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8D1A" w14:textId="01063BF8" w:rsidR="00F63DB6" w:rsidRPr="00603A50" w:rsidRDefault="00F63DB6" w:rsidP="00F63DB6">
      <w:pPr>
        <w:pStyle w:val="Nagwek"/>
        <w:tabs>
          <w:tab w:val="center" w:pos="7230"/>
          <w:tab w:val="left" w:pos="7371"/>
        </w:tabs>
        <w:spacing w:line="360" w:lineRule="auto"/>
        <w:rPr>
          <w:rFonts w:ascii="Verdana" w:hAnsi="Verdana"/>
          <w:b/>
          <w:sz w:val="18"/>
          <w:szCs w:val="18"/>
        </w:rPr>
      </w:pPr>
      <w:r w:rsidRPr="00603A50">
        <w:rPr>
          <w:rFonts w:ascii="Verdana" w:hAnsi="Verdana"/>
          <w:b/>
          <w:sz w:val="18"/>
          <w:szCs w:val="18"/>
        </w:rPr>
        <w:t>ZAŁĄCZNIK NR 1</w:t>
      </w:r>
      <w:r w:rsidRPr="00603A50">
        <w:rPr>
          <w:rFonts w:ascii="Verdana" w:hAnsi="Verdana"/>
          <w:b/>
          <w:sz w:val="18"/>
          <w:szCs w:val="18"/>
        </w:rPr>
        <w:tab/>
        <w:t xml:space="preserve">                                 </w:t>
      </w:r>
      <w:r w:rsidR="00CF6153">
        <w:rPr>
          <w:rFonts w:ascii="Verdana" w:hAnsi="Verdana"/>
          <w:b/>
          <w:sz w:val="18"/>
          <w:szCs w:val="18"/>
        </w:rPr>
        <w:t xml:space="preserve">                         </w:t>
      </w:r>
      <w:r w:rsidRPr="00603A50">
        <w:rPr>
          <w:rFonts w:ascii="Verdana" w:hAnsi="Verdana"/>
          <w:b/>
          <w:sz w:val="18"/>
          <w:szCs w:val="18"/>
        </w:rPr>
        <w:t xml:space="preserve">Postępowanie nr rej. </w:t>
      </w:r>
      <w:r w:rsidR="00CF6153" w:rsidRPr="00CF6153">
        <w:rPr>
          <w:rFonts w:ascii="Verdana" w:hAnsi="Verdana"/>
          <w:b/>
          <w:sz w:val="18"/>
          <w:szCs w:val="18"/>
        </w:rPr>
        <w:t>EN.1.2026/ZSP</w:t>
      </w:r>
    </w:p>
    <w:p w14:paraId="3170DD16" w14:textId="77777777" w:rsidR="00F63DB6" w:rsidRPr="00603A50" w:rsidRDefault="00F63DB6" w:rsidP="00F63DB6">
      <w:pPr>
        <w:suppressAutoHyphens/>
        <w:spacing w:after="0" w:line="360" w:lineRule="auto"/>
        <w:jc w:val="center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p w14:paraId="5C743CE1" w14:textId="77777777" w:rsidR="00F63DB6" w:rsidRPr="00603A50" w:rsidRDefault="00F63DB6" w:rsidP="00F63DB6">
      <w:pPr>
        <w:suppressAutoHyphens/>
        <w:spacing w:after="0" w:line="360" w:lineRule="auto"/>
        <w:jc w:val="center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  <w:r w:rsidRPr="00603A50"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  <w:t>FORMULARZ OFERTY</w:t>
      </w:r>
    </w:p>
    <w:p w14:paraId="1102FE5A" w14:textId="53F7EAA3" w:rsidR="00F63DB6" w:rsidRPr="00603A50" w:rsidRDefault="00F63DB6" w:rsidP="00F63DB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603A50">
        <w:rPr>
          <w:rFonts w:ascii="Verdana" w:hAnsi="Verdana"/>
          <w:sz w:val="18"/>
          <w:szCs w:val="18"/>
        </w:rPr>
        <w:t xml:space="preserve">Dotyczy zamówieniu na </w:t>
      </w:r>
      <w:r w:rsidR="00B93E1F">
        <w:rPr>
          <w:rFonts w:ascii="Verdana" w:hAnsi="Verdana"/>
          <w:sz w:val="18"/>
          <w:szCs w:val="18"/>
        </w:rPr>
        <w:t>dostawy</w:t>
      </w:r>
      <w:r w:rsidRPr="00603A50">
        <w:rPr>
          <w:rFonts w:ascii="Verdana" w:hAnsi="Verdana"/>
          <w:sz w:val="18"/>
          <w:szCs w:val="18"/>
        </w:rPr>
        <w:t xml:space="preserve"> pn.</w:t>
      </w:r>
    </w:p>
    <w:p w14:paraId="4E49E8C1" w14:textId="77777777" w:rsidR="009906A0" w:rsidRDefault="00CF6153" w:rsidP="00B93E1F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CF6153">
        <w:rPr>
          <w:rFonts w:ascii="Verdana" w:hAnsi="Verdana"/>
          <w:b/>
          <w:sz w:val="18"/>
          <w:szCs w:val="18"/>
        </w:rPr>
        <w:t xml:space="preserve">Dostawa sprzętu – wyposażenia pracowni warsztatów szkolnych do kształcenia zawodowego – realizacja projektu pn. „Energia możliwości Zespołu Szkół </w:t>
      </w:r>
    </w:p>
    <w:p w14:paraId="30C3C3A9" w14:textId="1A02D404" w:rsidR="00FA4639" w:rsidRDefault="00CF6153" w:rsidP="00B93E1F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CF6153">
        <w:rPr>
          <w:rFonts w:ascii="Verdana" w:hAnsi="Verdana"/>
          <w:b/>
          <w:sz w:val="18"/>
          <w:szCs w:val="18"/>
        </w:rPr>
        <w:t>Politechnicznych”</w:t>
      </w:r>
    </w:p>
    <w:p w14:paraId="71FF6195" w14:textId="77777777" w:rsidR="009906A0" w:rsidRDefault="009906A0" w:rsidP="00B93E1F">
      <w:pPr>
        <w:spacing w:before="0" w:after="0"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65AA182A" w14:textId="77777777" w:rsidR="00FA4639" w:rsidRPr="00603A50" w:rsidRDefault="00FA4639" w:rsidP="00B93E1F">
      <w:pPr>
        <w:spacing w:before="0" w:after="0" w:line="360" w:lineRule="auto"/>
        <w:jc w:val="center"/>
        <w:rPr>
          <w:rFonts w:ascii="Verdana" w:hAnsi="Verdana"/>
          <w:sz w:val="18"/>
          <w:szCs w:val="18"/>
        </w:rPr>
      </w:pPr>
    </w:p>
    <w:p w14:paraId="2FEDD79E" w14:textId="77777777" w:rsidR="00F63DB6" w:rsidRPr="00603A50" w:rsidRDefault="00F63DB6" w:rsidP="00F63DB6">
      <w:pPr>
        <w:numPr>
          <w:ilvl w:val="0"/>
          <w:numId w:val="213"/>
        </w:numPr>
        <w:suppressAutoHyphens/>
        <w:spacing w:before="0" w:after="0" w:line="360" w:lineRule="auto"/>
        <w:jc w:val="both"/>
        <w:rPr>
          <w:rFonts w:ascii="Verdana" w:hAnsi="Verdana" w:cs="Calibri"/>
          <w:b/>
          <w:sz w:val="18"/>
          <w:szCs w:val="18"/>
          <w:lang w:eastAsia="ar-SA"/>
        </w:rPr>
      </w:pPr>
      <w:r w:rsidRPr="00603A50">
        <w:rPr>
          <w:rFonts w:ascii="Verdana" w:hAnsi="Verdana" w:cs="Calibri"/>
          <w:b/>
          <w:sz w:val="18"/>
          <w:szCs w:val="18"/>
          <w:lang w:eastAsia="ar-SA"/>
        </w:rPr>
        <w:t>Niniejszą ofertę składa: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3"/>
        <w:gridCol w:w="5932"/>
      </w:tblGrid>
      <w:tr w:rsidR="00F63DB6" w:rsidRPr="00603A50" w14:paraId="52E10A64" w14:textId="77777777" w:rsidTr="00603A50">
        <w:trPr>
          <w:trHeight w:val="274"/>
          <w:jc w:val="center"/>
        </w:trPr>
        <w:tc>
          <w:tcPr>
            <w:tcW w:w="10485" w:type="dxa"/>
            <w:gridSpan w:val="2"/>
            <w:shd w:val="clear" w:color="auto" w:fill="D9D9D9"/>
            <w:vAlign w:val="center"/>
          </w:tcPr>
          <w:p w14:paraId="0598D2F1" w14:textId="77777777" w:rsidR="00F63DB6" w:rsidRPr="00603A50" w:rsidRDefault="00F63DB6" w:rsidP="00A761D8">
            <w:pPr>
              <w:pStyle w:val="Tekstprzypisudolnego"/>
              <w:rPr>
                <w:rFonts w:ascii="Verdana" w:hAnsi="Verdana" w:cs="Tahoma"/>
                <w:b/>
                <w:sz w:val="18"/>
                <w:szCs w:val="18"/>
              </w:rPr>
            </w:pPr>
            <w:r w:rsidRPr="00603A50">
              <w:rPr>
                <w:rFonts w:ascii="Verdana" w:hAnsi="Verdana" w:cs="Tahoma"/>
                <w:b/>
                <w:sz w:val="18"/>
                <w:szCs w:val="18"/>
              </w:rPr>
              <w:t>DANE WYKONAWCY</w:t>
            </w:r>
          </w:p>
        </w:tc>
      </w:tr>
      <w:tr w:rsidR="00F63DB6" w:rsidRPr="00603A50" w14:paraId="2DFAD1C7" w14:textId="77777777" w:rsidTr="00AC5E44">
        <w:trPr>
          <w:trHeight w:val="4965"/>
          <w:jc w:val="center"/>
        </w:trPr>
        <w:tc>
          <w:tcPr>
            <w:tcW w:w="4553" w:type="dxa"/>
            <w:vAlign w:val="center"/>
          </w:tcPr>
          <w:p w14:paraId="56031637" w14:textId="77777777" w:rsidR="00D514EF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Nazwa Wykonawcy:</w:t>
            </w:r>
          </w:p>
          <w:p w14:paraId="1047ADBA" w14:textId="4F782794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……………………………………………………………………………</w:t>
            </w:r>
          </w:p>
          <w:p w14:paraId="28E06C7F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……………………………………………………………………………</w:t>
            </w:r>
          </w:p>
          <w:p w14:paraId="44AF1941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Adres zamieszkania/siedziby:</w:t>
            </w:r>
          </w:p>
          <w:p w14:paraId="0C68B9A5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……………………………………………………………………………</w:t>
            </w:r>
          </w:p>
          <w:p w14:paraId="28A6990E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Telefon osoby do kontaktu:</w:t>
            </w:r>
          </w:p>
          <w:p w14:paraId="1A4A64B6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 xml:space="preserve"> ……………………………………………………………………………</w:t>
            </w:r>
          </w:p>
          <w:p w14:paraId="33065D8E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Adres e-mail osoby do kontaktu:</w:t>
            </w:r>
          </w:p>
          <w:p w14:paraId="163FD659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 xml:space="preserve"> ……………………………………………………………………………</w:t>
            </w:r>
          </w:p>
          <w:p w14:paraId="2A0ECBEE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>Adres internetowy: www</w:t>
            </w:r>
          </w:p>
          <w:p w14:paraId="14B23AC3" w14:textId="77777777" w:rsidR="00F63DB6" w:rsidRPr="00603A50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03A50">
              <w:rPr>
                <w:rFonts w:ascii="Verdana" w:hAnsi="Verdana" w:cs="Tahoma"/>
                <w:sz w:val="18"/>
                <w:szCs w:val="18"/>
              </w:rPr>
              <w:t xml:space="preserve"> ……………………………………………………………………………</w:t>
            </w:r>
          </w:p>
          <w:p w14:paraId="1EB7FCFE" w14:textId="77777777" w:rsidR="00F63DB6" w:rsidRPr="00603A50" w:rsidRDefault="00F63DB6" w:rsidP="00D514EF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5932" w:type="dxa"/>
            <w:vAlign w:val="center"/>
          </w:tcPr>
          <w:p w14:paraId="1DD97491" w14:textId="77777777" w:rsidR="00F63DB6" w:rsidRPr="00666647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66647">
              <w:rPr>
                <w:rFonts w:ascii="Verdana" w:hAnsi="Verdana" w:cs="Tahoma"/>
                <w:sz w:val="18"/>
                <w:szCs w:val="18"/>
              </w:rPr>
              <w:t>NIP/REGON: …………………………………………………………</w:t>
            </w:r>
          </w:p>
          <w:p w14:paraId="3A599AC5" w14:textId="77777777" w:rsidR="00F63DB6" w:rsidRPr="00666647" w:rsidRDefault="00F63DB6" w:rsidP="00A761D8">
            <w:pPr>
              <w:pStyle w:val="Tekstprzypisudolnego"/>
              <w:spacing w:line="360" w:lineRule="auto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666647">
              <w:rPr>
                <w:rFonts w:ascii="Verdana" w:hAnsi="Verdana" w:cs="Tahoma"/>
                <w:sz w:val="18"/>
                <w:szCs w:val="18"/>
              </w:rPr>
              <w:t>KRS/</w:t>
            </w:r>
            <w:proofErr w:type="spellStart"/>
            <w:r w:rsidRPr="00666647">
              <w:rPr>
                <w:rFonts w:ascii="Verdana" w:hAnsi="Verdana" w:cs="Tahoma"/>
                <w:sz w:val="18"/>
                <w:szCs w:val="18"/>
              </w:rPr>
              <w:t>CEiDG</w:t>
            </w:r>
            <w:proofErr w:type="spellEnd"/>
            <w:r w:rsidRPr="00666647">
              <w:rPr>
                <w:rFonts w:ascii="Verdana" w:hAnsi="Verdana" w:cs="Tahoma"/>
                <w:sz w:val="18"/>
                <w:szCs w:val="18"/>
              </w:rPr>
              <w:t>: …………………………………………………………</w:t>
            </w:r>
          </w:p>
          <w:p w14:paraId="1A9344F8" w14:textId="528C894D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b/>
                <w:sz w:val="18"/>
                <w:szCs w:val="18"/>
              </w:rPr>
              <w:t>Rodzaj Wykonawcy (zaznaczyć właściwe)</w:t>
            </w:r>
            <w:r w:rsidR="00B92DA8">
              <w:rPr>
                <w:rStyle w:val="Odwoanieprzypisudolnego"/>
                <w:rFonts w:ascii="Verdana" w:hAnsi="Verdana" w:cs="Arial"/>
                <w:b/>
                <w:sz w:val="18"/>
                <w:szCs w:val="18"/>
              </w:rPr>
              <w:footnoteReference w:id="1"/>
            </w:r>
          </w:p>
          <w:p w14:paraId="1EC9A9EC" w14:textId="77777777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" w:firstLine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603A50">
              <w:rPr>
                <w:rFonts w:ascii="Verdana" w:hAnsi="Verdana" w:cs="Arial"/>
                <w:sz w:val="18"/>
                <w:szCs w:val="18"/>
              </w:rPr>
              <w:t xml:space="preserve">  mikroprzedsiębiorstwo</w:t>
            </w:r>
          </w:p>
          <w:p w14:paraId="398895AE" w14:textId="77777777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" w:firstLine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603A50">
              <w:rPr>
                <w:rFonts w:ascii="Verdana" w:hAnsi="Verdana" w:cs="Arial"/>
                <w:sz w:val="18"/>
                <w:szCs w:val="18"/>
              </w:rPr>
              <w:t xml:space="preserve">  małe przedsiębiorstwo</w:t>
            </w:r>
          </w:p>
          <w:p w14:paraId="47E310F9" w14:textId="77777777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6" w:firstLine="284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603A50">
              <w:rPr>
                <w:rFonts w:ascii="Verdana" w:hAnsi="Verdana" w:cs="Arial"/>
                <w:sz w:val="18"/>
                <w:szCs w:val="18"/>
              </w:rPr>
              <w:t xml:space="preserve">  średnie przedsiębiorstwo</w:t>
            </w:r>
          </w:p>
          <w:p w14:paraId="6D0EF559" w14:textId="77777777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23" w:hanging="28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603A50">
              <w:rPr>
                <w:rFonts w:ascii="Verdana" w:hAnsi="Verdana" w:cs="Arial"/>
                <w:sz w:val="18"/>
                <w:szCs w:val="18"/>
              </w:rPr>
              <w:t xml:space="preserve"> osoba fizyczna prowadząca jednoosobową działalność gospodarczą,</w:t>
            </w:r>
          </w:p>
          <w:p w14:paraId="71E74FD0" w14:textId="77777777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23" w:hanging="28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603A50">
              <w:rPr>
                <w:rFonts w:ascii="Verdana" w:hAnsi="Verdana" w:cs="Arial"/>
                <w:sz w:val="18"/>
                <w:szCs w:val="18"/>
              </w:rPr>
              <w:t xml:space="preserve"> osoba fizyczna nie prowadząca działalności gospodarczej,</w:t>
            </w:r>
          </w:p>
          <w:p w14:paraId="51EDE1C3" w14:textId="77777777" w:rsidR="00F63DB6" w:rsidRPr="00603A50" w:rsidRDefault="00F63DB6" w:rsidP="00A761D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623" w:hanging="283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03A50">
              <w:rPr>
                <w:rFonts w:ascii="Verdana" w:hAnsi="Verdana" w:cs="Arial"/>
                <w:sz w:val="18"/>
                <w:szCs w:val="18"/>
              </w:rPr>
              <w:sym w:font="Wingdings" w:char="F0A8"/>
            </w:r>
            <w:r w:rsidRPr="00603A50">
              <w:rPr>
                <w:rFonts w:ascii="Verdana" w:hAnsi="Verdana" w:cs="Arial"/>
                <w:sz w:val="18"/>
                <w:szCs w:val="18"/>
              </w:rPr>
              <w:t xml:space="preserve"> inny rodzaj Wykonawcy (podać jaki) - …………………………………………………………….</w:t>
            </w:r>
          </w:p>
        </w:tc>
      </w:tr>
    </w:tbl>
    <w:p w14:paraId="10824032" w14:textId="77777777" w:rsidR="00603A50" w:rsidRDefault="00F63DB6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  <w:r w:rsidRPr="00603A50">
        <w:rPr>
          <w:rFonts w:ascii="Verdana" w:hAnsi="Verdana" w:cs="Calibri"/>
          <w:b/>
          <w:sz w:val="18"/>
          <w:szCs w:val="18"/>
        </w:rPr>
        <w:t xml:space="preserve"> </w:t>
      </w:r>
    </w:p>
    <w:p w14:paraId="1BF8FAC2" w14:textId="77777777" w:rsidR="00603A50" w:rsidRDefault="00603A50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</w:p>
    <w:p w14:paraId="7B568A0A" w14:textId="77777777" w:rsidR="00603A50" w:rsidRDefault="00603A50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</w:p>
    <w:p w14:paraId="470581BA" w14:textId="2FEDCD9B" w:rsidR="00603A50" w:rsidRDefault="00603A50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</w:p>
    <w:p w14:paraId="47E6560B" w14:textId="0D5815BB" w:rsidR="00EF0E9D" w:rsidRDefault="00EF0E9D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</w:p>
    <w:p w14:paraId="07466A5F" w14:textId="77777777" w:rsidR="00B30B39" w:rsidRDefault="00B30B39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</w:p>
    <w:p w14:paraId="0A4E9444" w14:textId="562CD207" w:rsidR="00F63DB6" w:rsidRPr="00603A50" w:rsidRDefault="00F63DB6" w:rsidP="00F63DB6">
      <w:pPr>
        <w:pStyle w:val="Stopka"/>
        <w:tabs>
          <w:tab w:val="left" w:pos="5954"/>
        </w:tabs>
        <w:spacing w:before="120" w:after="120" w:line="360" w:lineRule="auto"/>
        <w:rPr>
          <w:rFonts w:ascii="Verdana" w:hAnsi="Verdana" w:cs="Calibri"/>
          <w:b/>
          <w:sz w:val="18"/>
          <w:szCs w:val="18"/>
        </w:rPr>
      </w:pPr>
      <w:r w:rsidRPr="00603A50">
        <w:rPr>
          <w:rFonts w:ascii="Verdana" w:hAnsi="Verdana" w:cs="Calibri"/>
          <w:b/>
          <w:sz w:val="18"/>
          <w:szCs w:val="18"/>
        </w:rPr>
        <w:lastRenderedPageBreak/>
        <w:t>II. Oświadczenia Wykonawcy:</w:t>
      </w:r>
    </w:p>
    <w:p w14:paraId="039AA76F" w14:textId="77777777" w:rsidR="00F63DB6" w:rsidRPr="00603A50" w:rsidRDefault="00F63DB6" w:rsidP="00F63DB6">
      <w:pPr>
        <w:suppressAutoHyphens/>
        <w:spacing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 xml:space="preserve">W odpowiedzi </w:t>
      </w:r>
      <w:r w:rsidRPr="00603A50">
        <w:rPr>
          <w:rFonts w:ascii="Verdana" w:hAnsi="Verdana" w:cs="Calibri"/>
          <w:sz w:val="18"/>
          <w:szCs w:val="18"/>
          <w:u w:val="single"/>
          <w:lang w:eastAsia="ar-SA"/>
        </w:rPr>
        <w:t>na Ogłoszenie o zamówieniu,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 oświadczam co następuje:</w:t>
      </w:r>
    </w:p>
    <w:p w14:paraId="5F15FFAD" w14:textId="77777777" w:rsidR="00F63DB6" w:rsidRPr="00603A50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60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 xml:space="preserve">Zapoznałem się i w pełni oraz bez żadnych zastrzeżeń akceptuję treść ogłoszenia </w:t>
      </w:r>
      <w:r w:rsidRPr="00603A50">
        <w:rPr>
          <w:rFonts w:ascii="Verdana" w:hAnsi="Verdana" w:cs="Calibri"/>
          <w:sz w:val="18"/>
          <w:szCs w:val="18"/>
          <w:lang w:eastAsia="ar-SA"/>
        </w:rPr>
        <w:br/>
        <w:t>o zamówieniu oraz SWZ.</w:t>
      </w:r>
    </w:p>
    <w:p w14:paraId="69FE6C15" w14:textId="77777777" w:rsidR="00F63DB6" w:rsidRPr="00603A50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60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>W pełni i bez żadnych zastrzeżeń akceptuję warunki umowy na wykonanie zamówienia zapisane we wzorze umowy, a przypadku wybrania naszej oferty deklarujemy podpisanie umowy zgodnie z przedstawionym wzorem umowy.</w:t>
      </w:r>
    </w:p>
    <w:p w14:paraId="60855278" w14:textId="5961C913" w:rsidR="00F63DB6" w:rsidRPr="00603A50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57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 xml:space="preserve">Zaświadczenia dot. </w:t>
      </w:r>
      <w:r w:rsidRPr="00603A50">
        <w:rPr>
          <w:rFonts w:ascii="Verdana" w:hAnsi="Verdana" w:cs="Calibri"/>
          <w:b/>
          <w:sz w:val="18"/>
          <w:szCs w:val="18"/>
          <w:lang w:eastAsia="ar-SA"/>
        </w:rPr>
        <w:t>KRS* / CEIDG*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 </w:t>
      </w:r>
      <w:r w:rsidRPr="00603A50">
        <w:rPr>
          <w:rFonts w:ascii="Verdana" w:hAnsi="Verdana" w:cs="Calibri"/>
          <w:b/>
          <w:sz w:val="18"/>
          <w:szCs w:val="18"/>
          <w:lang w:eastAsia="ar-SA"/>
        </w:rPr>
        <w:t>są* / nie są*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 </w:t>
      </w:r>
      <w:r w:rsidRPr="00603A50">
        <w:rPr>
          <w:rFonts w:ascii="Verdana" w:hAnsi="Verdana" w:cs="Calibri"/>
          <w:i/>
          <w:iCs/>
          <w:sz w:val="18"/>
          <w:szCs w:val="18"/>
          <w:lang w:eastAsia="ar-SA"/>
        </w:rPr>
        <w:t xml:space="preserve">(niepotrzebne skreślić) 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dostępne </w:t>
      </w:r>
      <w:r w:rsidRPr="00603A50">
        <w:rPr>
          <w:rFonts w:ascii="Verdana" w:hAnsi="Verdana" w:cs="Calibri"/>
          <w:sz w:val="18"/>
          <w:szCs w:val="18"/>
          <w:lang w:eastAsia="ar-SA"/>
        </w:rPr>
        <w:br/>
        <w:t xml:space="preserve">w formie elektronicznej pod adresem internetowym ogólnodostępnych i bezpłatnych baz danych tj.: </w:t>
      </w:r>
      <w:hyperlink r:id="rId8" w:history="1">
        <w:r w:rsidRPr="00603A50">
          <w:rPr>
            <w:rStyle w:val="Hipercze"/>
            <w:rFonts w:ascii="Verdana" w:hAnsi="Verdana" w:cs="Calibri"/>
            <w:sz w:val="18"/>
            <w:szCs w:val="18"/>
            <w:lang w:eastAsia="ar-SA"/>
          </w:rPr>
          <w:t>https://prod.ceidg.gov.pl</w:t>
        </w:r>
      </w:hyperlink>
      <w:r w:rsidRPr="00603A50">
        <w:rPr>
          <w:rFonts w:ascii="Verdana" w:hAnsi="Verdana" w:cs="Calibri"/>
          <w:sz w:val="18"/>
          <w:szCs w:val="18"/>
          <w:lang w:eastAsia="ar-SA"/>
        </w:rPr>
        <w:t xml:space="preserve">*   /   </w:t>
      </w:r>
      <w:hyperlink r:id="rId9" w:history="1">
        <w:r w:rsidRPr="00603A50">
          <w:rPr>
            <w:rStyle w:val="Hipercze"/>
            <w:rFonts w:ascii="Verdana" w:hAnsi="Verdana" w:cs="Calibri"/>
            <w:sz w:val="18"/>
            <w:szCs w:val="18"/>
            <w:lang w:eastAsia="ar-SA"/>
          </w:rPr>
          <w:t>https://ekrs.ms.gov.pl*</w:t>
        </w:r>
      </w:hyperlink>
    </w:p>
    <w:p w14:paraId="75B9B48F" w14:textId="77777777" w:rsidR="00F63DB6" w:rsidRPr="00603A50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57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 xml:space="preserve">Oświadczam, że oferta </w:t>
      </w:r>
      <w:r w:rsidRPr="00603A50">
        <w:rPr>
          <w:rFonts w:ascii="Verdana" w:hAnsi="Verdana" w:cs="Calibri"/>
          <w:b/>
          <w:sz w:val="18"/>
          <w:szCs w:val="18"/>
          <w:lang w:eastAsia="ar-SA"/>
        </w:rPr>
        <w:t>zawiera*/ nie zawiera*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 </w:t>
      </w:r>
      <w:r w:rsidRPr="00603A50">
        <w:rPr>
          <w:rFonts w:ascii="Verdana" w:hAnsi="Verdana" w:cs="Calibri"/>
          <w:i/>
          <w:iCs/>
          <w:sz w:val="18"/>
          <w:szCs w:val="18"/>
          <w:lang w:eastAsia="ar-SA"/>
        </w:rPr>
        <w:t xml:space="preserve">(niepotrzebne skreślić) 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informacji/-e stanowiących/-e tajemnicę przedsiębiorstwa w rozumieniu przepisów o zwalczaniu nieuczciwej konkurencji. </w:t>
      </w:r>
    </w:p>
    <w:p w14:paraId="7050D286" w14:textId="77777777" w:rsidR="00F63DB6" w:rsidRPr="00603A50" w:rsidRDefault="00F63DB6" w:rsidP="00F63DB6">
      <w:pPr>
        <w:tabs>
          <w:tab w:val="left" w:pos="-2040"/>
        </w:tabs>
        <w:suppressAutoHyphens/>
        <w:spacing w:after="0" w:line="360" w:lineRule="auto"/>
        <w:ind w:left="357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>W przypadku braku wskazania jednej z opcji Zamawiający przyjmie, że oferta nie zawiera informacji stanowiących tajemnicę przedsiębiorstwa</w:t>
      </w:r>
    </w:p>
    <w:p w14:paraId="67A95331" w14:textId="55C0967E" w:rsidR="00F63DB6" w:rsidRPr="00603A50" w:rsidRDefault="00F63DB6" w:rsidP="00603A50">
      <w:pPr>
        <w:tabs>
          <w:tab w:val="left" w:pos="-2040"/>
        </w:tabs>
        <w:suppressAutoHyphens/>
        <w:spacing w:before="0" w:after="0" w:line="240" w:lineRule="auto"/>
        <w:ind w:left="426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</w:t>
      </w:r>
    </w:p>
    <w:p w14:paraId="65E96A05" w14:textId="77777777" w:rsidR="00F63DB6" w:rsidRDefault="00F63DB6" w:rsidP="00603A50">
      <w:pPr>
        <w:tabs>
          <w:tab w:val="left" w:pos="-2040"/>
        </w:tabs>
        <w:suppressAutoHyphens/>
        <w:spacing w:before="0" w:after="0" w:line="240" w:lineRule="auto"/>
        <w:ind w:left="284"/>
        <w:jc w:val="center"/>
        <w:rPr>
          <w:rFonts w:ascii="Verdana" w:hAnsi="Verdana" w:cs="Calibri"/>
          <w:sz w:val="14"/>
          <w:szCs w:val="14"/>
          <w:lang w:eastAsia="ar-SA"/>
        </w:rPr>
      </w:pPr>
      <w:r w:rsidRPr="00603A50">
        <w:rPr>
          <w:rFonts w:ascii="Verdana" w:hAnsi="Verdana" w:cs="Calibri"/>
          <w:sz w:val="14"/>
          <w:szCs w:val="14"/>
          <w:lang w:eastAsia="ar-SA"/>
        </w:rPr>
        <w:t xml:space="preserve">  (Wyszczególnić dokumenty tworzące ofertę, które Wykonawca wskazuje jako tajemnicę przedsiębiorstwa)</w:t>
      </w:r>
    </w:p>
    <w:p w14:paraId="1F4F704E" w14:textId="77777777" w:rsidR="00603A50" w:rsidRPr="00603A50" w:rsidRDefault="00603A50" w:rsidP="00603A50">
      <w:pPr>
        <w:tabs>
          <w:tab w:val="left" w:pos="-2040"/>
        </w:tabs>
        <w:suppressAutoHyphens/>
        <w:spacing w:before="0" w:after="0" w:line="240" w:lineRule="auto"/>
        <w:ind w:left="284"/>
        <w:jc w:val="center"/>
        <w:rPr>
          <w:rFonts w:ascii="Verdana" w:hAnsi="Verdana" w:cs="Calibri"/>
          <w:sz w:val="14"/>
          <w:szCs w:val="14"/>
          <w:lang w:eastAsia="ar-SA"/>
        </w:rPr>
      </w:pPr>
    </w:p>
    <w:p w14:paraId="46953F3F" w14:textId="09BDF95F" w:rsidR="00F63DB6" w:rsidRPr="00603A50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57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 xml:space="preserve">Przedmiot zamówienia zamierzam zrealizować </w:t>
      </w:r>
      <w:r w:rsidRPr="00603A50">
        <w:rPr>
          <w:rFonts w:ascii="Verdana" w:hAnsi="Verdana" w:cs="Calibri"/>
          <w:b/>
          <w:bCs/>
          <w:sz w:val="18"/>
          <w:szCs w:val="18"/>
          <w:lang w:eastAsia="ar-SA"/>
        </w:rPr>
        <w:t>bez udziału*/</w:t>
      </w:r>
      <w:r w:rsidR="009906A0">
        <w:rPr>
          <w:rFonts w:ascii="Verdana" w:hAnsi="Verdana" w:cs="Calibri"/>
          <w:b/>
          <w:bCs/>
          <w:sz w:val="18"/>
          <w:szCs w:val="18"/>
          <w:lang w:eastAsia="ar-SA"/>
        </w:rPr>
        <w:t xml:space="preserve"> </w:t>
      </w:r>
      <w:r w:rsidRPr="00603A50">
        <w:rPr>
          <w:rFonts w:ascii="Verdana" w:hAnsi="Verdana" w:cs="Calibri"/>
          <w:b/>
          <w:bCs/>
          <w:sz w:val="18"/>
          <w:szCs w:val="18"/>
          <w:lang w:eastAsia="ar-SA"/>
        </w:rPr>
        <w:t xml:space="preserve">z udziałem podwykonawcy/ów* </w:t>
      </w:r>
      <w:r w:rsidRPr="00603A50">
        <w:rPr>
          <w:rFonts w:ascii="Verdana" w:hAnsi="Verdana" w:cs="Calibri"/>
          <w:i/>
          <w:iCs/>
          <w:sz w:val="18"/>
          <w:szCs w:val="18"/>
          <w:lang w:eastAsia="ar-SA"/>
        </w:rPr>
        <w:t>(niepotrzebne skreślić)</w:t>
      </w:r>
    </w:p>
    <w:p w14:paraId="66A83045" w14:textId="18C196BD" w:rsidR="00F63DB6" w:rsidRPr="00603A50" w:rsidRDefault="00F63DB6" w:rsidP="00603A50">
      <w:pPr>
        <w:tabs>
          <w:tab w:val="left" w:pos="-2040"/>
        </w:tabs>
        <w:suppressAutoHyphens/>
        <w:spacing w:before="0" w:after="0" w:line="240" w:lineRule="auto"/>
        <w:ind w:left="34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………………………………………………………………………………………………………………………………………………………….</w:t>
      </w:r>
      <w:r w:rsidR="00603A50">
        <w:rPr>
          <w:rFonts w:ascii="Verdana" w:hAnsi="Verdana" w:cs="Calibri"/>
          <w:sz w:val="18"/>
          <w:szCs w:val="18"/>
          <w:lang w:eastAsia="ar-SA"/>
        </w:rPr>
        <w:t>.</w:t>
      </w:r>
      <w:r w:rsidRPr="00603A50">
        <w:rPr>
          <w:rFonts w:ascii="Verdana" w:hAnsi="Verdana" w:cs="Calibri"/>
          <w:sz w:val="18"/>
          <w:szCs w:val="18"/>
          <w:lang w:eastAsia="ar-SA"/>
        </w:rPr>
        <w:t>……………………………………………………………………………………………………………………………………………………………</w:t>
      </w:r>
    </w:p>
    <w:p w14:paraId="5D50C5D8" w14:textId="77777777" w:rsidR="00F63DB6" w:rsidRDefault="00F63DB6" w:rsidP="00603A50">
      <w:pPr>
        <w:spacing w:before="0" w:after="0" w:line="240" w:lineRule="auto"/>
        <w:ind w:left="340" w:firstLine="340"/>
        <w:contextualSpacing/>
        <w:jc w:val="center"/>
        <w:rPr>
          <w:rFonts w:ascii="Verdana" w:hAnsi="Verdana" w:cs="Segoe UI"/>
          <w:kern w:val="20"/>
          <w:sz w:val="14"/>
          <w:szCs w:val="14"/>
        </w:rPr>
      </w:pPr>
      <w:r w:rsidRPr="00603A50">
        <w:rPr>
          <w:rFonts w:ascii="Verdana" w:hAnsi="Verdana" w:cs="Segoe UI"/>
          <w:kern w:val="20"/>
          <w:sz w:val="14"/>
          <w:szCs w:val="14"/>
        </w:rPr>
        <w:t>(Wskazać część zamówienia, której wykonanie zamierzam powierzyć podwykonawcy)</w:t>
      </w:r>
    </w:p>
    <w:p w14:paraId="2B44BF16" w14:textId="77777777" w:rsidR="00603A50" w:rsidRPr="00603A50" w:rsidRDefault="00603A50" w:rsidP="00603A50">
      <w:pPr>
        <w:spacing w:before="0" w:after="0" w:line="240" w:lineRule="auto"/>
        <w:ind w:left="340" w:firstLine="340"/>
        <w:contextualSpacing/>
        <w:jc w:val="center"/>
        <w:rPr>
          <w:rFonts w:ascii="Verdana" w:hAnsi="Verdana" w:cs="Segoe UI"/>
          <w:kern w:val="20"/>
          <w:sz w:val="14"/>
          <w:szCs w:val="14"/>
        </w:rPr>
      </w:pPr>
    </w:p>
    <w:p w14:paraId="7EC2D631" w14:textId="178B15EB" w:rsidR="00F63DB6" w:rsidRPr="00603A50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57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 xml:space="preserve">Oświadczam, że </w:t>
      </w:r>
      <w:r w:rsidRPr="00603A50">
        <w:rPr>
          <w:rFonts w:ascii="Verdana" w:hAnsi="Verdana" w:cs="Calibri"/>
          <w:b/>
          <w:bCs/>
          <w:sz w:val="18"/>
          <w:szCs w:val="18"/>
          <w:lang w:eastAsia="ar-SA"/>
        </w:rPr>
        <w:t>będę*/ nie będę*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 </w:t>
      </w:r>
      <w:r w:rsidRPr="00603A50">
        <w:rPr>
          <w:rFonts w:ascii="Verdana" w:hAnsi="Verdana" w:cs="Calibri"/>
          <w:i/>
          <w:iCs/>
          <w:sz w:val="18"/>
          <w:szCs w:val="18"/>
          <w:lang w:eastAsia="ar-SA"/>
        </w:rPr>
        <w:t>(niepotrzebne skreślić)</w:t>
      </w:r>
      <w:r w:rsidRPr="00603A50">
        <w:rPr>
          <w:rFonts w:ascii="Verdana" w:hAnsi="Verdana" w:cs="Calibri"/>
          <w:sz w:val="18"/>
          <w:szCs w:val="18"/>
          <w:lang w:eastAsia="ar-SA"/>
        </w:rPr>
        <w:t xml:space="preserve"> polegał na zdolnościach lub sytuacji podmiotów udostępniających zasoby.</w:t>
      </w:r>
    </w:p>
    <w:p w14:paraId="13A01721" w14:textId="25BA1632" w:rsidR="00F63DB6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57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18BAB32" w14:textId="77777777" w:rsidR="00F63DB6" w:rsidRDefault="00F63DB6" w:rsidP="00F63DB6">
      <w:pPr>
        <w:numPr>
          <w:ilvl w:val="0"/>
          <w:numId w:val="212"/>
        </w:numPr>
        <w:tabs>
          <w:tab w:val="left" w:pos="-2040"/>
        </w:tabs>
        <w:suppressAutoHyphens/>
        <w:spacing w:before="0" w:after="0" w:line="360" w:lineRule="auto"/>
        <w:ind w:left="357" w:hanging="360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sz w:val="18"/>
          <w:szCs w:val="18"/>
          <w:lang w:eastAsia="ar-SA"/>
        </w:rPr>
        <w:t>Składając ofertę w postępowaniu o udzielenie zamówienia publicznego oświadczam, że oferuję wykonanie zamówienia zgodnie z poniższym wyszczególnieniem:</w:t>
      </w:r>
    </w:p>
    <w:p w14:paraId="1CAE2D51" w14:textId="77777777" w:rsidR="00603A50" w:rsidRDefault="00603A5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544687D2" w14:textId="77777777" w:rsidR="00603A50" w:rsidRDefault="00603A5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59D2DCC7" w14:textId="77777777" w:rsidR="00603A50" w:rsidRDefault="00603A5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705B31B0" w14:textId="77777777" w:rsidR="00603A50" w:rsidRDefault="00603A5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38F5E035" w14:textId="77777777" w:rsidR="005020D0" w:rsidRDefault="005020D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63E5AF27" w14:textId="77777777" w:rsidR="005020D0" w:rsidRDefault="005020D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1D488114" w14:textId="77777777" w:rsidR="009906A0" w:rsidRDefault="009906A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0ABDA351" w14:textId="77777777" w:rsidR="009906A0" w:rsidRDefault="009906A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30A26F2E" w14:textId="77777777" w:rsidR="009906A0" w:rsidRDefault="009906A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47E65F09" w14:textId="336B8445" w:rsidR="009906A0" w:rsidRDefault="009906A0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3EBE2907" w14:textId="2038C2D8" w:rsidR="00B30B39" w:rsidRDefault="00B30B39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3C978F04" w14:textId="77777777" w:rsidR="00B30B39" w:rsidRDefault="00B30B39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727AEE4B" w14:textId="77777777" w:rsidR="00E233D4" w:rsidRDefault="00E233D4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p w14:paraId="2ED786A2" w14:textId="5A03B521" w:rsidR="00E233D4" w:rsidRDefault="00E233D4" w:rsidP="00603A50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  <w:r w:rsidRPr="00603A50">
        <w:rPr>
          <w:rFonts w:ascii="Verdana" w:hAnsi="Verdana" w:cs="Calibri"/>
          <w:b/>
          <w:sz w:val="18"/>
          <w:szCs w:val="18"/>
        </w:rPr>
        <w:lastRenderedPageBreak/>
        <w:t>II</w:t>
      </w:r>
      <w:r>
        <w:rPr>
          <w:rFonts w:ascii="Verdana" w:hAnsi="Verdana" w:cs="Calibri"/>
          <w:b/>
          <w:sz w:val="18"/>
          <w:szCs w:val="18"/>
        </w:rPr>
        <w:t>I</w:t>
      </w:r>
      <w:r w:rsidRPr="00603A50">
        <w:rPr>
          <w:rFonts w:ascii="Verdana" w:hAnsi="Verdana" w:cs="Calibri"/>
          <w:b/>
          <w:sz w:val="18"/>
          <w:szCs w:val="18"/>
        </w:rPr>
        <w:t xml:space="preserve">. </w:t>
      </w:r>
      <w:r>
        <w:rPr>
          <w:rFonts w:ascii="Verdana" w:hAnsi="Verdana" w:cs="Calibri"/>
          <w:b/>
          <w:sz w:val="18"/>
          <w:szCs w:val="18"/>
        </w:rPr>
        <w:t>Kalkulacja ceny oferty</w:t>
      </w:r>
      <w:r w:rsidRPr="00603A50">
        <w:rPr>
          <w:rFonts w:ascii="Verdana" w:hAnsi="Verdana" w:cs="Calibri"/>
          <w:b/>
          <w:sz w:val="18"/>
          <w:szCs w:val="18"/>
        </w:rPr>
        <w:t>:</w:t>
      </w:r>
    </w:p>
    <w:p w14:paraId="4C7E37D5" w14:textId="06829110" w:rsidR="005020D0" w:rsidRPr="00E233D4" w:rsidRDefault="005020D0" w:rsidP="00E233D4">
      <w:pPr>
        <w:tabs>
          <w:tab w:val="left" w:pos="-2040"/>
        </w:tabs>
        <w:suppressAutoHyphens/>
        <w:spacing w:before="0" w:after="0" w:line="360" w:lineRule="auto"/>
        <w:jc w:val="both"/>
        <w:rPr>
          <w:rFonts w:ascii="Verdana" w:hAnsi="Verdana" w:cs="Calibri"/>
          <w:sz w:val="18"/>
          <w:szCs w:val="18"/>
          <w:lang w:eastAsia="ar-SA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2"/>
        <w:gridCol w:w="135"/>
        <w:gridCol w:w="3511"/>
        <w:gridCol w:w="639"/>
        <w:gridCol w:w="4279"/>
      </w:tblGrid>
      <w:tr w:rsidR="009906A0" w:rsidRPr="00014344" w14:paraId="0BAC41C9" w14:textId="77777777" w:rsidTr="000F5944">
        <w:trPr>
          <w:trHeight w:val="320"/>
          <w:jc w:val="center"/>
        </w:trPr>
        <w:tc>
          <w:tcPr>
            <w:tcW w:w="1347" w:type="dxa"/>
            <w:gridSpan w:val="2"/>
            <w:vAlign w:val="center"/>
          </w:tcPr>
          <w:p w14:paraId="6E50D318" w14:textId="77777777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Część </w:t>
            </w:r>
          </w:p>
        </w:tc>
        <w:tc>
          <w:tcPr>
            <w:tcW w:w="3511" w:type="dxa"/>
            <w:vAlign w:val="center"/>
          </w:tcPr>
          <w:p w14:paraId="2DBF270C" w14:textId="6AEE384C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Nazwa </w:t>
            </w:r>
            <w:r w:rsidR="00E36914">
              <w:rPr>
                <w:rFonts w:ascii="Verdana" w:hAnsi="Verdana"/>
                <w:sz w:val="18"/>
                <w:szCs w:val="18"/>
              </w:rPr>
              <w:t>sprzętu</w:t>
            </w:r>
          </w:p>
        </w:tc>
        <w:tc>
          <w:tcPr>
            <w:tcW w:w="639" w:type="dxa"/>
            <w:vAlign w:val="center"/>
          </w:tcPr>
          <w:p w14:paraId="1949BD6C" w14:textId="1DE0C96B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VAT</w:t>
            </w:r>
          </w:p>
        </w:tc>
        <w:tc>
          <w:tcPr>
            <w:tcW w:w="4279" w:type="dxa"/>
            <w:vAlign w:val="center"/>
          </w:tcPr>
          <w:p w14:paraId="3CF48557" w14:textId="77777777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</w:t>
            </w:r>
            <w:r w:rsidRPr="00014344">
              <w:rPr>
                <w:rFonts w:ascii="Verdana" w:hAnsi="Verdana"/>
                <w:sz w:val="18"/>
                <w:szCs w:val="18"/>
              </w:rPr>
              <w:t xml:space="preserve"> oferty(w zł) brutto</w:t>
            </w:r>
          </w:p>
        </w:tc>
      </w:tr>
      <w:tr w:rsidR="009906A0" w:rsidRPr="00014344" w14:paraId="10E2BFF8" w14:textId="77777777" w:rsidTr="000F5944">
        <w:trPr>
          <w:trHeight w:val="140"/>
          <w:jc w:val="center"/>
        </w:trPr>
        <w:tc>
          <w:tcPr>
            <w:tcW w:w="1347" w:type="dxa"/>
            <w:gridSpan w:val="2"/>
            <w:tcBorders>
              <w:bottom w:val="single" w:sz="4" w:space="0" w:color="auto"/>
            </w:tcBorders>
            <w:vAlign w:val="center"/>
          </w:tcPr>
          <w:p w14:paraId="6A647410" w14:textId="77777777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11" w:type="dxa"/>
            <w:tcBorders>
              <w:bottom w:val="single" w:sz="4" w:space="0" w:color="auto"/>
            </w:tcBorders>
            <w:vAlign w:val="center"/>
          </w:tcPr>
          <w:p w14:paraId="2AC584EC" w14:textId="77777777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14:paraId="768915EB" w14:textId="77777777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041ABD74" w14:textId="77777777" w:rsidR="009906A0" w:rsidRPr="00014344" w:rsidRDefault="009906A0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2873C8" w:rsidRPr="00EF0C22" w14:paraId="24638875" w14:textId="77777777" w:rsidTr="000F5944">
        <w:trPr>
          <w:trHeight w:hRule="exact" w:val="1087"/>
          <w:jc w:val="center"/>
        </w:trPr>
        <w:tc>
          <w:tcPr>
            <w:tcW w:w="1347" w:type="dxa"/>
            <w:gridSpan w:val="2"/>
            <w:vMerge w:val="restart"/>
            <w:shd w:val="clear" w:color="auto" w:fill="D9E2F3"/>
            <w:vAlign w:val="center"/>
          </w:tcPr>
          <w:p w14:paraId="65EB42BE" w14:textId="77777777" w:rsidR="002873C8" w:rsidRPr="003008A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08A4">
              <w:rPr>
                <w:rFonts w:ascii="Verdana" w:hAnsi="Verdana"/>
                <w:b/>
                <w:bCs/>
                <w:sz w:val="18"/>
                <w:szCs w:val="18"/>
              </w:rPr>
              <w:t>Część 1</w:t>
            </w:r>
          </w:p>
        </w:tc>
        <w:tc>
          <w:tcPr>
            <w:tcW w:w="3511" w:type="dxa"/>
            <w:shd w:val="clear" w:color="auto" w:fill="D9E2F3"/>
            <w:vAlign w:val="center"/>
          </w:tcPr>
          <w:p w14:paraId="0D6C4EF7" w14:textId="6A4DE25A" w:rsidR="002873C8" w:rsidRPr="009212D6" w:rsidRDefault="002873C8" w:rsidP="009212D6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Stanowisko dla mechatronika, w tym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– ceny jednostkowe</w:t>
            </w: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39" w:type="dxa"/>
            <w:vMerge w:val="restart"/>
            <w:shd w:val="clear" w:color="auto" w:fill="D9E2F3"/>
            <w:vAlign w:val="center"/>
          </w:tcPr>
          <w:p w14:paraId="0F1E0857" w14:textId="1C50AD21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23%</w:t>
            </w:r>
          </w:p>
        </w:tc>
        <w:tc>
          <w:tcPr>
            <w:tcW w:w="4279" w:type="dxa"/>
            <w:shd w:val="clear" w:color="auto" w:fill="D9E2F3"/>
            <w:vAlign w:val="center"/>
          </w:tcPr>
          <w:p w14:paraId="47D72998" w14:textId="2ACBE445" w:rsidR="002873C8" w:rsidRPr="003C4B12" w:rsidRDefault="002873C8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2873C8" w:rsidRPr="00EF0C22" w14:paraId="1DEC71E6" w14:textId="77777777" w:rsidTr="000F5944">
        <w:trPr>
          <w:trHeight w:hRule="exact" w:val="837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1976BAFC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shd w:val="clear" w:color="auto" w:fill="D9E2F3"/>
            <w:vAlign w:val="center"/>
          </w:tcPr>
          <w:p w14:paraId="7AF01E26" w14:textId="4E2598D6" w:rsidR="002873C8" w:rsidRPr="009212D6" w:rsidRDefault="002873C8" w:rsidP="009212D6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9212D6">
              <w:rPr>
                <w:rFonts w:ascii="Verdana" w:hAnsi="Verdana" w:cs="Times New Roman" w:hint="eastAsia"/>
                <w:bCs/>
                <w:sz w:val="18"/>
                <w:szCs w:val="18"/>
              </w:rPr>
              <w:t>Stanowisko dla mechatronika (program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>, interfejs</w:t>
            </w:r>
            <w:r w:rsidRPr="009212D6">
              <w:rPr>
                <w:rFonts w:ascii="Verdana" w:hAnsi="Verdana" w:cs="Times New Roman" w:hint="eastAsia"/>
                <w:bCs/>
                <w:sz w:val="18"/>
                <w:szCs w:val="18"/>
              </w:rPr>
              <w:t>)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 – 1 zestaw</w:t>
            </w:r>
          </w:p>
        </w:tc>
        <w:tc>
          <w:tcPr>
            <w:tcW w:w="639" w:type="dxa"/>
            <w:vMerge/>
            <w:shd w:val="clear" w:color="auto" w:fill="D9E2F3"/>
            <w:vAlign w:val="center"/>
          </w:tcPr>
          <w:p w14:paraId="68C19861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9" w:type="dxa"/>
            <w:shd w:val="clear" w:color="auto" w:fill="D9E2F3"/>
            <w:vAlign w:val="center"/>
          </w:tcPr>
          <w:p w14:paraId="65FFB5C0" w14:textId="70BD0D7D" w:rsidR="002873C8" w:rsidRPr="006D2D09" w:rsidRDefault="002873C8" w:rsidP="006D2D09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2873C8" w:rsidRPr="00EF0C22" w14:paraId="2715F8FE" w14:textId="77777777" w:rsidTr="000F5944">
        <w:trPr>
          <w:trHeight w:hRule="exact" w:val="837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51B9FD1C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shd w:val="clear" w:color="auto" w:fill="D9E2F3"/>
            <w:vAlign w:val="center"/>
          </w:tcPr>
          <w:p w14:paraId="672FEDBE" w14:textId="2D8DF4B6" w:rsidR="002873C8" w:rsidRPr="009212D6" w:rsidRDefault="002873C8" w:rsidP="009212D6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9212D6">
              <w:rPr>
                <w:rFonts w:ascii="Verdana" w:hAnsi="Verdana" w:cs="Times New Roman" w:hint="eastAsia"/>
                <w:bCs/>
                <w:sz w:val="18"/>
                <w:szCs w:val="18"/>
              </w:rPr>
              <w:t>Stanowisko dla mechatronika (zestaw 6 stanowisk ze sterownikami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>) – 1 zestaw</w:t>
            </w:r>
          </w:p>
        </w:tc>
        <w:tc>
          <w:tcPr>
            <w:tcW w:w="639" w:type="dxa"/>
            <w:vMerge/>
            <w:shd w:val="clear" w:color="auto" w:fill="D9E2F3"/>
            <w:vAlign w:val="center"/>
          </w:tcPr>
          <w:p w14:paraId="34C0724F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9" w:type="dxa"/>
            <w:shd w:val="clear" w:color="auto" w:fill="D9E2F3"/>
            <w:vAlign w:val="center"/>
          </w:tcPr>
          <w:p w14:paraId="55EE03D5" w14:textId="058BB42B" w:rsidR="002873C8" w:rsidRPr="006D2D09" w:rsidRDefault="002873C8" w:rsidP="006D2D09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2873C8" w:rsidRPr="00EF0C22" w14:paraId="7A0813D4" w14:textId="77777777" w:rsidTr="000F5944">
        <w:trPr>
          <w:trHeight w:hRule="exact" w:val="1109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2DA9EE95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shd w:val="clear" w:color="auto" w:fill="D9E2F3"/>
            <w:vAlign w:val="center"/>
          </w:tcPr>
          <w:p w14:paraId="6B328DF0" w14:textId="092B745F" w:rsidR="002873C8" w:rsidRPr="009212D6" w:rsidRDefault="002873C8" w:rsidP="009212D6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>Stanowisko dla mechatronika (magazyn, podajnik, stolik ,robot)(stacja mini linii produkcyjnych) – 1 zestaw</w:t>
            </w:r>
          </w:p>
        </w:tc>
        <w:tc>
          <w:tcPr>
            <w:tcW w:w="639" w:type="dxa"/>
            <w:vMerge/>
            <w:shd w:val="clear" w:color="auto" w:fill="D9E2F3"/>
            <w:vAlign w:val="center"/>
          </w:tcPr>
          <w:p w14:paraId="0D7C18CA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9" w:type="dxa"/>
            <w:shd w:val="clear" w:color="auto" w:fill="D9E2F3"/>
            <w:vAlign w:val="center"/>
          </w:tcPr>
          <w:p w14:paraId="6CCFC6BC" w14:textId="0604A67E" w:rsidR="002873C8" w:rsidRPr="006D2D09" w:rsidRDefault="002873C8" w:rsidP="006D2D09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2873C8" w:rsidRPr="00EF0C22" w14:paraId="35F5A860" w14:textId="77777777" w:rsidTr="000F5944">
        <w:trPr>
          <w:trHeight w:hRule="exact" w:val="855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12DA54A8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 w:val="restart"/>
            <w:shd w:val="clear" w:color="auto" w:fill="D9E2F3"/>
            <w:vAlign w:val="center"/>
          </w:tcPr>
          <w:p w14:paraId="5CEE6B2D" w14:textId="77777777" w:rsidR="002873C8" w:rsidRPr="00EC728A" w:rsidRDefault="002873C8" w:rsidP="00794942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41927563" w14:textId="77777777" w:rsidR="002873C8" w:rsidRPr="00EC728A" w:rsidRDefault="002873C8" w:rsidP="00794942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5F441701" w14:textId="77777777" w:rsidR="002873C8" w:rsidRDefault="002873C8" w:rsidP="00794942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5944">
              <w:rPr>
                <w:rFonts w:ascii="Verdana" w:hAnsi="Verdana"/>
                <w:b/>
                <w:bCs/>
                <w:sz w:val="18"/>
                <w:szCs w:val="18"/>
              </w:rPr>
              <w:t>„Termin realizacji” (T)</w:t>
            </w:r>
          </w:p>
          <w:p w14:paraId="213E64A1" w14:textId="77777777" w:rsidR="00E261BC" w:rsidRDefault="002873C8" w:rsidP="00794942">
            <w:pPr>
              <w:spacing w:before="40" w:after="4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>
              <w:rPr>
                <w:rFonts w:ascii="Verdana" w:hAnsi="Verdana" w:cs="Arial"/>
                <w:sz w:val="18"/>
                <w:szCs w:val="18"/>
              </w:rPr>
              <w:t>zrealizuję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zamówienia w terminie do</w:t>
            </w:r>
            <w:r>
              <w:rPr>
                <w:rFonts w:ascii="Verdana" w:hAnsi="Verdana" w:cs="Arial"/>
                <w:sz w:val="18"/>
                <w:szCs w:val="18"/>
              </w:rPr>
              <w:t>: [….]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dni </w:t>
            </w:r>
            <w:r>
              <w:rPr>
                <w:rFonts w:ascii="Verdana" w:hAnsi="Verdana" w:cs="Arial"/>
                <w:sz w:val="18"/>
                <w:szCs w:val="18"/>
              </w:rPr>
              <w:t>kalendarzowych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licząc od dnia następującego po zawarciu umowy </w:t>
            </w:r>
          </w:p>
          <w:p w14:paraId="75C7BC07" w14:textId="359E9EC9" w:rsidR="002873C8" w:rsidRPr="00196270" w:rsidRDefault="002873C8" w:rsidP="00794942">
            <w:pPr>
              <w:spacing w:before="40" w:after="4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0A8546B1" w14:textId="769873A7" w:rsidR="002873C8" w:rsidRPr="00014344" w:rsidRDefault="002873C8" w:rsidP="000F5944">
            <w:pPr>
              <w:pStyle w:val="pkt"/>
              <w:numPr>
                <w:ilvl w:val="0"/>
                <w:numId w:val="216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 dni kalendarzowych</w:t>
            </w:r>
            <w:r w:rsidRPr="0019627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2873C8" w:rsidRPr="00EF0C22" w14:paraId="3DCA141D" w14:textId="77777777" w:rsidTr="000F5944">
        <w:trPr>
          <w:trHeight w:hRule="exact" w:val="994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2C494DEF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/>
            <w:shd w:val="clear" w:color="auto" w:fill="D9E2F3"/>
            <w:vAlign w:val="center"/>
          </w:tcPr>
          <w:p w14:paraId="133F8240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06747C1D" w14:textId="5293608D" w:rsidR="002873C8" w:rsidRPr="00014344" w:rsidRDefault="002873C8" w:rsidP="00794942">
            <w:pPr>
              <w:pStyle w:val="pkt"/>
              <w:numPr>
                <w:ilvl w:val="0"/>
                <w:numId w:val="215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rPr>
                <w:rFonts w:ascii="Verdana" w:hAnsi="Verdana" w:cs="Calibri Light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45 dni kalendarzowych</w:t>
            </w:r>
          </w:p>
        </w:tc>
      </w:tr>
      <w:tr w:rsidR="002873C8" w:rsidRPr="00EF0C22" w14:paraId="532F5EF5" w14:textId="77777777" w:rsidTr="000F5944">
        <w:trPr>
          <w:trHeight w:hRule="exact" w:val="994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0C72837D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/>
            <w:shd w:val="clear" w:color="auto" w:fill="D9E2F3"/>
            <w:vAlign w:val="center"/>
          </w:tcPr>
          <w:p w14:paraId="202B1BEB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30DAC11E" w14:textId="25451640" w:rsidR="002873C8" w:rsidRPr="003008A4" w:rsidRDefault="002873C8" w:rsidP="00794942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 dni kalendarzowych</w:t>
            </w:r>
          </w:p>
        </w:tc>
      </w:tr>
      <w:tr w:rsidR="002873C8" w:rsidRPr="00EF0C22" w14:paraId="6E980343" w14:textId="77777777" w:rsidTr="000F5944">
        <w:trPr>
          <w:trHeight w:hRule="exact" w:val="699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73A82448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 w:val="restart"/>
            <w:shd w:val="clear" w:color="auto" w:fill="D9E2F3"/>
            <w:vAlign w:val="center"/>
          </w:tcPr>
          <w:p w14:paraId="592A9A37" w14:textId="77777777" w:rsidR="002873C8" w:rsidRPr="00EC728A" w:rsidRDefault="002873C8" w:rsidP="00756945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526B2744" w14:textId="77777777" w:rsidR="002873C8" w:rsidRPr="00EC728A" w:rsidRDefault="002873C8" w:rsidP="00756945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005B8FAA" w14:textId="77777777" w:rsidR="002873C8" w:rsidRDefault="002873C8" w:rsidP="00756945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„Gwarancja” (G)</w:t>
            </w:r>
          </w:p>
          <w:p w14:paraId="1484CF00" w14:textId="35F9EC71" w:rsidR="002873C8" w:rsidRPr="00014344" w:rsidRDefault="002873C8" w:rsidP="00756945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 w:rsidRPr="00756945">
              <w:rPr>
                <w:rFonts w:ascii="Verdana" w:hAnsi="Verdana" w:cs="Arial"/>
                <w:sz w:val="18"/>
                <w:szCs w:val="18"/>
              </w:rPr>
              <w:t>zaoferuj</w:t>
            </w:r>
            <w:r>
              <w:rPr>
                <w:rFonts w:ascii="Verdana" w:hAnsi="Verdana" w:cs="Arial"/>
                <w:sz w:val="18"/>
                <w:szCs w:val="18"/>
              </w:rPr>
              <w:t>ę</w:t>
            </w:r>
            <w:r w:rsidRPr="00756945">
              <w:rPr>
                <w:rFonts w:ascii="Verdana" w:hAnsi="Verdana" w:cs="Arial"/>
                <w:sz w:val="18"/>
                <w:szCs w:val="18"/>
              </w:rPr>
              <w:t xml:space="preserve"> objęcie przedmiotu zamówienia ochroną gwarancyjną obejmującą kompleksowo – cały przedmiot zamówienia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wynoszącą: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4605FBC1" w14:textId="2C9A6CF3" w:rsidR="002873C8" w:rsidRPr="00B66FA4" w:rsidRDefault="002873C8" w:rsidP="00794942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 miesięcy</w:t>
            </w:r>
          </w:p>
        </w:tc>
      </w:tr>
      <w:tr w:rsidR="002873C8" w:rsidRPr="00EF0C22" w14:paraId="29CEA4DB" w14:textId="77777777" w:rsidTr="000F5944">
        <w:trPr>
          <w:trHeight w:hRule="exact" w:val="699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66B88F45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/>
            <w:shd w:val="clear" w:color="auto" w:fill="D9E2F3"/>
            <w:vAlign w:val="center"/>
          </w:tcPr>
          <w:p w14:paraId="515D263B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7D907468" w14:textId="63C3DFDD" w:rsidR="002873C8" w:rsidRPr="00B66FA4" w:rsidRDefault="002873C8" w:rsidP="00794942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 miesięcy</w:t>
            </w:r>
          </w:p>
        </w:tc>
      </w:tr>
      <w:tr w:rsidR="002873C8" w:rsidRPr="00EF0C22" w14:paraId="4602299C" w14:textId="77777777" w:rsidTr="000F5944">
        <w:trPr>
          <w:trHeight w:hRule="exact" w:val="699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48D4E183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/>
            <w:shd w:val="clear" w:color="auto" w:fill="D9E2F3"/>
            <w:vAlign w:val="center"/>
          </w:tcPr>
          <w:p w14:paraId="29DC4CBC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0378A297" w14:textId="5320B8A2" w:rsidR="002873C8" w:rsidRPr="00B66FA4" w:rsidRDefault="002873C8" w:rsidP="00794942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36 miesięcy</w:t>
            </w:r>
          </w:p>
        </w:tc>
      </w:tr>
      <w:tr w:rsidR="002873C8" w:rsidRPr="00EF0C22" w14:paraId="3C66DE20" w14:textId="77777777" w:rsidTr="000F5944">
        <w:trPr>
          <w:trHeight w:hRule="exact" w:val="699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028D9BA8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vMerge/>
            <w:shd w:val="clear" w:color="auto" w:fill="D9E2F3"/>
            <w:vAlign w:val="center"/>
          </w:tcPr>
          <w:p w14:paraId="0D9936EE" w14:textId="77777777" w:rsidR="002873C8" w:rsidRPr="00014344" w:rsidRDefault="002873C8" w:rsidP="0079494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49DCF319" w14:textId="706E365E" w:rsidR="002873C8" w:rsidRPr="00B66FA4" w:rsidRDefault="002873C8" w:rsidP="00794942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48 miesięcy</w:t>
            </w:r>
          </w:p>
        </w:tc>
      </w:tr>
      <w:tr w:rsidR="002873C8" w:rsidRPr="00EF0C22" w14:paraId="2FF40FD3" w14:textId="77777777" w:rsidTr="002873C8">
        <w:trPr>
          <w:trHeight w:hRule="exact" w:val="3004"/>
          <w:jc w:val="center"/>
        </w:trPr>
        <w:tc>
          <w:tcPr>
            <w:tcW w:w="1347" w:type="dxa"/>
            <w:gridSpan w:val="2"/>
            <w:vMerge/>
            <w:shd w:val="clear" w:color="auto" w:fill="D9E2F3"/>
            <w:vAlign w:val="center"/>
          </w:tcPr>
          <w:p w14:paraId="3A2EF781" w14:textId="77777777" w:rsidR="002873C8" w:rsidRPr="00014344" w:rsidRDefault="002873C8" w:rsidP="002873C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11" w:type="dxa"/>
            <w:shd w:val="clear" w:color="auto" w:fill="D9E2F3"/>
            <w:vAlign w:val="center"/>
          </w:tcPr>
          <w:p w14:paraId="0F4AC4A2" w14:textId="77777777" w:rsidR="002873C8" w:rsidRPr="00EC728A" w:rsidRDefault="002873C8" w:rsidP="002873C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42663A17" w14:textId="77777777" w:rsidR="002873C8" w:rsidRPr="00EC728A" w:rsidRDefault="002873C8" w:rsidP="002873C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66CF69E2" w14:textId="38F85D0C" w:rsidR="002873C8" w:rsidRDefault="002873C8" w:rsidP="002873C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Kryterium społeczne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” (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  <w:p w14:paraId="36D9DE50" w14:textId="15B214D7" w:rsidR="002873C8" w:rsidRPr="00014344" w:rsidRDefault="002873C8" w:rsidP="002873C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7DD73232" w14:textId="1AE1463C" w:rsidR="002873C8" w:rsidRDefault="002873C8" w:rsidP="00A332CF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Składając ofertę, oświadczam że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26DE45EE" w14:textId="2DEB29AD" w:rsidR="002873C8" w:rsidRDefault="002873C8" w:rsidP="00A332CF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873C8">
              <w:rPr>
                <w:rFonts w:ascii="Verdana" w:hAnsi="Verdana" w:cs="Arial"/>
                <w:sz w:val="18"/>
                <w:szCs w:val="18"/>
              </w:rPr>
              <w:t>1)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zatrudnię</w:t>
            </w:r>
            <w:r w:rsidR="00A332CF"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NIE </w:t>
            </w:r>
            <w:r w:rsidR="00A332CF"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zatrudnię</w:t>
            </w:r>
          </w:p>
          <w:p w14:paraId="785EB513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52DD3EDB" w14:textId="1FAFFEA2" w:rsidR="00A332CF" w:rsidRDefault="00A332CF" w:rsidP="00A332CF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 xml:space="preserve">osobę </w:t>
            </w:r>
            <w:r w:rsidR="003C4B12" w:rsidRPr="003C4B12">
              <w:rPr>
                <w:rFonts w:ascii="Verdana" w:hAnsi="Verdana" w:cs="Arial"/>
                <w:b/>
                <w:bCs/>
              </w:rPr>
              <w:t>bezrobotną</w:t>
            </w:r>
            <w:r w:rsidR="003C4B12">
              <w:rPr>
                <w:rFonts w:ascii="Verdana" w:hAnsi="Verdana" w:cs="Arial"/>
              </w:rPr>
              <w:t xml:space="preserve">, </w:t>
            </w:r>
            <w:r w:rsidR="003C4B12">
              <w:rPr>
                <w:rFonts w:ascii="Verdana" w:hAnsi="Verdana" w:cs="Arial"/>
              </w:rPr>
              <w:br/>
              <w:t>o statusie o</w:t>
            </w:r>
            <w:r>
              <w:rPr>
                <w:rFonts w:ascii="Verdana" w:hAnsi="Verdana" w:cs="Arial"/>
              </w:rPr>
              <w:t xml:space="preserve"> </w:t>
            </w:r>
            <w:r w:rsidR="003C4B12">
              <w:rPr>
                <w:rFonts w:ascii="Verdana" w:hAnsi="Verdana" w:cs="Arial"/>
              </w:rPr>
              <w:t xml:space="preserve">którym </w:t>
            </w:r>
            <w:r>
              <w:rPr>
                <w:rFonts w:ascii="Verdana" w:hAnsi="Verdana" w:cs="Arial"/>
              </w:rPr>
              <w:t xml:space="preserve">mowa </w:t>
            </w:r>
            <w:r w:rsidR="00AB05C2">
              <w:rPr>
                <w:rFonts w:ascii="Verdana" w:hAnsi="Verdana" w:cs="Arial"/>
              </w:rPr>
              <w:t>w SWZ poz. Dział XXII pkt 3.3.</w:t>
            </w:r>
            <w:r w:rsidR="00AB05C2">
              <w:rPr>
                <w:rFonts w:ascii="Verdana" w:hAnsi="Verdana" w:cs="Arial"/>
              </w:rPr>
              <w:t>1</w:t>
            </w:r>
            <w:r w:rsidR="00AB05C2">
              <w:rPr>
                <w:rFonts w:ascii="Verdana" w:hAnsi="Verdana" w:cs="Arial"/>
              </w:rPr>
              <w:t>.</w:t>
            </w:r>
          </w:p>
          <w:p w14:paraId="3DA123B1" w14:textId="6455A4E4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2873C8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zatrudnię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5893EB33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5F3283B8" w14:textId="1F706771" w:rsidR="002873C8" w:rsidRPr="00E261BC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- co najmniej jedn</w:t>
            </w:r>
            <w:r>
              <w:rPr>
                <w:rFonts w:ascii="Verdana" w:hAnsi="Verdana" w:cs="Arial"/>
              </w:rPr>
              <w:t xml:space="preserve">ą </w:t>
            </w:r>
            <w:r w:rsidRPr="003C4B12">
              <w:rPr>
                <w:rFonts w:ascii="Verdana" w:hAnsi="Verdana" w:cs="Arial"/>
                <w:b/>
                <w:bCs/>
              </w:rPr>
              <w:t>osobę niepełnosprawną</w:t>
            </w:r>
            <w:r>
              <w:rPr>
                <w:rFonts w:ascii="Verdana" w:hAnsi="Verdana" w:cs="Arial"/>
              </w:rPr>
              <w:t xml:space="preserve">, o statusie o którym mowa </w:t>
            </w:r>
            <w:r w:rsidR="00AB05C2">
              <w:rPr>
                <w:rFonts w:ascii="Verdana" w:hAnsi="Verdana" w:cs="Arial"/>
              </w:rPr>
              <w:t>w SWZ poz. Dział XXII pkt 3.3.2.</w:t>
            </w:r>
          </w:p>
        </w:tc>
      </w:tr>
      <w:tr w:rsidR="00B514FB" w:rsidRPr="00014344" w14:paraId="09474835" w14:textId="77777777" w:rsidTr="00B514FB">
        <w:trPr>
          <w:trHeight w:val="320"/>
          <w:jc w:val="center"/>
        </w:trPr>
        <w:tc>
          <w:tcPr>
            <w:tcW w:w="1212" w:type="dxa"/>
            <w:vAlign w:val="center"/>
          </w:tcPr>
          <w:p w14:paraId="65ABC0D7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lastRenderedPageBreak/>
              <w:t xml:space="preserve">Część </w:t>
            </w:r>
          </w:p>
        </w:tc>
        <w:tc>
          <w:tcPr>
            <w:tcW w:w="3646" w:type="dxa"/>
            <w:gridSpan w:val="2"/>
            <w:vAlign w:val="center"/>
          </w:tcPr>
          <w:p w14:paraId="0911DED6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Nazwa </w:t>
            </w:r>
            <w:r>
              <w:rPr>
                <w:rFonts w:ascii="Verdana" w:hAnsi="Verdana"/>
                <w:sz w:val="18"/>
                <w:szCs w:val="18"/>
              </w:rPr>
              <w:t>sprzętu</w:t>
            </w:r>
          </w:p>
        </w:tc>
        <w:tc>
          <w:tcPr>
            <w:tcW w:w="639" w:type="dxa"/>
            <w:vAlign w:val="center"/>
          </w:tcPr>
          <w:p w14:paraId="0D9E6C58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VAT</w:t>
            </w:r>
          </w:p>
        </w:tc>
        <w:tc>
          <w:tcPr>
            <w:tcW w:w="4279" w:type="dxa"/>
            <w:vAlign w:val="center"/>
          </w:tcPr>
          <w:p w14:paraId="11AF3314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</w:t>
            </w:r>
            <w:r w:rsidRPr="00014344">
              <w:rPr>
                <w:rFonts w:ascii="Verdana" w:hAnsi="Verdana"/>
                <w:sz w:val="18"/>
                <w:szCs w:val="18"/>
              </w:rPr>
              <w:t xml:space="preserve"> oferty(w zł) brutto</w:t>
            </w:r>
          </w:p>
        </w:tc>
      </w:tr>
      <w:tr w:rsidR="00B514FB" w:rsidRPr="00014344" w14:paraId="54F062D8" w14:textId="77777777" w:rsidTr="00B514FB">
        <w:trPr>
          <w:trHeight w:val="140"/>
          <w:jc w:val="center"/>
        </w:trPr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14:paraId="0EA9C6BD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646" w:type="dxa"/>
            <w:gridSpan w:val="2"/>
            <w:tcBorders>
              <w:bottom w:val="single" w:sz="4" w:space="0" w:color="auto"/>
            </w:tcBorders>
            <w:vAlign w:val="center"/>
          </w:tcPr>
          <w:p w14:paraId="2239FDF4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14:paraId="25D04372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279" w:type="dxa"/>
            <w:tcBorders>
              <w:bottom w:val="single" w:sz="4" w:space="0" w:color="auto"/>
            </w:tcBorders>
            <w:vAlign w:val="center"/>
          </w:tcPr>
          <w:p w14:paraId="41B84308" w14:textId="77777777" w:rsidR="00B514FB" w:rsidRPr="00014344" w:rsidRDefault="00B514F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3C4B12" w:rsidRPr="00EF0C22" w14:paraId="0999F40C" w14:textId="77777777" w:rsidTr="00B514FB">
        <w:trPr>
          <w:trHeight w:hRule="exact" w:val="1087"/>
          <w:jc w:val="center"/>
        </w:trPr>
        <w:tc>
          <w:tcPr>
            <w:tcW w:w="1212" w:type="dxa"/>
            <w:vMerge w:val="restart"/>
            <w:shd w:val="clear" w:color="auto" w:fill="D9E2F3"/>
            <w:vAlign w:val="center"/>
          </w:tcPr>
          <w:p w14:paraId="250CE99D" w14:textId="562212C3" w:rsidR="003C4B12" w:rsidRPr="003008A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08A4">
              <w:rPr>
                <w:rFonts w:ascii="Verdana" w:hAnsi="Verdana"/>
                <w:b/>
                <w:bCs/>
                <w:sz w:val="18"/>
                <w:szCs w:val="18"/>
              </w:rPr>
              <w:t xml:space="preserve">Część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46" w:type="dxa"/>
            <w:gridSpan w:val="2"/>
            <w:shd w:val="clear" w:color="auto" w:fill="D9E2F3"/>
            <w:vAlign w:val="center"/>
          </w:tcPr>
          <w:p w14:paraId="7B6AEA26" w14:textId="5D286E17" w:rsidR="003C4B12" w:rsidRPr="009212D6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B514FB">
              <w:rPr>
                <w:rFonts w:ascii="Verdana" w:hAnsi="Verdana"/>
                <w:b/>
                <w:bCs/>
                <w:sz w:val="18"/>
                <w:szCs w:val="18"/>
              </w:rPr>
              <w:t>tanowisko do nauki projektowania, wykonania prototypów pakietów PCB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, w tym – ceny jednostkowe</w:t>
            </w: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39" w:type="dxa"/>
            <w:vMerge w:val="restart"/>
            <w:shd w:val="clear" w:color="auto" w:fill="D9E2F3"/>
            <w:vAlign w:val="center"/>
          </w:tcPr>
          <w:p w14:paraId="4FA5A3E6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23%</w:t>
            </w:r>
          </w:p>
        </w:tc>
        <w:tc>
          <w:tcPr>
            <w:tcW w:w="4279" w:type="dxa"/>
            <w:shd w:val="clear" w:color="auto" w:fill="D9E2F3"/>
            <w:vAlign w:val="center"/>
          </w:tcPr>
          <w:p w14:paraId="6F2F6DF3" w14:textId="25B3E839" w:rsidR="003C4B12" w:rsidRPr="003C4B12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38708285" w14:textId="77777777" w:rsidTr="00B514FB">
        <w:trPr>
          <w:trHeight w:hRule="exact" w:val="837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72343212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shd w:val="clear" w:color="auto" w:fill="D9E2F3"/>
            <w:vAlign w:val="center"/>
          </w:tcPr>
          <w:p w14:paraId="5771C1D7" w14:textId="076A9A97" w:rsidR="003C4B12" w:rsidRPr="009212D6" w:rsidRDefault="003C4B12" w:rsidP="000B5348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B514FB">
              <w:rPr>
                <w:rFonts w:ascii="Verdana" w:hAnsi="Verdana" w:cs="Times New Roman"/>
                <w:bCs/>
                <w:sz w:val="18"/>
                <w:szCs w:val="18"/>
              </w:rPr>
              <w:t>Stanowisko do nauki projektowania, wykonania prototypów pakietów PCB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 –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2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 zestaw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y</w:t>
            </w:r>
          </w:p>
        </w:tc>
        <w:tc>
          <w:tcPr>
            <w:tcW w:w="639" w:type="dxa"/>
            <w:vMerge/>
            <w:shd w:val="clear" w:color="auto" w:fill="D9E2F3"/>
            <w:vAlign w:val="center"/>
          </w:tcPr>
          <w:p w14:paraId="42264520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9" w:type="dxa"/>
            <w:shd w:val="clear" w:color="auto" w:fill="D9E2F3"/>
            <w:vAlign w:val="center"/>
          </w:tcPr>
          <w:p w14:paraId="5136A54E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14AEA680" w14:textId="77777777" w:rsidTr="00B514FB">
        <w:trPr>
          <w:trHeight w:hRule="exact" w:val="837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4F4BF25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shd w:val="clear" w:color="auto" w:fill="D9E2F3"/>
            <w:vAlign w:val="center"/>
          </w:tcPr>
          <w:p w14:paraId="2F9D057E" w14:textId="16F6CEA4" w:rsidR="003C4B12" w:rsidRPr="009212D6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B514FB">
              <w:rPr>
                <w:rFonts w:ascii="Verdana" w:hAnsi="Verdana" w:cs="Times New Roman"/>
                <w:bCs/>
                <w:sz w:val="18"/>
                <w:szCs w:val="18"/>
              </w:rPr>
              <w:t>Materiały eksploatacyjne (laminaty, tulejki metalizacji, pasta)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 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–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2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 zestaw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y</w:t>
            </w:r>
          </w:p>
        </w:tc>
        <w:tc>
          <w:tcPr>
            <w:tcW w:w="639" w:type="dxa"/>
            <w:vMerge/>
            <w:shd w:val="clear" w:color="auto" w:fill="D9E2F3"/>
            <w:vAlign w:val="center"/>
          </w:tcPr>
          <w:p w14:paraId="35E87F5A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79" w:type="dxa"/>
            <w:shd w:val="clear" w:color="auto" w:fill="D9E2F3"/>
            <w:vAlign w:val="center"/>
          </w:tcPr>
          <w:p w14:paraId="336A6B99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65EF5B8F" w14:textId="77777777" w:rsidTr="00B514FB">
        <w:trPr>
          <w:trHeight w:hRule="exact" w:val="855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1949C906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 w:val="restart"/>
            <w:shd w:val="clear" w:color="auto" w:fill="D9E2F3"/>
            <w:vAlign w:val="center"/>
          </w:tcPr>
          <w:p w14:paraId="3EB1B50F" w14:textId="77777777" w:rsidR="003C4B12" w:rsidRPr="00EC728A" w:rsidRDefault="003C4B12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427BDE09" w14:textId="77777777" w:rsidR="003C4B12" w:rsidRPr="00EC728A" w:rsidRDefault="003C4B12" w:rsidP="000B534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2501D417" w14:textId="77777777" w:rsidR="003C4B12" w:rsidRDefault="003C4B12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5944">
              <w:rPr>
                <w:rFonts w:ascii="Verdana" w:hAnsi="Verdana"/>
                <w:b/>
                <w:bCs/>
                <w:sz w:val="18"/>
                <w:szCs w:val="18"/>
              </w:rPr>
              <w:t>„Termin realizacji” (T)</w:t>
            </w:r>
          </w:p>
          <w:p w14:paraId="52324182" w14:textId="77777777" w:rsidR="003C4B12" w:rsidRPr="00196270" w:rsidRDefault="003C4B12" w:rsidP="000B5348">
            <w:pPr>
              <w:spacing w:before="40" w:after="4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>
              <w:rPr>
                <w:rFonts w:ascii="Verdana" w:hAnsi="Verdana" w:cs="Arial"/>
                <w:sz w:val="18"/>
                <w:szCs w:val="18"/>
              </w:rPr>
              <w:t>zrealizuję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zamówienia w terminie do</w:t>
            </w:r>
            <w:r>
              <w:rPr>
                <w:rFonts w:ascii="Verdana" w:hAnsi="Verdana" w:cs="Arial"/>
                <w:sz w:val="18"/>
                <w:szCs w:val="18"/>
              </w:rPr>
              <w:t>: [….]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dni </w:t>
            </w:r>
            <w:r>
              <w:rPr>
                <w:rFonts w:ascii="Verdana" w:hAnsi="Verdana" w:cs="Arial"/>
                <w:sz w:val="18"/>
                <w:szCs w:val="18"/>
              </w:rPr>
              <w:t>kalendarzowych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licząc od dnia następującego po zawarciu umowy </w:t>
            </w: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6D07F92E" w14:textId="77777777" w:rsidR="003C4B12" w:rsidRPr="00014344" w:rsidRDefault="003C4B12" w:rsidP="000B5348">
            <w:pPr>
              <w:pStyle w:val="pkt"/>
              <w:numPr>
                <w:ilvl w:val="0"/>
                <w:numId w:val="216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 dni kalendarzowych</w:t>
            </w:r>
            <w:r w:rsidRPr="0019627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C4B12" w:rsidRPr="00EF0C22" w14:paraId="5D48AF0E" w14:textId="77777777" w:rsidTr="00B514FB">
        <w:trPr>
          <w:trHeight w:hRule="exact" w:val="994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2A9874E9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shd w:val="clear" w:color="auto" w:fill="D9E2F3"/>
            <w:vAlign w:val="center"/>
          </w:tcPr>
          <w:p w14:paraId="35C9E111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1CCC1B86" w14:textId="77777777" w:rsidR="003C4B12" w:rsidRPr="00014344" w:rsidRDefault="003C4B12" w:rsidP="000B5348">
            <w:pPr>
              <w:pStyle w:val="pkt"/>
              <w:numPr>
                <w:ilvl w:val="0"/>
                <w:numId w:val="215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rPr>
                <w:rFonts w:ascii="Verdana" w:hAnsi="Verdana" w:cs="Calibri Light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45 dni kalendarzowych</w:t>
            </w:r>
          </w:p>
        </w:tc>
      </w:tr>
      <w:tr w:rsidR="003C4B12" w:rsidRPr="00EF0C22" w14:paraId="78D52D10" w14:textId="77777777" w:rsidTr="00B514FB">
        <w:trPr>
          <w:trHeight w:hRule="exact" w:val="994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4870A1F3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shd w:val="clear" w:color="auto" w:fill="D9E2F3"/>
            <w:vAlign w:val="center"/>
          </w:tcPr>
          <w:p w14:paraId="2401B667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70BF6010" w14:textId="77777777" w:rsidR="003C4B12" w:rsidRPr="003008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 dni kalendarzowych</w:t>
            </w:r>
          </w:p>
        </w:tc>
      </w:tr>
      <w:tr w:rsidR="003C4B12" w:rsidRPr="00EF0C22" w14:paraId="5535FB8E" w14:textId="77777777" w:rsidTr="00B514FB">
        <w:trPr>
          <w:trHeight w:hRule="exact" w:val="699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252EA45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 w:val="restart"/>
            <w:shd w:val="clear" w:color="auto" w:fill="D9E2F3"/>
            <w:vAlign w:val="center"/>
          </w:tcPr>
          <w:p w14:paraId="09637C3E" w14:textId="77777777" w:rsidR="003C4B12" w:rsidRPr="00EC728A" w:rsidRDefault="003C4B12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48A219CF" w14:textId="77777777" w:rsidR="003C4B12" w:rsidRPr="00EC728A" w:rsidRDefault="003C4B12" w:rsidP="000B534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0DC4F863" w14:textId="77777777" w:rsidR="003C4B12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„Gwarancja” (G)</w:t>
            </w:r>
          </w:p>
          <w:p w14:paraId="5879ADCD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 w:rsidRPr="00756945">
              <w:rPr>
                <w:rFonts w:ascii="Verdana" w:hAnsi="Verdana" w:cs="Arial"/>
                <w:sz w:val="18"/>
                <w:szCs w:val="18"/>
              </w:rPr>
              <w:t>zaoferuj</w:t>
            </w:r>
            <w:r>
              <w:rPr>
                <w:rFonts w:ascii="Verdana" w:hAnsi="Verdana" w:cs="Arial"/>
                <w:sz w:val="18"/>
                <w:szCs w:val="18"/>
              </w:rPr>
              <w:t>ę</w:t>
            </w:r>
            <w:r w:rsidRPr="00756945">
              <w:rPr>
                <w:rFonts w:ascii="Verdana" w:hAnsi="Verdana" w:cs="Arial"/>
                <w:sz w:val="18"/>
                <w:szCs w:val="18"/>
              </w:rPr>
              <w:t xml:space="preserve"> objęcie przedmiotu zamówienia ochroną gwarancyjną obejmującą kompleksowo – cały przedmiot zamówienia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wynoszącą: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4F0D8862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 miesięcy</w:t>
            </w:r>
          </w:p>
        </w:tc>
      </w:tr>
      <w:tr w:rsidR="003C4B12" w:rsidRPr="00EF0C22" w14:paraId="62F475C4" w14:textId="77777777" w:rsidTr="00B514FB">
        <w:trPr>
          <w:trHeight w:hRule="exact" w:val="699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13005C44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shd w:val="clear" w:color="auto" w:fill="D9E2F3"/>
            <w:vAlign w:val="center"/>
          </w:tcPr>
          <w:p w14:paraId="0FE062D7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2E3C862F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 miesięcy</w:t>
            </w:r>
          </w:p>
        </w:tc>
      </w:tr>
      <w:tr w:rsidR="003C4B12" w:rsidRPr="00EF0C22" w14:paraId="00F52334" w14:textId="77777777" w:rsidTr="00B514FB">
        <w:trPr>
          <w:trHeight w:hRule="exact" w:val="699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5756BEFC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shd w:val="clear" w:color="auto" w:fill="D9E2F3"/>
            <w:vAlign w:val="center"/>
          </w:tcPr>
          <w:p w14:paraId="35E9C122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63A30B4B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36 miesięcy</w:t>
            </w:r>
          </w:p>
        </w:tc>
      </w:tr>
      <w:tr w:rsidR="003C4B12" w:rsidRPr="00EF0C22" w14:paraId="6BB93672" w14:textId="77777777" w:rsidTr="00B514FB">
        <w:trPr>
          <w:trHeight w:hRule="exact" w:val="699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5754250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vMerge/>
            <w:shd w:val="clear" w:color="auto" w:fill="D9E2F3"/>
            <w:vAlign w:val="center"/>
          </w:tcPr>
          <w:p w14:paraId="521D8504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5184B8FA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48 miesięcy</w:t>
            </w:r>
          </w:p>
        </w:tc>
      </w:tr>
      <w:tr w:rsidR="003C4B12" w:rsidRPr="00EF0C22" w14:paraId="46E65E0A" w14:textId="77777777" w:rsidTr="00AB05C2">
        <w:trPr>
          <w:trHeight w:hRule="exact" w:val="3078"/>
          <w:jc w:val="center"/>
        </w:trPr>
        <w:tc>
          <w:tcPr>
            <w:tcW w:w="1212" w:type="dxa"/>
            <w:vMerge/>
            <w:shd w:val="clear" w:color="auto" w:fill="D9E2F3"/>
            <w:vAlign w:val="center"/>
          </w:tcPr>
          <w:p w14:paraId="6F3AF626" w14:textId="77777777" w:rsidR="003C4B12" w:rsidRPr="00014344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6" w:type="dxa"/>
            <w:gridSpan w:val="2"/>
            <w:shd w:val="clear" w:color="auto" w:fill="D9E2F3"/>
            <w:vAlign w:val="center"/>
          </w:tcPr>
          <w:p w14:paraId="559B2FC1" w14:textId="77777777" w:rsidR="003C4B12" w:rsidRPr="00EC728A" w:rsidRDefault="003C4B12" w:rsidP="003C4B12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3D83D37C" w14:textId="77777777" w:rsidR="003C4B12" w:rsidRPr="00EC728A" w:rsidRDefault="003C4B12" w:rsidP="003C4B12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055503C2" w14:textId="77777777" w:rsidR="003C4B12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Kryterium społeczne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” (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  <w:p w14:paraId="44020524" w14:textId="77777777" w:rsidR="003C4B12" w:rsidRPr="00014344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18" w:type="dxa"/>
            <w:gridSpan w:val="2"/>
            <w:shd w:val="clear" w:color="auto" w:fill="D9E2F3"/>
            <w:vAlign w:val="center"/>
          </w:tcPr>
          <w:p w14:paraId="297DD66F" w14:textId="77777777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Składając ofertę, oświadczam że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5B983990" w14:textId="3FE6468A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873C8">
              <w:rPr>
                <w:rFonts w:ascii="Verdana" w:hAnsi="Verdana" w:cs="Arial"/>
                <w:sz w:val="18"/>
                <w:szCs w:val="18"/>
              </w:rPr>
              <w:t>1)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zatrudnię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5A0FEA2B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79E52FF6" w14:textId="6EA8DEB6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bezrobotną,</w:t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br/>
            </w:r>
            <w:r>
              <w:rPr>
                <w:rFonts w:ascii="Verdana" w:hAnsi="Verdana" w:cs="Arial"/>
              </w:rPr>
              <w:t xml:space="preserve">o statusie o którym mowa </w:t>
            </w:r>
            <w:r w:rsidR="00AB05C2">
              <w:rPr>
                <w:rFonts w:ascii="Verdana" w:hAnsi="Verdana" w:cs="Arial"/>
              </w:rPr>
              <w:t>w SWZ poz. Dział XXII pkt 3.3.</w:t>
            </w:r>
            <w:r w:rsidR="00AB05C2">
              <w:rPr>
                <w:rFonts w:ascii="Verdana" w:hAnsi="Verdana" w:cs="Arial"/>
              </w:rPr>
              <w:t>1</w:t>
            </w:r>
            <w:r w:rsidR="00AB05C2">
              <w:rPr>
                <w:rFonts w:ascii="Verdana" w:hAnsi="Verdana" w:cs="Arial"/>
              </w:rPr>
              <w:t>.</w:t>
            </w:r>
          </w:p>
          <w:p w14:paraId="5BD2ACDF" w14:textId="2F975747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2873C8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zatrudnię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710A935E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1C8C214E" w14:textId="5B1CF8F5" w:rsidR="003C4B12" w:rsidRPr="00E261BC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- co najmniej jedn</w:t>
            </w:r>
            <w:r>
              <w:rPr>
                <w:rFonts w:ascii="Verdana" w:hAnsi="Verdana" w:cs="Arial"/>
              </w:rPr>
              <w:t>ą</w:t>
            </w:r>
            <w:r>
              <w:rPr>
                <w:rFonts w:ascii="Verdana" w:hAnsi="Verdana" w:cs="Arial"/>
              </w:rPr>
              <w:t xml:space="preserve"> </w:t>
            </w:r>
            <w:r w:rsidRPr="003C4B12">
              <w:rPr>
                <w:rFonts w:ascii="Verdana" w:hAnsi="Verdana" w:cs="Arial"/>
                <w:b/>
                <w:bCs/>
              </w:rPr>
              <w:t>osobę niepełnosprawną,</w:t>
            </w:r>
            <w:r>
              <w:rPr>
                <w:rFonts w:ascii="Verdana" w:hAnsi="Verdana" w:cs="Arial"/>
              </w:rPr>
              <w:t xml:space="preserve"> o statusie o którym mowa </w:t>
            </w:r>
            <w:r w:rsidR="00AB05C2">
              <w:rPr>
                <w:rFonts w:ascii="Verdana" w:hAnsi="Verdana" w:cs="Arial"/>
              </w:rPr>
              <w:t>w SWZ poz. Dział XXII pkt 3.3.2.</w:t>
            </w:r>
          </w:p>
        </w:tc>
      </w:tr>
    </w:tbl>
    <w:p w14:paraId="7133A772" w14:textId="77777777" w:rsidR="00B514FB" w:rsidRDefault="00B514F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08B88F5B" w14:textId="77777777" w:rsidR="00B90E4B" w:rsidRDefault="00B90E4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29844C56" w14:textId="77777777" w:rsidR="00B90E4B" w:rsidRDefault="00B90E4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3E288FAA" w14:textId="77777777" w:rsidR="00B90E4B" w:rsidRDefault="00B90E4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178B3BBE" w14:textId="77777777" w:rsidR="00B90E4B" w:rsidRDefault="00B90E4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619A0DE0" w14:textId="77777777" w:rsidR="00B90E4B" w:rsidRDefault="00B90E4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3541"/>
        <w:gridCol w:w="853"/>
        <w:gridCol w:w="4035"/>
      </w:tblGrid>
      <w:tr w:rsidR="00B90E4B" w:rsidRPr="00014344" w14:paraId="74B72DE8" w14:textId="77777777" w:rsidTr="00705D7C">
        <w:trPr>
          <w:trHeight w:val="320"/>
          <w:jc w:val="center"/>
        </w:trPr>
        <w:tc>
          <w:tcPr>
            <w:tcW w:w="1347" w:type="dxa"/>
            <w:vAlign w:val="center"/>
          </w:tcPr>
          <w:p w14:paraId="34BC7C1E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Część </w:t>
            </w:r>
          </w:p>
        </w:tc>
        <w:tc>
          <w:tcPr>
            <w:tcW w:w="3541" w:type="dxa"/>
            <w:vAlign w:val="center"/>
          </w:tcPr>
          <w:p w14:paraId="3DF25FCB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Nazwa </w:t>
            </w:r>
            <w:r>
              <w:rPr>
                <w:rFonts w:ascii="Verdana" w:hAnsi="Verdana"/>
                <w:sz w:val="18"/>
                <w:szCs w:val="18"/>
              </w:rPr>
              <w:t>sprzętu</w:t>
            </w:r>
          </w:p>
        </w:tc>
        <w:tc>
          <w:tcPr>
            <w:tcW w:w="853" w:type="dxa"/>
            <w:vAlign w:val="center"/>
          </w:tcPr>
          <w:p w14:paraId="1651C0DF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VAT</w:t>
            </w:r>
          </w:p>
        </w:tc>
        <w:tc>
          <w:tcPr>
            <w:tcW w:w="4035" w:type="dxa"/>
            <w:vAlign w:val="center"/>
          </w:tcPr>
          <w:p w14:paraId="5960E17C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</w:t>
            </w:r>
            <w:r w:rsidRPr="00014344">
              <w:rPr>
                <w:rFonts w:ascii="Verdana" w:hAnsi="Verdana"/>
                <w:sz w:val="18"/>
                <w:szCs w:val="18"/>
              </w:rPr>
              <w:t xml:space="preserve"> oferty(w zł) brutto</w:t>
            </w:r>
          </w:p>
        </w:tc>
      </w:tr>
      <w:tr w:rsidR="00B90E4B" w:rsidRPr="00014344" w14:paraId="0C89A8D6" w14:textId="77777777" w:rsidTr="00705D7C">
        <w:trPr>
          <w:trHeight w:val="140"/>
          <w:jc w:val="center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26911A5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vAlign w:val="center"/>
          </w:tcPr>
          <w:p w14:paraId="03D6C43B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6132C461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14:paraId="73A498DF" w14:textId="77777777" w:rsidR="00B90E4B" w:rsidRPr="00014344" w:rsidRDefault="00B90E4B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3C4B12" w:rsidRPr="00EF0C22" w14:paraId="679AE3E7" w14:textId="77777777" w:rsidTr="00705D7C">
        <w:trPr>
          <w:trHeight w:hRule="exact" w:val="1087"/>
          <w:jc w:val="center"/>
        </w:trPr>
        <w:tc>
          <w:tcPr>
            <w:tcW w:w="1347" w:type="dxa"/>
            <w:vMerge w:val="restart"/>
            <w:shd w:val="clear" w:color="auto" w:fill="D9E2F3"/>
            <w:vAlign w:val="center"/>
          </w:tcPr>
          <w:p w14:paraId="181EDD1B" w14:textId="5A05E88A" w:rsidR="003C4B12" w:rsidRPr="003008A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08A4">
              <w:rPr>
                <w:rFonts w:ascii="Verdana" w:hAnsi="Verdana"/>
                <w:b/>
                <w:bCs/>
                <w:sz w:val="18"/>
                <w:szCs w:val="18"/>
              </w:rPr>
              <w:t xml:space="preserve">Część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41" w:type="dxa"/>
            <w:shd w:val="clear" w:color="auto" w:fill="D9E2F3"/>
            <w:vAlign w:val="center"/>
          </w:tcPr>
          <w:p w14:paraId="73151399" w14:textId="58092EE4" w:rsidR="003C4B12" w:rsidRPr="009212D6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90E4B">
              <w:rPr>
                <w:rFonts w:ascii="Verdana" w:hAnsi="Verdana"/>
                <w:b/>
                <w:bCs/>
                <w:sz w:val="18"/>
                <w:szCs w:val="18"/>
              </w:rPr>
              <w:t>stanowisko dydaktyczne do nauki programowania Cobotów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w tym – ceny jednostkowe</w:t>
            </w: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53" w:type="dxa"/>
            <w:vMerge w:val="restart"/>
            <w:shd w:val="clear" w:color="auto" w:fill="D9E2F3"/>
            <w:vAlign w:val="center"/>
          </w:tcPr>
          <w:p w14:paraId="0A9DB6AB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23%</w:t>
            </w:r>
          </w:p>
        </w:tc>
        <w:tc>
          <w:tcPr>
            <w:tcW w:w="4035" w:type="dxa"/>
            <w:shd w:val="clear" w:color="auto" w:fill="D9E2F3"/>
            <w:vAlign w:val="center"/>
          </w:tcPr>
          <w:p w14:paraId="36409B84" w14:textId="72D40E4A" w:rsidR="003C4B12" w:rsidRPr="003C4B12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20E70108" w14:textId="77777777" w:rsidTr="00705D7C">
        <w:trPr>
          <w:trHeight w:hRule="exact" w:val="837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C2603AA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shd w:val="clear" w:color="auto" w:fill="D9E2F3"/>
            <w:vAlign w:val="center"/>
          </w:tcPr>
          <w:p w14:paraId="19675612" w14:textId="67D7A159" w:rsidR="003C4B12" w:rsidRPr="009212D6" w:rsidRDefault="003C4B12" w:rsidP="000B5348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705D7C">
              <w:rPr>
                <w:rFonts w:ascii="Verdana" w:hAnsi="Verdana" w:cs="Times New Roman"/>
                <w:bCs/>
                <w:sz w:val="18"/>
                <w:szCs w:val="18"/>
              </w:rPr>
              <w:t>Stanowisko dydaktyczne do nauki programowania Cobotów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 – 1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sztuka</w:t>
            </w:r>
          </w:p>
        </w:tc>
        <w:tc>
          <w:tcPr>
            <w:tcW w:w="853" w:type="dxa"/>
            <w:vMerge/>
            <w:shd w:val="clear" w:color="auto" w:fill="D9E2F3"/>
            <w:vAlign w:val="center"/>
          </w:tcPr>
          <w:p w14:paraId="2C5DA4B1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35" w:type="dxa"/>
            <w:shd w:val="clear" w:color="auto" w:fill="D9E2F3"/>
            <w:vAlign w:val="center"/>
          </w:tcPr>
          <w:p w14:paraId="1F83DDF7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2CC8F20B" w14:textId="77777777" w:rsidTr="00705D7C">
        <w:trPr>
          <w:trHeight w:hRule="exact" w:val="837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591F6181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shd w:val="clear" w:color="auto" w:fill="D9E2F3"/>
            <w:vAlign w:val="center"/>
          </w:tcPr>
          <w:p w14:paraId="23EC6449" w14:textId="2D9F5E39" w:rsidR="003C4B12" w:rsidRPr="009212D6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705D7C">
              <w:rPr>
                <w:rFonts w:ascii="Verdana" w:hAnsi="Verdana" w:cs="Times New Roman"/>
                <w:bCs/>
                <w:sz w:val="18"/>
                <w:szCs w:val="18"/>
              </w:rPr>
              <w:t>Komputer klasy PC z monitorem do stanowiska dydaktycznego do nauki programowania Cobotów</w:t>
            </w:r>
            <w:r w:rsidRPr="009212D6">
              <w:rPr>
                <w:rFonts w:ascii="Verdana" w:hAnsi="Verdana" w:cs="Times New Roman"/>
                <w:bCs/>
                <w:sz w:val="18"/>
                <w:szCs w:val="18"/>
              </w:rPr>
              <w:t xml:space="preserve"> – 1 zestaw</w:t>
            </w:r>
          </w:p>
        </w:tc>
        <w:tc>
          <w:tcPr>
            <w:tcW w:w="853" w:type="dxa"/>
            <w:vMerge/>
            <w:shd w:val="clear" w:color="auto" w:fill="D9E2F3"/>
            <w:vAlign w:val="center"/>
          </w:tcPr>
          <w:p w14:paraId="3ED016DE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35" w:type="dxa"/>
            <w:shd w:val="clear" w:color="auto" w:fill="D9E2F3"/>
            <w:vAlign w:val="center"/>
          </w:tcPr>
          <w:p w14:paraId="500A0E07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703DD093" w14:textId="77777777" w:rsidTr="00705D7C">
        <w:trPr>
          <w:trHeight w:hRule="exact" w:val="855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63DB880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 w:val="restart"/>
            <w:shd w:val="clear" w:color="auto" w:fill="D9E2F3"/>
            <w:vAlign w:val="center"/>
          </w:tcPr>
          <w:p w14:paraId="78DBE80E" w14:textId="77777777" w:rsidR="003C4B12" w:rsidRPr="00EC728A" w:rsidRDefault="003C4B12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27624DF5" w14:textId="77777777" w:rsidR="003C4B12" w:rsidRPr="00EC728A" w:rsidRDefault="003C4B12" w:rsidP="000B534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01558700" w14:textId="77777777" w:rsidR="003C4B12" w:rsidRDefault="003C4B12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5944">
              <w:rPr>
                <w:rFonts w:ascii="Verdana" w:hAnsi="Verdana"/>
                <w:b/>
                <w:bCs/>
                <w:sz w:val="18"/>
                <w:szCs w:val="18"/>
              </w:rPr>
              <w:t>„Termin realizacji” (T)</w:t>
            </w:r>
          </w:p>
          <w:p w14:paraId="52F8E77A" w14:textId="77777777" w:rsidR="00E261BC" w:rsidRDefault="003C4B12" w:rsidP="000B5348">
            <w:pPr>
              <w:spacing w:before="40" w:after="4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>
              <w:rPr>
                <w:rFonts w:ascii="Verdana" w:hAnsi="Verdana" w:cs="Arial"/>
                <w:sz w:val="18"/>
                <w:szCs w:val="18"/>
              </w:rPr>
              <w:t>zrealizuję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zamówienia w terminie do</w:t>
            </w:r>
            <w:r>
              <w:rPr>
                <w:rFonts w:ascii="Verdana" w:hAnsi="Verdana" w:cs="Arial"/>
                <w:sz w:val="18"/>
                <w:szCs w:val="18"/>
              </w:rPr>
              <w:t>: [….]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dni </w:t>
            </w:r>
            <w:r>
              <w:rPr>
                <w:rFonts w:ascii="Verdana" w:hAnsi="Verdana" w:cs="Arial"/>
                <w:sz w:val="18"/>
                <w:szCs w:val="18"/>
              </w:rPr>
              <w:t>kalendarzowych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licząc od dnia następującego po zawarciu umowy </w:t>
            </w:r>
          </w:p>
          <w:p w14:paraId="4928BA0E" w14:textId="088AE17B" w:rsidR="003C4B12" w:rsidRPr="00196270" w:rsidRDefault="003C4B12" w:rsidP="000B5348">
            <w:pPr>
              <w:spacing w:before="40" w:after="4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3A7687A0" w14:textId="77777777" w:rsidR="003C4B12" w:rsidRPr="00014344" w:rsidRDefault="003C4B12" w:rsidP="000B5348">
            <w:pPr>
              <w:pStyle w:val="pkt"/>
              <w:numPr>
                <w:ilvl w:val="0"/>
                <w:numId w:val="216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 dni kalendarzowych</w:t>
            </w:r>
            <w:r w:rsidRPr="0019627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C4B12" w:rsidRPr="00EF0C22" w14:paraId="0DD8044A" w14:textId="77777777" w:rsidTr="00705D7C">
        <w:trPr>
          <w:trHeight w:hRule="exact" w:val="99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0E77943C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/>
            <w:shd w:val="clear" w:color="auto" w:fill="D9E2F3"/>
            <w:vAlign w:val="center"/>
          </w:tcPr>
          <w:p w14:paraId="1C7E8CF4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3DF2273C" w14:textId="77777777" w:rsidR="003C4B12" w:rsidRPr="00014344" w:rsidRDefault="003C4B12" w:rsidP="000B5348">
            <w:pPr>
              <w:pStyle w:val="pkt"/>
              <w:numPr>
                <w:ilvl w:val="0"/>
                <w:numId w:val="215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rPr>
                <w:rFonts w:ascii="Verdana" w:hAnsi="Verdana" w:cs="Calibri Light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45 dni kalendarzowych</w:t>
            </w:r>
          </w:p>
        </w:tc>
      </w:tr>
      <w:tr w:rsidR="003C4B12" w:rsidRPr="00EF0C22" w14:paraId="56708CE4" w14:textId="77777777" w:rsidTr="00705D7C">
        <w:trPr>
          <w:trHeight w:hRule="exact" w:val="99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329360B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/>
            <w:shd w:val="clear" w:color="auto" w:fill="D9E2F3"/>
            <w:vAlign w:val="center"/>
          </w:tcPr>
          <w:p w14:paraId="4F0B0F73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765C853E" w14:textId="77777777" w:rsidR="003C4B12" w:rsidRPr="003008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 dni kalendarzowych</w:t>
            </w:r>
          </w:p>
        </w:tc>
      </w:tr>
      <w:tr w:rsidR="003C4B12" w:rsidRPr="00EF0C22" w14:paraId="21BD2ED4" w14:textId="77777777" w:rsidTr="00705D7C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6D9D9ED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 w:val="restart"/>
            <w:shd w:val="clear" w:color="auto" w:fill="D9E2F3"/>
            <w:vAlign w:val="center"/>
          </w:tcPr>
          <w:p w14:paraId="5E8A1D6E" w14:textId="77777777" w:rsidR="003C4B12" w:rsidRPr="00EC728A" w:rsidRDefault="003C4B12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7397F7F9" w14:textId="77777777" w:rsidR="003C4B12" w:rsidRPr="00EC728A" w:rsidRDefault="003C4B12" w:rsidP="000B534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281104B1" w14:textId="77777777" w:rsidR="003C4B12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„Gwarancja” (G)</w:t>
            </w:r>
          </w:p>
          <w:p w14:paraId="2FEDD03F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 w:rsidRPr="00756945">
              <w:rPr>
                <w:rFonts w:ascii="Verdana" w:hAnsi="Verdana" w:cs="Arial"/>
                <w:sz w:val="18"/>
                <w:szCs w:val="18"/>
              </w:rPr>
              <w:t>zaoferuj</w:t>
            </w:r>
            <w:r>
              <w:rPr>
                <w:rFonts w:ascii="Verdana" w:hAnsi="Verdana" w:cs="Arial"/>
                <w:sz w:val="18"/>
                <w:szCs w:val="18"/>
              </w:rPr>
              <w:t>ę</w:t>
            </w:r>
            <w:r w:rsidRPr="00756945">
              <w:rPr>
                <w:rFonts w:ascii="Verdana" w:hAnsi="Verdana" w:cs="Arial"/>
                <w:sz w:val="18"/>
                <w:szCs w:val="18"/>
              </w:rPr>
              <w:t xml:space="preserve"> objęcie przedmiotu zamówienia ochroną gwarancyjną obejmującą kompleksowo – cały przedmiot zamówienia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wynoszącą: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515AC179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 miesięcy</w:t>
            </w:r>
          </w:p>
        </w:tc>
      </w:tr>
      <w:tr w:rsidR="003C4B12" w:rsidRPr="00EF0C22" w14:paraId="7CE9D799" w14:textId="77777777" w:rsidTr="00705D7C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71BA35C2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/>
            <w:shd w:val="clear" w:color="auto" w:fill="D9E2F3"/>
            <w:vAlign w:val="center"/>
          </w:tcPr>
          <w:p w14:paraId="0FAD3CE7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04063347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 miesięcy</w:t>
            </w:r>
          </w:p>
        </w:tc>
      </w:tr>
      <w:tr w:rsidR="003C4B12" w:rsidRPr="00EF0C22" w14:paraId="372C1215" w14:textId="77777777" w:rsidTr="00705D7C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200FA40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/>
            <w:shd w:val="clear" w:color="auto" w:fill="D9E2F3"/>
            <w:vAlign w:val="center"/>
          </w:tcPr>
          <w:p w14:paraId="6A8D31DA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45BE78C6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36 miesięcy</w:t>
            </w:r>
          </w:p>
        </w:tc>
      </w:tr>
      <w:tr w:rsidR="003C4B12" w:rsidRPr="00EF0C22" w14:paraId="746FA1F7" w14:textId="77777777" w:rsidTr="00705D7C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0BE746A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vMerge/>
            <w:shd w:val="clear" w:color="auto" w:fill="D9E2F3"/>
            <w:vAlign w:val="center"/>
          </w:tcPr>
          <w:p w14:paraId="1584D69C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2429D8D1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48 miesięcy</w:t>
            </w:r>
          </w:p>
        </w:tc>
      </w:tr>
      <w:tr w:rsidR="003C4B12" w:rsidRPr="00EF0C22" w14:paraId="34199E56" w14:textId="77777777" w:rsidTr="003C4B12">
        <w:trPr>
          <w:trHeight w:hRule="exact" w:val="3645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2E5D5077" w14:textId="77777777" w:rsidR="003C4B12" w:rsidRPr="00014344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1" w:type="dxa"/>
            <w:shd w:val="clear" w:color="auto" w:fill="D9E2F3"/>
            <w:vAlign w:val="center"/>
          </w:tcPr>
          <w:p w14:paraId="541A559A" w14:textId="77777777" w:rsidR="003C4B12" w:rsidRPr="00EC728A" w:rsidRDefault="003C4B12" w:rsidP="003C4B12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1152E92A" w14:textId="77777777" w:rsidR="003C4B12" w:rsidRPr="00EC728A" w:rsidRDefault="003C4B12" w:rsidP="003C4B12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34C7992B" w14:textId="77777777" w:rsidR="003C4B12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Kryterium społeczne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” (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  <w:p w14:paraId="4CE4BED8" w14:textId="77777777" w:rsidR="003C4B12" w:rsidRPr="00014344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8" w:type="dxa"/>
            <w:gridSpan w:val="2"/>
            <w:shd w:val="clear" w:color="auto" w:fill="D9E2F3"/>
            <w:vAlign w:val="center"/>
          </w:tcPr>
          <w:p w14:paraId="684BE734" w14:textId="77777777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Składając ofertę, oświadczam że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42F194E6" w14:textId="6587CADF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873C8">
              <w:rPr>
                <w:rFonts w:ascii="Verdana" w:hAnsi="Verdana" w:cs="Arial"/>
                <w:sz w:val="18"/>
                <w:szCs w:val="18"/>
              </w:rPr>
              <w:t>1)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zatrudnię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0BA21385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48EA21AF" w14:textId="44F0A853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bezrobotną,</w:t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br/>
              <w:t xml:space="preserve">o statusie o którym mowa </w:t>
            </w:r>
            <w:r w:rsidR="00AB05C2">
              <w:rPr>
                <w:rFonts w:ascii="Verdana" w:hAnsi="Verdana" w:cs="Arial"/>
              </w:rPr>
              <w:t>w SWZ poz. Dział XXII pkt 3.3.</w:t>
            </w:r>
            <w:r w:rsidR="00AB05C2">
              <w:rPr>
                <w:rFonts w:ascii="Verdana" w:hAnsi="Verdana" w:cs="Arial"/>
              </w:rPr>
              <w:t>1</w:t>
            </w:r>
            <w:r w:rsidR="00AB05C2">
              <w:rPr>
                <w:rFonts w:ascii="Verdana" w:hAnsi="Verdana" w:cs="Arial"/>
              </w:rPr>
              <w:t>.</w:t>
            </w:r>
          </w:p>
          <w:p w14:paraId="7BE1C03D" w14:textId="63D3893D" w:rsidR="003C4B12" w:rsidRDefault="003C4B12" w:rsidP="003C4B12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2873C8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zatrudnię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7F044E9A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7E7A4798" w14:textId="1D5C946C" w:rsidR="003C4B12" w:rsidRPr="00E261BC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40" w:after="4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niepełnosprawną,</w:t>
            </w:r>
            <w:r>
              <w:rPr>
                <w:rFonts w:ascii="Verdana" w:hAnsi="Verdana" w:cs="Arial"/>
              </w:rPr>
              <w:t xml:space="preserve"> o statusie o którym mowa </w:t>
            </w:r>
            <w:r w:rsidR="00AB05C2">
              <w:rPr>
                <w:rFonts w:ascii="Verdana" w:hAnsi="Verdana" w:cs="Arial"/>
              </w:rPr>
              <w:t>w SWZ poz. Dział XXII pkt 3.3.2.</w:t>
            </w:r>
          </w:p>
        </w:tc>
      </w:tr>
    </w:tbl>
    <w:p w14:paraId="7862D213" w14:textId="77777777" w:rsidR="00B90E4B" w:rsidRDefault="00B90E4B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7EAF9E77" w14:textId="77777777" w:rsidR="008B4A55" w:rsidRDefault="008B4A55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p w14:paraId="0B6F17F4" w14:textId="77777777" w:rsidR="008B4A55" w:rsidRDefault="008B4A55" w:rsidP="00AE2193">
      <w:pPr>
        <w:spacing w:before="60"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3825"/>
        <w:gridCol w:w="709"/>
        <w:gridCol w:w="3895"/>
      </w:tblGrid>
      <w:tr w:rsidR="008B4A55" w:rsidRPr="00014344" w14:paraId="02E72A82" w14:textId="77777777" w:rsidTr="008B4A55">
        <w:trPr>
          <w:trHeight w:val="320"/>
          <w:jc w:val="center"/>
        </w:trPr>
        <w:tc>
          <w:tcPr>
            <w:tcW w:w="1347" w:type="dxa"/>
            <w:vAlign w:val="center"/>
          </w:tcPr>
          <w:p w14:paraId="232BB6FB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lastRenderedPageBreak/>
              <w:t xml:space="preserve">Część </w:t>
            </w:r>
          </w:p>
        </w:tc>
        <w:tc>
          <w:tcPr>
            <w:tcW w:w="3825" w:type="dxa"/>
            <w:vAlign w:val="center"/>
          </w:tcPr>
          <w:p w14:paraId="5F177999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Nazwa </w:t>
            </w:r>
            <w:r>
              <w:rPr>
                <w:rFonts w:ascii="Verdana" w:hAnsi="Verdana"/>
                <w:sz w:val="18"/>
                <w:szCs w:val="18"/>
              </w:rPr>
              <w:t>sprzętu</w:t>
            </w:r>
          </w:p>
        </w:tc>
        <w:tc>
          <w:tcPr>
            <w:tcW w:w="709" w:type="dxa"/>
            <w:vAlign w:val="center"/>
          </w:tcPr>
          <w:p w14:paraId="22A0C830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VAT</w:t>
            </w:r>
          </w:p>
        </w:tc>
        <w:tc>
          <w:tcPr>
            <w:tcW w:w="3895" w:type="dxa"/>
            <w:vAlign w:val="center"/>
          </w:tcPr>
          <w:p w14:paraId="0D2C989B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</w:t>
            </w:r>
            <w:r w:rsidRPr="00014344">
              <w:rPr>
                <w:rFonts w:ascii="Verdana" w:hAnsi="Verdana"/>
                <w:sz w:val="18"/>
                <w:szCs w:val="18"/>
              </w:rPr>
              <w:t xml:space="preserve"> oferty(w zł) brutto</w:t>
            </w:r>
          </w:p>
        </w:tc>
      </w:tr>
      <w:tr w:rsidR="008B4A55" w:rsidRPr="00014344" w14:paraId="02996985" w14:textId="77777777" w:rsidTr="008B4A55">
        <w:trPr>
          <w:trHeight w:val="140"/>
          <w:jc w:val="center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7956798A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825" w:type="dxa"/>
            <w:tcBorders>
              <w:bottom w:val="single" w:sz="4" w:space="0" w:color="auto"/>
            </w:tcBorders>
            <w:vAlign w:val="center"/>
          </w:tcPr>
          <w:p w14:paraId="0581ABCF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AA8D460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895" w:type="dxa"/>
            <w:tcBorders>
              <w:bottom w:val="single" w:sz="4" w:space="0" w:color="auto"/>
            </w:tcBorders>
            <w:vAlign w:val="center"/>
          </w:tcPr>
          <w:p w14:paraId="19E85F36" w14:textId="77777777" w:rsidR="008B4A55" w:rsidRPr="00014344" w:rsidRDefault="008B4A5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3C4B12" w:rsidRPr="00EF0C22" w14:paraId="092C7944" w14:textId="77777777" w:rsidTr="008B4A55">
        <w:trPr>
          <w:trHeight w:hRule="exact" w:val="1304"/>
          <w:jc w:val="center"/>
        </w:trPr>
        <w:tc>
          <w:tcPr>
            <w:tcW w:w="1347" w:type="dxa"/>
            <w:vMerge w:val="restart"/>
            <w:shd w:val="clear" w:color="auto" w:fill="D9E2F3"/>
            <w:vAlign w:val="center"/>
          </w:tcPr>
          <w:p w14:paraId="5271D10E" w14:textId="635C590C" w:rsidR="003C4B12" w:rsidRPr="003008A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08A4">
              <w:rPr>
                <w:rFonts w:ascii="Verdana" w:hAnsi="Verdana"/>
                <w:b/>
                <w:bCs/>
                <w:sz w:val="18"/>
                <w:szCs w:val="18"/>
              </w:rPr>
              <w:t xml:space="preserve">Część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25" w:type="dxa"/>
            <w:shd w:val="clear" w:color="auto" w:fill="D9E2F3"/>
            <w:vAlign w:val="center"/>
          </w:tcPr>
          <w:p w14:paraId="736DF9B3" w14:textId="4E437DB5" w:rsidR="003C4B12" w:rsidRPr="008B4A55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B4A55">
              <w:rPr>
                <w:rFonts w:ascii="Verdana" w:hAnsi="Verdana"/>
                <w:b/>
                <w:bCs/>
                <w:sz w:val="18"/>
                <w:szCs w:val="18"/>
              </w:rPr>
              <w:t>Stanowiska do montażu prototypów zaawansowanych układów elektronicznych oraz materiały eksploatacyjne, w tym – ceny jednostkowe:</w:t>
            </w:r>
          </w:p>
        </w:tc>
        <w:tc>
          <w:tcPr>
            <w:tcW w:w="709" w:type="dxa"/>
            <w:vMerge w:val="restart"/>
            <w:shd w:val="clear" w:color="auto" w:fill="D9E2F3"/>
            <w:vAlign w:val="center"/>
          </w:tcPr>
          <w:p w14:paraId="5D11434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23%</w:t>
            </w:r>
          </w:p>
        </w:tc>
        <w:tc>
          <w:tcPr>
            <w:tcW w:w="3895" w:type="dxa"/>
            <w:shd w:val="clear" w:color="auto" w:fill="D9E2F3"/>
            <w:vAlign w:val="center"/>
          </w:tcPr>
          <w:p w14:paraId="479A6549" w14:textId="037CF38E" w:rsidR="003C4B12" w:rsidRPr="003C4B12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4F7A67CC" w14:textId="77777777" w:rsidTr="008B4A55">
        <w:trPr>
          <w:trHeight w:hRule="exact" w:val="106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0A34CDB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26C4BF2C" w14:textId="2C636B3B" w:rsidR="003C4B12" w:rsidRPr="008B4A55" w:rsidRDefault="003C4B12" w:rsidP="000B5348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8B4A55">
              <w:rPr>
                <w:rFonts w:ascii="Verdana" w:hAnsi="Verdana"/>
                <w:sz w:val="18"/>
                <w:szCs w:val="18"/>
              </w:rPr>
              <w:t>Materiały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eksploatacyjne</w:t>
            </w:r>
            <w:r w:rsidRPr="008B4A55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SMD</w:t>
            </w:r>
            <w:r w:rsidRPr="008B4A55">
              <w:rPr>
                <w:rFonts w:ascii="Verdana" w:hAnsi="Verdana"/>
                <w:spacing w:val="-6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-</w:t>
            </w:r>
            <w:r w:rsidRPr="008B4A55">
              <w:rPr>
                <w:rFonts w:ascii="Verdana" w:hAnsi="Verdana"/>
                <w:spacing w:val="-9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płyta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działająca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(funkcjonalna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płyta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elektroniczna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>z</w:t>
            </w:r>
            <w:r w:rsidRPr="008B4A55">
              <w:rPr>
                <w:rFonts w:ascii="Verdana" w:hAnsi="Verdana"/>
                <w:spacing w:val="-8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/>
                <w:sz w:val="18"/>
                <w:szCs w:val="18"/>
              </w:rPr>
              <w:t xml:space="preserve">komponentami obniżająca napięcie) </w:t>
            </w: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 –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200</w:t>
            </w: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 zestaw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ów</w:t>
            </w:r>
          </w:p>
        </w:tc>
        <w:tc>
          <w:tcPr>
            <w:tcW w:w="709" w:type="dxa"/>
            <w:vMerge/>
            <w:shd w:val="clear" w:color="auto" w:fill="D9E2F3"/>
            <w:vAlign w:val="center"/>
          </w:tcPr>
          <w:p w14:paraId="64E6BEB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D9E2F3"/>
            <w:vAlign w:val="center"/>
          </w:tcPr>
          <w:p w14:paraId="032F7A7B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0680A9A7" w14:textId="77777777" w:rsidTr="008B4A55">
        <w:trPr>
          <w:trHeight w:hRule="exact" w:val="105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25ECCFE9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39D66E44" w14:textId="16A7A680" w:rsidR="003C4B12" w:rsidRPr="008B4A55" w:rsidRDefault="003C4B12" w:rsidP="008B4A55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    </w:t>
            </w: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>- Materiały eksploatacyjne SMD - płyta działająca (funkcjonalna płyta elektroniczna</w:t>
            </w:r>
          </w:p>
          <w:p w14:paraId="08F0DD1D" w14:textId="2072A22F" w:rsidR="003C4B12" w:rsidRPr="008B4A55" w:rsidRDefault="003C4B12" w:rsidP="008B4A55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z komponentami SMD –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50 </w:t>
            </w: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>zestaw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ów</w:t>
            </w:r>
          </w:p>
        </w:tc>
        <w:tc>
          <w:tcPr>
            <w:tcW w:w="709" w:type="dxa"/>
            <w:vMerge/>
            <w:shd w:val="clear" w:color="auto" w:fill="D9E2F3"/>
            <w:vAlign w:val="center"/>
          </w:tcPr>
          <w:p w14:paraId="1B5F4F3E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D9E2F3"/>
            <w:vAlign w:val="center"/>
          </w:tcPr>
          <w:p w14:paraId="326FCFB9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6CC71092" w14:textId="77777777" w:rsidTr="008B4A55">
        <w:trPr>
          <w:trHeight w:hRule="exact" w:val="110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10F91D0D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3FDC23BC" w14:textId="5BD39488" w:rsidR="003C4B12" w:rsidRPr="008B4A55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- Stanowisko do montażu prototypów zaawansowanych układów elektronicznych (manipulator, piec komorowy, stanowisko narożne, komputer) –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2 sztuki</w:t>
            </w:r>
          </w:p>
        </w:tc>
        <w:tc>
          <w:tcPr>
            <w:tcW w:w="709" w:type="dxa"/>
            <w:vMerge/>
            <w:shd w:val="clear" w:color="auto" w:fill="D9E2F3"/>
            <w:vAlign w:val="center"/>
          </w:tcPr>
          <w:p w14:paraId="7B53BCFC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D9E2F3"/>
            <w:vAlign w:val="center"/>
          </w:tcPr>
          <w:p w14:paraId="5685F9A5" w14:textId="77777777" w:rsidR="003C4B12" w:rsidRPr="006D2D09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6094BF99" w14:textId="77777777" w:rsidTr="00E261BC">
        <w:trPr>
          <w:trHeight w:hRule="exact" w:val="983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35B8880E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03485A54" w14:textId="0516C66C" w:rsidR="003C4B12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3509B7">
              <w:rPr>
                <w:rFonts w:ascii="Verdana" w:hAnsi="Verdana" w:cs="Times New Roman"/>
                <w:bCs/>
                <w:sz w:val="18"/>
                <w:szCs w:val="18"/>
              </w:rPr>
              <w:t>Stanowisko do montażu prototypów zaawansowanych układów elektronicznych (profilomierz, krzesło)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 xml:space="preserve"> – 2 sztuki</w:t>
            </w:r>
          </w:p>
        </w:tc>
        <w:tc>
          <w:tcPr>
            <w:tcW w:w="709" w:type="dxa"/>
            <w:vMerge/>
            <w:shd w:val="clear" w:color="auto" w:fill="D9E2F3"/>
            <w:vAlign w:val="center"/>
          </w:tcPr>
          <w:p w14:paraId="09BE08CF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D9E2F3"/>
            <w:vAlign w:val="center"/>
          </w:tcPr>
          <w:p w14:paraId="5A649AD5" w14:textId="4387B524" w:rsidR="003C4B12" w:rsidRPr="009212D6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3C4B12" w:rsidRPr="00EF0C22" w14:paraId="33BD041C" w14:textId="77777777" w:rsidTr="00E261BC">
        <w:trPr>
          <w:trHeight w:hRule="exact" w:val="712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2BD3A4E1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 w:val="restart"/>
            <w:shd w:val="clear" w:color="auto" w:fill="D9E2F3"/>
            <w:vAlign w:val="center"/>
          </w:tcPr>
          <w:p w14:paraId="71691EAE" w14:textId="77777777" w:rsidR="003C4B12" w:rsidRPr="00EC728A" w:rsidRDefault="003C4B12" w:rsidP="00E261BC">
            <w:pPr>
              <w:spacing w:before="0" w:after="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68CAFC55" w14:textId="77777777" w:rsidR="003C4B12" w:rsidRPr="00EC728A" w:rsidRDefault="003C4B12" w:rsidP="00E261BC">
            <w:pPr>
              <w:spacing w:before="0" w:after="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4E3F4449" w14:textId="77777777" w:rsidR="003C4B12" w:rsidRDefault="003C4B12" w:rsidP="00E261BC">
            <w:pPr>
              <w:spacing w:before="0" w:after="0" w:line="240" w:lineRule="auto"/>
              <w:ind w:left="-108" w:right="-108" w:hanging="1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5944">
              <w:rPr>
                <w:rFonts w:ascii="Verdana" w:hAnsi="Verdana"/>
                <w:b/>
                <w:bCs/>
                <w:sz w:val="18"/>
                <w:szCs w:val="18"/>
              </w:rPr>
              <w:t>„Termin realizacji” (T)</w:t>
            </w:r>
          </w:p>
          <w:p w14:paraId="6C2B8493" w14:textId="77777777" w:rsidR="003C4B12" w:rsidRPr="00196270" w:rsidRDefault="003C4B12" w:rsidP="00E261BC">
            <w:pPr>
              <w:spacing w:before="0" w:after="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>
              <w:rPr>
                <w:rFonts w:ascii="Verdana" w:hAnsi="Verdana" w:cs="Arial"/>
                <w:sz w:val="18"/>
                <w:szCs w:val="18"/>
              </w:rPr>
              <w:t>zrealizuję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zamówienia w terminie do</w:t>
            </w:r>
            <w:r>
              <w:rPr>
                <w:rFonts w:ascii="Verdana" w:hAnsi="Verdana" w:cs="Arial"/>
                <w:sz w:val="18"/>
                <w:szCs w:val="18"/>
              </w:rPr>
              <w:t>: [….]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dni </w:t>
            </w:r>
            <w:r>
              <w:rPr>
                <w:rFonts w:ascii="Verdana" w:hAnsi="Verdana" w:cs="Arial"/>
                <w:sz w:val="18"/>
                <w:szCs w:val="18"/>
              </w:rPr>
              <w:t>kalendarzowych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licząc od dnia następującego po zawarciu umowy </w:t>
            </w: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5C89F65C" w14:textId="77777777" w:rsidR="003C4B12" w:rsidRPr="00014344" w:rsidRDefault="003C4B12" w:rsidP="000B5348">
            <w:pPr>
              <w:pStyle w:val="pkt"/>
              <w:numPr>
                <w:ilvl w:val="0"/>
                <w:numId w:val="216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 dni kalendarzowych</w:t>
            </w:r>
            <w:r w:rsidRPr="0019627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C4B12" w:rsidRPr="00EF0C22" w14:paraId="76E72349" w14:textId="77777777" w:rsidTr="00E261BC">
        <w:trPr>
          <w:trHeight w:hRule="exact" w:val="711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75537418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1D99B954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2D6781B1" w14:textId="77777777" w:rsidR="003C4B12" w:rsidRPr="00014344" w:rsidRDefault="003C4B12" w:rsidP="000B5348">
            <w:pPr>
              <w:pStyle w:val="pkt"/>
              <w:numPr>
                <w:ilvl w:val="0"/>
                <w:numId w:val="215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rPr>
                <w:rFonts w:ascii="Verdana" w:hAnsi="Verdana" w:cs="Calibri Light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45 dni kalendarzowych</w:t>
            </w:r>
          </w:p>
        </w:tc>
      </w:tr>
      <w:tr w:rsidR="003C4B12" w:rsidRPr="00EF0C22" w14:paraId="52BAE0AD" w14:textId="77777777" w:rsidTr="00E261BC">
        <w:trPr>
          <w:trHeight w:hRule="exact" w:val="705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1C41AC5F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1E7E6DF0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734C5737" w14:textId="77777777" w:rsidR="003C4B12" w:rsidRPr="003008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 dni kalendarzowych</w:t>
            </w:r>
          </w:p>
        </w:tc>
      </w:tr>
      <w:tr w:rsidR="003C4B12" w:rsidRPr="00EF0C22" w14:paraId="37FDCBBA" w14:textId="77777777" w:rsidTr="00E261BC">
        <w:trPr>
          <w:trHeight w:hRule="exact" w:val="583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664A24E3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 w:val="restart"/>
            <w:shd w:val="clear" w:color="auto" w:fill="D9E2F3"/>
            <w:vAlign w:val="center"/>
          </w:tcPr>
          <w:p w14:paraId="457602B7" w14:textId="77777777" w:rsidR="003C4B12" w:rsidRPr="00EC728A" w:rsidRDefault="003C4B12" w:rsidP="00E261BC">
            <w:pPr>
              <w:spacing w:before="0" w:after="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5B52EFAF" w14:textId="77777777" w:rsidR="003C4B12" w:rsidRPr="00EC728A" w:rsidRDefault="003C4B12" w:rsidP="00E261BC">
            <w:pPr>
              <w:spacing w:before="0" w:after="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17C1F82D" w14:textId="77777777" w:rsidR="003C4B12" w:rsidRDefault="003C4B12" w:rsidP="00E261BC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„Gwarancja” (G)</w:t>
            </w:r>
          </w:p>
          <w:p w14:paraId="6F2EDAAC" w14:textId="77777777" w:rsidR="00E261BC" w:rsidRDefault="003C4B12" w:rsidP="00E261BC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0" w:firstLine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 w:rsidRPr="00756945">
              <w:rPr>
                <w:rFonts w:ascii="Verdana" w:hAnsi="Verdana" w:cs="Arial"/>
                <w:sz w:val="18"/>
                <w:szCs w:val="18"/>
              </w:rPr>
              <w:t>zaoferuj</w:t>
            </w:r>
            <w:r>
              <w:rPr>
                <w:rFonts w:ascii="Verdana" w:hAnsi="Verdana" w:cs="Arial"/>
                <w:sz w:val="18"/>
                <w:szCs w:val="18"/>
              </w:rPr>
              <w:t>ę</w:t>
            </w:r>
            <w:r w:rsidRPr="00756945">
              <w:rPr>
                <w:rFonts w:ascii="Verdana" w:hAnsi="Verdana" w:cs="Arial"/>
                <w:sz w:val="18"/>
                <w:szCs w:val="18"/>
              </w:rPr>
              <w:t xml:space="preserve"> objęcie przedmiotu zamówienia ochroną gwarancyjną obejmującą kompleksowo – cały przedmiot zamówienia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wynoszącą: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075A8389" w14:textId="54DAF67C" w:rsidR="003C4B12" w:rsidRPr="00014344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/>
                <w:sz w:val="18"/>
                <w:szCs w:val="18"/>
              </w:rPr>
            </w:pPr>
            <w:r w:rsidRPr="00E261BC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3674C030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 miesięcy</w:t>
            </w:r>
          </w:p>
        </w:tc>
      </w:tr>
      <w:tr w:rsidR="003C4B12" w:rsidRPr="00EF0C22" w14:paraId="4F75E0E0" w14:textId="77777777" w:rsidTr="00E261BC">
        <w:trPr>
          <w:trHeight w:hRule="exact" w:val="56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1E7D73B1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4DCC0DF7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28408D35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 miesięcy</w:t>
            </w:r>
          </w:p>
        </w:tc>
      </w:tr>
      <w:tr w:rsidR="003C4B12" w:rsidRPr="00EF0C22" w14:paraId="1F0AC6D0" w14:textId="77777777" w:rsidTr="00E261BC">
        <w:trPr>
          <w:trHeight w:hRule="exact" w:val="557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7840DB2C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6B25131B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085AD0D9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36 miesięcy</w:t>
            </w:r>
          </w:p>
        </w:tc>
      </w:tr>
      <w:tr w:rsidR="003C4B12" w:rsidRPr="00EF0C22" w14:paraId="638BACAF" w14:textId="77777777" w:rsidTr="00E261BC">
        <w:trPr>
          <w:trHeight w:hRule="exact" w:val="715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7B79D2F4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0B9EE017" w14:textId="77777777" w:rsidR="003C4B12" w:rsidRPr="00014344" w:rsidRDefault="003C4B12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69079929" w14:textId="77777777" w:rsidR="003C4B12" w:rsidRPr="00B66FA4" w:rsidRDefault="003C4B12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48 miesięcy</w:t>
            </w:r>
          </w:p>
        </w:tc>
      </w:tr>
      <w:tr w:rsidR="003C4B12" w:rsidRPr="00EF0C22" w14:paraId="4397C3FC" w14:textId="77777777" w:rsidTr="00E261BC">
        <w:trPr>
          <w:trHeight w:hRule="exact" w:val="3116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1E60D4C0" w14:textId="77777777" w:rsidR="003C4B12" w:rsidRPr="00014344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649D332C" w14:textId="77777777" w:rsidR="003C4B12" w:rsidRPr="00EC728A" w:rsidRDefault="003C4B12" w:rsidP="003C4B12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7DC1196A" w14:textId="77777777" w:rsidR="003C4B12" w:rsidRPr="00EC728A" w:rsidRDefault="003C4B12" w:rsidP="003C4B12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73F8F011" w14:textId="77777777" w:rsidR="003C4B12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Kryterium społeczne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” (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  <w:p w14:paraId="03CE8BEA" w14:textId="77777777" w:rsidR="003C4B12" w:rsidRPr="00014344" w:rsidRDefault="003C4B12" w:rsidP="003C4B12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301EA00E" w14:textId="77777777" w:rsidR="003C4B12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Składając ofertę, oświadczam że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21EF17DF" w14:textId="3C110E85" w:rsidR="003C4B12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873C8">
              <w:rPr>
                <w:rFonts w:ascii="Verdana" w:hAnsi="Verdana" w:cs="Arial"/>
                <w:sz w:val="18"/>
                <w:szCs w:val="18"/>
              </w:rPr>
              <w:t>1)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zatrudnię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0420D055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49EE214E" w14:textId="0FC0672E" w:rsidR="00AB05C2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bezrobotną,</w:t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br/>
              <w:t xml:space="preserve">o statusie o którym mowa </w:t>
            </w:r>
            <w:r w:rsidR="00AB05C2">
              <w:rPr>
                <w:rFonts w:ascii="Verdana" w:hAnsi="Verdana" w:cs="Arial"/>
              </w:rPr>
              <w:t>w SWZ poz. Dział XXII pkt 3.3.</w:t>
            </w:r>
            <w:r w:rsidR="00AB05C2">
              <w:rPr>
                <w:rFonts w:ascii="Verdana" w:hAnsi="Verdana" w:cs="Arial"/>
              </w:rPr>
              <w:t>1</w:t>
            </w:r>
            <w:r w:rsidR="00AB05C2">
              <w:rPr>
                <w:rFonts w:ascii="Verdana" w:hAnsi="Verdana" w:cs="Arial"/>
              </w:rPr>
              <w:t>.</w:t>
            </w:r>
          </w:p>
          <w:p w14:paraId="55A56FB0" w14:textId="7DE15E5D" w:rsidR="003C4B12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2873C8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zatrudnię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2B3219B5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25DA5265" w14:textId="617B3521" w:rsidR="003C4B12" w:rsidRPr="00E261BC" w:rsidRDefault="003C4B12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niepełnosprawną,</w:t>
            </w:r>
            <w:r>
              <w:rPr>
                <w:rFonts w:ascii="Verdana" w:hAnsi="Verdana" w:cs="Arial"/>
              </w:rPr>
              <w:t xml:space="preserve"> o statusie o którym mowa </w:t>
            </w:r>
            <w:r w:rsidR="00AB05C2">
              <w:rPr>
                <w:rFonts w:ascii="Verdana" w:hAnsi="Verdana" w:cs="Arial"/>
              </w:rPr>
              <w:t xml:space="preserve">w </w:t>
            </w:r>
            <w:r w:rsidR="00AB05C2">
              <w:rPr>
                <w:rFonts w:ascii="Verdana" w:hAnsi="Verdana" w:cs="Arial"/>
              </w:rPr>
              <w:t>SWZ poz. Dział XXII pkt 3.3.</w:t>
            </w:r>
            <w:r w:rsidR="00AB05C2">
              <w:rPr>
                <w:rFonts w:ascii="Verdana" w:hAnsi="Verdana" w:cs="Arial"/>
              </w:rPr>
              <w:t>2</w:t>
            </w:r>
            <w:r w:rsidR="00AB05C2">
              <w:rPr>
                <w:rFonts w:ascii="Verdana" w:hAnsi="Verdana" w:cs="Arial"/>
              </w:rPr>
              <w:t>.</w:t>
            </w:r>
          </w:p>
        </w:tc>
      </w:tr>
      <w:tr w:rsidR="009641F5" w:rsidRPr="00014344" w14:paraId="7EAC18A2" w14:textId="77777777" w:rsidTr="000B5348">
        <w:trPr>
          <w:trHeight w:val="320"/>
          <w:jc w:val="center"/>
        </w:trPr>
        <w:tc>
          <w:tcPr>
            <w:tcW w:w="1347" w:type="dxa"/>
            <w:vAlign w:val="center"/>
          </w:tcPr>
          <w:p w14:paraId="5468644F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lastRenderedPageBreak/>
              <w:t xml:space="preserve">Część </w:t>
            </w:r>
          </w:p>
        </w:tc>
        <w:tc>
          <w:tcPr>
            <w:tcW w:w="3825" w:type="dxa"/>
            <w:vAlign w:val="center"/>
          </w:tcPr>
          <w:p w14:paraId="43DD189E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 xml:space="preserve">Nazwa </w:t>
            </w:r>
            <w:r>
              <w:rPr>
                <w:rFonts w:ascii="Verdana" w:hAnsi="Verdana"/>
                <w:sz w:val="18"/>
                <w:szCs w:val="18"/>
              </w:rPr>
              <w:t>sprzętu</w:t>
            </w:r>
          </w:p>
        </w:tc>
        <w:tc>
          <w:tcPr>
            <w:tcW w:w="709" w:type="dxa"/>
            <w:vAlign w:val="center"/>
          </w:tcPr>
          <w:p w14:paraId="14065126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VAT</w:t>
            </w:r>
          </w:p>
        </w:tc>
        <w:tc>
          <w:tcPr>
            <w:tcW w:w="3895" w:type="dxa"/>
            <w:vAlign w:val="center"/>
          </w:tcPr>
          <w:p w14:paraId="5163D9EC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Cena</w:t>
            </w:r>
            <w:r w:rsidRPr="00014344">
              <w:rPr>
                <w:rFonts w:ascii="Verdana" w:hAnsi="Verdana"/>
                <w:sz w:val="18"/>
                <w:szCs w:val="18"/>
              </w:rPr>
              <w:t xml:space="preserve"> oferty(w zł) brutto</w:t>
            </w:r>
          </w:p>
        </w:tc>
      </w:tr>
      <w:tr w:rsidR="009641F5" w:rsidRPr="00014344" w14:paraId="666BB0F9" w14:textId="77777777" w:rsidTr="000B5348">
        <w:trPr>
          <w:trHeight w:val="140"/>
          <w:jc w:val="center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2B3A0041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825" w:type="dxa"/>
            <w:tcBorders>
              <w:bottom w:val="single" w:sz="4" w:space="0" w:color="auto"/>
            </w:tcBorders>
            <w:vAlign w:val="center"/>
          </w:tcPr>
          <w:p w14:paraId="6B288BC3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86A2FE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895" w:type="dxa"/>
            <w:tcBorders>
              <w:bottom w:val="single" w:sz="4" w:space="0" w:color="auto"/>
            </w:tcBorders>
            <w:vAlign w:val="center"/>
          </w:tcPr>
          <w:p w14:paraId="0127942A" w14:textId="77777777" w:rsidR="009641F5" w:rsidRPr="00014344" w:rsidRDefault="009641F5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014344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E261BC" w:rsidRPr="00EF0C22" w14:paraId="3A289F75" w14:textId="77777777" w:rsidTr="000B5348">
        <w:trPr>
          <w:trHeight w:hRule="exact" w:val="1304"/>
          <w:jc w:val="center"/>
        </w:trPr>
        <w:tc>
          <w:tcPr>
            <w:tcW w:w="1347" w:type="dxa"/>
            <w:vMerge w:val="restart"/>
            <w:shd w:val="clear" w:color="auto" w:fill="D9E2F3"/>
            <w:vAlign w:val="center"/>
          </w:tcPr>
          <w:p w14:paraId="4C71369F" w14:textId="4DB405AB" w:rsidR="00E261BC" w:rsidRPr="003008A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008A4">
              <w:rPr>
                <w:rFonts w:ascii="Verdana" w:hAnsi="Verdana"/>
                <w:b/>
                <w:bCs/>
                <w:sz w:val="18"/>
                <w:szCs w:val="18"/>
              </w:rPr>
              <w:t xml:space="preserve">Część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25" w:type="dxa"/>
            <w:shd w:val="clear" w:color="auto" w:fill="D9E2F3"/>
            <w:vAlign w:val="center"/>
          </w:tcPr>
          <w:p w14:paraId="2E4941DD" w14:textId="54953010" w:rsidR="00E261BC" w:rsidRPr="008B4A55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0" w:after="0" w:line="240" w:lineRule="auto"/>
              <w:ind w:left="-46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9641F5">
              <w:rPr>
                <w:rFonts w:ascii="Verdana" w:hAnsi="Verdana"/>
                <w:b/>
                <w:bCs/>
                <w:sz w:val="18"/>
                <w:szCs w:val="18"/>
              </w:rPr>
              <w:t>tanowisko OZE (fotowoltaika + wiatr)</w:t>
            </w:r>
            <w:r w:rsidRPr="008B4A55">
              <w:rPr>
                <w:rFonts w:ascii="Verdana" w:hAnsi="Verdana"/>
                <w:b/>
                <w:bCs/>
                <w:sz w:val="18"/>
                <w:szCs w:val="18"/>
              </w:rPr>
              <w:t>, w tym – ceny jednostkowe:</w:t>
            </w:r>
          </w:p>
        </w:tc>
        <w:tc>
          <w:tcPr>
            <w:tcW w:w="709" w:type="dxa"/>
            <w:vMerge w:val="restart"/>
            <w:shd w:val="clear" w:color="auto" w:fill="D9E2F3"/>
            <w:vAlign w:val="center"/>
          </w:tcPr>
          <w:p w14:paraId="4B70756E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23%</w:t>
            </w:r>
          </w:p>
        </w:tc>
        <w:tc>
          <w:tcPr>
            <w:tcW w:w="3895" w:type="dxa"/>
            <w:shd w:val="clear" w:color="auto" w:fill="D9E2F3"/>
            <w:vAlign w:val="center"/>
          </w:tcPr>
          <w:p w14:paraId="3455D501" w14:textId="77777777" w:rsidR="00E261BC" w:rsidRPr="009212D6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  <w:p w14:paraId="5BD94B3F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(słownie: ………………………………………)</w:t>
            </w:r>
          </w:p>
        </w:tc>
      </w:tr>
      <w:tr w:rsidR="00E261BC" w:rsidRPr="00EF0C22" w14:paraId="544BD911" w14:textId="77777777" w:rsidTr="000B5348">
        <w:trPr>
          <w:trHeight w:hRule="exact" w:val="106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437A10BD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3CE0F635" w14:textId="550EADB9" w:rsidR="00E261BC" w:rsidRPr="008B4A55" w:rsidRDefault="00E261BC" w:rsidP="000B5348">
            <w:pPr>
              <w:tabs>
                <w:tab w:val="left" w:pos="284"/>
              </w:tabs>
              <w:spacing w:before="0" w:after="0" w:line="240" w:lineRule="auto"/>
              <w:jc w:val="center"/>
              <w:rPr>
                <w:rFonts w:ascii="Verdana" w:hAnsi="Verdana" w:cs="Times New Roman"/>
                <w:bCs/>
                <w:sz w:val="18"/>
                <w:szCs w:val="18"/>
              </w:rPr>
            </w:pP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- </w:t>
            </w:r>
            <w:r w:rsidRPr="009641F5">
              <w:rPr>
                <w:rFonts w:ascii="Verdana" w:hAnsi="Verdana"/>
                <w:sz w:val="18"/>
                <w:szCs w:val="18"/>
              </w:rPr>
              <w:t>Stanowisko OZE (fotowoltaika + wiatr)</w:t>
            </w:r>
            <w:r w:rsidRPr="008B4A55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 – </w:t>
            </w:r>
            <w:r>
              <w:rPr>
                <w:rFonts w:ascii="Verdana" w:hAnsi="Verdana" w:cs="Times New Roman"/>
                <w:bCs/>
                <w:sz w:val="18"/>
                <w:szCs w:val="18"/>
              </w:rPr>
              <w:t>1</w:t>
            </w:r>
            <w:r w:rsidRPr="008B4A55">
              <w:rPr>
                <w:rFonts w:ascii="Verdana" w:hAnsi="Verdana" w:cs="Times New Roman"/>
                <w:bCs/>
                <w:sz w:val="18"/>
                <w:szCs w:val="18"/>
              </w:rPr>
              <w:t xml:space="preserve"> zestaw</w:t>
            </w:r>
          </w:p>
        </w:tc>
        <w:tc>
          <w:tcPr>
            <w:tcW w:w="709" w:type="dxa"/>
            <w:vMerge/>
            <w:shd w:val="clear" w:color="auto" w:fill="D9E2F3"/>
            <w:vAlign w:val="center"/>
          </w:tcPr>
          <w:p w14:paraId="1D52170A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D9E2F3"/>
            <w:vAlign w:val="center"/>
          </w:tcPr>
          <w:p w14:paraId="714A8E8E" w14:textId="77777777" w:rsidR="00E261BC" w:rsidRPr="006D2D09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212D6">
              <w:rPr>
                <w:rFonts w:ascii="Verdana" w:hAnsi="Verdana"/>
                <w:b/>
                <w:bCs/>
                <w:sz w:val="18"/>
                <w:szCs w:val="18"/>
              </w:rPr>
              <w:t>…………….…..……… zł</w:t>
            </w:r>
          </w:p>
        </w:tc>
      </w:tr>
      <w:tr w:rsidR="00E261BC" w:rsidRPr="00EF0C22" w14:paraId="1DA20235" w14:textId="77777777" w:rsidTr="000B5348">
        <w:trPr>
          <w:trHeight w:hRule="exact" w:val="855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6A0F70FB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 w:val="restart"/>
            <w:shd w:val="clear" w:color="auto" w:fill="D9E2F3"/>
            <w:vAlign w:val="center"/>
          </w:tcPr>
          <w:p w14:paraId="6D6E4823" w14:textId="77777777" w:rsidR="00E261BC" w:rsidRPr="00EC728A" w:rsidRDefault="00E261BC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3AD269B1" w14:textId="77777777" w:rsidR="00E261BC" w:rsidRPr="00EC728A" w:rsidRDefault="00E261BC" w:rsidP="000B534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352D7242" w14:textId="77777777" w:rsidR="00E261BC" w:rsidRDefault="00E261BC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5944">
              <w:rPr>
                <w:rFonts w:ascii="Verdana" w:hAnsi="Verdana"/>
                <w:b/>
                <w:bCs/>
                <w:sz w:val="18"/>
                <w:szCs w:val="18"/>
              </w:rPr>
              <w:t>„Termin realizacji” (T)</w:t>
            </w:r>
          </w:p>
          <w:p w14:paraId="2B852857" w14:textId="77777777" w:rsidR="00E261BC" w:rsidRPr="00196270" w:rsidRDefault="00E261BC" w:rsidP="000B5348">
            <w:pPr>
              <w:spacing w:before="40" w:after="40" w:line="240" w:lineRule="auto"/>
              <w:ind w:right="-108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>
              <w:rPr>
                <w:rFonts w:ascii="Verdana" w:hAnsi="Verdana" w:cs="Arial"/>
                <w:sz w:val="18"/>
                <w:szCs w:val="18"/>
              </w:rPr>
              <w:t>zrealizuję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zamówienia w terminie do</w:t>
            </w:r>
            <w:r>
              <w:rPr>
                <w:rFonts w:ascii="Verdana" w:hAnsi="Verdana" w:cs="Arial"/>
                <w:sz w:val="18"/>
                <w:szCs w:val="18"/>
              </w:rPr>
              <w:t>: [….]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dni </w:t>
            </w:r>
            <w:r>
              <w:rPr>
                <w:rFonts w:ascii="Verdana" w:hAnsi="Verdana" w:cs="Arial"/>
                <w:sz w:val="18"/>
                <w:szCs w:val="18"/>
              </w:rPr>
              <w:t>kalendarzowych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licząc od dnia następującego po zawarciu umowy </w:t>
            </w:r>
            <w:r w:rsidRPr="00EC728A">
              <w:rPr>
                <w:rFonts w:ascii="Verdana" w:hAnsi="Verdana" w:cs="Arial"/>
                <w:i/>
                <w:iCs/>
                <w:sz w:val="18"/>
                <w:szCs w:val="18"/>
              </w:rPr>
              <w:t>(zaznaczyć jedno pole wyboru)</w:t>
            </w: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2E696DB2" w14:textId="77777777" w:rsidR="00E261BC" w:rsidRPr="00014344" w:rsidRDefault="00E261BC" w:rsidP="000B5348">
            <w:pPr>
              <w:pStyle w:val="pkt"/>
              <w:numPr>
                <w:ilvl w:val="0"/>
                <w:numId w:val="216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60 dni kalendarzowych</w:t>
            </w:r>
            <w:r w:rsidRPr="0019627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E261BC" w:rsidRPr="00EF0C22" w14:paraId="3559BC7B" w14:textId="77777777" w:rsidTr="000B5348">
        <w:trPr>
          <w:trHeight w:hRule="exact" w:val="99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6B3B7C19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6414CAE8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0CB921FE" w14:textId="77777777" w:rsidR="00E261BC" w:rsidRPr="00014344" w:rsidRDefault="00E261BC" w:rsidP="000B5348">
            <w:pPr>
              <w:pStyle w:val="pkt"/>
              <w:numPr>
                <w:ilvl w:val="0"/>
                <w:numId w:val="215"/>
              </w:numPr>
              <w:tabs>
                <w:tab w:val="left" w:pos="170"/>
              </w:tabs>
              <w:autoSpaceDE w:val="0"/>
              <w:autoSpaceDN w:val="0"/>
              <w:spacing w:before="40" w:after="40" w:line="240" w:lineRule="auto"/>
              <w:ind w:left="597" w:hanging="425"/>
              <w:rPr>
                <w:rFonts w:ascii="Verdana" w:hAnsi="Verdana" w:cs="Calibri Light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45 dni kalendarzowych</w:t>
            </w:r>
          </w:p>
        </w:tc>
      </w:tr>
      <w:tr w:rsidR="00E261BC" w:rsidRPr="00EF0C22" w14:paraId="4957F77D" w14:textId="77777777" w:rsidTr="000B5348">
        <w:trPr>
          <w:trHeight w:hRule="exact" w:val="994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4EA07ECB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7E2D0FDA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 w:cs="Calibri Light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21C623CB" w14:textId="77777777" w:rsidR="00E261BC" w:rsidRPr="003008A4" w:rsidRDefault="00E261BC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30 dni kalendarzowych</w:t>
            </w:r>
          </w:p>
        </w:tc>
      </w:tr>
      <w:tr w:rsidR="00E261BC" w:rsidRPr="00EF0C22" w14:paraId="65F040F0" w14:textId="77777777" w:rsidTr="000B5348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4EBE60F5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 w:val="restart"/>
            <w:shd w:val="clear" w:color="auto" w:fill="D9E2F3"/>
            <w:vAlign w:val="center"/>
          </w:tcPr>
          <w:p w14:paraId="789A7C14" w14:textId="77777777" w:rsidR="00E261BC" w:rsidRPr="00EC728A" w:rsidRDefault="00E261BC" w:rsidP="000B5348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59970CBE" w14:textId="77777777" w:rsidR="00E261BC" w:rsidRPr="00EC728A" w:rsidRDefault="00E261BC" w:rsidP="000B5348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12D0AA12" w14:textId="77777777" w:rsidR="00E261BC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„Gwarancja” (G)</w:t>
            </w:r>
          </w:p>
          <w:p w14:paraId="6A192E3B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 xml:space="preserve">Składając ofertę dot. wykonania zamówienia, oświadczam, że </w:t>
            </w:r>
            <w:r w:rsidRPr="00756945">
              <w:rPr>
                <w:rFonts w:ascii="Verdana" w:hAnsi="Verdana" w:cs="Arial"/>
                <w:sz w:val="18"/>
                <w:szCs w:val="18"/>
              </w:rPr>
              <w:t>zaoferuj</w:t>
            </w:r>
            <w:r>
              <w:rPr>
                <w:rFonts w:ascii="Verdana" w:hAnsi="Verdana" w:cs="Arial"/>
                <w:sz w:val="18"/>
                <w:szCs w:val="18"/>
              </w:rPr>
              <w:t>ę</w:t>
            </w:r>
            <w:r w:rsidRPr="00756945">
              <w:rPr>
                <w:rFonts w:ascii="Verdana" w:hAnsi="Verdana" w:cs="Arial"/>
                <w:sz w:val="18"/>
                <w:szCs w:val="18"/>
              </w:rPr>
              <w:t xml:space="preserve"> objęcie przedmiotu zamówienia ochroną gwarancyjną obejmującą kompleksowo – cały przedmiot zamówienia</w:t>
            </w:r>
            <w:r>
              <w:rPr>
                <w:rFonts w:ascii="Verdana" w:hAnsi="Verdana" w:cs="Arial"/>
                <w:sz w:val="18"/>
                <w:szCs w:val="18"/>
              </w:rPr>
              <w:t xml:space="preserve"> wynoszącą:</w:t>
            </w:r>
            <w:r w:rsidRPr="000F594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EC728A">
              <w:rPr>
                <w:rFonts w:ascii="Verdana" w:hAnsi="Verdana" w:cs="Arial"/>
                <w:i/>
                <w:iCs/>
                <w:sz w:val="18"/>
                <w:szCs w:val="18"/>
              </w:rPr>
              <w:t>(zaznaczyć jedno pole wyboru)</w:t>
            </w: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630F8864" w14:textId="77777777" w:rsidR="00E261BC" w:rsidRPr="00B66FA4" w:rsidRDefault="00E261BC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 miesięcy</w:t>
            </w:r>
          </w:p>
        </w:tc>
      </w:tr>
      <w:tr w:rsidR="00E261BC" w:rsidRPr="00EF0C22" w14:paraId="5A997D74" w14:textId="77777777" w:rsidTr="000B5348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4CF82482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669D6997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3FE8A1F1" w14:textId="77777777" w:rsidR="00E261BC" w:rsidRPr="00B66FA4" w:rsidRDefault="00E261BC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24 miesięcy</w:t>
            </w:r>
          </w:p>
        </w:tc>
      </w:tr>
      <w:tr w:rsidR="00E261BC" w:rsidRPr="00EF0C22" w14:paraId="15F65BFD" w14:textId="77777777" w:rsidTr="000B5348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4D6EC25A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2D22D029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2B988A17" w14:textId="77777777" w:rsidR="00E261BC" w:rsidRPr="00B66FA4" w:rsidRDefault="00E261BC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36 miesięcy</w:t>
            </w:r>
          </w:p>
        </w:tc>
      </w:tr>
      <w:tr w:rsidR="00E261BC" w:rsidRPr="00EF0C22" w14:paraId="796DF4D9" w14:textId="77777777" w:rsidTr="000B5348">
        <w:trPr>
          <w:trHeight w:hRule="exact" w:val="699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2733C544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vMerge/>
            <w:shd w:val="clear" w:color="auto" w:fill="D9E2F3"/>
            <w:vAlign w:val="center"/>
          </w:tcPr>
          <w:p w14:paraId="082378B4" w14:textId="77777777" w:rsidR="00E261BC" w:rsidRPr="00014344" w:rsidRDefault="00E261BC" w:rsidP="000B5348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53DA514E" w14:textId="77777777" w:rsidR="00E261BC" w:rsidRPr="00B66FA4" w:rsidRDefault="00E261BC" w:rsidP="000B5348">
            <w:pPr>
              <w:pStyle w:val="Akapitzlist"/>
              <w:numPr>
                <w:ilvl w:val="0"/>
                <w:numId w:val="215"/>
              </w:numPr>
              <w:tabs>
                <w:tab w:val="left" w:pos="-4928"/>
                <w:tab w:val="left" w:pos="170"/>
                <w:tab w:val="left" w:pos="341"/>
                <w:tab w:val="left" w:pos="597"/>
              </w:tabs>
              <w:suppressAutoHyphens/>
              <w:spacing w:before="40" w:after="40" w:line="240" w:lineRule="auto"/>
              <w:ind w:left="597" w:right="-108" w:hanging="425"/>
              <w:contextualSpacing w:val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48 miesięcy</w:t>
            </w:r>
          </w:p>
        </w:tc>
      </w:tr>
      <w:tr w:rsidR="00E261BC" w:rsidRPr="00EF0C22" w14:paraId="1E4C8B46" w14:textId="77777777" w:rsidTr="00E261BC">
        <w:trPr>
          <w:trHeight w:hRule="exact" w:val="2903"/>
          <w:jc w:val="center"/>
        </w:trPr>
        <w:tc>
          <w:tcPr>
            <w:tcW w:w="1347" w:type="dxa"/>
            <w:vMerge/>
            <w:shd w:val="clear" w:color="auto" w:fill="D9E2F3"/>
            <w:vAlign w:val="center"/>
          </w:tcPr>
          <w:p w14:paraId="4450CB76" w14:textId="77777777" w:rsidR="00E261BC" w:rsidRPr="00014344" w:rsidRDefault="00E261BC" w:rsidP="00E261BC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5" w:type="dxa"/>
            <w:shd w:val="clear" w:color="auto" w:fill="D9E2F3"/>
            <w:vAlign w:val="center"/>
          </w:tcPr>
          <w:p w14:paraId="74093BD3" w14:textId="77777777" w:rsidR="00E261BC" w:rsidRPr="00EC728A" w:rsidRDefault="00E261BC" w:rsidP="00E261BC">
            <w:pPr>
              <w:spacing w:before="40" w:after="40" w:line="240" w:lineRule="auto"/>
              <w:ind w:left="-108" w:right="-108" w:hanging="1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Ubiegam się o przyznanie punktów dodatkowych</w:t>
            </w:r>
          </w:p>
          <w:p w14:paraId="2149119A" w14:textId="77777777" w:rsidR="00E261BC" w:rsidRPr="00EC728A" w:rsidRDefault="00E261BC" w:rsidP="00E261BC">
            <w:pPr>
              <w:spacing w:before="40" w:after="40" w:line="240" w:lineRule="auto"/>
              <w:ind w:left="-108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EC728A">
              <w:rPr>
                <w:rFonts w:ascii="Verdana" w:hAnsi="Verdana"/>
                <w:sz w:val="18"/>
                <w:szCs w:val="18"/>
              </w:rPr>
              <w:t>Kryterium dodatkowe:</w:t>
            </w:r>
          </w:p>
          <w:p w14:paraId="0B3515D8" w14:textId="77777777" w:rsidR="00E261BC" w:rsidRDefault="00E261BC" w:rsidP="00E261BC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„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Kryterium społeczne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” (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K</w:t>
            </w:r>
            <w:r w:rsidRPr="00756945">
              <w:rPr>
                <w:rFonts w:ascii="Verdana" w:hAnsi="Verdana"/>
                <w:b/>
                <w:bCs/>
                <w:sz w:val="18"/>
                <w:szCs w:val="18"/>
              </w:rPr>
              <w:t>)</w:t>
            </w:r>
          </w:p>
          <w:p w14:paraId="6A9A4A40" w14:textId="77777777" w:rsidR="00E261BC" w:rsidRPr="00014344" w:rsidRDefault="00E261BC" w:rsidP="00E261BC">
            <w:pPr>
              <w:pStyle w:val="pkt"/>
              <w:tabs>
                <w:tab w:val="left" w:pos="851"/>
              </w:tabs>
              <w:autoSpaceDE w:val="0"/>
              <w:autoSpaceDN w:val="0"/>
              <w:spacing w:before="40" w:after="40" w:line="240" w:lineRule="auto"/>
              <w:ind w:left="0" w:firstLine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4" w:type="dxa"/>
            <w:gridSpan w:val="2"/>
            <w:shd w:val="clear" w:color="auto" w:fill="D9E2F3"/>
            <w:vAlign w:val="center"/>
          </w:tcPr>
          <w:p w14:paraId="0E93AB3B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EC728A">
              <w:rPr>
                <w:rFonts w:ascii="Verdana" w:hAnsi="Verdana" w:cs="Arial"/>
                <w:sz w:val="18"/>
                <w:szCs w:val="18"/>
              </w:rPr>
              <w:t>Składając ofertę, oświadczam że</w:t>
            </w:r>
            <w:r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521CACE8" w14:textId="450D0F59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873C8">
              <w:rPr>
                <w:rFonts w:ascii="Verdana" w:hAnsi="Verdana" w:cs="Arial"/>
                <w:sz w:val="18"/>
                <w:szCs w:val="18"/>
              </w:rPr>
              <w:t>1)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zatrudnię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64BF8CFF" w14:textId="77777777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31221C25" w14:textId="4ED66170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bezrobotną,</w:t>
            </w:r>
            <w:r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br/>
              <w:t xml:space="preserve">o statusie o którym mowa w SWZ poz. </w:t>
            </w:r>
            <w:r w:rsidR="00AB05C2">
              <w:rPr>
                <w:rFonts w:ascii="Verdana" w:hAnsi="Verdana" w:cs="Arial"/>
              </w:rPr>
              <w:t>Dział XXII pkt 3.3.1.</w:t>
            </w:r>
          </w:p>
          <w:p w14:paraId="50721D43" w14:textId="6FF231D1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  <w:r w:rsidRPr="002873C8">
              <w:rPr>
                <w:rFonts w:ascii="Verdana" w:hAnsi="Verdana" w:cs="Arial"/>
                <w:sz w:val="18"/>
                <w:szCs w:val="18"/>
              </w:rPr>
              <w:t>)</w:t>
            </w:r>
            <w:r>
              <w:rPr>
                <w:rFonts w:ascii="Wingdings" w:hAnsi="Wingdings" w:cs="Arial"/>
              </w:rPr>
              <w:t xml:space="preserve">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zatrudnię </w:t>
            </w:r>
            <w:r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2873C8">
              <w:rPr>
                <w:rFonts w:ascii="Verdana" w:hAnsi="Verdana" w:cs="Arial"/>
                <w:sz w:val="28"/>
                <w:szCs w:val="28"/>
              </w:rPr>
              <w:t xml:space="preserve">□ </w:t>
            </w:r>
            <w:r w:rsidRPr="003C4B12">
              <w:rPr>
                <w:rFonts w:ascii="Verdana" w:hAnsi="Verdana" w:cs="Arial"/>
                <w:b/>
                <w:bCs/>
                <w:sz w:val="18"/>
                <w:szCs w:val="18"/>
              </w:rPr>
              <w:t>NIE zatrudnię</w:t>
            </w:r>
          </w:p>
          <w:p w14:paraId="396E14B7" w14:textId="4F1D78A3" w:rsid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3C4B12">
              <w:rPr>
                <w:rFonts w:ascii="Verdana" w:hAnsi="Verdana" w:cs="Arial"/>
                <w:i/>
                <w:iCs/>
                <w:sz w:val="14"/>
                <w:szCs w:val="14"/>
              </w:rPr>
              <w:t>(zaznaczyć jedno pole wyboru)</w:t>
            </w:r>
          </w:p>
          <w:p w14:paraId="44D96BAE" w14:textId="07E2A7B9" w:rsidR="00E261BC" w:rsidRPr="00A332CF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- co najmniej jedną </w:t>
            </w:r>
            <w:r w:rsidRPr="003C4B12">
              <w:rPr>
                <w:rFonts w:ascii="Verdana" w:hAnsi="Verdana" w:cs="Arial"/>
                <w:b/>
                <w:bCs/>
              </w:rPr>
              <w:t>osobę niepełnosprawną,</w:t>
            </w:r>
            <w:r>
              <w:rPr>
                <w:rFonts w:ascii="Verdana" w:hAnsi="Verdana" w:cs="Arial"/>
              </w:rPr>
              <w:t xml:space="preserve"> o statusie o którym mowa w </w:t>
            </w:r>
            <w:r w:rsidR="00AB05C2">
              <w:rPr>
                <w:rFonts w:ascii="Verdana" w:hAnsi="Verdana" w:cs="Arial"/>
              </w:rPr>
              <w:t>SWZ poz. Dział XXII pkt 3.3.</w:t>
            </w:r>
            <w:r w:rsidR="00AB05C2">
              <w:rPr>
                <w:rFonts w:ascii="Verdana" w:hAnsi="Verdana" w:cs="Arial"/>
              </w:rPr>
              <w:t>2</w:t>
            </w:r>
            <w:r w:rsidR="00AB05C2">
              <w:rPr>
                <w:rFonts w:ascii="Verdana" w:hAnsi="Verdana" w:cs="Arial"/>
              </w:rPr>
              <w:t>.</w:t>
            </w:r>
          </w:p>
          <w:p w14:paraId="3C1F7807" w14:textId="5221A635" w:rsidR="00E261BC" w:rsidRPr="00E261BC" w:rsidRDefault="00E261BC" w:rsidP="00E261BC">
            <w:pPr>
              <w:pStyle w:val="Akapitzlist"/>
              <w:tabs>
                <w:tab w:val="left" w:pos="-4928"/>
              </w:tabs>
              <w:suppressAutoHyphens/>
              <w:spacing w:before="0" w:after="0" w:line="240" w:lineRule="auto"/>
              <w:ind w:left="0"/>
              <w:contextualSpacing w:val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F60ECC7" w14:textId="496D6A57" w:rsidR="009641F5" w:rsidRPr="00E23910" w:rsidRDefault="009641F5" w:rsidP="00E23910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379EC6A8" w14:textId="77777777" w:rsidR="00E23910" w:rsidRPr="00E23910" w:rsidRDefault="00E23910" w:rsidP="00E23910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UWAGA:</w:t>
      </w:r>
    </w:p>
    <w:p w14:paraId="6137F744" w14:textId="39A76AB5" w:rsidR="00E23910" w:rsidRPr="00E23910" w:rsidRDefault="00E23910" w:rsidP="00E23910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 xml:space="preserve">Zamawiający zaleca wypełnienie formularza elektronicznie i zapisanie dokumentu </w:t>
      </w:r>
      <w:r w:rsidR="007856E7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br/>
      </w: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w formacie PDF (poprzez funkcję „zapisz jako” lub „drukuj”).</w:t>
      </w:r>
    </w:p>
    <w:p w14:paraId="15E2C4A6" w14:textId="3B15DC8C" w:rsidR="00E23910" w:rsidRPr="00E23910" w:rsidRDefault="00E23910" w:rsidP="00E23910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sectPr w:rsidR="00E23910" w:rsidRPr="00E23910" w:rsidSect="00732754">
      <w:headerReference w:type="default" r:id="rId10"/>
      <w:footerReference w:type="default" r:id="rId11"/>
      <w:headerReference w:type="first" r:id="rId12"/>
      <w:pgSz w:w="11909" w:h="16834" w:code="9"/>
      <w:pgMar w:top="1134" w:right="1418" w:bottom="284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9EE33" w14:textId="77777777" w:rsidR="00317152" w:rsidRDefault="00317152">
      <w:r>
        <w:separator/>
      </w:r>
    </w:p>
  </w:endnote>
  <w:endnote w:type="continuationSeparator" w:id="0">
    <w:p w14:paraId="00379946" w14:textId="77777777" w:rsidR="00317152" w:rsidRDefault="0031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173B" w14:textId="73C232A8" w:rsidR="00BA53FE" w:rsidRPr="00DA1D5C" w:rsidRDefault="00BA53FE" w:rsidP="005921C2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0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0"/>
    <w:r w:rsidR="00CF6153"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 w:rsidR="0022784E">
      <w:rPr>
        <w:rFonts w:ascii="Verdana" w:hAnsi="Verdana"/>
        <w:b/>
        <w:bCs/>
        <w:noProof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 w:rsidR="0022784E">
      <w:rPr>
        <w:rFonts w:ascii="Verdana" w:hAnsi="Verdana"/>
        <w:b/>
        <w:bCs/>
        <w:noProof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258014442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582AD63B" w14:textId="384B3BE8" w:rsidR="00CF6153" w:rsidRPr="000D3A50" w:rsidRDefault="00CF6153" w:rsidP="00CF6153">
            <w:pPr>
              <w:spacing w:before="0" w:after="0" w:line="240" w:lineRule="auto"/>
              <w:ind w:left="11"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C68DB9F" w14:textId="01C18AEE" w:rsidR="005921C2" w:rsidRPr="00EE5AE2" w:rsidRDefault="00CF6153" w:rsidP="00EE5AE2">
            <w:pPr>
              <w:spacing w:before="0" w:after="0" w:line="240" w:lineRule="auto"/>
              <w:ind w:lef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40DD9" w14:textId="77777777" w:rsidR="00317152" w:rsidRDefault="00317152">
      <w:r>
        <w:separator/>
      </w:r>
    </w:p>
  </w:footnote>
  <w:footnote w:type="continuationSeparator" w:id="0">
    <w:p w14:paraId="60D6B2C8" w14:textId="77777777" w:rsidR="00317152" w:rsidRDefault="00317152">
      <w:r>
        <w:continuationSeparator/>
      </w:r>
    </w:p>
  </w:footnote>
  <w:footnote w:id="1">
    <w:p w14:paraId="0C8266EB" w14:textId="77777777" w:rsidR="00B92DA8" w:rsidRPr="00E34ACE" w:rsidRDefault="00B92DA8" w:rsidP="00B92DA8">
      <w:pPr>
        <w:pStyle w:val="Tekstprzypisukocowego"/>
        <w:spacing w:before="0" w:after="0" w:line="240" w:lineRule="auto"/>
        <w:ind w:right="-23"/>
        <w:jc w:val="both"/>
        <w:rPr>
          <w:rFonts w:cs="Segoe UI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E34ACE">
        <w:rPr>
          <w:rFonts w:cs="Segoe UI"/>
          <w:sz w:val="14"/>
          <w:szCs w:val="14"/>
        </w:rPr>
        <w:t>w rozumieniu zalecenia Komisji z dnia 6 maja 2003 r. w sprawie definicji mikro przedsiębiorstw oraz małych i średnich przedsiębiorstw (notyfikowane jako dokument nr C (2003) 1422) (Dz. U. L 124 z 20.5.2003, s. 36–41). Zgodnie z definicjami zawartymi w ww. zaleceniu, małe i średnie przedsiębiorstwa charakteryzują się następującymi cechami:</w:t>
      </w:r>
    </w:p>
    <w:p w14:paraId="01B30F2E" w14:textId="77777777" w:rsidR="00B92DA8" w:rsidRPr="00E34ACE" w:rsidRDefault="00B92DA8" w:rsidP="00B92DA8">
      <w:pPr>
        <w:pStyle w:val="Tekstprzypisukocowego"/>
        <w:spacing w:before="0" w:after="0" w:line="240" w:lineRule="auto"/>
        <w:ind w:left="284" w:right="-23" w:hanging="284"/>
        <w:jc w:val="both"/>
        <w:rPr>
          <w:rFonts w:cs="Segoe UI"/>
          <w:sz w:val="14"/>
          <w:szCs w:val="14"/>
        </w:rPr>
      </w:pPr>
      <w:r w:rsidRPr="00E34ACE">
        <w:rPr>
          <w:rFonts w:cs="Segoe UI"/>
          <w:sz w:val="14"/>
          <w:szCs w:val="14"/>
        </w:rPr>
        <w:t xml:space="preserve">- </w:t>
      </w:r>
      <w:r w:rsidRPr="00E34ACE">
        <w:rPr>
          <w:rFonts w:cs="Segoe UI"/>
          <w:b/>
          <w:bCs/>
          <w:sz w:val="14"/>
          <w:szCs w:val="14"/>
        </w:rPr>
        <w:t>Mikroprzedsiębiorstwo:</w:t>
      </w:r>
      <w:r w:rsidRPr="00E34ACE">
        <w:rPr>
          <w:rFonts w:cs="Segoe UI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14:paraId="4D5A07F7" w14:textId="77777777" w:rsidR="00B92DA8" w:rsidRPr="00E34ACE" w:rsidRDefault="00B92DA8" w:rsidP="00B92DA8">
      <w:pPr>
        <w:pStyle w:val="Tekstprzypisukocowego"/>
        <w:spacing w:before="0" w:after="0" w:line="240" w:lineRule="auto"/>
        <w:ind w:left="284" w:right="-23" w:hanging="284"/>
        <w:jc w:val="both"/>
        <w:rPr>
          <w:rFonts w:cs="Segoe UI"/>
          <w:sz w:val="14"/>
          <w:szCs w:val="14"/>
        </w:rPr>
      </w:pPr>
      <w:r w:rsidRPr="00E34ACE">
        <w:rPr>
          <w:rFonts w:cs="Segoe UI"/>
          <w:sz w:val="14"/>
          <w:szCs w:val="14"/>
        </w:rPr>
        <w:t xml:space="preserve">-  </w:t>
      </w:r>
      <w:r w:rsidRPr="00E34ACE">
        <w:rPr>
          <w:rFonts w:cs="Segoe UI"/>
          <w:b/>
          <w:bCs/>
          <w:sz w:val="14"/>
          <w:szCs w:val="14"/>
        </w:rPr>
        <w:t>Małe przedsiębiorstwo:</w:t>
      </w:r>
      <w:r w:rsidRPr="00E34ACE">
        <w:rPr>
          <w:rFonts w:cs="Segoe UI"/>
          <w:sz w:val="14"/>
          <w:szCs w:val="14"/>
        </w:rPr>
        <w:t xml:space="preserve"> mniej niż 50 pracowników, obrót roczny lub bilans poniżej 10 mln EUR</w:t>
      </w:r>
    </w:p>
    <w:p w14:paraId="72DD940F" w14:textId="1FDDF31E" w:rsidR="00B92DA8" w:rsidRPr="00B92DA8" w:rsidRDefault="00B92DA8" w:rsidP="00B92DA8">
      <w:pPr>
        <w:pStyle w:val="Tekstprzypisukocowego"/>
        <w:tabs>
          <w:tab w:val="left" w:pos="284"/>
        </w:tabs>
        <w:spacing w:before="0" w:after="0" w:line="360" w:lineRule="auto"/>
        <w:ind w:left="284" w:right="-23" w:hanging="284"/>
        <w:jc w:val="both"/>
        <w:rPr>
          <w:rFonts w:cs="Segoe UI"/>
          <w:sz w:val="14"/>
          <w:szCs w:val="14"/>
        </w:rPr>
      </w:pPr>
      <w:r w:rsidRPr="00E34ACE">
        <w:rPr>
          <w:rFonts w:cs="Segoe UI"/>
          <w:sz w:val="14"/>
          <w:szCs w:val="14"/>
        </w:rPr>
        <w:t xml:space="preserve">-  </w:t>
      </w:r>
      <w:r w:rsidRPr="00E34ACE">
        <w:rPr>
          <w:rFonts w:cs="Segoe UI"/>
          <w:b/>
          <w:bCs/>
          <w:sz w:val="14"/>
          <w:szCs w:val="14"/>
        </w:rPr>
        <w:t>Średnie przedsiębiorstwo:</w:t>
      </w:r>
      <w:r w:rsidRPr="00E34ACE">
        <w:rPr>
          <w:rFonts w:cs="Segoe UI"/>
          <w:sz w:val="14"/>
          <w:szCs w:val="14"/>
        </w:rPr>
        <w:t xml:space="preserve"> mniej niż 250 pracowników, obrót roczny poniżej 50 mln EUR lub bilans poniżej 43 mln EU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31168FDC" w:rsidR="005A6E5D" w:rsidRPr="00732754" w:rsidRDefault="00CF6153" w:rsidP="00732754">
    <w:pPr>
      <w:pStyle w:val="Nagwek"/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4999BF97" wp14:editId="2A57E770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6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4E210AF"/>
    <w:multiLevelType w:val="hybridMultilevel"/>
    <w:tmpl w:val="5128D3B6"/>
    <w:lvl w:ilvl="0" w:tplc="1480E908">
      <w:start w:val="1"/>
      <w:numFmt w:val="bullet"/>
      <w:lvlText w:val=""/>
      <w:lvlJc w:val="left"/>
      <w:pPr>
        <w:ind w:left="927" w:hanging="360"/>
      </w:pPr>
      <w:rPr>
        <w:rFonts w:ascii="Wingdings 2" w:hAnsi="Wingdings 2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1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5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6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0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3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5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7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8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1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2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3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0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2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4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5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8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0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2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6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7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9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0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1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5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7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9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2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5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6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8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4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1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4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5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6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1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2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3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4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6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8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48A2800"/>
    <w:multiLevelType w:val="hybridMultilevel"/>
    <w:tmpl w:val="CAEA0004"/>
    <w:lvl w:ilvl="0" w:tplc="1480E908">
      <w:start w:val="1"/>
      <w:numFmt w:val="bullet"/>
      <w:lvlText w:val=""/>
      <w:lvlJc w:val="left"/>
      <w:pPr>
        <w:ind w:left="360" w:hanging="360"/>
      </w:pPr>
      <w:rPr>
        <w:rFonts w:ascii="Wingdings 2" w:hAnsi="Wingdings 2" w:hint="default"/>
        <w:b w:val="0"/>
        <w:sz w:val="3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5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6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7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1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2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4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5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0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1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2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3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6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0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3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8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1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2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3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4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6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7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1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2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4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E4D5989"/>
    <w:multiLevelType w:val="hybridMultilevel"/>
    <w:tmpl w:val="6A5E1AE8"/>
    <w:lvl w:ilvl="0" w:tplc="1480E908">
      <w:start w:val="1"/>
      <w:numFmt w:val="bullet"/>
      <w:lvlText w:val=""/>
      <w:lvlJc w:val="left"/>
      <w:pPr>
        <w:ind w:left="890" w:hanging="360"/>
      </w:pPr>
      <w:rPr>
        <w:rFonts w:ascii="Wingdings 2" w:hAnsi="Wingdings 2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2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6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8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19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0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4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5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7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8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31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5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6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8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0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1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3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3"/>
  </w:num>
  <w:num w:numId="2">
    <w:abstractNumId w:val="165"/>
  </w:num>
  <w:num w:numId="3">
    <w:abstractNumId w:val="240"/>
  </w:num>
  <w:num w:numId="4">
    <w:abstractNumId w:val="171"/>
  </w:num>
  <w:num w:numId="5">
    <w:abstractNumId w:val="0"/>
  </w:num>
  <w:num w:numId="6">
    <w:abstractNumId w:val="203"/>
  </w:num>
  <w:num w:numId="7">
    <w:abstractNumId w:val="55"/>
  </w:num>
  <w:num w:numId="8">
    <w:abstractNumId w:val="169"/>
  </w:num>
  <w:num w:numId="9">
    <w:abstractNumId w:val="18"/>
  </w:num>
  <w:num w:numId="10">
    <w:abstractNumId w:val="21"/>
  </w:num>
  <w:num w:numId="11">
    <w:abstractNumId w:val="104"/>
  </w:num>
  <w:num w:numId="12">
    <w:abstractNumId w:val="41"/>
  </w:num>
  <w:num w:numId="13">
    <w:abstractNumId w:val="79"/>
  </w:num>
  <w:num w:numId="14">
    <w:abstractNumId w:val="140"/>
  </w:num>
  <w:num w:numId="15">
    <w:abstractNumId w:val="25"/>
  </w:num>
  <w:num w:numId="16">
    <w:abstractNumId w:val="172"/>
  </w:num>
  <w:num w:numId="17">
    <w:abstractNumId w:val="224"/>
  </w:num>
  <w:num w:numId="18">
    <w:abstractNumId w:val="56"/>
  </w:num>
  <w:num w:numId="19">
    <w:abstractNumId w:val="81"/>
  </w:num>
  <w:num w:numId="20">
    <w:abstractNumId w:val="175"/>
  </w:num>
  <w:num w:numId="21">
    <w:abstractNumId w:val="217"/>
  </w:num>
  <w:num w:numId="22">
    <w:abstractNumId w:val="42"/>
  </w:num>
  <w:num w:numId="23">
    <w:abstractNumId w:val="106"/>
  </w:num>
  <w:num w:numId="24">
    <w:abstractNumId w:val="226"/>
  </w:num>
  <w:num w:numId="25">
    <w:abstractNumId w:val="100"/>
  </w:num>
  <w:num w:numId="26">
    <w:abstractNumId w:val="32"/>
  </w:num>
  <w:num w:numId="27">
    <w:abstractNumId w:val="215"/>
  </w:num>
  <w:num w:numId="28">
    <w:abstractNumId w:val="187"/>
  </w:num>
  <w:num w:numId="29">
    <w:abstractNumId w:val="219"/>
  </w:num>
  <w:num w:numId="30">
    <w:abstractNumId w:val="123"/>
  </w:num>
  <w:num w:numId="31">
    <w:abstractNumId w:val="96"/>
  </w:num>
  <w:num w:numId="32">
    <w:abstractNumId w:val="114"/>
  </w:num>
  <w:num w:numId="33">
    <w:abstractNumId w:val="196"/>
  </w:num>
  <w:num w:numId="34">
    <w:abstractNumId w:val="242"/>
  </w:num>
  <w:num w:numId="35">
    <w:abstractNumId w:val="35"/>
  </w:num>
  <w:num w:numId="36">
    <w:abstractNumId w:val="37"/>
  </w:num>
  <w:num w:numId="37">
    <w:abstractNumId w:val="191"/>
  </w:num>
  <w:num w:numId="38">
    <w:abstractNumId w:val="163"/>
  </w:num>
  <w:num w:numId="39">
    <w:abstractNumId w:val="89"/>
  </w:num>
  <w:num w:numId="40">
    <w:abstractNumId w:val="95"/>
  </w:num>
  <w:num w:numId="41">
    <w:abstractNumId w:val="118"/>
  </w:num>
  <w:num w:numId="42">
    <w:abstractNumId w:val="190"/>
  </w:num>
  <w:num w:numId="43">
    <w:abstractNumId w:val="135"/>
  </w:num>
  <w:num w:numId="44">
    <w:abstractNumId w:val="57"/>
  </w:num>
  <w:num w:numId="45">
    <w:abstractNumId w:val="230"/>
  </w:num>
  <w:num w:numId="46">
    <w:abstractNumId w:val="60"/>
  </w:num>
  <w:num w:numId="47">
    <w:abstractNumId w:val="141"/>
  </w:num>
  <w:num w:numId="48">
    <w:abstractNumId w:val="31"/>
  </w:num>
  <w:num w:numId="49">
    <w:abstractNumId w:val="108"/>
  </w:num>
  <w:num w:numId="50">
    <w:abstractNumId w:val="91"/>
  </w:num>
  <w:num w:numId="51">
    <w:abstractNumId w:val="166"/>
  </w:num>
  <w:num w:numId="52">
    <w:abstractNumId w:val="39"/>
  </w:num>
  <w:num w:numId="53">
    <w:abstractNumId w:val="235"/>
  </w:num>
  <w:num w:numId="54">
    <w:abstractNumId w:val="188"/>
  </w:num>
  <w:num w:numId="55">
    <w:abstractNumId w:val="36"/>
  </w:num>
  <w:num w:numId="56">
    <w:abstractNumId w:val="170"/>
  </w:num>
  <w:num w:numId="57">
    <w:abstractNumId w:val="49"/>
  </w:num>
  <w:num w:numId="58">
    <w:abstractNumId w:val="111"/>
  </w:num>
  <w:num w:numId="59">
    <w:abstractNumId w:val="193"/>
  </w:num>
  <w:num w:numId="60">
    <w:abstractNumId w:val="192"/>
  </w:num>
  <w:num w:numId="61">
    <w:abstractNumId w:val="24"/>
  </w:num>
  <w:num w:numId="62">
    <w:abstractNumId w:val="53"/>
  </w:num>
  <w:num w:numId="63">
    <w:abstractNumId w:val="223"/>
  </w:num>
  <w:num w:numId="64">
    <w:abstractNumId w:val="71"/>
  </w:num>
  <w:num w:numId="65">
    <w:abstractNumId w:val="117"/>
  </w:num>
  <w:num w:numId="66">
    <w:abstractNumId w:val="83"/>
  </w:num>
  <w:num w:numId="67">
    <w:abstractNumId w:val="182"/>
  </w:num>
  <w:num w:numId="68">
    <w:abstractNumId w:val="98"/>
  </w:num>
  <w:num w:numId="69">
    <w:abstractNumId w:val="33"/>
  </w:num>
  <w:num w:numId="70">
    <w:abstractNumId w:val="90"/>
  </w:num>
  <w:num w:numId="71">
    <w:abstractNumId w:val="75"/>
  </w:num>
  <w:num w:numId="72">
    <w:abstractNumId w:val="47"/>
  </w:num>
  <w:num w:numId="73">
    <w:abstractNumId w:val="20"/>
  </w:num>
  <w:num w:numId="74">
    <w:abstractNumId w:val="208"/>
  </w:num>
  <w:num w:numId="75">
    <w:abstractNumId w:val="72"/>
  </w:num>
  <w:num w:numId="76">
    <w:abstractNumId w:val="101"/>
  </w:num>
  <w:num w:numId="77">
    <w:abstractNumId w:val="115"/>
  </w:num>
  <w:num w:numId="78">
    <w:abstractNumId w:val="161"/>
  </w:num>
  <w:num w:numId="79">
    <w:abstractNumId w:val="22"/>
  </w:num>
  <w:num w:numId="80">
    <w:abstractNumId w:val="155"/>
  </w:num>
  <w:num w:numId="81">
    <w:abstractNumId w:val="234"/>
  </w:num>
  <w:num w:numId="82">
    <w:abstractNumId w:val="164"/>
  </w:num>
  <w:num w:numId="83">
    <w:abstractNumId w:val="222"/>
  </w:num>
  <w:num w:numId="84">
    <w:abstractNumId w:val="146"/>
  </w:num>
  <w:num w:numId="85">
    <w:abstractNumId w:val="113"/>
  </w:num>
  <w:num w:numId="86">
    <w:abstractNumId w:val="241"/>
  </w:num>
  <w:num w:numId="87">
    <w:abstractNumId w:val="138"/>
  </w:num>
  <w:num w:numId="88">
    <w:abstractNumId w:val="144"/>
  </w:num>
  <w:num w:numId="89">
    <w:abstractNumId w:val="102"/>
  </w:num>
  <w:num w:numId="90">
    <w:abstractNumId w:val="69"/>
  </w:num>
  <w:num w:numId="91">
    <w:abstractNumId w:val="167"/>
  </w:num>
  <w:num w:numId="92">
    <w:abstractNumId w:val="212"/>
  </w:num>
  <w:num w:numId="93">
    <w:abstractNumId w:val="214"/>
  </w:num>
  <w:num w:numId="94">
    <w:abstractNumId w:val="185"/>
  </w:num>
  <w:num w:numId="95">
    <w:abstractNumId w:val="119"/>
  </w:num>
  <w:num w:numId="96">
    <w:abstractNumId w:val="105"/>
  </w:num>
  <w:num w:numId="97">
    <w:abstractNumId w:val="159"/>
  </w:num>
  <w:num w:numId="98">
    <w:abstractNumId w:val="121"/>
  </w:num>
  <w:num w:numId="99">
    <w:abstractNumId w:val="26"/>
  </w:num>
  <w:num w:numId="100">
    <w:abstractNumId w:val="124"/>
  </w:num>
  <w:num w:numId="101">
    <w:abstractNumId w:val="85"/>
  </w:num>
  <w:num w:numId="102">
    <w:abstractNumId w:val="77"/>
  </w:num>
  <w:num w:numId="103">
    <w:abstractNumId w:val="149"/>
  </w:num>
  <w:num w:numId="104">
    <w:abstractNumId w:val="184"/>
  </w:num>
  <w:num w:numId="105">
    <w:abstractNumId w:val="194"/>
  </w:num>
  <w:num w:numId="106">
    <w:abstractNumId w:val="120"/>
  </w:num>
  <w:num w:numId="107">
    <w:abstractNumId w:val="151"/>
  </w:num>
  <w:num w:numId="108">
    <w:abstractNumId w:val="58"/>
  </w:num>
  <w:num w:numId="109">
    <w:abstractNumId w:val="43"/>
  </w:num>
  <w:num w:numId="110">
    <w:abstractNumId w:val="210"/>
  </w:num>
  <w:num w:numId="111">
    <w:abstractNumId w:val="148"/>
  </w:num>
  <w:num w:numId="112">
    <w:abstractNumId w:val="93"/>
  </w:num>
  <w:num w:numId="113">
    <w:abstractNumId w:val="189"/>
  </w:num>
  <w:num w:numId="114">
    <w:abstractNumId w:val="225"/>
  </w:num>
  <w:num w:numId="115">
    <w:abstractNumId w:val="176"/>
  </w:num>
  <w:num w:numId="116">
    <w:abstractNumId w:val="74"/>
  </w:num>
  <w:num w:numId="117">
    <w:abstractNumId w:val="107"/>
  </w:num>
  <w:num w:numId="118">
    <w:abstractNumId w:val="110"/>
  </w:num>
  <w:num w:numId="119">
    <w:abstractNumId w:val="139"/>
  </w:num>
  <w:num w:numId="120">
    <w:abstractNumId w:val="198"/>
  </w:num>
  <w:num w:numId="121">
    <w:abstractNumId w:val="109"/>
  </w:num>
  <w:num w:numId="122">
    <w:abstractNumId w:val="122"/>
  </w:num>
  <w:num w:numId="123">
    <w:abstractNumId w:val="88"/>
  </w:num>
  <w:num w:numId="124">
    <w:abstractNumId w:val="205"/>
  </w:num>
  <w:num w:numId="125">
    <w:abstractNumId w:val="45"/>
  </w:num>
  <w:num w:numId="126">
    <w:abstractNumId w:val="61"/>
  </w:num>
  <w:num w:numId="127">
    <w:abstractNumId w:val="112"/>
  </w:num>
  <w:num w:numId="128">
    <w:abstractNumId w:val="67"/>
  </w:num>
  <w:num w:numId="129">
    <w:abstractNumId w:val="19"/>
  </w:num>
  <w:num w:numId="130">
    <w:abstractNumId w:val="52"/>
  </w:num>
  <w:num w:numId="131">
    <w:abstractNumId w:val="23"/>
  </w:num>
  <w:num w:numId="132">
    <w:abstractNumId w:val="231"/>
  </w:num>
  <w:num w:numId="133">
    <w:abstractNumId w:val="127"/>
  </w:num>
  <w:num w:numId="134">
    <w:abstractNumId w:val="103"/>
  </w:num>
  <w:num w:numId="135">
    <w:abstractNumId w:val="129"/>
  </w:num>
  <w:num w:numId="136">
    <w:abstractNumId w:val="207"/>
  </w:num>
  <w:num w:numId="137">
    <w:abstractNumId w:val="48"/>
  </w:num>
  <w:num w:numId="138">
    <w:abstractNumId w:val="92"/>
  </w:num>
  <w:num w:numId="139">
    <w:abstractNumId w:val="229"/>
  </w:num>
  <w:num w:numId="140">
    <w:abstractNumId w:val="186"/>
  </w:num>
  <w:num w:numId="141">
    <w:abstractNumId w:val="59"/>
  </w:num>
  <w:num w:numId="142">
    <w:abstractNumId w:val="158"/>
  </w:num>
  <w:num w:numId="143">
    <w:abstractNumId w:val="73"/>
  </w:num>
  <w:num w:numId="144">
    <w:abstractNumId w:val="216"/>
  </w:num>
  <w:num w:numId="145">
    <w:abstractNumId w:val="137"/>
  </w:num>
  <w:num w:numId="146">
    <w:abstractNumId w:val="162"/>
  </w:num>
  <w:num w:numId="147">
    <w:abstractNumId w:val="173"/>
  </w:num>
  <w:num w:numId="148">
    <w:abstractNumId w:val="178"/>
  </w:num>
  <w:num w:numId="149">
    <w:abstractNumId w:val="180"/>
  </w:num>
  <w:num w:numId="150">
    <w:abstractNumId w:val="116"/>
  </w:num>
  <w:num w:numId="151">
    <w:abstractNumId w:val="78"/>
  </w:num>
  <w:num w:numId="152">
    <w:abstractNumId w:val="64"/>
  </w:num>
  <w:num w:numId="153">
    <w:abstractNumId w:val="206"/>
  </w:num>
  <w:num w:numId="154">
    <w:abstractNumId w:val="62"/>
  </w:num>
  <w:num w:numId="155">
    <w:abstractNumId w:val="236"/>
  </w:num>
  <w:num w:numId="156">
    <w:abstractNumId w:val="70"/>
  </w:num>
  <w:num w:numId="157">
    <w:abstractNumId w:val="126"/>
  </w:num>
  <w:num w:numId="158">
    <w:abstractNumId w:val="197"/>
  </w:num>
  <w:num w:numId="159">
    <w:abstractNumId w:val="204"/>
  </w:num>
  <w:num w:numId="160">
    <w:abstractNumId w:val="125"/>
  </w:num>
  <w:num w:numId="161">
    <w:abstractNumId w:val="221"/>
  </w:num>
  <w:num w:numId="162">
    <w:abstractNumId w:val="153"/>
  </w:num>
  <w:num w:numId="163">
    <w:abstractNumId w:val="183"/>
  </w:num>
  <w:num w:numId="164">
    <w:abstractNumId w:val="228"/>
  </w:num>
  <w:num w:numId="165">
    <w:abstractNumId w:val="174"/>
  </w:num>
  <w:num w:numId="166">
    <w:abstractNumId w:val="51"/>
  </w:num>
  <w:num w:numId="167">
    <w:abstractNumId w:val="168"/>
  </w:num>
  <w:num w:numId="168">
    <w:abstractNumId w:val="232"/>
  </w:num>
  <w:num w:numId="169">
    <w:abstractNumId w:val="97"/>
  </w:num>
  <w:num w:numId="170">
    <w:abstractNumId w:val="50"/>
  </w:num>
  <w:num w:numId="171">
    <w:abstractNumId w:val="150"/>
  </w:num>
  <w:num w:numId="172">
    <w:abstractNumId w:val="132"/>
  </w:num>
  <w:num w:numId="173">
    <w:abstractNumId w:val="243"/>
  </w:num>
  <w:num w:numId="174">
    <w:abstractNumId w:val="199"/>
  </w:num>
  <w:num w:numId="175">
    <w:abstractNumId w:val="201"/>
  </w:num>
  <w:num w:numId="176">
    <w:abstractNumId w:val="239"/>
  </w:num>
  <w:num w:numId="177">
    <w:abstractNumId w:val="133"/>
  </w:num>
  <w:num w:numId="178">
    <w:abstractNumId w:val="147"/>
  </w:num>
  <w:num w:numId="179">
    <w:abstractNumId w:val="145"/>
  </w:num>
  <w:num w:numId="180">
    <w:abstractNumId w:val="195"/>
  </w:num>
  <w:num w:numId="181">
    <w:abstractNumId w:val="99"/>
  </w:num>
  <w:num w:numId="182">
    <w:abstractNumId w:val="44"/>
  </w:num>
  <w:num w:numId="183">
    <w:abstractNumId w:val="179"/>
  </w:num>
  <w:num w:numId="184">
    <w:abstractNumId w:val="200"/>
  </w:num>
  <w:num w:numId="185">
    <w:abstractNumId w:val="237"/>
  </w:num>
  <w:num w:numId="186">
    <w:abstractNumId w:val="87"/>
  </w:num>
  <w:num w:numId="187">
    <w:abstractNumId w:val="238"/>
  </w:num>
  <w:num w:numId="188">
    <w:abstractNumId w:val="177"/>
  </w:num>
  <w:num w:numId="189">
    <w:abstractNumId w:val="213"/>
  </w:num>
  <w:num w:numId="190">
    <w:abstractNumId w:val="40"/>
  </w:num>
  <w:num w:numId="191">
    <w:abstractNumId w:val="80"/>
  </w:num>
  <w:num w:numId="192">
    <w:abstractNumId w:val="84"/>
  </w:num>
  <w:num w:numId="193">
    <w:abstractNumId w:val="209"/>
  </w:num>
  <w:num w:numId="194">
    <w:abstractNumId w:val="181"/>
  </w:num>
  <w:num w:numId="195">
    <w:abstractNumId w:val="152"/>
  </w:num>
  <w:num w:numId="196">
    <w:abstractNumId w:val="134"/>
  </w:num>
  <w:num w:numId="197">
    <w:abstractNumId w:val="4"/>
  </w:num>
  <w:num w:numId="198">
    <w:abstractNumId w:val="3"/>
  </w:num>
  <w:num w:numId="199">
    <w:abstractNumId w:val="82"/>
  </w:num>
  <w:num w:numId="200">
    <w:abstractNumId w:val="46"/>
  </w:num>
  <w:num w:numId="201">
    <w:abstractNumId w:val="218"/>
  </w:num>
  <w:num w:numId="202">
    <w:abstractNumId w:val="131"/>
  </w:num>
  <w:num w:numId="203">
    <w:abstractNumId w:val="29"/>
  </w:num>
  <w:num w:numId="204">
    <w:abstractNumId w:val="160"/>
  </w:num>
  <w:num w:numId="205">
    <w:abstractNumId w:val="143"/>
  </w:num>
  <w:num w:numId="206">
    <w:abstractNumId w:val="157"/>
  </w:num>
  <w:num w:numId="207">
    <w:abstractNumId w:val="94"/>
  </w:num>
  <w:num w:numId="208">
    <w:abstractNumId w:val="136"/>
  </w:num>
  <w:num w:numId="209">
    <w:abstractNumId w:val="156"/>
  </w:num>
  <w:num w:numId="210">
    <w:abstractNumId w:val="65"/>
  </w:num>
  <w:num w:numId="211">
    <w:abstractNumId w:val="38"/>
  </w:num>
  <w:num w:numId="212">
    <w:abstractNumId w:val="9"/>
  </w:num>
  <w:num w:numId="213">
    <w:abstractNumId w:val="76"/>
  </w:num>
  <w:num w:numId="214">
    <w:abstractNumId w:val="154"/>
  </w:num>
  <w:num w:numId="215">
    <w:abstractNumId w:val="27"/>
  </w:num>
  <w:num w:numId="216">
    <w:abstractNumId w:val="211"/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4197"/>
    <w:rsid w:val="000446F1"/>
    <w:rsid w:val="00044C6D"/>
    <w:rsid w:val="00045126"/>
    <w:rsid w:val="000452C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DBA"/>
    <w:rsid w:val="00080FC5"/>
    <w:rsid w:val="0008152F"/>
    <w:rsid w:val="000815F1"/>
    <w:rsid w:val="00081FC4"/>
    <w:rsid w:val="000820A7"/>
    <w:rsid w:val="000823AC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BE1"/>
    <w:rsid w:val="00085CF0"/>
    <w:rsid w:val="00085D17"/>
    <w:rsid w:val="0008651A"/>
    <w:rsid w:val="00087154"/>
    <w:rsid w:val="000871CA"/>
    <w:rsid w:val="00087592"/>
    <w:rsid w:val="000879EF"/>
    <w:rsid w:val="00087C76"/>
    <w:rsid w:val="0009027D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A66"/>
    <w:rsid w:val="00097AE8"/>
    <w:rsid w:val="00097FB7"/>
    <w:rsid w:val="00097FEE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090A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4EF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44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4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B3A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270E6"/>
    <w:rsid w:val="0022784E"/>
    <w:rsid w:val="002305B8"/>
    <w:rsid w:val="00230873"/>
    <w:rsid w:val="00230B77"/>
    <w:rsid w:val="00232997"/>
    <w:rsid w:val="0023354D"/>
    <w:rsid w:val="002337E1"/>
    <w:rsid w:val="00233C97"/>
    <w:rsid w:val="00233E9E"/>
    <w:rsid w:val="002340D1"/>
    <w:rsid w:val="00234366"/>
    <w:rsid w:val="0023467F"/>
    <w:rsid w:val="00234C62"/>
    <w:rsid w:val="00234CB9"/>
    <w:rsid w:val="002358A3"/>
    <w:rsid w:val="00235E4D"/>
    <w:rsid w:val="002363A0"/>
    <w:rsid w:val="00237A0D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1256"/>
    <w:rsid w:val="00251570"/>
    <w:rsid w:val="00251982"/>
    <w:rsid w:val="002522E8"/>
    <w:rsid w:val="0025304F"/>
    <w:rsid w:val="00253573"/>
    <w:rsid w:val="002538E3"/>
    <w:rsid w:val="00253C46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A15"/>
    <w:rsid w:val="00260E0C"/>
    <w:rsid w:val="00261145"/>
    <w:rsid w:val="00261445"/>
    <w:rsid w:val="00261DF8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6215"/>
    <w:rsid w:val="00286266"/>
    <w:rsid w:val="0028644E"/>
    <w:rsid w:val="00286911"/>
    <w:rsid w:val="002873C8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3EE"/>
    <w:rsid w:val="002A2557"/>
    <w:rsid w:val="002A28AF"/>
    <w:rsid w:val="002A2B3C"/>
    <w:rsid w:val="002A2FF6"/>
    <w:rsid w:val="002A37AD"/>
    <w:rsid w:val="002A3D7A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0DF3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9E8"/>
    <w:rsid w:val="002E1D77"/>
    <w:rsid w:val="002E1FB8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413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7152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D0D"/>
    <w:rsid w:val="00347FA2"/>
    <w:rsid w:val="0035019F"/>
    <w:rsid w:val="003509B7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BDB"/>
    <w:rsid w:val="00363F2C"/>
    <w:rsid w:val="00363FAF"/>
    <w:rsid w:val="00364103"/>
    <w:rsid w:val="00364CB1"/>
    <w:rsid w:val="00364CC9"/>
    <w:rsid w:val="00364F01"/>
    <w:rsid w:val="00365C41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470"/>
    <w:rsid w:val="003A04EF"/>
    <w:rsid w:val="003A1478"/>
    <w:rsid w:val="003A1B3B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12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4A3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262"/>
    <w:rsid w:val="00426AC8"/>
    <w:rsid w:val="00426D7B"/>
    <w:rsid w:val="0042716F"/>
    <w:rsid w:val="00427472"/>
    <w:rsid w:val="00427741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2C1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BB"/>
    <w:rsid w:val="00465263"/>
    <w:rsid w:val="00465836"/>
    <w:rsid w:val="0046706B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0CC"/>
    <w:rsid w:val="0049658E"/>
    <w:rsid w:val="004969C7"/>
    <w:rsid w:val="00496C38"/>
    <w:rsid w:val="00496F76"/>
    <w:rsid w:val="004979E7"/>
    <w:rsid w:val="00497A3E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79B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77C3"/>
    <w:rsid w:val="004F7DF7"/>
    <w:rsid w:val="00500E50"/>
    <w:rsid w:val="005012A0"/>
    <w:rsid w:val="005013A5"/>
    <w:rsid w:val="00501962"/>
    <w:rsid w:val="00501F7A"/>
    <w:rsid w:val="005020D0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2F73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22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00E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AEE"/>
    <w:rsid w:val="00594BD1"/>
    <w:rsid w:val="0059561E"/>
    <w:rsid w:val="005956DA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83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647"/>
    <w:rsid w:val="00666765"/>
    <w:rsid w:val="00666A60"/>
    <w:rsid w:val="00666DD0"/>
    <w:rsid w:val="00666E26"/>
    <w:rsid w:val="00666F1F"/>
    <w:rsid w:val="006677E9"/>
    <w:rsid w:val="00667A07"/>
    <w:rsid w:val="00667BD7"/>
    <w:rsid w:val="0067021C"/>
    <w:rsid w:val="0067074B"/>
    <w:rsid w:val="00670AD2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1030"/>
    <w:rsid w:val="006814B6"/>
    <w:rsid w:val="006817AD"/>
    <w:rsid w:val="0068195D"/>
    <w:rsid w:val="006819D7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6F8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D09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D7AD2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1228"/>
    <w:rsid w:val="006F1FDE"/>
    <w:rsid w:val="006F2A14"/>
    <w:rsid w:val="006F2B9F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5D7C"/>
    <w:rsid w:val="0070628E"/>
    <w:rsid w:val="007062B5"/>
    <w:rsid w:val="00706766"/>
    <w:rsid w:val="00706F1F"/>
    <w:rsid w:val="00706FD3"/>
    <w:rsid w:val="00707EDB"/>
    <w:rsid w:val="00707F4E"/>
    <w:rsid w:val="0071088C"/>
    <w:rsid w:val="00710F83"/>
    <w:rsid w:val="007117C6"/>
    <w:rsid w:val="00711859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ED6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6B7"/>
    <w:rsid w:val="00735D9D"/>
    <w:rsid w:val="00735FFB"/>
    <w:rsid w:val="0073603A"/>
    <w:rsid w:val="0073623D"/>
    <w:rsid w:val="00736524"/>
    <w:rsid w:val="00736D1D"/>
    <w:rsid w:val="00736E28"/>
    <w:rsid w:val="00737B84"/>
    <w:rsid w:val="007406B1"/>
    <w:rsid w:val="0074085A"/>
    <w:rsid w:val="00740932"/>
    <w:rsid w:val="0074115C"/>
    <w:rsid w:val="00741210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945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6E7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F7B"/>
    <w:rsid w:val="007C45C6"/>
    <w:rsid w:val="007C54BF"/>
    <w:rsid w:val="007C5A97"/>
    <w:rsid w:val="007C5DEE"/>
    <w:rsid w:val="007C6156"/>
    <w:rsid w:val="007C6360"/>
    <w:rsid w:val="007C690D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3030"/>
    <w:rsid w:val="007F3432"/>
    <w:rsid w:val="007F387C"/>
    <w:rsid w:val="007F3DFF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7F7E56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14C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A14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A5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2D6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37CB1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B6E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705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1EFC"/>
    <w:rsid w:val="00962243"/>
    <w:rsid w:val="0096242B"/>
    <w:rsid w:val="00962440"/>
    <w:rsid w:val="0096244A"/>
    <w:rsid w:val="0096286C"/>
    <w:rsid w:val="0096366E"/>
    <w:rsid w:val="00963A4E"/>
    <w:rsid w:val="00963F0E"/>
    <w:rsid w:val="009641D3"/>
    <w:rsid w:val="009641F5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CCA"/>
    <w:rsid w:val="00987D44"/>
    <w:rsid w:val="00990123"/>
    <w:rsid w:val="009904AB"/>
    <w:rsid w:val="009906A0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CFB"/>
    <w:rsid w:val="009A11A7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FD2"/>
    <w:rsid w:val="009D11E7"/>
    <w:rsid w:val="009D1214"/>
    <w:rsid w:val="009D142D"/>
    <w:rsid w:val="009D144C"/>
    <w:rsid w:val="009D18E9"/>
    <w:rsid w:val="009D1B0E"/>
    <w:rsid w:val="009D1B3E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2CF"/>
    <w:rsid w:val="00A33AA9"/>
    <w:rsid w:val="00A342A9"/>
    <w:rsid w:val="00A34525"/>
    <w:rsid w:val="00A34BDA"/>
    <w:rsid w:val="00A34C44"/>
    <w:rsid w:val="00A34F7F"/>
    <w:rsid w:val="00A34FB3"/>
    <w:rsid w:val="00A353C3"/>
    <w:rsid w:val="00A35524"/>
    <w:rsid w:val="00A356F8"/>
    <w:rsid w:val="00A358CE"/>
    <w:rsid w:val="00A35E53"/>
    <w:rsid w:val="00A35F53"/>
    <w:rsid w:val="00A36BA0"/>
    <w:rsid w:val="00A378F4"/>
    <w:rsid w:val="00A3798D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D8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5C2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5E44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A5E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301E5"/>
    <w:rsid w:val="00B30731"/>
    <w:rsid w:val="00B30B39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4FB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232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4B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DA8"/>
    <w:rsid w:val="00B92E0E"/>
    <w:rsid w:val="00B93E1F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324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B33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8BB"/>
    <w:rsid w:val="00C50DED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F6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5552"/>
    <w:rsid w:val="00C956CA"/>
    <w:rsid w:val="00C958A4"/>
    <w:rsid w:val="00C959F8"/>
    <w:rsid w:val="00C95DA1"/>
    <w:rsid w:val="00C95FDF"/>
    <w:rsid w:val="00C9650E"/>
    <w:rsid w:val="00C9694D"/>
    <w:rsid w:val="00C9778F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337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DAC"/>
    <w:rsid w:val="00CF3562"/>
    <w:rsid w:val="00CF5107"/>
    <w:rsid w:val="00CF57FE"/>
    <w:rsid w:val="00CF6153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CD4"/>
    <w:rsid w:val="00D25E24"/>
    <w:rsid w:val="00D25E6A"/>
    <w:rsid w:val="00D267A3"/>
    <w:rsid w:val="00D26BC3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4EF"/>
    <w:rsid w:val="00D51E54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31C3"/>
    <w:rsid w:val="00D73B39"/>
    <w:rsid w:val="00D73B4F"/>
    <w:rsid w:val="00D740C9"/>
    <w:rsid w:val="00D74B31"/>
    <w:rsid w:val="00D74D59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3AD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6EC9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AC8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696E"/>
    <w:rsid w:val="00E07117"/>
    <w:rsid w:val="00E07305"/>
    <w:rsid w:val="00E074FE"/>
    <w:rsid w:val="00E07BE8"/>
    <w:rsid w:val="00E07DD5"/>
    <w:rsid w:val="00E07E60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3D4"/>
    <w:rsid w:val="00E235D2"/>
    <w:rsid w:val="00E23669"/>
    <w:rsid w:val="00E237EB"/>
    <w:rsid w:val="00E23910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1B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6914"/>
    <w:rsid w:val="00E37408"/>
    <w:rsid w:val="00E37412"/>
    <w:rsid w:val="00E3778B"/>
    <w:rsid w:val="00E40058"/>
    <w:rsid w:val="00E40C35"/>
    <w:rsid w:val="00E40C48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58CF"/>
    <w:rsid w:val="00E47586"/>
    <w:rsid w:val="00E4772E"/>
    <w:rsid w:val="00E477D6"/>
    <w:rsid w:val="00E47E84"/>
    <w:rsid w:val="00E50436"/>
    <w:rsid w:val="00E50863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274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813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4A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AE2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0E9D"/>
    <w:rsid w:val="00EF104D"/>
    <w:rsid w:val="00EF1154"/>
    <w:rsid w:val="00EF14C6"/>
    <w:rsid w:val="00EF2643"/>
    <w:rsid w:val="00EF2DA7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54E"/>
    <w:rsid w:val="00F02AF2"/>
    <w:rsid w:val="00F02C35"/>
    <w:rsid w:val="00F02D6F"/>
    <w:rsid w:val="00F03397"/>
    <w:rsid w:val="00F03E7B"/>
    <w:rsid w:val="00F03F22"/>
    <w:rsid w:val="00F04511"/>
    <w:rsid w:val="00F04703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0885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2F4C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639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707A"/>
    <w:rsid w:val="00FE71B4"/>
    <w:rsid w:val="00FE727D"/>
    <w:rsid w:val="00FE74AB"/>
    <w:rsid w:val="00FE75B9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209F2509-F458-4228-9D31-075ACF7E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5DFE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uiPriority w:val="39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*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4DBF5-AE5A-445A-A741-DB10B587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7</Pages>
  <Words>1660</Words>
  <Characters>9960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ZS-CEZiU-WU-1/9/5224/2025</vt:lpstr>
      <vt:lpstr>ISTOTNE POSTANOWIENIA UMOWY</vt:lpstr>
    </vt:vector>
  </TitlesOfParts>
  <Company>arr</Company>
  <LinksUpToDate>false</LinksUpToDate>
  <CharactersWithSpaces>11597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55</cp:revision>
  <cp:lastPrinted>2024-12-23T22:02:00Z</cp:lastPrinted>
  <dcterms:created xsi:type="dcterms:W3CDTF">2025-09-16T16:53:00Z</dcterms:created>
  <dcterms:modified xsi:type="dcterms:W3CDTF">2026-08-06T17:33:00Z</dcterms:modified>
</cp:coreProperties>
</file>