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A4DD" w14:textId="7FFCF1D6" w:rsidR="009D44B8" w:rsidRPr="007F278E" w:rsidRDefault="009D44B8" w:rsidP="009D44B8">
      <w:pPr>
        <w:pStyle w:val="Nagwek"/>
        <w:tabs>
          <w:tab w:val="left" w:pos="5954"/>
          <w:tab w:val="center" w:pos="7230"/>
          <w:tab w:val="left" w:pos="7371"/>
        </w:tabs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>
        <w:rPr>
          <w:rFonts w:ascii="Verdana" w:hAnsi="Verdana"/>
          <w:b/>
          <w:sz w:val="18"/>
          <w:szCs w:val="18"/>
        </w:rPr>
        <w:t>7</w:t>
      </w:r>
      <w:r w:rsidRPr="007F278E">
        <w:rPr>
          <w:rFonts w:ascii="Verdana" w:hAnsi="Verdana"/>
          <w:b/>
          <w:sz w:val="18"/>
          <w:szCs w:val="18"/>
        </w:rPr>
        <w:t xml:space="preserve">                                 </w:t>
      </w:r>
      <w:r>
        <w:rPr>
          <w:rFonts w:ascii="Verdana" w:hAnsi="Verdana"/>
          <w:b/>
          <w:sz w:val="18"/>
          <w:szCs w:val="18"/>
        </w:rPr>
        <w:t xml:space="preserve">                   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Pr="00C81576">
        <w:rPr>
          <w:rFonts w:ascii="Verdana" w:hAnsi="Verdana"/>
          <w:b/>
          <w:sz w:val="18"/>
          <w:szCs w:val="18"/>
        </w:rPr>
        <w:t>EN.1.2026/ZSP</w:t>
      </w:r>
    </w:p>
    <w:p w14:paraId="3F8C6FE0" w14:textId="77777777" w:rsidR="009D44B8" w:rsidRPr="007F278E" w:rsidRDefault="009D44B8" w:rsidP="009D44B8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09ACCA0E" w14:textId="77777777" w:rsidR="009D44B8" w:rsidRDefault="009D44B8" w:rsidP="009D44B8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44D04138" w14:textId="77777777" w:rsidR="009D44B8" w:rsidRDefault="009D44B8" w:rsidP="009D44B8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0462DBC9" w14:textId="77777777" w:rsidR="009D44B8" w:rsidRDefault="009D44B8" w:rsidP="009D44B8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5F966AB6" w14:textId="77777777" w:rsidR="009D44B8" w:rsidRPr="00FE4749" w:rsidRDefault="009D44B8" w:rsidP="009D44B8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Dotyczy zamówieniu na dostawy pn.</w:t>
      </w:r>
    </w:p>
    <w:p w14:paraId="2888A6E7" w14:textId="77777777" w:rsidR="009D44B8" w:rsidRDefault="009D44B8" w:rsidP="009D44B8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FE4749">
        <w:rPr>
          <w:rFonts w:ascii="Verdana" w:hAnsi="Verdana"/>
          <w:b/>
          <w:sz w:val="18"/>
          <w:szCs w:val="18"/>
        </w:rPr>
        <w:t>Dostawa sprzętu – wyposażenia pracowni warsztatów szkolnych do kształcenia zawodowego – realizacja projektu pn. „Energia możliwości Zespołu Szkół Politechnicznych”</w:t>
      </w:r>
    </w:p>
    <w:p w14:paraId="6735009C" w14:textId="77777777" w:rsidR="00680B95" w:rsidRPr="00430116" w:rsidRDefault="00680B95" w:rsidP="00680B95">
      <w:pPr>
        <w:spacing w:after="0" w:line="360" w:lineRule="auto"/>
        <w:ind w:right="-22"/>
        <w:jc w:val="both"/>
        <w:rPr>
          <w:rFonts w:ascii="Verdana" w:hAnsi="Verdana" w:cs="Arial"/>
        </w:rPr>
      </w:pPr>
    </w:p>
    <w:p w14:paraId="77655C00" w14:textId="77777777" w:rsidR="00680B95" w:rsidRPr="00430116" w:rsidRDefault="00680B95" w:rsidP="0043011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r w:rsidRPr="00430116">
        <w:rPr>
          <w:rFonts w:ascii="Verdana" w:hAnsi="Verdana" w:cs="Arial"/>
          <w:b/>
          <w:sz w:val="36"/>
          <w:szCs w:val="36"/>
        </w:rPr>
        <w:t>IDENTYFIKATOR POSTĘPOWANIA:</w:t>
      </w:r>
    </w:p>
    <w:p w14:paraId="06876B75" w14:textId="77777777" w:rsidR="00680B95" w:rsidRPr="00430116" w:rsidRDefault="00680B95" w:rsidP="0043011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r w:rsidRPr="00430116">
        <w:rPr>
          <w:rFonts w:ascii="Verdana" w:hAnsi="Verdana" w:cs="Arial"/>
          <w:b/>
          <w:sz w:val="36"/>
          <w:szCs w:val="36"/>
        </w:rPr>
        <w:t>…………</w:t>
      </w:r>
    </w:p>
    <w:p w14:paraId="0BA682B6" w14:textId="53435D5D" w:rsidR="009D44B8" w:rsidRDefault="00934B2B" w:rsidP="0043011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r w:rsidRPr="00934B2B">
        <w:rPr>
          <w:rFonts w:ascii="Verdana" w:hAnsi="Verdana" w:cs="Arial"/>
          <w:b/>
          <w:sz w:val="36"/>
          <w:szCs w:val="36"/>
        </w:rPr>
        <w:t>ocds-148610-0dfd8aeb-ce90-4eb3-8967-881309920d97</w:t>
      </w:r>
    </w:p>
    <w:p w14:paraId="6119A2AA" w14:textId="7FF240A2" w:rsidR="00680B95" w:rsidRPr="00430116" w:rsidRDefault="00680B95" w:rsidP="0043011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r w:rsidRPr="00430116">
        <w:rPr>
          <w:rFonts w:ascii="Verdana" w:hAnsi="Verdana" w:cs="Arial"/>
          <w:b/>
          <w:sz w:val="36"/>
          <w:szCs w:val="36"/>
        </w:rPr>
        <w:t>…………</w:t>
      </w:r>
    </w:p>
    <w:p w14:paraId="2F82407B" w14:textId="77777777" w:rsidR="00680B95" w:rsidRPr="00430116" w:rsidRDefault="00680B95" w:rsidP="0043011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r w:rsidRPr="00430116">
        <w:rPr>
          <w:rFonts w:ascii="Verdana" w:hAnsi="Verdana" w:cs="Arial"/>
          <w:b/>
          <w:sz w:val="36"/>
          <w:szCs w:val="36"/>
        </w:rPr>
        <w:t>LINK DO STRONY INTERNETOWEJ PROWADZONEGO POSTĘPOWANIA:</w:t>
      </w:r>
    </w:p>
    <w:p w14:paraId="32F077AA" w14:textId="77777777" w:rsidR="00680B95" w:rsidRPr="00430116" w:rsidRDefault="00680B95" w:rsidP="0043011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r w:rsidRPr="00430116">
        <w:rPr>
          <w:rFonts w:ascii="Verdana" w:hAnsi="Verdana" w:cs="Arial"/>
          <w:b/>
          <w:sz w:val="36"/>
          <w:szCs w:val="36"/>
        </w:rPr>
        <w:t>…………</w:t>
      </w:r>
    </w:p>
    <w:p w14:paraId="5AAC53DF" w14:textId="2C611A67" w:rsidR="00687AAA" w:rsidRDefault="00687AAA" w:rsidP="00687AAA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hyperlink r:id="rId8" w:history="1">
        <w:r w:rsidRPr="001A354D">
          <w:rPr>
            <w:rStyle w:val="Hipercze"/>
            <w:rFonts w:ascii="Verdana" w:hAnsi="Verdana" w:cs="Arial"/>
            <w:b/>
            <w:sz w:val="36"/>
            <w:szCs w:val="36"/>
          </w:rPr>
          <w:t>https://ezamowienia.gov.pl/mp-client/search/list/ocds-148610-0dfd8aeb-ce90-4eb3-8967-881309920d97</w:t>
        </w:r>
      </w:hyperlink>
    </w:p>
    <w:p w14:paraId="77919AAF" w14:textId="726F97CC" w:rsidR="00680B95" w:rsidRPr="00430116" w:rsidRDefault="00687AAA" w:rsidP="00A73E06">
      <w:pPr>
        <w:spacing w:before="0" w:after="0" w:line="360" w:lineRule="auto"/>
        <w:ind w:right="-23"/>
        <w:jc w:val="center"/>
        <w:rPr>
          <w:rFonts w:ascii="Verdana" w:hAnsi="Verdana" w:cs="Arial"/>
          <w:b/>
          <w:sz w:val="36"/>
          <w:szCs w:val="36"/>
        </w:rPr>
      </w:pPr>
      <w:hyperlink r:id="rId9" w:history="1"/>
      <w:r w:rsidR="00680B95" w:rsidRPr="00430116">
        <w:rPr>
          <w:rFonts w:ascii="Verdana" w:hAnsi="Verdana" w:cs="Arial"/>
          <w:b/>
          <w:sz w:val="36"/>
          <w:szCs w:val="36"/>
        </w:rPr>
        <w:t>…………</w:t>
      </w:r>
    </w:p>
    <w:p w14:paraId="27E81899" w14:textId="77777777" w:rsidR="00680B95" w:rsidRPr="00430116" w:rsidRDefault="00680B95" w:rsidP="00680B95">
      <w:pPr>
        <w:spacing w:after="0" w:line="360" w:lineRule="auto"/>
        <w:ind w:right="-22"/>
        <w:jc w:val="both"/>
        <w:rPr>
          <w:rFonts w:ascii="Verdana" w:hAnsi="Verdana" w:cs="Arial"/>
        </w:rPr>
      </w:pPr>
    </w:p>
    <w:p w14:paraId="3170DD16" w14:textId="77777777" w:rsidR="00F63DB6" w:rsidRPr="00430116" w:rsidRDefault="00F63DB6" w:rsidP="00F63DB6">
      <w:pPr>
        <w:suppressAutoHyphens/>
        <w:spacing w:after="0" w:line="360" w:lineRule="auto"/>
        <w:jc w:val="center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sectPr w:rsidR="00F63DB6" w:rsidRPr="00430116" w:rsidSect="00732754">
      <w:headerReference w:type="default" r:id="rId10"/>
      <w:footerReference w:type="default" r:id="rId11"/>
      <w:headerReference w:type="first" r:id="rId12"/>
      <w:footnotePr>
        <w:numFmt w:val="chicago"/>
      </w:footnotePr>
      <w:pgSz w:w="11909" w:h="16834" w:code="9"/>
      <w:pgMar w:top="1134" w:right="1418" w:bottom="284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F4C3" w14:textId="77777777" w:rsidR="00181231" w:rsidRDefault="00181231">
      <w:r>
        <w:separator/>
      </w:r>
    </w:p>
  </w:endnote>
  <w:endnote w:type="continuationSeparator" w:id="0">
    <w:p w14:paraId="432B37B4" w14:textId="77777777" w:rsidR="00181231" w:rsidRDefault="0018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A934" w14:textId="77777777" w:rsidR="009D44B8" w:rsidRPr="00DA1D5C" w:rsidRDefault="009D44B8" w:rsidP="009D44B8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0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0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77B07288" w14:textId="18B0E3D3" w:rsidR="009D44B8" w:rsidRPr="000D3A50" w:rsidRDefault="009D44B8" w:rsidP="009D44B8">
            <w:pPr>
              <w:spacing w:before="0"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C68DB9F" w14:textId="3C7E4F24" w:rsidR="005921C2" w:rsidRPr="009D44B8" w:rsidRDefault="009D44B8" w:rsidP="009D44B8">
            <w:pPr>
              <w:spacing w:before="0" w:after="0" w:line="240" w:lineRule="auto"/>
              <w:ind w:left="11"/>
              <w:jc w:val="center"/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00DF" w14:textId="77777777" w:rsidR="00181231" w:rsidRDefault="00181231">
      <w:r>
        <w:separator/>
      </w:r>
    </w:p>
  </w:footnote>
  <w:footnote w:type="continuationSeparator" w:id="0">
    <w:p w14:paraId="44860D85" w14:textId="77777777" w:rsidR="00181231" w:rsidRDefault="00181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7030E1A0" w:rsidR="005A6E5D" w:rsidRPr="007412B7" w:rsidRDefault="009D44B8" w:rsidP="007412B7">
    <w:pPr>
      <w:spacing w:before="0" w:after="0" w:line="240" w:lineRule="auto"/>
      <w:jc w:val="center"/>
      <w:rPr>
        <w:sz w:val="16"/>
        <w:szCs w:val="16"/>
      </w:rPr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1E4C9ADB" wp14:editId="7BDD9467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6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4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9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4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6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7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0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1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2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9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1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3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4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7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9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1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5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6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8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9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0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4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6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8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1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4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7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3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0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3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4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5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0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1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2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5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7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4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5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0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2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3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8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9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0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1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4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8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1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6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9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0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1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2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4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5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9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0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2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5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16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17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1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2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4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8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2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5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7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0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2"/>
  </w:num>
  <w:num w:numId="2">
    <w:abstractNumId w:val="163"/>
  </w:num>
  <w:num w:numId="3">
    <w:abstractNumId w:val="237"/>
  </w:num>
  <w:num w:numId="4">
    <w:abstractNumId w:val="169"/>
  </w:num>
  <w:num w:numId="5">
    <w:abstractNumId w:val="0"/>
  </w:num>
  <w:num w:numId="6">
    <w:abstractNumId w:val="201"/>
  </w:num>
  <w:num w:numId="7">
    <w:abstractNumId w:val="54"/>
  </w:num>
  <w:num w:numId="8">
    <w:abstractNumId w:val="167"/>
  </w:num>
  <w:num w:numId="9">
    <w:abstractNumId w:val="18"/>
  </w:num>
  <w:num w:numId="10">
    <w:abstractNumId w:val="21"/>
  </w:num>
  <w:num w:numId="11">
    <w:abstractNumId w:val="103"/>
  </w:num>
  <w:num w:numId="12">
    <w:abstractNumId w:val="40"/>
  </w:num>
  <w:num w:numId="13">
    <w:abstractNumId w:val="78"/>
  </w:num>
  <w:num w:numId="14">
    <w:abstractNumId w:val="139"/>
  </w:num>
  <w:num w:numId="15">
    <w:abstractNumId w:val="25"/>
  </w:num>
  <w:num w:numId="16">
    <w:abstractNumId w:val="170"/>
  </w:num>
  <w:num w:numId="17">
    <w:abstractNumId w:val="221"/>
  </w:num>
  <w:num w:numId="18">
    <w:abstractNumId w:val="55"/>
  </w:num>
  <w:num w:numId="19">
    <w:abstractNumId w:val="80"/>
  </w:num>
  <w:num w:numId="20">
    <w:abstractNumId w:val="173"/>
  </w:num>
  <w:num w:numId="21">
    <w:abstractNumId w:val="214"/>
  </w:num>
  <w:num w:numId="22">
    <w:abstractNumId w:val="41"/>
  </w:num>
  <w:num w:numId="23">
    <w:abstractNumId w:val="105"/>
  </w:num>
  <w:num w:numId="24">
    <w:abstractNumId w:val="223"/>
  </w:num>
  <w:num w:numId="25">
    <w:abstractNumId w:val="99"/>
  </w:num>
  <w:num w:numId="26">
    <w:abstractNumId w:val="31"/>
  </w:num>
  <w:num w:numId="27">
    <w:abstractNumId w:val="212"/>
  </w:num>
  <w:num w:numId="28">
    <w:abstractNumId w:val="185"/>
  </w:num>
  <w:num w:numId="29">
    <w:abstractNumId w:val="216"/>
  </w:num>
  <w:num w:numId="30">
    <w:abstractNumId w:val="122"/>
  </w:num>
  <w:num w:numId="31">
    <w:abstractNumId w:val="95"/>
  </w:num>
  <w:num w:numId="32">
    <w:abstractNumId w:val="113"/>
  </w:num>
  <w:num w:numId="33">
    <w:abstractNumId w:val="194"/>
  </w:num>
  <w:num w:numId="34">
    <w:abstractNumId w:val="239"/>
  </w:num>
  <w:num w:numId="35">
    <w:abstractNumId w:val="34"/>
  </w:num>
  <w:num w:numId="36">
    <w:abstractNumId w:val="36"/>
  </w:num>
  <w:num w:numId="37">
    <w:abstractNumId w:val="189"/>
  </w:num>
  <w:num w:numId="38">
    <w:abstractNumId w:val="161"/>
  </w:num>
  <w:num w:numId="39">
    <w:abstractNumId w:val="88"/>
  </w:num>
  <w:num w:numId="40">
    <w:abstractNumId w:val="94"/>
  </w:num>
  <w:num w:numId="41">
    <w:abstractNumId w:val="117"/>
  </w:num>
  <w:num w:numId="42">
    <w:abstractNumId w:val="188"/>
  </w:num>
  <w:num w:numId="43">
    <w:abstractNumId w:val="134"/>
  </w:num>
  <w:num w:numId="44">
    <w:abstractNumId w:val="56"/>
  </w:num>
  <w:num w:numId="45">
    <w:abstractNumId w:val="227"/>
  </w:num>
  <w:num w:numId="46">
    <w:abstractNumId w:val="59"/>
  </w:num>
  <w:num w:numId="47">
    <w:abstractNumId w:val="140"/>
  </w:num>
  <w:num w:numId="48">
    <w:abstractNumId w:val="30"/>
  </w:num>
  <w:num w:numId="49">
    <w:abstractNumId w:val="107"/>
  </w:num>
  <w:num w:numId="50">
    <w:abstractNumId w:val="90"/>
  </w:num>
  <w:num w:numId="51">
    <w:abstractNumId w:val="164"/>
  </w:num>
  <w:num w:numId="52">
    <w:abstractNumId w:val="38"/>
  </w:num>
  <w:num w:numId="53">
    <w:abstractNumId w:val="232"/>
  </w:num>
  <w:num w:numId="54">
    <w:abstractNumId w:val="186"/>
  </w:num>
  <w:num w:numId="55">
    <w:abstractNumId w:val="35"/>
  </w:num>
  <w:num w:numId="56">
    <w:abstractNumId w:val="168"/>
  </w:num>
  <w:num w:numId="57">
    <w:abstractNumId w:val="48"/>
  </w:num>
  <w:num w:numId="58">
    <w:abstractNumId w:val="110"/>
  </w:num>
  <w:num w:numId="59">
    <w:abstractNumId w:val="191"/>
  </w:num>
  <w:num w:numId="60">
    <w:abstractNumId w:val="190"/>
  </w:num>
  <w:num w:numId="61">
    <w:abstractNumId w:val="24"/>
  </w:num>
  <w:num w:numId="62">
    <w:abstractNumId w:val="52"/>
  </w:num>
  <w:num w:numId="63">
    <w:abstractNumId w:val="220"/>
  </w:num>
  <w:num w:numId="64">
    <w:abstractNumId w:val="70"/>
  </w:num>
  <w:num w:numId="65">
    <w:abstractNumId w:val="116"/>
  </w:num>
  <w:num w:numId="66">
    <w:abstractNumId w:val="82"/>
  </w:num>
  <w:num w:numId="67">
    <w:abstractNumId w:val="180"/>
  </w:num>
  <w:num w:numId="68">
    <w:abstractNumId w:val="97"/>
  </w:num>
  <w:num w:numId="69">
    <w:abstractNumId w:val="32"/>
  </w:num>
  <w:num w:numId="70">
    <w:abstractNumId w:val="89"/>
  </w:num>
  <w:num w:numId="71">
    <w:abstractNumId w:val="74"/>
  </w:num>
  <w:num w:numId="72">
    <w:abstractNumId w:val="46"/>
  </w:num>
  <w:num w:numId="73">
    <w:abstractNumId w:val="20"/>
  </w:num>
  <w:num w:numId="74">
    <w:abstractNumId w:val="206"/>
  </w:num>
  <w:num w:numId="75">
    <w:abstractNumId w:val="71"/>
  </w:num>
  <w:num w:numId="76">
    <w:abstractNumId w:val="100"/>
  </w:num>
  <w:num w:numId="77">
    <w:abstractNumId w:val="114"/>
  </w:num>
  <w:num w:numId="78">
    <w:abstractNumId w:val="159"/>
  </w:num>
  <w:num w:numId="79">
    <w:abstractNumId w:val="22"/>
  </w:num>
  <w:num w:numId="80">
    <w:abstractNumId w:val="153"/>
  </w:num>
  <w:num w:numId="81">
    <w:abstractNumId w:val="231"/>
  </w:num>
  <w:num w:numId="82">
    <w:abstractNumId w:val="162"/>
  </w:num>
  <w:num w:numId="83">
    <w:abstractNumId w:val="219"/>
  </w:num>
  <w:num w:numId="84">
    <w:abstractNumId w:val="145"/>
  </w:num>
  <w:num w:numId="85">
    <w:abstractNumId w:val="112"/>
  </w:num>
  <w:num w:numId="86">
    <w:abstractNumId w:val="238"/>
  </w:num>
  <w:num w:numId="87">
    <w:abstractNumId w:val="137"/>
  </w:num>
  <w:num w:numId="88">
    <w:abstractNumId w:val="143"/>
  </w:num>
  <w:num w:numId="89">
    <w:abstractNumId w:val="101"/>
  </w:num>
  <w:num w:numId="90">
    <w:abstractNumId w:val="68"/>
  </w:num>
  <w:num w:numId="91">
    <w:abstractNumId w:val="165"/>
  </w:num>
  <w:num w:numId="92">
    <w:abstractNumId w:val="209"/>
  </w:num>
  <w:num w:numId="93">
    <w:abstractNumId w:val="211"/>
  </w:num>
  <w:num w:numId="94">
    <w:abstractNumId w:val="183"/>
  </w:num>
  <w:num w:numId="95">
    <w:abstractNumId w:val="118"/>
  </w:num>
  <w:num w:numId="96">
    <w:abstractNumId w:val="104"/>
  </w:num>
  <w:num w:numId="97">
    <w:abstractNumId w:val="157"/>
  </w:num>
  <w:num w:numId="98">
    <w:abstractNumId w:val="120"/>
  </w:num>
  <w:num w:numId="99">
    <w:abstractNumId w:val="26"/>
  </w:num>
  <w:num w:numId="100">
    <w:abstractNumId w:val="123"/>
  </w:num>
  <w:num w:numId="101">
    <w:abstractNumId w:val="84"/>
  </w:num>
  <w:num w:numId="102">
    <w:abstractNumId w:val="76"/>
  </w:num>
  <w:num w:numId="103">
    <w:abstractNumId w:val="148"/>
  </w:num>
  <w:num w:numId="104">
    <w:abstractNumId w:val="182"/>
  </w:num>
  <w:num w:numId="105">
    <w:abstractNumId w:val="192"/>
  </w:num>
  <w:num w:numId="106">
    <w:abstractNumId w:val="119"/>
  </w:num>
  <w:num w:numId="107">
    <w:abstractNumId w:val="150"/>
  </w:num>
  <w:num w:numId="108">
    <w:abstractNumId w:val="57"/>
  </w:num>
  <w:num w:numId="109">
    <w:abstractNumId w:val="42"/>
  </w:num>
  <w:num w:numId="110">
    <w:abstractNumId w:val="208"/>
  </w:num>
  <w:num w:numId="111">
    <w:abstractNumId w:val="147"/>
  </w:num>
  <w:num w:numId="112">
    <w:abstractNumId w:val="92"/>
  </w:num>
  <w:num w:numId="113">
    <w:abstractNumId w:val="187"/>
  </w:num>
  <w:num w:numId="114">
    <w:abstractNumId w:val="222"/>
  </w:num>
  <w:num w:numId="115">
    <w:abstractNumId w:val="174"/>
  </w:num>
  <w:num w:numId="116">
    <w:abstractNumId w:val="73"/>
  </w:num>
  <w:num w:numId="117">
    <w:abstractNumId w:val="106"/>
  </w:num>
  <w:num w:numId="118">
    <w:abstractNumId w:val="109"/>
  </w:num>
  <w:num w:numId="119">
    <w:abstractNumId w:val="138"/>
  </w:num>
  <w:num w:numId="120">
    <w:abstractNumId w:val="196"/>
  </w:num>
  <w:num w:numId="121">
    <w:abstractNumId w:val="108"/>
  </w:num>
  <w:num w:numId="122">
    <w:abstractNumId w:val="121"/>
  </w:num>
  <w:num w:numId="123">
    <w:abstractNumId w:val="87"/>
  </w:num>
  <w:num w:numId="124">
    <w:abstractNumId w:val="203"/>
  </w:num>
  <w:num w:numId="125">
    <w:abstractNumId w:val="44"/>
  </w:num>
  <w:num w:numId="126">
    <w:abstractNumId w:val="60"/>
  </w:num>
  <w:num w:numId="127">
    <w:abstractNumId w:val="111"/>
  </w:num>
  <w:num w:numId="128">
    <w:abstractNumId w:val="66"/>
  </w:num>
  <w:num w:numId="129">
    <w:abstractNumId w:val="19"/>
  </w:num>
  <w:num w:numId="130">
    <w:abstractNumId w:val="51"/>
  </w:num>
  <w:num w:numId="131">
    <w:abstractNumId w:val="23"/>
  </w:num>
  <w:num w:numId="132">
    <w:abstractNumId w:val="228"/>
  </w:num>
  <w:num w:numId="133">
    <w:abstractNumId w:val="126"/>
  </w:num>
  <w:num w:numId="134">
    <w:abstractNumId w:val="102"/>
  </w:num>
  <w:num w:numId="135">
    <w:abstractNumId w:val="128"/>
  </w:num>
  <w:num w:numId="136">
    <w:abstractNumId w:val="205"/>
  </w:num>
  <w:num w:numId="137">
    <w:abstractNumId w:val="47"/>
  </w:num>
  <w:num w:numId="138">
    <w:abstractNumId w:val="91"/>
  </w:num>
  <w:num w:numId="139">
    <w:abstractNumId w:val="226"/>
  </w:num>
  <w:num w:numId="140">
    <w:abstractNumId w:val="184"/>
  </w:num>
  <w:num w:numId="141">
    <w:abstractNumId w:val="58"/>
  </w:num>
  <w:num w:numId="142">
    <w:abstractNumId w:val="156"/>
  </w:num>
  <w:num w:numId="143">
    <w:abstractNumId w:val="72"/>
  </w:num>
  <w:num w:numId="144">
    <w:abstractNumId w:val="213"/>
  </w:num>
  <w:num w:numId="145">
    <w:abstractNumId w:val="136"/>
  </w:num>
  <w:num w:numId="146">
    <w:abstractNumId w:val="160"/>
  </w:num>
  <w:num w:numId="147">
    <w:abstractNumId w:val="171"/>
  </w:num>
  <w:num w:numId="148">
    <w:abstractNumId w:val="176"/>
  </w:num>
  <w:num w:numId="149">
    <w:abstractNumId w:val="178"/>
  </w:num>
  <w:num w:numId="150">
    <w:abstractNumId w:val="115"/>
  </w:num>
  <w:num w:numId="151">
    <w:abstractNumId w:val="77"/>
  </w:num>
  <w:num w:numId="152">
    <w:abstractNumId w:val="63"/>
  </w:num>
  <w:num w:numId="153">
    <w:abstractNumId w:val="204"/>
  </w:num>
  <w:num w:numId="154">
    <w:abstractNumId w:val="61"/>
  </w:num>
  <w:num w:numId="155">
    <w:abstractNumId w:val="233"/>
  </w:num>
  <w:num w:numId="156">
    <w:abstractNumId w:val="69"/>
  </w:num>
  <w:num w:numId="157">
    <w:abstractNumId w:val="125"/>
  </w:num>
  <w:num w:numId="158">
    <w:abstractNumId w:val="195"/>
  </w:num>
  <w:num w:numId="159">
    <w:abstractNumId w:val="202"/>
  </w:num>
  <w:num w:numId="160">
    <w:abstractNumId w:val="124"/>
  </w:num>
  <w:num w:numId="161">
    <w:abstractNumId w:val="218"/>
  </w:num>
  <w:num w:numId="162">
    <w:abstractNumId w:val="152"/>
  </w:num>
  <w:num w:numId="163">
    <w:abstractNumId w:val="181"/>
  </w:num>
  <w:num w:numId="164">
    <w:abstractNumId w:val="225"/>
  </w:num>
  <w:num w:numId="165">
    <w:abstractNumId w:val="172"/>
  </w:num>
  <w:num w:numId="166">
    <w:abstractNumId w:val="50"/>
  </w:num>
  <w:num w:numId="167">
    <w:abstractNumId w:val="166"/>
  </w:num>
  <w:num w:numId="168">
    <w:abstractNumId w:val="229"/>
  </w:num>
  <w:num w:numId="169">
    <w:abstractNumId w:val="96"/>
  </w:num>
  <w:num w:numId="170">
    <w:abstractNumId w:val="49"/>
  </w:num>
  <w:num w:numId="171">
    <w:abstractNumId w:val="149"/>
  </w:num>
  <w:num w:numId="172">
    <w:abstractNumId w:val="131"/>
  </w:num>
  <w:num w:numId="173">
    <w:abstractNumId w:val="240"/>
  </w:num>
  <w:num w:numId="174">
    <w:abstractNumId w:val="197"/>
  </w:num>
  <w:num w:numId="175">
    <w:abstractNumId w:val="199"/>
  </w:num>
  <w:num w:numId="176">
    <w:abstractNumId w:val="236"/>
  </w:num>
  <w:num w:numId="177">
    <w:abstractNumId w:val="132"/>
  </w:num>
  <w:num w:numId="178">
    <w:abstractNumId w:val="146"/>
  </w:num>
  <w:num w:numId="179">
    <w:abstractNumId w:val="144"/>
  </w:num>
  <w:num w:numId="180">
    <w:abstractNumId w:val="193"/>
  </w:num>
  <w:num w:numId="181">
    <w:abstractNumId w:val="98"/>
  </w:num>
  <w:num w:numId="182">
    <w:abstractNumId w:val="43"/>
  </w:num>
  <w:num w:numId="183">
    <w:abstractNumId w:val="177"/>
  </w:num>
  <w:num w:numId="184">
    <w:abstractNumId w:val="198"/>
  </w:num>
  <w:num w:numId="185">
    <w:abstractNumId w:val="234"/>
  </w:num>
  <w:num w:numId="186">
    <w:abstractNumId w:val="86"/>
  </w:num>
  <w:num w:numId="187">
    <w:abstractNumId w:val="235"/>
  </w:num>
  <w:num w:numId="188">
    <w:abstractNumId w:val="175"/>
  </w:num>
  <w:num w:numId="189">
    <w:abstractNumId w:val="210"/>
  </w:num>
  <w:num w:numId="190">
    <w:abstractNumId w:val="39"/>
  </w:num>
  <w:num w:numId="191">
    <w:abstractNumId w:val="79"/>
  </w:num>
  <w:num w:numId="192">
    <w:abstractNumId w:val="83"/>
  </w:num>
  <w:num w:numId="193">
    <w:abstractNumId w:val="207"/>
  </w:num>
  <w:num w:numId="194">
    <w:abstractNumId w:val="179"/>
  </w:num>
  <w:num w:numId="195">
    <w:abstractNumId w:val="151"/>
  </w:num>
  <w:num w:numId="196">
    <w:abstractNumId w:val="133"/>
  </w:num>
  <w:num w:numId="197">
    <w:abstractNumId w:val="4"/>
  </w:num>
  <w:num w:numId="198">
    <w:abstractNumId w:val="3"/>
  </w:num>
  <w:num w:numId="199">
    <w:abstractNumId w:val="81"/>
  </w:num>
  <w:num w:numId="200">
    <w:abstractNumId w:val="45"/>
  </w:num>
  <w:num w:numId="201">
    <w:abstractNumId w:val="215"/>
  </w:num>
  <w:num w:numId="202">
    <w:abstractNumId w:val="130"/>
  </w:num>
  <w:num w:numId="203">
    <w:abstractNumId w:val="28"/>
  </w:num>
  <w:num w:numId="204">
    <w:abstractNumId w:val="158"/>
  </w:num>
  <w:num w:numId="205">
    <w:abstractNumId w:val="142"/>
  </w:num>
  <w:num w:numId="206">
    <w:abstractNumId w:val="155"/>
  </w:num>
  <w:num w:numId="207">
    <w:abstractNumId w:val="93"/>
  </w:num>
  <w:num w:numId="208">
    <w:abstractNumId w:val="135"/>
  </w:num>
  <w:num w:numId="209">
    <w:abstractNumId w:val="154"/>
  </w:num>
  <w:num w:numId="210">
    <w:abstractNumId w:val="64"/>
  </w:num>
  <w:num w:numId="211">
    <w:abstractNumId w:val="37"/>
  </w:num>
  <w:num w:numId="212">
    <w:abstractNumId w:val="9"/>
  </w:num>
  <w:num w:numId="213">
    <w:abstractNumId w:val="75"/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4197"/>
    <w:rsid w:val="000446F1"/>
    <w:rsid w:val="00044C6D"/>
    <w:rsid w:val="00045126"/>
    <w:rsid w:val="000452C3"/>
    <w:rsid w:val="00045D1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FC5"/>
    <w:rsid w:val="0008152F"/>
    <w:rsid w:val="000815F1"/>
    <w:rsid w:val="00081FC4"/>
    <w:rsid w:val="000820A7"/>
    <w:rsid w:val="000823AC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BE1"/>
    <w:rsid w:val="00085CF0"/>
    <w:rsid w:val="00085D17"/>
    <w:rsid w:val="0008651A"/>
    <w:rsid w:val="00087154"/>
    <w:rsid w:val="000871CA"/>
    <w:rsid w:val="00087592"/>
    <w:rsid w:val="000879EF"/>
    <w:rsid w:val="00087C76"/>
    <w:rsid w:val="0009027D"/>
    <w:rsid w:val="00090962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A66"/>
    <w:rsid w:val="00097AE8"/>
    <w:rsid w:val="00097FB7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0BA4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23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305B8"/>
    <w:rsid w:val="00230873"/>
    <w:rsid w:val="00230B77"/>
    <w:rsid w:val="00232997"/>
    <w:rsid w:val="0023354D"/>
    <w:rsid w:val="002337E1"/>
    <w:rsid w:val="00233C97"/>
    <w:rsid w:val="00233E9E"/>
    <w:rsid w:val="002340D1"/>
    <w:rsid w:val="0023467F"/>
    <w:rsid w:val="00234C62"/>
    <w:rsid w:val="00234CB9"/>
    <w:rsid w:val="002358A3"/>
    <w:rsid w:val="00235E4D"/>
    <w:rsid w:val="002363A0"/>
    <w:rsid w:val="00237A0D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4CA3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1256"/>
    <w:rsid w:val="00251570"/>
    <w:rsid w:val="00251982"/>
    <w:rsid w:val="002522E8"/>
    <w:rsid w:val="0025304F"/>
    <w:rsid w:val="00253573"/>
    <w:rsid w:val="002538E3"/>
    <w:rsid w:val="00253C46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A15"/>
    <w:rsid w:val="00260E0C"/>
    <w:rsid w:val="00261145"/>
    <w:rsid w:val="00261445"/>
    <w:rsid w:val="00261DF8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4A7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6215"/>
    <w:rsid w:val="00286266"/>
    <w:rsid w:val="0028644E"/>
    <w:rsid w:val="00286911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9B4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557"/>
    <w:rsid w:val="002A28AF"/>
    <w:rsid w:val="002A2B3C"/>
    <w:rsid w:val="002A2FF6"/>
    <w:rsid w:val="002A37AD"/>
    <w:rsid w:val="002A3D7A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9E8"/>
    <w:rsid w:val="002E1D77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39F"/>
    <w:rsid w:val="002F5413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1C36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FA2"/>
    <w:rsid w:val="0035019F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BDB"/>
    <w:rsid w:val="00363F2C"/>
    <w:rsid w:val="00363FAF"/>
    <w:rsid w:val="00364103"/>
    <w:rsid w:val="00364CB1"/>
    <w:rsid w:val="00364CC9"/>
    <w:rsid w:val="00364F01"/>
    <w:rsid w:val="00365C41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470"/>
    <w:rsid w:val="003A04EF"/>
    <w:rsid w:val="003A1478"/>
    <w:rsid w:val="003A1B3B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4A3"/>
    <w:rsid w:val="003E6E4B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8D9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0BD"/>
    <w:rsid w:val="00426262"/>
    <w:rsid w:val="00426AC8"/>
    <w:rsid w:val="00426D7B"/>
    <w:rsid w:val="0042716F"/>
    <w:rsid w:val="00427472"/>
    <w:rsid w:val="00427741"/>
    <w:rsid w:val="00430116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1D"/>
    <w:rsid w:val="004651BB"/>
    <w:rsid w:val="00465263"/>
    <w:rsid w:val="00465836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58E"/>
    <w:rsid w:val="004969C7"/>
    <w:rsid w:val="00496C38"/>
    <w:rsid w:val="00496F76"/>
    <w:rsid w:val="004979E7"/>
    <w:rsid w:val="00497A3E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64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6EEE"/>
    <w:rsid w:val="004F77C3"/>
    <w:rsid w:val="004F7DF7"/>
    <w:rsid w:val="00500E50"/>
    <w:rsid w:val="005012A0"/>
    <w:rsid w:val="005013A5"/>
    <w:rsid w:val="00501962"/>
    <w:rsid w:val="00501F7A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AEE"/>
    <w:rsid w:val="00594BD1"/>
    <w:rsid w:val="0059561E"/>
    <w:rsid w:val="005956DA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1FDB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17F85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765"/>
    <w:rsid w:val="00666A47"/>
    <w:rsid w:val="00666A60"/>
    <w:rsid w:val="00666DD0"/>
    <w:rsid w:val="00666E26"/>
    <w:rsid w:val="00666F1F"/>
    <w:rsid w:val="006677E9"/>
    <w:rsid w:val="00667A07"/>
    <w:rsid w:val="00667BD7"/>
    <w:rsid w:val="0067021C"/>
    <w:rsid w:val="0067074B"/>
    <w:rsid w:val="00670AD2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0B95"/>
    <w:rsid w:val="00681030"/>
    <w:rsid w:val="006814B6"/>
    <w:rsid w:val="006817AD"/>
    <w:rsid w:val="0068195D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AAA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82D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1228"/>
    <w:rsid w:val="006F1FDE"/>
    <w:rsid w:val="006F2A14"/>
    <w:rsid w:val="006F2B9F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628E"/>
    <w:rsid w:val="007062B5"/>
    <w:rsid w:val="00706766"/>
    <w:rsid w:val="00706F1F"/>
    <w:rsid w:val="00706FD3"/>
    <w:rsid w:val="00707EDB"/>
    <w:rsid w:val="00707F4E"/>
    <w:rsid w:val="0071088C"/>
    <w:rsid w:val="00710F83"/>
    <w:rsid w:val="007117C6"/>
    <w:rsid w:val="00711859"/>
    <w:rsid w:val="00712236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6B7"/>
    <w:rsid w:val="00735D9D"/>
    <w:rsid w:val="00735FFB"/>
    <w:rsid w:val="0073603A"/>
    <w:rsid w:val="0073623D"/>
    <w:rsid w:val="00736524"/>
    <w:rsid w:val="00736D1D"/>
    <w:rsid w:val="00736E28"/>
    <w:rsid w:val="0073716E"/>
    <w:rsid w:val="00737B84"/>
    <w:rsid w:val="007406B1"/>
    <w:rsid w:val="0074085A"/>
    <w:rsid w:val="00740932"/>
    <w:rsid w:val="0074115C"/>
    <w:rsid w:val="00741210"/>
    <w:rsid w:val="007412B7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47F38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6768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F7B"/>
    <w:rsid w:val="007C45C6"/>
    <w:rsid w:val="007C54BF"/>
    <w:rsid w:val="007C5A97"/>
    <w:rsid w:val="007C5DEE"/>
    <w:rsid w:val="007C6156"/>
    <w:rsid w:val="007C6360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9CA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3030"/>
    <w:rsid w:val="007F3432"/>
    <w:rsid w:val="007F387C"/>
    <w:rsid w:val="007F3DFF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219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4B2B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2243"/>
    <w:rsid w:val="0096242B"/>
    <w:rsid w:val="00962440"/>
    <w:rsid w:val="0096244A"/>
    <w:rsid w:val="0096256E"/>
    <w:rsid w:val="0096286C"/>
    <w:rsid w:val="0096366E"/>
    <w:rsid w:val="00963A4E"/>
    <w:rsid w:val="00963F0E"/>
    <w:rsid w:val="009641D3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CCA"/>
    <w:rsid w:val="00987D44"/>
    <w:rsid w:val="00990123"/>
    <w:rsid w:val="009904AB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CFB"/>
    <w:rsid w:val="009A11A7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638"/>
    <w:rsid w:val="009D0FD2"/>
    <w:rsid w:val="009D11E7"/>
    <w:rsid w:val="009D1214"/>
    <w:rsid w:val="009D142D"/>
    <w:rsid w:val="009D144C"/>
    <w:rsid w:val="009D18E9"/>
    <w:rsid w:val="009D1B0E"/>
    <w:rsid w:val="009D1B3E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4B8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AA9"/>
    <w:rsid w:val="00A342A9"/>
    <w:rsid w:val="00A34525"/>
    <w:rsid w:val="00A34BDA"/>
    <w:rsid w:val="00A34C44"/>
    <w:rsid w:val="00A34F7F"/>
    <w:rsid w:val="00A34FB3"/>
    <w:rsid w:val="00A35524"/>
    <w:rsid w:val="00A356F8"/>
    <w:rsid w:val="00A358CE"/>
    <w:rsid w:val="00A35E53"/>
    <w:rsid w:val="00A35F53"/>
    <w:rsid w:val="00A36BA0"/>
    <w:rsid w:val="00A378F4"/>
    <w:rsid w:val="00A3798D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E06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27D48"/>
    <w:rsid w:val="00B301E5"/>
    <w:rsid w:val="00B30731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B1F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232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E0E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D3A"/>
    <w:rsid w:val="00C50DED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F6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5552"/>
    <w:rsid w:val="00C956CA"/>
    <w:rsid w:val="00C958A4"/>
    <w:rsid w:val="00C959F8"/>
    <w:rsid w:val="00C95DA1"/>
    <w:rsid w:val="00C95FDF"/>
    <w:rsid w:val="00C9650E"/>
    <w:rsid w:val="00C9694D"/>
    <w:rsid w:val="00C9778F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DAC"/>
    <w:rsid w:val="00CF3562"/>
    <w:rsid w:val="00CF5107"/>
    <w:rsid w:val="00CF57FE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82D"/>
    <w:rsid w:val="00D25CD4"/>
    <w:rsid w:val="00D25E24"/>
    <w:rsid w:val="00D25E6A"/>
    <w:rsid w:val="00D267A3"/>
    <w:rsid w:val="00D26BC3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E54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221A"/>
    <w:rsid w:val="00D731C3"/>
    <w:rsid w:val="00D73B39"/>
    <w:rsid w:val="00D73B4F"/>
    <w:rsid w:val="00D740C9"/>
    <w:rsid w:val="00D74B31"/>
    <w:rsid w:val="00D74D59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6FF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696E"/>
    <w:rsid w:val="00E07117"/>
    <w:rsid w:val="00E07305"/>
    <w:rsid w:val="00E074FE"/>
    <w:rsid w:val="00E07BE8"/>
    <w:rsid w:val="00E07DD5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5D2"/>
    <w:rsid w:val="00E23669"/>
    <w:rsid w:val="00E237EB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7408"/>
    <w:rsid w:val="00E37412"/>
    <w:rsid w:val="00E3778B"/>
    <w:rsid w:val="00E40058"/>
    <w:rsid w:val="00E40C35"/>
    <w:rsid w:val="00E40C48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7586"/>
    <w:rsid w:val="00E4772E"/>
    <w:rsid w:val="00E477D6"/>
    <w:rsid w:val="00E47E84"/>
    <w:rsid w:val="00E50436"/>
    <w:rsid w:val="00E50863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813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104D"/>
    <w:rsid w:val="00EF1154"/>
    <w:rsid w:val="00EF14C6"/>
    <w:rsid w:val="00EF2643"/>
    <w:rsid w:val="00EF2DA7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AF2"/>
    <w:rsid w:val="00F02C35"/>
    <w:rsid w:val="00F02D6F"/>
    <w:rsid w:val="00F03397"/>
    <w:rsid w:val="00F03E7B"/>
    <w:rsid w:val="00F03F22"/>
    <w:rsid w:val="00F04511"/>
    <w:rsid w:val="00F04703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4C4B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A0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323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707A"/>
    <w:rsid w:val="00FE71B4"/>
    <w:rsid w:val="00FE727D"/>
    <w:rsid w:val="00FE74AB"/>
    <w:rsid w:val="00FE75B9"/>
    <w:rsid w:val="00FF0078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2C5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5DFE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uiPriority w:val="39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7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0dfd8aeb-ce90-4eb3-8967-881309920d9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94b75f30-26b3-4113-8618-a003b3b0404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4856-0845-4E3D-9A71-A0F0E365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ZS-CEZiU-WU-1/9/5224/2025</vt:lpstr>
      <vt:lpstr>ISTOTNE POSTANOWIENIA UMOWY</vt:lpstr>
    </vt:vector>
  </TitlesOfParts>
  <Company>arr</Company>
  <LinksUpToDate>false</LinksUpToDate>
  <CharactersWithSpaces>786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23</cp:revision>
  <cp:lastPrinted>2024-12-23T22:02:00Z</cp:lastPrinted>
  <dcterms:created xsi:type="dcterms:W3CDTF">2025-06-04T21:32:00Z</dcterms:created>
  <dcterms:modified xsi:type="dcterms:W3CDTF">2026-08-06T20:48:00Z</dcterms:modified>
</cp:coreProperties>
</file>