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A3367" w14:textId="6B346A50" w:rsidR="0082612E" w:rsidRPr="007F278E" w:rsidRDefault="0082612E" w:rsidP="00C81576">
      <w:pPr>
        <w:pStyle w:val="Nagwek"/>
        <w:tabs>
          <w:tab w:val="left" w:pos="5954"/>
          <w:tab w:val="center" w:pos="7230"/>
          <w:tab w:val="left" w:pos="7371"/>
        </w:tabs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>
        <w:rPr>
          <w:rFonts w:ascii="Verdana" w:hAnsi="Verdana"/>
          <w:b/>
          <w:sz w:val="18"/>
          <w:szCs w:val="18"/>
        </w:rPr>
        <w:t>6</w:t>
      </w:r>
      <w:r w:rsidRPr="007F278E">
        <w:rPr>
          <w:rFonts w:ascii="Verdana" w:hAnsi="Verdana"/>
          <w:b/>
          <w:sz w:val="18"/>
          <w:szCs w:val="18"/>
        </w:rPr>
        <w:t xml:space="preserve">                                 </w:t>
      </w:r>
      <w:r>
        <w:rPr>
          <w:rFonts w:ascii="Verdana" w:hAnsi="Verdana"/>
          <w:b/>
          <w:sz w:val="18"/>
          <w:szCs w:val="18"/>
        </w:rPr>
        <w:t xml:space="preserve">                   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="00C81576" w:rsidRPr="00C81576">
        <w:rPr>
          <w:rFonts w:ascii="Verdana" w:hAnsi="Verdana"/>
          <w:b/>
          <w:sz w:val="18"/>
          <w:szCs w:val="18"/>
        </w:rPr>
        <w:t>EN.1.2026/ZSP</w:t>
      </w:r>
    </w:p>
    <w:p w14:paraId="3272BDFA" w14:textId="77777777" w:rsidR="0082612E" w:rsidRPr="007F278E" w:rsidRDefault="0082612E" w:rsidP="00C81576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35423911" w14:textId="77777777" w:rsidR="0082612E" w:rsidRDefault="0082612E" w:rsidP="00C81576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48941133" w14:textId="77777777" w:rsidR="0082612E" w:rsidRDefault="0082612E" w:rsidP="00C81576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7364AB10" w14:textId="77777777" w:rsidR="0082612E" w:rsidRDefault="0082612E" w:rsidP="00C81576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6AC598CB" w14:textId="77777777" w:rsidR="00C81576" w:rsidRPr="00FE4749" w:rsidRDefault="00C81576" w:rsidP="00C81576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Dotyczy zamówieniu na dostawy pn.</w:t>
      </w:r>
    </w:p>
    <w:p w14:paraId="3983A632" w14:textId="77777777" w:rsidR="00C81576" w:rsidRDefault="00C81576" w:rsidP="00C81576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</w:p>
    <w:p w14:paraId="24C3133C" w14:textId="77777777" w:rsidR="00C81576" w:rsidRDefault="00C81576" w:rsidP="00C81576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</w:p>
    <w:p w14:paraId="5B400493" w14:textId="77777777" w:rsidR="0016754B" w:rsidRPr="00D27114" w:rsidRDefault="0016754B" w:rsidP="00C81576">
      <w:pPr>
        <w:suppressAutoHyphens/>
        <w:spacing w:before="0" w:after="0" w:line="360" w:lineRule="auto"/>
        <w:jc w:val="center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p w14:paraId="4C63CE06" w14:textId="77777777" w:rsidR="00D27114" w:rsidRPr="00D27114" w:rsidRDefault="00D27114" w:rsidP="00C81576">
      <w:pPr>
        <w:suppressAutoHyphens/>
        <w:spacing w:before="0" w:after="0" w:line="360" w:lineRule="auto"/>
        <w:jc w:val="center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  <w:r w:rsidRPr="00D27114"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  <w:t>OŚWIADCZENIE WYKONAWCY</w:t>
      </w:r>
    </w:p>
    <w:p w14:paraId="1302936E" w14:textId="6CF261E9" w:rsidR="00D27114" w:rsidRPr="00D27114" w:rsidRDefault="00D27114" w:rsidP="00C81576">
      <w:pPr>
        <w:suppressAutoHyphens/>
        <w:spacing w:before="0" w:after="0" w:line="360" w:lineRule="auto"/>
        <w:jc w:val="center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  <w:r w:rsidRPr="00D27114"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  <w:t xml:space="preserve">O PRZYNALEŻNOŚCI LUB BRAKU PRZYNALEŻNOŚCI DO TEJ SAMEJ GRUPY KAPITAŁOWEJ, O KTÓREJ MOWA W ART. 108 UST. 1 PKT 5 </w:t>
      </w:r>
      <w:r w:rsidR="00060417" w:rsidRPr="00D27114"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  <w:t>USTAWY Z DNIA 11 WRZEŚNIA 2019 R. PRAWO ZAMÓWIEŃ PUBLICZNYCH (</w:t>
      </w:r>
      <w:r w:rsidR="00060417" w:rsidRPr="00C81576"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  <w:t>DZ.U.2026.793 T.J.</w:t>
      </w:r>
      <w:r w:rsidR="00060417" w:rsidRPr="00D27114"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  <w:t xml:space="preserve">) </w:t>
      </w:r>
    </w:p>
    <w:p w14:paraId="7C929FFE" w14:textId="77777777" w:rsidR="00BF7DB7" w:rsidRPr="00BF7DB7" w:rsidRDefault="00BF7DB7" w:rsidP="00C81576">
      <w:pPr>
        <w:suppressAutoHyphens/>
        <w:spacing w:before="0" w:after="0" w:line="360" w:lineRule="auto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p w14:paraId="00DDBAE6" w14:textId="77777777" w:rsidR="00BF7DB7" w:rsidRPr="00BF7DB7" w:rsidRDefault="00BF7DB7" w:rsidP="00C81576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BF7DB7">
        <w:rPr>
          <w:rFonts w:ascii="Verdana" w:hAnsi="Verdana" w:cs="Arial"/>
          <w:sz w:val="18"/>
          <w:szCs w:val="18"/>
        </w:rPr>
        <w:t>W</w:t>
      </w:r>
      <w:r w:rsidRPr="00BF7DB7">
        <w:rPr>
          <w:rFonts w:ascii="Verdana" w:hAnsi="Verdana"/>
          <w:sz w:val="18"/>
          <w:szCs w:val="18"/>
        </w:rPr>
        <w:t xml:space="preserve"> związku z ubieganiem się o udzielenie ww. zamówienia publicznego świadom(i) odpowiedzialności karnej wynikającej z art. 297 § 1 Kodeksu karnego w imieniu Wykonawcy oświadczam(y), że:</w:t>
      </w:r>
      <w:r w:rsidRPr="00BF7DB7">
        <w:rPr>
          <w:rFonts w:ascii="Verdana" w:hAnsi="Verdana" w:cs="Arial"/>
          <w:sz w:val="18"/>
          <w:szCs w:val="18"/>
        </w:rPr>
        <w:t xml:space="preserve">*, </w:t>
      </w:r>
    </w:p>
    <w:p w14:paraId="5557B53D" w14:textId="77777777" w:rsidR="00BF7DB7" w:rsidRPr="00BF7DB7" w:rsidRDefault="00BF7DB7" w:rsidP="00C81576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20D0BB08" w14:textId="77777777" w:rsidR="00BF7DB7" w:rsidRPr="00BF7DB7" w:rsidRDefault="00BF7DB7" w:rsidP="00C81576">
      <w:pPr>
        <w:pStyle w:val="pkt"/>
        <w:autoSpaceDE w:val="0"/>
        <w:autoSpaceDN w:val="0"/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BF7DB7">
        <w:rPr>
          <w:rFonts w:ascii="Verdana" w:hAnsi="Verdana"/>
          <w:sz w:val="18"/>
          <w:szCs w:val="18"/>
        </w:rPr>
        <w:t>1. Nie należę(</w:t>
      </w:r>
      <w:proofErr w:type="spellStart"/>
      <w:r w:rsidRPr="00BF7DB7">
        <w:rPr>
          <w:rFonts w:ascii="Verdana" w:hAnsi="Verdana"/>
          <w:sz w:val="18"/>
          <w:szCs w:val="18"/>
        </w:rPr>
        <w:t>ymy</w:t>
      </w:r>
      <w:proofErr w:type="spellEnd"/>
      <w:r w:rsidRPr="00BF7DB7">
        <w:rPr>
          <w:rFonts w:ascii="Verdana" w:hAnsi="Verdana"/>
          <w:sz w:val="18"/>
          <w:szCs w:val="18"/>
        </w:rPr>
        <w:t>) do grupy kapitałowej w rozumieniu ustawy z dnia 16 lutego 2007 r. o ochronie konkurencji i konsumentów (Dz.U.2024.594 t.j. z późn. zm.) z pozostałymi wykonawcami, którzy złożyli oferty w niniejszym postępowaniu.*</w:t>
      </w:r>
    </w:p>
    <w:p w14:paraId="02A3E6FF" w14:textId="77777777" w:rsidR="00BF7DB7" w:rsidRPr="00BF7DB7" w:rsidRDefault="00BF7DB7" w:rsidP="00C81576">
      <w:pPr>
        <w:pStyle w:val="pkt"/>
        <w:autoSpaceDE w:val="0"/>
        <w:autoSpaceDN w:val="0"/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BF7DB7">
        <w:rPr>
          <w:rFonts w:ascii="Verdana" w:hAnsi="Verdana"/>
          <w:sz w:val="18"/>
          <w:szCs w:val="18"/>
        </w:rPr>
        <w:t>2. Jestem(</w:t>
      </w:r>
      <w:proofErr w:type="spellStart"/>
      <w:r w:rsidRPr="00BF7DB7">
        <w:rPr>
          <w:rFonts w:ascii="Verdana" w:hAnsi="Verdana"/>
          <w:sz w:val="18"/>
          <w:szCs w:val="18"/>
        </w:rPr>
        <w:t>śmy</w:t>
      </w:r>
      <w:proofErr w:type="spellEnd"/>
      <w:r w:rsidRPr="00BF7DB7">
        <w:rPr>
          <w:rFonts w:ascii="Verdana" w:hAnsi="Verdana"/>
          <w:sz w:val="18"/>
          <w:szCs w:val="18"/>
        </w:rPr>
        <w:t>) członkami grupy kapitałowej w rozumieniu ustawy z dnia 16 lutego 2007 r. o ochronie konkurencji i konsumentów (Dz.U.2024.594 t.j. z późn. zm.) w skład której wchodzą następujący przedsiębiorcy, którzy złożyli ofertę w niniejszym postępowaniu:*</w:t>
      </w:r>
    </w:p>
    <w:tbl>
      <w:tblPr>
        <w:tblStyle w:val="Tabela-Siatka"/>
        <w:tblW w:w="9012" w:type="dxa"/>
        <w:tblInd w:w="-5" w:type="dxa"/>
        <w:tblLook w:val="04A0" w:firstRow="1" w:lastRow="0" w:firstColumn="1" w:lastColumn="0" w:noHBand="0" w:noVBand="1"/>
      </w:tblPr>
      <w:tblGrid>
        <w:gridCol w:w="1021"/>
        <w:gridCol w:w="3752"/>
        <w:gridCol w:w="4239"/>
      </w:tblGrid>
      <w:tr w:rsidR="00BF7DB7" w:rsidRPr="00BF7DB7" w14:paraId="59481DB7" w14:textId="77777777" w:rsidTr="00BF7DB7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63E1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ind w:left="347" w:firstLine="0"/>
              <w:rPr>
                <w:rFonts w:ascii="Verdana" w:hAnsi="Verdana"/>
                <w:sz w:val="18"/>
                <w:szCs w:val="18"/>
              </w:rPr>
            </w:pPr>
            <w:r w:rsidRPr="00BF7DB7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A521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BF7DB7">
              <w:rPr>
                <w:rFonts w:ascii="Verdana" w:hAnsi="Verdana"/>
                <w:sz w:val="18"/>
                <w:szCs w:val="18"/>
              </w:rPr>
              <w:t>Nazwa (firma)/imię i nazwisko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AD2A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ind w:left="0" w:hanging="10"/>
              <w:jc w:val="center"/>
              <w:rPr>
                <w:rFonts w:ascii="Verdana" w:hAnsi="Verdana"/>
                <w:sz w:val="18"/>
                <w:szCs w:val="18"/>
              </w:rPr>
            </w:pPr>
            <w:r w:rsidRPr="00BF7DB7">
              <w:rPr>
                <w:rFonts w:ascii="Verdana" w:hAnsi="Verdana"/>
                <w:sz w:val="18"/>
                <w:szCs w:val="18"/>
              </w:rPr>
              <w:t>Adres pocztowy</w:t>
            </w:r>
          </w:p>
        </w:tc>
      </w:tr>
      <w:tr w:rsidR="00BF7DB7" w:rsidRPr="00BF7DB7" w14:paraId="1019D5FA" w14:textId="77777777" w:rsidTr="00BF7DB7">
        <w:trPr>
          <w:trHeight w:val="33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E02E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15C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EFA8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F7DB7" w:rsidRPr="00BF7DB7" w14:paraId="66CC2791" w14:textId="77777777" w:rsidTr="00BF7DB7">
        <w:trPr>
          <w:trHeight w:val="33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869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DA7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6A6A" w14:textId="77777777" w:rsidR="00BF7DB7" w:rsidRPr="00BF7DB7" w:rsidRDefault="00BF7DB7" w:rsidP="00C81576">
            <w:pPr>
              <w:pStyle w:val="pkt"/>
              <w:autoSpaceDE w:val="0"/>
              <w:autoSpaceDN w:val="0"/>
              <w:spacing w:before="0" w:after="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AA64F2" w14:textId="43823927" w:rsidR="00C81576" w:rsidRDefault="00BF7DB7" w:rsidP="00C81576">
      <w:pPr>
        <w:pStyle w:val="pkt"/>
        <w:spacing w:before="0" w:after="0" w:line="360" w:lineRule="auto"/>
        <w:rPr>
          <w:rFonts w:ascii="Verdana" w:hAnsi="Verdana"/>
          <w:bCs/>
          <w:sz w:val="18"/>
          <w:szCs w:val="18"/>
        </w:rPr>
      </w:pPr>
      <w:r w:rsidRPr="00BF7DB7">
        <w:rPr>
          <w:rFonts w:ascii="Verdana" w:hAnsi="Verdana"/>
          <w:bCs/>
          <w:sz w:val="18"/>
          <w:szCs w:val="18"/>
        </w:rPr>
        <w:t>* niepotrzebne skreślić</w:t>
      </w:r>
    </w:p>
    <w:p w14:paraId="75D7747E" w14:textId="659CF21E" w:rsidR="00C81576" w:rsidRDefault="00C81576" w:rsidP="00C81576">
      <w:pPr>
        <w:pStyle w:val="pkt"/>
        <w:spacing w:before="0" w:after="0" w:line="360" w:lineRule="auto"/>
        <w:ind w:left="0" w:firstLine="0"/>
        <w:rPr>
          <w:rFonts w:ascii="Verdana" w:hAnsi="Verdana"/>
          <w:bCs/>
          <w:sz w:val="18"/>
          <w:szCs w:val="18"/>
        </w:rPr>
      </w:pPr>
    </w:p>
    <w:p w14:paraId="51015BEA" w14:textId="3C2FF2E1" w:rsidR="00C81576" w:rsidRDefault="00C81576" w:rsidP="00C81576">
      <w:pPr>
        <w:pStyle w:val="pkt"/>
        <w:spacing w:before="0" w:after="0" w:line="360" w:lineRule="auto"/>
        <w:ind w:left="0" w:firstLine="0"/>
        <w:rPr>
          <w:rFonts w:ascii="Verdana" w:hAnsi="Verdana"/>
          <w:bCs/>
          <w:sz w:val="18"/>
          <w:szCs w:val="18"/>
        </w:rPr>
      </w:pPr>
    </w:p>
    <w:p w14:paraId="1947756C" w14:textId="77777777" w:rsidR="00C81576" w:rsidRPr="00E23910" w:rsidRDefault="00C81576" w:rsidP="00C81576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UWAGA:</w:t>
      </w:r>
    </w:p>
    <w:p w14:paraId="657081FB" w14:textId="55DD08BE" w:rsidR="00C81576" w:rsidRPr="00E23910" w:rsidRDefault="00C81576" w:rsidP="00C81576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 xml:space="preserve">Zamawiający zaleca wypełnienie formularza elektronicznie i zapisanie dokumentu </w:t>
      </w:r>
      <w:r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br/>
      </w: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w formacie PDF (poprzez funkcję „zapisz jako” lub „drukuj”).</w:t>
      </w:r>
    </w:p>
    <w:p w14:paraId="28375A8B" w14:textId="77777777" w:rsidR="00C81576" w:rsidRPr="00E23910" w:rsidRDefault="00C81576" w:rsidP="00C81576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p w14:paraId="16857789" w14:textId="77777777" w:rsidR="00C81576" w:rsidRDefault="00C81576" w:rsidP="00C81576">
      <w:pPr>
        <w:pStyle w:val="pkt"/>
        <w:spacing w:before="0" w:after="0" w:line="360" w:lineRule="auto"/>
        <w:ind w:left="0" w:firstLine="0"/>
        <w:rPr>
          <w:rFonts w:ascii="Verdana" w:hAnsi="Verdana"/>
          <w:bCs/>
          <w:sz w:val="18"/>
          <w:szCs w:val="18"/>
        </w:rPr>
      </w:pPr>
    </w:p>
    <w:sectPr w:rsidR="00C81576" w:rsidSect="007327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9" w:h="16834" w:code="9"/>
      <w:pgMar w:top="1134" w:right="1418" w:bottom="284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E5CB1" w14:textId="77777777" w:rsidR="006F0FE0" w:rsidRDefault="006F0FE0">
      <w:r>
        <w:separator/>
      </w:r>
    </w:p>
  </w:endnote>
  <w:endnote w:type="continuationSeparator" w:id="0">
    <w:p w14:paraId="199A1EF7" w14:textId="77777777" w:rsidR="006F0FE0" w:rsidRDefault="006F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3E8D" w14:textId="77777777" w:rsidR="00C94C98" w:rsidRDefault="00C94C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7873C" w14:textId="77777777" w:rsidR="00C81576" w:rsidRPr="00DA1D5C" w:rsidRDefault="00C81576" w:rsidP="00C81576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0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0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1F5F57E9" w14:textId="491C22A4" w:rsidR="00C81576" w:rsidRPr="000D3A50" w:rsidRDefault="00C81576" w:rsidP="00C94C98">
            <w:pPr>
              <w:spacing w:before="0"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C68DB9F" w14:textId="1FF31F34" w:rsidR="005921C2" w:rsidRPr="00C81576" w:rsidRDefault="00C81576" w:rsidP="00C81576">
            <w:pPr>
              <w:spacing w:before="0" w:after="0" w:line="240" w:lineRule="auto"/>
              <w:ind w:left="11"/>
              <w:jc w:val="center"/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9C21" w14:textId="77777777" w:rsidR="00C94C98" w:rsidRDefault="00C94C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94E8" w14:textId="77777777" w:rsidR="006F0FE0" w:rsidRDefault="006F0FE0">
      <w:r>
        <w:separator/>
      </w:r>
    </w:p>
  </w:footnote>
  <w:footnote w:type="continuationSeparator" w:id="0">
    <w:p w14:paraId="57E71936" w14:textId="77777777" w:rsidR="006F0FE0" w:rsidRDefault="006F0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6E06" w14:textId="77777777" w:rsidR="00C94C98" w:rsidRDefault="00C94C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2F4C66DB" w:rsidR="005A6E5D" w:rsidRPr="0082612E" w:rsidRDefault="00C81576" w:rsidP="00C81576">
    <w:pPr>
      <w:spacing w:before="0" w:after="0" w:line="240" w:lineRule="auto"/>
      <w:rPr>
        <w:sz w:val="16"/>
        <w:szCs w:val="16"/>
      </w:rPr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2112A58B" wp14:editId="636591FF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6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4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9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4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6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7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0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1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2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9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1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3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4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7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9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1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5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6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8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9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0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4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6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8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1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4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7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3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0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3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4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5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0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1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2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5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7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4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5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0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2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3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9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0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1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4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8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1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6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9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0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1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2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4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5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9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0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2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5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16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7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1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2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4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8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2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5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7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0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2"/>
  </w:num>
  <w:num w:numId="2">
    <w:abstractNumId w:val="163"/>
  </w:num>
  <w:num w:numId="3">
    <w:abstractNumId w:val="237"/>
  </w:num>
  <w:num w:numId="4">
    <w:abstractNumId w:val="169"/>
  </w:num>
  <w:num w:numId="5">
    <w:abstractNumId w:val="0"/>
  </w:num>
  <w:num w:numId="6">
    <w:abstractNumId w:val="201"/>
  </w:num>
  <w:num w:numId="7">
    <w:abstractNumId w:val="54"/>
  </w:num>
  <w:num w:numId="8">
    <w:abstractNumId w:val="167"/>
  </w:num>
  <w:num w:numId="9">
    <w:abstractNumId w:val="18"/>
  </w:num>
  <w:num w:numId="10">
    <w:abstractNumId w:val="21"/>
  </w:num>
  <w:num w:numId="11">
    <w:abstractNumId w:val="103"/>
  </w:num>
  <w:num w:numId="12">
    <w:abstractNumId w:val="40"/>
  </w:num>
  <w:num w:numId="13">
    <w:abstractNumId w:val="78"/>
  </w:num>
  <w:num w:numId="14">
    <w:abstractNumId w:val="139"/>
  </w:num>
  <w:num w:numId="15">
    <w:abstractNumId w:val="25"/>
  </w:num>
  <w:num w:numId="16">
    <w:abstractNumId w:val="170"/>
  </w:num>
  <w:num w:numId="17">
    <w:abstractNumId w:val="221"/>
  </w:num>
  <w:num w:numId="18">
    <w:abstractNumId w:val="55"/>
  </w:num>
  <w:num w:numId="19">
    <w:abstractNumId w:val="80"/>
  </w:num>
  <w:num w:numId="20">
    <w:abstractNumId w:val="173"/>
  </w:num>
  <w:num w:numId="21">
    <w:abstractNumId w:val="214"/>
  </w:num>
  <w:num w:numId="22">
    <w:abstractNumId w:val="41"/>
  </w:num>
  <w:num w:numId="23">
    <w:abstractNumId w:val="105"/>
  </w:num>
  <w:num w:numId="24">
    <w:abstractNumId w:val="223"/>
  </w:num>
  <w:num w:numId="25">
    <w:abstractNumId w:val="99"/>
  </w:num>
  <w:num w:numId="26">
    <w:abstractNumId w:val="31"/>
  </w:num>
  <w:num w:numId="27">
    <w:abstractNumId w:val="212"/>
  </w:num>
  <w:num w:numId="28">
    <w:abstractNumId w:val="185"/>
  </w:num>
  <w:num w:numId="29">
    <w:abstractNumId w:val="216"/>
  </w:num>
  <w:num w:numId="30">
    <w:abstractNumId w:val="122"/>
  </w:num>
  <w:num w:numId="31">
    <w:abstractNumId w:val="95"/>
  </w:num>
  <w:num w:numId="32">
    <w:abstractNumId w:val="113"/>
  </w:num>
  <w:num w:numId="33">
    <w:abstractNumId w:val="194"/>
  </w:num>
  <w:num w:numId="34">
    <w:abstractNumId w:val="239"/>
  </w:num>
  <w:num w:numId="35">
    <w:abstractNumId w:val="34"/>
  </w:num>
  <w:num w:numId="36">
    <w:abstractNumId w:val="36"/>
  </w:num>
  <w:num w:numId="37">
    <w:abstractNumId w:val="189"/>
  </w:num>
  <w:num w:numId="38">
    <w:abstractNumId w:val="161"/>
  </w:num>
  <w:num w:numId="39">
    <w:abstractNumId w:val="88"/>
  </w:num>
  <w:num w:numId="40">
    <w:abstractNumId w:val="94"/>
  </w:num>
  <w:num w:numId="41">
    <w:abstractNumId w:val="117"/>
  </w:num>
  <w:num w:numId="42">
    <w:abstractNumId w:val="188"/>
  </w:num>
  <w:num w:numId="43">
    <w:abstractNumId w:val="134"/>
  </w:num>
  <w:num w:numId="44">
    <w:abstractNumId w:val="56"/>
  </w:num>
  <w:num w:numId="45">
    <w:abstractNumId w:val="227"/>
  </w:num>
  <w:num w:numId="46">
    <w:abstractNumId w:val="59"/>
  </w:num>
  <w:num w:numId="47">
    <w:abstractNumId w:val="140"/>
  </w:num>
  <w:num w:numId="48">
    <w:abstractNumId w:val="30"/>
  </w:num>
  <w:num w:numId="49">
    <w:abstractNumId w:val="107"/>
  </w:num>
  <w:num w:numId="50">
    <w:abstractNumId w:val="90"/>
  </w:num>
  <w:num w:numId="51">
    <w:abstractNumId w:val="164"/>
  </w:num>
  <w:num w:numId="52">
    <w:abstractNumId w:val="38"/>
  </w:num>
  <w:num w:numId="53">
    <w:abstractNumId w:val="232"/>
  </w:num>
  <w:num w:numId="54">
    <w:abstractNumId w:val="186"/>
  </w:num>
  <w:num w:numId="55">
    <w:abstractNumId w:val="35"/>
  </w:num>
  <w:num w:numId="56">
    <w:abstractNumId w:val="168"/>
  </w:num>
  <w:num w:numId="57">
    <w:abstractNumId w:val="48"/>
  </w:num>
  <w:num w:numId="58">
    <w:abstractNumId w:val="110"/>
  </w:num>
  <w:num w:numId="59">
    <w:abstractNumId w:val="191"/>
  </w:num>
  <w:num w:numId="60">
    <w:abstractNumId w:val="190"/>
  </w:num>
  <w:num w:numId="61">
    <w:abstractNumId w:val="24"/>
  </w:num>
  <w:num w:numId="62">
    <w:abstractNumId w:val="52"/>
  </w:num>
  <w:num w:numId="63">
    <w:abstractNumId w:val="220"/>
  </w:num>
  <w:num w:numId="64">
    <w:abstractNumId w:val="70"/>
  </w:num>
  <w:num w:numId="65">
    <w:abstractNumId w:val="116"/>
  </w:num>
  <w:num w:numId="66">
    <w:abstractNumId w:val="82"/>
  </w:num>
  <w:num w:numId="67">
    <w:abstractNumId w:val="180"/>
  </w:num>
  <w:num w:numId="68">
    <w:abstractNumId w:val="97"/>
  </w:num>
  <w:num w:numId="69">
    <w:abstractNumId w:val="32"/>
  </w:num>
  <w:num w:numId="70">
    <w:abstractNumId w:val="89"/>
  </w:num>
  <w:num w:numId="71">
    <w:abstractNumId w:val="74"/>
  </w:num>
  <w:num w:numId="72">
    <w:abstractNumId w:val="46"/>
  </w:num>
  <w:num w:numId="73">
    <w:abstractNumId w:val="20"/>
  </w:num>
  <w:num w:numId="74">
    <w:abstractNumId w:val="206"/>
  </w:num>
  <w:num w:numId="75">
    <w:abstractNumId w:val="71"/>
  </w:num>
  <w:num w:numId="76">
    <w:abstractNumId w:val="100"/>
  </w:num>
  <w:num w:numId="77">
    <w:abstractNumId w:val="114"/>
  </w:num>
  <w:num w:numId="78">
    <w:abstractNumId w:val="159"/>
  </w:num>
  <w:num w:numId="79">
    <w:abstractNumId w:val="22"/>
  </w:num>
  <w:num w:numId="80">
    <w:abstractNumId w:val="153"/>
  </w:num>
  <w:num w:numId="81">
    <w:abstractNumId w:val="231"/>
  </w:num>
  <w:num w:numId="82">
    <w:abstractNumId w:val="162"/>
  </w:num>
  <w:num w:numId="83">
    <w:abstractNumId w:val="219"/>
  </w:num>
  <w:num w:numId="84">
    <w:abstractNumId w:val="145"/>
  </w:num>
  <w:num w:numId="85">
    <w:abstractNumId w:val="112"/>
  </w:num>
  <w:num w:numId="86">
    <w:abstractNumId w:val="238"/>
  </w:num>
  <w:num w:numId="87">
    <w:abstractNumId w:val="137"/>
  </w:num>
  <w:num w:numId="88">
    <w:abstractNumId w:val="143"/>
  </w:num>
  <w:num w:numId="89">
    <w:abstractNumId w:val="101"/>
  </w:num>
  <w:num w:numId="90">
    <w:abstractNumId w:val="68"/>
  </w:num>
  <w:num w:numId="91">
    <w:abstractNumId w:val="165"/>
  </w:num>
  <w:num w:numId="92">
    <w:abstractNumId w:val="209"/>
  </w:num>
  <w:num w:numId="93">
    <w:abstractNumId w:val="211"/>
  </w:num>
  <w:num w:numId="94">
    <w:abstractNumId w:val="183"/>
  </w:num>
  <w:num w:numId="95">
    <w:abstractNumId w:val="118"/>
  </w:num>
  <w:num w:numId="96">
    <w:abstractNumId w:val="104"/>
  </w:num>
  <w:num w:numId="97">
    <w:abstractNumId w:val="157"/>
  </w:num>
  <w:num w:numId="98">
    <w:abstractNumId w:val="120"/>
  </w:num>
  <w:num w:numId="99">
    <w:abstractNumId w:val="26"/>
  </w:num>
  <w:num w:numId="100">
    <w:abstractNumId w:val="123"/>
  </w:num>
  <w:num w:numId="101">
    <w:abstractNumId w:val="84"/>
  </w:num>
  <w:num w:numId="102">
    <w:abstractNumId w:val="76"/>
  </w:num>
  <w:num w:numId="103">
    <w:abstractNumId w:val="148"/>
  </w:num>
  <w:num w:numId="104">
    <w:abstractNumId w:val="182"/>
  </w:num>
  <w:num w:numId="105">
    <w:abstractNumId w:val="192"/>
  </w:num>
  <w:num w:numId="106">
    <w:abstractNumId w:val="119"/>
  </w:num>
  <w:num w:numId="107">
    <w:abstractNumId w:val="150"/>
  </w:num>
  <w:num w:numId="108">
    <w:abstractNumId w:val="57"/>
  </w:num>
  <w:num w:numId="109">
    <w:abstractNumId w:val="42"/>
  </w:num>
  <w:num w:numId="110">
    <w:abstractNumId w:val="208"/>
  </w:num>
  <w:num w:numId="111">
    <w:abstractNumId w:val="147"/>
  </w:num>
  <w:num w:numId="112">
    <w:abstractNumId w:val="92"/>
  </w:num>
  <w:num w:numId="113">
    <w:abstractNumId w:val="187"/>
  </w:num>
  <w:num w:numId="114">
    <w:abstractNumId w:val="222"/>
  </w:num>
  <w:num w:numId="115">
    <w:abstractNumId w:val="174"/>
  </w:num>
  <w:num w:numId="116">
    <w:abstractNumId w:val="73"/>
  </w:num>
  <w:num w:numId="117">
    <w:abstractNumId w:val="106"/>
  </w:num>
  <w:num w:numId="118">
    <w:abstractNumId w:val="109"/>
  </w:num>
  <w:num w:numId="119">
    <w:abstractNumId w:val="138"/>
  </w:num>
  <w:num w:numId="120">
    <w:abstractNumId w:val="196"/>
  </w:num>
  <w:num w:numId="121">
    <w:abstractNumId w:val="108"/>
  </w:num>
  <w:num w:numId="122">
    <w:abstractNumId w:val="121"/>
  </w:num>
  <w:num w:numId="123">
    <w:abstractNumId w:val="87"/>
  </w:num>
  <w:num w:numId="124">
    <w:abstractNumId w:val="203"/>
  </w:num>
  <w:num w:numId="125">
    <w:abstractNumId w:val="44"/>
  </w:num>
  <w:num w:numId="126">
    <w:abstractNumId w:val="60"/>
  </w:num>
  <w:num w:numId="127">
    <w:abstractNumId w:val="111"/>
  </w:num>
  <w:num w:numId="128">
    <w:abstractNumId w:val="66"/>
  </w:num>
  <w:num w:numId="129">
    <w:abstractNumId w:val="19"/>
  </w:num>
  <w:num w:numId="130">
    <w:abstractNumId w:val="51"/>
  </w:num>
  <w:num w:numId="131">
    <w:abstractNumId w:val="23"/>
  </w:num>
  <w:num w:numId="132">
    <w:abstractNumId w:val="228"/>
  </w:num>
  <w:num w:numId="133">
    <w:abstractNumId w:val="126"/>
  </w:num>
  <w:num w:numId="134">
    <w:abstractNumId w:val="102"/>
  </w:num>
  <w:num w:numId="135">
    <w:abstractNumId w:val="128"/>
  </w:num>
  <w:num w:numId="136">
    <w:abstractNumId w:val="205"/>
  </w:num>
  <w:num w:numId="137">
    <w:abstractNumId w:val="47"/>
  </w:num>
  <w:num w:numId="138">
    <w:abstractNumId w:val="91"/>
  </w:num>
  <w:num w:numId="139">
    <w:abstractNumId w:val="226"/>
  </w:num>
  <w:num w:numId="140">
    <w:abstractNumId w:val="184"/>
  </w:num>
  <w:num w:numId="141">
    <w:abstractNumId w:val="58"/>
  </w:num>
  <w:num w:numId="142">
    <w:abstractNumId w:val="156"/>
  </w:num>
  <w:num w:numId="143">
    <w:abstractNumId w:val="72"/>
  </w:num>
  <w:num w:numId="144">
    <w:abstractNumId w:val="213"/>
  </w:num>
  <w:num w:numId="145">
    <w:abstractNumId w:val="136"/>
  </w:num>
  <w:num w:numId="146">
    <w:abstractNumId w:val="160"/>
  </w:num>
  <w:num w:numId="147">
    <w:abstractNumId w:val="171"/>
  </w:num>
  <w:num w:numId="148">
    <w:abstractNumId w:val="176"/>
  </w:num>
  <w:num w:numId="149">
    <w:abstractNumId w:val="178"/>
  </w:num>
  <w:num w:numId="150">
    <w:abstractNumId w:val="115"/>
  </w:num>
  <w:num w:numId="151">
    <w:abstractNumId w:val="77"/>
  </w:num>
  <w:num w:numId="152">
    <w:abstractNumId w:val="63"/>
  </w:num>
  <w:num w:numId="153">
    <w:abstractNumId w:val="204"/>
  </w:num>
  <w:num w:numId="154">
    <w:abstractNumId w:val="61"/>
  </w:num>
  <w:num w:numId="155">
    <w:abstractNumId w:val="233"/>
  </w:num>
  <w:num w:numId="156">
    <w:abstractNumId w:val="69"/>
  </w:num>
  <w:num w:numId="157">
    <w:abstractNumId w:val="125"/>
  </w:num>
  <w:num w:numId="158">
    <w:abstractNumId w:val="195"/>
  </w:num>
  <w:num w:numId="159">
    <w:abstractNumId w:val="202"/>
  </w:num>
  <w:num w:numId="160">
    <w:abstractNumId w:val="124"/>
  </w:num>
  <w:num w:numId="161">
    <w:abstractNumId w:val="218"/>
  </w:num>
  <w:num w:numId="162">
    <w:abstractNumId w:val="152"/>
  </w:num>
  <w:num w:numId="163">
    <w:abstractNumId w:val="181"/>
  </w:num>
  <w:num w:numId="164">
    <w:abstractNumId w:val="225"/>
  </w:num>
  <w:num w:numId="165">
    <w:abstractNumId w:val="172"/>
  </w:num>
  <w:num w:numId="166">
    <w:abstractNumId w:val="50"/>
  </w:num>
  <w:num w:numId="167">
    <w:abstractNumId w:val="166"/>
  </w:num>
  <w:num w:numId="168">
    <w:abstractNumId w:val="229"/>
  </w:num>
  <w:num w:numId="169">
    <w:abstractNumId w:val="96"/>
  </w:num>
  <w:num w:numId="170">
    <w:abstractNumId w:val="49"/>
  </w:num>
  <w:num w:numId="171">
    <w:abstractNumId w:val="149"/>
  </w:num>
  <w:num w:numId="172">
    <w:abstractNumId w:val="131"/>
  </w:num>
  <w:num w:numId="173">
    <w:abstractNumId w:val="240"/>
  </w:num>
  <w:num w:numId="174">
    <w:abstractNumId w:val="197"/>
  </w:num>
  <w:num w:numId="175">
    <w:abstractNumId w:val="199"/>
  </w:num>
  <w:num w:numId="176">
    <w:abstractNumId w:val="236"/>
  </w:num>
  <w:num w:numId="177">
    <w:abstractNumId w:val="132"/>
  </w:num>
  <w:num w:numId="178">
    <w:abstractNumId w:val="146"/>
  </w:num>
  <w:num w:numId="179">
    <w:abstractNumId w:val="144"/>
  </w:num>
  <w:num w:numId="180">
    <w:abstractNumId w:val="193"/>
  </w:num>
  <w:num w:numId="181">
    <w:abstractNumId w:val="98"/>
  </w:num>
  <w:num w:numId="182">
    <w:abstractNumId w:val="43"/>
  </w:num>
  <w:num w:numId="183">
    <w:abstractNumId w:val="177"/>
  </w:num>
  <w:num w:numId="184">
    <w:abstractNumId w:val="198"/>
  </w:num>
  <w:num w:numId="185">
    <w:abstractNumId w:val="234"/>
  </w:num>
  <w:num w:numId="186">
    <w:abstractNumId w:val="86"/>
  </w:num>
  <w:num w:numId="187">
    <w:abstractNumId w:val="235"/>
  </w:num>
  <w:num w:numId="188">
    <w:abstractNumId w:val="175"/>
  </w:num>
  <w:num w:numId="189">
    <w:abstractNumId w:val="210"/>
  </w:num>
  <w:num w:numId="190">
    <w:abstractNumId w:val="39"/>
  </w:num>
  <w:num w:numId="191">
    <w:abstractNumId w:val="79"/>
  </w:num>
  <w:num w:numId="192">
    <w:abstractNumId w:val="83"/>
  </w:num>
  <w:num w:numId="193">
    <w:abstractNumId w:val="207"/>
  </w:num>
  <w:num w:numId="194">
    <w:abstractNumId w:val="179"/>
  </w:num>
  <w:num w:numId="195">
    <w:abstractNumId w:val="151"/>
  </w:num>
  <w:num w:numId="196">
    <w:abstractNumId w:val="133"/>
  </w:num>
  <w:num w:numId="197">
    <w:abstractNumId w:val="4"/>
  </w:num>
  <w:num w:numId="198">
    <w:abstractNumId w:val="3"/>
  </w:num>
  <w:num w:numId="199">
    <w:abstractNumId w:val="81"/>
  </w:num>
  <w:num w:numId="200">
    <w:abstractNumId w:val="45"/>
  </w:num>
  <w:num w:numId="201">
    <w:abstractNumId w:val="215"/>
  </w:num>
  <w:num w:numId="202">
    <w:abstractNumId w:val="130"/>
  </w:num>
  <w:num w:numId="203">
    <w:abstractNumId w:val="28"/>
  </w:num>
  <w:num w:numId="204">
    <w:abstractNumId w:val="158"/>
  </w:num>
  <w:num w:numId="205">
    <w:abstractNumId w:val="142"/>
  </w:num>
  <w:num w:numId="206">
    <w:abstractNumId w:val="155"/>
  </w:num>
  <w:num w:numId="207">
    <w:abstractNumId w:val="93"/>
  </w:num>
  <w:num w:numId="208">
    <w:abstractNumId w:val="135"/>
  </w:num>
  <w:num w:numId="209">
    <w:abstractNumId w:val="154"/>
  </w:num>
  <w:num w:numId="210">
    <w:abstractNumId w:val="64"/>
  </w:num>
  <w:num w:numId="211">
    <w:abstractNumId w:val="37"/>
  </w:num>
  <w:num w:numId="212">
    <w:abstractNumId w:val="9"/>
  </w:num>
  <w:num w:numId="213">
    <w:abstractNumId w:val="75"/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6B57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3C2A"/>
    <w:rsid w:val="00044197"/>
    <w:rsid w:val="000446F1"/>
    <w:rsid w:val="00044C6D"/>
    <w:rsid w:val="00045126"/>
    <w:rsid w:val="000452C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17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FC5"/>
    <w:rsid w:val="0008152F"/>
    <w:rsid w:val="000815F1"/>
    <w:rsid w:val="00081FC4"/>
    <w:rsid w:val="000820A7"/>
    <w:rsid w:val="000823AC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73E"/>
    <w:rsid w:val="00085BE1"/>
    <w:rsid w:val="00085CF0"/>
    <w:rsid w:val="00085D17"/>
    <w:rsid w:val="0008613F"/>
    <w:rsid w:val="0008651A"/>
    <w:rsid w:val="00087154"/>
    <w:rsid w:val="000871CA"/>
    <w:rsid w:val="00087592"/>
    <w:rsid w:val="000879EF"/>
    <w:rsid w:val="00087C76"/>
    <w:rsid w:val="0009027D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851"/>
    <w:rsid w:val="00097A66"/>
    <w:rsid w:val="00097AE8"/>
    <w:rsid w:val="00097FB7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0FB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54B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305B8"/>
    <w:rsid w:val="00230873"/>
    <w:rsid w:val="00230B77"/>
    <w:rsid w:val="00232997"/>
    <w:rsid w:val="0023354D"/>
    <w:rsid w:val="002337E1"/>
    <w:rsid w:val="00233C97"/>
    <w:rsid w:val="00233D49"/>
    <w:rsid w:val="00233E9E"/>
    <w:rsid w:val="002340D1"/>
    <w:rsid w:val="0023467F"/>
    <w:rsid w:val="00234C62"/>
    <w:rsid w:val="00234CB9"/>
    <w:rsid w:val="002358A3"/>
    <w:rsid w:val="00235E4D"/>
    <w:rsid w:val="002363A0"/>
    <w:rsid w:val="00237A0D"/>
    <w:rsid w:val="00237BEB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1256"/>
    <w:rsid w:val="00251570"/>
    <w:rsid w:val="00251982"/>
    <w:rsid w:val="002522E8"/>
    <w:rsid w:val="0025304F"/>
    <w:rsid w:val="00253573"/>
    <w:rsid w:val="002538E3"/>
    <w:rsid w:val="00253C46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A15"/>
    <w:rsid w:val="00260E0C"/>
    <w:rsid w:val="00261145"/>
    <w:rsid w:val="00261445"/>
    <w:rsid w:val="00261DF8"/>
    <w:rsid w:val="0026207B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6215"/>
    <w:rsid w:val="00286266"/>
    <w:rsid w:val="0028644E"/>
    <w:rsid w:val="00286911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557"/>
    <w:rsid w:val="002A28AF"/>
    <w:rsid w:val="002A2B3C"/>
    <w:rsid w:val="002A2FF6"/>
    <w:rsid w:val="002A37AD"/>
    <w:rsid w:val="002A3D7A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364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9E8"/>
    <w:rsid w:val="002E1D77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413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FA2"/>
    <w:rsid w:val="0035019F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BDB"/>
    <w:rsid w:val="00363F2C"/>
    <w:rsid w:val="00363FAF"/>
    <w:rsid w:val="00364103"/>
    <w:rsid w:val="00364CB1"/>
    <w:rsid w:val="00364CC9"/>
    <w:rsid w:val="00364F01"/>
    <w:rsid w:val="00365C41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470"/>
    <w:rsid w:val="003A04EF"/>
    <w:rsid w:val="003A1478"/>
    <w:rsid w:val="003A1B3B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4A3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262"/>
    <w:rsid w:val="00426AC8"/>
    <w:rsid w:val="00426D7B"/>
    <w:rsid w:val="0042716F"/>
    <w:rsid w:val="00427472"/>
    <w:rsid w:val="00427741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BB"/>
    <w:rsid w:val="00465263"/>
    <w:rsid w:val="00465836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58E"/>
    <w:rsid w:val="004969C7"/>
    <w:rsid w:val="00496C38"/>
    <w:rsid w:val="00496F76"/>
    <w:rsid w:val="004979E7"/>
    <w:rsid w:val="00497A3E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77C3"/>
    <w:rsid w:val="004F7DF7"/>
    <w:rsid w:val="00500E50"/>
    <w:rsid w:val="005012A0"/>
    <w:rsid w:val="005013A5"/>
    <w:rsid w:val="00501962"/>
    <w:rsid w:val="00501F7A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AEE"/>
    <w:rsid w:val="00594BD1"/>
    <w:rsid w:val="0059561E"/>
    <w:rsid w:val="005956DA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0AD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765"/>
    <w:rsid w:val="00666A60"/>
    <w:rsid w:val="00666DD0"/>
    <w:rsid w:val="00666E26"/>
    <w:rsid w:val="00666F1F"/>
    <w:rsid w:val="006677E9"/>
    <w:rsid w:val="00667A07"/>
    <w:rsid w:val="00667BD7"/>
    <w:rsid w:val="0067021C"/>
    <w:rsid w:val="0067074B"/>
    <w:rsid w:val="00670AD2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1030"/>
    <w:rsid w:val="006814B6"/>
    <w:rsid w:val="006817AD"/>
    <w:rsid w:val="0068195D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0FE0"/>
    <w:rsid w:val="006F1228"/>
    <w:rsid w:val="006F1FDE"/>
    <w:rsid w:val="006F2A14"/>
    <w:rsid w:val="006F2B9F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628E"/>
    <w:rsid w:val="007062B5"/>
    <w:rsid w:val="00706766"/>
    <w:rsid w:val="00706F1F"/>
    <w:rsid w:val="00706FD3"/>
    <w:rsid w:val="00707EDB"/>
    <w:rsid w:val="00707F4E"/>
    <w:rsid w:val="0071088C"/>
    <w:rsid w:val="00710F83"/>
    <w:rsid w:val="007117C6"/>
    <w:rsid w:val="00711859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6B7"/>
    <w:rsid w:val="00735D9D"/>
    <w:rsid w:val="00735FFB"/>
    <w:rsid w:val="0073603A"/>
    <w:rsid w:val="0073623D"/>
    <w:rsid w:val="00736524"/>
    <w:rsid w:val="00736D1D"/>
    <w:rsid w:val="00736E28"/>
    <w:rsid w:val="00737B84"/>
    <w:rsid w:val="007406B1"/>
    <w:rsid w:val="0074085A"/>
    <w:rsid w:val="00740932"/>
    <w:rsid w:val="0074115C"/>
    <w:rsid w:val="00741210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3F3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F7B"/>
    <w:rsid w:val="007C45C6"/>
    <w:rsid w:val="007C54BF"/>
    <w:rsid w:val="007C5A97"/>
    <w:rsid w:val="007C5DEE"/>
    <w:rsid w:val="007C6156"/>
    <w:rsid w:val="007C6360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3030"/>
    <w:rsid w:val="007F3432"/>
    <w:rsid w:val="007F387C"/>
    <w:rsid w:val="007F3DFF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12E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2243"/>
    <w:rsid w:val="0096242B"/>
    <w:rsid w:val="00962440"/>
    <w:rsid w:val="0096244A"/>
    <w:rsid w:val="0096286C"/>
    <w:rsid w:val="0096366E"/>
    <w:rsid w:val="00963A4E"/>
    <w:rsid w:val="00963F0E"/>
    <w:rsid w:val="009641D3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CCA"/>
    <w:rsid w:val="00987D44"/>
    <w:rsid w:val="00990123"/>
    <w:rsid w:val="009904AB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CFB"/>
    <w:rsid w:val="009A11A7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FD2"/>
    <w:rsid w:val="009D11E7"/>
    <w:rsid w:val="009D1214"/>
    <w:rsid w:val="009D142D"/>
    <w:rsid w:val="009D144C"/>
    <w:rsid w:val="009D18E9"/>
    <w:rsid w:val="009D1B0E"/>
    <w:rsid w:val="009D1B3E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AA9"/>
    <w:rsid w:val="00A342A9"/>
    <w:rsid w:val="00A34525"/>
    <w:rsid w:val="00A34BDA"/>
    <w:rsid w:val="00A34C44"/>
    <w:rsid w:val="00A34F7F"/>
    <w:rsid w:val="00A34FB3"/>
    <w:rsid w:val="00A35524"/>
    <w:rsid w:val="00A356F8"/>
    <w:rsid w:val="00A358CE"/>
    <w:rsid w:val="00A35E53"/>
    <w:rsid w:val="00A35F53"/>
    <w:rsid w:val="00A36BA0"/>
    <w:rsid w:val="00A378F4"/>
    <w:rsid w:val="00A3798D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685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2B74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301E5"/>
    <w:rsid w:val="00B30731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1EC5"/>
    <w:rsid w:val="00B7232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E0E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DB7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9AC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DED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576"/>
    <w:rsid w:val="00C81F6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4C98"/>
    <w:rsid w:val="00C95552"/>
    <w:rsid w:val="00C956CA"/>
    <w:rsid w:val="00C958A4"/>
    <w:rsid w:val="00C959F8"/>
    <w:rsid w:val="00C95DA1"/>
    <w:rsid w:val="00C95FDF"/>
    <w:rsid w:val="00C9650E"/>
    <w:rsid w:val="00C9694D"/>
    <w:rsid w:val="00C97731"/>
    <w:rsid w:val="00C9778F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DAC"/>
    <w:rsid w:val="00CF3562"/>
    <w:rsid w:val="00CF5107"/>
    <w:rsid w:val="00CF57FE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CD4"/>
    <w:rsid w:val="00D25E24"/>
    <w:rsid w:val="00D25E6A"/>
    <w:rsid w:val="00D267A3"/>
    <w:rsid w:val="00D26BC3"/>
    <w:rsid w:val="00D27114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E54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31C3"/>
    <w:rsid w:val="00D73B39"/>
    <w:rsid w:val="00D73B4F"/>
    <w:rsid w:val="00D740C9"/>
    <w:rsid w:val="00D74B31"/>
    <w:rsid w:val="00D74D59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696E"/>
    <w:rsid w:val="00E07117"/>
    <w:rsid w:val="00E07305"/>
    <w:rsid w:val="00E074FE"/>
    <w:rsid w:val="00E07BE8"/>
    <w:rsid w:val="00E07DD5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5D2"/>
    <w:rsid w:val="00E23669"/>
    <w:rsid w:val="00E237EB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7408"/>
    <w:rsid w:val="00E37412"/>
    <w:rsid w:val="00E3778B"/>
    <w:rsid w:val="00E40058"/>
    <w:rsid w:val="00E40C35"/>
    <w:rsid w:val="00E40C48"/>
    <w:rsid w:val="00E4110F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7586"/>
    <w:rsid w:val="00E4772E"/>
    <w:rsid w:val="00E477D6"/>
    <w:rsid w:val="00E47E84"/>
    <w:rsid w:val="00E50436"/>
    <w:rsid w:val="00E50863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813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C4F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6D0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104D"/>
    <w:rsid w:val="00EF1154"/>
    <w:rsid w:val="00EF14C6"/>
    <w:rsid w:val="00EF2643"/>
    <w:rsid w:val="00EF2DA7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AF2"/>
    <w:rsid w:val="00F02C35"/>
    <w:rsid w:val="00F02D6F"/>
    <w:rsid w:val="00F03397"/>
    <w:rsid w:val="00F03E7B"/>
    <w:rsid w:val="00F03F22"/>
    <w:rsid w:val="00F04511"/>
    <w:rsid w:val="00F04703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B38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707A"/>
    <w:rsid w:val="00FE71B4"/>
    <w:rsid w:val="00FE727D"/>
    <w:rsid w:val="00FE74AB"/>
    <w:rsid w:val="00FE75B9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5DFE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E5ED-4B97-45E9-9609-718ECA8D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SWZ_MKP.4.2024.3</vt:lpstr>
      <vt:lpstr>ISTOTNE POSTANOWIENIA UMOWY</vt:lpstr>
    </vt:vector>
  </TitlesOfParts>
  <Company>arr</Company>
  <LinksUpToDate>false</LinksUpToDate>
  <CharactersWithSpaces>1582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14</cp:revision>
  <cp:lastPrinted>2024-12-23T22:02:00Z</cp:lastPrinted>
  <dcterms:created xsi:type="dcterms:W3CDTF">2025-06-04T21:32:00Z</dcterms:created>
  <dcterms:modified xsi:type="dcterms:W3CDTF">2026-08-05T18:01:00Z</dcterms:modified>
</cp:coreProperties>
</file>