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92CFB" w14:textId="70EA0CB9" w:rsidR="00065B19" w:rsidRPr="00570701" w:rsidRDefault="00570701" w:rsidP="00570701">
      <w:pPr>
        <w:spacing w:after="0" w:line="240" w:lineRule="auto"/>
        <w:rPr>
          <w:rFonts w:ascii="Arial" w:hAnsi="Arial" w:cs="Arial"/>
          <w:b/>
          <w:sz w:val="32"/>
          <w:szCs w:val="32"/>
        </w:rPr>
      </w:pPr>
      <w:r w:rsidRPr="00570701">
        <w:rPr>
          <w:rStyle w:val="Pogrubienie"/>
          <w:rFonts w:ascii="Arial" w:hAnsi="Arial" w:cs="Arial"/>
          <w:b w:val="0"/>
          <w:bCs w:val="0"/>
          <w:sz w:val="20"/>
          <w:szCs w:val="20"/>
        </w:rPr>
        <w:t>1.2026</w:t>
      </w:r>
    </w:p>
    <w:p w14:paraId="44CF7C2A" w14:textId="77777777" w:rsidR="00B47A01" w:rsidRDefault="00B47A01" w:rsidP="00FA295E">
      <w:pPr>
        <w:spacing w:after="0" w:line="240" w:lineRule="auto"/>
        <w:rPr>
          <w:rFonts w:ascii="Arial" w:hAnsi="Arial" w:cs="Arial"/>
          <w:b/>
          <w:sz w:val="24"/>
          <w:szCs w:val="24"/>
        </w:rPr>
      </w:pPr>
    </w:p>
    <w:p w14:paraId="66DB2F12" w14:textId="77777777" w:rsidR="00B47A01" w:rsidRDefault="00B47A01" w:rsidP="00065B19">
      <w:pPr>
        <w:spacing w:after="0" w:line="240" w:lineRule="auto"/>
        <w:jc w:val="center"/>
        <w:rPr>
          <w:rFonts w:ascii="Arial" w:hAnsi="Arial" w:cs="Arial"/>
          <w:b/>
          <w:sz w:val="24"/>
          <w:szCs w:val="24"/>
        </w:rPr>
      </w:pPr>
    </w:p>
    <w:p w14:paraId="01A9C140" w14:textId="77777777" w:rsidR="00BE5356" w:rsidRPr="00BE5356" w:rsidRDefault="00FD5A45" w:rsidP="00065B19">
      <w:pPr>
        <w:spacing w:after="0" w:line="240" w:lineRule="auto"/>
        <w:jc w:val="center"/>
        <w:rPr>
          <w:rFonts w:ascii="Arial" w:hAnsi="Arial" w:cs="Arial"/>
          <w:b/>
          <w:sz w:val="24"/>
          <w:szCs w:val="24"/>
        </w:rPr>
      </w:pPr>
      <w:r w:rsidRPr="00BE5356">
        <w:rPr>
          <w:rFonts w:ascii="Arial" w:hAnsi="Arial" w:cs="Arial"/>
          <w:b/>
          <w:sz w:val="24"/>
          <w:szCs w:val="24"/>
        </w:rPr>
        <w:t>SPECYFIKACJA WARUNKÓW ZAMÓWIENIA (dalej SWZ)</w:t>
      </w:r>
    </w:p>
    <w:p w14:paraId="68676374" w14:textId="77777777" w:rsidR="00065B19" w:rsidRDefault="00065B19" w:rsidP="00A550D5">
      <w:pPr>
        <w:spacing w:after="120" w:line="240" w:lineRule="auto"/>
        <w:jc w:val="center"/>
        <w:rPr>
          <w:rFonts w:ascii="Arial" w:hAnsi="Arial" w:cs="Arial"/>
          <w:b/>
          <w:sz w:val="20"/>
          <w:szCs w:val="20"/>
        </w:rPr>
      </w:pPr>
    </w:p>
    <w:p w14:paraId="615F439D" w14:textId="77777777" w:rsidR="00FD5A45" w:rsidRDefault="00FD5A45" w:rsidP="00A550D5">
      <w:pPr>
        <w:spacing w:after="120" w:line="240" w:lineRule="auto"/>
        <w:jc w:val="center"/>
        <w:rPr>
          <w:rFonts w:ascii="Arial" w:hAnsi="Arial" w:cs="Arial"/>
          <w:b/>
          <w:sz w:val="20"/>
          <w:szCs w:val="20"/>
        </w:rPr>
      </w:pPr>
      <w:r w:rsidRPr="00BE5356">
        <w:rPr>
          <w:rFonts w:ascii="Arial" w:hAnsi="Arial" w:cs="Arial"/>
          <w:b/>
          <w:sz w:val="20"/>
          <w:szCs w:val="20"/>
        </w:rPr>
        <w:t xml:space="preserve">dla zamówienia o wartości mniejszej od progów </w:t>
      </w:r>
      <w:r w:rsidR="00655115" w:rsidRPr="00BE5356">
        <w:rPr>
          <w:rFonts w:ascii="Arial" w:hAnsi="Arial" w:cs="Arial"/>
          <w:b/>
          <w:sz w:val="20"/>
          <w:szCs w:val="20"/>
        </w:rPr>
        <w:t>unijnych określonych w art. 3</w:t>
      </w:r>
      <w:r w:rsidRPr="00BE5356">
        <w:rPr>
          <w:rFonts w:ascii="Arial" w:hAnsi="Arial" w:cs="Arial"/>
          <w:b/>
          <w:sz w:val="20"/>
          <w:szCs w:val="20"/>
        </w:rPr>
        <w:t xml:space="preserve"> ust. 1 pkt 1 ustawy z dnia 11 września 2019 r.</w:t>
      </w:r>
      <w:r w:rsidR="00655115" w:rsidRPr="00BE5356">
        <w:rPr>
          <w:rFonts w:ascii="Arial" w:hAnsi="Arial" w:cs="Arial"/>
          <w:b/>
          <w:sz w:val="20"/>
          <w:szCs w:val="20"/>
        </w:rPr>
        <w:t xml:space="preserve"> -</w:t>
      </w:r>
      <w:r w:rsidRPr="00BE5356">
        <w:rPr>
          <w:rFonts w:ascii="Arial" w:hAnsi="Arial" w:cs="Arial"/>
          <w:b/>
          <w:sz w:val="20"/>
          <w:szCs w:val="20"/>
        </w:rPr>
        <w:t xml:space="preserve"> Prawo zamówień publicznych.</w:t>
      </w:r>
    </w:p>
    <w:p w14:paraId="1EB1C79D" w14:textId="1A31EF0D" w:rsidR="001E764E" w:rsidRPr="00E2174B" w:rsidRDefault="001E764E" w:rsidP="00A550D5">
      <w:pPr>
        <w:spacing w:after="120" w:line="240" w:lineRule="auto"/>
        <w:jc w:val="center"/>
        <w:rPr>
          <w:rFonts w:ascii="Arial" w:hAnsi="Arial" w:cs="Arial"/>
          <w:bCs/>
          <w:color w:val="00B050"/>
          <w:sz w:val="20"/>
          <w:szCs w:val="20"/>
        </w:rPr>
      </w:pPr>
      <w:r w:rsidRPr="001E764E">
        <w:rPr>
          <w:rFonts w:ascii="Arial" w:hAnsi="Arial" w:cs="Arial"/>
          <w:bCs/>
          <w:sz w:val="20"/>
          <w:szCs w:val="20"/>
        </w:rPr>
        <w:t>Postępowanie prowadzone jest zgodnie z ustawą z dnia 11 września 2019 r. - Prawo zamówień publicznych (dalej Pzp</w:t>
      </w:r>
      <w:r w:rsidRPr="00887990">
        <w:rPr>
          <w:rFonts w:ascii="Arial" w:hAnsi="Arial" w:cs="Arial"/>
          <w:bCs/>
          <w:sz w:val="20"/>
          <w:szCs w:val="20"/>
        </w:rPr>
        <w:t>) (</w:t>
      </w:r>
      <w:r w:rsidR="0021547F">
        <w:rPr>
          <w:rFonts w:ascii="Arial" w:hAnsi="Arial" w:cs="Arial"/>
          <w:bCs/>
          <w:sz w:val="20"/>
          <w:szCs w:val="20"/>
        </w:rPr>
        <w:t>Dz. U. z 2026 r., poz. 793</w:t>
      </w:r>
      <w:r w:rsidRPr="00887990">
        <w:rPr>
          <w:rFonts w:ascii="Arial" w:hAnsi="Arial" w:cs="Arial"/>
          <w:bCs/>
          <w:sz w:val="20"/>
          <w:szCs w:val="20"/>
        </w:rPr>
        <w:t>).</w:t>
      </w:r>
    </w:p>
    <w:p w14:paraId="254382E4" w14:textId="77777777" w:rsidR="00065B19" w:rsidRDefault="00065B19" w:rsidP="00B659CF">
      <w:pPr>
        <w:autoSpaceDE w:val="0"/>
        <w:autoSpaceDN w:val="0"/>
        <w:adjustRightInd w:val="0"/>
        <w:spacing w:after="0" w:line="240" w:lineRule="auto"/>
        <w:rPr>
          <w:rFonts w:ascii="Arial" w:hAnsi="Arial" w:cs="Arial"/>
          <w:sz w:val="20"/>
          <w:szCs w:val="20"/>
        </w:rPr>
      </w:pPr>
    </w:p>
    <w:p w14:paraId="2A0128CA" w14:textId="77777777" w:rsidR="00B659CF" w:rsidRDefault="00B659CF" w:rsidP="00B659CF">
      <w:pPr>
        <w:autoSpaceDE w:val="0"/>
        <w:autoSpaceDN w:val="0"/>
        <w:adjustRightInd w:val="0"/>
        <w:spacing w:after="0" w:line="240" w:lineRule="auto"/>
        <w:rPr>
          <w:rFonts w:ascii="Arial" w:hAnsi="Arial" w:cs="Arial"/>
          <w:sz w:val="20"/>
          <w:szCs w:val="20"/>
        </w:rPr>
      </w:pPr>
    </w:p>
    <w:p w14:paraId="09869D8F" w14:textId="77777777" w:rsidR="004570DD" w:rsidRPr="00B04EC4" w:rsidRDefault="00BE5356" w:rsidP="00BE5356">
      <w:pPr>
        <w:autoSpaceDE w:val="0"/>
        <w:autoSpaceDN w:val="0"/>
        <w:adjustRightInd w:val="0"/>
        <w:spacing w:after="0" w:line="240" w:lineRule="auto"/>
        <w:jc w:val="center"/>
        <w:rPr>
          <w:rFonts w:ascii="Arial" w:hAnsi="Arial" w:cs="Arial"/>
          <w:sz w:val="20"/>
          <w:szCs w:val="20"/>
        </w:rPr>
      </w:pPr>
      <w:r w:rsidRPr="00BE5356">
        <w:rPr>
          <w:rFonts w:ascii="Arial" w:hAnsi="Arial" w:cs="Arial"/>
          <w:sz w:val="20"/>
          <w:szCs w:val="20"/>
        </w:rPr>
        <w:t>Postępowanie o udzielenie zamówienia</w:t>
      </w:r>
      <w:r w:rsidRPr="00B04EC4">
        <w:rPr>
          <w:rFonts w:ascii="Arial" w:hAnsi="Arial" w:cs="Arial"/>
          <w:sz w:val="20"/>
          <w:szCs w:val="20"/>
        </w:rPr>
        <w:t xml:space="preserve"> </w:t>
      </w:r>
      <w:r w:rsidR="00B44366" w:rsidRPr="00B04EC4">
        <w:rPr>
          <w:rFonts w:ascii="Arial" w:hAnsi="Arial" w:cs="Arial"/>
          <w:sz w:val="20"/>
          <w:szCs w:val="20"/>
        </w:rPr>
        <w:t>pod nazwą</w:t>
      </w:r>
      <w:r w:rsidRPr="00B04EC4">
        <w:rPr>
          <w:rFonts w:ascii="Arial" w:hAnsi="Arial" w:cs="Arial"/>
          <w:sz w:val="20"/>
          <w:szCs w:val="20"/>
        </w:rPr>
        <w:t xml:space="preserve">: </w:t>
      </w:r>
    </w:p>
    <w:p w14:paraId="0C573811" w14:textId="77777777" w:rsidR="00BF152F" w:rsidRPr="00B04EC4" w:rsidRDefault="00BF152F" w:rsidP="001D14B7">
      <w:pPr>
        <w:autoSpaceDE w:val="0"/>
        <w:autoSpaceDN w:val="0"/>
        <w:adjustRightInd w:val="0"/>
        <w:spacing w:after="0" w:line="240" w:lineRule="auto"/>
        <w:rPr>
          <w:rFonts w:ascii="Arial" w:hAnsi="Arial" w:cs="Arial"/>
          <w:sz w:val="20"/>
          <w:szCs w:val="20"/>
        </w:rPr>
      </w:pPr>
    </w:p>
    <w:p w14:paraId="090E91BC" w14:textId="77777777" w:rsidR="00BF152F" w:rsidRPr="00887990" w:rsidRDefault="00BF152F" w:rsidP="00BE5356">
      <w:pPr>
        <w:autoSpaceDE w:val="0"/>
        <w:autoSpaceDN w:val="0"/>
        <w:adjustRightInd w:val="0"/>
        <w:spacing w:after="0" w:line="240" w:lineRule="auto"/>
        <w:jc w:val="center"/>
        <w:rPr>
          <w:rFonts w:ascii="Arial" w:hAnsi="Arial" w:cs="Arial"/>
          <w:sz w:val="20"/>
          <w:szCs w:val="20"/>
        </w:rPr>
      </w:pPr>
    </w:p>
    <w:p w14:paraId="3808E9D8" w14:textId="7D01E338" w:rsidR="00B659CF" w:rsidRPr="00B66300" w:rsidRDefault="00570701" w:rsidP="00B66300">
      <w:pPr>
        <w:autoSpaceDE w:val="0"/>
        <w:autoSpaceDN w:val="0"/>
        <w:adjustRightInd w:val="0"/>
        <w:spacing w:after="0" w:line="240" w:lineRule="auto"/>
        <w:jc w:val="center"/>
        <w:rPr>
          <w:rFonts w:ascii="Arial" w:hAnsi="Arial" w:cs="Arial"/>
          <w:b/>
          <w:bCs/>
          <w:sz w:val="24"/>
          <w:szCs w:val="24"/>
        </w:rPr>
      </w:pPr>
      <w:r w:rsidRPr="0099686A">
        <w:rPr>
          <w:rFonts w:ascii="Arial" w:hAnsi="Arial" w:cs="Arial"/>
          <w:b/>
          <w:bCs/>
          <w:color w:val="212121"/>
          <w:sz w:val="24"/>
          <w:szCs w:val="24"/>
        </w:rPr>
        <w:t>Remont i przebudowa</w:t>
      </w:r>
      <w:r w:rsidR="003726C7" w:rsidRPr="0099686A">
        <w:rPr>
          <w:rFonts w:ascii="Arial" w:hAnsi="Arial" w:cs="Arial"/>
          <w:b/>
          <w:bCs/>
          <w:color w:val="212121"/>
          <w:sz w:val="24"/>
          <w:szCs w:val="24"/>
        </w:rPr>
        <w:t xml:space="preserve"> lokali mieszkalnych w</w:t>
      </w:r>
      <w:r w:rsidRPr="0099686A">
        <w:rPr>
          <w:rFonts w:ascii="Arial" w:hAnsi="Arial" w:cs="Arial"/>
          <w:b/>
          <w:bCs/>
          <w:color w:val="212121"/>
          <w:sz w:val="24"/>
          <w:szCs w:val="24"/>
        </w:rPr>
        <w:t xml:space="preserve"> budynku mieszkaln</w:t>
      </w:r>
      <w:r w:rsidR="003726C7" w:rsidRPr="0099686A">
        <w:rPr>
          <w:rFonts w:ascii="Arial" w:hAnsi="Arial" w:cs="Arial"/>
          <w:b/>
          <w:bCs/>
          <w:color w:val="212121"/>
          <w:sz w:val="24"/>
          <w:szCs w:val="24"/>
        </w:rPr>
        <w:t xml:space="preserve">ym </w:t>
      </w:r>
      <w:r w:rsidRPr="0099686A">
        <w:rPr>
          <w:rFonts w:ascii="Arial" w:hAnsi="Arial" w:cs="Arial"/>
          <w:b/>
          <w:bCs/>
          <w:color w:val="212121"/>
          <w:sz w:val="24"/>
          <w:szCs w:val="24"/>
        </w:rPr>
        <w:t>wielorodzinn</w:t>
      </w:r>
      <w:r w:rsidR="003726C7" w:rsidRPr="0099686A">
        <w:rPr>
          <w:rFonts w:ascii="Arial" w:hAnsi="Arial" w:cs="Arial"/>
          <w:b/>
          <w:bCs/>
          <w:color w:val="212121"/>
          <w:sz w:val="24"/>
          <w:szCs w:val="24"/>
        </w:rPr>
        <w:t>ym</w:t>
      </w:r>
      <w:r>
        <w:rPr>
          <w:rFonts w:ascii="Arial" w:hAnsi="Arial" w:cs="Arial"/>
          <w:b/>
          <w:bCs/>
          <w:sz w:val="24"/>
          <w:szCs w:val="24"/>
        </w:rPr>
        <w:br/>
      </w:r>
      <w:r w:rsidRPr="00570701">
        <w:rPr>
          <w:rFonts w:ascii="Arial" w:hAnsi="Arial" w:cs="Arial"/>
          <w:b/>
          <w:bCs/>
          <w:sz w:val="24"/>
          <w:szCs w:val="24"/>
        </w:rPr>
        <w:t xml:space="preserve">z usługami w parterze ul. 1 </w:t>
      </w:r>
      <w:r>
        <w:rPr>
          <w:rFonts w:ascii="Arial" w:hAnsi="Arial" w:cs="Arial"/>
          <w:b/>
          <w:bCs/>
          <w:sz w:val="24"/>
          <w:szCs w:val="24"/>
        </w:rPr>
        <w:t>M</w:t>
      </w:r>
      <w:r w:rsidRPr="00570701">
        <w:rPr>
          <w:rFonts w:ascii="Arial" w:hAnsi="Arial" w:cs="Arial"/>
          <w:b/>
          <w:bCs/>
          <w:sz w:val="24"/>
          <w:szCs w:val="24"/>
        </w:rPr>
        <w:t>aja 8</w:t>
      </w:r>
      <w:r>
        <w:rPr>
          <w:rFonts w:ascii="Arial" w:hAnsi="Arial" w:cs="Arial"/>
          <w:b/>
          <w:bCs/>
          <w:sz w:val="24"/>
          <w:szCs w:val="24"/>
        </w:rPr>
        <w:t>/</w:t>
      </w:r>
      <w:r w:rsidRPr="00570701">
        <w:rPr>
          <w:rFonts w:ascii="Arial" w:hAnsi="Arial" w:cs="Arial"/>
          <w:b/>
          <w:bCs/>
          <w:sz w:val="24"/>
          <w:szCs w:val="24"/>
        </w:rPr>
        <w:t xml:space="preserve">9, 59-700 </w:t>
      </w:r>
      <w:r>
        <w:rPr>
          <w:rFonts w:ascii="Arial" w:hAnsi="Arial" w:cs="Arial"/>
          <w:b/>
          <w:bCs/>
          <w:sz w:val="24"/>
          <w:szCs w:val="24"/>
        </w:rPr>
        <w:t>B</w:t>
      </w:r>
      <w:r w:rsidRPr="00570701">
        <w:rPr>
          <w:rFonts w:ascii="Arial" w:hAnsi="Arial" w:cs="Arial"/>
          <w:b/>
          <w:bCs/>
          <w:sz w:val="24"/>
          <w:szCs w:val="24"/>
        </w:rPr>
        <w:t>olesławiec</w:t>
      </w:r>
    </w:p>
    <w:p w14:paraId="48FFD8E3" w14:textId="77777777" w:rsidR="00BE5356" w:rsidRDefault="00BE5356" w:rsidP="00B04EC4">
      <w:pPr>
        <w:autoSpaceDE w:val="0"/>
        <w:autoSpaceDN w:val="0"/>
        <w:adjustRightInd w:val="0"/>
        <w:spacing w:after="0" w:line="240" w:lineRule="auto"/>
        <w:rPr>
          <w:rFonts w:ascii="Arial" w:hAnsi="Arial" w:cs="Arial"/>
          <w:bCs/>
          <w:iCs/>
          <w:sz w:val="20"/>
          <w:szCs w:val="20"/>
          <w:lang w:eastAsia="ar-SA"/>
        </w:rPr>
      </w:pPr>
    </w:p>
    <w:p w14:paraId="1A305901" w14:textId="77777777" w:rsidR="00BE5356" w:rsidRDefault="00BE5356" w:rsidP="00BE5356">
      <w:pPr>
        <w:autoSpaceDE w:val="0"/>
        <w:autoSpaceDN w:val="0"/>
        <w:adjustRightInd w:val="0"/>
        <w:spacing w:after="0" w:line="240" w:lineRule="auto"/>
        <w:ind w:left="26"/>
        <w:jc w:val="both"/>
        <w:rPr>
          <w:rFonts w:ascii="Arial" w:hAnsi="Arial" w:cs="Arial"/>
          <w:bCs/>
          <w:iCs/>
          <w:sz w:val="20"/>
          <w:szCs w:val="20"/>
          <w:lang w:eastAsia="ar-SA"/>
        </w:rPr>
      </w:pPr>
    </w:p>
    <w:p w14:paraId="4BD33B5A" w14:textId="77777777" w:rsidR="00065B19" w:rsidRDefault="00065B19" w:rsidP="00BE5356">
      <w:pPr>
        <w:autoSpaceDE w:val="0"/>
        <w:autoSpaceDN w:val="0"/>
        <w:adjustRightInd w:val="0"/>
        <w:spacing w:after="0" w:line="240" w:lineRule="auto"/>
        <w:ind w:left="26"/>
        <w:jc w:val="both"/>
        <w:rPr>
          <w:rFonts w:ascii="Arial" w:hAnsi="Arial" w:cs="Arial"/>
          <w:bCs/>
          <w:iCs/>
          <w:sz w:val="20"/>
          <w:szCs w:val="20"/>
          <w:lang w:eastAsia="ar-SA"/>
        </w:rPr>
      </w:pPr>
    </w:p>
    <w:p w14:paraId="0198CA2F" w14:textId="77777777" w:rsidR="00887990" w:rsidRDefault="00887990" w:rsidP="00BE5356">
      <w:pPr>
        <w:autoSpaceDE w:val="0"/>
        <w:autoSpaceDN w:val="0"/>
        <w:adjustRightInd w:val="0"/>
        <w:spacing w:after="0" w:line="240" w:lineRule="auto"/>
        <w:ind w:left="26"/>
        <w:jc w:val="both"/>
        <w:rPr>
          <w:rFonts w:ascii="Arial" w:hAnsi="Arial" w:cs="Arial"/>
          <w:bCs/>
          <w:iCs/>
          <w:sz w:val="20"/>
          <w:szCs w:val="20"/>
          <w:lang w:eastAsia="ar-SA"/>
        </w:rPr>
      </w:pPr>
    </w:p>
    <w:p w14:paraId="5D91226C" w14:textId="77777777" w:rsidR="00887990" w:rsidRDefault="00887990" w:rsidP="00BE5356">
      <w:pPr>
        <w:autoSpaceDE w:val="0"/>
        <w:autoSpaceDN w:val="0"/>
        <w:adjustRightInd w:val="0"/>
        <w:spacing w:after="0" w:line="240" w:lineRule="auto"/>
        <w:ind w:left="26"/>
        <w:jc w:val="both"/>
        <w:rPr>
          <w:rFonts w:ascii="Arial" w:hAnsi="Arial" w:cs="Arial"/>
          <w:bCs/>
          <w:iCs/>
          <w:sz w:val="20"/>
          <w:szCs w:val="20"/>
          <w:lang w:eastAsia="ar-SA"/>
        </w:rPr>
      </w:pPr>
    </w:p>
    <w:p w14:paraId="23E26FAA" w14:textId="77777777" w:rsidR="00887990" w:rsidRDefault="00887990" w:rsidP="00BE5356">
      <w:pPr>
        <w:autoSpaceDE w:val="0"/>
        <w:autoSpaceDN w:val="0"/>
        <w:adjustRightInd w:val="0"/>
        <w:spacing w:after="0" w:line="240" w:lineRule="auto"/>
        <w:ind w:left="26"/>
        <w:jc w:val="both"/>
        <w:rPr>
          <w:rFonts w:ascii="Arial" w:hAnsi="Arial" w:cs="Arial"/>
          <w:bCs/>
          <w:iCs/>
          <w:sz w:val="20"/>
          <w:szCs w:val="20"/>
          <w:lang w:eastAsia="ar-SA"/>
        </w:rPr>
      </w:pPr>
    </w:p>
    <w:p w14:paraId="40E29750" w14:textId="77777777" w:rsidR="00887990" w:rsidRDefault="00887990" w:rsidP="00BE5356">
      <w:pPr>
        <w:autoSpaceDE w:val="0"/>
        <w:autoSpaceDN w:val="0"/>
        <w:adjustRightInd w:val="0"/>
        <w:spacing w:after="0" w:line="240" w:lineRule="auto"/>
        <w:ind w:left="26"/>
        <w:jc w:val="both"/>
        <w:rPr>
          <w:rFonts w:ascii="Arial" w:hAnsi="Arial" w:cs="Arial"/>
          <w:bCs/>
          <w:iCs/>
          <w:sz w:val="20"/>
          <w:szCs w:val="20"/>
          <w:lang w:eastAsia="ar-SA"/>
        </w:rPr>
      </w:pPr>
    </w:p>
    <w:p w14:paraId="4FD3A7A3" w14:textId="77777777" w:rsidR="00887990" w:rsidRDefault="00887990" w:rsidP="00BE5356">
      <w:pPr>
        <w:autoSpaceDE w:val="0"/>
        <w:autoSpaceDN w:val="0"/>
        <w:adjustRightInd w:val="0"/>
        <w:spacing w:after="0" w:line="240" w:lineRule="auto"/>
        <w:ind w:left="26"/>
        <w:jc w:val="both"/>
        <w:rPr>
          <w:rFonts w:ascii="Arial" w:hAnsi="Arial" w:cs="Arial"/>
          <w:bCs/>
          <w:iCs/>
          <w:sz w:val="20"/>
          <w:szCs w:val="20"/>
          <w:lang w:eastAsia="ar-SA"/>
        </w:rPr>
      </w:pPr>
    </w:p>
    <w:p w14:paraId="05D2EE50" w14:textId="77777777" w:rsidR="001D14B7" w:rsidRDefault="001D14B7" w:rsidP="00065B19">
      <w:pPr>
        <w:autoSpaceDE w:val="0"/>
        <w:autoSpaceDN w:val="0"/>
        <w:adjustRightInd w:val="0"/>
        <w:spacing w:after="0" w:line="240" w:lineRule="auto"/>
        <w:ind w:left="5103"/>
        <w:jc w:val="center"/>
        <w:rPr>
          <w:rFonts w:ascii="Arial" w:hAnsi="Arial" w:cs="Arial"/>
          <w:bCs/>
          <w:iCs/>
          <w:sz w:val="20"/>
          <w:szCs w:val="20"/>
          <w:lang w:eastAsia="ar-SA"/>
        </w:rPr>
      </w:pPr>
    </w:p>
    <w:p w14:paraId="55D5DA1A" w14:textId="77777777" w:rsidR="00F92AB2" w:rsidRDefault="00F92AB2" w:rsidP="00065B19">
      <w:pPr>
        <w:autoSpaceDE w:val="0"/>
        <w:autoSpaceDN w:val="0"/>
        <w:adjustRightInd w:val="0"/>
        <w:spacing w:after="0" w:line="240" w:lineRule="auto"/>
        <w:ind w:left="5103"/>
        <w:jc w:val="center"/>
        <w:rPr>
          <w:rFonts w:ascii="Arial" w:hAnsi="Arial" w:cs="Arial"/>
          <w:bCs/>
          <w:iCs/>
          <w:sz w:val="20"/>
          <w:szCs w:val="20"/>
          <w:lang w:eastAsia="ar-SA"/>
        </w:rPr>
      </w:pPr>
    </w:p>
    <w:p w14:paraId="080D1B3A" w14:textId="77777777" w:rsidR="001D14B7" w:rsidRDefault="001D14B7" w:rsidP="00065B19">
      <w:pPr>
        <w:autoSpaceDE w:val="0"/>
        <w:autoSpaceDN w:val="0"/>
        <w:adjustRightInd w:val="0"/>
        <w:spacing w:after="0" w:line="240" w:lineRule="auto"/>
        <w:ind w:left="5103"/>
        <w:jc w:val="center"/>
        <w:rPr>
          <w:rFonts w:ascii="Arial" w:hAnsi="Arial" w:cs="Arial"/>
          <w:bCs/>
          <w:iCs/>
          <w:sz w:val="20"/>
          <w:szCs w:val="20"/>
          <w:lang w:eastAsia="ar-SA"/>
        </w:rPr>
      </w:pPr>
    </w:p>
    <w:p w14:paraId="79DA4154" w14:textId="77777777" w:rsidR="00BE5356" w:rsidRDefault="00BE5356" w:rsidP="00065B19">
      <w:pPr>
        <w:autoSpaceDE w:val="0"/>
        <w:autoSpaceDN w:val="0"/>
        <w:adjustRightInd w:val="0"/>
        <w:spacing w:after="0" w:line="240" w:lineRule="auto"/>
        <w:ind w:left="5103"/>
        <w:jc w:val="center"/>
        <w:rPr>
          <w:rFonts w:ascii="Arial" w:hAnsi="Arial" w:cs="Arial"/>
          <w:bCs/>
          <w:iCs/>
          <w:sz w:val="20"/>
          <w:szCs w:val="20"/>
          <w:lang w:eastAsia="ar-SA"/>
        </w:rPr>
      </w:pPr>
      <w:r w:rsidRPr="00BE5356">
        <w:rPr>
          <w:rFonts w:ascii="Arial" w:hAnsi="Arial" w:cs="Arial"/>
          <w:bCs/>
          <w:iCs/>
          <w:sz w:val="20"/>
          <w:szCs w:val="20"/>
          <w:lang w:eastAsia="ar-SA"/>
        </w:rPr>
        <w:t>Zatwierdzam:</w:t>
      </w:r>
    </w:p>
    <w:p w14:paraId="1AF90263" w14:textId="77777777" w:rsidR="00BE5356" w:rsidRDefault="00BE5356" w:rsidP="00065B19">
      <w:pPr>
        <w:autoSpaceDE w:val="0"/>
        <w:autoSpaceDN w:val="0"/>
        <w:adjustRightInd w:val="0"/>
        <w:spacing w:after="0" w:line="240" w:lineRule="auto"/>
        <w:ind w:left="5103"/>
        <w:jc w:val="center"/>
        <w:rPr>
          <w:rFonts w:ascii="Arial" w:hAnsi="Arial" w:cs="Arial"/>
          <w:bCs/>
          <w:iCs/>
          <w:sz w:val="20"/>
          <w:szCs w:val="20"/>
          <w:lang w:eastAsia="ar-SA"/>
        </w:rPr>
      </w:pPr>
    </w:p>
    <w:p w14:paraId="0D27B172" w14:textId="77777777" w:rsidR="00F92AB2" w:rsidRPr="00BE5356" w:rsidRDefault="00F92AB2" w:rsidP="00065B19">
      <w:pPr>
        <w:autoSpaceDE w:val="0"/>
        <w:autoSpaceDN w:val="0"/>
        <w:adjustRightInd w:val="0"/>
        <w:spacing w:after="0" w:line="240" w:lineRule="auto"/>
        <w:ind w:left="5103"/>
        <w:jc w:val="center"/>
        <w:rPr>
          <w:rFonts w:ascii="Arial" w:hAnsi="Arial" w:cs="Arial"/>
          <w:bCs/>
          <w:iCs/>
          <w:sz w:val="20"/>
          <w:szCs w:val="20"/>
          <w:lang w:eastAsia="ar-SA"/>
        </w:rPr>
      </w:pPr>
    </w:p>
    <w:p w14:paraId="5DDD57AB" w14:textId="77777777" w:rsidR="00BE5356" w:rsidRPr="00BE5356" w:rsidRDefault="00BE5356" w:rsidP="00065B19">
      <w:pPr>
        <w:autoSpaceDE w:val="0"/>
        <w:autoSpaceDN w:val="0"/>
        <w:adjustRightInd w:val="0"/>
        <w:spacing w:after="0" w:line="240" w:lineRule="auto"/>
        <w:ind w:left="5103"/>
        <w:jc w:val="center"/>
        <w:rPr>
          <w:rFonts w:ascii="Arial" w:hAnsi="Arial" w:cs="Arial"/>
          <w:bCs/>
          <w:iCs/>
          <w:sz w:val="20"/>
          <w:szCs w:val="20"/>
          <w:lang w:eastAsia="ar-SA"/>
        </w:rPr>
      </w:pPr>
    </w:p>
    <w:p w14:paraId="0F7934CF" w14:textId="77777777" w:rsidR="00BE5356" w:rsidRPr="00BE5356" w:rsidRDefault="00BE5356" w:rsidP="00065B19">
      <w:pPr>
        <w:autoSpaceDE w:val="0"/>
        <w:autoSpaceDN w:val="0"/>
        <w:adjustRightInd w:val="0"/>
        <w:spacing w:after="0" w:line="240" w:lineRule="auto"/>
        <w:ind w:left="5103"/>
        <w:jc w:val="center"/>
        <w:rPr>
          <w:rFonts w:ascii="Arial" w:hAnsi="Arial" w:cs="Arial"/>
          <w:bCs/>
          <w:iCs/>
          <w:sz w:val="20"/>
          <w:szCs w:val="20"/>
          <w:lang w:eastAsia="ar-SA"/>
        </w:rPr>
      </w:pPr>
    </w:p>
    <w:p w14:paraId="37EB9C14" w14:textId="77777777" w:rsidR="00BE5356" w:rsidRPr="00BE5356" w:rsidRDefault="00BE5356" w:rsidP="00065B19">
      <w:pPr>
        <w:autoSpaceDE w:val="0"/>
        <w:autoSpaceDN w:val="0"/>
        <w:adjustRightInd w:val="0"/>
        <w:spacing w:after="0" w:line="240" w:lineRule="auto"/>
        <w:ind w:left="5103"/>
        <w:jc w:val="center"/>
        <w:rPr>
          <w:rFonts w:ascii="Arial" w:hAnsi="Arial" w:cs="Arial"/>
          <w:bCs/>
          <w:iCs/>
          <w:sz w:val="20"/>
          <w:szCs w:val="20"/>
          <w:lang w:eastAsia="ar-SA"/>
        </w:rPr>
      </w:pPr>
    </w:p>
    <w:p w14:paraId="64CF6B8D" w14:textId="77777777" w:rsidR="00BF152F" w:rsidRDefault="00BE5356" w:rsidP="00E716EE">
      <w:pPr>
        <w:autoSpaceDE w:val="0"/>
        <w:autoSpaceDN w:val="0"/>
        <w:adjustRightInd w:val="0"/>
        <w:spacing w:after="0" w:line="240" w:lineRule="auto"/>
        <w:ind w:left="5103"/>
        <w:jc w:val="center"/>
        <w:rPr>
          <w:rFonts w:ascii="Verdana" w:hAnsi="Verdana"/>
          <w:sz w:val="20"/>
          <w:szCs w:val="20"/>
        </w:rPr>
      </w:pPr>
      <w:r w:rsidRPr="00BE5356">
        <w:rPr>
          <w:rFonts w:ascii="Arial" w:hAnsi="Arial" w:cs="Arial"/>
          <w:bCs/>
          <w:iCs/>
          <w:sz w:val="20"/>
          <w:szCs w:val="20"/>
          <w:lang w:eastAsia="ar-SA"/>
        </w:rPr>
        <w:t>………</w:t>
      </w:r>
      <w:r w:rsidR="004570DD">
        <w:rPr>
          <w:rFonts w:ascii="Arial" w:hAnsi="Arial" w:cs="Arial"/>
          <w:bCs/>
          <w:iCs/>
          <w:sz w:val="20"/>
          <w:szCs w:val="20"/>
          <w:lang w:eastAsia="ar-SA"/>
        </w:rPr>
        <w:t>…..</w:t>
      </w:r>
      <w:r w:rsidRPr="00BE5356">
        <w:rPr>
          <w:rFonts w:ascii="Arial" w:hAnsi="Arial" w:cs="Arial"/>
          <w:bCs/>
          <w:iCs/>
          <w:sz w:val="20"/>
          <w:szCs w:val="20"/>
          <w:lang w:eastAsia="ar-SA"/>
        </w:rPr>
        <w:t>…</w:t>
      </w:r>
      <w:r w:rsidR="009417F9">
        <w:rPr>
          <w:rFonts w:ascii="Arial" w:hAnsi="Arial" w:cs="Arial"/>
          <w:bCs/>
          <w:iCs/>
          <w:sz w:val="20"/>
          <w:szCs w:val="20"/>
          <w:lang w:eastAsia="ar-SA"/>
        </w:rPr>
        <w:t>………………</w:t>
      </w:r>
      <w:r w:rsidRPr="00BE5356">
        <w:rPr>
          <w:rFonts w:ascii="Arial" w:hAnsi="Arial" w:cs="Arial"/>
          <w:bCs/>
          <w:iCs/>
          <w:sz w:val="20"/>
          <w:szCs w:val="20"/>
          <w:lang w:eastAsia="ar-SA"/>
        </w:rPr>
        <w:t>……</w:t>
      </w:r>
    </w:p>
    <w:p w14:paraId="045DFA96" w14:textId="77777777" w:rsidR="00BF152F" w:rsidRDefault="00BF152F" w:rsidP="00A550D5">
      <w:pPr>
        <w:spacing w:after="0" w:line="240" w:lineRule="auto"/>
        <w:jc w:val="both"/>
        <w:rPr>
          <w:rFonts w:ascii="Verdana" w:hAnsi="Verdana"/>
          <w:sz w:val="20"/>
          <w:szCs w:val="20"/>
        </w:rPr>
      </w:pPr>
    </w:p>
    <w:p w14:paraId="2462F15C" w14:textId="77777777" w:rsidR="00BF152F" w:rsidRDefault="00BF152F" w:rsidP="00A550D5">
      <w:pPr>
        <w:spacing w:after="0" w:line="240" w:lineRule="auto"/>
        <w:jc w:val="both"/>
        <w:rPr>
          <w:rFonts w:ascii="Verdana" w:hAnsi="Verdana"/>
          <w:sz w:val="20"/>
          <w:szCs w:val="20"/>
        </w:rPr>
      </w:pPr>
    </w:p>
    <w:p w14:paraId="02D217FD" w14:textId="77777777" w:rsidR="00BF152F" w:rsidRDefault="00BF152F" w:rsidP="00A550D5">
      <w:pPr>
        <w:spacing w:after="0" w:line="240" w:lineRule="auto"/>
        <w:jc w:val="both"/>
        <w:rPr>
          <w:rFonts w:ascii="Verdana" w:hAnsi="Verdana"/>
          <w:sz w:val="20"/>
          <w:szCs w:val="20"/>
        </w:rPr>
      </w:pPr>
    </w:p>
    <w:p w14:paraId="50EEF5EA" w14:textId="77777777" w:rsidR="00BF152F" w:rsidRDefault="00BF152F" w:rsidP="00A550D5">
      <w:pPr>
        <w:spacing w:after="0" w:line="240" w:lineRule="auto"/>
        <w:jc w:val="both"/>
        <w:rPr>
          <w:rFonts w:ascii="Verdana" w:hAnsi="Verdana"/>
          <w:sz w:val="20"/>
          <w:szCs w:val="20"/>
        </w:rPr>
      </w:pPr>
    </w:p>
    <w:p w14:paraId="7A5CE3E7" w14:textId="77777777" w:rsidR="00B04EC4" w:rsidRDefault="00B04EC4" w:rsidP="00A550D5">
      <w:pPr>
        <w:spacing w:after="0" w:line="240" w:lineRule="auto"/>
        <w:jc w:val="both"/>
        <w:rPr>
          <w:rFonts w:ascii="Verdana" w:hAnsi="Verdana"/>
          <w:sz w:val="20"/>
          <w:szCs w:val="20"/>
        </w:rPr>
      </w:pPr>
    </w:p>
    <w:p w14:paraId="58A01A37" w14:textId="77777777" w:rsidR="00B04EC4" w:rsidRDefault="00B04EC4" w:rsidP="00A550D5">
      <w:pPr>
        <w:spacing w:after="0" w:line="240" w:lineRule="auto"/>
        <w:jc w:val="both"/>
        <w:rPr>
          <w:rFonts w:ascii="Verdana" w:hAnsi="Verdana"/>
          <w:sz w:val="20"/>
          <w:szCs w:val="20"/>
        </w:rPr>
      </w:pPr>
    </w:p>
    <w:p w14:paraId="111A8F38" w14:textId="77777777" w:rsidR="00B04EC4" w:rsidRDefault="00B04EC4" w:rsidP="00A550D5">
      <w:pPr>
        <w:spacing w:after="0" w:line="240" w:lineRule="auto"/>
        <w:jc w:val="both"/>
        <w:rPr>
          <w:rFonts w:ascii="Verdana" w:hAnsi="Verdana"/>
          <w:sz w:val="20"/>
          <w:szCs w:val="20"/>
        </w:rPr>
      </w:pPr>
    </w:p>
    <w:p w14:paraId="42F505A6" w14:textId="77777777" w:rsidR="00B04EC4" w:rsidRDefault="00B04EC4" w:rsidP="00A550D5">
      <w:pPr>
        <w:spacing w:after="0" w:line="240" w:lineRule="auto"/>
        <w:jc w:val="both"/>
        <w:rPr>
          <w:rFonts w:ascii="Verdana" w:hAnsi="Verdana"/>
          <w:sz w:val="20"/>
          <w:szCs w:val="20"/>
        </w:rPr>
      </w:pPr>
    </w:p>
    <w:p w14:paraId="4CE694E2" w14:textId="77777777" w:rsidR="00B04EC4" w:rsidRDefault="00B04EC4" w:rsidP="00A550D5">
      <w:pPr>
        <w:spacing w:after="0" w:line="240" w:lineRule="auto"/>
        <w:jc w:val="both"/>
        <w:rPr>
          <w:rFonts w:ascii="Verdana" w:hAnsi="Verdana"/>
          <w:sz w:val="20"/>
          <w:szCs w:val="20"/>
        </w:rPr>
      </w:pPr>
    </w:p>
    <w:p w14:paraId="44EA8B4D" w14:textId="77777777" w:rsidR="00887990" w:rsidRDefault="00887990" w:rsidP="00A550D5">
      <w:pPr>
        <w:spacing w:after="0" w:line="240" w:lineRule="auto"/>
        <w:jc w:val="both"/>
        <w:rPr>
          <w:rFonts w:ascii="Verdana" w:hAnsi="Verdana"/>
          <w:sz w:val="20"/>
          <w:szCs w:val="20"/>
        </w:rPr>
      </w:pPr>
    </w:p>
    <w:p w14:paraId="74EEE3B5" w14:textId="77777777" w:rsidR="00887990" w:rsidRDefault="00887990" w:rsidP="00A550D5">
      <w:pPr>
        <w:spacing w:after="0" w:line="240" w:lineRule="auto"/>
        <w:jc w:val="both"/>
        <w:rPr>
          <w:rFonts w:ascii="Verdana" w:hAnsi="Verdana"/>
          <w:sz w:val="20"/>
          <w:szCs w:val="20"/>
        </w:rPr>
      </w:pPr>
    </w:p>
    <w:p w14:paraId="0BA295B0" w14:textId="77777777" w:rsidR="00887990" w:rsidRDefault="00887990" w:rsidP="00A550D5">
      <w:pPr>
        <w:spacing w:after="0" w:line="240" w:lineRule="auto"/>
        <w:jc w:val="both"/>
        <w:rPr>
          <w:rFonts w:ascii="Verdana" w:hAnsi="Verdana"/>
          <w:sz w:val="20"/>
          <w:szCs w:val="20"/>
        </w:rPr>
      </w:pPr>
    </w:p>
    <w:p w14:paraId="77552905" w14:textId="77777777" w:rsidR="00887990" w:rsidRDefault="00887990" w:rsidP="00A550D5">
      <w:pPr>
        <w:spacing w:after="0" w:line="240" w:lineRule="auto"/>
        <w:jc w:val="both"/>
        <w:rPr>
          <w:rFonts w:ascii="Verdana" w:hAnsi="Verdana"/>
          <w:sz w:val="20"/>
          <w:szCs w:val="20"/>
        </w:rPr>
      </w:pPr>
    </w:p>
    <w:p w14:paraId="1F2161C2" w14:textId="77777777" w:rsidR="00C02F9A" w:rsidRDefault="00C02F9A" w:rsidP="00A550D5">
      <w:pPr>
        <w:spacing w:after="0" w:line="240" w:lineRule="auto"/>
        <w:jc w:val="both"/>
        <w:rPr>
          <w:rFonts w:ascii="Verdana" w:hAnsi="Verdana"/>
          <w:sz w:val="20"/>
          <w:szCs w:val="20"/>
        </w:rPr>
      </w:pPr>
    </w:p>
    <w:p w14:paraId="03CC9551" w14:textId="77777777" w:rsidR="00C02F9A" w:rsidRDefault="00C02F9A" w:rsidP="00A550D5">
      <w:pPr>
        <w:spacing w:after="0" w:line="240" w:lineRule="auto"/>
        <w:jc w:val="both"/>
        <w:rPr>
          <w:rFonts w:ascii="Verdana" w:hAnsi="Verdana"/>
          <w:sz w:val="20"/>
          <w:szCs w:val="20"/>
        </w:rPr>
      </w:pPr>
    </w:p>
    <w:p w14:paraId="52FE2E6C" w14:textId="77777777" w:rsidR="00C02F9A" w:rsidRDefault="00C02F9A" w:rsidP="00A550D5">
      <w:pPr>
        <w:spacing w:after="0" w:line="240" w:lineRule="auto"/>
        <w:jc w:val="both"/>
        <w:rPr>
          <w:rFonts w:ascii="Verdana" w:hAnsi="Verdana"/>
          <w:sz w:val="20"/>
          <w:szCs w:val="20"/>
        </w:rPr>
      </w:pPr>
    </w:p>
    <w:p w14:paraId="32BF05F5" w14:textId="77777777" w:rsidR="00570701" w:rsidRDefault="00570701" w:rsidP="00570701">
      <w:pPr>
        <w:spacing w:after="0" w:line="240" w:lineRule="auto"/>
        <w:jc w:val="center"/>
        <w:rPr>
          <w:rFonts w:ascii="Arial" w:hAnsi="Arial" w:cs="Arial"/>
          <w:sz w:val="20"/>
          <w:szCs w:val="20"/>
        </w:rPr>
      </w:pPr>
    </w:p>
    <w:p w14:paraId="713D4D02" w14:textId="77777777" w:rsidR="00570701" w:rsidRDefault="00570701" w:rsidP="00570701">
      <w:pPr>
        <w:spacing w:after="0" w:line="240" w:lineRule="auto"/>
        <w:jc w:val="center"/>
        <w:rPr>
          <w:rFonts w:ascii="Arial" w:hAnsi="Arial" w:cs="Arial"/>
          <w:sz w:val="20"/>
          <w:szCs w:val="20"/>
        </w:rPr>
      </w:pPr>
    </w:p>
    <w:p w14:paraId="0598352D" w14:textId="77777777" w:rsidR="00570701" w:rsidRDefault="00570701" w:rsidP="00570701">
      <w:pPr>
        <w:spacing w:after="0" w:line="240" w:lineRule="auto"/>
        <w:jc w:val="center"/>
        <w:rPr>
          <w:rFonts w:ascii="Arial" w:hAnsi="Arial" w:cs="Arial"/>
          <w:sz w:val="20"/>
          <w:szCs w:val="20"/>
        </w:rPr>
      </w:pPr>
    </w:p>
    <w:p w14:paraId="221840AA" w14:textId="77777777" w:rsidR="00570701" w:rsidRDefault="00570701" w:rsidP="00570701">
      <w:pPr>
        <w:spacing w:after="0" w:line="240" w:lineRule="auto"/>
        <w:jc w:val="center"/>
        <w:rPr>
          <w:rFonts w:ascii="Arial" w:hAnsi="Arial" w:cs="Arial"/>
          <w:sz w:val="20"/>
          <w:szCs w:val="20"/>
        </w:rPr>
      </w:pPr>
    </w:p>
    <w:p w14:paraId="081D0AFD" w14:textId="105F37CA" w:rsidR="00F92AB2" w:rsidRDefault="00570701" w:rsidP="00570701">
      <w:pPr>
        <w:spacing w:after="0" w:line="240" w:lineRule="auto"/>
        <w:jc w:val="center"/>
        <w:rPr>
          <w:rFonts w:ascii="Arial" w:hAnsi="Arial" w:cs="Arial"/>
          <w:sz w:val="20"/>
          <w:szCs w:val="20"/>
        </w:rPr>
        <w:sectPr w:rsidR="00F92AB2" w:rsidSect="00977C65">
          <w:headerReference w:type="default" r:id="rId8"/>
          <w:footerReference w:type="default" r:id="rId9"/>
          <w:pgSz w:w="11906" w:h="16838"/>
          <w:pgMar w:top="1418" w:right="1418" w:bottom="1418" w:left="1418" w:header="709" w:footer="709" w:gutter="0"/>
          <w:cols w:space="708"/>
          <w:docGrid w:linePitch="360"/>
        </w:sectPr>
      </w:pPr>
      <w:r>
        <w:rPr>
          <w:rFonts w:ascii="Arial" w:hAnsi="Arial" w:cs="Arial"/>
          <w:sz w:val="20"/>
          <w:szCs w:val="20"/>
        </w:rPr>
        <w:t>Sierpień</w:t>
      </w:r>
      <w:r w:rsidR="00B659CF">
        <w:rPr>
          <w:rFonts w:ascii="Arial" w:hAnsi="Arial" w:cs="Arial"/>
          <w:sz w:val="20"/>
          <w:szCs w:val="20"/>
        </w:rPr>
        <w:t xml:space="preserve"> 2026</w:t>
      </w:r>
      <w:r w:rsidR="00EA102F">
        <w:rPr>
          <w:rFonts w:ascii="Arial" w:hAnsi="Arial" w:cs="Arial"/>
          <w:sz w:val="20"/>
          <w:szCs w:val="20"/>
        </w:rPr>
        <w:t xml:space="preserve"> </w:t>
      </w:r>
      <w:r>
        <w:rPr>
          <w:rFonts w:ascii="Arial" w:hAnsi="Arial" w:cs="Arial"/>
          <w:sz w:val="20"/>
          <w:szCs w:val="20"/>
        </w:rPr>
        <w:t>r.</w:t>
      </w:r>
    </w:p>
    <w:p w14:paraId="7447B2EE" w14:textId="77777777" w:rsidR="00FD5A45" w:rsidRPr="00BE5356" w:rsidRDefault="00D10B43" w:rsidP="00570701">
      <w:pPr>
        <w:spacing w:after="0" w:line="240" w:lineRule="auto"/>
        <w:ind w:left="284" w:hanging="284"/>
        <w:jc w:val="both"/>
        <w:rPr>
          <w:rFonts w:ascii="Arial" w:hAnsi="Arial" w:cs="Arial"/>
          <w:sz w:val="20"/>
          <w:szCs w:val="20"/>
        </w:rPr>
      </w:pPr>
      <w:r w:rsidRPr="00BE5356">
        <w:rPr>
          <w:rFonts w:ascii="Arial" w:hAnsi="Arial" w:cs="Arial"/>
          <w:sz w:val="20"/>
          <w:szCs w:val="20"/>
        </w:rPr>
        <w:lastRenderedPageBreak/>
        <w:t>1. </w:t>
      </w:r>
      <w:r w:rsidR="00BE5356">
        <w:rPr>
          <w:rFonts w:ascii="Arial" w:hAnsi="Arial" w:cs="Arial"/>
          <w:sz w:val="20"/>
          <w:szCs w:val="20"/>
        </w:rPr>
        <w:tab/>
      </w:r>
      <w:r w:rsidR="007378BD" w:rsidRPr="00BE5356">
        <w:rPr>
          <w:rFonts w:ascii="Arial" w:hAnsi="Arial" w:cs="Arial"/>
          <w:sz w:val="20"/>
          <w:szCs w:val="20"/>
        </w:rPr>
        <w:t xml:space="preserve">NAZWA ORAZ ADRES ZAMAWIAJĄCEGO, NUMER TELEFONU, ADRES POCZTY </w:t>
      </w:r>
      <w:r w:rsidR="002C7D2F" w:rsidRPr="00BE5356">
        <w:rPr>
          <w:rFonts w:ascii="Arial" w:hAnsi="Arial" w:cs="Arial"/>
          <w:sz w:val="20"/>
          <w:szCs w:val="20"/>
        </w:rPr>
        <w:t>ELEKTRONICZNEJ ORAZ STRONY INTERNETOWEJ PROWADZONEGO POSTĘPOWANIA.</w:t>
      </w:r>
    </w:p>
    <w:p w14:paraId="7DA839D6" w14:textId="77777777" w:rsidR="00065B19" w:rsidRDefault="00065B19" w:rsidP="00065B19">
      <w:pPr>
        <w:pStyle w:val="Stopka"/>
        <w:ind w:left="284"/>
        <w:rPr>
          <w:rFonts w:ascii="Arial" w:hAnsi="Arial" w:cs="Arial"/>
          <w:kern w:val="0"/>
          <w:sz w:val="20"/>
          <w:szCs w:val="20"/>
          <w:lang w:eastAsia="en-US"/>
        </w:rPr>
      </w:pPr>
    </w:p>
    <w:p w14:paraId="0482B81A" w14:textId="77777777" w:rsidR="00570701" w:rsidRPr="00B75A32" w:rsidRDefault="00570701" w:rsidP="00570701">
      <w:pPr>
        <w:pStyle w:val="Stopka"/>
        <w:ind w:left="284"/>
        <w:rPr>
          <w:rFonts w:ascii="Arial" w:hAnsi="Arial" w:cs="Arial"/>
          <w:kern w:val="0"/>
          <w:sz w:val="20"/>
          <w:szCs w:val="20"/>
          <w:lang w:eastAsia="en-US"/>
        </w:rPr>
      </w:pPr>
      <w:r w:rsidRPr="00B75A32">
        <w:rPr>
          <w:rFonts w:ascii="Arial" w:hAnsi="Arial" w:cs="Arial"/>
          <w:kern w:val="0"/>
          <w:sz w:val="20"/>
          <w:szCs w:val="20"/>
          <w:lang w:eastAsia="en-US"/>
        </w:rPr>
        <w:t>TOWARZYSTWO BUDOWNICTWA SPOŁECZNEGO W BOLESŁAWCU SP. Z O.O. zwana dalej ZAMAWIAJĄCYM reprezentowana przez Prezesa Zarządu.</w:t>
      </w:r>
    </w:p>
    <w:p w14:paraId="25DD7D5C" w14:textId="77777777" w:rsidR="00570701" w:rsidRPr="00B75A32" w:rsidRDefault="00570701" w:rsidP="00570701">
      <w:pPr>
        <w:pStyle w:val="Stopka"/>
        <w:ind w:left="284"/>
        <w:rPr>
          <w:rFonts w:ascii="Arial" w:hAnsi="Arial" w:cs="Arial"/>
          <w:kern w:val="0"/>
          <w:sz w:val="20"/>
          <w:szCs w:val="20"/>
          <w:lang w:eastAsia="en-US"/>
        </w:rPr>
      </w:pPr>
    </w:p>
    <w:p w14:paraId="3D1F09F0" w14:textId="77777777" w:rsidR="00570701" w:rsidRPr="00B75A32" w:rsidRDefault="00570701" w:rsidP="00570701">
      <w:pPr>
        <w:pStyle w:val="Stopka"/>
        <w:ind w:left="284"/>
        <w:rPr>
          <w:rFonts w:ascii="Arial" w:hAnsi="Arial" w:cs="Arial"/>
          <w:kern w:val="0"/>
          <w:sz w:val="20"/>
          <w:szCs w:val="20"/>
          <w:lang w:eastAsia="en-US"/>
        </w:rPr>
      </w:pPr>
      <w:r w:rsidRPr="00B75A32">
        <w:rPr>
          <w:rFonts w:ascii="Arial" w:hAnsi="Arial" w:cs="Arial"/>
          <w:kern w:val="0"/>
          <w:sz w:val="20"/>
          <w:szCs w:val="20"/>
          <w:lang w:eastAsia="en-US"/>
        </w:rPr>
        <w:t xml:space="preserve">59-700 Bolesławiec, </w:t>
      </w:r>
    </w:p>
    <w:p w14:paraId="6ACD1C05" w14:textId="77777777" w:rsidR="00570701" w:rsidRPr="00B75A32" w:rsidRDefault="00570701" w:rsidP="00570701">
      <w:pPr>
        <w:pStyle w:val="Stopka"/>
        <w:ind w:left="284"/>
        <w:rPr>
          <w:rFonts w:ascii="Arial" w:hAnsi="Arial" w:cs="Arial"/>
          <w:kern w:val="0"/>
          <w:sz w:val="20"/>
          <w:szCs w:val="20"/>
          <w:lang w:eastAsia="en-US"/>
        </w:rPr>
      </w:pPr>
      <w:r w:rsidRPr="00B75A32">
        <w:rPr>
          <w:rFonts w:ascii="Arial" w:hAnsi="Arial" w:cs="Arial"/>
          <w:kern w:val="0"/>
          <w:sz w:val="20"/>
          <w:szCs w:val="20"/>
          <w:lang w:eastAsia="en-US"/>
        </w:rPr>
        <w:t xml:space="preserve">woj. dolnośląskie, </w:t>
      </w:r>
    </w:p>
    <w:p w14:paraId="59B8D1DE" w14:textId="77777777" w:rsidR="00570701" w:rsidRPr="00B75A32" w:rsidRDefault="00570701" w:rsidP="00570701">
      <w:pPr>
        <w:pStyle w:val="Stopka"/>
        <w:ind w:left="284"/>
        <w:rPr>
          <w:rFonts w:ascii="Arial" w:hAnsi="Arial" w:cs="Arial"/>
          <w:kern w:val="0"/>
          <w:sz w:val="20"/>
          <w:szCs w:val="20"/>
          <w:lang w:eastAsia="en-US"/>
        </w:rPr>
      </w:pPr>
      <w:r w:rsidRPr="00B75A32">
        <w:rPr>
          <w:rFonts w:ascii="Arial" w:hAnsi="Arial" w:cs="Arial"/>
          <w:kern w:val="0"/>
          <w:sz w:val="20"/>
          <w:szCs w:val="20"/>
          <w:lang w:eastAsia="en-US"/>
        </w:rPr>
        <w:t xml:space="preserve">ul. </w:t>
      </w:r>
      <w:r>
        <w:rPr>
          <w:rFonts w:ascii="Arial" w:hAnsi="Arial" w:cs="Arial"/>
          <w:kern w:val="0"/>
          <w:sz w:val="20"/>
          <w:szCs w:val="20"/>
          <w:lang w:eastAsia="en-US"/>
        </w:rPr>
        <w:t xml:space="preserve">Bolesława </w:t>
      </w:r>
      <w:r w:rsidRPr="00B75A32">
        <w:rPr>
          <w:rFonts w:ascii="Arial" w:hAnsi="Arial" w:cs="Arial"/>
          <w:kern w:val="0"/>
          <w:sz w:val="20"/>
          <w:szCs w:val="20"/>
          <w:lang w:eastAsia="en-US"/>
        </w:rPr>
        <w:t>Chrobrego 3,</w:t>
      </w:r>
    </w:p>
    <w:p w14:paraId="22581AC6" w14:textId="77777777" w:rsidR="00570701" w:rsidRPr="000D3434" w:rsidRDefault="00570701" w:rsidP="00570701">
      <w:pPr>
        <w:pStyle w:val="Stopka"/>
        <w:ind w:left="284"/>
        <w:rPr>
          <w:rFonts w:ascii="Arial" w:hAnsi="Arial" w:cs="Arial"/>
          <w:kern w:val="0"/>
          <w:sz w:val="20"/>
          <w:szCs w:val="20"/>
          <w:lang w:val="en-US" w:eastAsia="en-US"/>
        </w:rPr>
      </w:pPr>
      <w:r w:rsidRPr="000D3434">
        <w:rPr>
          <w:rFonts w:ascii="Arial" w:hAnsi="Arial" w:cs="Arial"/>
          <w:kern w:val="0"/>
          <w:sz w:val="20"/>
          <w:szCs w:val="20"/>
          <w:lang w:val="en-US" w:eastAsia="en-US"/>
        </w:rPr>
        <w:t>tel. 75 644 81 11,</w:t>
      </w:r>
    </w:p>
    <w:p w14:paraId="2907F1B4" w14:textId="77777777" w:rsidR="00570701" w:rsidRPr="000D3434" w:rsidRDefault="00570701" w:rsidP="00570701">
      <w:pPr>
        <w:pStyle w:val="Stopka"/>
        <w:ind w:left="284"/>
        <w:rPr>
          <w:rFonts w:ascii="Arial" w:hAnsi="Arial" w:cs="Arial"/>
          <w:kern w:val="0"/>
          <w:sz w:val="20"/>
          <w:szCs w:val="20"/>
          <w:lang w:val="en-US" w:eastAsia="en-US"/>
        </w:rPr>
      </w:pPr>
      <w:r w:rsidRPr="000D3434">
        <w:rPr>
          <w:rFonts w:ascii="Arial" w:hAnsi="Arial" w:cs="Arial"/>
          <w:kern w:val="0"/>
          <w:sz w:val="20"/>
          <w:szCs w:val="20"/>
          <w:lang w:val="en-US" w:eastAsia="en-US"/>
        </w:rPr>
        <w:t xml:space="preserve">e-mail: </w:t>
      </w:r>
      <w:hyperlink r:id="rId10" w:history="1">
        <w:r w:rsidRPr="000D3434">
          <w:rPr>
            <w:rStyle w:val="Hipercze"/>
            <w:rFonts w:ascii="Arial" w:hAnsi="Arial" w:cs="Arial"/>
            <w:kern w:val="0"/>
            <w:sz w:val="20"/>
            <w:szCs w:val="20"/>
            <w:lang w:val="en-US" w:eastAsia="en-US"/>
          </w:rPr>
          <w:t>sekretariat@tbsboleslawiec.pl</w:t>
        </w:r>
      </w:hyperlink>
      <w:r w:rsidRPr="000D3434">
        <w:rPr>
          <w:rFonts w:ascii="Arial" w:hAnsi="Arial" w:cs="Arial"/>
          <w:kern w:val="0"/>
          <w:sz w:val="20"/>
          <w:szCs w:val="20"/>
          <w:lang w:val="en-US" w:eastAsia="en-US"/>
        </w:rPr>
        <w:t xml:space="preserve">   </w:t>
      </w:r>
    </w:p>
    <w:p w14:paraId="30D03CB7" w14:textId="77777777" w:rsidR="00570701" w:rsidRPr="000D3434" w:rsidRDefault="00570701" w:rsidP="00570701">
      <w:pPr>
        <w:pStyle w:val="Stopka"/>
        <w:ind w:left="284"/>
        <w:rPr>
          <w:rFonts w:ascii="Arial" w:hAnsi="Arial" w:cs="Arial"/>
          <w:kern w:val="0"/>
          <w:sz w:val="20"/>
          <w:szCs w:val="20"/>
          <w:lang w:val="en-US" w:eastAsia="en-US"/>
        </w:rPr>
      </w:pPr>
    </w:p>
    <w:p w14:paraId="3FB60668" w14:textId="77777777" w:rsidR="00570701" w:rsidRPr="00AD6D6F" w:rsidRDefault="00570701" w:rsidP="00570701">
      <w:pPr>
        <w:pStyle w:val="Stopka"/>
        <w:ind w:left="284"/>
        <w:rPr>
          <w:rFonts w:ascii="Arial" w:hAnsi="Arial" w:cs="Arial"/>
          <w:kern w:val="0"/>
          <w:sz w:val="20"/>
          <w:szCs w:val="20"/>
          <w:lang w:eastAsia="en-US"/>
        </w:rPr>
      </w:pPr>
      <w:r w:rsidRPr="00065B19">
        <w:rPr>
          <w:rFonts w:ascii="Arial" w:hAnsi="Arial" w:cs="Arial"/>
          <w:kern w:val="0"/>
          <w:sz w:val="20"/>
          <w:szCs w:val="20"/>
          <w:lang w:eastAsia="en-US"/>
        </w:rPr>
        <w:t xml:space="preserve">Adres strony internetowej prowadzonego postępowania: </w:t>
      </w:r>
      <w:hyperlink r:id="rId11" w:history="1">
        <w:r w:rsidRPr="008E7775">
          <w:rPr>
            <w:rStyle w:val="Hipercze"/>
            <w:rFonts w:ascii="Arial" w:hAnsi="Arial" w:cs="Arial"/>
            <w:sz w:val="20"/>
            <w:szCs w:val="18"/>
          </w:rPr>
          <w:t>https://ezamowienia.gov.pl/</w:t>
        </w:r>
      </w:hyperlink>
      <w:r w:rsidRPr="00AD6D6F">
        <w:rPr>
          <w:rFonts w:ascii="Arial" w:hAnsi="Arial" w:cs="Arial"/>
          <w:sz w:val="20"/>
          <w:szCs w:val="18"/>
        </w:rPr>
        <w:t xml:space="preserve"> </w:t>
      </w:r>
    </w:p>
    <w:p w14:paraId="77B75F7A" w14:textId="77777777" w:rsidR="00AD6D6F" w:rsidRPr="004B09E5" w:rsidRDefault="00AD6D6F" w:rsidP="00B9316E">
      <w:pPr>
        <w:pStyle w:val="Stopka"/>
        <w:rPr>
          <w:rFonts w:ascii="Arial" w:hAnsi="Arial" w:cs="Arial"/>
          <w:kern w:val="0"/>
          <w:sz w:val="20"/>
          <w:szCs w:val="20"/>
          <w:lang w:eastAsia="en-US"/>
        </w:rPr>
      </w:pPr>
    </w:p>
    <w:p w14:paraId="50D6C574" w14:textId="76B5A025" w:rsidR="00AD6D6F" w:rsidRPr="00293228" w:rsidRDefault="00AD6D6F" w:rsidP="00AD6D6F">
      <w:pPr>
        <w:spacing w:after="0" w:line="240" w:lineRule="auto"/>
        <w:ind w:left="284"/>
        <w:jc w:val="both"/>
        <w:rPr>
          <w:rFonts w:ascii="Arial" w:hAnsi="Arial" w:cs="Arial"/>
          <w:sz w:val="20"/>
          <w:szCs w:val="20"/>
        </w:rPr>
      </w:pPr>
      <w:r w:rsidRPr="00293228">
        <w:rPr>
          <w:rFonts w:ascii="Arial" w:hAnsi="Arial" w:cs="Arial"/>
          <w:sz w:val="20"/>
          <w:szCs w:val="20"/>
        </w:rPr>
        <w:t>Identyfikator (ID) postępowania na Platformie e-Zamówienia:</w:t>
      </w:r>
      <w:bookmarkStart w:id="0" w:name="_Hlk197346532"/>
      <w:r w:rsidR="00C02F9A">
        <w:rPr>
          <w:rFonts w:ascii="Arial" w:hAnsi="Arial" w:cs="Arial"/>
          <w:sz w:val="20"/>
          <w:szCs w:val="20"/>
        </w:rPr>
        <w:t xml:space="preserve"> </w:t>
      </w:r>
      <w:r w:rsidR="00570701" w:rsidRPr="00570701">
        <w:rPr>
          <w:rFonts w:ascii="Arial" w:hAnsi="Arial" w:cs="Arial"/>
          <w:sz w:val="20"/>
          <w:szCs w:val="20"/>
        </w:rPr>
        <w:t>ocds-148610-c24d7b34-9379-4da5-bc49-dee398759207</w:t>
      </w:r>
    </w:p>
    <w:bookmarkEnd w:id="0"/>
    <w:p w14:paraId="5A61CFFA" w14:textId="77777777" w:rsidR="00AC33F3" w:rsidRPr="00293228" w:rsidRDefault="00AC33F3" w:rsidP="00065B19">
      <w:pPr>
        <w:spacing w:after="0" w:line="240" w:lineRule="auto"/>
        <w:jc w:val="both"/>
        <w:rPr>
          <w:rFonts w:ascii="Arial" w:hAnsi="Arial" w:cs="Arial"/>
          <w:color w:val="00B050"/>
          <w:sz w:val="20"/>
          <w:szCs w:val="20"/>
        </w:rPr>
      </w:pPr>
    </w:p>
    <w:p w14:paraId="757485AE" w14:textId="77777777" w:rsidR="00BC01BE" w:rsidRPr="00293228" w:rsidRDefault="00D10B43" w:rsidP="0001646B">
      <w:pPr>
        <w:spacing w:after="0" w:line="240" w:lineRule="auto"/>
        <w:ind w:left="284" w:hanging="284"/>
        <w:jc w:val="both"/>
        <w:rPr>
          <w:rFonts w:ascii="Arial" w:hAnsi="Arial" w:cs="Arial"/>
          <w:sz w:val="20"/>
          <w:szCs w:val="20"/>
        </w:rPr>
      </w:pPr>
      <w:r w:rsidRPr="00293228">
        <w:rPr>
          <w:rFonts w:ascii="Arial" w:hAnsi="Arial" w:cs="Arial"/>
          <w:sz w:val="20"/>
          <w:szCs w:val="20"/>
        </w:rPr>
        <w:t>2. </w:t>
      </w:r>
      <w:r w:rsidR="00BE5356" w:rsidRPr="00293228">
        <w:rPr>
          <w:rFonts w:ascii="Arial" w:hAnsi="Arial" w:cs="Arial"/>
          <w:sz w:val="20"/>
          <w:szCs w:val="20"/>
        </w:rPr>
        <w:tab/>
      </w:r>
      <w:r w:rsidR="00846661" w:rsidRPr="00293228">
        <w:rPr>
          <w:rFonts w:ascii="Arial" w:hAnsi="Arial" w:cs="Arial"/>
          <w:sz w:val="20"/>
          <w:szCs w:val="20"/>
        </w:rPr>
        <w:t>ADRES STRONY INTERNETOWEJ</w:t>
      </w:r>
      <w:r w:rsidR="00BC01BE" w:rsidRPr="00293228">
        <w:rPr>
          <w:rFonts w:ascii="Arial" w:hAnsi="Arial" w:cs="Arial"/>
          <w:sz w:val="20"/>
          <w:szCs w:val="20"/>
        </w:rPr>
        <w:t>, NA KT</w:t>
      </w:r>
      <w:r w:rsidR="00D35921" w:rsidRPr="00293228">
        <w:rPr>
          <w:rFonts w:ascii="Arial" w:hAnsi="Arial" w:cs="Arial"/>
          <w:sz w:val="20"/>
          <w:szCs w:val="20"/>
        </w:rPr>
        <w:t>ÓREJ UDOSTĘPNIANE BĘDĄ ZMIANY I </w:t>
      </w:r>
      <w:r w:rsidR="00BC01BE" w:rsidRPr="00293228">
        <w:rPr>
          <w:rFonts w:ascii="Arial" w:hAnsi="Arial" w:cs="Arial"/>
          <w:sz w:val="20"/>
          <w:szCs w:val="20"/>
        </w:rPr>
        <w:t>WYJAŚNIENIA TREŚCI SWZ ORAZ INNE DOKUMENTY ZAMÓWIENIA BEZPOŚREDNIO ZWIĄZANE Z POSTĘPOWANIEM O UDZIELENIE ZAMÓWIENIA</w:t>
      </w:r>
    </w:p>
    <w:p w14:paraId="12395894" w14:textId="77777777" w:rsidR="00BE5356" w:rsidRPr="00293228" w:rsidRDefault="00BE5356" w:rsidP="0001646B">
      <w:pPr>
        <w:spacing w:after="0" w:line="240" w:lineRule="auto"/>
        <w:ind w:left="284"/>
        <w:jc w:val="both"/>
        <w:rPr>
          <w:rFonts w:ascii="Arial" w:hAnsi="Arial" w:cs="Arial"/>
          <w:sz w:val="20"/>
          <w:szCs w:val="20"/>
        </w:rPr>
      </w:pPr>
    </w:p>
    <w:p w14:paraId="3D07DCB0" w14:textId="2A0FF7D5" w:rsidR="00B659CF" w:rsidRPr="00570701" w:rsidRDefault="00570701" w:rsidP="00B659CF">
      <w:pPr>
        <w:spacing w:after="0" w:line="240" w:lineRule="auto"/>
        <w:ind w:left="284"/>
        <w:jc w:val="center"/>
        <w:rPr>
          <w:rFonts w:ascii="Arial" w:hAnsi="Arial" w:cs="Arial"/>
          <w:color w:val="00B050"/>
          <w:sz w:val="20"/>
          <w:szCs w:val="20"/>
        </w:rPr>
      </w:pPr>
      <w:hyperlink r:id="rId12" w:history="1">
        <w:r w:rsidRPr="00570701">
          <w:rPr>
            <w:rStyle w:val="Hipercze"/>
            <w:rFonts w:ascii="Arial" w:hAnsi="Arial" w:cs="Arial"/>
            <w:sz w:val="20"/>
            <w:szCs w:val="20"/>
            <w:lang w:eastAsia="pl-PL"/>
          </w:rPr>
          <w:t>https://ezamowienia.gov.pl/mp-client/tenders/</w:t>
        </w:r>
        <w:r w:rsidRPr="00570701">
          <w:rPr>
            <w:rStyle w:val="Hipercze"/>
            <w:rFonts w:ascii="Arial" w:hAnsi="Arial" w:cs="Arial"/>
            <w:sz w:val="20"/>
            <w:szCs w:val="20"/>
          </w:rPr>
          <w:t>ocds-148610-c24d7b34-9379-4da5-bc49-dee398759207</w:t>
        </w:r>
      </w:hyperlink>
      <w:r w:rsidRPr="00570701">
        <w:rPr>
          <w:rFonts w:ascii="Arial" w:hAnsi="Arial" w:cs="Arial"/>
          <w:sz w:val="20"/>
          <w:szCs w:val="20"/>
        </w:rPr>
        <w:t xml:space="preserve"> </w:t>
      </w:r>
      <w:r w:rsidR="00C02F9A" w:rsidRPr="00570701">
        <w:rPr>
          <w:rFonts w:ascii="Arial" w:hAnsi="Arial" w:cs="Arial"/>
          <w:sz w:val="20"/>
          <w:szCs w:val="20"/>
        </w:rPr>
        <w:t xml:space="preserve"> </w:t>
      </w:r>
    </w:p>
    <w:p w14:paraId="71AA2B3E" w14:textId="77777777" w:rsidR="004B09E5" w:rsidRPr="00036B60" w:rsidRDefault="005C1FF7" w:rsidP="00036B60">
      <w:pPr>
        <w:spacing w:after="0" w:line="276" w:lineRule="auto"/>
        <w:ind w:left="284"/>
        <w:jc w:val="center"/>
        <w:rPr>
          <w:rStyle w:val="Hipercze"/>
          <w:kern w:val="2"/>
          <w:szCs w:val="18"/>
          <w:lang w:eastAsia="ar-SA"/>
        </w:rPr>
      </w:pPr>
      <w:r w:rsidRPr="00036B60">
        <w:rPr>
          <w:rFonts w:ascii="Arial" w:hAnsi="Arial" w:cs="Arial"/>
          <w:sz w:val="20"/>
          <w:szCs w:val="20"/>
        </w:rPr>
        <w:t xml:space="preserve"> </w:t>
      </w:r>
      <w:r w:rsidR="00887990" w:rsidRPr="00036B60">
        <w:rPr>
          <w:rStyle w:val="Hipercze"/>
          <w:kern w:val="2"/>
          <w:szCs w:val="18"/>
          <w:lang w:eastAsia="ar-SA"/>
        </w:rPr>
        <w:t xml:space="preserve">  </w:t>
      </w:r>
    </w:p>
    <w:p w14:paraId="2849EB87" w14:textId="77777777" w:rsidR="00DB535A" w:rsidRPr="004B09E5" w:rsidRDefault="00DB535A" w:rsidP="00C10E12">
      <w:pPr>
        <w:pStyle w:val="Stopka"/>
        <w:ind w:left="284"/>
        <w:jc w:val="center"/>
        <w:rPr>
          <w:rFonts w:ascii="Arial" w:hAnsi="Arial" w:cs="Arial"/>
          <w:sz w:val="20"/>
          <w:szCs w:val="20"/>
        </w:rPr>
      </w:pPr>
      <w:r w:rsidRPr="004B09E5">
        <w:rPr>
          <w:rFonts w:ascii="Arial" w:hAnsi="Arial" w:cs="Arial"/>
          <w:sz w:val="20"/>
          <w:szCs w:val="20"/>
        </w:rPr>
        <w:t>Postępowanie można wyszukać również ze strony głównej Platformy e Zamówienia (przycisk „Przeglądaj postępowania/konkursy”).</w:t>
      </w:r>
    </w:p>
    <w:p w14:paraId="36DD5337" w14:textId="77777777" w:rsidR="00DB535A" w:rsidRPr="00DB535A" w:rsidRDefault="00DB535A" w:rsidP="0001646B">
      <w:pPr>
        <w:spacing w:after="0" w:line="240" w:lineRule="auto"/>
        <w:ind w:left="284"/>
        <w:jc w:val="both"/>
        <w:rPr>
          <w:rFonts w:ascii="Verdana" w:hAnsi="Verdana"/>
          <w:color w:val="00B050"/>
          <w:sz w:val="20"/>
          <w:szCs w:val="20"/>
          <w:u w:val="single"/>
        </w:rPr>
      </w:pPr>
    </w:p>
    <w:p w14:paraId="63CE2F28" w14:textId="77777777" w:rsidR="00FD5A45" w:rsidRDefault="00C57CBD" w:rsidP="009C2022">
      <w:pPr>
        <w:spacing w:after="0" w:line="240" w:lineRule="auto"/>
        <w:ind w:left="284" w:hanging="284"/>
        <w:jc w:val="both"/>
        <w:rPr>
          <w:rFonts w:ascii="Arial" w:hAnsi="Arial" w:cs="Arial"/>
          <w:sz w:val="20"/>
          <w:szCs w:val="20"/>
        </w:rPr>
      </w:pPr>
      <w:r w:rsidRPr="00BE5356">
        <w:rPr>
          <w:rFonts w:ascii="Arial" w:hAnsi="Arial" w:cs="Arial"/>
          <w:sz w:val="20"/>
          <w:szCs w:val="20"/>
        </w:rPr>
        <w:t>3. </w:t>
      </w:r>
      <w:r w:rsidR="00BE5356">
        <w:rPr>
          <w:rFonts w:ascii="Arial" w:hAnsi="Arial" w:cs="Arial"/>
          <w:sz w:val="20"/>
          <w:szCs w:val="20"/>
        </w:rPr>
        <w:tab/>
      </w:r>
      <w:r w:rsidR="00846661" w:rsidRPr="00BE5356">
        <w:rPr>
          <w:rFonts w:ascii="Arial" w:hAnsi="Arial" w:cs="Arial"/>
          <w:sz w:val="20"/>
          <w:szCs w:val="20"/>
        </w:rPr>
        <w:t>TRYB UDZIELENIA ZAMÓWIENIA</w:t>
      </w:r>
      <w:r w:rsidR="00FD5A45" w:rsidRPr="00BE5356">
        <w:rPr>
          <w:rFonts w:ascii="Arial" w:hAnsi="Arial" w:cs="Arial"/>
          <w:sz w:val="20"/>
          <w:szCs w:val="20"/>
        </w:rPr>
        <w:t>.</w:t>
      </w:r>
    </w:p>
    <w:p w14:paraId="77F40AFD" w14:textId="77777777" w:rsidR="00FA173C" w:rsidRPr="00BE5356" w:rsidRDefault="00FA173C" w:rsidP="009C2022">
      <w:pPr>
        <w:spacing w:after="0" w:line="240" w:lineRule="auto"/>
        <w:ind w:left="284" w:hanging="284"/>
        <w:jc w:val="both"/>
        <w:rPr>
          <w:rFonts w:ascii="Arial" w:hAnsi="Arial" w:cs="Arial"/>
          <w:sz w:val="20"/>
          <w:szCs w:val="20"/>
        </w:rPr>
      </w:pPr>
    </w:p>
    <w:p w14:paraId="6856769B" w14:textId="77777777" w:rsidR="00624327" w:rsidRPr="00BE5356" w:rsidRDefault="00FD5A45" w:rsidP="002A107A">
      <w:pPr>
        <w:spacing w:after="0" w:line="240" w:lineRule="auto"/>
        <w:ind w:left="284"/>
        <w:jc w:val="both"/>
        <w:rPr>
          <w:rFonts w:ascii="Arial" w:hAnsi="Arial" w:cs="Arial"/>
          <w:sz w:val="20"/>
          <w:szCs w:val="20"/>
        </w:rPr>
      </w:pPr>
      <w:r w:rsidRPr="00BE5356">
        <w:rPr>
          <w:rFonts w:ascii="Arial" w:hAnsi="Arial" w:cs="Arial"/>
          <w:sz w:val="20"/>
          <w:szCs w:val="20"/>
        </w:rPr>
        <w:t xml:space="preserve">Postępowanie jest prowadzone w </w:t>
      </w:r>
      <w:r w:rsidRPr="00BE5356">
        <w:rPr>
          <w:rFonts w:ascii="Arial" w:hAnsi="Arial" w:cs="Arial"/>
          <w:b/>
          <w:sz w:val="20"/>
          <w:szCs w:val="20"/>
        </w:rPr>
        <w:t xml:space="preserve">trybie podstawowym bez </w:t>
      </w:r>
      <w:r w:rsidR="00184A8E" w:rsidRPr="00BE5356">
        <w:rPr>
          <w:rFonts w:ascii="Arial" w:hAnsi="Arial" w:cs="Arial"/>
          <w:b/>
          <w:sz w:val="20"/>
          <w:szCs w:val="20"/>
        </w:rPr>
        <w:t>prze</w:t>
      </w:r>
      <w:r w:rsidRPr="00BE5356">
        <w:rPr>
          <w:rFonts w:ascii="Arial" w:hAnsi="Arial" w:cs="Arial"/>
          <w:b/>
          <w:sz w:val="20"/>
          <w:szCs w:val="20"/>
        </w:rPr>
        <w:t>prowadz</w:t>
      </w:r>
      <w:r w:rsidR="00C57CBD" w:rsidRPr="00BE5356">
        <w:rPr>
          <w:rFonts w:ascii="Arial" w:hAnsi="Arial" w:cs="Arial"/>
          <w:b/>
          <w:sz w:val="20"/>
          <w:szCs w:val="20"/>
        </w:rPr>
        <w:t xml:space="preserve">enia negocjacji </w:t>
      </w:r>
      <w:r w:rsidR="00184A8E" w:rsidRPr="00BE5356">
        <w:rPr>
          <w:rFonts w:ascii="Arial" w:hAnsi="Arial" w:cs="Arial"/>
          <w:b/>
          <w:sz w:val="20"/>
          <w:szCs w:val="20"/>
        </w:rPr>
        <w:t xml:space="preserve">treści </w:t>
      </w:r>
      <w:r w:rsidR="00C57CBD" w:rsidRPr="00BE5356">
        <w:rPr>
          <w:rFonts w:ascii="Arial" w:hAnsi="Arial" w:cs="Arial"/>
          <w:b/>
          <w:sz w:val="20"/>
          <w:szCs w:val="20"/>
        </w:rPr>
        <w:t>złożonych ofert</w:t>
      </w:r>
      <w:r w:rsidRPr="00BE5356">
        <w:rPr>
          <w:rFonts w:ascii="Arial" w:hAnsi="Arial" w:cs="Arial"/>
          <w:sz w:val="20"/>
          <w:szCs w:val="20"/>
        </w:rPr>
        <w:t xml:space="preserve"> </w:t>
      </w:r>
      <w:r w:rsidR="006E3936" w:rsidRPr="00BE5356">
        <w:rPr>
          <w:rFonts w:ascii="Arial" w:hAnsi="Arial" w:cs="Arial"/>
          <w:sz w:val="20"/>
          <w:szCs w:val="20"/>
        </w:rPr>
        <w:t>zgodnie z</w:t>
      </w:r>
      <w:r w:rsidR="00D35921" w:rsidRPr="00BE5356">
        <w:rPr>
          <w:rFonts w:ascii="Arial" w:hAnsi="Arial" w:cs="Arial"/>
          <w:sz w:val="20"/>
          <w:szCs w:val="20"/>
        </w:rPr>
        <w:t xml:space="preserve"> art. 275 pkt 1 </w:t>
      </w:r>
      <w:r w:rsidR="006E3936" w:rsidRPr="00BE5356">
        <w:rPr>
          <w:rFonts w:ascii="Arial" w:hAnsi="Arial" w:cs="Arial"/>
          <w:sz w:val="20"/>
          <w:szCs w:val="20"/>
        </w:rPr>
        <w:t xml:space="preserve">ustawy </w:t>
      </w:r>
      <w:r w:rsidR="00D35921" w:rsidRPr="00BE5356">
        <w:rPr>
          <w:rFonts w:ascii="Arial" w:hAnsi="Arial" w:cs="Arial"/>
          <w:sz w:val="20"/>
          <w:szCs w:val="20"/>
        </w:rPr>
        <w:t>P</w:t>
      </w:r>
      <w:r w:rsidR="009C2022" w:rsidRPr="00BE5356">
        <w:rPr>
          <w:rFonts w:ascii="Arial" w:hAnsi="Arial" w:cs="Arial"/>
          <w:sz w:val="20"/>
          <w:szCs w:val="20"/>
        </w:rPr>
        <w:t xml:space="preserve">rawo </w:t>
      </w:r>
      <w:r w:rsidR="00D35921" w:rsidRPr="00BE5356">
        <w:rPr>
          <w:rFonts w:ascii="Arial" w:hAnsi="Arial" w:cs="Arial"/>
          <w:sz w:val="20"/>
          <w:szCs w:val="20"/>
        </w:rPr>
        <w:t>z</w:t>
      </w:r>
      <w:r w:rsidR="009C2022" w:rsidRPr="00BE5356">
        <w:rPr>
          <w:rFonts w:ascii="Arial" w:hAnsi="Arial" w:cs="Arial"/>
          <w:sz w:val="20"/>
          <w:szCs w:val="20"/>
        </w:rPr>
        <w:t xml:space="preserve">amówień </w:t>
      </w:r>
      <w:r w:rsidR="00D35921" w:rsidRPr="00BE5356">
        <w:rPr>
          <w:rFonts w:ascii="Arial" w:hAnsi="Arial" w:cs="Arial"/>
          <w:sz w:val="20"/>
          <w:szCs w:val="20"/>
        </w:rPr>
        <w:t>p</w:t>
      </w:r>
      <w:r w:rsidR="009C2022" w:rsidRPr="00BE5356">
        <w:rPr>
          <w:rFonts w:ascii="Arial" w:hAnsi="Arial" w:cs="Arial"/>
          <w:sz w:val="20"/>
          <w:szCs w:val="20"/>
        </w:rPr>
        <w:t>ublicznych</w:t>
      </w:r>
      <w:r w:rsidR="00D35921" w:rsidRPr="00BE5356">
        <w:rPr>
          <w:rFonts w:ascii="Arial" w:hAnsi="Arial" w:cs="Arial"/>
          <w:sz w:val="20"/>
          <w:szCs w:val="20"/>
        </w:rPr>
        <w:t>. W </w:t>
      </w:r>
      <w:r w:rsidRPr="00BE5356">
        <w:rPr>
          <w:rFonts w:ascii="Arial" w:hAnsi="Arial" w:cs="Arial"/>
          <w:sz w:val="20"/>
          <w:szCs w:val="20"/>
        </w:rPr>
        <w:t xml:space="preserve">związku </w:t>
      </w:r>
      <w:r w:rsidR="00584367" w:rsidRPr="00BE5356">
        <w:rPr>
          <w:rFonts w:ascii="Arial" w:hAnsi="Arial" w:cs="Arial"/>
          <w:sz w:val="20"/>
          <w:szCs w:val="20"/>
        </w:rPr>
        <w:t xml:space="preserve">z tym </w:t>
      </w:r>
      <w:r w:rsidR="009C2022" w:rsidRPr="00BE5356">
        <w:rPr>
          <w:rFonts w:ascii="Arial" w:hAnsi="Arial" w:cs="Arial"/>
          <w:sz w:val="20"/>
          <w:szCs w:val="20"/>
        </w:rPr>
        <w:t>z</w:t>
      </w:r>
      <w:r w:rsidRPr="00BE5356">
        <w:rPr>
          <w:rFonts w:ascii="Arial" w:hAnsi="Arial" w:cs="Arial"/>
          <w:sz w:val="20"/>
          <w:szCs w:val="20"/>
        </w:rPr>
        <w:t>amawiający nie przewiduje wyb</w:t>
      </w:r>
      <w:r w:rsidR="00D35921" w:rsidRPr="00BE5356">
        <w:rPr>
          <w:rFonts w:ascii="Arial" w:hAnsi="Arial" w:cs="Arial"/>
          <w:sz w:val="20"/>
          <w:szCs w:val="20"/>
        </w:rPr>
        <w:t>oru najkorzystniejszej oferty z </w:t>
      </w:r>
      <w:r w:rsidRPr="00BE5356">
        <w:rPr>
          <w:rFonts w:ascii="Arial" w:hAnsi="Arial" w:cs="Arial"/>
          <w:sz w:val="20"/>
          <w:szCs w:val="20"/>
        </w:rPr>
        <w:t>możliwością prowadzenia negocjacji.</w:t>
      </w:r>
    </w:p>
    <w:p w14:paraId="58110B53" w14:textId="77777777" w:rsidR="002A107A" w:rsidRDefault="002A107A" w:rsidP="002A107A">
      <w:pPr>
        <w:spacing w:after="0" w:line="240" w:lineRule="auto"/>
        <w:ind w:left="284"/>
        <w:jc w:val="both"/>
        <w:rPr>
          <w:rFonts w:ascii="Verdana" w:hAnsi="Verdana"/>
          <w:sz w:val="20"/>
          <w:szCs w:val="20"/>
        </w:rPr>
      </w:pPr>
    </w:p>
    <w:p w14:paraId="20EC4206" w14:textId="77777777" w:rsidR="00C10E12" w:rsidRDefault="00C57CBD" w:rsidP="002779A0">
      <w:pPr>
        <w:spacing w:after="0" w:line="240" w:lineRule="auto"/>
        <w:ind w:left="284" w:hanging="284"/>
        <w:jc w:val="both"/>
        <w:rPr>
          <w:rFonts w:ascii="Arial" w:hAnsi="Arial" w:cs="Arial"/>
          <w:sz w:val="20"/>
          <w:szCs w:val="20"/>
        </w:rPr>
      </w:pPr>
      <w:r w:rsidRPr="00634050">
        <w:rPr>
          <w:rFonts w:ascii="Arial" w:hAnsi="Arial" w:cs="Arial"/>
          <w:sz w:val="20"/>
          <w:szCs w:val="20"/>
        </w:rPr>
        <w:t>4. </w:t>
      </w:r>
      <w:r w:rsidR="00634050">
        <w:rPr>
          <w:rFonts w:ascii="Arial" w:hAnsi="Arial" w:cs="Arial"/>
          <w:sz w:val="20"/>
          <w:szCs w:val="20"/>
        </w:rPr>
        <w:tab/>
      </w:r>
      <w:r w:rsidR="00846661" w:rsidRPr="00634050">
        <w:rPr>
          <w:rFonts w:ascii="Arial" w:hAnsi="Arial" w:cs="Arial"/>
          <w:sz w:val="20"/>
          <w:szCs w:val="20"/>
        </w:rPr>
        <w:t>PRZEDMIOT ZAMÓWIENIA I JEGO ZAKRES</w:t>
      </w:r>
      <w:r w:rsidRPr="00634050">
        <w:rPr>
          <w:rFonts w:ascii="Arial" w:hAnsi="Arial" w:cs="Arial"/>
          <w:sz w:val="20"/>
          <w:szCs w:val="20"/>
        </w:rPr>
        <w:t>.</w:t>
      </w:r>
    </w:p>
    <w:p w14:paraId="22ADB5FA" w14:textId="77777777" w:rsidR="001E764E" w:rsidRDefault="001E764E" w:rsidP="002779A0">
      <w:pPr>
        <w:spacing w:after="0" w:line="240" w:lineRule="auto"/>
        <w:ind w:left="284" w:hanging="284"/>
        <w:jc w:val="both"/>
        <w:rPr>
          <w:rFonts w:ascii="Arial" w:hAnsi="Arial" w:cs="Arial"/>
          <w:sz w:val="20"/>
          <w:szCs w:val="20"/>
        </w:rPr>
      </w:pPr>
    </w:p>
    <w:p w14:paraId="2B36A1CD" w14:textId="6585DB01" w:rsidR="00B9316E" w:rsidRDefault="001E764E" w:rsidP="00570701">
      <w:pPr>
        <w:spacing w:after="0" w:line="240" w:lineRule="auto"/>
        <w:ind w:left="284"/>
        <w:jc w:val="both"/>
        <w:rPr>
          <w:rFonts w:ascii="Arial" w:hAnsi="Arial" w:cs="Arial"/>
          <w:sz w:val="20"/>
          <w:szCs w:val="20"/>
        </w:rPr>
      </w:pPr>
      <w:r w:rsidRPr="00887990">
        <w:rPr>
          <w:rFonts w:ascii="Arial" w:hAnsi="Arial" w:cs="Arial"/>
          <w:sz w:val="20"/>
          <w:szCs w:val="20"/>
        </w:rPr>
        <w:t xml:space="preserve">Przedmiotem zamówienia </w:t>
      </w:r>
      <w:r w:rsidR="00570701" w:rsidRPr="00570701">
        <w:rPr>
          <w:rFonts w:ascii="Arial" w:hAnsi="Arial" w:cs="Arial"/>
          <w:sz w:val="20"/>
          <w:szCs w:val="20"/>
        </w:rPr>
        <w:t xml:space="preserve">są roboty budowlane polegające na </w:t>
      </w:r>
      <w:r w:rsidR="00570701">
        <w:rPr>
          <w:rFonts w:ascii="Arial" w:hAnsi="Arial" w:cs="Arial"/>
          <w:sz w:val="20"/>
          <w:szCs w:val="20"/>
        </w:rPr>
        <w:t>r</w:t>
      </w:r>
      <w:r w:rsidR="00570701" w:rsidRPr="00570701">
        <w:rPr>
          <w:rFonts w:ascii="Arial" w:hAnsi="Arial" w:cs="Arial"/>
          <w:sz w:val="20"/>
          <w:szCs w:val="20"/>
        </w:rPr>
        <w:t>emon</w:t>
      </w:r>
      <w:r w:rsidR="00570701">
        <w:rPr>
          <w:rFonts w:ascii="Arial" w:hAnsi="Arial" w:cs="Arial"/>
          <w:sz w:val="20"/>
          <w:szCs w:val="20"/>
        </w:rPr>
        <w:t>cie</w:t>
      </w:r>
      <w:r w:rsidR="00570701" w:rsidRPr="00570701">
        <w:rPr>
          <w:rFonts w:ascii="Arial" w:hAnsi="Arial" w:cs="Arial"/>
          <w:sz w:val="20"/>
          <w:szCs w:val="20"/>
        </w:rPr>
        <w:t xml:space="preserve"> i przebudow</w:t>
      </w:r>
      <w:r w:rsidR="00570701">
        <w:rPr>
          <w:rFonts w:ascii="Arial" w:hAnsi="Arial" w:cs="Arial"/>
          <w:sz w:val="20"/>
          <w:szCs w:val="20"/>
        </w:rPr>
        <w:t>ie</w:t>
      </w:r>
      <w:r w:rsidR="005210D1">
        <w:rPr>
          <w:rFonts w:ascii="Arial" w:hAnsi="Arial" w:cs="Arial"/>
          <w:sz w:val="20"/>
          <w:szCs w:val="20"/>
        </w:rPr>
        <w:t xml:space="preserve"> </w:t>
      </w:r>
      <w:r w:rsidR="00570701" w:rsidRPr="00570701">
        <w:rPr>
          <w:rFonts w:ascii="Arial" w:hAnsi="Arial" w:cs="Arial"/>
          <w:sz w:val="20"/>
          <w:szCs w:val="20"/>
        </w:rPr>
        <w:t>budynku mieszkalnego wielorodzinnego z usługami w parterze ul. 1 Maja 8/9, 59-700 Bolesławiec.</w:t>
      </w:r>
    </w:p>
    <w:p w14:paraId="76A9C41F" w14:textId="77777777" w:rsidR="00C02F9A" w:rsidRPr="00634050" w:rsidRDefault="00C02F9A" w:rsidP="00C02F9A">
      <w:pPr>
        <w:spacing w:after="0" w:line="240" w:lineRule="auto"/>
        <w:ind w:left="284"/>
        <w:jc w:val="both"/>
        <w:rPr>
          <w:rFonts w:ascii="Arial" w:hAnsi="Arial" w:cs="Arial"/>
          <w:sz w:val="20"/>
          <w:szCs w:val="20"/>
        </w:rPr>
      </w:pPr>
    </w:p>
    <w:p w14:paraId="69EA0472" w14:textId="77777777" w:rsidR="00FD5A45" w:rsidRPr="00E437C8" w:rsidRDefault="00F52413" w:rsidP="008C2C75">
      <w:pPr>
        <w:pStyle w:val="NormalnyWeb"/>
        <w:spacing w:before="0" w:after="120"/>
        <w:ind w:left="284"/>
        <w:jc w:val="both"/>
        <w:rPr>
          <w:rFonts w:ascii="Arial" w:hAnsi="Arial" w:cs="Arial"/>
          <w:b/>
          <w:sz w:val="20"/>
          <w:szCs w:val="20"/>
        </w:rPr>
      </w:pPr>
      <w:r w:rsidRPr="00E437C8">
        <w:rPr>
          <w:rFonts w:ascii="Arial" w:hAnsi="Arial" w:cs="Arial"/>
          <w:sz w:val="20"/>
          <w:szCs w:val="20"/>
        </w:rPr>
        <w:t>4.1. </w:t>
      </w:r>
      <w:r w:rsidR="00FD5A45" w:rsidRPr="00E437C8">
        <w:rPr>
          <w:rFonts w:ascii="Arial" w:hAnsi="Arial" w:cs="Arial"/>
          <w:b/>
          <w:sz w:val="20"/>
          <w:szCs w:val="20"/>
        </w:rPr>
        <w:t xml:space="preserve">Zakres </w:t>
      </w:r>
      <w:r w:rsidR="00EF20FF" w:rsidRPr="00E437C8">
        <w:rPr>
          <w:rFonts w:ascii="Arial" w:hAnsi="Arial" w:cs="Arial"/>
          <w:b/>
          <w:sz w:val="20"/>
          <w:szCs w:val="20"/>
        </w:rPr>
        <w:t>zamówienia</w:t>
      </w:r>
      <w:r w:rsidR="00FD5A45" w:rsidRPr="00E437C8">
        <w:rPr>
          <w:rFonts w:ascii="Arial" w:hAnsi="Arial" w:cs="Arial"/>
          <w:b/>
          <w:sz w:val="20"/>
          <w:szCs w:val="20"/>
        </w:rPr>
        <w:t>:</w:t>
      </w:r>
    </w:p>
    <w:p w14:paraId="6940C8D1" w14:textId="091967BF" w:rsidR="00504F24" w:rsidRPr="00BD2DCB" w:rsidRDefault="00504F24" w:rsidP="00504F24">
      <w:pPr>
        <w:pStyle w:val="Stopka"/>
        <w:tabs>
          <w:tab w:val="left" w:pos="18404"/>
          <w:tab w:val="center" w:pos="22580"/>
          <w:tab w:val="left" w:pos="22724"/>
          <w:tab w:val="left" w:leader="dot" w:pos="26890"/>
          <w:tab w:val="center" w:pos="26976"/>
          <w:tab w:val="right" w:pos="27116"/>
          <w:tab w:val="right" w:pos="31512"/>
        </w:tabs>
        <w:snapToGrid w:val="0"/>
        <w:ind w:left="709"/>
        <w:jc w:val="both"/>
        <w:rPr>
          <w:rFonts w:ascii="Arial" w:hAnsi="Arial" w:cs="Arial"/>
          <w:color w:val="5B9BD5" w:themeColor="accent1"/>
          <w:sz w:val="20"/>
        </w:rPr>
      </w:pPr>
      <w:r w:rsidRPr="00504F24">
        <w:rPr>
          <w:rFonts w:ascii="Arial" w:hAnsi="Arial" w:cs="Arial"/>
          <w:sz w:val="20"/>
        </w:rPr>
        <w:t xml:space="preserve">Zakres zamierzenia budowlanego obejmuje </w:t>
      </w:r>
      <w:r w:rsidR="00570701" w:rsidRPr="00570701">
        <w:rPr>
          <w:rFonts w:ascii="Arial" w:hAnsi="Arial" w:cs="Arial"/>
          <w:sz w:val="20"/>
        </w:rPr>
        <w:t xml:space="preserve">roboty budowlane polegające na wykonaniu remontu i </w:t>
      </w:r>
      <w:r w:rsidR="00570701" w:rsidRPr="0099686A">
        <w:rPr>
          <w:rFonts w:ascii="Arial" w:hAnsi="Arial" w:cs="Arial"/>
          <w:color w:val="212121"/>
          <w:sz w:val="20"/>
        </w:rPr>
        <w:t xml:space="preserve">przebudowy </w:t>
      </w:r>
      <w:r w:rsidR="003726C7" w:rsidRPr="0099686A">
        <w:rPr>
          <w:rFonts w:ascii="Arial" w:hAnsi="Arial" w:cs="Arial"/>
          <w:color w:val="212121"/>
          <w:sz w:val="20"/>
        </w:rPr>
        <w:t xml:space="preserve">lokali mieszkalnych w </w:t>
      </w:r>
      <w:r w:rsidR="00570701" w:rsidRPr="0099686A">
        <w:rPr>
          <w:rFonts w:ascii="Arial" w:hAnsi="Arial" w:cs="Arial"/>
          <w:color w:val="212121"/>
          <w:sz w:val="20"/>
        </w:rPr>
        <w:t>budynku mieszkaln</w:t>
      </w:r>
      <w:r w:rsidR="003726C7" w:rsidRPr="0099686A">
        <w:rPr>
          <w:rFonts w:ascii="Arial" w:hAnsi="Arial" w:cs="Arial"/>
          <w:color w:val="212121"/>
          <w:sz w:val="20"/>
        </w:rPr>
        <w:t>ym</w:t>
      </w:r>
      <w:r w:rsidR="00570701" w:rsidRPr="0099686A">
        <w:rPr>
          <w:rFonts w:ascii="Arial" w:hAnsi="Arial" w:cs="Arial"/>
          <w:color w:val="212121"/>
          <w:sz w:val="20"/>
        </w:rPr>
        <w:t xml:space="preserve"> wielorodzinn</w:t>
      </w:r>
      <w:r w:rsidR="003726C7" w:rsidRPr="0099686A">
        <w:rPr>
          <w:rFonts w:ascii="Arial" w:hAnsi="Arial" w:cs="Arial"/>
          <w:color w:val="212121"/>
          <w:sz w:val="20"/>
        </w:rPr>
        <w:t>ym</w:t>
      </w:r>
      <w:r w:rsidR="00570701" w:rsidRPr="0099686A">
        <w:rPr>
          <w:rFonts w:ascii="Arial" w:hAnsi="Arial" w:cs="Arial"/>
          <w:color w:val="212121"/>
          <w:sz w:val="20"/>
        </w:rPr>
        <w:t xml:space="preserve"> z usługami w parterze – tylko części budynku nr 8 z dostosowaniem nowego </w:t>
      </w:r>
      <w:r w:rsidR="00570701" w:rsidRPr="00570701">
        <w:rPr>
          <w:rFonts w:ascii="Arial" w:hAnsi="Arial" w:cs="Arial"/>
          <w:sz w:val="20"/>
        </w:rPr>
        <w:t>układu lokali mieszkalnych.</w:t>
      </w:r>
    </w:p>
    <w:p w14:paraId="1CF173AB" w14:textId="3E6BB834" w:rsidR="00BD2DCB" w:rsidRDefault="00BD2DCB" w:rsidP="00BD2DCB">
      <w:pPr>
        <w:pStyle w:val="Stopka"/>
        <w:tabs>
          <w:tab w:val="left" w:pos="18404"/>
          <w:tab w:val="center" w:pos="22580"/>
          <w:tab w:val="left" w:pos="22724"/>
          <w:tab w:val="left" w:leader="dot" w:pos="26890"/>
          <w:tab w:val="center" w:pos="26976"/>
          <w:tab w:val="right" w:pos="27116"/>
          <w:tab w:val="right" w:pos="31512"/>
        </w:tabs>
        <w:snapToGrid w:val="0"/>
        <w:jc w:val="both"/>
        <w:rPr>
          <w:rFonts w:ascii="Arial" w:hAnsi="Arial" w:cs="Arial"/>
          <w:sz w:val="20"/>
        </w:rPr>
      </w:pPr>
      <w:r>
        <w:rPr>
          <w:rFonts w:ascii="Arial" w:hAnsi="Arial" w:cs="Arial"/>
          <w:sz w:val="20"/>
        </w:rPr>
        <w:tab/>
      </w:r>
      <w:r>
        <w:rPr>
          <w:rFonts w:ascii="Arial" w:hAnsi="Arial" w:cs="Arial"/>
          <w:sz w:val="20"/>
        </w:rPr>
        <w:tab/>
      </w:r>
    </w:p>
    <w:p w14:paraId="51B9747C" w14:textId="7564ED50" w:rsidR="0041190A" w:rsidRDefault="0041190A" w:rsidP="0019532A">
      <w:pPr>
        <w:pStyle w:val="Stopka"/>
        <w:tabs>
          <w:tab w:val="clear" w:pos="4536"/>
          <w:tab w:val="clear" w:pos="9072"/>
          <w:tab w:val="left" w:pos="18404"/>
          <w:tab w:val="center" w:pos="22580"/>
          <w:tab w:val="left" w:pos="22724"/>
          <w:tab w:val="left" w:leader="dot" w:pos="26890"/>
          <w:tab w:val="center" w:pos="26976"/>
          <w:tab w:val="right" w:pos="27116"/>
          <w:tab w:val="right" w:pos="31512"/>
        </w:tabs>
        <w:snapToGrid w:val="0"/>
        <w:ind w:left="709"/>
        <w:jc w:val="both"/>
        <w:rPr>
          <w:rFonts w:ascii="Arial" w:hAnsi="Arial" w:cs="Arial"/>
          <w:sz w:val="20"/>
        </w:rPr>
      </w:pPr>
      <w:r w:rsidRPr="00887990">
        <w:rPr>
          <w:rFonts w:ascii="Arial" w:hAnsi="Arial" w:cs="Arial"/>
          <w:sz w:val="20"/>
        </w:rPr>
        <w:t>Szczegółowy opis przedmiotu zamówienia</w:t>
      </w:r>
      <w:r w:rsidR="00E716EE" w:rsidRPr="00887990">
        <w:rPr>
          <w:rFonts w:ascii="Arial" w:hAnsi="Arial" w:cs="Arial"/>
          <w:sz w:val="20"/>
        </w:rPr>
        <w:t xml:space="preserve"> </w:t>
      </w:r>
      <w:r w:rsidRPr="00887990">
        <w:rPr>
          <w:rFonts w:ascii="Arial" w:hAnsi="Arial" w:cs="Arial"/>
          <w:sz w:val="20"/>
        </w:rPr>
        <w:t>określa dokumentacj</w:t>
      </w:r>
      <w:r w:rsidR="00C02F9A">
        <w:rPr>
          <w:rFonts w:ascii="Arial" w:hAnsi="Arial" w:cs="Arial"/>
          <w:sz w:val="20"/>
        </w:rPr>
        <w:t>a</w:t>
      </w:r>
      <w:r w:rsidRPr="00887990">
        <w:rPr>
          <w:rFonts w:ascii="Arial" w:hAnsi="Arial" w:cs="Arial"/>
          <w:sz w:val="20"/>
        </w:rPr>
        <w:t xml:space="preserve"> projektow</w:t>
      </w:r>
      <w:r w:rsidR="00C02F9A">
        <w:rPr>
          <w:rFonts w:ascii="Arial" w:hAnsi="Arial" w:cs="Arial"/>
          <w:sz w:val="20"/>
        </w:rPr>
        <w:t>a</w:t>
      </w:r>
      <w:r w:rsidR="00157455" w:rsidRPr="00887990">
        <w:rPr>
          <w:rFonts w:ascii="Arial" w:hAnsi="Arial" w:cs="Arial"/>
          <w:sz w:val="20"/>
        </w:rPr>
        <w:t xml:space="preserve">, </w:t>
      </w:r>
      <w:r w:rsidRPr="00887990">
        <w:rPr>
          <w:rFonts w:ascii="Arial" w:hAnsi="Arial" w:cs="Arial"/>
          <w:sz w:val="20"/>
        </w:rPr>
        <w:t>specyfikacj</w:t>
      </w:r>
      <w:r w:rsidR="00B659CF">
        <w:rPr>
          <w:rFonts w:ascii="Arial" w:hAnsi="Arial" w:cs="Arial"/>
          <w:sz w:val="20"/>
        </w:rPr>
        <w:t>e</w:t>
      </w:r>
      <w:r w:rsidRPr="00887990">
        <w:rPr>
          <w:rFonts w:ascii="Arial" w:hAnsi="Arial" w:cs="Arial"/>
          <w:sz w:val="20"/>
        </w:rPr>
        <w:t xml:space="preserve"> techniczn</w:t>
      </w:r>
      <w:r w:rsidR="00B659CF">
        <w:rPr>
          <w:rFonts w:ascii="Arial" w:hAnsi="Arial" w:cs="Arial"/>
          <w:sz w:val="20"/>
        </w:rPr>
        <w:t>e</w:t>
      </w:r>
      <w:r w:rsidRPr="00887990">
        <w:rPr>
          <w:rFonts w:ascii="Arial" w:hAnsi="Arial" w:cs="Arial"/>
          <w:sz w:val="20"/>
        </w:rPr>
        <w:t xml:space="preserve"> wykonania i odbioru robót budowlanych</w:t>
      </w:r>
      <w:r w:rsidR="00036B60">
        <w:rPr>
          <w:rFonts w:ascii="Arial" w:hAnsi="Arial" w:cs="Arial"/>
          <w:sz w:val="20"/>
        </w:rPr>
        <w:t xml:space="preserve"> </w:t>
      </w:r>
      <w:r w:rsidRPr="00887990">
        <w:rPr>
          <w:rFonts w:ascii="Arial" w:hAnsi="Arial" w:cs="Arial"/>
          <w:sz w:val="20"/>
        </w:rPr>
        <w:t>oraz wzór umowy</w:t>
      </w:r>
      <w:r w:rsidR="004B09E5" w:rsidRPr="00887990">
        <w:rPr>
          <w:rFonts w:ascii="Arial" w:hAnsi="Arial" w:cs="Arial"/>
          <w:sz w:val="20"/>
        </w:rPr>
        <w:t>.</w:t>
      </w:r>
      <w:r w:rsidR="00157455" w:rsidRPr="00887990">
        <w:rPr>
          <w:rFonts w:ascii="Arial" w:hAnsi="Arial" w:cs="Arial"/>
          <w:sz w:val="20"/>
        </w:rPr>
        <w:t xml:space="preserve"> </w:t>
      </w:r>
    </w:p>
    <w:p w14:paraId="4D3ED0E9" w14:textId="7DE168C9" w:rsidR="005210D1" w:rsidRDefault="005F433D" w:rsidP="005210D1">
      <w:pPr>
        <w:pStyle w:val="Stopka"/>
        <w:tabs>
          <w:tab w:val="clear" w:pos="4536"/>
          <w:tab w:val="clear" w:pos="9072"/>
          <w:tab w:val="left" w:pos="18404"/>
          <w:tab w:val="center" w:pos="22580"/>
          <w:tab w:val="left" w:pos="22724"/>
          <w:tab w:val="left" w:leader="dot" w:pos="26890"/>
          <w:tab w:val="center" w:pos="26976"/>
          <w:tab w:val="right" w:pos="27116"/>
          <w:tab w:val="right" w:pos="31512"/>
        </w:tabs>
        <w:snapToGrid w:val="0"/>
        <w:ind w:left="709"/>
        <w:jc w:val="both"/>
        <w:rPr>
          <w:rFonts w:ascii="Arial" w:hAnsi="Arial" w:cs="Arial"/>
          <w:sz w:val="20"/>
        </w:rPr>
      </w:pPr>
      <w:r w:rsidRPr="00E437C8">
        <w:rPr>
          <w:rFonts w:ascii="Arial" w:hAnsi="Arial" w:cs="Arial"/>
          <w:sz w:val="20"/>
        </w:rPr>
        <w:t>Dokumentacj</w:t>
      </w:r>
      <w:r w:rsidR="00B659CF">
        <w:rPr>
          <w:rFonts w:ascii="Arial" w:hAnsi="Arial" w:cs="Arial"/>
          <w:sz w:val="20"/>
        </w:rPr>
        <w:t>e</w:t>
      </w:r>
      <w:r w:rsidRPr="00E437C8">
        <w:rPr>
          <w:rFonts w:ascii="Arial" w:hAnsi="Arial" w:cs="Arial"/>
          <w:sz w:val="20"/>
        </w:rPr>
        <w:t xml:space="preserve"> t</w:t>
      </w:r>
      <w:r w:rsidR="00B659CF">
        <w:rPr>
          <w:rFonts w:ascii="Arial" w:hAnsi="Arial" w:cs="Arial"/>
          <w:sz w:val="20"/>
        </w:rPr>
        <w:t>e</w:t>
      </w:r>
      <w:r w:rsidRPr="00E437C8">
        <w:rPr>
          <w:rFonts w:ascii="Arial" w:hAnsi="Arial" w:cs="Arial"/>
          <w:sz w:val="20"/>
        </w:rPr>
        <w:t xml:space="preserve"> </w:t>
      </w:r>
      <w:r w:rsidR="00B659CF">
        <w:rPr>
          <w:rFonts w:ascii="Arial" w:hAnsi="Arial" w:cs="Arial"/>
          <w:sz w:val="20"/>
        </w:rPr>
        <w:t>są</w:t>
      </w:r>
      <w:r w:rsidRPr="00E437C8">
        <w:rPr>
          <w:rFonts w:ascii="Arial" w:hAnsi="Arial" w:cs="Arial"/>
          <w:sz w:val="20"/>
        </w:rPr>
        <w:t xml:space="preserve"> załącznik</w:t>
      </w:r>
      <w:r w:rsidR="00B659CF">
        <w:rPr>
          <w:rFonts w:ascii="Arial" w:hAnsi="Arial" w:cs="Arial"/>
          <w:sz w:val="20"/>
        </w:rPr>
        <w:t>ami</w:t>
      </w:r>
      <w:r w:rsidRPr="00E437C8">
        <w:rPr>
          <w:rFonts w:ascii="Arial" w:hAnsi="Arial" w:cs="Arial"/>
          <w:sz w:val="20"/>
        </w:rPr>
        <w:t xml:space="preserve"> do ogłoszenia o postępowaniu i </w:t>
      </w:r>
      <w:r w:rsidR="00B659CF">
        <w:rPr>
          <w:rFonts w:ascii="Arial" w:hAnsi="Arial" w:cs="Arial"/>
          <w:sz w:val="20"/>
        </w:rPr>
        <w:t>są</w:t>
      </w:r>
      <w:r w:rsidRPr="00E437C8">
        <w:rPr>
          <w:rFonts w:ascii="Arial" w:hAnsi="Arial" w:cs="Arial"/>
          <w:sz w:val="20"/>
        </w:rPr>
        <w:t xml:space="preserve"> dostępn</w:t>
      </w:r>
      <w:r w:rsidR="00B659CF">
        <w:rPr>
          <w:rFonts w:ascii="Arial" w:hAnsi="Arial" w:cs="Arial"/>
          <w:sz w:val="20"/>
        </w:rPr>
        <w:t>e</w:t>
      </w:r>
      <w:r w:rsidRPr="00E437C8">
        <w:rPr>
          <w:rFonts w:ascii="Arial" w:hAnsi="Arial" w:cs="Arial"/>
          <w:sz w:val="20"/>
        </w:rPr>
        <w:t xml:space="preserve"> na stronie</w:t>
      </w:r>
      <w:r w:rsidR="00887990">
        <w:rPr>
          <w:rFonts w:ascii="Arial" w:hAnsi="Arial" w:cs="Arial"/>
          <w:sz w:val="20"/>
        </w:rPr>
        <w:t xml:space="preserve"> </w:t>
      </w:r>
      <w:r w:rsidRPr="00E437C8">
        <w:rPr>
          <w:rFonts w:ascii="Arial" w:hAnsi="Arial" w:cs="Arial"/>
          <w:sz w:val="20"/>
        </w:rPr>
        <w:t>internetowej prowadzonego postępowania.</w:t>
      </w:r>
    </w:p>
    <w:p w14:paraId="446C9AC3" w14:textId="77777777" w:rsidR="00B659CF" w:rsidRPr="00B659CF" w:rsidRDefault="00B659CF" w:rsidP="00B659CF">
      <w:pPr>
        <w:pStyle w:val="Stopka"/>
        <w:tabs>
          <w:tab w:val="clear" w:pos="4536"/>
          <w:tab w:val="clear" w:pos="9072"/>
          <w:tab w:val="left" w:pos="18404"/>
          <w:tab w:val="center" w:pos="22580"/>
          <w:tab w:val="left" w:pos="22724"/>
          <w:tab w:val="left" w:leader="dot" w:pos="26890"/>
          <w:tab w:val="center" w:pos="26976"/>
          <w:tab w:val="right" w:pos="27116"/>
          <w:tab w:val="right" w:pos="31512"/>
        </w:tabs>
        <w:snapToGrid w:val="0"/>
        <w:ind w:left="709"/>
        <w:jc w:val="both"/>
        <w:rPr>
          <w:rFonts w:ascii="Arial" w:hAnsi="Arial" w:cs="Arial"/>
          <w:sz w:val="20"/>
        </w:rPr>
      </w:pPr>
    </w:p>
    <w:p w14:paraId="157A0282" w14:textId="77777777" w:rsidR="00157455" w:rsidRPr="00157455" w:rsidRDefault="000453F1" w:rsidP="002A399B">
      <w:pPr>
        <w:spacing w:after="0" w:line="240" w:lineRule="auto"/>
        <w:ind w:left="709" w:hanging="425"/>
        <w:jc w:val="both"/>
        <w:rPr>
          <w:rFonts w:ascii="Arial" w:hAnsi="Arial" w:cs="Arial"/>
          <w:sz w:val="20"/>
          <w:lang w:eastAsia="pl-PL"/>
        </w:rPr>
      </w:pPr>
      <w:r>
        <w:rPr>
          <w:rFonts w:ascii="Arial" w:hAnsi="Arial" w:cs="Arial"/>
          <w:sz w:val="20"/>
          <w:lang w:eastAsia="pl-PL"/>
        </w:rPr>
        <w:t xml:space="preserve">4.2. </w:t>
      </w:r>
      <w:r w:rsidR="00157455" w:rsidRPr="00157455">
        <w:rPr>
          <w:rFonts w:ascii="Arial" w:hAnsi="Arial" w:cs="Arial"/>
          <w:sz w:val="20"/>
          <w:lang w:eastAsia="pl-PL"/>
        </w:rPr>
        <w:t xml:space="preserve">Dokumenty opisujące przedmiot zamówienia należy traktować jako wzajemnie wyjaśniające i uzupełniające się w tym znaczeniu, iż w przypadku stwierdzenia jakichkolwiek niejasności lub wieloznaczności wykonawca nie będzie mógł ograniczyć zakresu swojego zobowiązania, ani zakresu należytej staranności. </w:t>
      </w:r>
    </w:p>
    <w:p w14:paraId="04BEFCA3" w14:textId="77777777" w:rsidR="00B659CF" w:rsidRDefault="00157455" w:rsidP="002A399B">
      <w:pPr>
        <w:spacing w:after="0" w:line="240" w:lineRule="auto"/>
        <w:ind w:left="709" w:hanging="567"/>
        <w:jc w:val="both"/>
        <w:rPr>
          <w:rFonts w:ascii="Arial" w:hAnsi="Arial" w:cs="Arial"/>
          <w:sz w:val="20"/>
          <w:lang w:eastAsia="pl-PL"/>
        </w:rPr>
      </w:pPr>
      <w:r>
        <w:rPr>
          <w:rFonts w:ascii="Arial" w:hAnsi="Arial" w:cs="Arial"/>
          <w:sz w:val="20"/>
          <w:lang w:eastAsia="pl-PL"/>
        </w:rPr>
        <w:t xml:space="preserve">          </w:t>
      </w:r>
      <w:r w:rsidRPr="00157455">
        <w:rPr>
          <w:rFonts w:ascii="Arial" w:hAnsi="Arial" w:cs="Arial"/>
          <w:sz w:val="20"/>
          <w:lang w:eastAsia="pl-PL"/>
        </w:rPr>
        <w:t>W przypadku, gdy dokumentacja projektowa nie podaje w sposób szczegółowy technologii wykonywania robót lub wykonania określonego elementu całości zamówienia, bądź też nie precyzuje dostatecznie rodzaju i standardu materiałów lub urządzeń, wykonawca zobowiązany jest do każdorazowego wcześniejszego uzyskania decyzji w tym zakresie od zamawiającego.</w:t>
      </w:r>
    </w:p>
    <w:p w14:paraId="2DEEB0AA" w14:textId="77777777" w:rsidR="00157455" w:rsidRPr="002A399B" w:rsidRDefault="00157455" w:rsidP="002A399B">
      <w:pPr>
        <w:spacing w:after="0" w:line="240" w:lineRule="auto"/>
        <w:ind w:left="709" w:hanging="567"/>
        <w:jc w:val="both"/>
        <w:rPr>
          <w:rFonts w:ascii="Arial" w:hAnsi="Arial" w:cs="Arial"/>
          <w:sz w:val="20"/>
          <w:lang w:eastAsia="pl-PL"/>
        </w:rPr>
      </w:pPr>
      <w:r>
        <w:rPr>
          <w:rFonts w:ascii="Arial" w:hAnsi="Arial" w:cs="Arial"/>
          <w:sz w:val="20"/>
          <w:lang w:eastAsia="pl-PL"/>
        </w:rPr>
        <w:t xml:space="preserve"> </w:t>
      </w:r>
    </w:p>
    <w:p w14:paraId="3D5BBD0D" w14:textId="5731BCE7" w:rsidR="005E053C" w:rsidRPr="00DA0AA5" w:rsidRDefault="00157455" w:rsidP="00DA0AA5">
      <w:pPr>
        <w:tabs>
          <w:tab w:val="left" w:pos="1134"/>
        </w:tabs>
        <w:spacing w:after="0" w:line="240" w:lineRule="auto"/>
        <w:ind w:left="709" w:hanging="425"/>
        <w:jc w:val="both"/>
        <w:rPr>
          <w:rFonts w:ascii="Arial" w:hAnsi="Arial" w:cs="Arial"/>
          <w:sz w:val="20"/>
          <w:lang w:eastAsia="pl-PL"/>
        </w:rPr>
      </w:pPr>
      <w:r w:rsidRPr="002A399B">
        <w:rPr>
          <w:rFonts w:ascii="Arial" w:hAnsi="Arial" w:cs="Arial"/>
          <w:sz w:val="20"/>
          <w:lang w:eastAsia="pl-PL"/>
        </w:rPr>
        <w:t>4.3. Z uwagi na przyjęte do umowy wynagrodzenie ryczałtowe, przedmiary robót mają jedynie charakter pomocniczy i nie mogą być podstawą dokonania wyceny.</w:t>
      </w:r>
    </w:p>
    <w:p w14:paraId="03707DCF" w14:textId="77777777" w:rsidR="0041190A" w:rsidRPr="002A399B" w:rsidRDefault="00BD34BE" w:rsidP="002A399B">
      <w:pPr>
        <w:pStyle w:val="Default1"/>
        <w:tabs>
          <w:tab w:val="left" w:pos="140"/>
        </w:tabs>
        <w:ind w:left="709" w:hanging="425"/>
        <w:jc w:val="both"/>
        <w:rPr>
          <w:rFonts w:ascii="Arial" w:hAnsi="Arial" w:cs="Arial"/>
          <w:bCs/>
          <w:color w:val="auto"/>
          <w:sz w:val="20"/>
          <w:szCs w:val="20"/>
        </w:rPr>
      </w:pPr>
      <w:r w:rsidRPr="002A399B">
        <w:rPr>
          <w:rFonts w:ascii="Arial" w:hAnsi="Arial" w:cs="Arial"/>
          <w:color w:val="auto"/>
          <w:sz w:val="20"/>
        </w:rPr>
        <w:lastRenderedPageBreak/>
        <w:t>4</w:t>
      </w:r>
      <w:r w:rsidR="009048D5" w:rsidRPr="002A399B">
        <w:rPr>
          <w:rFonts w:ascii="Arial" w:hAnsi="Arial" w:cs="Arial"/>
          <w:color w:val="auto"/>
          <w:sz w:val="20"/>
        </w:rPr>
        <w:t>.</w:t>
      </w:r>
      <w:r w:rsidR="002A399B" w:rsidRPr="002A399B">
        <w:rPr>
          <w:rFonts w:ascii="Arial" w:hAnsi="Arial" w:cs="Arial"/>
          <w:color w:val="auto"/>
          <w:sz w:val="20"/>
        </w:rPr>
        <w:t>4</w:t>
      </w:r>
      <w:r w:rsidR="00624327" w:rsidRPr="002A399B">
        <w:rPr>
          <w:rFonts w:ascii="Arial" w:hAnsi="Arial" w:cs="Arial"/>
          <w:color w:val="auto"/>
          <w:sz w:val="20"/>
        </w:rPr>
        <w:t>.</w:t>
      </w:r>
      <w:r w:rsidR="00624327" w:rsidRPr="002A399B">
        <w:rPr>
          <w:rFonts w:ascii="Verdana" w:hAnsi="Verdana"/>
          <w:color w:val="auto"/>
          <w:sz w:val="20"/>
        </w:rPr>
        <w:t> </w:t>
      </w:r>
      <w:r w:rsidR="0041190A" w:rsidRPr="002A399B">
        <w:rPr>
          <w:rFonts w:ascii="Arial" w:hAnsi="Arial" w:cs="Arial"/>
          <w:bCs/>
          <w:color w:val="auto"/>
          <w:sz w:val="20"/>
          <w:szCs w:val="20"/>
        </w:rPr>
        <w:t xml:space="preserve">Zgodnie z art. 101 ust. 4 ustawy Pzp w sytuacji, gdyby w dokumentacji projektowej lub STWiORB, a więc w dokumentach opisującym przedmiot zamówienia, zawarto odniesienie do norm, ocen technicznych, aprobat, specyfikacji technicznych i systemów referencji technicznych, o których mowa w art. 101 ust. 1 pkt 2 i ust. 3 ustawy Pzp a takim odniesieniom nie  towarzyszyło wyrażenie „lub równoważne”, to zamawiający dopuszcza rozwiązania równoważne opisywanym w każdej takiej normie, ocenie technicznej, aprobacie, specyfikacji technicznej, systemowi referencji technicznych. W związku z powyższym należy przyjąć, że każdej: normie, ocenie technicznej, aprobacie, specyfikacji technicznej, systemowi referencji technicznych występujących w opisie przedmiotu zamówienia towarzyszą wyrazy „lub równoważne”. </w:t>
      </w:r>
    </w:p>
    <w:p w14:paraId="0D9718C3" w14:textId="77777777" w:rsidR="0041190A" w:rsidRPr="002A399B" w:rsidRDefault="0041190A" w:rsidP="0041190A">
      <w:pPr>
        <w:pStyle w:val="Default1"/>
        <w:tabs>
          <w:tab w:val="left" w:pos="140"/>
        </w:tabs>
        <w:ind w:left="851"/>
        <w:jc w:val="both"/>
        <w:rPr>
          <w:rFonts w:ascii="Arial" w:hAnsi="Arial" w:cs="Arial"/>
          <w:bCs/>
          <w:color w:val="auto"/>
          <w:sz w:val="20"/>
          <w:szCs w:val="20"/>
        </w:rPr>
      </w:pPr>
    </w:p>
    <w:p w14:paraId="789DAAE8" w14:textId="77777777" w:rsidR="0041190A" w:rsidRPr="002A399B" w:rsidRDefault="0041190A" w:rsidP="002A399B">
      <w:pPr>
        <w:pStyle w:val="Default1"/>
        <w:tabs>
          <w:tab w:val="left" w:pos="140"/>
        </w:tabs>
        <w:ind w:left="709"/>
        <w:jc w:val="both"/>
        <w:rPr>
          <w:rFonts w:ascii="Arial" w:hAnsi="Arial" w:cs="Arial"/>
          <w:bCs/>
          <w:color w:val="auto"/>
          <w:sz w:val="20"/>
          <w:szCs w:val="20"/>
        </w:rPr>
      </w:pPr>
      <w:r w:rsidRPr="002A399B">
        <w:rPr>
          <w:rFonts w:ascii="Arial" w:hAnsi="Arial" w:cs="Arial"/>
          <w:bCs/>
          <w:color w:val="auto"/>
          <w:sz w:val="20"/>
          <w:szCs w:val="20"/>
        </w:rPr>
        <w:t>Zgodnie z art. 101 ust. 5 Pzp wykonawca, który powołuje się na rozwiązania równoważne opisywanym w tych dokumentach, jest obowiązany udowodnić, poprzez dołączenie do oferty stosownych przedmiotowych środków dowodowych, o których mowa w art. 104–107 ustawy Pzp, że proponowane rozwiązania w równoważnym stopniu spełniają wymagania określone w opisie przedmiotu zamówienia.</w:t>
      </w:r>
    </w:p>
    <w:p w14:paraId="53B27DB7" w14:textId="77777777" w:rsidR="008C2C75" w:rsidRPr="002A399B" w:rsidRDefault="00B70403" w:rsidP="002A399B">
      <w:pPr>
        <w:pStyle w:val="Stopka"/>
        <w:tabs>
          <w:tab w:val="clear" w:pos="4536"/>
          <w:tab w:val="clear" w:pos="9072"/>
          <w:tab w:val="left" w:pos="18404"/>
          <w:tab w:val="center" w:pos="22580"/>
          <w:tab w:val="left" w:pos="22724"/>
          <w:tab w:val="left" w:leader="dot" w:pos="26890"/>
          <w:tab w:val="center" w:pos="26976"/>
          <w:tab w:val="right" w:pos="27116"/>
          <w:tab w:val="right" w:pos="31512"/>
        </w:tabs>
        <w:snapToGrid w:val="0"/>
        <w:jc w:val="both"/>
        <w:rPr>
          <w:rFonts w:ascii="Arial" w:hAnsi="Arial" w:cs="Arial"/>
          <w:sz w:val="20"/>
          <w:szCs w:val="20"/>
        </w:rPr>
      </w:pPr>
      <w:r w:rsidRPr="002A399B">
        <w:rPr>
          <w:rFonts w:ascii="Arial" w:hAnsi="Arial" w:cs="Arial"/>
          <w:sz w:val="20"/>
          <w:szCs w:val="20"/>
        </w:rPr>
        <w:t xml:space="preserve"> </w:t>
      </w:r>
    </w:p>
    <w:p w14:paraId="018DC401" w14:textId="77777777" w:rsidR="00F41889" w:rsidRDefault="0041190A" w:rsidP="002A399B">
      <w:pPr>
        <w:spacing w:after="0" w:line="240" w:lineRule="auto"/>
        <w:ind w:left="709" w:hanging="425"/>
        <w:jc w:val="both"/>
        <w:rPr>
          <w:rFonts w:ascii="Arial" w:hAnsi="Arial" w:cs="Arial"/>
          <w:sz w:val="20"/>
          <w:lang w:eastAsia="pl-PL"/>
        </w:rPr>
      </w:pPr>
      <w:r w:rsidRPr="002A399B">
        <w:rPr>
          <w:rFonts w:ascii="Arial" w:hAnsi="Arial" w:cs="Arial"/>
          <w:sz w:val="20"/>
          <w:lang w:eastAsia="pl-PL"/>
        </w:rPr>
        <w:t>4.</w:t>
      </w:r>
      <w:r w:rsidR="002A399B" w:rsidRPr="002A399B">
        <w:rPr>
          <w:rFonts w:ascii="Arial" w:hAnsi="Arial" w:cs="Arial"/>
          <w:sz w:val="20"/>
          <w:lang w:eastAsia="pl-PL"/>
        </w:rPr>
        <w:t>5</w:t>
      </w:r>
      <w:r w:rsidR="00157455" w:rsidRPr="002A399B">
        <w:rPr>
          <w:rFonts w:ascii="Arial" w:hAnsi="Arial" w:cs="Arial"/>
          <w:sz w:val="20"/>
          <w:lang w:eastAsia="pl-PL"/>
        </w:rPr>
        <w:t>.</w:t>
      </w:r>
      <w:r w:rsidRPr="002A399B">
        <w:rPr>
          <w:rFonts w:ascii="Arial" w:hAnsi="Arial" w:cs="Arial"/>
          <w:sz w:val="20"/>
          <w:lang w:eastAsia="pl-PL"/>
        </w:rPr>
        <w:t xml:space="preserve"> </w:t>
      </w:r>
      <w:r w:rsidR="00D93E2A" w:rsidRPr="002A399B">
        <w:rPr>
          <w:rFonts w:ascii="Arial" w:hAnsi="Arial" w:cs="Arial"/>
          <w:sz w:val="20"/>
          <w:lang w:eastAsia="pl-PL"/>
        </w:rPr>
        <w:tab/>
      </w:r>
      <w:r w:rsidR="00F10962" w:rsidRPr="002A399B">
        <w:rPr>
          <w:rFonts w:ascii="Arial" w:hAnsi="Arial" w:cs="Arial"/>
          <w:sz w:val="20"/>
          <w:lang w:eastAsia="pl-PL"/>
        </w:rPr>
        <w:t>W</w:t>
      </w:r>
      <w:r w:rsidR="00F41889" w:rsidRPr="002A399B">
        <w:rPr>
          <w:rFonts w:ascii="Arial" w:hAnsi="Arial" w:cs="Arial"/>
          <w:sz w:val="20"/>
          <w:lang w:eastAsia="pl-PL"/>
        </w:rPr>
        <w:t>ykonawca zobowiązany</w:t>
      </w:r>
      <w:r w:rsidR="00EA627A" w:rsidRPr="002A399B">
        <w:rPr>
          <w:rFonts w:ascii="Arial" w:hAnsi="Arial" w:cs="Arial"/>
          <w:sz w:val="20"/>
          <w:lang w:eastAsia="pl-PL"/>
        </w:rPr>
        <w:t xml:space="preserve"> jest</w:t>
      </w:r>
      <w:r w:rsidR="00F41889" w:rsidRPr="002A399B">
        <w:rPr>
          <w:rFonts w:ascii="Arial" w:hAnsi="Arial" w:cs="Arial"/>
          <w:sz w:val="20"/>
          <w:lang w:eastAsia="pl-PL"/>
        </w:rPr>
        <w:t xml:space="preserve"> </w:t>
      </w:r>
      <w:r w:rsidR="00F10962" w:rsidRPr="002A399B">
        <w:rPr>
          <w:rFonts w:ascii="Arial" w:hAnsi="Arial" w:cs="Arial"/>
          <w:sz w:val="20"/>
          <w:lang w:eastAsia="pl-PL"/>
        </w:rPr>
        <w:t>organizować swoje działania na placu budowy i w jego</w:t>
      </w:r>
      <w:r w:rsidR="004B09E5" w:rsidRPr="002A399B">
        <w:rPr>
          <w:rFonts w:ascii="Arial" w:hAnsi="Arial" w:cs="Arial"/>
          <w:sz w:val="20"/>
          <w:lang w:eastAsia="pl-PL"/>
        </w:rPr>
        <w:t xml:space="preserve"> </w:t>
      </w:r>
      <w:r w:rsidR="00F10962" w:rsidRPr="002A399B">
        <w:rPr>
          <w:rFonts w:ascii="Arial" w:hAnsi="Arial" w:cs="Arial"/>
          <w:sz w:val="20"/>
          <w:lang w:eastAsia="pl-PL"/>
        </w:rPr>
        <w:t xml:space="preserve">otoczeniu </w:t>
      </w:r>
      <w:bookmarkStart w:id="1" w:name="_Hlk175139195"/>
      <w:r w:rsidR="00C73338" w:rsidRPr="002A399B">
        <w:rPr>
          <w:rFonts w:ascii="Arial" w:hAnsi="Arial" w:cs="Arial"/>
          <w:sz w:val="20"/>
          <w:lang w:eastAsia="pl-PL"/>
        </w:rPr>
        <w:t>w taki sposób, aby nie zakłócać bezpieczeństwa i porządku</w:t>
      </w:r>
      <w:r w:rsidR="002A399B" w:rsidRPr="002A399B">
        <w:rPr>
          <w:rFonts w:ascii="Arial" w:hAnsi="Arial" w:cs="Arial"/>
          <w:sz w:val="20"/>
          <w:lang w:eastAsia="pl-PL"/>
        </w:rPr>
        <w:t xml:space="preserve"> </w:t>
      </w:r>
      <w:r w:rsidR="00C73338" w:rsidRPr="002A399B">
        <w:rPr>
          <w:rFonts w:ascii="Arial" w:hAnsi="Arial" w:cs="Arial"/>
          <w:sz w:val="20"/>
          <w:lang w:eastAsia="pl-PL"/>
        </w:rPr>
        <w:t>przyległych</w:t>
      </w:r>
      <w:r w:rsidR="000028F2" w:rsidRPr="002A399B">
        <w:rPr>
          <w:rFonts w:ascii="Arial" w:hAnsi="Arial" w:cs="Arial"/>
          <w:sz w:val="20"/>
          <w:lang w:eastAsia="pl-PL"/>
        </w:rPr>
        <w:t xml:space="preserve"> działek. </w:t>
      </w:r>
      <w:r w:rsidR="00F41889" w:rsidRPr="004B09E5">
        <w:rPr>
          <w:rFonts w:ascii="Arial" w:hAnsi="Arial" w:cs="Arial"/>
          <w:sz w:val="20"/>
          <w:lang w:eastAsia="pl-PL"/>
        </w:rPr>
        <w:t>Wykonawca i jego podwykonawcy mają zakaz</w:t>
      </w:r>
      <w:r w:rsidR="0093658C" w:rsidRPr="004B09E5">
        <w:rPr>
          <w:rFonts w:ascii="Arial" w:hAnsi="Arial" w:cs="Arial"/>
          <w:sz w:val="20"/>
          <w:lang w:eastAsia="pl-PL"/>
        </w:rPr>
        <w:t xml:space="preserve"> </w:t>
      </w:r>
      <w:r w:rsidR="00F41889" w:rsidRPr="004B09E5">
        <w:rPr>
          <w:rFonts w:ascii="Arial" w:hAnsi="Arial" w:cs="Arial"/>
          <w:sz w:val="20"/>
          <w:lang w:eastAsia="pl-PL"/>
        </w:rPr>
        <w:t xml:space="preserve">głośnego odtwarzania muzyki i </w:t>
      </w:r>
      <w:r w:rsidR="004B09E5">
        <w:rPr>
          <w:rFonts w:ascii="Arial" w:hAnsi="Arial" w:cs="Arial"/>
          <w:sz w:val="20"/>
          <w:lang w:eastAsia="pl-PL"/>
        </w:rPr>
        <w:t xml:space="preserve">jakichkolwiek </w:t>
      </w:r>
      <w:r w:rsidR="00F41889" w:rsidRPr="004B09E5">
        <w:rPr>
          <w:rFonts w:ascii="Arial" w:hAnsi="Arial" w:cs="Arial"/>
          <w:sz w:val="20"/>
          <w:lang w:eastAsia="pl-PL"/>
        </w:rPr>
        <w:t>audycji</w:t>
      </w:r>
      <w:r w:rsidR="00157455">
        <w:rPr>
          <w:rFonts w:ascii="Arial" w:hAnsi="Arial" w:cs="Arial"/>
          <w:sz w:val="20"/>
          <w:lang w:eastAsia="pl-PL"/>
        </w:rPr>
        <w:t xml:space="preserve"> </w:t>
      </w:r>
      <w:r w:rsidR="00050566" w:rsidRPr="00050566">
        <w:rPr>
          <w:rFonts w:ascii="Arial" w:hAnsi="Arial" w:cs="Arial"/>
          <w:sz w:val="20"/>
          <w:lang w:eastAsia="pl-PL"/>
        </w:rPr>
        <w:t>na placu budowy i w jego otoczeniu</w:t>
      </w:r>
      <w:r w:rsidR="00F41889" w:rsidRPr="004B09E5">
        <w:rPr>
          <w:rFonts w:ascii="Arial" w:hAnsi="Arial" w:cs="Arial"/>
          <w:sz w:val="20"/>
          <w:lang w:eastAsia="pl-PL"/>
        </w:rPr>
        <w:t xml:space="preserve">. </w:t>
      </w:r>
    </w:p>
    <w:p w14:paraId="382D86AE" w14:textId="77777777" w:rsidR="005210D1" w:rsidRDefault="005210D1" w:rsidP="002A399B">
      <w:pPr>
        <w:spacing w:after="0" w:line="240" w:lineRule="auto"/>
        <w:ind w:left="709" w:hanging="425"/>
        <w:jc w:val="both"/>
        <w:rPr>
          <w:rFonts w:ascii="Arial" w:hAnsi="Arial" w:cs="Arial"/>
          <w:sz w:val="20"/>
          <w:lang w:eastAsia="pl-PL"/>
        </w:rPr>
      </w:pPr>
    </w:p>
    <w:p w14:paraId="05177BEA" w14:textId="14E04EE6" w:rsidR="005210D1" w:rsidRDefault="005210D1" w:rsidP="005210D1">
      <w:pPr>
        <w:spacing w:after="0" w:line="240" w:lineRule="auto"/>
        <w:ind w:left="709" w:hanging="425"/>
        <w:jc w:val="both"/>
        <w:rPr>
          <w:rFonts w:ascii="Arial" w:hAnsi="Arial" w:cs="Arial"/>
          <w:sz w:val="20"/>
          <w:lang w:eastAsia="pl-PL"/>
        </w:rPr>
      </w:pPr>
      <w:r>
        <w:rPr>
          <w:rFonts w:ascii="Arial" w:hAnsi="Arial" w:cs="Arial"/>
          <w:sz w:val="20"/>
          <w:lang w:eastAsia="pl-PL"/>
        </w:rPr>
        <w:t>4.6</w:t>
      </w:r>
      <w:r>
        <w:rPr>
          <w:rFonts w:ascii="Arial" w:hAnsi="Arial" w:cs="Arial"/>
          <w:sz w:val="20"/>
          <w:lang w:eastAsia="pl-PL"/>
        </w:rPr>
        <w:tab/>
      </w:r>
      <w:r w:rsidR="00BA514F" w:rsidRPr="00BA514F">
        <w:rPr>
          <w:rFonts w:ascii="Arial" w:hAnsi="Arial" w:cs="Arial"/>
          <w:sz w:val="20"/>
          <w:lang w:eastAsia="pl-PL"/>
        </w:rPr>
        <w:t>Zamawiający informuje, że złożył wniosek o pozwolenie na budowę i jest w trakcie procedury administracyjnej jego uzyskiwania</w:t>
      </w:r>
      <w:r w:rsidRPr="005210D1">
        <w:rPr>
          <w:rFonts w:ascii="Arial" w:hAnsi="Arial" w:cs="Arial"/>
          <w:sz w:val="20"/>
          <w:lang w:eastAsia="pl-PL"/>
        </w:rPr>
        <w:t>.</w:t>
      </w:r>
    </w:p>
    <w:bookmarkEnd w:id="1"/>
    <w:p w14:paraId="50EA6CC6" w14:textId="77777777" w:rsidR="003C2FB8" w:rsidRPr="00AB0C8B" w:rsidRDefault="003C2FB8" w:rsidP="00A550D5">
      <w:pPr>
        <w:spacing w:after="0" w:line="240" w:lineRule="auto"/>
        <w:jc w:val="both"/>
        <w:rPr>
          <w:rFonts w:ascii="Verdana" w:hAnsi="Verdana"/>
          <w:sz w:val="20"/>
          <w:szCs w:val="20"/>
        </w:rPr>
      </w:pPr>
    </w:p>
    <w:p w14:paraId="4C5BC750" w14:textId="77777777" w:rsidR="00FA173C" w:rsidRDefault="00FD7C92" w:rsidP="00A550D5">
      <w:pPr>
        <w:spacing w:after="0" w:line="240" w:lineRule="auto"/>
        <w:jc w:val="both"/>
        <w:rPr>
          <w:rFonts w:ascii="Arial" w:hAnsi="Arial" w:cs="Arial"/>
          <w:sz w:val="20"/>
          <w:szCs w:val="20"/>
        </w:rPr>
      </w:pPr>
      <w:r w:rsidRPr="00634050">
        <w:rPr>
          <w:rFonts w:ascii="Arial" w:hAnsi="Arial" w:cs="Arial"/>
          <w:sz w:val="20"/>
          <w:szCs w:val="20"/>
        </w:rPr>
        <w:t>5. </w:t>
      </w:r>
      <w:r w:rsidR="00634050">
        <w:rPr>
          <w:rFonts w:ascii="Arial" w:hAnsi="Arial" w:cs="Arial"/>
          <w:sz w:val="20"/>
          <w:szCs w:val="20"/>
        </w:rPr>
        <w:t xml:space="preserve"> </w:t>
      </w:r>
      <w:r w:rsidR="00846661" w:rsidRPr="00634050">
        <w:rPr>
          <w:rFonts w:ascii="Arial" w:hAnsi="Arial" w:cs="Arial"/>
          <w:sz w:val="20"/>
          <w:szCs w:val="20"/>
        </w:rPr>
        <w:t>TERMIN WYKONANIA ZAMÓWIENIA</w:t>
      </w:r>
    </w:p>
    <w:p w14:paraId="77FA2AAA" w14:textId="77777777" w:rsidR="00B9316E" w:rsidRPr="00634050" w:rsidRDefault="00B9316E" w:rsidP="00A550D5">
      <w:pPr>
        <w:spacing w:after="0" w:line="240" w:lineRule="auto"/>
        <w:jc w:val="both"/>
        <w:rPr>
          <w:rFonts w:ascii="Arial" w:hAnsi="Arial" w:cs="Arial"/>
          <w:sz w:val="20"/>
          <w:szCs w:val="20"/>
        </w:rPr>
      </w:pPr>
    </w:p>
    <w:p w14:paraId="5343BD75" w14:textId="77777777" w:rsidR="00FD7C92" w:rsidRPr="00634050" w:rsidRDefault="00B77CCA" w:rsidP="00F42257">
      <w:pPr>
        <w:spacing w:after="0" w:line="240" w:lineRule="auto"/>
        <w:ind w:left="567" w:hanging="283"/>
        <w:jc w:val="both"/>
        <w:rPr>
          <w:rFonts w:ascii="Arial" w:hAnsi="Arial" w:cs="Arial"/>
          <w:sz w:val="20"/>
          <w:szCs w:val="20"/>
        </w:rPr>
      </w:pPr>
      <w:r>
        <w:rPr>
          <w:rFonts w:ascii="Arial" w:hAnsi="Arial" w:cs="Arial"/>
          <w:sz w:val="20"/>
          <w:szCs w:val="20"/>
        </w:rPr>
        <w:t>1</w:t>
      </w:r>
      <w:r w:rsidR="00FD7C92" w:rsidRPr="00634050">
        <w:rPr>
          <w:rFonts w:ascii="Arial" w:hAnsi="Arial" w:cs="Arial"/>
          <w:sz w:val="20"/>
          <w:szCs w:val="20"/>
        </w:rPr>
        <w:t xml:space="preserve">) rozpoczęcie realizacji przedmiotu zamówienia: </w:t>
      </w:r>
      <w:r w:rsidR="00EF15D6" w:rsidRPr="00EF15D6">
        <w:rPr>
          <w:rFonts w:ascii="Arial" w:hAnsi="Arial" w:cs="Arial"/>
          <w:b/>
          <w:sz w:val="20"/>
          <w:szCs w:val="20"/>
        </w:rPr>
        <w:t>od dnia podpisania umowy</w:t>
      </w:r>
      <w:r w:rsidR="00F42257" w:rsidRPr="00634050">
        <w:rPr>
          <w:rFonts w:ascii="Arial" w:hAnsi="Arial" w:cs="Arial"/>
          <w:sz w:val="20"/>
          <w:szCs w:val="20"/>
        </w:rPr>
        <w:t>;</w:t>
      </w:r>
    </w:p>
    <w:p w14:paraId="68C81B86" w14:textId="4F88D372" w:rsidR="002A399B" w:rsidRPr="00BD2DCB" w:rsidRDefault="00B77CCA" w:rsidP="005C1FF7">
      <w:pPr>
        <w:spacing w:after="0" w:line="240" w:lineRule="auto"/>
        <w:ind w:left="567" w:hanging="283"/>
        <w:jc w:val="both"/>
        <w:rPr>
          <w:rFonts w:ascii="Arial" w:hAnsi="Arial" w:cs="Arial"/>
          <w:b/>
          <w:bCs/>
          <w:color w:val="5B9BD5" w:themeColor="accent1"/>
          <w:sz w:val="20"/>
          <w:szCs w:val="20"/>
        </w:rPr>
      </w:pPr>
      <w:r>
        <w:rPr>
          <w:rFonts w:ascii="Arial" w:hAnsi="Arial" w:cs="Arial"/>
          <w:sz w:val="20"/>
          <w:szCs w:val="20"/>
        </w:rPr>
        <w:t>2</w:t>
      </w:r>
      <w:r w:rsidR="00FD7C92" w:rsidRPr="00634050">
        <w:rPr>
          <w:rFonts w:ascii="Arial" w:hAnsi="Arial" w:cs="Arial"/>
          <w:sz w:val="20"/>
          <w:szCs w:val="20"/>
        </w:rPr>
        <w:t>) zakończenie realizacji przedmiotu zamówienia</w:t>
      </w:r>
      <w:r w:rsidR="00FD7C92" w:rsidRPr="00643B68">
        <w:rPr>
          <w:rFonts w:ascii="Arial" w:hAnsi="Arial" w:cs="Arial"/>
          <w:sz w:val="20"/>
          <w:szCs w:val="20"/>
        </w:rPr>
        <w:t>:</w:t>
      </w:r>
      <w:r w:rsidR="008425FB">
        <w:rPr>
          <w:rFonts w:ascii="Arial" w:hAnsi="Arial" w:cs="Arial"/>
          <w:sz w:val="20"/>
          <w:szCs w:val="20"/>
        </w:rPr>
        <w:t xml:space="preserve"> </w:t>
      </w:r>
      <w:r w:rsidR="00B659CF" w:rsidRPr="0021547F">
        <w:rPr>
          <w:rFonts w:ascii="Arial" w:hAnsi="Arial" w:cs="Arial"/>
          <w:b/>
          <w:bCs/>
          <w:sz w:val="20"/>
          <w:szCs w:val="20"/>
        </w:rPr>
        <w:t xml:space="preserve">do </w:t>
      </w:r>
      <w:r w:rsidR="005210D1">
        <w:rPr>
          <w:rFonts w:ascii="Arial" w:hAnsi="Arial" w:cs="Arial"/>
          <w:b/>
          <w:bCs/>
          <w:sz w:val="20"/>
          <w:szCs w:val="20"/>
        </w:rPr>
        <w:t xml:space="preserve">18 miesięcy </w:t>
      </w:r>
      <w:r w:rsidR="005210D1" w:rsidRPr="00EF15D6">
        <w:rPr>
          <w:rFonts w:ascii="Arial" w:hAnsi="Arial" w:cs="Arial"/>
          <w:b/>
          <w:sz w:val="20"/>
          <w:szCs w:val="20"/>
        </w:rPr>
        <w:t>od dnia podpisania umowy</w:t>
      </w:r>
      <w:r w:rsidR="005210D1">
        <w:rPr>
          <w:rFonts w:ascii="Arial" w:hAnsi="Arial" w:cs="Arial"/>
          <w:b/>
          <w:sz w:val="20"/>
          <w:szCs w:val="20"/>
        </w:rPr>
        <w:t>.</w:t>
      </w:r>
    </w:p>
    <w:p w14:paraId="5FD4E4B4" w14:textId="77777777" w:rsidR="00B9316E" w:rsidRPr="00B9316E" w:rsidRDefault="00B9316E" w:rsidP="00AC658D">
      <w:pPr>
        <w:spacing w:after="0" w:line="240" w:lineRule="auto"/>
        <w:jc w:val="both"/>
        <w:rPr>
          <w:rFonts w:ascii="Arial" w:hAnsi="Arial" w:cs="Arial"/>
          <w:strike/>
          <w:sz w:val="20"/>
          <w:szCs w:val="20"/>
        </w:rPr>
      </w:pPr>
    </w:p>
    <w:p w14:paraId="0556C55B" w14:textId="77777777" w:rsidR="00FA173C" w:rsidRDefault="00FD7C92" w:rsidP="00B9316E">
      <w:pPr>
        <w:spacing w:after="0" w:line="240" w:lineRule="auto"/>
        <w:ind w:left="284" w:hanging="284"/>
        <w:jc w:val="both"/>
        <w:rPr>
          <w:rFonts w:ascii="Arial" w:hAnsi="Arial" w:cs="Arial"/>
          <w:sz w:val="20"/>
          <w:szCs w:val="20"/>
        </w:rPr>
      </w:pPr>
      <w:r w:rsidRPr="00634050">
        <w:rPr>
          <w:rFonts w:ascii="Arial" w:hAnsi="Arial" w:cs="Arial"/>
          <w:sz w:val="20"/>
          <w:szCs w:val="20"/>
        </w:rPr>
        <w:t>6. </w:t>
      </w:r>
      <w:r w:rsidR="00634050">
        <w:rPr>
          <w:rFonts w:ascii="Arial" w:hAnsi="Arial" w:cs="Arial"/>
          <w:sz w:val="20"/>
          <w:szCs w:val="20"/>
        </w:rPr>
        <w:tab/>
      </w:r>
      <w:r w:rsidR="00846661" w:rsidRPr="00634050">
        <w:rPr>
          <w:rFonts w:ascii="Arial" w:hAnsi="Arial" w:cs="Arial"/>
          <w:sz w:val="20"/>
          <w:szCs w:val="20"/>
        </w:rPr>
        <w:t xml:space="preserve">PROJEKTOWANE POSTANOWIENIA </w:t>
      </w:r>
      <w:r w:rsidR="000139DA" w:rsidRPr="00634050">
        <w:rPr>
          <w:rFonts w:ascii="Arial" w:hAnsi="Arial" w:cs="Arial"/>
          <w:sz w:val="20"/>
          <w:szCs w:val="20"/>
        </w:rPr>
        <w:t>UMOWY W SPRAWIE ZAMÓWIENIA PUBLICZNEGO, KTÓRE ZOSTANĄ WPROWADZONE DO TREŚCI TEJ UMOWY</w:t>
      </w:r>
      <w:r w:rsidR="00FD5A45" w:rsidRPr="00634050">
        <w:rPr>
          <w:rFonts w:ascii="Arial" w:hAnsi="Arial" w:cs="Arial"/>
          <w:sz w:val="20"/>
          <w:szCs w:val="20"/>
        </w:rPr>
        <w:t>.</w:t>
      </w:r>
    </w:p>
    <w:p w14:paraId="6CDDE01D" w14:textId="77777777" w:rsidR="00B9316E" w:rsidRPr="00634050" w:rsidRDefault="00B9316E" w:rsidP="00B9316E">
      <w:pPr>
        <w:spacing w:after="0" w:line="240" w:lineRule="auto"/>
        <w:ind w:left="284" w:hanging="284"/>
        <w:jc w:val="both"/>
        <w:rPr>
          <w:rFonts w:ascii="Arial" w:hAnsi="Arial" w:cs="Arial"/>
          <w:sz w:val="20"/>
          <w:szCs w:val="20"/>
        </w:rPr>
      </w:pPr>
    </w:p>
    <w:p w14:paraId="16EBB13F" w14:textId="22BDB1D5" w:rsidR="00FD5A45" w:rsidRPr="00634050" w:rsidRDefault="00FD5A45" w:rsidP="00F42257">
      <w:pPr>
        <w:spacing w:after="0" w:line="240" w:lineRule="auto"/>
        <w:ind w:left="284"/>
        <w:jc w:val="both"/>
        <w:rPr>
          <w:rFonts w:ascii="Arial" w:hAnsi="Arial" w:cs="Arial"/>
          <w:sz w:val="20"/>
          <w:szCs w:val="20"/>
        </w:rPr>
      </w:pPr>
      <w:r w:rsidRPr="00634050">
        <w:rPr>
          <w:rFonts w:ascii="Arial" w:hAnsi="Arial" w:cs="Arial"/>
          <w:sz w:val="20"/>
          <w:szCs w:val="20"/>
        </w:rPr>
        <w:t xml:space="preserve">Z </w:t>
      </w:r>
      <w:r w:rsidR="00F42257" w:rsidRPr="00634050">
        <w:rPr>
          <w:rFonts w:ascii="Arial" w:hAnsi="Arial" w:cs="Arial"/>
          <w:sz w:val="20"/>
          <w:szCs w:val="20"/>
        </w:rPr>
        <w:t>w</w:t>
      </w:r>
      <w:r w:rsidR="00584367" w:rsidRPr="00634050">
        <w:rPr>
          <w:rFonts w:ascii="Arial" w:hAnsi="Arial" w:cs="Arial"/>
          <w:sz w:val="20"/>
          <w:szCs w:val="20"/>
        </w:rPr>
        <w:t>ykonawc</w:t>
      </w:r>
      <w:r w:rsidR="000E6A72">
        <w:rPr>
          <w:rFonts w:ascii="Arial" w:hAnsi="Arial" w:cs="Arial"/>
          <w:sz w:val="20"/>
          <w:szCs w:val="20"/>
        </w:rPr>
        <w:t>ą</w:t>
      </w:r>
      <w:r w:rsidRPr="00634050">
        <w:rPr>
          <w:rFonts w:ascii="Arial" w:hAnsi="Arial" w:cs="Arial"/>
          <w:sz w:val="20"/>
          <w:szCs w:val="20"/>
        </w:rPr>
        <w:t>, który złoż</w:t>
      </w:r>
      <w:r w:rsidR="000E6A72">
        <w:rPr>
          <w:rFonts w:ascii="Arial" w:hAnsi="Arial" w:cs="Arial"/>
          <w:sz w:val="20"/>
          <w:szCs w:val="20"/>
        </w:rPr>
        <w:t>y</w:t>
      </w:r>
      <w:r w:rsidRPr="00634050">
        <w:rPr>
          <w:rFonts w:ascii="Arial" w:hAnsi="Arial" w:cs="Arial"/>
          <w:sz w:val="20"/>
          <w:szCs w:val="20"/>
        </w:rPr>
        <w:t xml:space="preserve"> najkorzystniejsz</w:t>
      </w:r>
      <w:r w:rsidR="000E6A72">
        <w:rPr>
          <w:rFonts w:ascii="Arial" w:hAnsi="Arial" w:cs="Arial"/>
          <w:sz w:val="20"/>
          <w:szCs w:val="20"/>
        </w:rPr>
        <w:t>ą</w:t>
      </w:r>
      <w:r w:rsidRPr="00634050">
        <w:rPr>
          <w:rFonts w:ascii="Arial" w:hAnsi="Arial" w:cs="Arial"/>
          <w:sz w:val="20"/>
          <w:szCs w:val="20"/>
        </w:rPr>
        <w:t xml:space="preserve"> ofert</w:t>
      </w:r>
      <w:r w:rsidR="000E6A72">
        <w:rPr>
          <w:rFonts w:ascii="Arial" w:hAnsi="Arial" w:cs="Arial"/>
          <w:sz w:val="20"/>
          <w:szCs w:val="20"/>
        </w:rPr>
        <w:t>ę</w:t>
      </w:r>
      <w:r w:rsidR="00B659CF">
        <w:rPr>
          <w:rFonts w:ascii="Arial" w:hAnsi="Arial" w:cs="Arial"/>
          <w:sz w:val="20"/>
          <w:szCs w:val="20"/>
        </w:rPr>
        <w:t>,</w:t>
      </w:r>
      <w:r w:rsidRPr="00634050">
        <w:rPr>
          <w:rFonts w:ascii="Arial" w:hAnsi="Arial" w:cs="Arial"/>
          <w:sz w:val="20"/>
          <w:szCs w:val="20"/>
        </w:rPr>
        <w:t xml:space="preserve"> zostan</w:t>
      </w:r>
      <w:r w:rsidR="000E6A72">
        <w:rPr>
          <w:rFonts w:ascii="Arial" w:hAnsi="Arial" w:cs="Arial"/>
          <w:sz w:val="20"/>
          <w:szCs w:val="20"/>
        </w:rPr>
        <w:t>ie</w:t>
      </w:r>
      <w:r w:rsidRPr="00634050">
        <w:rPr>
          <w:rFonts w:ascii="Arial" w:hAnsi="Arial" w:cs="Arial"/>
          <w:sz w:val="20"/>
          <w:szCs w:val="20"/>
        </w:rPr>
        <w:t xml:space="preserve"> zawart</w:t>
      </w:r>
      <w:r w:rsidR="000E6A72">
        <w:rPr>
          <w:rFonts w:ascii="Arial" w:hAnsi="Arial" w:cs="Arial"/>
          <w:sz w:val="20"/>
          <w:szCs w:val="20"/>
        </w:rPr>
        <w:t>a</w:t>
      </w:r>
      <w:r w:rsidRPr="00634050">
        <w:rPr>
          <w:rFonts w:ascii="Arial" w:hAnsi="Arial" w:cs="Arial"/>
          <w:sz w:val="20"/>
          <w:szCs w:val="20"/>
        </w:rPr>
        <w:t xml:space="preserve"> umow</w:t>
      </w:r>
      <w:r w:rsidR="000E6A72">
        <w:rPr>
          <w:rFonts w:ascii="Arial" w:hAnsi="Arial" w:cs="Arial"/>
          <w:sz w:val="20"/>
          <w:szCs w:val="20"/>
        </w:rPr>
        <w:t>a</w:t>
      </w:r>
      <w:r w:rsidRPr="00634050">
        <w:rPr>
          <w:rFonts w:ascii="Arial" w:hAnsi="Arial" w:cs="Arial"/>
          <w:sz w:val="20"/>
          <w:szCs w:val="20"/>
        </w:rPr>
        <w:t>, któr</w:t>
      </w:r>
      <w:r w:rsidR="000E6A72">
        <w:rPr>
          <w:rFonts w:ascii="Arial" w:hAnsi="Arial" w:cs="Arial"/>
          <w:sz w:val="20"/>
          <w:szCs w:val="20"/>
        </w:rPr>
        <w:t>ej</w:t>
      </w:r>
      <w:r w:rsidRPr="00634050">
        <w:rPr>
          <w:rFonts w:ascii="Arial" w:hAnsi="Arial" w:cs="Arial"/>
          <w:sz w:val="20"/>
          <w:szCs w:val="20"/>
        </w:rPr>
        <w:t xml:space="preserve"> wzór stanowi załącznik nr 1 do </w:t>
      </w:r>
      <w:r w:rsidR="00210B1B" w:rsidRPr="00634050">
        <w:rPr>
          <w:rFonts w:ascii="Arial" w:hAnsi="Arial" w:cs="Arial"/>
          <w:sz w:val="20"/>
        </w:rPr>
        <w:t>SWZ</w:t>
      </w:r>
      <w:r w:rsidRPr="00634050">
        <w:rPr>
          <w:rFonts w:ascii="Arial" w:hAnsi="Arial" w:cs="Arial"/>
          <w:sz w:val="20"/>
          <w:szCs w:val="20"/>
        </w:rPr>
        <w:t>.</w:t>
      </w:r>
    </w:p>
    <w:p w14:paraId="6AFB8956" w14:textId="77777777" w:rsidR="000139DA" w:rsidRPr="0070468B" w:rsidRDefault="000139DA" w:rsidP="00F42257">
      <w:pPr>
        <w:spacing w:after="0" w:line="240" w:lineRule="auto"/>
        <w:ind w:left="284" w:hanging="284"/>
        <w:jc w:val="both"/>
        <w:rPr>
          <w:rFonts w:ascii="Verdana" w:hAnsi="Verdana"/>
          <w:sz w:val="20"/>
          <w:szCs w:val="20"/>
        </w:rPr>
      </w:pPr>
    </w:p>
    <w:p w14:paraId="4ED0A512" w14:textId="77777777" w:rsidR="00FD5A45" w:rsidRPr="00ED3255" w:rsidRDefault="00FD7C92" w:rsidP="00F42257">
      <w:pPr>
        <w:spacing w:after="0" w:line="240" w:lineRule="auto"/>
        <w:ind w:left="284" w:hanging="284"/>
        <w:jc w:val="both"/>
        <w:rPr>
          <w:rFonts w:ascii="Arial" w:hAnsi="Arial" w:cs="Arial"/>
          <w:sz w:val="20"/>
          <w:szCs w:val="20"/>
        </w:rPr>
      </w:pPr>
      <w:r w:rsidRPr="00634050">
        <w:rPr>
          <w:rFonts w:ascii="Arial" w:hAnsi="Arial" w:cs="Arial"/>
          <w:sz w:val="20"/>
          <w:szCs w:val="20"/>
        </w:rPr>
        <w:t>7. </w:t>
      </w:r>
      <w:r w:rsidR="00B9316E">
        <w:rPr>
          <w:rFonts w:ascii="Arial" w:hAnsi="Arial" w:cs="Arial"/>
          <w:sz w:val="20"/>
          <w:szCs w:val="20"/>
        </w:rPr>
        <w:tab/>
      </w:r>
      <w:r w:rsidR="00374786" w:rsidRPr="00634050">
        <w:rPr>
          <w:rFonts w:ascii="Arial" w:hAnsi="Arial" w:cs="Arial"/>
          <w:sz w:val="20"/>
          <w:szCs w:val="20"/>
        </w:rPr>
        <w:t>SPOSÓB</w:t>
      </w:r>
      <w:r w:rsidR="00846661" w:rsidRPr="00634050">
        <w:rPr>
          <w:rFonts w:ascii="Arial" w:hAnsi="Arial" w:cs="Arial"/>
          <w:sz w:val="20"/>
          <w:szCs w:val="20"/>
        </w:rPr>
        <w:t xml:space="preserve"> KOMUNIKOWANIA SIĘ ZAMAWIAJĄCEGO Z WYKONAWCAMI </w:t>
      </w:r>
      <w:r w:rsidR="00374786" w:rsidRPr="00634050">
        <w:rPr>
          <w:rFonts w:ascii="Arial" w:hAnsi="Arial" w:cs="Arial"/>
          <w:sz w:val="20"/>
          <w:szCs w:val="20"/>
        </w:rPr>
        <w:t>(</w:t>
      </w:r>
      <w:r w:rsidR="00374786" w:rsidRPr="00ED3255">
        <w:rPr>
          <w:rFonts w:ascii="Arial" w:hAnsi="Arial" w:cs="Arial"/>
          <w:sz w:val="20"/>
          <w:szCs w:val="20"/>
        </w:rPr>
        <w:t xml:space="preserve">NIE DOTYCZY SKŁADANIA OFERT). </w:t>
      </w:r>
    </w:p>
    <w:p w14:paraId="3559950E" w14:textId="77777777" w:rsidR="00FA173C" w:rsidRPr="00634050" w:rsidRDefault="00FA173C" w:rsidP="00F42257">
      <w:pPr>
        <w:spacing w:after="0" w:line="240" w:lineRule="auto"/>
        <w:ind w:left="284" w:hanging="284"/>
        <w:jc w:val="both"/>
        <w:rPr>
          <w:rFonts w:ascii="Arial" w:hAnsi="Arial" w:cs="Arial"/>
          <w:sz w:val="20"/>
          <w:szCs w:val="20"/>
        </w:rPr>
      </w:pPr>
    </w:p>
    <w:p w14:paraId="48B81B0B" w14:textId="77777777" w:rsidR="009417F9" w:rsidRPr="009417F9" w:rsidRDefault="009417F9" w:rsidP="000D2888">
      <w:pPr>
        <w:pStyle w:val="Akapitzlist"/>
        <w:numPr>
          <w:ilvl w:val="0"/>
          <w:numId w:val="13"/>
        </w:numPr>
        <w:suppressAutoHyphens/>
        <w:spacing w:after="0" w:line="240" w:lineRule="auto"/>
        <w:contextualSpacing w:val="0"/>
        <w:jc w:val="both"/>
        <w:rPr>
          <w:rFonts w:ascii="Arial" w:hAnsi="Arial" w:cs="Arial"/>
          <w:vanish/>
          <w:sz w:val="20"/>
        </w:rPr>
      </w:pPr>
    </w:p>
    <w:p w14:paraId="59F2507B" w14:textId="77777777" w:rsidR="009417F9" w:rsidRPr="009417F9" w:rsidRDefault="009417F9" w:rsidP="000D2888">
      <w:pPr>
        <w:pStyle w:val="Akapitzlist"/>
        <w:numPr>
          <w:ilvl w:val="0"/>
          <w:numId w:val="13"/>
        </w:numPr>
        <w:suppressAutoHyphens/>
        <w:spacing w:after="0" w:line="240" w:lineRule="auto"/>
        <w:contextualSpacing w:val="0"/>
        <w:jc w:val="both"/>
        <w:rPr>
          <w:rFonts w:ascii="Arial" w:hAnsi="Arial" w:cs="Arial"/>
          <w:vanish/>
          <w:sz w:val="20"/>
        </w:rPr>
      </w:pPr>
    </w:p>
    <w:p w14:paraId="40067692" w14:textId="77777777" w:rsidR="009417F9" w:rsidRPr="009417F9" w:rsidRDefault="009417F9" w:rsidP="000D2888">
      <w:pPr>
        <w:pStyle w:val="Akapitzlist"/>
        <w:numPr>
          <w:ilvl w:val="0"/>
          <w:numId w:val="13"/>
        </w:numPr>
        <w:suppressAutoHyphens/>
        <w:spacing w:after="0" w:line="240" w:lineRule="auto"/>
        <w:contextualSpacing w:val="0"/>
        <w:jc w:val="both"/>
        <w:rPr>
          <w:rFonts w:ascii="Arial" w:hAnsi="Arial" w:cs="Arial"/>
          <w:vanish/>
          <w:sz w:val="20"/>
        </w:rPr>
      </w:pPr>
    </w:p>
    <w:p w14:paraId="52FF8A7E" w14:textId="77777777" w:rsidR="009417F9" w:rsidRPr="009417F9" w:rsidRDefault="009417F9" w:rsidP="000D2888">
      <w:pPr>
        <w:pStyle w:val="Akapitzlist"/>
        <w:numPr>
          <w:ilvl w:val="0"/>
          <w:numId w:val="13"/>
        </w:numPr>
        <w:suppressAutoHyphens/>
        <w:spacing w:after="0" w:line="240" w:lineRule="auto"/>
        <w:contextualSpacing w:val="0"/>
        <w:jc w:val="both"/>
        <w:rPr>
          <w:rFonts w:ascii="Arial" w:hAnsi="Arial" w:cs="Arial"/>
          <w:vanish/>
          <w:sz w:val="20"/>
        </w:rPr>
      </w:pPr>
    </w:p>
    <w:p w14:paraId="3070DA3E" w14:textId="77777777" w:rsidR="009417F9" w:rsidRPr="009417F9" w:rsidRDefault="009417F9" w:rsidP="000D2888">
      <w:pPr>
        <w:pStyle w:val="Akapitzlist"/>
        <w:numPr>
          <w:ilvl w:val="0"/>
          <w:numId w:val="13"/>
        </w:numPr>
        <w:suppressAutoHyphens/>
        <w:spacing w:after="0" w:line="240" w:lineRule="auto"/>
        <w:contextualSpacing w:val="0"/>
        <w:jc w:val="both"/>
        <w:rPr>
          <w:rFonts w:ascii="Arial" w:hAnsi="Arial" w:cs="Arial"/>
          <w:vanish/>
          <w:sz w:val="20"/>
        </w:rPr>
      </w:pPr>
    </w:p>
    <w:p w14:paraId="74714786" w14:textId="208C94C3" w:rsidR="008C2C75" w:rsidRPr="00570701" w:rsidRDefault="008C2C75" w:rsidP="00570701">
      <w:pPr>
        <w:numPr>
          <w:ilvl w:val="1"/>
          <w:numId w:val="13"/>
        </w:numPr>
        <w:suppressAutoHyphens/>
        <w:spacing w:after="0" w:line="240" w:lineRule="auto"/>
        <w:ind w:left="851"/>
        <w:jc w:val="both"/>
        <w:rPr>
          <w:rFonts w:ascii="Arial" w:hAnsi="Arial" w:cs="Arial"/>
          <w:sz w:val="20"/>
        </w:rPr>
      </w:pPr>
      <w:r w:rsidRPr="008C2C75">
        <w:rPr>
          <w:rFonts w:ascii="Arial" w:hAnsi="Arial" w:cs="Arial"/>
          <w:sz w:val="20"/>
        </w:rPr>
        <w:t xml:space="preserve">W </w:t>
      </w:r>
      <w:r w:rsidR="00570701" w:rsidRPr="00570701">
        <w:rPr>
          <w:rFonts w:ascii="Arial" w:hAnsi="Arial" w:cs="Arial"/>
          <w:sz w:val="20"/>
        </w:rPr>
        <w:t xml:space="preserve">postępowaniu o udzielenie zamówienia publicznego </w:t>
      </w:r>
      <w:r w:rsidR="00570701" w:rsidRPr="00570701">
        <w:rPr>
          <w:rFonts w:ascii="Arial" w:hAnsi="Arial" w:cs="Arial"/>
          <w:b/>
          <w:bCs/>
          <w:sz w:val="20"/>
        </w:rPr>
        <w:t>komunikacja między Zamawiającym a wykonawcami odbywa się przy użyciu Platformy e-Zamówienia</w:t>
      </w:r>
      <w:r w:rsidR="00570701" w:rsidRPr="00570701">
        <w:rPr>
          <w:rFonts w:ascii="Arial" w:hAnsi="Arial" w:cs="Arial"/>
          <w:sz w:val="20"/>
        </w:rPr>
        <w:t>, która jest dostępna pod adresem https://ezamowienia.gov.pl. Zamawiający dopuszcza również komunikację przy użyciu poczty</w:t>
      </w:r>
      <w:r w:rsidR="00570701">
        <w:rPr>
          <w:rFonts w:ascii="Arial" w:hAnsi="Arial" w:cs="Arial"/>
          <w:sz w:val="20"/>
        </w:rPr>
        <w:t xml:space="preserve"> </w:t>
      </w:r>
      <w:r w:rsidR="00570701" w:rsidRPr="00570701">
        <w:rPr>
          <w:rFonts w:ascii="Arial" w:hAnsi="Arial" w:cs="Arial"/>
          <w:sz w:val="20"/>
        </w:rPr>
        <w:t>elektronicznej</w:t>
      </w:r>
      <w:r w:rsidR="00570701">
        <w:rPr>
          <w:rFonts w:ascii="Arial" w:hAnsi="Arial" w:cs="Arial"/>
          <w:sz w:val="20"/>
        </w:rPr>
        <w:t xml:space="preserve"> - </w:t>
      </w:r>
      <w:hyperlink r:id="rId13" w:history="1">
        <w:r w:rsidR="00570701" w:rsidRPr="003726C7">
          <w:rPr>
            <w:rStyle w:val="Hipercze"/>
            <w:rFonts w:ascii="Arial" w:hAnsi="Arial" w:cs="Arial"/>
            <w:sz w:val="20"/>
            <w:szCs w:val="20"/>
          </w:rPr>
          <w:t>sekretariat@tbsboleslawiec.pl</w:t>
        </w:r>
      </w:hyperlink>
      <w:r w:rsidR="00570701" w:rsidRPr="003726C7">
        <w:rPr>
          <w:rFonts w:ascii="Arial" w:hAnsi="Arial" w:cs="Arial"/>
          <w:sz w:val="20"/>
          <w:szCs w:val="20"/>
        </w:rPr>
        <w:t>.</w:t>
      </w:r>
    </w:p>
    <w:p w14:paraId="7AC06893" w14:textId="77777777" w:rsidR="00570701" w:rsidRDefault="00570701" w:rsidP="00570701">
      <w:pPr>
        <w:numPr>
          <w:ilvl w:val="1"/>
          <w:numId w:val="13"/>
        </w:numPr>
        <w:suppressAutoHyphens/>
        <w:spacing w:after="0" w:line="240" w:lineRule="auto"/>
        <w:ind w:left="851"/>
        <w:jc w:val="both"/>
        <w:rPr>
          <w:rFonts w:ascii="Arial" w:hAnsi="Arial" w:cs="Arial"/>
          <w:sz w:val="20"/>
        </w:rPr>
      </w:pPr>
      <w:r w:rsidRPr="00570701">
        <w:rPr>
          <w:rFonts w:ascii="Arial" w:hAnsi="Arial" w:cs="Arial"/>
          <w:sz w:val="20"/>
        </w:rPr>
        <w:t>Korzystanie z Platformy e-Zamówienia jest bezpłatne.</w:t>
      </w:r>
    </w:p>
    <w:p w14:paraId="3221B4A2" w14:textId="77777777" w:rsidR="00570701" w:rsidRDefault="00570701" w:rsidP="00570701">
      <w:pPr>
        <w:numPr>
          <w:ilvl w:val="1"/>
          <w:numId w:val="13"/>
        </w:numPr>
        <w:suppressAutoHyphens/>
        <w:spacing w:after="0" w:line="240" w:lineRule="auto"/>
        <w:ind w:left="851"/>
        <w:jc w:val="both"/>
        <w:rPr>
          <w:rFonts w:ascii="Arial" w:hAnsi="Arial" w:cs="Arial"/>
          <w:sz w:val="20"/>
        </w:rPr>
      </w:pPr>
      <w:r w:rsidRPr="00570701">
        <w:rPr>
          <w:rFonts w:ascii="Arial" w:hAnsi="Arial" w:cs="Arial"/>
          <w:sz w:val="20"/>
        </w:rPr>
        <w:t>Postępowanie można wyszukać ze strony głównej Platformy e-Zamówienia (przycisk „Przeglądaj postępowania/konkursy”).</w:t>
      </w:r>
    </w:p>
    <w:p w14:paraId="046AEFBA" w14:textId="77777777" w:rsidR="00570701" w:rsidRDefault="00570701" w:rsidP="00570701">
      <w:pPr>
        <w:numPr>
          <w:ilvl w:val="1"/>
          <w:numId w:val="13"/>
        </w:numPr>
        <w:suppressAutoHyphens/>
        <w:spacing w:after="0" w:line="240" w:lineRule="auto"/>
        <w:ind w:left="851"/>
        <w:jc w:val="both"/>
        <w:rPr>
          <w:rFonts w:ascii="Arial" w:hAnsi="Arial" w:cs="Arial"/>
          <w:sz w:val="20"/>
        </w:rPr>
      </w:pPr>
      <w:r w:rsidRPr="00570701">
        <w:rPr>
          <w:rFonts w:ascii="Arial" w:hAnsi="Arial" w:cs="Arial"/>
          <w:sz w:val="20"/>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 </w:t>
      </w:r>
    </w:p>
    <w:p w14:paraId="16EE090E" w14:textId="77777777" w:rsidR="00570701" w:rsidRDefault="00570701" w:rsidP="00570701">
      <w:pPr>
        <w:numPr>
          <w:ilvl w:val="1"/>
          <w:numId w:val="13"/>
        </w:numPr>
        <w:suppressAutoHyphens/>
        <w:spacing w:after="0" w:line="240" w:lineRule="auto"/>
        <w:ind w:left="851"/>
        <w:jc w:val="both"/>
        <w:rPr>
          <w:rFonts w:ascii="Arial" w:hAnsi="Arial" w:cs="Arial"/>
          <w:sz w:val="20"/>
        </w:rPr>
      </w:pPr>
      <w:r w:rsidRPr="00570701">
        <w:rPr>
          <w:rFonts w:ascii="Arial" w:hAnsi="Arial" w:cs="Arial"/>
          <w:sz w:val="20"/>
        </w:rPr>
        <w:t xml:space="preserve">Przeglądanie i pobieranie publicznej treści dokumentacji postępowania nie wymaga posiadania konta na Platformie e-Zamówienia ani logowania. </w:t>
      </w:r>
    </w:p>
    <w:p w14:paraId="4614F041" w14:textId="77777777" w:rsidR="00DA0AA5" w:rsidRDefault="00570701" w:rsidP="00570701">
      <w:pPr>
        <w:numPr>
          <w:ilvl w:val="1"/>
          <w:numId w:val="13"/>
        </w:numPr>
        <w:suppressAutoHyphens/>
        <w:spacing w:after="0" w:line="240" w:lineRule="auto"/>
        <w:ind w:left="851"/>
        <w:jc w:val="both"/>
        <w:rPr>
          <w:rFonts w:ascii="Arial" w:hAnsi="Arial" w:cs="Arial"/>
          <w:sz w:val="20"/>
        </w:rPr>
      </w:pPr>
      <w:r w:rsidRPr="00570701">
        <w:rPr>
          <w:rFonts w:ascii="Arial" w:hAnsi="Arial" w:cs="Arial"/>
          <w:sz w:val="20"/>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w:t>
      </w:r>
      <w:r w:rsidRPr="00570701">
        <w:rPr>
          <w:rFonts w:ascii="Arial" w:hAnsi="Arial" w:cs="Arial"/>
          <w:sz w:val="20"/>
        </w:rPr>
        <w:br/>
        <w:t xml:space="preserve">są zgodnie z ustawą Pzp lub rozporządzeniem Prezesa Rady Ministrów w sprawie wymagań </w:t>
      </w:r>
      <w:r w:rsidRPr="00570701">
        <w:rPr>
          <w:rFonts w:ascii="Arial" w:hAnsi="Arial" w:cs="Arial"/>
          <w:sz w:val="20"/>
        </w:rPr>
        <w:lastRenderedPageBreak/>
        <w:t>dla dokumentów elektronicznych opatrzone kwalifikowanym podpisem elektronicznym,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 Zamawiający dopuszcza komunikację przy użyciu poczty elektronicznej (pytania, uzupełnienia, wezwania) z wyłączeniem składania ofert. 7.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53ADD77D" w14:textId="77777777" w:rsidR="00DA0AA5" w:rsidRDefault="00570701" w:rsidP="00570701">
      <w:pPr>
        <w:numPr>
          <w:ilvl w:val="1"/>
          <w:numId w:val="13"/>
        </w:numPr>
        <w:suppressAutoHyphens/>
        <w:spacing w:after="0" w:line="240" w:lineRule="auto"/>
        <w:ind w:left="851"/>
        <w:jc w:val="both"/>
        <w:rPr>
          <w:rFonts w:ascii="Arial" w:hAnsi="Arial" w:cs="Arial"/>
          <w:sz w:val="20"/>
        </w:rPr>
      </w:pPr>
      <w:r w:rsidRPr="00570701">
        <w:rPr>
          <w:rFonts w:ascii="Arial" w:hAnsi="Arial" w:cs="Arial"/>
          <w:sz w:val="20"/>
        </w:rPr>
        <w:t>Wszystkie wysłane i odebrane w postępowaniu przez wykonawcę wiadomości widoczne są po zalogowaniu w podglądzie postępowania w zakładce „Komunikacja”.</w:t>
      </w:r>
    </w:p>
    <w:p w14:paraId="251DAD82" w14:textId="77777777" w:rsidR="00DA0AA5" w:rsidRDefault="00570701" w:rsidP="00570701">
      <w:pPr>
        <w:numPr>
          <w:ilvl w:val="1"/>
          <w:numId w:val="13"/>
        </w:numPr>
        <w:suppressAutoHyphens/>
        <w:spacing w:after="0" w:line="240" w:lineRule="auto"/>
        <w:ind w:left="851"/>
        <w:jc w:val="both"/>
        <w:rPr>
          <w:rFonts w:ascii="Arial" w:hAnsi="Arial" w:cs="Arial"/>
          <w:sz w:val="20"/>
        </w:rPr>
      </w:pPr>
      <w:r w:rsidRPr="00570701">
        <w:rPr>
          <w:rFonts w:ascii="Arial" w:hAnsi="Arial" w:cs="Arial"/>
          <w:sz w:val="20"/>
        </w:rPr>
        <w:t>Maksymalny rozmiar plików przesyłanych za pośrednictwem „Formularzy do komunikacji” wynosi 150 MB (wielkość ta dotyczy plików przesyłanych jako załączniki do jednego formularza).</w:t>
      </w:r>
    </w:p>
    <w:p w14:paraId="5EB4DEE9" w14:textId="1F6E9DAA" w:rsidR="00DA0AA5" w:rsidRDefault="00570701" w:rsidP="00570701">
      <w:pPr>
        <w:numPr>
          <w:ilvl w:val="1"/>
          <w:numId w:val="13"/>
        </w:numPr>
        <w:suppressAutoHyphens/>
        <w:spacing w:after="0" w:line="240" w:lineRule="auto"/>
        <w:ind w:left="851"/>
        <w:jc w:val="both"/>
        <w:rPr>
          <w:rFonts w:ascii="Arial" w:hAnsi="Arial" w:cs="Arial"/>
          <w:sz w:val="20"/>
        </w:rPr>
      </w:pPr>
      <w:r w:rsidRPr="00570701">
        <w:rPr>
          <w:rFonts w:ascii="Arial" w:hAnsi="Arial" w:cs="Arial"/>
          <w:sz w:val="20"/>
        </w:rPr>
        <w:t>Minimalne wymagania techniczne dotyczące sprzętu używanego w celu korzystania z usług Platformy e-Zamówienia oraz</w:t>
      </w:r>
      <w:r w:rsidR="00DA0AA5">
        <w:rPr>
          <w:rFonts w:ascii="Arial" w:hAnsi="Arial" w:cs="Arial"/>
          <w:sz w:val="20"/>
        </w:rPr>
        <w:t xml:space="preserve"> </w:t>
      </w:r>
      <w:r w:rsidRPr="00570701">
        <w:rPr>
          <w:rFonts w:ascii="Arial" w:hAnsi="Arial" w:cs="Arial"/>
          <w:sz w:val="20"/>
        </w:rPr>
        <w:t>informacje dotyczące specyfikacji połączenia określa Regulamin Platformy e- Zamówienia.</w:t>
      </w:r>
    </w:p>
    <w:p w14:paraId="60F03581" w14:textId="2177DE87" w:rsidR="00570701" w:rsidRPr="00570701" w:rsidRDefault="00570701" w:rsidP="00570701">
      <w:pPr>
        <w:numPr>
          <w:ilvl w:val="1"/>
          <w:numId w:val="13"/>
        </w:numPr>
        <w:suppressAutoHyphens/>
        <w:spacing w:after="0" w:line="240" w:lineRule="auto"/>
        <w:ind w:left="851"/>
        <w:jc w:val="both"/>
        <w:rPr>
          <w:rFonts w:ascii="Arial" w:hAnsi="Arial" w:cs="Arial"/>
          <w:sz w:val="20"/>
        </w:rPr>
      </w:pPr>
      <w:r w:rsidRPr="00570701">
        <w:rPr>
          <w:rFonts w:ascii="Arial" w:hAnsi="Arial" w:cs="Arial"/>
          <w:sz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w:t>
      </w:r>
      <w:r w:rsidR="00DA0AA5">
        <w:rPr>
          <w:rFonts w:ascii="Arial" w:hAnsi="Arial" w:cs="Arial"/>
          <w:sz w:val="20"/>
        </w:rPr>
        <w:t xml:space="preserve"> </w:t>
      </w:r>
      <w:r w:rsidRPr="00570701">
        <w:rPr>
          <w:rFonts w:ascii="Arial" w:hAnsi="Arial" w:cs="Arial"/>
          <w:sz w:val="20"/>
        </w:rPr>
        <w:t>internetowej https://ezamowienia.gov.pl w zakładce „Zgłoś problem"</w:t>
      </w:r>
    </w:p>
    <w:p w14:paraId="583EB533" w14:textId="77777777" w:rsidR="00570701" w:rsidRDefault="00570701" w:rsidP="00DA0AA5">
      <w:pPr>
        <w:spacing w:after="0"/>
        <w:jc w:val="both"/>
        <w:rPr>
          <w:rFonts w:ascii="Arial" w:hAnsi="Arial" w:cs="Arial"/>
          <w:sz w:val="20"/>
        </w:rPr>
      </w:pPr>
    </w:p>
    <w:p w14:paraId="736CDE2A" w14:textId="77777777" w:rsidR="007934CC" w:rsidRDefault="007934CC" w:rsidP="000D2888">
      <w:pPr>
        <w:numPr>
          <w:ilvl w:val="0"/>
          <w:numId w:val="13"/>
        </w:numPr>
        <w:suppressAutoHyphens/>
        <w:spacing w:after="0" w:line="240" w:lineRule="auto"/>
        <w:ind w:left="284" w:hanging="284"/>
        <w:jc w:val="both"/>
        <w:rPr>
          <w:rFonts w:ascii="Arial" w:hAnsi="Arial" w:cs="Arial"/>
          <w:sz w:val="20"/>
        </w:rPr>
      </w:pPr>
      <w:r w:rsidRPr="004E5608">
        <w:rPr>
          <w:rFonts w:ascii="Arial" w:hAnsi="Arial" w:cs="Arial"/>
          <w:sz w:val="20"/>
        </w:rPr>
        <w:t>WSKAZANIE OSÓB UPRAWNIONYCH DO KOMUNIKOWANIA SIĘ Z WYKONAWCAMI.</w:t>
      </w:r>
    </w:p>
    <w:p w14:paraId="3293F0F0" w14:textId="77777777" w:rsidR="007934CC" w:rsidRPr="007934CC" w:rsidRDefault="007934CC" w:rsidP="007934CC">
      <w:pPr>
        <w:suppressAutoHyphens/>
        <w:spacing w:after="0" w:line="240" w:lineRule="auto"/>
        <w:ind w:left="284"/>
        <w:jc w:val="both"/>
        <w:rPr>
          <w:rFonts w:ascii="Arial" w:hAnsi="Arial" w:cs="Arial"/>
          <w:sz w:val="20"/>
        </w:rPr>
      </w:pPr>
    </w:p>
    <w:p w14:paraId="708EEE71" w14:textId="0AE6796B" w:rsidR="008C2C75" w:rsidRPr="008B6569" w:rsidRDefault="00DA0AA5" w:rsidP="008B6569">
      <w:pPr>
        <w:ind w:left="284"/>
        <w:jc w:val="both"/>
        <w:rPr>
          <w:rFonts w:ascii="Arial" w:hAnsi="Arial" w:cs="Arial"/>
          <w:sz w:val="20"/>
        </w:rPr>
      </w:pPr>
      <w:r>
        <w:rPr>
          <w:rFonts w:ascii="Arial" w:hAnsi="Arial" w:cs="Arial"/>
          <w:sz w:val="20"/>
        </w:rPr>
        <w:t>Emil Zając</w:t>
      </w:r>
      <w:r w:rsidR="002A399B">
        <w:rPr>
          <w:rFonts w:ascii="Arial" w:hAnsi="Arial" w:cs="Arial"/>
          <w:sz w:val="20"/>
        </w:rPr>
        <w:t xml:space="preserve"> </w:t>
      </w:r>
      <w:r w:rsidR="007934CC" w:rsidRPr="004E5608">
        <w:rPr>
          <w:rFonts w:ascii="Arial" w:hAnsi="Arial" w:cs="Arial"/>
          <w:sz w:val="20"/>
        </w:rPr>
        <w:t>– w zakresie procedury przetargowej.</w:t>
      </w:r>
    </w:p>
    <w:p w14:paraId="365E5B4A" w14:textId="77777777" w:rsidR="00C703C3" w:rsidRDefault="00C703C3" w:rsidP="00C703C3">
      <w:pPr>
        <w:spacing w:after="0" w:line="240" w:lineRule="auto"/>
        <w:ind w:left="284" w:hanging="284"/>
        <w:jc w:val="both"/>
        <w:rPr>
          <w:rFonts w:ascii="Arial" w:hAnsi="Arial" w:cs="Arial"/>
          <w:sz w:val="20"/>
          <w:szCs w:val="20"/>
        </w:rPr>
      </w:pPr>
      <w:r w:rsidRPr="00634050">
        <w:rPr>
          <w:rFonts w:ascii="Arial" w:hAnsi="Arial" w:cs="Arial"/>
          <w:sz w:val="20"/>
          <w:szCs w:val="20"/>
        </w:rPr>
        <w:t>9. </w:t>
      </w:r>
      <w:r w:rsidR="00FA173C">
        <w:rPr>
          <w:rFonts w:ascii="Arial" w:hAnsi="Arial" w:cs="Arial"/>
          <w:sz w:val="20"/>
          <w:szCs w:val="20"/>
        </w:rPr>
        <w:tab/>
      </w:r>
      <w:r w:rsidRPr="00634050">
        <w:rPr>
          <w:rFonts w:ascii="Arial" w:hAnsi="Arial" w:cs="Arial"/>
          <w:sz w:val="20"/>
          <w:szCs w:val="20"/>
        </w:rPr>
        <w:t xml:space="preserve">TERMIN ZWIĄZANIA OFERTĄ. </w:t>
      </w:r>
    </w:p>
    <w:p w14:paraId="5CE0F1A2" w14:textId="77777777" w:rsidR="00FA173C" w:rsidRPr="00634050" w:rsidRDefault="00FA173C" w:rsidP="00C703C3">
      <w:pPr>
        <w:spacing w:after="0" w:line="240" w:lineRule="auto"/>
        <w:ind w:left="284" w:hanging="284"/>
        <w:jc w:val="both"/>
        <w:rPr>
          <w:rFonts w:ascii="Arial" w:hAnsi="Arial" w:cs="Arial"/>
          <w:sz w:val="20"/>
          <w:szCs w:val="20"/>
        </w:rPr>
      </w:pPr>
    </w:p>
    <w:p w14:paraId="3CA2C631" w14:textId="7BB65A0F" w:rsidR="00F30E75" w:rsidRPr="003C5603" w:rsidRDefault="00C703C3" w:rsidP="007934CC">
      <w:pPr>
        <w:spacing w:after="0" w:line="240" w:lineRule="auto"/>
        <w:ind w:left="284"/>
        <w:jc w:val="both"/>
        <w:rPr>
          <w:rFonts w:ascii="Arial" w:hAnsi="Arial" w:cs="Arial"/>
          <w:b/>
          <w:color w:val="7030A0"/>
          <w:sz w:val="20"/>
          <w:szCs w:val="20"/>
        </w:rPr>
      </w:pPr>
      <w:r w:rsidRPr="00634050">
        <w:rPr>
          <w:rFonts w:ascii="Arial" w:hAnsi="Arial" w:cs="Arial"/>
          <w:sz w:val="20"/>
          <w:szCs w:val="20"/>
        </w:rPr>
        <w:t xml:space="preserve">Wykonawcy będą związani ofertami do </w:t>
      </w:r>
      <w:r w:rsidRPr="0003164D">
        <w:rPr>
          <w:rFonts w:ascii="Arial" w:hAnsi="Arial" w:cs="Arial"/>
          <w:sz w:val="20"/>
          <w:szCs w:val="20"/>
        </w:rPr>
        <w:t>dnia</w:t>
      </w:r>
      <w:r w:rsidRPr="00B31AAE">
        <w:rPr>
          <w:rFonts w:ascii="Arial" w:hAnsi="Arial" w:cs="Arial"/>
          <w:sz w:val="20"/>
          <w:szCs w:val="20"/>
        </w:rPr>
        <w:t xml:space="preserve"> </w:t>
      </w:r>
      <w:r w:rsidR="00DA0AA5">
        <w:rPr>
          <w:rFonts w:ascii="Arial" w:hAnsi="Arial" w:cs="Arial"/>
          <w:b/>
          <w:bCs/>
          <w:sz w:val="20"/>
          <w:szCs w:val="20"/>
        </w:rPr>
        <w:t>23.09</w:t>
      </w:r>
      <w:r w:rsidR="0021547F">
        <w:rPr>
          <w:rFonts w:ascii="Arial" w:hAnsi="Arial" w:cs="Arial"/>
          <w:b/>
          <w:bCs/>
          <w:sz w:val="20"/>
          <w:szCs w:val="20"/>
        </w:rPr>
        <w:t>.</w:t>
      </w:r>
      <w:r w:rsidR="00B659CF">
        <w:rPr>
          <w:rFonts w:ascii="Arial" w:hAnsi="Arial" w:cs="Arial"/>
          <w:b/>
          <w:bCs/>
          <w:sz w:val="20"/>
          <w:szCs w:val="20"/>
        </w:rPr>
        <w:t>2026</w:t>
      </w:r>
      <w:r w:rsidR="003C5603" w:rsidRPr="00060521">
        <w:rPr>
          <w:rFonts w:ascii="Arial" w:hAnsi="Arial" w:cs="Arial"/>
          <w:b/>
          <w:bCs/>
          <w:sz w:val="20"/>
          <w:szCs w:val="20"/>
        </w:rPr>
        <w:t xml:space="preserve"> r.</w:t>
      </w:r>
    </w:p>
    <w:p w14:paraId="4B9A26AF" w14:textId="77777777" w:rsidR="008C2C75" w:rsidRPr="007934CC" w:rsidRDefault="008C2C75" w:rsidP="007934CC">
      <w:pPr>
        <w:spacing w:after="0" w:line="240" w:lineRule="auto"/>
        <w:ind w:left="284"/>
        <w:jc w:val="both"/>
        <w:rPr>
          <w:rFonts w:ascii="Arial" w:hAnsi="Arial" w:cs="Arial"/>
          <w:b/>
          <w:sz w:val="20"/>
          <w:szCs w:val="20"/>
        </w:rPr>
      </w:pPr>
    </w:p>
    <w:p w14:paraId="73CADC17" w14:textId="77777777" w:rsidR="00C703C3" w:rsidRDefault="00C703C3" w:rsidP="00C703C3">
      <w:pPr>
        <w:spacing w:after="0" w:line="240" w:lineRule="auto"/>
        <w:jc w:val="both"/>
        <w:rPr>
          <w:rFonts w:ascii="Arial" w:hAnsi="Arial" w:cs="Arial"/>
          <w:sz w:val="20"/>
          <w:szCs w:val="20"/>
        </w:rPr>
      </w:pPr>
      <w:r w:rsidRPr="00634050">
        <w:rPr>
          <w:rFonts w:ascii="Arial" w:hAnsi="Arial" w:cs="Arial"/>
          <w:sz w:val="20"/>
          <w:szCs w:val="20"/>
        </w:rPr>
        <w:t>10. OPIS SPOSOBU PRZYGOTOWANIA OFERTY.</w:t>
      </w:r>
    </w:p>
    <w:p w14:paraId="486A5A5D" w14:textId="77777777" w:rsidR="00FA173C" w:rsidRPr="00634050" w:rsidRDefault="00FA173C" w:rsidP="00C703C3">
      <w:pPr>
        <w:spacing w:after="0" w:line="240" w:lineRule="auto"/>
        <w:jc w:val="both"/>
        <w:rPr>
          <w:rFonts w:ascii="Arial" w:hAnsi="Arial" w:cs="Arial"/>
          <w:sz w:val="20"/>
          <w:szCs w:val="20"/>
        </w:rPr>
      </w:pPr>
    </w:p>
    <w:p w14:paraId="33196CF0" w14:textId="77777777" w:rsidR="00C703C3" w:rsidRPr="00634050" w:rsidRDefault="00C703C3" w:rsidP="003513A3">
      <w:pPr>
        <w:spacing w:after="0" w:line="252" w:lineRule="auto"/>
        <w:ind w:left="426"/>
        <w:jc w:val="both"/>
        <w:rPr>
          <w:rFonts w:ascii="Arial" w:hAnsi="Arial" w:cs="Arial"/>
          <w:sz w:val="20"/>
          <w:szCs w:val="20"/>
        </w:rPr>
      </w:pPr>
      <w:r w:rsidRPr="00634050">
        <w:rPr>
          <w:rFonts w:ascii="Arial" w:hAnsi="Arial" w:cs="Arial"/>
          <w:sz w:val="20"/>
          <w:szCs w:val="20"/>
        </w:rPr>
        <w:t xml:space="preserve">Oferta ma być sporządzona zgodnie z warunkami określonymi w SWZ. Dokumenty sporządzone w języku obcym muszą być złożone wraz z tłumaczeniem na język polski. </w:t>
      </w:r>
    </w:p>
    <w:p w14:paraId="71751424" w14:textId="77777777" w:rsidR="00F30E75" w:rsidRDefault="00F30E75" w:rsidP="003513A3">
      <w:pPr>
        <w:spacing w:after="0" w:line="252" w:lineRule="auto"/>
        <w:ind w:left="851" w:hanging="425"/>
        <w:jc w:val="both"/>
        <w:rPr>
          <w:rFonts w:ascii="Arial" w:hAnsi="Arial" w:cs="Arial"/>
          <w:sz w:val="20"/>
          <w:szCs w:val="20"/>
        </w:rPr>
      </w:pPr>
    </w:p>
    <w:p w14:paraId="3392AAEE" w14:textId="77777777" w:rsidR="004C0E70" w:rsidRDefault="00C703C3" w:rsidP="003513A3">
      <w:pPr>
        <w:spacing w:after="0" w:line="252" w:lineRule="auto"/>
        <w:ind w:left="851" w:hanging="425"/>
        <w:jc w:val="both"/>
        <w:rPr>
          <w:rFonts w:ascii="Arial" w:hAnsi="Arial" w:cs="Arial"/>
          <w:sz w:val="20"/>
          <w:szCs w:val="20"/>
        </w:rPr>
      </w:pPr>
      <w:r w:rsidRPr="00634050">
        <w:rPr>
          <w:rFonts w:ascii="Arial" w:hAnsi="Arial" w:cs="Arial"/>
          <w:sz w:val="20"/>
          <w:szCs w:val="20"/>
        </w:rPr>
        <w:t>Dokumenty, które wykonawcy muszą złożyć wraz z ofertą:</w:t>
      </w:r>
    </w:p>
    <w:p w14:paraId="1CB43E0F" w14:textId="77777777" w:rsidR="003513A3" w:rsidRPr="00634050" w:rsidRDefault="003513A3" w:rsidP="003513A3">
      <w:pPr>
        <w:spacing w:after="0" w:line="252" w:lineRule="auto"/>
        <w:ind w:left="851" w:hanging="425"/>
        <w:jc w:val="both"/>
        <w:rPr>
          <w:rFonts w:ascii="Arial" w:hAnsi="Arial" w:cs="Arial"/>
          <w:sz w:val="20"/>
          <w:szCs w:val="20"/>
        </w:rPr>
      </w:pPr>
    </w:p>
    <w:p w14:paraId="49BD97DF" w14:textId="77777777" w:rsidR="003513A3" w:rsidRPr="003513A3" w:rsidRDefault="003513A3" w:rsidP="003513A3">
      <w:pPr>
        <w:spacing w:after="0"/>
        <w:ind w:left="568" w:hanging="284"/>
        <w:jc w:val="both"/>
        <w:rPr>
          <w:rFonts w:ascii="Arial" w:hAnsi="Arial" w:cs="Arial"/>
          <w:sz w:val="20"/>
          <w:szCs w:val="20"/>
        </w:rPr>
      </w:pPr>
      <w:r w:rsidRPr="003513A3">
        <w:rPr>
          <w:rFonts w:ascii="Arial" w:hAnsi="Arial" w:cs="Arial"/>
          <w:sz w:val="20"/>
          <w:szCs w:val="20"/>
        </w:rPr>
        <w:t>1)</w:t>
      </w:r>
      <w:r w:rsidRPr="003513A3">
        <w:rPr>
          <w:rFonts w:ascii="Arial" w:hAnsi="Arial" w:cs="Arial"/>
          <w:color w:val="7030A0"/>
          <w:sz w:val="20"/>
          <w:szCs w:val="20"/>
        </w:rPr>
        <w:t> </w:t>
      </w:r>
      <w:r w:rsidR="008B6569">
        <w:rPr>
          <w:rFonts w:ascii="Arial" w:hAnsi="Arial" w:cs="Arial"/>
          <w:color w:val="7030A0"/>
          <w:sz w:val="20"/>
          <w:szCs w:val="20"/>
        </w:rPr>
        <w:tab/>
      </w:r>
      <w:r w:rsidRPr="003513A3">
        <w:rPr>
          <w:rFonts w:ascii="Arial" w:hAnsi="Arial" w:cs="Arial"/>
          <w:b/>
          <w:sz w:val="20"/>
          <w:szCs w:val="20"/>
        </w:rPr>
        <w:t>FORMULARZ O</w:t>
      </w:r>
      <w:r>
        <w:rPr>
          <w:rFonts w:ascii="Arial" w:hAnsi="Arial" w:cs="Arial"/>
          <w:b/>
          <w:sz w:val="20"/>
          <w:szCs w:val="20"/>
        </w:rPr>
        <w:t>/</w:t>
      </w:r>
      <w:r w:rsidRPr="003513A3">
        <w:rPr>
          <w:rFonts w:ascii="Arial" w:hAnsi="Arial" w:cs="Arial"/>
          <w:b/>
          <w:sz w:val="20"/>
          <w:szCs w:val="20"/>
        </w:rPr>
        <w:t>FERTOWY</w:t>
      </w:r>
      <w:r w:rsidRPr="003513A3">
        <w:rPr>
          <w:rFonts w:ascii="Arial" w:hAnsi="Arial" w:cs="Arial"/>
          <w:sz w:val="20"/>
          <w:szCs w:val="20"/>
        </w:rPr>
        <w:t xml:space="preserve">, stanowiący załącznik nr 2 do SWZ. Do oferty należy dołączyć aktualne dokumenty potwierdzające status prawny wykonawcy, np. odpis z właściwego rejestru lub z centralnej ewidencji i informacji o działalności gospodarczej. Oferta nie musi zawierać tych dokumentów w przypadku wskazania przez wykonawcę, że są one dostępne w formie elektronicznej pod określonymi adresami internetowymi ogólnodostępnych i bezpłatnych baz danych. </w:t>
      </w:r>
    </w:p>
    <w:p w14:paraId="0978185D" w14:textId="77777777" w:rsidR="003513A3" w:rsidRDefault="003513A3" w:rsidP="003513A3">
      <w:pPr>
        <w:spacing w:after="0"/>
        <w:ind w:left="567"/>
        <w:jc w:val="both"/>
        <w:rPr>
          <w:rFonts w:ascii="Arial" w:hAnsi="Arial" w:cs="Arial"/>
          <w:sz w:val="20"/>
          <w:szCs w:val="20"/>
        </w:rPr>
      </w:pPr>
      <w:r w:rsidRPr="003513A3">
        <w:rPr>
          <w:rFonts w:ascii="Arial" w:hAnsi="Arial" w:cs="Arial"/>
          <w:b/>
          <w:sz w:val="20"/>
          <w:szCs w:val="20"/>
        </w:rPr>
        <w:t>Upoważnienie osób podpisujących ofertę musi bezpośrednio wynikać z</w:t>
      </w:r>
      <w:r w:rsidR="004B09E5">
        <w:rPr>
          <w:rFonts w:ascii="Arial" w:hAnsi="Arial" w:cs="Arial"/>
          <w:b/>
          <w:sz w:val="20"/>
          <w:szCs w:val="20"/>
        </w:rPr>
        <w:t xml:space="preserve"> </w:t>
      </w:r>
      <w:r w:rsidRPr="003513A3">
        <w:rPr>
          <w:rFonts w:ascii="Arial" w:hAnsi="Arial" w:cs="Arial"/>
          <w:b/>
          <w:sz w:val="20"/>
          <w:szCs w:val="20"/>
        </w:rPr>
        <w:t xml:space="preserve">ww. dokumentów. </w:t>
      </w:r>
      <w:r w:rsidRPr="003513A3">
        <w:rPr>
          <w:rFonts w:ascii="Arial" w:hAnsi="Arial" w:cs="Arial"/>
          <w:sz w:val="20"/>
          <w:szCs w:val="20"/>
        </w:rPr>
        <w:t>Oznacza to, że w przypadku</w:t>
      </w:r>
      <w:r w:rsidR="00D007F1">
        <w:rPr>
          <w:rFonts w:ascii="Arial" w:hAnsi="Arial" w:cs="Arial"/>
          <w:sz w:val="20"/>
          <w:szCs w:val="20"/>
        </w:rPr>
        <w:t>,</w:t>
      </w:r>
      <w:r w:rsidRPr="003513A3">
        <w:rPr>
          <w:rFonts w:ascii="Arial" w:hAnsi="Arial" w:cs="Arial"/>
          <w:sz w:val="20"/>
          <w:szCs w:val="20"/>
        </w:rPr>
        <w:t xml:space="preserve"> jeżeli upoważnienie takie nie wynika wprost z dokumentu stwierdzającego status prawny Wykonawcy, do oferty należy dołączyć stosowne pełnomocnictwo w formie oryginału lub kserokopii potwierdzonej notarialnie, ustanowione do reprezentowania Wykonawcy ubiegającego się o udzielenie zamówienia publicznego.</w:t>
      </w:r>
    </w:p>
    <w:p w14:paraId="5F4B4CCC" w14:textId="77777777" w:rsidR="003513A3" w:rsidRPr="003513A3" w:rsidRDefault="003513A3" w:rsidP="003513A3">
      <w:pPr>
        <w:spacing w:after="0"/>
        <w:ind w:left="567"/>
        <w:jc w:val="both"/>
        <w:rPr>
          <w:rFonts w:ascii="Arial" w:hAnsi="Arial" w:cs="Arial"/>
          <w:sz w:val="20"/>
          <w:szCs w:val="20"/>
        </w:rPr>
      </w:pPr>
    </w:p>
    <w:p w14:paraId="66CE23F8" w14:textId="77777777" w:rsidR="003513A3" w:rsidRDefault="003513A3" w:rsidP="003513A3">
      <w:pPr>
        <w:spacing w:after="0"/>
        <w:ind w:left="568" w:hanging="284"/>
        <w:jc w:val="both"/>
        <w:rPr>
          <w:rFonts w:ascii="Arial" w:hAnsi="Arial" w:cs="Arial"/>
          <w:sz w:val="20"/>
          <w:szCs w:val="20"/>
        </w:rPr>
      </w:pPr>
      <w:r w:rsidRPr="003513A3">
        <w:rPr>
          <w:rFonts w:ascii="Arial" w:hAnsi="Arial" w:cs="Arial"/>
          <w:sz w:val="20"/>
          <w:szCs w:val="20"/>
        </w:rPr>
        <w:t>2) </w:t>
      </w:r>
      <w:r w:rsidR="008B6569">
        <w:rPr>
          <w:rFonts w:ascii="Arial" w:hAnsi="Arial" w:cs="Arial"/>
          <w:sz w:val="20"/>
          <w:szCs w:val="20"/>
        </w:rPr>
        <w:tab/>
      </w:r>
      <w:r w:rsidRPr="003513A3">
        <w:rPr>
          <w:rFonts w:ascii="Arial" w:hAnsi="Arial" w:cs="Arial"/>
          <w:b/>
          <w:sz w:val="20"/>
          <w:szCs w:val="20"/>
        </w:rPr>
        <w:t>Pełnomocnictwo do podpisania oferty</w:t>
      </w:r>
      <w:r w:rsidRPr="003513A3">
        <w:rPr>
          <w:rFonts w:ascii="Arial" w:hAnsi="Arial" w:cs="Arial"/>
          <w:sz w:val="20"/>
          <w:szCs w:val="20"/>
        </w:rPr>
        <w:t>, jeżeli oferta została podpisana przez osobę/osoby nieupoważnione na podstawie dokumentów potwierdzających status prawny wykonawcy, takich jak: odpis z właściwego rejestru lub z centralnej ewidencji i informacji o działalności gospodarczej</w:t>
      </w:r>
      <w:r>
        <w:rPr>
          <w:rFonts w:ascii="Arial" w:hAnsi="Arial" w:cs="Arial"/>
          <w:sz w:val="20"/>
          <w:szCs w:val="20"/>
        </w:rPr>
        <w:t>.</w:t>
      </w:r>
    </w:p>
    <w:p w14:paraId="0D46D696" w14:textId="77777777" w:rsidR="003513A3" w:rsidRPr="003513A3" w:rsidRDefault="003513A3" w:rsidP="003513A3">
      <w:pPr>
        <w:spacing w:after="0"/>
        <w:ind w:left="568" w:hanging="284"/>
        <w:jc w:val="both"/>
        <w:rPr>
          <w:rFonts w:ascii="Arial" w:hAnsi="Arial" w:cs="Arial"/>
          <w:sz w:val="20"/>
          <w:szCs w:val="20"/>
        </w:rPr>
      </w:pPr>
    </w:p>
    <w:p w14:paraId="71A2E4C6" w14:textId="77777777" w:rsidR="003513A3" w:rsidRPr="003513A3" w:rsidRDefault="003513A3" w:rsidP="003513A3">
      <w:pPr>
        <w:spacing w:after="0"/>
        <w:ind w:left="568" w:hanging="284"/>
        <w:jc w:val="both"/>
        <w:rPr>
          <w:rFonts w:ascii="Arial" w:hAnsi="Arial" w:cs="Arial"/>
          <w:b/>
          <w:sz w:val="20"/>
          <w:szCs w:val="20"/>
        </w:rPr>
      </w:pPr>
      <w:r w:rsidRPr="003513A3">
        <w:rPr>
          <w:rFonts w:ascii="Arial" w:hAnsi="Arial" w:cs="Arial"/>
          <w:sz w:val="20"/>
          <w:szCs w:val="20"/>
        </w:rPr>
        <w:t>3)</w:t>
      </w:r>
      <w:r>
        <w:rPr>
          <w:rFonts w:ascii="Arial" w:hAnsi="Arial" w:cs="Arial"/>
          <w:b/>
          <w:sz w:val="20"/>
          <w:szCs w:val="20"/>
        </w:rPr>
        <w:tab/>
      </w:r>
      <w:r w:rsidRPr="003513A3">
        <w:rPr>
          <w:rFonts w:ascii="Arial" w:hAnsi="Arial" w:cs="Arial"/>
          <w:b/>
          <w:sz w:val="20"/>
          <w:szCs w:val="20"/>
        </w:rPr>
        <w:t>Oświadczenie o niepodleganiu wykluczeniu i spełnianiu warunków udziału</w:t>
      </w:r>
      <w:r>
        <w:rPr>
          <w:rFonts w:ascii="Arial" w:hAnsi="Arial" w:cs="Arial"/>
          <w:b/>
          <w:sz w:val="20"/>
          <w:szCs w:val="20"/>
        </w:rPr>
        <w:t xml:space="preserve"> </w:t>
      </w:r>
      <w:r w:rsidRPr="003513A3">
        <w:rPr>
          <w:rFonts w:ascii="Arial" w:hAnsi="Arial" w:cs="Arial"/>
          <w:b/>
          <w:sz w:val="20"/>
          <w:szCs w:val="20"/>
        </w:rPr>
        <w:t>w postępowaniu</w:t>
      </w:r>
      <w:r w:rsidRPr="003513A3">
        <w:rPr>
          <w:rFonts w:ascii="Arial" w:hAnsi="Arial" w:cs="Arial"/>
          <w:sz w:val="20"/>
          <w:szCs w:val="20"/>
        </w:rPr>
        <w:t xml:space="preserve">, </w:t>
      </w:r>
      <w:r w:rsidRPr="003513A3">
        <w:rPr>
          <w:rFonts w:ascii="Arial" w:hAnsi="Arial" w:cs="Arial"/>
          <w:b/>
          <w:sz w:val="20"/>
          <w:szCs w:val="20"/>
        </w:rPr>
        <w:t>o którym mowa w</w:t>
      </w:r>
      <w:r w:rsidR="004B09E5">
        <w:rPr>
          <w:rFonts w:ascii="Arial" w:hAnsi="Arial" w:cs="Arial"/>
          <w:b/>
          <w:sz w:val="20"/>
          <w:szCs w:val="20"/>
        </w:rPr>
        <w:t xml:space="preserve"> </w:t>
      </w:r>
      <w:r w:rsidRPr="003513A3">
        <w:rPr>
          <w:rFonts w:ascii="Arial" w:hAnsi="Arial" w:cs="Arial"/>
          <w:b/>
          <w:sz w:val="20"/>
          <w:szCs w:val="20"/>
        </w:rPr>
        <w:t>art.</w:t>
      </w:r>
      <w:r w:rsidR="004B09E5">
        <w:rPr>
          <w:rFonts w:ascii="Arial" w:hAnsi="Arial" w:cs="Arial"/>
          <w:b/>
          <w:sz w:val="20"/>
          <w:szCs w:val="20"/>
        </w:rPr>
        <w:t xml:space="preserve"> </w:t>
      </w:r>
      <w:r w:rsidRPr="003513A3">
        <w:rPr>
          <w:rFonts w:ascii="Arial" w:hAnsi="Arial" w:cs="Arial"/>
          <w:b/>
          <w:sz w:val="20"/>
          <w:szCs w:val="20"/>
        </w:rPr>
        <w:t>125 ust. 1 ustawy Pzp</w:t>
      </w:r>
      <w:r w:rsidRPr="003513A3">
        <w:rPr>
          <w:rFonts w:ascii="Arial" w:hAnsi="Arial" w:cs="Arial"/>
          <w:sz w:val="20"/>
          <w:szCs w:val="20"/>
        </w:rPr>
        <w:t>, w zakresie wskazanym w punkcie 13 i 18 SWZ, stanowiące załącznik nr 3 do SWZ, dotyczące odpowiednio:</w:t>
      </w:r>
    </w:p>
    <w:p w14:paraId="112F672F" w14:textId="77777777" w:rsidR="003513A3" w:rsidRPr="003513A3" w:rsidRDefault="003513A3" w:rsidP="003513A3">
      <w:pPr>
        <w:tabs>
          <w:tab w:val="left" w:pos="709"/>
        </w:tabs>
        <w:spacing w:after="0"/>
        <w:ind w:left="851" w:hanging="284"/>
        <w:jc w:val="both"/>
        <w:rPr>
          <w:rFonts w:ascii="Arial" w:hAnsi="Arial" w:cs="Arial"/>
          <w:sz w:val="20"/>
          <w:szCs w:val="20"/>
        </w:rPr>
      </w:pPr>
      <w:r w:rsidRPr="003513A3">
        <w:rPr>
          <w:rFonts w:ascii="Arial" w:hAnsi="Arial" w:cs="Arial"/>
          <w:sz w:val="20"/>
          <w:szCs w:val="20"/>
        </w:rPr>
        <w:lastRenderedPageBreak/>
        <w:t>a) wykonawcy;</w:t>
      </w:r>
    </w:p>
    <w:p w14:paraId="6296353D" w14:textId="77777777" w:rsidR="003513A3" w:rsidRPr="003513A3" w:rsidRDefault="003513A3" w:rsidP="003513A3">
      <w:pPr>
        <w:tabs>
          <w:tab w:val="left" w:pos="709"/>
        </w:tabs>
        <w:spacing w:after="0"/>
        <w:ind w:left="851" w:hanging="284"/>
        <w:jc w:val="both"/>
        <w:rPr>
          <w:rFonts w:ascii="Arial" w:hAnsi="Arial" w:cs="Arial"/>
          <w:sz w:val="20"/>
          <w:szCs w:val="20"/>
        </w:rPr>
      </w:pPr>
      <w:r w:rsidRPr="003513A3">
        <w:rPr>
          <w:rFonts w:ascii="Arial" w:hAnsi="Arial" w:cs="Arial"/>
          <w:sz w:val="20"/>
          <w:szCs w:val="20"/>
        </w:rPr>
        <w:t>b) każdego ze wspólników - w przypadku składania oferty wspólnej (konsorcjum, spółka cywilna);</w:t>
      </w:r>
    </w:p>
    <w:p w14:paraId="378543B8" w14:textId="77777777" w:rsidR="003513A3" w:rsidRDefault="003513A3" w:rsidP="003513A3">
      <w:pPr>
        <w:tabs>
          <w:tab w:val="left" w:pos="709"/>
        </w:tabs>
        <w:spacing w:after="0"/>
        <w:ind w:left="851" w:hanging="284"/>
        <w:jc w:val="both"/>
        <w:rPr>
          <w:rFonts w:ascii="Arial" w:hAnsi="Arial" w:cs="Arial"/>
          <w:strike/>
          <w:sz w:val="20"/>
          <w:szCs w:val="20"/>
        </w:rPr>
      </w:pPr>
      <w:r w:rsidRPr="003513A3">
        <w:rPr>
          <w:rFonts w:ascii="Arial" w:hAnsi="Arial" w:cs="Arial"/>
          <w:sz w:val="20"/>
          <w:szCs w:val="20"/>
        </w:rPr>
        <w:t>c) podmiotów udostępniających zasoby, na które powołuje się Wykonawca w celu spełnienia warunków udziału w postępowaniu</w:t>
      </w:r>
      <w:r>
        <w:rPr>
          <w:rFonts w:ascii="Arial" w:hAnsi="Arial" w:cs="Arial"/>
          <w:strike/>
          <w:sz w:val="20"/>
          <w:szCs w:val="20"/>
        </w:rPr>
        <w:t>.</w:t>
      </w:r>
    </w:p>
    <w:p w14:paraId="0E83CC87" w14:textId="77777777" w:rsidR="003513A3" w:rsidRPr="003513A3" w:rsidRDefault="003513A3" w:rsidP="003513A3">
      <w:pPr>
        <w:tabs>
          <w:tab w:val="left" w:pos="709"/>
        </w:tabs>
        <w:spacing w:after="0"/>
        <w:ind w:left="851" w:hanging="284"/>
        <w:jc w:val="both"/>
        <w:rPr>
          <w:rFonts w:ascii="Arial" w:hAnsi="Arial" w:cs="Arial"/>
          <w:sz w:val="20"/>
          <w:szCs w:val="20"/>
        </w:rPr>
      </w:pPr>
    </w:p>
    <w:p w14:paraId="714A12FC" w14:textId="77777777" w:rsidR="003513A3" w:rsidRPr="003513A3" w:rsidRDefault="003513A3" w:rsidP="003513A3">
      <w:pPr>
        <w:spacing w:after="0"/>
        <w:ind w:left="567" w:hanging="283"/>
        <w:jc w:val="both"/>
        <w:rPr>
          <w:rFonts w:ascii="Arial" w:hAnsi="Arial" w:cs="Arial"/>
          <w:sz w:val="20"/>
          <w:szCs w:val="20"/>
        </w:rPr>
      </w:pPr>
      <w:r w:rsidRPr="003513A3">
        <w:rPr>
          <w:rFonts w:ascii="Arial" w:hAnsi="Arial" w:cs="Arial"/>
          <w:sz w:val="20"/>
          <w:szCs w:val="20"/>
        </w:rPr>
        <w:t>4) </w:t>
      </w:r>
      <w:r w:rsidR="008B6569">
        <w:rPr>
          <w:rFonts w:ascii="Arial" w:hAnsi="Arial" w:cs="Arial"/>
          <w:sz w:val="20"/>
          <w:szCs w:val="20"/>
        </w:rPr>
        <w:tab/>
      </w:r>
      <w:r w:rsidRPr="003513A3">
        <w:rPr>
          <w:rFonts w:ascii="Arial" w:hAnsi="Arial" w:cs="Arial"/>
          <w:b/>
          <w:sz w:val="20"/>
          <w:szCs w:val="20"/>
        </w:rPr>
        <w:t>Zobowiązania podmiotów udostępniających zasoby, na które wykonawca będzie się powoływał w celu spełniania warunków udziału w postępowaniu</w:t>
      </w:r>
      <w:r w:rsidRPr="003513A3">
        <w:rPr>
          <w:rFonts w:ascii="Arial" w:hAnsi="Arial" w:cs="Arial"/>
          <w:sz w:val="20"/>
          <w:szCs w:val="20"/>
        </w:rPr>
        <w:t>, o których mowa w punktach 18.1. lub 18.2. SWZ. Zgodnie z art. 118 ust. 3 ustawy Pzp Wykonawca musi złożyć wraz z ofertą zobowiązania ww. podmiotów</w:t>
      </w:r>
      <w:r w:rsidRPr="003513A3">
        <w:rPr>
          <w:rFonts w:ascii="Arial" w:hAnsi="Arial" w:cs="Arial"/>
          <w:b/>
          <w:sz w:val="20"/>
          <w:szCs w:val="20"/>
        </w:rPr>
        <w:t xml:space="preserve"> </w:t>
      </w:r>
      <w:r w:rsidRPr="003513A3">
        <w:rPr>
          <w:rFonts w:ascii="Arial" w:hAnsi="Arial" w:cs="Arial"/>
          <w:sz w:val="20"/>
          <w:szCs w:val="20"/>
        </w:rPr>
        <w:t xml:space="preserve">do oddania mu do dyspozycji tych zasobów na potrzeby realizacji zamówienia albo </w:t>
      </w:r>
      <w:r w:rsidRPr="003513A3">
        <w:rPr>
          <w:rFonts w:ascii="Arial" w:hAnsi="Arial" w:cs="Arial"/>
          <w:b/>
          <w:sz w:val="20"/>
          <w:szCs w:val="20"/>
        </w:rPr>
        <w:t>inne podmiotowe środki dowodowe</w:t>
      </w:r>
      <w:r w:rsidRPr="003513A3">
        <w:rPr>
          <w:rFonts w:ascii="Arial" w:hAnsi="Arial" w:cs="Arial"/>
          <w:sz w:val="20"/>
          <w:szCs w:val="20"/>
        </w:rPr>
        <w:t xml:space="preserve"> potwierdzające, że wykonawca realizując zamówienie, będzie dysponował niezbędnymi zasobami tych podmiotów.</w:t>
      </w:r>
    </w:p>
    <w:p w14:paraId="41C73360" w14:textId="77777777" w:rsidR="003513A3" w:rsidRPr="003513A3" w:rsidRDefault="003513A3" w:rsidP="003513A3">
      <w:pPr>
        <w:spacing w:after="0"/>
        <w:ind w:left="567"/>
        <w:jc w:val="both"/>
        <w:rPr>
          <w:rFonts w:ascii="Arial" w:hAnsi="Arial" w:cs="Arial"/>
          <w:sz w:val="20"/>
          <w:szCs w:val="20"/>
        </w:rPr>
      </w:pPr>
      <w:r w:rsidRPr="003513A3">
        <w:rPr>
          <w:rFonts w:ascii="Arial" w:hAnsi="Arial" w:cs="Arial"/>
          <w:sz w:val="20"/>
          <w:szCs w:val="20"/>
        </w:rPr>
        <w:t>Zgodnie z art. 118 ust. 4 ustawy Pzp zobowiązanie podmiotu udostępniającego zasoby, którego wzór załącznik nr 4 do SWZ, musi potwierdzać, że stosunek łączący wykonawcę z podmiotami udostępniającymi zasoby gwarantuje rzeczywisty dostęp do tych zasobów oraz musi określać w szczególności:</w:t>
      </w:r>
    </w:p>
    <w:p w14:paraId="120ABE06" w14:textId="77777777" w:rsidR="003513A3" w:rsidRPr="003513A3" w:rsidRDefault="003513A3" w:rsidP="003513A3">
      <w:pPr>
        <w:spacing w:after="0"/>
        <w:ind w:left="851" w:hanging="283"/>
        <w:jc w:val="both"/>
        <w:rPr>
          <w:rFonts w:ascii="Arial" w:hAnsi="Arial" w:cs="Arial"/>
          <w:sz w:val="20"/>
          <w:szCs w:val="20"/>
        </w:rPr>
      </w:pPr>
      <w:r w:rsidRPr="003513A3">
        <w:rPr>
          <w:rFonts w:ascii="Arial" w:hAnsi="Arial" w:cs="Arial"/>
          <w:sz w:val="20"/>
          <w:szCs w:val="20"/>
        </w:rPr>
        <w:t>a) zakres dostępnych wykonawcy zasobów podmiotu udostępniającego zasoby;</w:t>
      </w:r>
    </w:p>
    <w:p w14:paraId="41289EFB" w14:textId="77777777" w:rsidR="003513A3" w:rsidRPr="003513A3" w:rsidRDefault="003513A3" w:rsidP="003513A3">
      <w:pPr>
        <w:spacing w:after="0"/>
        <w:ind w:left="851" w:hanging="283"/>
        <w:jc w:val="both"/>
        <w:rPr>
          <w:rFonts w:ascii="Arial" w:hAnsi="Arial" w:cs="Arial"/>
          <w:sz w:val="20"/>
          <w:szCs w:val="20"/>
        </w:rPr>
      </w:pPr>
      <w:r w:rsidRPr="003513A3">
        <w:rPr>
          <w:rFonts w:ascii="Arial" w:hAnsi="Arial" w:cs="Arial"/>
          <w:sz w:val="20"/>
          <w:szCs w:val="20"/>
        </w:rPr>
        <w:t>b) sposób i okres udostępnienia wykonawcy i wykorzystania przez niego zasobów podmiotu udostępniającego te zasoby przy wykonywaniu zamówienia;</w:t>
      </w:r>
    </w:p>
    <w:p w14:paraId="4E67E2DE" w14:textId="77777777" w:rsidR="003513A3" w:rsidRDefault="003513A3" w:rsidP="003513A3">
      <w:pPr>
        <w:spacing w:after="0"/>
        <w:ind w:left="851" w:hanging="283"/>
        <w:jc w:val="both"/>
        <w:rPr>
          <w:rFonts w:ascii="Arial" w:hAnsi="Arial" w:cs="Arial"/>
          <w:sz w:val="20"/>
          <w:szCs w:val="20"/>
        </w:rPr>
      </w:pPr>
      <w:r w:rsidRPr="003513A3">
        <w:rPr>
          <w:rFonts w:ascii="Arial" w:hAnsi="Arial" w:cs="Arial"/>
          <w:sz w:val="20"/>
          <w:szCs w:val="20"/>
        </w:rPr>
        <w:t>c)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27736C5" w14:textId="77777777" w:rsidR="003513A3" w:rsidRPr="003513A3" w:rsidRDefault="003513A3" w:rsidP="008B6569">
      <w:pPr>
        <w:spacing w:after="0"/>
        <w:jc w:val="both"/>
        <w:rPr>
          <w:rFonts w:ascii="Arial" w:hAnsi="Arial" w:cs="Arial"/>
          <w:sz w:val="20"/>
          <w:szCs w:val="20"/>
        </w:rPr>
      </w:pPr>
    </w:p>
    <w:p w14:paraId="327CC80F" w14:textId="77777777" w:rsidR="003513A3" w:rsidRPr="003513A3" w:rsidRDefault="003513A3" w:rsidP="003513A3">
      <w:pPr>
        <w:spacing w:after="0"/>
        <w:ind w:left="567" w:hanging="284"/>
        <w:jc w:val="both"/>
        <w:rPr>
          <w:rFonts w:ascii="Arial" w:hAnsi="Arial" w:cs="Arial"/>
          <w:sz w:val="20"/>
          <w:szCs w:val="20"/>
        </w:rPr>
      </w:pPr>
      <w:r w:rsidRPr="003513A3">
        <w:rPr>
          <w:rFonts w:ascii="Arial" w:hAnsi="Arial" w:cs="Arial"/>
          <w:sz w:val="20"/>
          <w:szCs w:val="20"/>
        </w:rPr>
        <w:t>5) </w:t>
      </w:r>
      <w:r w:rsidR="008B6569">
        <w:rPr>
          <w:rFonts w:ascii="Arial" w:hAnsi="Arial" w:cs="Arial"/>
          <w:sz w:val="20"/>
          <w:szCs w:val="20"/>
        </w:rPr>
        <w:tab/>
      </w:r>
      <w:r w:rsidRPr="003513A3">
        <w:rPr>
          <w:rFonts w:ascii="Arial" w:hAnsi="Arial" w:cs="Arial"/>
          <w:b/>
          <w:sz w:val="20"/>
          <w:szCs w:val="20"/>
        </w:rPr>
        <w:t>Pełnomocnictwo ustanowione do reprezentowania wykonawców wspólnie ubiegających się o udzielenie zamówienia publicznego</w:t>
      </w:r>
      <w:r w:rsidRPr="003513A3">
        <w:rPr>
          <w:rFonts w:ascii="Arial" w:hAnsi="Arial" w:cs="Arial"/>
          <w:sz w:val="20"/>
          <w:szCs w:val="20"/>
        </w:rPr>
        <w:t xml:space="preserve"> (jeżeli dotyczy).</w:t>
      </w:r>
    </w:p>
    <w:p w14:paraId="7813AC88" w14:textId="77777777" w:rsidR="003513A3" w:rsidRDefault="003513A3" w:rsidP="003513A3">
      <w:pPr>
        <w:pStyle w:val="awciety"/>
        <w:tabs>
          <w:tab w:val="left" w:pos="1401"/>
        </w:tabs>
        <w:spacing w:line="259" w:lineRule="auto"/>
        <w:ind w:firstLine="0"/>
        <w:rPr>
          <w:rFonts w:ascii="Arial" w:hAnsi="Arial" w:cs="Arial"/>
          <w:iCs/>
          <w:color w:val="auto"/>
          <w:sz w:val="20"/>
        </w:rPr>
      </w:pPr>
      <w:r w:rsidRPr="003513A3">
        <w:rPr>
          <w:rFonts w:ascii="Arial" w:hAnsi="Arial" w:cs="Arial"/>
          <w:bCs/>
          <w:iCs/>
          <w:color w:val="auto"/>
          <w:sz w:val="20"/>
        </w:rPr>
        <w:t>W przypadku składania oferty wspólnej przez kilku przedsiębiorców</w:t>
      </w:r>
      <w:r w:rsidRPr="003513A3">
        <w:rPr>
          <w:rFonts w:ascii="Arial" w:hAnsi="Arial" w:cs="Arial"/>
          <w:iCs/>
          <w:color w:val="auto"/>
          <w:sz w:val="20"/>
        </w:rPr>
        <w:t xml:space="preserve"> (tzw. konsorcjum) wspólnicy muszą ustanowić pełnomocnika do reprezentowania ich w postępowaniu o udzielenie zamówienia albo do reprezentowania w postępowaniu i zawarcia umowy. Do oferty należy dołączyć stosowne pełnomocnictwo, podpisane przez osoby upoważnione do składania oświadczeń woli każdego ze wspólników.</w:t>
      </w:r>
    </w:p>
    <w:p w14:paraId="25CEE062" w14:textId="77777777" w:rsidR="003513A3" w:rsidRPr="003513A3" w:rsidRDefault="003513A3" w:rsidP="003513A3">
      <w:pPr>
        <w:pStyle w:val="awciety"/>
        <w:tabs>
          <w:tab w:val="left" w:pos="1401"/>
        </w:tabs>
        <w:spacing w:line="259" w:lineRule="auto"/>
        <w:ind w:firstLine="0"/>
        <w:rPr>
          <w:rFonts w:ascii="Arial" w:hAnsi="Arial" w:cs="Arial"/>
          <w:iCs/>
          <w:color w:val="auto"/>
          <w:sz w:val="20"/>
        </w:rPr>
      </w:pPr>
    </w:p>
    <w:p w14:paraId="0C82D690" w14:textId="77777777" w:rsidR="00B659CF" w:rsidRDefault="003513A3" w:rsidP="00B659CF">
      <w:pPr>
        <w:pStyle w:val="awciety"/>
        <w:tabs>
          <w:tab w:val="left" w:pos="1401"/>
        </w:tabs>
        <w:spacing w:line="259" w:lineRule="auto"/>
        <w:ind w:hanging="284"/>
        <w:rPr>
          <w:rFonts w:ascii="Arial" w:hAnsi="Arial" w:cs="Arial"/>
          <w:iCs/>
          <w:color w:val="auto"/>
          <w:sz w:val="20"/>
        </w:rPr>
      </w:pPr>
      <w:r w:rsidRPr="003513A3">
        <w:rPr>
          <w:rFonts w:ascii="Arial" w:hAnsi="Arial" w:cs="Arial"/>
          <w:iCs/>
          <w:color w:val="auto"/>
          <w:sz w:val="20"/>
        </w:rPr>
        <w:t>6)</w:t>
      </w:r>
      <w:r w:rsidRPr="003513A3">
        <w:rPr>
          <w:rFonts w:ascii="Arial" w:hAnsi="Arial" w:cs="Arial"/>
          <w:b/>
          <w:iCs/>
          <w:color w:val="auto"/>
          <w:sz w:val="20"/>
        </w:rPr>
        <w:t xml:space="preserve"> </w:t>
      </w:r>
      <w:r w:rsidR="008B6569">
        <w:rPr>
          <w:rFonts w:ascii="Arial" w:hAnsi="Arial" w:cs="Arial"/>
          <w:b/>
          <w:iCs/>
          <w:color w:val="auto"/>
          <w:sz w:val="20"/>
        </w:rPr>
        <w:tab/>
      </w:r>
      <w:r w:rsidRPr="003513A3">
        <w:rPr>
          <w:rFonts w:ascii="Arial" w:hAnsi="Arial" w:cs="Arial"/>
          <w:b/>
          <w:iCs/>
          <w:color w:val="auto"/>
          <w:sz w:val="20"/>
        </w:rPr>
        <w:t>Oświadczenie składane na podstawie art. 117 ust. 4 Pzp</w:t>
      </w:r>
      <w:r w:rsidRPr="003513A3">
        <w:rPr>
          <w:rFonts w:ascii="Arial" w:hAnsi="Arial" w:cs="Arial"/>
          <w:iCs/>
          <w:color w:val="auto"/>
          <w:sz w:val="20"/>
        </w:rPr>
        <w:t xml:space="preserve"> określające, które roboty budowlane, dostawy lub usługi wykonają poszczególni wykonawcy – w przypadku wykonawców wspólnie ubiegających się o udzielenie zamówienia (konsorcjum, spółka cywilna), stanowiące załącznik nr 5 do SWZ.</w:t>
      </w:r>
    </w:p>
    <w:p w14:paraId="126E0651" w14:textId="77777777" w:rsidR="002A399B" w:rsidRPr="003513A3" w:rsidRDefault="002A399B" w:rsidP="005C1FF7">
      <w:pPr>
        <w:pStyle w:val="awciety"/>
        <w:tabs>
          <w:tab w:val="left" w:pos="1401"/>
        </w:tabs>
        <w:spacing w:line="259" w:lineRule="auto"/>
        <w:ind w:left="0" w:firstLine="0"/>
        <w:rPr>
          <w:rFonts w:ascii="Arial" w:hAnsi="Arial" w:cs="Arial"/>
          <w:iCs/>
          <w:color w:val="auto"/>
          <w:sz w:val="20"/>
        </w:rPr>
      </w:pPr>
    </w:p>
    <w:p w14:paraId="21F50727" w14:textId="77777777" w:rsidR="00FD5A45" w:rsidRPr="007934CC" w:rsidRDefault="00523271" w:rsidP="007934CC">
      <w:pPr>
        <w:spacing w:after="0" w:line="240" w:lineRule="auto"/>
        <w:ind w:left="426" w:hanging="425"/>
        <w:jc w:val="both"/>
        <w:rPr>
          <w:rFonts w:ascii="Arial" w:hAnsi="Arial" w:cs="Arial"/>
          <w:sz w:val="20"/>
          <w:szCs w:val="20"/>
        </w:rPr>
      </w:pPr>
      <w:r w:rsidRPr="007934CC">
        <w:rPr>
          <w:rFonts w:ascii="Arial" w:hAnsi="Arial" w:cs="Arial"/>
          <w:sz w:val="20"/>
          <w:szCs w:val="20"/>
        </w:rPr>
        <w:t>11. </w:t>
      </w:r>
      <w:r w:rsidR="00591C3D" w:rsidRPr="007934CC">
        <w:rPr>
          <w:rFonts w:ascii="Arial" w:hAnsi="Arial" w:cs="Arial"/>
          <w:sz w:val="20"/>
          <w:szCs w:val="20"/>
        </w:rPr>
        <w:t>ZŁOŻENIE OFERTY</w:t>
      </w:r>
      <w:r w:rsidR="00A813E2" w:rsidRPr="007934CC">
        <w:rPr>
          <w:rFonts w:ascii="Arial" w:hAnsi="Arial" w:cs="Arial"/>
          <w:sz w:val="20"/>
          <w:szCs w:val="20"/>
        </w:rPr>
        <w:t>.</w:t>
      </w:r>
    </w:p>
    <w:p w14:paraId="50201FB6" w14:textId="77777777" w:rsidR="00FA173C" w:rsidRPr="007934CC" w:rsidRDefault="00FA173C" w:rsidP="007934CC">
      <w:pPr>
        <w:spacing w:after="0" w:line="240" w:lineRule="auto"/>
        <w:ind w:left="426" w:hanging="425"/>
        <w:jc w:val="both"/>
        <w:rPr>
          <w:rFonts w:ascii="Arial" w:hAnsi="Arial" w:cs="Arial"/>
          <w:sz w:val="20"/>
          <w:szCs w:val="20"/>
        </w:rPr>
      </w:pPr>
    </w:p>
    <w:p w14:paraId="7B6D59F6" w14:textId="77777777" w:rsidR="005A33D7" w:rsidRPr="007934CC" w:rsidRDefault="005A33D7" w:rsidP="000D2888">
      <w:pPr>
        <w:pStyle w:val="Akapitzlist"/>
        <w:numPr>
          <w:ilvl w:val="1"/>
          <w:numId w:val="12"/>
        </w:numPr>
        <w:spacing w:after="0" w:line="252" w:lineRule="auto"/>
        <w:ind w:left="709" w:hanging="567"/>
        <w:jc w:val="both"/>
        <w:rPr>
          <w:rFonts w:ascii="Arial" w:hAnsi="Arial" w:cs="Arial"/>
          <w:sz w:val="20"/>
          <w:szCs w:val="20"/>
        </w:rPr>
      </w:pPr>
      <w:r w:rsidRPr="00D007F1">
        <w:rPr>
          <w:rFonts w:ascii="Arial" w:hAnsi="Arial" w:cs="Arial"/>
          <w:b/>
          <w:bCs/>
          <w:sz w:val="20"/>
          <w:szCs w:val="20"/>
          <w:u w:val="single"/>
        </w:rPr>
        <w:t>Niniejsze postępowanie prowadzone jest bez wykorzystania formularza interaktywnego dostępnego na platformie</w:t>
      </w:r>
      <w:r w:rsidRPr="007934CC">
        <w:rPr>
          <w:rFonts w:ascii="Arial" w:hAnsi="Arial" w:cs="Arial"/>
          <w:sz w:val="20"/>
          <w:szCs w:val="20"/>
        </w:rPr>
        <w:t>. Przy składaniu oferty wyświetlony zostanie komunikat o treści „Postępowanie nie posiada opublikowanego formularza do tego etapu postępowania” oraz „Plik (nazwa pliku stanowiącego formularz) nie jest poprawnym formularzem interaktywnym wygenerowanym na Platformie”. Powyższe komunikaty są jedynie ostrzeżeniami i nie uniemożliwiają poprawnego złożenia oferty z wykorzystaniem formularza udostępnionego przez Zamawiającego.</w:t>
      </w:r>
    </w:p>
    <w:p w14:paraId="2D213232" w14:textId="77777777" w:rsidR="007934CC" w:rsidRPr="007934CC" w:rsidRDefault="007934CC" w:rsidP="000D2888">
      <w:pPr>
        <w:pStyle w:val="Akapitzlist"/>
        <w:numPr>
          <w:ilvl w:val="1"/>
          <w:numId w:val="12"/>
        </w:numPr>
        <w:spacing w:after="0" w:line="252" w:lineRule="auto"/>
        <w:ind w:left="709" w:hanging="567"/>
        <w:jc w:val="both"/>
        <w:rPr>
          <w:rFonts w:ascii="Arial" w:hAnsi="Arial" w:cs="Arial"/>
          <w:sz w:val="20"/>
          <w:szCs w:val="20"/>
        </w:rPr>
      </w:pPr>
      <w:r w:rsidRPr="007934CC">
        <w:rPr>
          <w:rFonts w:ascii="Arial" w:hAnsi="Arial" w:cs="Arial"/>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6D8F7D81" w14:textId="77777777" w:rsidR="007934CC" w:rsidRPr="007934CC" w:rsidRDefault="007934CC" w:rsidP="000D2888">
      <w:pPr>
        <w:pStyle w:val="Akapitzlist"/>
        <w:numPr>
          <w:ilvl w:val="1"/>
          <w:numId w:val="12"/>
        </w:numPr>
        <w:spacing w:after="0" w:line="252" w:lineRule="auto"/>
        <w:ind w:left="709" w:hanging="567"/>
        <w:jc w:val="both"/>
        <w:rPr>
          <w:rFonts w:ascii="Arial" w:hAnsi="Arial" w:cs="Arial"/>
          <w:sz w:val="20"/>
          <w:szCs w:val="20"/>
        </w:rPr>
      </w:pPr>
      <w:r w:rsidRPr="007934CC">
        <w:rPr>
          <w:rFonts w:ascii="Arial" w:hAnsi="Arial" w:cs="Arial"/>
          <w:sz w:val="20"/>
          <w:szCs w:val="20"/>
        </w:rPr>
        <w:t xml:space="preserve">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t>
      </w:r>
    </w:p>
    <w:p w14:paraId="34CEB9CC" w14:textId="77777777" w:rsidR="007934CC" w:rsidRPr="007934CC" w:rsidRDefault="007934CC" w:rsidP="000D2888">
      <w:pPr>
        <w:pStyle w:val="Akapitzlist"/>
        <w:numPr>
          <w:ilvl w:val="1"/>
          <w:numId w:val="12"/>
        </w:numPr>
        <w:spacing w:after="0" w:line="252" w:lineRule="auto"/>
        <w:ind w:left="709" w:hanging="567"/>
        <w:jc w:val="both"/>
        <w:rPr>
          <w:rFonts w:ascii="Arial" w:hAnsi="Arial" w:cs="Arial"/>
          <w:sz w:val="20"/>
          <w:szCs w:val="20"/>
        </w:rPr>
      </w:pPr>
      <w:r w:rsidRPr="007934CC">
        <w:rPr>
          <w:rFonts w:ascii="Arial" w:hAnsi="Arial"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w:t>
      </w:r>
      <w:r w:rsidRPr="007934CC">
        <w:rPr>
          <w:rFonts w:ascii="Arial" w:hAnsi="Arial" w:cs="Arial"/>
          <w:sz w:val="20"/>
          <w:szCs w:val="20"/>
        </w:rPr>
        <w:lastRenderedPageBreak/>
        <w:t xml:space="preserve">„Dokument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9BA8B5E" w14:textId="77777777" w:rsidR="007934CC" w:rsidRPr="007934CC" w:rsidRDefault="007934CC" w:rsidP="000D2888">
      <w:pPr>
        <w:pStyle w:val="Akapitzlist"/>
        <w:numPr>
          <w:ilvl w:val="1"/>
          <w:numId w:val="12"/>
        </w:numPr>
        <w:spacing w:after="0" w:line="252" w:lineRule="auto"/>
        <w:ind w:left="709" w:hanging="567"/>
        <w:jc w:val="both"/>
        <w:rPr>
          <w:rFonts w:ascii="Arial" w:hAnsi="Arial" w:cs="Arial"/>
          <w:sz w:val="20"/>
          <w:szCs w:val="20"/>
        </w:rPr>
      </w:pPr>
      <w:r w:rsidRPr="007934CC">
        <w:rPr>
          <w:rFonts w:ascii="Arial" w:hAnsi="Arial" w:cs="Arial"/>
          <w:sz w:val="20"/>
          <w:szCs w:val="20"/>
        </w:rPr>
        <w:t xml:space="preserve">Formularz ofertowy podpisuje się kwalifikowanym podpisem elektronicznym, podpisem zaufanym lub podpisem osobistym. </w:t>
      </w:r>
      <w:r w:rsidRPr="003513A3">
        <w:rPr>
          <w:rFonts w:ascii="Arial" w:hAnsi="Arial" w:cs="Arial"/>
          <w:b/>
          <w:bCs/>
          <w:sz w:val="20"/>
          <w:szCs w:val="20"/>
        </w:rPr>
        <w:t>Rekomendowanym wariantem podpisu jest typ wewnętrzny</w:t>
      </w:r>
      <w:r w:rsidRPr="007934CC">
        <w:rPr>
          <w:rFonts w:ascii="Arial" w:hAnsi="Arial" w:cs="Arial"/>
          <w:sz w:val="20"/>
          <w:szCs w:val="20"/>
        </w:rPr>
        <w:t xml:space="preserve">.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04818133" w14:textId="77777777" w:rsidR="007934CC" w:rsidRPr="007934CC" w:rsidRDefault="007934CC" w:rsidP="007934CC">
      <w:pPr>
        <w:pStyle w:val="Akapitzlist"/>
        <w:spacing w:after="0" w:line="252" w:lineRule="auto"/>
        <w:ind w:left="709"/>
        <w:jc w:val="both"/>
        <w:rPr>
          <w:rFonts w:ascii="Arial" w:hAnsi="Arial" w:cs="Arial"/>
          <w:sz w:val="20"/>
          <w:szCs w:val="20"/>
        </w:rPr>
      </w:pPr>
      <w:r w:rsidRPr="007934CC">
        <w:rPr>
          <w:rFonts w:ascii="Arial" w:hAnsi="Arial" w:cs="Arial"/>
          <w:sz w:val="20"/>
          <w:szCs w:val="20"/>
        </w:rPr>
        <w:t xml:space="preserve">Pozostałe dokumenty 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7746324D" w14:textId="77777777" w:rsidR="007934CC" w:rsidRPr="007934CC" w:rsidRDefault="007934CC" w:rsidP="007934CC">
      <w:pPr>
        <w:pStyle w:val="Akapitzlist"/>
        <w:spacing w:after="0" w:line="252" w:lineRule="auto"/>
        <w:ind w:left="709"/>
        <w:jc w:val="both"/>
        <w:rPr>
          <w:rFonts w:ascii="Arial" w:hAnsi="Arial" w:cs="Arial"/>
          <w:sz w:val="20"/>
          <w:szCs w:val="20"/>
        </w:rPr>
      </w:pPr>
      <w:r w:rsidRPr="007934CC">
        <w:rPr>
          <w:rFonts w:ascii="Arial" w:hAnsi="Arial" w:cs="Arial"/>
          <w:sz w:val="20"/>
          <w:szCs w:val="20"/>
        </w:rPr>
        <w:t xml:space="preserve">Podpis zaufany to - zgodnie z art. 3 pkt 14a ustawy z dnia 17 lutego 2005 r. o informatyzacji działalności podmiotów realizujących zadania publiczne (Dz. U. z 2023 r., poz. 57) - podpis elektroniczny, którego autentyczność i integralność są zapewniane przy użyciu pieczęci elektronicznej ministra właściwego do spraw informatyzacji, zawierający: </w:t>
      </w:r>
    </w:p>
    <w:p w14:paraId="5B04BDB1" w14:textId="77777777" w:rsidR="007934CC" w:rsidRPr="007934CC" w:rsidRDefault="007934CC" w:rsidP="007934CC">
      <w:pPr>
        <w:spacing w:after="0" w:line="252" w:lineRule="auto"/>
        <w:ind w:left="993" w:hanging="284"/>
        <w:rPr>
          <w:rFonts w:ascii="Arial" w:hAnsi="Arial" w:cs="Arial"/>
          <w:sz w:val="20"/>
          <w:szCs w:val="20"/>
        </w:rPr>
      </w:pPr>
      <w:r w:rsidRPr="007934CC">
        <w:rPr>
          <w:rFonts w:ascii="Arial" w:hAnsi="Arial" w:cs="Arial"/>
          <w:sz w:val="20"/>
          <w:szCs w:val="20"/>
        </w:rPr>
        <w:t xml:space="preserve">a) dane identyfikujące osobę, ustalone na podstawie środka identyfikacji elektronicznej wydanego w systemie, o którym mowa w art. 20aa pkt 1, obejmujące: </w:t>
      </w:r>
    </w:p>
    <w:p w14:paraId="5FEE03BE" w14:textId="77777777" w:rsidR="007934CC" w:rsidRPr="007934CC" w:rsidRDefault="007934CC" w:rsidP="007934CC">
      <w:pPr>
        <w:spacing w:after="0" w:line="252" w:lineRule="auto"/>
        <w:ind w:left="993" w:hanging="142"/>
        <w:rPr>
          <w:rFonts w:ascii="Arial" w:hAnsi="Arial" w:cs="Arial"/>
          <w:sz w:val="20"/>
          <w:szCs w:val="20"/>
        </w:rPr>
      </w:pPr>
      <w:r w:rsidRPr="007934CC">
        <w:rPr>
          <w:rFonts w:ascii="Arial" w:hAnsi="Arial" w:cs="Arial"/>
          <w:sz w:val="20"/>
          <w:szCs w:val="20"/>
        </w:rPr>
        <w:t xml:space="preserve">– imię (imiona); </w:t>
      </w:r>
    </w:p>
    <w:p w14:paraId="49128510" w14:textId="77777777" w:rsidR="007934CC" w:rsidRPr="007934CC" w:rsidRDefault="007934CC" w:rsidP="007934CC">
      <w:pPr>
        <w:spacing w:after="0" w:line="252" w:lineRule="auto"/>
        <w:ind w:left="993" w:hanging="142"/>
        <w:rPr>
          <w:rFonts w:ascii="Arial" w:hAnsi="Arial" w:cs="Arial"/>
          <w:sz w:val="20"/>
          <w:szCs w:val="20"/>
        </w:rPr>
      </w:pPr>
      <w:r w:rsidRPr="007934CC">
        <w:rPr>
          <w:rFonts w:ascii="Arial" w:hAnsi="Arial" w:cs="Arial"/>
          <w:sz w:val="20"/>
          <w:szCs w:val="20"/>
        </w:rPr>
        <w:t>– nazwisko;</w:t>
      </w:r>
    </w:p>
    <w:p w14:paraId="66878602" w14:textId="77777777" w:rsidR="007934CC" w:rsidRPr="007934CC" w:rsidRDefault="007934CC" w:rsidP="007934CC">
      <w:pPr>
        <w:spacing w:after="0" w:line="252" w:lineRule="auto"/>
        <w:ind w:left="993" w:hanging="142"/>
        <w:rPr>
          <w:rFonts w:ascii="Arial" w:hAnsi="Arial" w:cs="Arial"/>
          <w:sz w:val="20"/>
          <w:szCs w:val="20"/>
        </w:rPr>
      </w:pPr>
      <w:r w:rsidRPr="007934CC">
        <w:rPr>
          <w:rFonts w:ascii="Arial" w:hAnsi="Arial" w:cs="Arial"/>
          <w:sz w:val="20"/>
          <w:szCs w:val="20"/>
        </w:rPr>
        <w:t xml:space="preserve">– numer PESEL; </w:t>
      </w:r>
    </w:p>
    <w:p w14:paraId="782CFAB3" w14:textId="77777777" w:rsidR="007934CC" w:rsidRPr="007934CC" w:rsidRDefault="007934CC" w:rsidP="007934CC">
      <w:pPr>
        <w:spacing w:after="0" w:line="252" w:lineRule="auto"/>
        <w:ind w:left="993" w:hanging="284"/>
        <w:rPr>
          <w:rFonts w:ascii="Arial" w:hAnsi="Arial" w:cs="Arial"/>
          <w:sz w:val="20"/>
          <w:szCs w:val="20"/>
        </w:rPr>
      </w:pPr>
      <w:r w:rsidRPr="007934CC">
        <w:rPr>
          <w:rFonts w:ascii="Arial" w:hAnsi="Arial" w:cs="Arial"/>
          <w:sz w:val="20"/>
          <w:szCs w:val="20"/>
        </w:rPr>
        <w:t>b) identyfikator środka identyfikacji elektronicznej, przy użyciu, którego został złożony;</w:t>
      </w:r>
    </w:p>
    <w:p w14:paraId="709AAE85" w14:textId="77777777" w:rsidR="007934CC" w:rsidRPr="007934CC" w:rsidRDefault="007934CC" w:rsidP="007934CC">
      <w:pPr>
        <w:spacing w:after="0" w:line="252" w:lineRule="auto"/>
        <w:ind w:left="993" w:hanging="284"/>
        <w:rPr>
          <w:rFonts w:ascii="Arial" w:hAnsi="Arial" w:cs="Arial"/>
          <w:sz w:val="20"/>
          <w:szCs w:val="20"/>
        </w:rPr>
      </w:pPr>
      <w:r w:rsidRPr="007934CC">
        <w:rPr>
          <w:rFonts w:ascii="Arial" w:hAnsi="Arial" w:cs="Arial"/>
          <w:sz w:val="20"/>
          <w:szCs w:val="20"/>
        </w:rPr>
        <w:t>c) czas jego złożenia.</w:t>
      </w:r>
    </w:p>
    <w:p w14:paraId="79260A24" w14:textId="77777777" w:rsidR="007934CC" w:rsidRPr="007934CC" w:rsidRDefault="007934CC" w:rsidP="007934CC">
      <w:pPr>
        <w:pStyle w:val="Akapitzlist"/>
        <w:spacing w:after="0" w:line="252" w:lineRule="auto"/>
        <w:ind w:left="709"/>
        <w:jc w:val="both"/>
        <w:rPr>
          <w:rFonts w:ascii="Arial" w:hAnsi="Arial" w:cs="Arial"/>
          <w:sz w:val="20"/>
          <w:szCs w:val="20"/>
        </w:rPr>
      </w:pPr>
      <w:r w:rsidRPr="007934CC">
        <w:rPr>
          <w:rFonts w:ascii="Arial" w:hAnsi="Arial" w:cs="Arial"/>
          <w:sz w:val="20"/>
          <w:szCs w:val="20"/>
        </w:rPr>
        <w:t>Podpis osobisty to - zgodnie z art. 2 ust. 1 pkt 9 ustawy z dnia 6 sierpnia 2010 r. o dowodach osobistych (Dz. U. z 2022 r., poz. 671) - zaawansowany podpis elektroniczny w rozumieniu art. 3 pkt 11 rozporządzenia Parlamentu Europejskiego i Rady (UE) nr 910/2014 z dnia 23 lipca 2014 r. w sprawie identyfikacji elektronicznej i usług zaufania w odniesieniu do transakcji elektronicznych na rynku wewnętrznym oraz uchylającego dyrektywę 1999/93/WE, weryfikowany za pomocą certyfikatu podpisu osobistego.</w:t>
      </w:r>
    </w:p>
    <w:p w14:paraId="43600196" w14:textId="77777777" w:rsidR="007934CC" w:rsidRPr="007934CC" w:rsidRDefault="007934CC" w:rsidP="000D2888">
      <w:pPr>
        <w:pStyle w:val="Akapitzlist"/>
        <w:numPr>
          <w:ilvl w:val="1"/>
          <w:numId w:val="12"/>
        </w:numPr>
        <w:spacing w:after="0" w:line="252" w:lineRule="auto"/>
        <w:ind w:left="709" w:hanging="567"/>
        <w:jc w:val="both"/>
        <w:rPr>
          <w:rFonts w:ascii="Arial" w:hAnsi="Arial" w:cs="Arial"/>
          <w:color w:val="000000"/>
          <w:sz w:val="20"/>
          <w:szCs w:val="20"/>
        </w:rPr>
      </w:pPr>
      <w:r w:rsidRPr="007934CC">
        <w:rPr>
          <w:rFonts w:ascii="Arial" w:hAnsi="Arial" w:cs="Arial"/>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5529B0BB" w14:textId="77777777" w:rsidR="007934CC" w:rsidRPr="007934CC" w:rsidRDefault="007934CC" w:rsidP="000D2888">
      <w:pPr>
        <w:pStyle w:val="Akapitzlist"/>
        <w:numPr>
          <w:ilvl w:val="1"/>
          <w:numId w:val="12"/>
        </w:numPr>
        <w:spacing w:after="0" w:line="252" w:lineRule="auto"/>
        <w:ind w:left="709" w:hanging="709"/>
        <w:jc w:val="both"/>
        <w:rPr>
          <w:rFonts w:ascii="Arial" w:hAnsi="Arial" w:cs="Arial"/>
          <w:color w:val="000000"/>
          <w:sz w:val="20"/>
          <w:szCs w:val="20"/>
        </w:rPr>
      </w:pPr>
      <w:r w:rsidRPr="007934CC">
        <w:rPr>
          <w:rFonts w:ascii="Arial" w:hAnsi="Arial" w:cs="Arial"/>
          <w:sz w:val="20"/>
          <w:szCs w:val="20"/>
        </w:rPr>
        <w:t xml:space="preserve">Oferta może być złożona tylko do upływu terminu składania ofert. </w:t>
      </w:r>
    </w:p>
    <w:p w14:paraId="3B6DDC96" w14:textId="77777777" w:rsidR="007934CC" w:rsidRPr="007934CC" w:rsidRDefault="007934CC" w:rsidP="000D2888">
      <w:pPr>
        <w:pStyle w:val="Akapitzlist"/>
        <w:numPr>
          <w:ilvl w:val="1"/>
          <w:numId w:val="12"/>
        </w:numPr>
        <w:spacing w:after="0" w:line="252" w:lineRule="auto"/>
        <w:ind w:left="709" w:hanging="709"/>
        <w:jc w:val="both"/>
        <w:rPr>
          <w:rFonts w:ascii="Arial" w:hAnsi="Arial" w:cs="Arial"/>
          <w:color w:val="000000"/>
          <w:sz w:val="20"/>
          <w:szCs w:val="20"/>
        </w:rPr>
      </w:pPr>
      <w:r w:rsidRPr="007934CC">
        <w:rPr>
          <w:rFonts w:ascii="Arial" w:hAnsi="Arial" w:cs="Arial"/>
          <w:sz w:val="20"/>
          <w:szCs w:val="20"/>
        </w:rPr>
        <w:t>Wykonawca może przed upływem terminu składania ofert wycofać ofertę. Wykonawca wycofuje ofertę w zakładce „Oferty/wnioski” używając przycisku „Wycofaj ofertę”.</w:t>
      </w:r>
    </w:p>
    <w:p w14:paraId="00B43A7E" w14:textId="77777777" w:rsidR="007934CC" w:rsidRPr="007934CC" w:rsidRDefault="007934CC" w:rsidP="000D2888">
      <w:pPr>
        <w:pStyle w:val="Akapitzlist"/>
        <w:numPr>
          <w:ilvl w:val="1"/>
          <w:numId w:val="12"/>
        </w:numPr>
        <w:spacing w:after="0" w:line="252" w:lineRule="auto"/>
        <w:ind w:left="709" w:hanging="709"/>
        <w:jc w:val="both"/>
        <w:rPr>
          <w:rFonts w:ascii="Arial" w:hAnsi="Arial" w:cs="Arial"/>
          <w:color w:val="000000"/>
          <w:sz w:val="20"/>
          <w:szCs w:val="20"/>
        </w:rPr>
      </w:pPr>
      <w:r w:rsidRPr="007934CC">
        <w:rPr>
          <w:rFonts w:ascii="Arial" w:hAnsi="Arial" w:cs="Arial"/>
          <w:sz w:val="20"/>
          <w:szCs w:val="20"/>
        </w:rPr>
        <w:t>Maksymalny łączny rozmiar plików stanowiących ofertę lub składanych wraz z ofertą to 250 MB.</w:t>
      </w:r>
    </w:p>
    <w:p w14:paraId="1D3498A4" w14:textId="1CC4B95C" w:rsidR="007934CC" w:rsidRPr="002A399B" w:rsidRDefault="007934CC" w:rsidP="000D2888">
      <w:pPr>
        <w:pStyle w:val="Akapitzlist"/>
        <w:numPr>
          <w:ilvl w:val="1"/>
          <w:numId w:val="12"/>
        </w:numPr>
        <w:spacing w:after="0" w:line="252" w:lineRule="auto"/>
        <w:ind w:left="709" w:hanging="709"/>
        <w:jc w:val="both"/>
        <w:rPr>
          <w:rFonts w:ascii="Arial" w:hAnsi="Arial" w:cs="Arial"/>
          <w:b/>
          <w:bCs/>
          <w:color w:val="ED0000"/>
          <w:sz w:val="20"/>
          <w:szCs w:val="20"/>
        </w:rPr>
      </w:pPr>
      <w:r w:rsidRPr="002A399B">
        <w:rPr>
          <w:rFonts w:ascii="Arial" w:hAnsi="Arial" w:cs="Arial"/>
          <w:b/>
          <w:bCs/>
          <w:color w:val="ED0000"/>
          <w:sz w:val="20"/>
          <w:szCs w:val="20"/>
        </w:rPr>
        <w:t>Termin składania ofert: do dnia </w:t>
      </w:r>
      <w:r w:rsidR="00DA0AA5">
        <w:rPr>
          <w:rFonts w:ascii="Arial" w:hAnsi="Arial" w:cs="Arial"/>
          <w:b/>
          <w:bCs/>
          <w:color w:val="EE0000"/>
          <w:sz w:val="20"/>
          <w:szCs w:val="20"/>
        </w:rPr>
        <w:t>2</w:t>
      </w:r>
      <w:r w:rsidR="003726C7">
        <w:rPr>
          <w:rFonts w:ascii="Arial" w:hAnsi="Arial" w:cs="Arial"/>
          <w:b/>
          <w:bCs/>
          <w:color w:val="EE0000"/>
          <w:sz w:val="20"/>
          <w:szCs w:val="20"/>
        </w:rPr>
        <w:t>1</w:t>
      </w:r>
      <w:r w:rsidR="00DA0AA5">
        <w:rPr>
          <w:rFonts w:ascii="Arial" w:hAnsi="Arial" w:cs="Arial"/>
          <w:b/>
          <w:bCs/>
          <w:color w:val="EE0000"/>
          <w:sz w:val="20"/>
          <w:szCs w:val="20"/>
        </w:rPr>
        <w:t>.08</w:t>
      </w:r>
      <w:r w:rsidR="0021547F">
        <w:rPr>
          <w:rFonts w:ascii="Arial" w:hAnsi="Arial" w:cs="Arial"/>
          <w:b/>
          <w:bCs/>
          <w:color w:val="EE0000"/>
          <w:sz w:val="20"/>
          <w:szCs w:val="20"/>
        </w:rPr>
        <w:t>.</w:t>
      </w:r>
      <w:r w:rsidR="00B659CF">
        <w:rPr>
          <w:rFonts w:ascii="Arial" w:hAnsi="Arial" w:cs="Arial"/>
          <w:b/>
          <w:bCs/>
          <w:color w:val="EE0000"/>
          <w:sz w:val="20"/>
          <w:szCs w:val="20"/>
        </w:rPr>
        <w:t>2026</w:t>
      </w:r>
      <w:r w:rsidRPr="00060521">
        <w:rPr>
          <w:rFonts w:ascii="Arial" w:hAnsi="Arial" w:cs="Arial"/>
          <w:b/>
          <w:bCs/>
          <w:color w:val="EE0000"/>
          <w:sz w:val="20"/>
          <w:szCs w:val="20"/>
        </w:rPr>
        <w:t xml:space="preserve"> r. do godziny </w:t>
      </w:r>
      <w:r w:rsidR="00DA0AA5">
        <w:rPr>
          <w:rFonts w:ascii="Arial" w:hAnsi="Arial" w:cs="Arial"/>
          <w:b/>
          <w:bCs/>
          <w:color w:val="EE0000"/>
          <w:sz w:val="20"/>
          <w:szCs w:val="20"/>
        </w:rPr>
        <w:t>13:00</w:t>
      </w:r>
      <w:r w:rsidR="00472FEA">
        <w:rPr>
          <w:rFonts w:ascii="Arial" w:hAnsi="Arial" w:cs="Arial"/>
          <w:b/>
          <w:bCs/>
          <w:color w:val="EE0000"/>
          <w:sz w:val="20"/>
          <w:szCs w:val="20"/>
        </w:rPr>
        <w:t>.</w:t>
      </w:r>
    </w:p>
    <w:p w14:paraId="05D08D25" w14:textId="77777777" w:rsidR="007934CC" w:rsidRPr="00E437C8" w:rsidRDefault="007934CC" w:rsidP="007934CC">
      <w:pPr>
        <w:spacing w:after="0"/>
        <w:ind w:left="993"/>
        <w:jc w:val="both"/>
        <w:rPr>
          <w:rFonts w:ascii="Arial" w:hAnsi="Arial" w:cs="Arial"/>
          <w:bCs/>
          <w:sz w:val="20"/>
          <w:szCs w:val="20"/>
        </w:rPr>
      </w:pPr>
    </w:p>
    <w:p w14:paraId="2CC380F3" w14:textId="77777777" w:rsidR="007934CC" w:rsidRPr="00E437C8" w:rsidRDefault="007934CC" w:rsidP="000D2888">
      <w:pPr>
        <w:numPr>
          <w:ilvl w:val="0"/>
          <w:numId w:val="14"/>
        </w:numPr>
        <w:suppressAutoHyphens/>
        <w:spacing w:after="0" w:line="240" w:lineRule="auto"/>
        <w:ind w:left="284"/>
        <w:jc w:val="both"/>
        <w:rPr>
          <w:rFonts w:ascii="Arial" w:hAnsi="Arial" w:cs="Arial"/>
          <w:sz w:val="20"/>
          <w:szCs w:val="20"/>
        </w:rPr>
      </w:pPr>
      <w:r w:rsidRPr="00E437C8">
        <w:rPr>
          <w:rFonts w:ascii="Arial" w:hAnsi="Arial" w:cs="Arial"/>
          <w:sz w:val="20"/>
          <w:szCs w:val="20"/>
        </w:rPr>
        <w:t>OTWARCIE OFERT.</w:t>
      </w:r>
    </w:p>
    <w:p w14:paraId="6336A475" w14:textId="77777777" w:rsidR="007934CC" w:rsidRPr="00E437C8" w:rsidRDefault="007934CC" w:rsidP="007934CC">
      <w:pPr>
        <w:spacing w:after="0"/>
        <w:ind w:left="284"/>
        <w:jc w:val="both"/>
        <w:rPr>
          <w:rFonts w:ascii="Arial" w:hAnsi="Arial" w:cs="Arial"/>
          <w:sz w:val="20"/>
          <w:szCs w:val="20"/>
        </w:rPr>
      </w:pPr>
    </w:p>
    <w:p w14:paraId="42500B36" w14:textId="233A275F" w:rsidR="007934CC" w:rsidRPr="00E2174B" w:rsidRDefault="007934CC" w:rsidP="00B9316E">
      <w:pPr>
        <w:spacing w:after="0"/>
        <w:ind w:left="709" w:hanging="709"/>
        <w:jc w:val="both"/>
        <w:rPr>
          <w:rFonts w:ascii="Arial" w:hAnsi="Arial" w:cs="Arial"/>
          <w:color w:val="00B050"/>
          <w:sz w:val="20"/>
          <w:szCs w:val="20"/>
        </w:rPr>
      </w:pPr>
      <w:r w:rsidRPr="00E437C8">
        <w:rPr>
          <w:rFonts w:ascii="Arial" w:hAnsi="Arial" w:cs="Arial"/>
          <w:sz w:val="20"/>
          <w:szCs w:val="20"/>
        </w:rPr>
        <w:t>12.1.  </w:t>
      </w:r>
      <w:r w:rsidRPr="00E437C8">
        <w:rPr>
          <w:rFonts w:ascii="Arial" w:hAnsi="Arial" w:cs="Arial"/>
          <w:sz w:val="20"/>
          <w:szCs w:val="20"/>
        </w:rPr>
        <w:tab/>
      </w:r>
      <w:r w:rsidRPr="002A399B">
        <w:rPr>
          <w:rFonts w:ascii="Arial" w:hAnsi="Arial" w:cs="Arial"/>
          <w:b/>
          <w:color w:val="ED0000"/>
          <w:sz w:val="20"/>
          <w:szCs w:val="20"/>
        </w:rPr>
        <w:t xml:space="preserve">Otwarcie ofert nastąpi w dniu </w:t>
      </w:r>
      <w:r w:rsidR="00DA0AA5">
        <w:rPr>
          <w:rFonts w:ascii="Arial" w:hAnsi="Arial" w:cs="Arial"/>
          <w:b/>
          <w:color w:val="EE0000"/>
          <w:sz w:val="20"/>
          <w:szCs w:val="20"/>
        </w:rPr>
        <w:t>2</w:t>
      </w:r>
      <w:r w:rsidR="003726C7">
        <w:rPr>
          <w:rFonts w:ascii="Arial" w:hAnsi="Arial" w:cs="Arial"/>
          <w:b/>
          <w:color w:val="EE0000"/>
          <w:sz w:val="20"/>
          <w:szCs w:val="20"/>
        </w:rPr>
        <w:t>1</w:t>
      </w:r>
      <w:r w:rsidR="00DA0AA5">
        <w:rPr>
          <w:rFonts w:ascii="Arial" w:hAnsi="Arial" w:cs="Arial"/>
          <w:b/>
          <w:color w:val="EE0000"/>
          <w:sz w:val="20"/>
          <w:szCs w:val="20"/>
        </w:rPr>
        <w:t>.08</w:t>
      </w:r>
      <w:r w:rsidR="0021547F">
        <w:rPr>
          <w:rFonts w:ascii="Arial" w:hAnsi="Arial" w:cs="Arial"/>
          <w:b/>
          <w:color w:val="EE0000"/>
          <w:sz w:val="20"/>
          <w:szCs w:val="20"/>
        </w:rPr>
        <w:t>.</w:t>
      </w:r>
      <w:r w:rsidR="00B659CF">
        <w:rPr>
          <w:rFonts w:ascii="Arial" w:hAnsi="Arial" w:cs="Arial"/>
          <w:b/>
          <w:color w:val="EE0000"/>
          <w:sz w:val="20"/>
          <w:szCs w:val="20"/>
        </w:rPr>
        <w:t>2026</w:t>
      </w:r>
      <w:r w:rsidR="00EF4A6E" w:rsidRPr="00060521">
        <w:rPr>
          <w:rFonts w:ascii="Arial" w:hAnsi="Arial" w:cs="Arial"/>
          <w:b/>
          <w:color w:val="EE0000"/>
          <w:sz w:val="20"/>
          <w:szCs w:val="20"/>
        </w:rPr>
        <w:t xml:space="preserve"> r.</w:t>
      </w:r>
      <w:r w:rsidRPr="00060521">
        <w:rPr>
          <w:rFonts w:ascii="Arial" w:hAnsi="Arial" w:cs="Arial"/>
          <w:b/>
          <w:color w:val="EE0000"/>
          <w:sz w:val="20"/>
          <w:szCs w:val="20"/>
        </w:rPr>
        <w:t xml:space="preserve"> o godzinie </w:t>
      </w:r>
      <w:r w:rsidR="00DA0AA5">
        <w:rPr>
          <w:rFonts w:ascii="Arial" w:hAnsi="Arial" w:cs="Arial"/>
          <w:b/>
          <w:color w:val="EE0000"/>
          <w:sz w:val="20"/>
          <w:szCs w:val="20"/>
        </w:rPr>
        <w:t>13:30</w:t>
      </w:r>
      <w:r w:rsidR="00B74893" w:rsidRPr="00060521">
        <w:rPr>
          <w:rFonts w:ascii="Arial" w:hAnsi="Arial" w:cs="Arial"/>
          <w:b/>
          <w:color w:val="EE0000"/>
          <w:sz w:val="20"/>
          <w:szCs w:val="20"/>
        </w:rPr>
        <w:t>.</w:t>
      </w:r>
    </w:p>
    <w:p w14:paraId="13CAEB97" w14:textId="77777777" w:rsidR="007934CC" w:rsidRPr="007934CC" w:rsidRDefault="007934CC" w:rsidP="00B9316E">
      <w:pPr>
        <w:spacing w:after="0"/>
        <w:ind w:left="709" w:hanging="709"/>
        <w:jc w:val="both"/>
        <w:rPr>
          <w:rFonts w:ascii="Arial" w:hAnsi="Arial" w:cs="Arial"/>
          <w:sz w:val="20"/>
          <w:szCs w:val="20"/>
        </w:rPr>
      </w:pPr>
      <w:r w:rsidRPr="007934CC">
        <w:rPr>
          <w:rFonts w:ascii="Arial" w:hAnsi="Arial" w:cs="Arial"/>
          <w:sz w:val="20"/>
          <w:szCs w:val="20"/>
        </w:rPr>
        <w:t>12.2.  </w:t>
      </w:r>
      <w:r w:rsidRPr="007934CC">
        <w:rPr>
          <w:rFonts w:ascii="Arial" w:hAnsi="Arial" w:cs="Arial"/>
          <w:sz w:val="20"/>
          <w:szCs w:val="20"/>
        </w:rPr>
        <w:tab/>
        <w:t>W przypadku wystąpienia awarii systemu teleinformatycznego, która spowoduje brak możliwości otwarcia ofert w terminie określonym przez Zamawiającego, otwarcie ofert nastąpi niezwłocznie po usunięciu awarii.</w:t>
      </w:r>
    </w:p>
    <w:p w14:paraId="6ABCB294" w14:textId="77777777" w:rsidR="00454D9B" w:rsidRDefault="00454D9B" w:rsidP="00570844">
      <w:pPr>
        <w:spacing w:after="0" w:line="240" w:lineRule="auto"/>
        <w:ind w:left="851" w:hanging="425"/>
        <w:jc w:val="both"/>
        <w:rPr>
          <w:rFonts w:ascii="Verdana" w:hAnsi="Verdana"/>
          <w:sz w:val="20"/>
          <w:szCs w:val="20"/>
        </w:rPr>
      </w:pPr>
    </w:p>
    <w:p w14:paraId="641BD6D8" w14:textId="77777777" w:rsidR="00AA7EB9" w:rsidRDefault="00E35E54" w:rsidP="00682149">
      <w:pPr>
        <w:spacing w:after="0" w:line="240" w:lineRule="auto"/>
        <w:ind w:left="426" w:hanging="426"/>
        <w:jc w:val="both"/>
        <w:rPr>
          <w:rFonts w:ascii="Arial" w:hAnsi="Arial" w:cs="Arial"/>
          <w:sz w:val="20"/>
          <w:szCs w:val="20"/>
        </w:rPr>
      </w:pPr>
      <w:r w:rsidRPr="00634050">
        <w:rPr>
          <w:rFonts w:ascii="Arial" w:hAnsi="Arial" w:cs="Arial"/>
          <w:sz w:val="20"/>
          <w:szCs w:val="20"/>
        </w:rPr>
        <w:lastRenderedPageBreak/>
        <w:t>13. </w:t>
      </w:r>
      <w:r w:rsidR="00AA7EB9" w:rsidRPr="00634050">
        <w:rPr>
          <w:rFonts w:ascii="Arial" w:hAnsi="Arial" w:cs="Arial"/>
          <w:sz w:val="20"/>
          <w:szCs w:val="20"/>
        </w:rPr>
        <w:t>PODSTAWY WYKLUCZENIA</w:t>
      </w:r>
      <w:r w:rsidR="002113B0" w:rsidRPr="00634050">
        <w:rPr>
          <w:rFonts w:ascii="Arial" w:hAnsi="Arial" w:cs="Arial"/>
          <w:sz w:val="20"/>
          <w:szCs w:val="20"/>
        </w:rPr>
        <w:t xml:space="preserve">, O KTÓRYCH MOWA W ART. 108 UST. 1 </w:t>
      </w:r>
      <w:r w:rsidR="00D06D94" w:rsidRPr="00634050">
        <w:rPr>
          <w:rFonts w:ascii="Arial" w:hAnsi="Arial" w:cs="Arial"/>
          <w:sz w:val="20"/>
          <w:szCs w:val="20"/>
        </w:rPr>
        <w:t>ORAZ W ART. </w:t>
      </w:r>
      <w:r w:rsidR="002113B0" w:rsidRPr="00634050">
        <w:rPr>
          <w:rFonts w:ascii="Arial" w:hAnsi="Arial" w:cs="Arial"/>
          <w:sz w:val="20"/>
          <w:szCs w:val="20"/>
        </w:rPr>
        <w:t>109 UST. 1 USTAWY PZP.</w:t>
      </w:r>
    </w:p>
    <w:p w14:paraId="1B0DF8B5" w14:textId="77777777" w:rsidR="00FA173C" w:rsidRPr="00634050" w:rsidRDefault="00FA173C" w:rsidP="00682149">
      <w:pPr>
        <w:spacing w:after="0" w:line="240" w:lineRule="auto"/>
        <w:ind w:left="426" w:hanging="426"/>
        <w:jc w:val="both"/>
        <w:rPr>
          <w:rFonts w:ascii="Arial" w:hAnsi="Arial" w:cs="Arial"/>
          <w:sz w:val="20"/>
          <w:szCs w:val="20"/>
        </w:rPr>
      </w:pPr>
    </w:p>
    <w:p w14:paraId="020B023D" w14:textId="77777777" w:rsidR="00FD5A45" w:rsidRPr="00634050" w:rsidRDefault="002113B0" w:rsidP="002113B0">
      <w:pPr>
        <w:spacing w:after="0" w:line="240" w:lineRule="auto"/>
        <w:ind w:left="1134" w:hanging="708"/>
        <w:jc w:val="both"/>
        <w:rPr>
          <w:rFonts w:ascii="Arial" w:hAnsi="Arial" w:cs="Arial"/>
          <w:sz w:val="20"/>
          <w:szCs w:val="20"/>
        </w:rPr>
      </w:pPr>
      <w:r w:rsidRPr="00634050">
        <w:rPr>
          <w:rFonts w:ascii="Arial" w:hAnsi="Arial" w:cs="Arial"/>
          <w:sz w:val="20"/>
          <w:szCs w:val="20"/>
        </w:rPr>
        <w:t>13.1.  </w:t>
      </w:r>
      <w:r w:rsidR="00CD62B8">
        <w:rPr>
          <w:rFonts w:ascii="Arial" w:hAnsi="Arial" w:cs="Arial"/>
          <w:sz w:val="20"/>
          <w:szCs w:val="20"/>
        </w:rPr>
        <w:tab/>
      </w:r>
      <w:r w:rsidR="00E35E54" w:rsidRPr="00634050">
        <w:rPr>
          <w:rFonts w:ascii="Arial" w:hAnsi="Arial" w:cs="Arial"/>
          <w:sz w:val="20"/>
          <w:szCs w:val="20"/>
        </w:rPr>
        <w:t xml:space="preserve">PODSTAWY WYKLUCZENIA, O KTÓRYCH MOWA W ART. 108 UST. 1 </w:t>
      </w:r>
      <w:r w:rsidR="00793CEE" w:rsidRPr="00634050">
        <w:rPr>
          <w:rFonts w:ascii="Arial" w:hAnsi="Arial" w:cs="Arial"/>
          <w:sz w:val="20"/>
          <w:szCs w:val="20"/>
        </w:rPr>
        <w:t xml:space="preserve">USTAWY </w:t>
      </w:r>
      <w:r w:rsidR="00E35E54" w:rsidRPr="00634050">
        <w:rPr>
          <w:rFonts w:ascii="Arial" w:hAnsi="Arial" w:cs="Arial"/>
          <w:sz w:val="20"/>
          <w:szCs w:val="20"/>
        </w:rPr>
        <w:t>PZP</w:t>
      </w:r>
      <w:r w:rsidR="00FD5A45" w:rsidRPr="00634050">
        <w:rPr>
          <w:rFonts w:ascii="Arial" w:hAnsi="Arial" w:cs="Arial"/>
          <w:sz w:val="20"/>
          <w:szCs w:val="20"/>
        </w:rPr>
        <w:t xml:space="preserve">. </w:t>
      </w:r>
    </w:p>
    <w:p w14:paraId="7B618066" w14:textId="77777777" w:rsidR="00FC6ABA" w:rsidRDefault="007934CC" w:rsidP="00F30E75">
      <w:pPr>
        <w:spacing w:after="0" w:line="240" w:lineRule="auto"/>
        <w:ind w:left="1134"/>
        <w:jc w:val="both"/>
        <w:rPr>
          <w:rFonts w:ascii="Arial" w:hAnsi="Arial" w:cs="Arial"/>
          <w:sz w:val="20"/>
          <w:szCs w:val="20"/>
        </w:rPr>
      </w:pPr>
      <w:r w:rsidRPr="007934CC">
        <w:rPr>
          <w:rFonts w:ascii="Arial" w:hAnsi="Arial" w:cs="Arial"/>
          <w:sz w:val="20"/>
          <w:szCs w:val="20"/>
        </w:rPr>
        <w:t>Wykonawca, żaden ze wspólników – w przypadku składania oferty wspólnej (konsorcjum, spółka cywilna), żaden podmiot udostępniający zasoby, na które powołuje się wykonawca w celu spełnienia warunków udziału w postępowaniu, nie może podlegać wykluczeniu z postępowania na podstawie przesłanek, o których mowa w art. 108 ust. 1 ustawy Pzp</w:t>
      </w:r>
      <w:r w:rsidR="00F30E75" w:rsidRPr="0003164D">
        <w:rPr>
          <w:rFonts w:ascii="Arial" w:hAnsi="Arial" w:cs="Arial"/>
          <w:sz w:val="20"/>
          <w:szCs w:val="20"/>
        </w:rPr>
        <w:t>.</w:t>
      </w:r>
    </w:p>
    <w:p w14:paraId="6687C9A2" w14:textId="77777777" w:rsidR="003154AF" w:rsidRDefault="003154AF" w:rsidP="003154AF">
      <w:pPr>
        <w:spacing w:after="0" w:line="240" w:lineRule="auto"/>
        <w:jc w:val="both"/>
        <w:rPr>
          <w:rFonts w:ascii="Arial" w:hAnsi="Arial" w:cs="Arial"/>
          <w:sz w:val="20"/>
          <w:szCs w:val="20"/>
        </w:rPr>
      </w:pPr>
    </w:p>
    <w:p w14:paraId="024F3115" w14:textId="0875C3EA" w:rsidR="003154AF" w:rsidRPr="003154AF" w:rsidRDefault="003154AF" w:rsidP="00DA0AA5">
      <w:pPr>
        <w:spacing w:line="240" w:lineRule="auto"/>
        <w:ind w:left="1134" w:right="-144"/>
        <w:jc w:val="both"/>
        <w:rPr>
          <w:rFonts w:ascii="Arial" w:hAnsi="Arial" w:cs="Arial"/>
          <w:sz w:val="20"/>
          <w:szCs w:val="20"/>
        </w:rPr>
      </w:pPr>
      <w:r w:rsidRPr="003154AF">
        <w:rPr>
          <w:rFonts w:ascii="Arial" w:hAnsi="Arial" w:cs="Arial"/>
          <w:sz w:val="20"/>
          <w:szCs w:val="20"/>
        </w:rPr>
        <w:t xml:space="preserve">OBLIGATORYJNE PRZESŁANKI WYKLUCZENIA WYKONAWCÓW </w:t>
      </w:r>
      <w:r w:rsidR="00AB36DA">
        <w:rPr>
          <w:rFonts w:ascii="Arial" w:hAnsi="Arial" w:cs="Arial"/>
          <w:sz w:val="20"/>
          <w:szCs w:val="20"/>
        </w:rPr>
        <w:t>Z</w:t>
      </w:r>
      <w:r w:rsidR="00DA0AA5">
        <w:rPr>
          <w:rFonts w:ascii="Arial" w:hAnsi="Arial" w:cs="Arial"/>
          <w:sz w:val="20"/>
          <w:szCs w:val="20"/>
        </w:rPr>
        <w:t xml:space="preserve"> </w:t>
      </w:r>
      <w:r w:rsidRPr="003154AF">
        <w:rPr>
          <w:rFonts w:ascii="Arial" w:hAnsi="Arial" w:cs="Arial"/>
          <w:sz w:val="20"/>
          <w:szCs w:val="20"/>
        </w:rPr>
        <w:t>POSTĘPOWANIA:</w:t>
      </w:r>
    </w:p>
    <w:p w14:paraId="331AB551"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Podstawy wykluczenia, o których mowa w art. 108 ust. 1 ustawy Pzp </w:t>
      </w:r>
    </w:p>
    <w:p w14:paraId="22AAB13B"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1. Z postępowania o udzielenie zamówienia wyklucza się wykonawcę: </w:t>
      </w:r>
    </w:p>
    <w:p w14:paraId="095DF5E2"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1) będącego osobą fizyczną, którego prawomocnie skazano za przestępstwo: </w:t>
      </w:r>
    </w:p>
    <w:p w14:paraId="74AEA395"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a) udziału w zorganizowanej grupie przestępczej albo związku mającym na celu popełnienie przestępstwa lub przestępstwa skarbowego, o którym mowa w art. 258 Kodeksu karnego, </w:t>
      </w:r>
    </w:p>
    <w:p w14:paraId="6AC68C14"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b) handlu ludźmi, o którym mowa w art. 189a Kodeksu karnego, </w:t>
      </w:r>
    </w:p>
    <w:p w14:paraId="5DF8CC55"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c) o którym mowa w art. 228–230a, art. 250a Kodeksu karnego lub w art. 46 lub art. 48 ustawy z dnia 25 czerwca 2010 r. o sporcie, </w:t>
      </w:r>
    </w:p>
    <w:p w14:paraId="2CC3B677"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6B3BC80C"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e) o charakterze terrorystycznym, o którym mowa w art. 115 § 20 Kodeksu karnego, lub mające na celu popełnienie tego przestępstwa, </w:t>
      </w:r>
    </w:p>
    <w:p w14:paraId="6F7665E0"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f) pracy małoletnich cudzoziemców powierzenia wykonywania pracy małoletniemu cudzoziemcowi, o którym mowa w art. 9 ust. 2 ustawy z dnia 15 czerwca 2012 r. o skutkach powierzania wykonywania pracy cudzoziemcom przebywającym wbrew przepisom na terytorium Rzeczypospolitej Polskiej (Dz. U. poz. 769), </w:t>
      </w:r>
    </w:p>
    <w:p w14:paraId="2C2F2369"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g) 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276E2F50"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h) o którym mowa w art. 9 ust. 1 i 3 lub art. 10 ustawy z dnia 15 czerwca 2012 r. o skutkach powierzania wykonywania pracy cudzoziemcom przebywającym wbrew przepisom na terytorium Rzeczypospolitej Polskiej – lub za odpowiedni czyn zabroniony określony w przepisach prawa obcego; </w:t>
      </w:r>
    </w:p>
    <w:p w14:paraId="4919E46E"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2) 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015D3E09"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71218C39"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4) wobec którego prawomocnie orzeczono zakaz ubiegania się o zamówienia publiczne;</w:t>
      </w:r>
    </w:p>
    <w:p w14:paraId="2F0D6650" w14:textId="2A28D358"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lastRenderedPageBreak/>
        <w:t>5) jeżeli zamawiający może stwierdzić, na podstawie wiarygodnych przesłanek, że wykonawca zawarł z innymi wykonawcami porozumienie mające na celu zakłócenie konkurencji, w szczególności</w:t>
      </w:r>
      <w:r w:rsidR="00DA0AA5">
        <w:rPr>
          <w:rFonts w:ascii="Arial" w:hAnsi="Arial" w:cs="Arial"/>
          <w:sz w:val="20"/>
          <w:szCs w:val="20"/>
        </w:rPr>
        <w:t>,</w:t>
      </w:r>
      <w:r w:rsidRPr="003154AF">
        <w:rPr>
          <w:rFonts w:ascii="Arial" w:hAnsi="Arial" w:cs="Arial"/>
          <w:sz w:val="20"/>
          <w:szCs w:val="20"/>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301AD6F7"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10B59BA6"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2. Wykonawca może zostać wykluczony przez zamawiającego na każdym etapie postępowania o udzielenie zamówienia. </w:t>
      </w:r>
    </w:p>
    <w:p w14:paraId="2220E195"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3. Wykonawca nie podlega wykluczeniu w okolicznościach określonych w art. 108 ust. 1 pkt 1, 2 i 5, jeżeli udowodni zamawiającemu, że spełnił łącznie następujące przesłanki: </w:t>
      </w:r>
    </w:p>
    <w:p w14:paraId="627AE665"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1) naprawił lub zobowiązał się do naprawienia szkody wyrządzonej przestępstwem, wykroczeniem lub swoim nieprawidłowym postępowaniem, w tym poprzez zadośćuczynienie pieniężne; </w:t>
      </w:r>
    </w:p>
    <w:p w14:paraId="1FE5A5A8"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2) wyczerpująco wyjaśnił fakty i okoliczności związane z przestępstwem, wykroczeniem lub swoim nieprawidłowym postępowaniem oraz spowodowanymi przez nie szkodami, aktywnie współpracując odpowiednio z właściwymi organami, w tym organami ścigania, lub zamawiającym; </w:t>
      </w:r>
    </w:p>
    <w:p w14:paraId="4810E643"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3) podjął konkretne środki techniczne, organizacyjne i kadrowe, odpowiednie dla zapobiegania dalszym przestępstwom, wykroczeniom lub nieprawidłowemu postępowaniu, w szczególności: </w:t>
      </w:r>
    </w:p>
    <w:p w14:paraId="4B5E7613"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a) zerwał wszelkie powiązania z osobami lub podmiotami odpowiedzialnymi za nieprawidłowe postępowanie wykonawcy, </w:t>
      </w:r>
    </w:p>
    <w:p w14:paraId="01E499A9"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b) zreorganizował personel, </w:t>
      </w:r>
    </w:p>
    <w:p w14:paraId="39E7AB4E"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c) wdrożył system sprawozdawczości i kontroli, </w:t>
      </w:r>
    </w:p>
    <w:p w14:paraId="07A3B10C"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d) utworzył struktury audytu wewnętrznego do monitorowania przestrzegania przepisów, wewnętrznych regulacji lub standardów, </w:t>
      </w:r>
    </w:p>
    <w:p w14:paraId="2DCBDE72"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e) wprowadził wewnętrzne regulacje dotyczące odpowiedzialności i odszkodowań za nieprzestrzeganie przepisów, wewnętrznych regulacji lub standardów.</w:t>
      </w:r>
    </w:p>
    <w:p w14:paraId="01218107"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4. Zamawiający ocenia czy podjęte przez wykonawcę czynności, o których mowa w art. 110 ust. 2 ustawy Pzp (ust.3), są wystarczające do wykazania jego rzetelności, uwzględniając wagę i szczególne okoliczności czynu wykonawcy. Jeżeli podjęte przez wykonawcę czynności, o których mowa w art. 110 ust. 2 ustawy Pzp (ust.3), nie są wystarczające do wykazania jego rzetelności, zamawiający wyklucza wykonawcę. </w:t>
      </w:r>
    </w:p>
    <w:p w14:paraId="7D5F9333" w14:textId="77777777" w:rsidR="009A458B" w:rsidRPr="0003164D" w:rsidRDefault="003154AF" w:rsidP="009A458B">
      <w:pPr>
        <w:spacing w:line="240" w:lineRule="auto"/>
        <w:ind w:left="1134"/>
        <w:jc w:val="both"/>
        <w:rPr>
          <w:rFonts w:ascii="Arial" w:hAnsi="Arial" w:cs="Arial"/>
          <w:sz w:val="20"/>
          <w:szCs w:val="20"/>
        </w:rPr>
      </w:pPr>
      <w:r w:rsidRPr="003154AF">
        <w:rPr>
          <w:rFonts w:ascii="Arial" w:hAnsi="Arial" w:cs="Arial"/>
          <w:sz w:val="20"/>
          <w:szCs w:val="20"/>
        </w:rPr>
        <w:t>5. Zamawiający oceni brak podstaw do wykluczenia na podstawie wymaganego złożenia z ofertą oświadczenia wykonawcy z art. 125 ust. 1 ustawy Pzp.</w:t>
      </w:r>
    </w:p>
    <w:p w14:paraId="569F0B6E" w14:textId="77777777" w:rsidR="003154AF" w:rsidRDefault="00AA7EB9" w:rsidP="009A458B">
      <w:pPr>
        <w:spacing w:after="0" w:line="240" w:lineRule="auto"/>
        <w:ind w:left="1134" w:hanging="708"/>
        <w:jc w:val="both"/>
        <w:rPr>
          <w:rFonts w:ascii="Arial" w:hAnsi="Arial" w:cs="Arial"/>
          <w:sz w:val="20"/>
          <w:szCs w:val="20"/>
        </w:rPr>
      </w:pPr>
      <w:r w:rsidRPr="0003164D">
        <w:rPr>
          <w:rFonts w:ascii="Arial" w:hAnsi="Arial" w:cs="Arial"/>
          <w:sz w:val="20"/>
          <w:szCs w:val="20"/>
        </w:rPr>
        <w:t>1</w:t>
      </w:r>
      <w:r w:rsidR="002113B0" w:rsidRPr="0003164D">
        <w:rPr>
          <w:rFonts w:ascii="Arial" w:hAnsi="Arial" w:cs="Arial"/>
          <w:sz w:val="20"/>
          <w:szCs w:val="20"/>
        </w:rPr>
        <w:t>3</w:t>
      </w:r>
      <w:r w:rsidRPr="0003164D">
        <w:rPr>
          <w:rFonts w:ascii="Arial" w:hAnsi="Arial" w:cs="Arial"/>
          <w:sz w:val="20"/>
          <w:szCs w:val="20"/>
        </w:rPr>
        <w:t>.</w:t>
      </w:r>
      <w:r w:rsidR="002113B0" w:rsidRPr="0003164D">
        <w:rPr>
          <w:rFonts w:ascii="Arial" w:hAnsi="Arial" w:cs="Arial"/>
          <w:sz w:val="20"/>
          <w:szCs w:val="20"/>
        </w:rPr>
        <w:t>2.</w:t>
      </w:r>
      <w:r w:rsidRPr="0003164D">
        <w:rPr>
          <w:rFonts w:ascii="Arial" w:hAnsi="Arial" w:cs="Arial"/>
          <w:sz w:val="20"/>
          <w:szCs w:val="20"/>
        </w:rPr>
        <w:t> </w:t>
      </w:r>
      <w:r w:rsidR="002113B0" w:rsidRPr="0003164D">
        <w:rPr>
          <w:rFonts w:ascii="Arial" w:hAnsi="Arial" w:cs="Arial"/>
          <w:sz w:val="20"/>
          <w:szCs w:val="20"/>
        </w:rPr>
        <w:t> </w:t>
      </w:r>
      <w:r w:rsidR="00CD62B8" w:rsidRPr="0003164D">
        <w:rPr>
          <w:rFonts w:ascii="Arial" w:hAnsi="Arial" w:cs="Arial"/>
          <w:sz w:val="20"/>
          <w:szCs w:val="20"/>
        </w:rPr>
        <w:tab/>
      </w:r>
      <w:r w:rsidRPr="0003164D">
        <w:rPr>
          <w:rFonts w:ascii="Arial" w:hAnsi="Arial" w:cs="Arial"/>
          <w:sz w:val="20"/>
          <w:szCs w:val="20"/>
        </w:rPr>
        <w:t xml:space="preserve">PODSTAWY WYKLUCZENIA, O KTÓRYCH MOWA W ART. 109 UST. 1 USTAWY PZP. </w:t>
      </w:r>
      <w:r w:rsidRPr="0003164D">
        <w:rPr>
          <w:rFonts w:ascii="Arial" w:hAnsi="Arial" w:cs="Arial"/>
          <w:strike/>
          <w:color w:val="FF0000"/>
          <w:sz w:val="20"/>
          <w:szCs w:val="20"/>
        </w:rPr>
        <w:t xml:space="preserve"> </w:t>
      </w:r>
    </w:p>
    <w:p w14:paraId="2E8662BD" w14:textId="77777777" w:rsidR="003154AF" w:rsidRPr="003154AF" w:rsidRDefault="003154AF" w:rsidP="00540BDB">
      <w:pPr>
        <w:spacing w:after="0" w:line="240" w:lineRule="auto"/>
        <w:ind w:left="1134"/>
        <w:jc w:val="both"/>
        <w:rPr>
          <w:rFonts w:ascii="Arial" w:hAnsi="Arial" w:cs="Arial"/>
          <w:sz w:val="20"/>
          <w:szCs w:val="20"/>
        </w:rPr>
      </w:pPr>
      <w:r w:rsidRPr="003154AF">
        <w:rPr>
          <w:rFonts w:ascii="Arial" w:hAnsi="Arial" w:cs="Arial"/>
          <w:sz w:val="20"/>
          <w:szCs w:val="20"/>
        </w:rPr>
        <w:t xml:space="preserve">Zamawiający nie określa fakultatywnych przesłanek wykluczenia, o których mowa w art. 109 ust 1 ustawy Pzp. </w:t>
      </w:r>
    </w:p>
    <w:p w14:paraId="7486B616" w14:textId="77777777" w:rsidR="00540BDB" w:rsidRDefault="00540BDB" w:rsidP="00540BDB">
      <w:pPr>
        <w:spacing w:after="0" w:line="240" w:lineRule="auto"/>
        <w:ind w:left="1134"/>
        <w:jc w:val="both"/>
        <w:rPr>
          <w:rFonts w:ascii="Arial" w:hAnsi="Arial" w:cs="Arial"/>
          <w:sz w:val="20"/>
          <w:szCs w:val="20"/>
        </w:rPr>
      </w:pPr>
      <w:r w:rsidRPr="00540BDB">
        <w:rPr>
          <w:rFonts w:ascii="Arial" w:hAnsi="Arial" w:cs="Arial"/>
          <w:sz w:val="20"/>
          <w:szCs w:val="20"/>
        </w:rPr>
        <w:t xml:space="preserve">  </w:t>
      </w:r>
    </w:p>
    <w:p w14:paraId="6F046A7E" w14:textId="77777777" w:rsidR="00FC6ABA" w:rsidRPr="00FC6ABA" w:rsidRDefault="00FC6ABA" w:rsidP="00FC6ABA">
      <w:pPr>
        <w:spacing w:after="0" w:line="240" w:lineRule="auto"/>
        <w:ind w:left="1134" w:hanging="708"/>
        <w:jc w:val="both"/>
        <w:rPr>
          <w:rFonts w:ascii="Arial" w:hAnsi="Arial" w:cs="Arial"/>
          <w:sz w:val="20"/>
          <w:szCs w:val="20"/>
        </w:rPr>
      </w:pPr>
      <w:r>
        <w:rPr>
          <w:rFonts w:ascii="Arial" w:hAnsi="Arial" w:cs="Arial"/>
          <w:sz w:val="20"/>
          <w:szCs w:val="20"/>
        </w:rPr>
        <w:t>13.3.</w:t>
      </w:r>
      <w:r>
        <w:rPr>
          <w:rFonts w:ascii="Arial" w:hAnsi="Arial" w:cs="Arial"/>
          <w:sz w:val="20"/>
          <w:szCs w:val="20"/>
        </w:rPr>
        <w:tab/>
      </w:r>
      <w:r w:rsidRPr="00FC6ABA">
        <w:rPr>
          <w:rFonts w:ascii="Arial" w:hAnsi="Arial" w:cs="Arial"/>
          <w:sz w:val="20"/>
          <w:szCs w:val="20"/>
        </w:rPr>
        <w:t>PODSTAWY WYKLUCZENIA, O KTÓRYCH MOWA W ART. 7 UST. 1 USTAWY Z DNIA 13 KWIETNIA 2022 R. O SZCZEGÓLNYCH ROZWIĄZANIACH W ZAKRESIE PRZECIWDZIAŁANIA WSPIERANIU AGRESJI NA UKRAINĘ ORAZ SŁUŻĄCYCH OCHRONIE BEZPIECZEŃSTWA NARODOWEGO.</w:t>
      </w:r>
    </w:p>
    <w:p w14:paraId="17765165" w14:textId="436AA30A" w:rsidR="00FC6ABA" w:rsidRPr="007934CC" w:rsidRDefault="007934CC" w:rsidP="007934CC">
      <w:pPr>
        <w:spacing w:after="0" w:line="240" w:lineRule="auto"/>
        <w:ind w:left="1134"/>
        <w:jc w:val="both"/>
        <w:rPr>
          <w:rFonts w:ascii="Arial" w:hAnsi="Arial" w:cs="Arial"/>
          <w:sz w:val="20"/>
          <w:szCs w:val="20"/>
        </w:rPr>
      </w:pPr>
      <w:r w:rsidRPr="007934CC">
        <w:rPr>
          <w:rFonts w:ascii="Arial" w:hAnsi="Arial" w:cs="Arial"/>
          <w:sz w:val="20"/>
          <w:szCs w:val="20"/>
        </w:rPr>
        <w:t xml:space="preserve">Wykonawca, żaden ze wspólników - w przypadku składania oferty wspólnej (konsorcjum, spółka cywilna), żaden podmiot udostępniający zasoby, na które powołuje się wykonawca </w:t>
      </w:r>
      <w:r w:rsidRPr="007934CC">
        <w:rPr>
          <w:rFonts w:ascii="Arial" w:hAnsi="Arial" w:cs="Arial"/>
          <w:sz w:val="20"/>
          <w:szCs w:val="20"/>
        </w:rPr>
        <w:lastRenderedPageBreak/>
        <w:t>w celu spełnienia warunków udziału w postępowaniu, nie może podlegać wykluczeniu z postępowania na podstawie przesłanek, o których mowa w art. 7 ust. 1 ustawy z dnia 13 kwietnia 2022 r. o szczególnych rozwiązaniach w zakresie przeciwdziałania wspieraniu agresji na Ukrainę oraz służących ochronie bezpieczeństwa narodowego (Dz. U. z 202</w:t>
      </w:r>
      <w:r w:rsidR="00DA0AA5">
        <w:rPr>
          <w:rFonts w:ascii="Arial" w:hAnsi="Arial" w:cs="Arial"/>
          <w:sz w:val="20"/>
          <w:szCs w:val="20"/>
        </w:rPr>
        <w:t>5</w:t>
      </w:r>
      <w:r w:rsidRPr="007934CC">
        <w:rPr>
          <w:rFonts w:ascii="Arial" w:hAnsi="Arial" w:cs="Arial"/>
          <w:sz w:val="20"/>
          <w:szCs w:val="20"/>
        </w:rPr>
        <w:t xml:space="preserve"> r. poz. </w:t>
      </w:r>
      <w:r w:rsidR="00DA0AA5">
        <w:rPr>
          <w:rFonts w:ascii="Arial" w:hAnsi="Arial" w:cs="Arial"/>
          <w:sz w:val="20"/>
          <w:szCs w:val="20"/>
        </w:rPr>
        <w:t>514</w:t>
      </w:r>
      <w:r w:rsidRPr="007934CC">
        <w:rPr>
          <w:rFonts w:ascii="Arial" w:hAnsi="Arial" w:cs="Arial"/>
          <w:sz w:val="20"/>
          <w:szCs w:val="20"/>
        </w:rPr>
        <w:t xml:space="preserve"> ze zm.)</w:t>
      </w:r>
      <w:r w:rsidR="00FC6ABA" w:rsidRPr="00FC6ABA">
        <w:rPr>
          <w:rFonts w:ascii="Arial" w:hAnsi="Arial" w:cs="Arial"/>
          <w:sz w:val="20"/>
          <w:szCs w:val="20"/>
        </w:rPr>
        <w:t>.</w:t>
      </w:r>
    </w:p>
    <w:p w14:paraId="311D5FA4" w14:textId="77777777" w:rsidR="00D007F1" w:rsidRPr="0070468B" w:rsidRDefault="00D007F1" w:rsidP="000453F1">
      <w:pPr>
        <w:spacing w:after="0" w:line="240" w:lineRule="auto"/>
        <w:jc w:val="both"/>
        <w:rPr>
          <w:rFonts w:ascii="Verdana" w:hAnsi="Verdana"/>
          <w:sz w:val="20"/>
          <w:szCs w:val="20"/>
        </w:rPr>
      </w:pPr>
    </w:p>
    <w:p w14:paraId="4EEAE926" w14:textId="77777777" w:rsidR="00FD5A45" w:rsidRDefault="00E35E54" w:rsidP="00682149">
      <w:pPr>
        <w:spacing w:after="0" w:line="240" w:lineRule="auto"/>
        <w:ind w:left="426" w:hanging="426"/>
        <w:jc w:val="both"/>
        <w:rPr>
          <w:rFonts w:ascii="Arial" w:hAnsi="Arial" w:cs="Arial"/>
          <w:sz w:val="20"/>
          <w:szCs w:val="20"/>
        </w:rPr>
      </w:pPr>
      <w:r w:rsidRPr="00634050">
        <w:rPr>
          <w:rFonts w:ascii="Arial" w:hAnsi="Arial" w:cs="Arial"/>
          <w:sz w:val="20"/>
          <w:szCs w:val="20"/>
        </w:rPr>
        <w:t>14. SPOSÓB OBLICZENIA CENY OFERTY</w:t>
      </w:r>
      <w:r w:rsidR="00FD5A45" w:rsidRPr="00634050">
        <w:rPr>
          <w:rFonts w:ascii="Arial" w:hAnsi="Arial" w:cs="Arial"/>
          <w:sz w:val="20"/>
          <w:szCs w:val="20"/>
        </w:rPr>
        <w:t>.</w:t>
      </w:r>
    </w:p>
    <w:p w14:paraId="24FF3717" w14:textId="77777777" w:rsidR="00FA173C" w:rsidRPr="00634050" w:rsidRDefault="00FA173C" w:rsidP="00682149">
      <w:pPr>
        <w:spacing w:after="0" w:line="240" w:lineRule="auto"/>
        <w:ind w:left="426" w:hanging="426"/>
        <w:jc w:val="both"/>
        <w:rPr>
          <w:rFonts w:ascii="Arial" w:hAnsi="Arial" w:cs="Arial"/>
          <w:sz w:val="20"/>
          <w:szCs w:val="20"/>
        </w:rPr>
      </w:pPr>
    </w:p>
    <w:p w14:paraId="6DF1307D" w14:textId="77777777" w:rsidR="00FD5A45" w:rsidRDefault="00FD5A45" w:rsidP="00CD62B8">
      <w:pPr>
        <w:spacing w:after="0" w:line="240" w:lineRule="auto"/>
        <w:ind w:left="284"/>
        <w:jc w:val="both"/>
        <w:rPr>
          <w:rFonts w:ascii="Arial" w:hAnsi="Arial" w:cs="Arial"/>
          <w:sz w:val="20"/>
          <w:szCs w:val="20"/>
        </w:rPr>
      </w:pPr>
      <w:r w:rsidRPr="00634050">
        <w:rPr>
          <w:rFonts w:ascii="Arial" w:hAnsi="Arial" w:cs="Arial"/>
          <w:sz w:val="20"/>
          <w:szCs w:val="20"/>
        </w:rPr>
        <w:t xml:space="preserve">Cenę oferty należy podać w formie </w:t>
      </w:r>
      <w:r w:rsidRPr="00634050">
        <w:rPr>
          <w:rFonts w:ascii="Arial" w:hAnsi="Arial" w:cs="Arial"/>
          <w:b/>
          <w:sz w:val="20"/>
          <w:szCs w:val="20"/>
        </w:rPr>
        <w:t>ryczałtu</w:t>
      </w:r>
      <w:r w:rsidR="00FC6ABA">
        <w:rPr>
          <w:rFonts w:ascii="Arial" w:hAnsi="Arial" w:cs="Arial"/>
          <w:sz w:val="20"/>
          <w:szCs w:val="20"/>
        </w:rPr>
        <w:t xml:space="preserve">, zgodnie z </w:t>
      </w:r>
      <w:r w:rsidR="00FC6ABA" w:rsidRPr="00FC6ABA">
        <w:rPr>
          <w:rFonts w:ascii="Arial" w:hAnsi="Arial" w:cs="Arial"/>
          <w:sz w:val="20"/>
          <w:szCs w:val="20"/>
        </w:rPr>
        <w:t>FORMULARZEM OFERTOWYM, stanowiącym załącznik nr 2 do SWZ</w:t>
      </w:r>
      <w:r w:rsidR="00FC6ABA">
        <w:rPr>
          <w:rFonts w:ascii="Arial" w:hAnsi="Arial" w:cs="Arial"/>
          <w:sz w:val="20"/>
          <w:szCs w:val="20"/>
        </w:rPr>
        <w:t>.</w:t>
      </w:r>
    </w:p>
    <w:p w14:paraId="58DE2205" w14:textId="77777777" w:rsidR="00FC6ABA" w:rsidRPr="00634050" w:rsidRDefault="00FC6ABA" w:rsidP="00CD62B8">
      <w:pPr>
        <w:spacing w:after="0" w:line="240" w:lineRule="auto"/>
        <w:ind w:left="284"/>
        <w:jc w:val="both"/>
        <w:rPr>
          <w:rFonts w:ascii="Arial" w:hAnsi="Arial" w:cs="Arial"/>
          <w:sz w:val="20"/>
          <w:szCs w:val="20"/>
        </w:rPr>
      </w:pPr>
    </w:p>
    <w:p w14:paraId="5CCC0856" w14:textId="750A4AE7" w:rsidR="00FD5A45" w:rsidRPr="00634050" w:rsidRDefault="00FD5A45" w:rsidP="00CD62B8">
      <w:pPr>
        <w:spacing w:after="0" w:line="240" w:lineRule="auto"/>
        <w:ind w:left="284"/>
        <w:jc w:val="both"/>
        <w:rPr>
          <w:rFonts w:ascii="Arial" w:hAnsi="Arial" w:cs="Arial"/>
          <w:sz w:val="20"/>
          <w:szCs w:val="20"/>
        </w:rPr>
      </w:pPr>
      <w:r w:rsidRPr="00634050">
        <w:rPr>
          <w:rFonts w:ascii="Arial" w:hAnsi="Arial" w:cs="Arial"/>
          <w:sz w:val="20"/>
          <w:szCs w:val="20"/>
        </w:rPr>
        <w:t xml:space="preserve">Ustawa z dnia 23 kwietnia 1964 r. Kodeks cywilny (Dz. U. </w:t>
      </w:r>
      <w:r w:rsidR="00FF1A85" w:rsidRPr="00634050">
        <w:rPr>
          <w:rFonts w:ascii="Arial" w:hAnsi="Arial" w:cs="Arial"/>
          <w:sz w:val="20"/>
          <w:szCs w:val="20"/>
        </w:rPr>
        <w:t>z 202</w:t>
      </w:r>
      <w:r w:rsidR="00472FEA">
        <w:rPr>
          <w:rFonts w:ascii="Arial" w:hAnsi="Arial" w:cs="Arial"/>
          <w:sz w:val="20"/>
          <w:szCs w:val="20"/>
        </w:rPr>
        <w:t>5</w:t>
      </w:r>
      <w:r w:rsidR="00FF1A85" w:rsidRPr="00634050">
        <w:rPr>
          <w:rFonts w:ascii="Arial" w:hAnsi="Arial" w:cs="Arial"/>
          <w:sz w:val="20"/>
          <w:szCs w:val="20"/>
        </w:rPr>
        <w:t xml:space="preserve"> r.</w:t>
      </w:r>
      <w:r w:rsidRPr="00634050">
        <w:rPr>
          <w:rFonts w:ascii="Arial" w:hAnsi="Arial" w:cs="Arial"/>
          <w:sz w:val="20"/>
          <w:szCs w:val="20"/>
        </w:rPr>
        <w:t xml:space="preserve">, poz. </w:t>
      </w:r>
      <w:r w:rsidR="00472FEA">
        <w:rPr>
          <w:rFonts w:ascii="Arial" w:hAnsi="Arial" w:cs="Arial"/>
          <w:sz w:val="20"/>
          <w:szCs w:val="20"/>
        </w:rPr>
        <w:t>1071</w:t>
      </w:r>
      <w:r w:rsidRPr="00634050">
        <w:rPr>
          <w:rFonts w:ascii="Arial" w:hAnsi="Arial" w:cs="Arial"/>
          <w:sz w:val="20"/>
          <w:szCs w:val="20"/>
        </w:rPr>
        <w:t xml:space="preserve"> z</w:t>
      </w:r>
      <w:r w:rsidR="00C54A99" w:rsidRPr="00634050">
        <w:rPr>
          <w:rFonts w:ascii="Arial" w:hAnsi="Arial" w:cs="Arial"/>
          <w:sz w:val="20"/>
          <w:szCs w:val="20"/>
        </w:rPr>
        <w:t>e </w:t>
      </w:r>
      <w:r w:rsidR="00E35E54" w:rsidRPr="00634050">
        <w:rPr>
          <w:rFonts w:ascii="Arial" w:hAnsi="Arial" w:cs="Arial"/>
          <w:sz w:val="20"/>
          <w:szCs w:val="20"/>
        </w:rPr>
        <w:t>zm.</w:t>
      </w:r>
      <w:r w:rsidRPr="00634050">
        <w:rPr>
          <w:rFonts w:ascii="Arial" w:hAnsi="Arial" w:cs="Arial"/>
          <w:sz w:val="20"/>
          <w:szCs w:val="20"/>
        </w:rPr>
        <w:t>) ten rodzaj wynagrodzenia określa w art. 632 następująco:</w:t>
      </w:r>
    </w:p>
    <w:p w14:paraId="1A68A203" w14:textId="77777777" w:rsidR="00FD5A45" w:rsidRPr="00634050" w:rsidRDefault="00E35E54" w:rsidP="00BB3147">
      <w:pPr>
        <w:spacing w:after="0" w:line="240" w:lineRule="auto"/>
        <w:ind w:left="851" w:hanging="425"/>
        <w:jc w:val="both"/>
        <w:rPr>
          <w:rFonts w:ascii="Arial" w:hAnsi="Arial" w:cs="Arial"/>
          <w:i/>
          <w:sz w:val="20"/>
          <w:szCs w:val="20"/>
        </w:rPr>
      </w:pPr>
      <w:r w:rsidRPr="00634050">
        <w:rPr>
          <w:rFonts w:ascii="Arial" w:hAnsi="Arial" w:cs="Arial"/>
          <w:i/>
          <w:sz w:val="20"/>
          <w:szCs w:val="20"/>
        </w:rPr>
        <w:t>§ 1. </w:t>
      </w:r>
      <w:r w:rsidR="00FD5A45" w:rsidRPr="00634050">
        <w:rPr>
          <w:rFonts w:ascii="Arial" w:hAnsi="Arial" w:cs="Arial"/>
          <w:i/>
          <w:sz w:val="20"/>
          <w:szCs w:val="20"/>
        </w:rPr>
        <w:t>Jeżeli strony umówiły się o wynagrodzenie ryczałtowe, przyjmujący zamówienie nie może żądać podwyższenia wynagrodzenia, chociażby w czasie zawarcia umowy nie można było przewidzieć rozmiaru lub kosztów prac.</w:t>
      </w:r>
    </w:p>
    <w:p w14:paraId="3B1C0D9B" w14:textId="77777777" w:rsidR="00FD5A45" w:rsidRPr="00634050" w:rsidRDefault="00E35E54" w:rsidP="00BB3147">
      <w:pPr>
        <w:spacing w:after="0" w:line="240" w:lineRule="auto"/>
        <w:ind w:left="851" w:hanging="425"/>
        <w:jc w:val="both"/>
        <w:rPr>
          <w:rFonts w:ascii="Arial" w:hAnsi="Arial" w:cs="Arial"/>
          <w:sz w:val="20"/>
          <w:szCs w:val="20"/>
        </w:rPr>
      </w:pPr>
      <w:r w:rsidRPr="00634050">
        <w:rPr>
          <w:rFonts w:ascii="Arial" w:hAnsi="Arial" w:cs="Arial"/>
          <w:i/>
          <w:sz w:val="20"/>
          <w:szCs w:val="20"/>
        </w:rPr>
        <w:t>§ 2. </w:t>
      </w:r>
      <w:r w:rsidR="00FD5A45" w:rsidRPr="00634050">
        <w:rPr>
          <w:rFonts w:ascii="Arial" w:hAnsi="Arial" w:cs="Arial"/>
          <w:i/>
          <w:sz w:val="20"/>
          <w:szCs w:val="20"/>
        </w:rPr>
        <w:t>Jeżeli jednak wskutek zmiany stosunków, której nie można było przewidzieć, wykonanie dzieła groziłoby przyjmującemu zamówienie rażącą stratą, sąd może podwyższyć ryczałt lub rozwiązać umowę</w:t>
      </w:r>
      <w:r w:rsidR="00FD5A45" w:rsidRPr="00634050">
        <w:rPr>
          <w:rFonts w:ascii="Arial" w:hAnsi="Arial" w:cs="Arial"/>
          <w:sz w:val="20"/>
          <w:szCs w:val="20"/>
        </w:rPr>
        <w:t>.</w:t>
      </w:r>
    </w:p>
    <w:p w14:paraId="3E42B5D8" w14:textId="77777777" w:rsidR="00634050" w:rsidRDefault="00634050" w:rsidP="00BB3147">
      <w:pPr>
        <w:spacing w:after="0" w:line="240" w:lineRule="auto"/>
        <w:ind w:left="426"/>
        <w:jc w:val="both"/>
        <w:rPr>
          <w:rFonts w:ascii="Arial" w:hAnsi="Arial" w:cs="Arial"/>
          <w:b/>
          <w:sz w:val="20"/>
          <w:szCs w:val="20"/>
        </w:rPr>
      </w:pPr>
    </w:p>
    <w:p w14:paraId="204704B3" w14:textId="77777777" w:rsidR="00EC0D80" w:rsidRPr="00EC0D80" w:rsidRDefault="00EC0D80" w:rsidP="00EC0D80">
      <w:pPr>
        <w:pStyle w:val="NormalnyWeb"/>
        <w:spacing w:before="0" w:after="0"/>
        <w:ind w:left="284"/>
        <w:jc w:val="both"/>
        <w:rPr>
          <w:rFonts w:ascii="Arial" w:eastAsia="Times New Roman" w:hAnsi="Arial" w:cs="Arial"/>
          <w:color w:val="000000"/>
          <w:sz w:val="20"/>
          <w:szCs w:val="22"/>
        </w:rPr>
      </w:pPr>
      <w:r w:rsidRPr="00FC6ABA">
        <w:rPr>
          <w:rFonts w:ascii="Arial" w:eastAsia="Times New Roman" w:hAnsi="Arial" w:cs="Arial"/>
          <w:b/>
          <w:color w:val="000000"/>
          <w:sz w:val="20"/>
          <w:szCs w:val="22"/>
        </w:rPr>
        <w:t>W związku z powyższym c</w:t>
      </w:r>
      <w:r w:rsidRPr="00FC6ABA">
        <w:rPr>
          <w:rFonts w:ascii="Arial" w:hAnsi="Arial" w:cs="Arial"/>
          <w:b/>
          <w:color w:val="000000"/>
          <w:sz w:val="20"/>
          <w:szCs w:val="18"/>
          <w:lang w:eastAsia="pl-PL"/>
        </w:rPr>
        <w:t xml:space="preserve">ena musi zawierać wszelkie wydatki oraz ryzyko ryczałtu związane z koniecznością zrealizowania przedmiotu zamówienia, wszystkie koszty związane z wykonaniem przedmiotu zamówienia oraz koszty robót, usług i czynności nie ujętych, a których wykonanie, wg </w:t>
      </w:r>
      <w:r w:rsidR="0063180E">
        <w:rPr>
          <w:rFonts w:ascii="Arial" w:hAnsi="Arial" w:cs="Arial"/>
          <w:b/>
          <w:color w:val="000000"/>
          <w:sz w:val="20"/>
          <w:szCs w:val="18"/>
          <w:lang w:eastAsia="pl-PL"/>
        </w:rPr>
        <w:t>w</w:t>
      </w:r>
      <w:r w:rsidRPr="00FC6ABA">
        <w:rPr>
          <w:rFonts w:ascii="Arial" w:hAnsi="Arial" w:cs="Arial"/>
          <w:b/>
          <w:color w:val="000000"/>
          <w:sz w:val="20"/>
          <w:szCs w:val="18"/>
          <w:lang w:eastAsia="pl-PL"/>
        </w:rPr>
        <w:t>ykonawcy, jest niezbędne do prawidłowego wykonania przedmiotu zamówienia i uzyskania założonego efektu końcowego zadania</w:t>
      </w:r>
      <w:r w:rsidRPr="00EC0D80">
        <w:rPr>
          <w:rFonts w:ascii="Arial" w:hAnsi="Arial" w:cs="Arial"/>
          <w:color w:val="000000"/>
          <w:sz w:val="20"/>
          <w:szCs w:val="18"/>
          <w:lang w:eastAsia="pl-PL"/>
        </w:rPr>
        <w:t>, w szczególności takich jak tak:</w:t>
      </w:r>
    </w:p>
    <w:p w14:paraId="5F8C09B6"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koszty wszelkiej robocizny, w tym płace bezpośrednie, płace uzupełniające, koszty ubezpieczeń społecznych i podatki od wynagrodzeń,</w:t>
      </w:r>
    </w:p>
    <w:p w14:paraId="1A5D7E49"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wszystkie koszty materiałów podstawowych i pomocniczych (wraz z zapasem na ubytki), w tym koszty dostarczenia materiałów z miejsca ich zakupu bezpośrednio na stanowiska robocze lub poprzez miejsca składowania na placu budowy, </w:t>
      </w:r>
    </w:p>
    <w:p w14:paraId="0FC270F8"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wszystkie koszty najmu i utrzymania sprzętu budowlanego, w tym koszty sprowadzenia sprzętu na plac budowy, jego montażu i demontażu po zakończeniu robót. </w:t>
      </w:r>
    </w:p>
    <w:p w14:paraId="31748148"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koszty zatrudnienia przez </w:t>
      </w:r>
      <w:r w:rsidR="00BE63CD">
        <w:rPr>
          <w:rFonts w:ascii="Arial" w:hAnsi="Arial" w:cs="Arial"/>
          <w:sz w:val="20"/>
        </w:rPr>
        <w:t>w</w:t>
      </w:r>
      <w:r w:rsidRPr="00EC0D80">
        <w:rPr>
          <w:rFonts w:ascii="Arial" w:hAnsi="Arial" w:cs="Arial"/>
          <w:sz w:val="20"/>
        </w:rPr>
        <w:t xml:space="preserve">ykonawcę personelu kierowniczego, technicznego i administracyjnego budowy, obejmujące wynagrodzenie tych pracowników nie zaliczane do płac bezpośrednich, wynagrodzenia uzupełniające, koszty ubezpieczeń społecznych i podatki od wynagrodzeń, </w:t>
      </w:r>
    </w:p>
    <w:p w14:paraId="5D9080EB"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wynagrodzenia bezosobowe, które według </w:t>
      </w:r>
      <w:r w:rsidR="00BE63CD">
        <w:rPr>
          <w:rFonts w:ascii="Arial" w:hAnsi="Arial" w:cs="Arial"/>
          <w:sz w:val="20"/>
        </w:rPr>
        <w:t>w</w:t>
      </w:r>
      <w:r w:rsidRPr="00EC0D80">
        <w:rPr>
          <w:rFonts w:ascii="Arial" w:hAnsi="Arial" w:cs="Arial"/>
          <w:sz w:val="20"/>
        </w:rPr>
        <w:t xml:space="preserve">ykonawcy obciążają daną budowę, </w:t>
      </w:r>
    </w:p>
    <w:p w14:paraId="0BAEA871"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koszty utrzymania, montażu i demontażu obiektów zaplecza tymczasowego, </w:t>
      </w:r>
    </w:p>
    <w:p w14:paraId="4680AE33"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koszty wyposażenia zaplecza tymczasowego w urządzenia placu budowy, obejmujące tymczasowe sieci elektryczne, energetyczne, wodociągowe, kanalizacyjne, oświetlenie placu budowy, zastępcze źródła ciepła do ogrzewania obiektów i robót, urządzenia zabezpieczające materiały i roboty przed deszczem, słońcem i inne tego typu urządzenia, </w:t>
      </w:r>
    </w:p>
    <w:p w14:paraId="51A7A861"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koszty wykonania dróg tymczasowych (montażowych) na czas budowy wraz z ich utrzymaniem i rozbiórką, </w:t>
      </w:r>
    </w:p>
    <w:p w14:paraId="27F36084"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koszt tymczasowego oznakowania terenu budowy i terenów przyległych w uzgodnieniu z użytkownikiem, </w:t>
      </w:r>
    </w:p>
    <w:p w14:paraId="3ECA622C"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koszty zużycia, konserwacji i remontów lekkiego sprzętu, przedmiotów i narzędzi nie kwalifikowanych jako środki trwałe, </w:t>
      </w:r>
    </w:p>
    <w:p w14:paraId="752510FE"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koszty bezpieczeństwa i higieny pracy, obejmujące koszty wykonania niezbędnych zabezpieczeń stanowisk roboczych i miejsc wykonywania robót, koszty odzieży i obuwia ochronnego, koszty środków higienicznych, sanitarnych i leczniczych,</w:t>
      </w:r>
    </w:p>
    <w:p w14:paraId="2A09C667"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koszty ubezpieczeń majątkowych budowy, </w:t>
      </w:r>
    </w:p>
    <w:p w14:paraId="540D2712"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koszty energii i wody, </w:t>
      </w:r>
    </w:p>
    <w:p w14:paraId="17A0CC96"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koszty uporządkowania terenu budowy po wykonaniu robót oraz drogi, ulicy i sąsiadującej nieruchomości w razie korzystania z nich w trakcie prowadzonych robót przez </w:t>
      </w:r>
      <w:r w:rsidR="0063180E">
        <w:rPr>
          <w:rFonts w:ascii="Arial" w:hAnsi="Arial" w:cs="Arial"/>
          <w:sz w:val="20"/>
        </w:rPr>
        <w:t>w</w:t>
      </w:r>
      <w:r w:rsidRPr="00EC0D80">
        <w:rPr>
          <w:rFonts w:ascii="Arial" w:hAnsi="Arial" w:cs="Arial"/>
          <w:sz w:val="20"/>
        </w:rPr>
        <w:t xml:space="preserve">ykonawcę, </w:t>
      </w:r>
    </w:p>
    <w:p w14:paraId="0ED55150"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cła, akcyzy i inne podatki należne za robociznę, materiały i sprzęt, </w:t>
      </w:r>
    </w:p>
    <w:p w14:paraId="289D3418"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koszty sporządzania uzupełniającej dokumentacji przewidzianej w specyfikacjach technicznych, rysunków powykonawczych lub nanoszenia wykonanych robót na rysunki wykonawcze, </w:t>
      </w:r>
    </w:p>
    <w:p w14:paraId="31E441E1"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koszty przygotowania dokumentacji odbiorowej; </w:t>
      </w:r>
    </w:p>
    <w:p w14:paraId="1CC02151"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lastRenderedPageBreak/>
        <w:t>wszystkie inne ogólne koszty budowy, które mogą wystąpić w związku z wykonywaniem robót budowlanych zgodnie z warunkami umowy oraz przepisami technicznymi i prawnymi a warunkujących odbiór końcowy i przekazanie obiektu do użytkowania.</w:t>
      </w:r>
    </w:p>
    <w:p w14:paraId="11CAEC55"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color w:val="000000"/>
          <w:sz w:val="20"/>
          <w:lang w:eastAsia="pl-PL"/>
        </w:rPr>
        <w:t xml:space="preserve">udział w corocznych przeglądach gwarancyjnych wyznaczonych przez </w:t>
      </w:r>
      <w:r w:rsidR="00FD1C77">
        <w:rPr>
          <w:rFonts w:ascii="Arial" w:hAnsi="Arial" w:cs="Arial"/>
          <w:color w:val="000000"/>
          <w:sz w:val="20"/>
          <w:lang w:eastAsia="pl-PL"/>
        </w:rPr>
        <w:t>z</w:t>
      </w:r>
      <w:r w:rsidRPr="00EC0D80">
        <w:rPr>
          <w:rFonts w:ascii="Arial" w:hAnsi="Arial" w:cs="Arial"/>
          <w:color w:val="000000"/>
          <w:sz w:val="20"/>
          <w:lang w:eastAsia="pl-PL"/>
        </w:rPr>
        <w:t>amawiającego oraz w przeglądzie końcowym dokonanym przed upływem okresu trwania rękojmi za wady fizyczne oraz gwarancji jakości.</w:t>
      </w:r>
    </w:p>
    <w:p w14:paraId="30D92C6E" w14:textId="77777777" w:rsidR="00EC0D80" w:rsidRPr="003B1E96" w:rsidRDefault="00EC0D80" w:rsidP="000D2888">
      <w:pPr>
        <w:numPr>
          <w:ilvl w:val="0"/>
          <w:numId w:val="2"/>
        </w:numPr>
        <w:spacing w:after="0" w:line="240" w:lineRule="auto"/>
        <w:jc w:val="both"/>
        <w:rPr>
          <w:rFonts w:ascii="Arial" w:eastAsia="Verdana" w:hAnsi="Arial" w:cs="Arial"/>
          <w:spacing w:val="-4"/>
          <w:sz w:val="20"/>
          <w:lang w:eastAsia="pl-PL"/>
        </w:rPr>
      </w:pPr>
      <w:r w:rsidRPr="00EC0D80">
        <w:rPr>
          <w:rFonts w:ascii="Arial" w:hAnsi="Arial" w:cs="Arial"/>
          <w:color w:val="000000"/>
          <w:sz w:val="20"/>
          <w:lang w:eastAsia="pl-PL"/>
        </w:rPr>
        <w:t>koszty nadzoru archeologicznego</w:t>
      </w:r>
      <w:r w:rsidR="005A33D7">
        <w:rPr>
          <w:rFonts w:ascii="Arial" w:hAnsi="Arial" w:cs="Arial"/>
          <w:color w:val="000000"/>
          <w:sz w:val="20"/>
          <w:lang w:eastAsia="pl-PL"/>
        </w:rPr>
        <w:t xml:space="preserve"> </w:t>
      </w:r>
      <w:r w:rsidR="005A33D7" w:rsidRPr="005A33D7">
        <w:rPr>
          <w:rFonts w:ascii="Arial" w:hAnsi="Arial" w:cs="Arial"/>
          <w:color w:val="000000"/>
          <w:sz w:val="20"/>
          <w:lang w:eastAsia="pl-PL"/>
        </w:rPr>
        <w:t xml:space="preserve">i obsługi saperskiej, </w:t>
      </w:r>
      <w:r w:rsidR="005A33D7" w:rsidRPr="003B1E96">
        <w:rPr>
          <w:rFonts w:ascii="Arial" w:hAnsi="Arial" w:cs="Arial"/>
          <w:sz w:val="20"/>
          <w:lang w:eastAsia="pl-PL"/>
        </w:rPr>
        <w:t>w razie konieczności ich zapewnienia</w:t>
      </w:r>
      <w:r w:rsidR="00D60391" w:rsidRPr="003B1E96">
        <w:rPr>
          <w:rFonts w:ascii="Arial" w:hAnsi="Arial" w:cs="Arial"/>
          <w:sz w:val="20"/>
          <w:lang w:eastAsia="pl-PL"/>
        </w:rPr>
        <w:t>,</w:t>
      </w:r>
    </w:p>
    <w:p w14:paraId="168A509B" w14:textId="77777777" w:rsidR="00D60391" w:rsidRPr="00774CF3" w:rsidRDefault="00D60391" w:rsidP="00774CF3">
      <w:pPr>
        <w:numPr>
          <w:ilvl w:val="0"/>
          <w:numId w:val="2"/>
        </w:numPr>
        <w:spacing w:after="0" w:line="240" w:lineRule="auto"/>
        <w:ind w:hanging="502"/>
        <w:jc w:val="both"/>
        <w:rPr>
          <w:rFonts w:ascii="Arial" w:eastAsia="Verdana" w:hAnsi="Arial" w:cs="Arial"/>
          <w:color w:val="000000"/>
          <w:spacing w:val="-4"/>
          <w:sz w:val="20"/>
          <w:lang w:eastAsia="pl-PL"/>
        </w:rPr>
      </w:pPr>
      <w:r w:rsidRPr="00774CF3">
        <w:rPr>
          <w:rFonts w:ascii="Arial" w:eastAsia="Verdana" w:hAnsi="Arial" w:cs="Arial"/>
          <w:color w:val="000000"/>
          <w:spacing w:val="-4"/>
          <w:sz w:val="20"/>
          <w:lang w:eastAsia="pl-PL"/>
        </w:rPr>
        <w:t>wszelkie materiały</w:t>
      </w:r>
      <w:r w:rsidR="007934CC" w:rsidRPr="00774CF3">
        <w:rPr>
          <w:rFonts w:ascii="Arial" w:eastAsia="Verdana" w:hAnsi="Arial" w:cs="Arial"/>
          <w:color w:val="000000"/>
          <w:spacing w:val="-4"/>
          <w:sz w:val="20"/>
          <w:lang w:eastAsia="pl-PL"/>
        </w:rPr>
        <w:t xml:space="preserve"> </w:t>
      </w:r>
      <w:r w:rsidRPr="00774CF3">
        <w:rPr>
          <w:rFonts w:ascii="Arial" w:eastAsia="Verdana" w:hAnsi="Arial" w:cs="Arial"/>
          <w:color w:val="000000"/>
          <w:spacing w:val="-4"/>
          <w:sz w:val="20"/>
          <w:lang w:eastAsia="pl-PL"/>
        </w:rPr>
        <w:t>z rozbiórek</w:t>
      </w:r>
      <w:r w:rsidR="008003B0">
        <w:rPr>
          <w:rFonts w:ascii="Arial" w:eastAsia="Verdana" w:hAnsi="Arial" w:cs="Arial"/>
          <w:color w:val="000000"/>
          <w:spacing w:val="-4"/>
          <w:sz w:val="20"/>
          <w:lang w:eastAsia="pl-PL"/>
        </w:rPr>
        <w:t xml:space="preserve"> </w:t>
      </w:r>
      <w:r w:rsidR="003B1E96" w:rsidRPr="008425FB">
        <w:rPr>
          <w:rFonts w:ascii="Arial" w:eastAsia="Verdana" w:hAnsi="Arial" w:cs="Arial"/>
          <w:spacing w:val="-4"/>
          <w:sz w:val="20"/>
          <w:lang w:eastAsia="pl-PL"/>
        </w:rPr>
        <w:t xml:space="preserve">oraz z </w:t>
      </w:r>
      <w:r w:rsidR="008003B0" w:rsidRPr="008425FB">
        <w:rPr>
          <w:rFonts w:ascii="Arial" w:eastAsia="Verdana" w:hAnsi="Arial" w:cs="Arial"/>
          <w:spacing w:val="-4"/>
          <w:sz w:val="20"/>
          <w:lang w:eastAsia="pl-PL"/>
        </w:rPr>
        <w:t>wycinek lub podcinek</w:t>
      </w:r>
      <w:r w:rsidRPr="008425FB">
        <w:rPr>
          <w:rFonts w:ascii="Arial" w:eastAsia="Verdana" w:hAnsi="Arial" w:cs="Arial"/>
          <w:spacing w:val="-4"/>
          <w:sz w:val="20"/>
          <w:lang w:eastAsia="pl-PL"/>
        </w:rPr>
        <w:t xml:space="preserve"> </w:t>
      </w:r>
      <w:r w:rsidR="003B1E96" w:rsidRPr="008425FB">
        <w:rPr>
          <w:rFonts w:ascii="Arial" w:eastAsia="Verdana" w:hAnsi="Arial" w:cs="Arial"/>
          <w:spacing w:val="-4"/>
          <w:sz w:val="20"/>
          <w:lang w:eastAsia="pl-PL"/>
        </w:rPr>
        <w:t>drze</w:t>
      </w:r>
      <w:r w:rsidR="008425FB">
        <w:rPr>
          <w:rFonts w:ascii="Arial" w:eastAsia="Verdana" w:hAnsi="Arial" w:cs="Arial"/>
          <w:spacing w:val="-4"/>
          <w:sz w:val="20"/>
          <w:lang w:eastAsia="pl-PL"/>
        </w:rPr>
        <w:t>w</w:t>
      </w:r>
      <w:r w:rsidR="003B1E96" w:rsidRPr="008425FB">
        <w:rPr>
          <w:rFonts w:ascii="Arial" w:eastAsia="Verdana" w:hAnsi="Arial" w:cs="Arial"/>
          <w:spacing w:val="-4"/>
          <w:sz w:val="20"/>
          <w:lang w:eastAsia="pl-PL"/>
        </w:rPr>
        <w:t xml:space="preserve"> i krzewów</w:t>
      </w:r>
      <w:r w:rsidR="00DF191D" w:rsidRPr="00774CF3">
        <w:rPr>
          <w:rFonts w:ascii="Arial" w:eastAsia="Verdana" w:hAnsi="Arial" w:cs="Arial"/>
          <w:color w:val="000000"/>
          <w:spacing w:val="-4"/>
          <w:sz w:val="20"/>
          <w:lang w:eastAsia="pl-PL"/>
        </w:rPr>
        <w:t>,</w:t>
      </w:r>
      <w:r w:rsidR="00774CF3" w:rsidRPr="00774CF3">
        <w:rPr>
          <w:rFonts w:ascii="Arial" w:eastAsia="Verdana" w:hAnsi="Arial" w:cs="Arial"/>
          <w:color w:val="000000"/>
          <w:spacing w:val="-4"/>
          <w:sz w:val="20"/>
          <w:lang w:eastAsia="pl-PL"/>
        </w:rPr>
        <w:t xml:space="preserve"> </w:t>
      </w:r>
      <w:r w:rsidRPr="00774CF3">
        <w:rPr>
          <w:rFonts w:ascii="Arial" w:eastAsia="Verdana" w:hAnsi="Arial" w:cs="Arial"/>
          <w:color w:val="000000"/>
          <w:spacing w:val="-4"/>
          <w:sz w:val="20"/>
          <w:lang w:eastAsia="pl-PL"/>
        </w:rPr>
        <w:t>Wykonawca jest obowiązany usunąć z placu budowy oraz zagospodarować we własnym zakresie (należy ten fakt uwzględnić przy kalkulacji ceny ofertowej).</w:t>
      </w:r>
    </w:p>
    <w:p w14:paraId="5342F936" w14:textId="77777777" w:rsidR="00EC0D80" w:rsidRPr="00EC0D80" w:rsidRDefault="00EC0D80" w:rsidP="00EC0D80">
      <w:pPr>
        <w:pStyle w:val="Tekstpodstawowywcity34"/>
        <w:ind w:left="284" w:firstLine="0"/>
        <w:rPr>
          <w:rFonts w:ascii="Arial" w:hAnsi="Arial" w:cs="Arial"/>
          <w:color w:val="000000"/>
          <w:sz w:val="20"/>
          <w:szCs w:val="20"/>
        </w:rPr>
      </w:pPr>
    </w:p>
    <w:p w14:paraId="4B5F8194" w14:textId="77777777" w:rsidR="00EC0D80" w:rsidRPr="004542BD" w:rsidRDefault="00EC0D80" w:rsidP="00EC0D80">
      <w:pPr>
        <w:ind w:left="284"/>
        <w:jc w:val="both"/>
        <w:rPr>
          <w:rFonts w:ascii="Arial" w:hAnsi="Arial" w:cs="Arial"/>
          <w:b/>
          <w:bCs/>
          <w:strike/>
          <w:sz w:val="20"/>
        </w:rPr>
      </w:pPr>
      <w:r w:rsidRPr="00EC0D80">
        <w:rPr>
          <w:rFonts w:ascii="Arial" w:hAnsi="Arial" w:cs="Arial"/>
          <w:b/>
          <w:bCs/>
          <w:sz w:val="20"/>
        </w:rPr>
        <w:t xml:space="preserve">Zamawiający informuje, że obowiązującym wynagrodzeniem w przedmiotowym postępowaniu jest wynagrodzenie ryczałtowe i dlatego przedmiary robót stanowiące załącznik </w:t>
      </w:r>
      <w:r w:rsidRPr="0003164D">
        <w:rPr>
          <w:rFonts w:ascii="Arial" w:hAnsi="Arial" w:cs="Arial"/>
          <w:b/>
          <w:bCs/>
          <w:sz w:val="20"/>
        </w:rPr>
        <w:t>do niniejszej SWZ mają charakter poglądowy i mogą stanowić jedynie materiał pomocniczy</w:t>
      </w:r>
      <w:r w:rsidR="0003164D" w:rsidRPr="0003164D">
        <w:rPr>
          <w:rFonts w:ascii="Arial" w:hAnsi="Arial" w:cs="Arial"/>
          <w:b/>
          <w:bCs/>
          <w:sz w:val="20"/>
        </w:rPr>
        <w:t>.</w:t>
      </w:r>
    </w:p>
    <w:p w14:paraId="29FAF95D" w14:textId="77777777" w:rsidR="00EC0D80" w:rsidRPr="00FD1C77" w:rsidRDefault="00EC0D80" w:rsidP="00EC0D80">
      <w:pPr>
        <w:pStyle w:val="Tekstpodstawowywcity34"/>
        <w:tabs>
          <w:tab w:val="left" w:pos="426"/>
        </w:tabs>
        <w:spacing w:before="120" w:after="120"/>
        <w:ind w:left="284" w:firstLine="0"/>
        <w:rPr>
          <w:rFonts w:ascii="Arial" w:hAnsi="Arial" w:cs="Arial"/>
          <w:b/>
          <w:color w:val="FF0000"/>
          <w:sz w:val="20"/>
          <w:szCs w:val="20"/>
        </w:rPr>
      </w:pPr>
      <w:r w:rsidRPr="00EC0D80">
        <w:rPr>
          <w:rFonts w:ascii="Arial" w:hAnsi="Arial" w:cs="Arial"/>
          <w:b/>
          <w:sz w:val="20"/>
          <w:szCs w:val="20"/>
        </w:rPr>
        <w:t xml:space="preserve">Kosztorysu ofertowego nie należy </w:t>
      </w:r>
      <w:r w:rsidRPr="00FD1C77">
        <w:rPr>
          <w:rFonts w:ascii="Arial" w:hAnsi="Arial" w:cs="Arial"/>
          <w:b/>
          <w:sz w:val="20"/>
          <w:szCs w:val="20"/>
        </w:rPr>
        <w:t>składać</w:t>
      </w:r>
      <w:r w:rsidR="00FD1C77" w:rsidRPr="00FD1C77">
        <w:rPr>
          <w:rFonts w:ascii="Arial" w:hAnsi="Arial" w:cs="Arial"/>
          <w:b/>
          <w:sz w:val="20"/>
          <w:szCs w:val="20"/>
        </w:rPr>
        <w:t xml:space="preserve"> </w:t>
      </w:r>
      <w:r w:rsidR="00FD1C77" w:rsidRPr="00296FC3">
        <w:rPr>
          <w:rFonts w:ascii="Arial" w:hAnsi="Arial" w:cs="Arial"/>
          <w:b/>
          <w:sz w:val="20"/>
          <w:szCs w:val="20"/>
        </w:rPr>
        <w:t>wraz z ofertą.</w:t>
      </w:r>
    </w:p>
    <w:p w14:paraId="1C3D1C29" w14:textId="77777777" w:rsidR="00EC0D80" w:rsidRPr="00EC0D80" w:rsidRDefault="00EC0D80" w:rsidP="00EC0D80">
      <w:pPr>
        <w:ind w:left="284"/>
        <w:jc w:val="both"/>
        <w:rPr>
          <w:rFonts w:ascii="Arial" w:hAnsi="Arial" w:cs="Arial"/>
          <w:sz w:val="20"/>
          <w:szCs w:val="16"/>
        </w:rPr>
      </w:pPr>
      <w:r w:rsidRPr="00EC0D80">
        <w:rPr>
          <w:rFonts w:ascii="Arial" w:hAnsi="Arial" w:cs="Arial"/>
          <w:sz w:val="20"/>
          <w:szCs w:val="16"/>
        </w:rPr>
        <w:t xml:space="preserve">Jeżeli złożono ofertę, której wybór prowadziłby do powstania u </w:t>
      </w:r>
      <w:r w:rsidR="0063180E">
        <w:rPr>
          <w:rFonts w:ascii="Arial" w:hAnsi="Arial" w:cs="Arial"/>
          <w:sz w:val="20"/>
          <w:szCs w:val="16"/>
        </w:rPr>
        <w:t>z</w:t>
      </w:r>
      <w:r w:rsidRPr="00EC0D80">
        <w:rPr>
          <w:rFonts w:ascii="Arial" w:hAnsi="Arial" w:cs="Arial"/>
          <w:sz w:val="20"/>
          <w:szCs w:val="16"/>
        </w:rPr>
        <w:t xml:space="preserve">amawiającego obowiązku podatkowego zgodnie z przepisami o podatku od towarów i usług, </w:t>
      </w:r>
      <w:r w:rsidR="0063180E">
        <w:rPr>
          <w:rFonts w:ascii="Arial" w:hAnsi="Arial" w:cs="Arial"/>
          <w:sz w:val="20"/>
          <w:szCs w:val="16"/>
        </w:rPr>
        <w:t>z</w:t>
      </w:r>
      <w:r w:rsidRPr="00EC0D80">
        <w:rPr>
          <w:rFonts w:ascii="Arial" w:hAnsi="Arial" w:cs="Arial"/>
          <w:sz w:val="20"/>
          <w:szCs w:val="16"/>
        </w:rPr>
        <w:t xml:space="preserve">amawiający w celu oceny takiej oferty dolicza do przedstawionej w niej ceny podatek od towarów i usług, który miałby obowiązek rozliczyć zgodnie z tymi przepisami. Wykonawca, składając ofertę, informuje </w:t>
      </w:r>
      <w:r w:rsidR="0063180E">
        <w:rPr>
          <w:rFonts w:ascii="Arial" w:hAnsi="Arial" w:cs="Arial"/>
          <w:sz w:val="20"/>
          <w:szCs w:val="16"/>
        </w:rPr>
        <w:t>z</w:t>
      </w:r>
      <w:r w:rsidRPr="00EC0D80">
        <w:rPr>
          <w:rFonts w:ascii="Arial" w:hAnsi="Arial" w:cs="Arial"/>
          <w:sz w:val="20"/>
          <w:szCs w:val="16"/>
        </w:rPr>
        <w:t xml:space="preserve">amawiającego, czy wybór oferty będzie prowadzić do powstania u </w:t>
      </w:r>
      <w:r w:rsidR="0063180E">
        <w:rPr>
          <w:rFonts w:ascii="Arial" w:hAnsi="Arial" w:cs="Arial"/>
          <w:sz w:val="20"/>
          <w:szCs w:val="16"/>
        </w:rPr>
        <w:t>z</w:t>
      </w:r>
      <w:r w:rsidRPr="00EC0D80">
        <w:rPr>
          <w:rFonts w:ascii="Arial" w:hAnsi="Arial" w:cs="Arial"/>
          <w:sz w:val="20"/>
          <w:szCs w:val="16"/>
        </w:rPr>
        <w:t>amawiającego obowiązku podatkowego, wskazując nazwę (rodzaj) towaru lub usługi, których dostawa lub świadczenie będzie prowadzić do jego powstania, oraz wskazując ich wartość bez kwoty podatku.</w:t>
      </w:r>
    </w:p>
    <w:p w14:paraId="6F6E0D49" w14:textId="77777777" w:rsidR="008425FB" w:rsidRDefault="00F74394" w:rsidP="00DD6692">
      <w:pPr>
        <w:tabs>
          <w:tab w:val="left" w:pos="16756"/>
        </w:tabs>
        <w:spacing w:before="120" w:after="0"/>
        <w:ind w:left="284"/>
        <w:jc w:val="both"/>
        <w:rPr>
          <w:rFonts w:ascii="Arial" w:hAnsi="Arial" w:cs="Arial"/>
          <w:bCs/>
          <w:sz w:val="20"/>
          <w:szCs w:val="20"/>
        </w:rPr>
      </w:pPr>
      <w:r w:rsidRPr="00F74394">
        <w:rPr>
          <w:rFonts w:ascii="Arial" w:hAnsi="Arial" w:cs="Arial"/>
          <w:bCs/>
          <w:sz w:val="20"/>
          <w:szCs w:val="20"/>
        </w:rPr>
        <w:t>Cena ofertowa ulegnie zwiększeniu tylko w sytuacjach określonych we wzorze umowy lub ustawie Pzp. Zmniejszenie ceny ofertowej nastąpi w przypadku ewentualnego zrezygnowania przez zamawiającego z wykonywania części (elementów) przedmiotu umowy przewidzianych w dokumentacji projektowej w sytuacji, gdy ich wykonanie</w:t>
      </w:r>
      <w:r w:rsidR="00012E39">
        <w:rPr>
          <w:rFonts w:ascii="Arial" w:hAnsi="Arial" w:cs="Arial"/>
          <w:bCs/>
          <w:sz w:val="20"/>
          <w:szCs w:val="20"/>
        </w:rPr>
        <w:t xml:space="preserve"> </w:t>
      </w:r>
      <w:r w:rsidRPr="00F74394">
        <w:rPr>
          <w:rFonts w:ascii="Arial" w:hAnsi="Arial" w:cs="Arial"/>
          <w:bCs/>
          <w:sz w:val="20"/>
          <w:szCs w:val="20"/>
        </w:rPr>
        <w:t xml:space="preserve">będzie zbędne do prawidłowego, tj. zgodnego z zasadami wiedzy technicznej i obowiązującymi na dzień odbioru robót przepisami wykonania przedmiotu umowy, a więc wystąpienia tzw. „robót zaniechanych” rozumianych jako odstąpienie od części przedmiotu zamówienia. </w:t>
      </w:r>
    </w:p>
    <w:p w14:paraId="6C0092CB" w14:textId="77777777" w:rsidR="00DD6692" w:rsidRPr="00B31AAE" w:rsidRDefault="00DD6692" w:rsidP="00DD6692">
      <w:pPr>
        <w:tabs>
          <w:tab w:val="left" w:pos="16756"/>
        </w:tabs>
        <w:spacing w:before="120" w:after="0"/>
        <w:ind w:left="284"/>
        <w:jc w:val="both"/>
        <w:rPr>
          <w:rFonts w:ascii="Arial" w:hAnsi="Arial" w:cs="Arial"/>
          <w:bCs/>
          <w:sz w:val="20"/>
          <w:szCs w:val="20"/>
        </w:rPr>
      </w:pPr>
    </w:p>
    <w:p w14:paraId="6D0C5786" w14:textId="77777777" w:rsidR="00FD5A45" w:rsidRDefault="00E35E54" w:rsidP="00A550D5">
      <w:pPr>
        <w:spacing w:after="0" w:line="240" w:lineRule="auto"/>
        <w:jc w:val="both"/>
        <w:rPr>
          <w:rFonts w:ascii="Arial" w:hAnsi="Arial" w:cs="Arial"/>
          <w:sz w:val="20"/>
          <w:szCs w:val="20"/>
        </w:rPr>
      </w:pPr>
      <w:r w:rsidRPr="00634050">
        <w:rPr>
          <w:rFonts w:ascii="Arial" w:hAnsi="Arial" w:cs="Arial"/>
          <w:sz w:val="20"/>
          <w:szCs w:val="20"/>
        </w:rPr>
        <w:t>15. OPIS KRYTERIÓW OCENY OFERT, WAGI TYCH KRYTERIÓW I SPOSÓB OCENY OFERT.</w:t>
      </w:r>
    </w:p>
    <w:p w14:paraId="0D86B189" w14:textId="77777777" w:rsidR="00FA173C" w:rsidRPr="00634050" w:rsidRDefault="00FA173C" w:rsidP="00A550D5">
      <w:pPr>
        <w:spacing w:after="0" w:line="240" w:lineRule="auto"/>
        <w:jc w:val="both"/>
        <w:rPr>
          <w:rFonts w:ascii="Arial" w:hAnsi="Arial" w:cs="Arial"/>
          <w:sz w:val="20"/>
          <w:szCs w:val="20"/>
        </w:rPr>
      </w:pPr>
    </w:p>
    <w:p w14:paraId="03558002" w14:textId="77777777" w:rsidR="00FD5A45" w:rsidRPr="001B08AF" w:rsidRDefault="00FD5A45" w:rsidP="009C1E6A">
      <w:pPr>
        <w:spacing w:after="0" w:line="240" w:lineRule="auto"/>
        <w:ind w:left="426"/>
        <w:jc w:val="both"/>
        <w:rPr>
          <w:rFonts w:ascii="Arial" w:hAnsi="Arial" w:cs="Arial"/>
          <w:b/>
          <w:sz w:val="20"/>
          <w:szCs w:val="20"/>
        </w:rPr>
      </w:pPr>
      <w:r w:rsidRPr="001B08AF">
        <w:rPr>
          <w:rFonts w:ascii="Arial" w:hAnsi="Arial" w:cs="Arial"/>
          <w:b/>
          <w:sz w:val="20"/>
          <w:szCs w:val="20"/>
        </w:rPr>
        <w:t xml:space="preserve">Kryteriami wyboru oferty najkorzystniejszej będą: </w:t>
      </w:r>
    </w:p>
    <w:p w14:paraId="021C78CA" w14:textId="77777777" w:rsidR="00FD5A45" w:rsidRPr="001B08AF" w:rsidRDefault="001A3A34" w:rsidP="002718CD">
      <w:pPr>
        <w:tabs>
          <w:tab w:val="left" w:pos="3828"/>
          <w:tab w:val="left" w:pos="4111"/>
        </w:tabs>
        <w:spacing w:after="0" w:line="240" w:lineRule="auto"/>
        <w:ind w:left="426"/>
        <w:jc w:val="both"/>
        <w:rPr>
          <w:rFonts w:ascii="Arial" w:hAnsi="Arial" w:cs="Arial"/>
          <w:sz w:val="20"/>
          <w:szCs w:val="20"/>
        </w:rPr>
      </w:pPr>
      <w:r w:rsidRPr="001B08AF">
        <w:rPr>
          <w:rFonts w:ascii="Arial" w:hAnsi="Arial" w:cs="Arial"/>
          <w:sz w:val="20"/>
          <w:szCs w:val="20"/>
        </w:rPr>
        <w:t>1) </w:t>
      </w:r>
      <w:r w:rsidR="00FD5A45" w:rsidRPr="001B08AF">
        <w:rPr>
          <w:rFonts w:ascii="Arial" w:hAnsi="Arial" w:cs="Arial"/>
          <w:b/>
          <w:sz w:val="20"/>
          <w:szCs w:val="20"/>
        </w:rPr>
        <w:t>cena ryczałtowa brutto</w:t>
      </w:r>
      <w:r w:rsidR="00FD5A45" w:rsidRPr="001B08AF">
        <w:rPr>
          <w:rFonts w:ascii="Arial" w:hAnsi="Arial" w:cs="Arial"/>
          <w:sz w:val="20"/>
          <w:szCs w:val="20"/>
        </w:rPr>
        <w:t xml:space="preserve"> – </w:t>
      </w:r>
      <w:r w:rsidR="00634050" w:rsidRPr="001B08AF">
        <w:rPr>
          <w:rFonts w:ascii="Arial" w:hAnsi="Arial" w:cs="Arial"/>
          <w:b/>
          <w:sz w:val="20"/>
          <w:szCs w:val="20"/>
        </w:rPr>
        <w:t>60</w:t>
      </w:r>
      <w:r w:rsidR="00FD5A45" w:rsidRPr="001B08AF">
        <w:rPr>
          <w:rFonts w:ascii="Arial" w:hAnsi="Arial" w:cs="Arial"/>
          <w:b/>
          <w:sz w:val="20"/>
          <w:szCs w:val="20"/>
        </w:rPr>
        <w:t>%</w:t>
      </w:r>
      <w:r w:rsidR="009C1E6A" w:rsidRPr="001B08AF">
        <w:rPr>
          <w:rFonts w:ascii="Arial" w:hAnsi="Arial" w:cs="Arial"/>
          <w:sz w:val="20"/>
          <w:szCs w:val="20"/>
        </w:rPr>
        <w:t>;</w:t>
      </w:r>
    </w:p>
    <w:p w14:paraId="1952895E" w14:textId="77777777" w:rsidR="00E35E54" w:rsidRPr="001B08AF" w:rsidRDefault="001A3A34" w:rsidP="002718CD">
      <w:pPr>
        <w:tabs>
          <w:tab w:val="left" w:pos="3828"/>
          <w:tab w:val="left" w:pos="4111"/>
        </w:tabs>
        <w:spacing w:after="120" w:line="240" w:lineRule="auto"/>
        <w:ind w:left="425"/>
        <w:jc w:val="both"/>
        <w:rPr>
          <w:rFonts w:ascii="Arial" w:hAnsi="Arial" w:cs="Arial"/>
          <w:sz w:val="20"/>
          <w:szCs w:val="20"/>
        </w:rPr>
      </w:pPr>
      <w:r w:rsidRPr="001B08AF">
        <w:rPr>
          <w:rFonts w:ascii="Arial" w:hAnsi="Arial" w:cs="Arial"/>
          <w:sz w:val="20"/>
          <w:szCs w:val="20"/>
        </w:rPr>
        <w:t>2) </w:t>
      </w:r>
      <w:r w:rsidR="00E35E54" w:rsidRPr="001B08AF">
        <w:rPr>
          <w:rFonts w:ascii="Arial" w:hAnsi="Arial" w:cs="Arial"/>
          <w:b/>
          <w:sz w:val="20"/>
          <w:szCs w:val="20"/>
        </w:rPr>
        <w:t>długość okresu gwarancji</w:t>
      </w:r>
      <w:r w:rsidR="00E35E54" w:rsidRPr="001B08AF">
        <w:rPr>
          <w:rFonts w:ascii="Arial" w:hAnsi="Arial" w:cs="Arial"/>
          <w:sz w:val="20"/>
          <w:szCs w:val="20"/>
        </w:rPr>
        <w:t xml:space="preserve"> – </w:t>
      </w:r>
      <w:r w:rsidR="00634050" w:rsidRPr="001B08AF">
        <w:rPr>
          <w:rFonts w:ascii="Arial" w:hAnsi="Arial" w:cs="Arial"/>
          <w:b/>
          <w:sz w:val="20"/>
          <w:szCs w:val="20"/>
        </w:rPr>
        <w:t>40</w:t>
      </w:r>
      <w:r w:rsidR="00E35E54" w:rsidRPr="001B08AF">
        <w:rPr>
          <w:rFonts w:ascii="Arial" w:hAnsi="Arial" w:cs="Arial"/>
          <w:b/>
          <w:sz w:val="20"/>
          <w:szCs w:val="20"/>
        </w:rPr>
        <w:t>%</w:t>
      </w:r>
      <w:r w:rsidR="00E35E54" w:rsidRPr="001B08AF">
        <w:rPr>
          <w:rFonts w:ascii="Arial" w:hAnsi="Arial" w:cs="Arial"/>
          <w:sz w:val="20"/>
          <w:szCs w:val="20"/>
        </w:rPr>
        <w:t>.</w:t>
      </w:r>
    </w:p>
    <w:p w14:paraId="0E6CA688" w14:textId="77777777" w:rsidR="001A3A34" w:rsidRDefault="001A3A34" w:rsidP="009C1E6A">
      <w:pPr>
        <w:spacing w:after="0" w:line="240" w:lineRule="auto"/>
        <w:ind w:left="426"/>
        <w:jc w:val="both"/>
        <w:rPr>
          <w:rFonts w:ascii="Arial" w:hAnsi="Arial" w:cs="Arial"/>
          <w:sz w:val="20"/>
          <w:szCs w:val="20"/>
        </w:rPr>
      </w:pPr>
      <w:r w:rsidRPr="001B08AF">
        <w:rPr>
          <w:rFonts w:ascii="Arial" w:hAnsi="Arial" w:cs="Arial"/>
          <w:sz w:val="20"/>
          <w:szCs w:val="20"/>
        </w:rPr>
        <w:t>Oferty nieodrzucone oceniane będą według wzoru:</w:t>
      </w:r>
    </w:p>
    <w:p w14:paraId="79508373" w14:textId="77777777" w:rsidR="00DA0AA5" w:rsidRPr="001B08AF" w:rsidRDefault="00DA0AA5" w:rsidP="009C1E6A">
      <w:pPr>
        <w:spacing w:after="0" w:line="240" w:lineRule="auto"/>
        <w:ind w:left="426"/>
        <w:jc w:val="both"/>
        <w:rPr>
          <w:rFonts w:ascii="Arial" w:hAnsi="Arial" w:cs="Arial"/>
          <w:sz w:val="20"/>
          <w:szCs w:val="20"/>
        </w:rPr>
      </w:pPr>
    </w:p>
    <w:p w14:paraId="793D6F8B" w14:textId="2C06C48D" w:rsidR="001A3A34" w:rsidRPr="001B08AF" w:rsidRDefault="001A3A34" w:rsidP="009C1E6A">
      <w:pPr>
        <w:spacing w:after="0" w:line="240" w:lineRule="auto"/>
        <w:ind w:left="426"/>
        <w:jc w:val="center"/>
        <w:rPr>
          <w:rFonts w:ascii="Arial" w:hAnsi="Arial" w:cs="Arial"/>
          <w:b/>
          <w:sz w:val="20"/>
          <w:szCs w:val="20"/>
        </w:rPr>
      </w:pPr>
      <w:r w:rsidRPr="001B08AF">
        <w:rPr>
          <w:rFonts w:ascii="Arial" w:hAnsi="Arial" w:cs="Arial"/>
          <w:b/>
          <w:sz w:val="20"/>
          <w:szCs w:val="20"/>
        </w:rPr>
        <w:t xml:space="preserve">(Cmin/Cb * </w:t>
      </w:r>
      <w:r w:rsidR="00634050" w:rsidRPr="001B08AF">
        <w:rPr>
          <w:rFonts w:ascii="Arial" w:hAnsi="Arial" w:cs="Arial"/>
          <w:b/>
          <w:sz w:val="20"/>
          <w:szCs w:val="20"/>
        </w:rPr>
        <w:t>60</w:t>
      </w:r>
      <w:r w:rsidRPr="001B08AF">
        <w:rPr>
          <w:rFonts w:ascii="Arial" w:hAnsi="Arial" w:cs="Arial"/>
          <w:b/>
          <w:sz w:val="20"/>
          <w:szCs w:val="20"/>
        </w:rPr>
        <w:t>%) * 100 + (Gb/</w:t>
      </w:r>
      <w:r w:rsidR="00472FEA">
        <w:rPr>
          <w:rFonts w:ascii="Arial" w:hAnsi="Arial" w:cs="Arial"/>
          <w:b/>
          <w:sz w:val="20"/>
          <w:szCs w:val="20"/>
        </w:rPr>
        <w:t>24</w:t>
      </w:r>
      <w:r w:rsidRPr="001B08AF">
        <w:rPr>
          <w:rFonts w:ascii="Arial" w:hAnsi="Arial" w:cs="Arial"/>
          <w:b/>
          <w:sz w:val="20"/>
          <w:szCs w:val="20"/>
        </w:rPr>
        <w:t xml:space="preserve"> * </w:t>
      </w:r>
      <w:r w:rsidR="00634050" w:rsidRPr="001B08AF">
        <w:rPr>
          <w:rFonts w:ascii="Arial" w:hAnsi="Arial" w:cs="Arial"/>
          <w:b/>
          <w:sz w:val="20"/>
          <w:szCs w:val="20"/>
        </w:rPr>
        <w:t>40</w:t>
      </w:r>
      <w:r w:rsidRPr="001B08AF">
        <w:rPr>
          <w:rFonts w:ascii="Arial" w:hAnsi="Arial" w:cs="Arial"/>
          <w:b/>
          <w:sz w:val="20"/>
          <w:szCs w:val="20"/>
        </w:rPr>
        <w:t>%) * 100 = liczba punktów</w:t>
      </w:r>
    </w:p>
    <w:p w14:paraId="44ED13EB" w14:textId="77777777" w:rsidR="00875662" w:rsidRPr="00634050" w:rsidRDefault="00875662" w:rsidP="00875662">
      <w:pPr>
        <w:pStyle w:val="1"/>
        <w:ind w:left="426" w:firstLine="0"/>
        <w:rPr>
          <w:rFonts w:ascii="Arial" w:hAnsi="Arial" w:cs="Arial"/>
          <w:sz w:val="20"/>
        </w:rPr>
      </w:pPr>
      <w:r w:rsidRPr="00634050">
        <w:rPr>
          <w:rFonts w:ascii="Arial" w:hAnsi="Arial" w:cs="Arial"/>
          <w:sz w:val="20"/>
        </w:rPr>
        <w:t>gdzie:</w:t>
      </w:r>
    </w:p>
    <w:p w14:paraId="5621F1EA" w14:textId="77777777" w:rsidR="00875662" w:rsidRPr="002A399B" w:rsidRDefault="00875662" w:rsidP="00875662">
      <w:pPr>
        <w:pStyle w:val="1"/>
        <w:tabs>
          <w:tab w:val="left" w:pos="23045"/>
        </w:tabs>
        <w:ind w:left="993" w:hanging="567"/>
        <w:rPr>
          <w:rFonts w:ascii="Arial" w:hAnsi="Arial" w:cs="Arial"/>
          <w:color w:val="auto"/>
          <w:sz w:val="20"/>
        </w:rPr>
      </w:pPr>
      <w:r w:rsidRPr="002A399B">
        <w:rPr>
          <w:rFonts w:ascii="Arial" w:hAnsi="Arial" w:cs="Arial"/>
          <w:color w:val="auto"/>
          <w:sz w:val="20"/>
        </w:rPr>
        <w:t>Cmin – najniższa cena spośród ofert nieodrzuconych;</w:t>
      </w:r>
    </w:p>
    <w:p w14:paraId="6F4A8C26" w14:textId="77777777" w:rsidR="00875662" w:rsidRPr="002A399B" w:rsidRDefault="00875662" w:rsidP="00875662">
      <w:pPr>
        <w:pStyle w:val="1"/>
        <w:tabs>
          <w:tab w:val="left" w:pos="23030"/>
        </w:tabs>
        <w:ind w:left="993" w:hanging="567"/>
        <w:rPr>
          <w:rFonts w:ascii="Arial" w:hAnsi="Arial" w:cs="Arial"/>
          <w:color w:val="auto"/>
          <w:sz w:val="20"/>
        </w:rPr>
      </w:pPr>
      <w:r w:rsidRPr="002A399B">
        <w:rPr>
          <w:rFonts w:ascii="Arial" w:hAnsi="Arial" w:cs="Arial"/>
          <w:color w:val="auto"/>
          <w:sz w:val="20"/>
        </w:rPr>
        <w:t xml:space="preserve">Cb – </w:t>
      </w:r>
      <w:r w:rsidRPr="002A399B">
        <w:rPr>
          <w:rFonts w:ascii="Arial" w:hAnsi="Arial" w:cs="Arial"/>
          <w:color w:val="auto"/>
          <w:sz w:val="20"/>
        </w:rPr>
        <w:tab/>
        <w:t>cena oferty rozpatrywanej;</w:t>
      </w:r>
    </w:p>
    <w:p w14:paraId="19EF8E76" w14:textId="77777777" w:rsidR="00875662" w:rsidRPr="002A399B" w:rsidRDefault="00875662" w:rsidP="00875662">
      <w:pPr>
        <w:pStyle w:val="1"/>
        <w:tabs>
          <w:tab w:val="left" w:pos="23030"/>
        </w:tabs>
        <w:ind w:left="993" w:hanging="567"/>
        <w:rPr>
          <w:rFonts w:ascii="Arial" w:hAnsi="Arial" w:cs="Arial"/>
          <w:color w:val="auto"/>
          <w:sz w:val="20"/>
        </w:rPr>
      </w:pPr>
      <w:r w:rsidRPr="002A399B">
        <w:rPr>
          <w:rFonts w:ascii="Arial" w:hAnsi="Arial" w:cs="Arial"/>
          <w:color w:val="auto"/>
          <w:sz w:val="20"/>
        </w:rPr>
        <w:t>Gb – </w:t>
      </w:r>
      <w:r w:rsidRPr="002A399B">
        <w:rPr>
          <w:rFonts w:ascii="Arial" w:hAnsi="Arial" w:cs="Arial"/>
          <w:color w:val="auto"/>
          <w:sz w:val="20"/>
        </w:rPr>
        <w:tab/>
        <w:t>liczba</w:t>
      </w:r>
      <w:r w:rsidRPr="002A399B">
        <w:rPr>
          <w:rFonts w:ascii="Arial" w:hAnsi="Arial" w:cs="Arial"/>
          <w:b/>
          <w:color w:val="auto"/>
          <w:sz w:val="20"/>
        </w:rPr>
        <w:t xml:space="preserve"> </w:t>
      </w:r>
      <w:r w:rsidRPr="002A399B">
        <w:rPr>
          <w:rFonts w:ascii="Arial" w:hAnsi="Arial" w:cs="Arial"/>
          <w:color w:val="auto"/>
          <w:sz w:val="20"/>
        </w:rPr>
        <w:t>miesięcy dodatkowej gwarancji powyżej wymaganego terminu podstawowego, tj. powyżej 36 miesięcy w ofercie rozpatrywanej</w:t>
      </w:r>
    </w:p>
    <w:p w14:paraId="1638F3B3" w14:textId="77777777" w:rsidR="00875662" w:rsidRPr="002A399B" w:rsidRDefault="00875662" w:rsidP="00875662">
      <w:pPr>
        <w:pStyle w:val="1"/>
        <w:tabs>
          <w:tab w:val="left" w:pos="23030"/>
        </w:tabs>
        <w:ind w:left="993" w:firstLine="0"/>
        <w:rPr>
          <w:rFonts w:ascii="Arial" w:hAnsi="Arial" w:cs="Arial"/>
          <w:color w:val="auto"/>
          <w:sz w:val="20"/>
        </w:rPr>
      </w:pPr>
      <w:r w:rsidRPr="002A399B">
        <w:rPr>
          <w:rFonts w:ascii="Arial" w:hAnsi="Arial" w:cs="Arial"/>
          <w:color w:val="auto"/>
          <w:sz w:val="20"/>
        </w:rPr>
        <w:t>(Przykład: zaoferowano gwarancję 36 miesięcy, więc Gb=0; zaoferowano gwarancję 37 miesięcy, więc Gb=1; zaoferowano gwarancję 38 miesięcy, to Gb=2; zaoferowano gwarancję 60 miesięcy, to Gb=24);</w:t>
      </w:r>
    </w:p>
    <w:p w14:paraId="21E9E1A9" w14:textId="77777777" w:rsidR="00875662" w:rsidRPr="002A399B" w:rsidRDefault="00875662" w:rsidP="00875662">
      <w:pPr>
        <w:pStyle w:val="1"/>
        <w:tabs>
          <w:tab w:val="left" w:pos="23030"/>
        </w:tabs>
        <w:ind w:left="993" w:hanging="567"/>
        <w:rPr>
          <w:rFonts w:ascii="Arial" w:hAnsi="Arial" w:cs="Arial"/>
          <w:color w:val="auto"/>
          <w:sz w:val="20"/>
        </w:rPr>
      </w:pPr>
      <w:r w:rsidRPr="002A399B">
        <w:rPr>
          <w:rFonts w:ascii="Arial" w:hAnsi="Arial" w:cs="Arial"/>
          <w:color w:val="auto"/>
          <w:sz w:val="20"/>
        </w:rPr>
        <w:t>24 –  </w:t>
      </w:r>
      <w:r w:rsidRPr="002A399B">
        <w:rPr>
          <w:rFonts w:ascii="Arial" w:hAnsi="Arial" w:cs="Arial"/>
          <w:color w:val="auto"/>
          <w:sz w:val="20"/>
        </w:rPr>
        <w:tab/>
        <w:t>maksymalna liczba</w:t>
      </w:r>
      <w:r w:rsidRPr="002A399B">
        <w:rPr>
          <w:rFonts w:ascii="Arial" w:hAnsi="Arial" w:cs="Arial"/>
          <w:b/>
          <w:color w:val="auto"/>
          <w:sz w:val="20"/>
        </w:rPr>
        <w:t xml:space="preserve"> </w:t>
      </w:r>
      <w:r w:rsidRPr="002A399B">
        <w:rPr>
          <w:rFonts w:ascii="Arial" w:hAnsi="Arial" w:cs="Arial"/>
          <w:color w:val="auto"/>
          <w:sz w:val="20"/>
        </w:rPr>
        <w:t>miesięcy dodatkowej gwarancji powyżej wymaganego terminu podstawowego, tj. powyżej 36 miesięcy w ofercie o najdłuższej gwarancji;</w:t>
      </w:r>
    </w:p>
    <w:p w14:paraId="2482DCC0" w14:textId="77777777" w:rsidR="00875662" w:rsidRPr="002A399B" w:rsidRDefault="00875662" w:rsidP="00875662">
      <w:pPr>
        <w:pStyle w:val="1"/>
        <w:tabs>
          <w:tab w:val="left" w:pos="23030"/>
        </w:tabs>
        <w:spacing w:line="100" w:lineRule="atLeast"/>
        <w:ind w:left="993" w:firstLine="0"/>
        <w:rPr>
          <w:rFonts w:ascii="Arial" w:hAnsi="Arial" w:cs="Arial"/>
          <w:color w:val="auto"/>
          <w:sz w:val="20"/>
        </w:rPr>
      </w:pPr>
      <w:r w:rsidRPr="002A399B">
        <w:rPr>
          <w:rFonts w:ascii="Arial" w:hAnsi="Arial" w:cs="Arial"/>
          <w:b/>
          <w:bCs/>
          <w:color w:val="auto"/>
          <w:sz w:val="20"/>
        </w:rPr>
        <w:t>Minimalny okres gwarancji wymagany przez zamawiającego wynosi 36 miesięcy.</w:t>
      </w:r>
      <w:r w:rsidRPr="002A399B">
        <w:rPr>
          <w:rFonts w:ascii="Arial" w:hAnsi="Arial" w:cs="Arial"/>
          <w:color w:val="auto"/>
          <w:sz w:val="20"/>
        </w:rPr>
        <w:t xml:space="preserve"> </w:t>
      </w:r>
    </w:p>
    <w:p w14:paraId="4B5B68BF" w14:textId="77777777" w:rsidR="00875662" w:rsidRPr="002A399B" w:rsidRDefault="00875662" w:rsidP="00875662">
      <w:pPr>
        <w:pStyle w:val="1"/>
        <w:tabs>
          <w:tab w:val="left" w:pos="16756"/>
        </w:tabs>
        <w:spacing w:line="100" w:lineRule="atLeast"/>
        <w:ind w:left="993" w:firstLine="0"/>
        <w:rPr>
          <w:rFonts w:ascii="Arial" w:hAnsi="Arial" w:cs="Arial"/>
          <w:b/>
          <w:color w:val="auto"/>
          <w:sz w:val="20"/>
        </w:rPr>
      </w:pPr>
      <w:r w:rsidRPr="002A399B">
        <w:rPr>
          <w:rFonts w:ascii="Arial" w:hAnsi="Arial" w:cs="Arial"/>
          <w:b/>
          <w:color w:val="auto"/>
          <w:sz w:val="20"/>
        </w:rPr>
        <w:t xml:space="preserve">Zamawiający dokona oceny tego kryterium w zakresie od 36 do 60 miesięcy. </w:t>
      </w:r>
    </w:p>
    <w:p w14:paraId="0CCE4DAB" w14:textId="77777777" w:rsidR="00875662" w:rsidRPr="002A399B" w:rsidRDefault="00875662" w:rsidP="00875662">
      <w:pPr>
        <w:pStyle w:val="1"/>
        <w:tabs>
          <w:tab w:val="left" w:pos="23030"/>
        </w:tabs>
        <w:ind w:left="993" w:firstLine="0"/>
        <w:rPr>
          <w:rFonts w:ascii="Arial" w:hAnsi="Arial" w:cs="Arial"/>
          <w:color w:val="auto"/>
          <w:sz w:val="20"/>
        </w:rPr>
      </w:pPr>
      <w:r w:rsidRPr="002A399B">
        <w:rPr>
          <w:rFonts w:ascii="Arial" w:hAnsi="Arial" w:cs="Arial"/>
          <w:color w:val="auto"/>
          <w:sz w:val="20"/>
        </w:rPr>
        <w:t xml:space="preserve">36 miesięczny okres gwarancji otrzyma 0 punktów jako podstawowy, wymagany przez zamawiającego. </w:t>
      </w:r>
    </w:p>
    <w:p w14:paraId="61864A46" w14:textId="77777777" w:rsidR="00875662" w:rsidRPr="002A399B" w:rsidRDefault="00875662" w:rsidP="00875662">
      <w:pPr>
        <w:pStyle w:val="1"/>
        <w:tabs>
          <w:tab w:val="left" w:pos="23030"/>
        </w:tabs>
        <w:ind w:left="993" w:firstLine="0"/>
        <w:rPr>
          <w:rFonts w:ascii="Arial" w:hAnsi="Arial" w:cs="Arial"/>
          <w:color w:val="auto"/>
          <w:sz w:val="20"/>
        </w:rPr>
      </w:pPr>
      <w:r w:rsidRPr="002A399B">
        <w:rPr>
          <w:rFonts w:ascii="Arial" w:hAnsi="Arial" w:cs="Arial"/>
          <w:color w:val="auto"/>
          <w:sz w:val="20"/>
        </w:rPr>
        <w:lastRenderedPageBreak/>
        <w:t>Brak wpisu dot. długości okresu gwarancji w FORMULARZU OFERTOWYM będzie traktowany przez zamawiającego jako 36 miesięczny okres gwarancji.</w:t>
      </w:r>
    </w:p>
    <w:p w14:paraId="77DC3F43" w14:textId="77777777" w:rsidR="00875662" w:rsidRPr="002A399B" w:rsidRDefault="00875662" w:rsidP="00875662">
      <w:pPr>
        <w:pStyle w:val="1"/>
        <w:tabs>
          <w:tab w:val="left" w:pos="16756"/>
        </w:tabs>
        <w:spacing w:line="240" w:lineRule="auto"/>
        <w:ind w:left="993" w:firstLine="0"/>
        <w:rPr>
          <w:rFonts w:ascii="Arial" w:hAnsi="Arial" w:cs="Arial"/>
          <w:color w:val="auto"/>
          <w:sz w:val="20"/>
        </w:rPr>
      </w:pPr>
      <w:r w:rsidRPr="002A399B">
        <w:rPr>
          <w:rFonts w:ascii="Arial" w:hAnsi="Arial" w:cs="Arial"/>
          <w:color w:val="auto"/>
          <w:sz w:val="20"/>
        </w:rPr>
        <w:t>Zaoferowany przez wykonawcę okres gwarancji dłuższy niż 60 miesięcy nie będzie dodatkowo punktowany.</w:t>
      </w:r>
    </w:p>
    <w:p w14:paraId="5773D364" w14:textId="77777777" w:rsidR="00875662" w:rsidRPr="002A399B" w:rsidRDefault="00875662" w:rsidP="00875662">
      <w:pPr>
        <w:spacing w:after="0" w:line="240" w:lineRule="auto"/>
        <w:ind w:left="993" w:hanging="567"/>
        <w:jc w:val="both"/>
        <w:rPr>
          <w:rFonts w:ascii="Arial" w:hAnsi="Arial" w:cs="Arial"/>
          <w:sz w:val="4"/>
          <w:szCs w:val="4"/>
        </w:rPr>
      </w:pPr>
      <w:r w:rsidRPr="002A399B">
        <w:rPr>
          <w:rFonts w:ascii="Arial" w:hAnsi="Arial" w:cs="Arial"/>
          <w:sz w:val="20"/>
          <w:szCs w:val="20"/>
        </w:rPr>
        <w:t>100 – stały wskaźnik.</w:t>
      </w:r>
    </w:p>
    <w:p w14:paraId="11818C75" w14:textId="77777777" w:rsidR="00B9316E" w:rsidRDefault="00B9316E" w:rsidP="00293228">
      <w:pPr>
        <w:spacing w:after="120" w:line="240" w:lineRule="auto"/>
        <w:jc w:val="both"/>
        <w:rPr>
          <w:rFonts w:ascii="Arial" w:hAnsi="Arial" w:cs="Arial"/>
          <w:sz w:val="4"/>
          <w:szCs w:val="4"/>
        </w:rPr>
      </w:pPr>
    </w:p>
    <w:p w14:paraId="31F611E9" w14:textId="77777777" w:rsidR="00B9316E" w:rsidRPr="002C60C1" w:rsidRDefault="00B9316E" w:rsidP="002C60C1">
      <w:pPr>
        <w:spacing w:after="120" w:line="240" w:lineRule="auto"/>
        <w:ind w:left="993" w:hanging="567"/>
        <w:jc w:val="both"/>
        <w:rPr>
          <w:rFonts w:ascii="Arial" w:hAnsi="Arial" w:cs="Arial"/>
          <w:sz w:val="4"/>
          <w:szCs w:val="4"/>
        </w:rPr>
      </w:pPr>
    </w:p>
    <w:p w14:paraId="4819F455" w14:textId="77777777" w:rsidR="00FD5A45" w:rsidRDefault="00063741" w:rsidP="00AE3086">
      <w:pPr>
        <w:spacing w:after="0" w:line="240" w:lineRule="auto"/>
        <w:ind w:left="426" w:hanging="426"/>
        <w:jc w:val="both"/>
        <w:rPr>
          <w:rFonts w:ascii="Arial" w:hAnsi="Arial" w:cs="Arial"/>
          <w:sz w:val="20"/>
          <w:szCs w:val="20"/>
        </w:rPr>
      </w:pPr>
      <w:r w:rsidRPr="00634050">
        <w:rPr>
          <w:rFonts w:ascii="Arial" w:hAnsi="Arial" w:cs="Arial"/>
          <w:sz w:val="20"/>
          <w:szCs w:val="20"/>
        </w:rPr>
        <w:t>16. </w:t>
      </w:r>
      <w:r w:rsidR="00D229C1">
        <w:rPr>
          <w:rFonts w:ascii="Arial" w:hAnsi="Arial" w:cs="Arial"/>
          <w:sz w:val="20"/>
          <w:szCs w:val="20"/>
        </w:rPr>
        <w:tab/>
      </w:r>
      <w:r w:rsidRPr="00634050">
        <w:rPr>
          <w:rFonts w:ascii="Arial" w:hAnsi="Arial" w:cs="Arial"/>
          <w:sz w:val="20"/>
          <w:szCs w:val="20"/>
        </w:rPr>
        <w:t>INFORMACJE O FORMALNOŚCIACH, J</w:t>
      </w:r>
      <w:r w:rsidR="003237FC" w:rsidRPr="00634050">
        <w:rPr>
          <w:rFonts w:ascii="Arial" w:hAnsi="Arial" w:cs="Arial"/>
          <w:sz w:val="20"/>
          <w:szCs w:val="20"/>
        </w:rPr>
        <w:t>AKIE MUSZĄ ZOSTAĆ DOPEŁNIONE PO </w:t>
      </w:r>
      <w:r w:rsidRPr="00634050">
        <w:rPr>
          <w:rFonts w:ascii="Arial" w:hAnsi="Arial" w:cs="Arial"/>
          <w:sz w:val="20"/>
          <w:szCs w:val="20"/>
        </w:rPr>
        <w:t>WYBORZE OFERTY W CELU ZAWARCIA UMOWY W SPRAWIE ZAMÓWIENIA PUBLICZNEGO</w:t>
      </w:r>
      <w:r w:rsidR="00FD5A45" w:rsidRPr="00634050">
        <w:rPr>
          <w:rFonts w:ascii="Arial" w:hAnsi="Arial" w:cs="Arial"/>
          <w:sz w:val="20"/>
          <w:szCs w:val="20"/>
        </w:rPr>
        <w:t xml:space="preserve">. </w:t>
      </w:r>
    </w:p>
    <w:p w14:paraId="26BF2ECE" w14:textId="77777777" w:rsidR="0069334C" w:rsidRDefault="0069334C" w:rsidP="007A36FB">
      <w:pPr>
        <w:spacing w:after="0" w:line="240" w:lineRule="auto"/>
        <w:ind w:left="426"/>
        <w:jc w:val="both"/>
        <w:rPr>
          <w:rFonts w:ascii="Arial" w:hAnsi="Arial" w:cs="Arial"/>
          <w:sz w:val="20"/>
          <w:szCs w:val="20"/>
        </w:rPr>
      </w:pPr>
    </w:p>
    <w:p w14:paraId="0F736B15" w14:textId="77777777" w:rsidR="00FA173C" w:rsidRPr="0069334C" w:rsidRDefault="00876975" w:rsidP="00007ECA">
      <w:pPr>
        <w:spacing w:after="0" w:line="240" w:lineRule="auto"/>
        <w:ind w:left="993" w:hanging="568"/>
        <w:jc w:val="both"/>
        <w:rPr>
          <w:rFonts w:ascii="Arial" w:hAnsi="Arial" w:cs="Arial"/>
          <w:sz w:val="20"/>
          <w:szCs w:val="20"/>
        </w:rPr>
      </w:pPr>
      <w:r>
        <w:rPr>
          <w:rFonts w:ascii="Arial" w:hAnsi="Arial" w:cs="Arial"/>
          <w:sz w:val="20"/>
          <w:szCs w:val="20"/>
        </w:rPr>
        <w:t>16.1.</w:t>
      </w:r>
      <w:r w:rsidR="005C1FF7">
        <w:rPr>
          <w:rFonts w:ascii="Arial" w:hAnsi="Arial" w:cs="Arial"/>
          <w:sz w:val="20"/>
          <w:szCs w:val="20"/>
        </w:rPr>
        <w:tab/>
      </w:r>
      <w:r w:rsidR="007A36FB" w:rsidRPr="0069334C">
        <w:rPr>
          <w:rFonts w:ascii="Arial" w:hAnsi="Arial" w:cs="Arial"/>
          <w:sz w:val="20"/>
          <w:szCs w:val="20"/>
        </w:rPr>
        <w:t>Zamawiający będzie wymagał od wykonawcy, który złoży najkorzystniejszą ofertę wniesienia przed podpisaniem umowy lub najpóźniej w dniu jej podpisywania, zabezpieczenia należytego wykonania umowy zgodnie z zapisami w punkcie 34 niniejszej SWZ.</w:t>
      </w:r>
    </w:p>
    <w:p w14:paraId="59DFBABA" w14:textId="77777777" w:rsidR="0069334C" w:rsidRPr="00634050" w:rsidRDefault="0069334C" w:rsidP="007A36FB">
      <w:pPr>
        <w:spacing w:after="0" w:line="240" w:lineRule="auto"/>
        <w:ind w:left="426"/>
        <w:jc w:val="both"/>
        <w:rPr>
          <w:rFonts w:ascii="Arial" w:hAnsi="Arial" w:cs="Arial"/>
          <w:sz w:val="20"/>
          <w:szCs w:val="20"/>
        </w:rPr>
      </w:pPr>
    </w:p>
    <w:p w14:paraId="770B50F3" w14:textId="77777777" w:rsidR="00876975" w:rsidRDefault="00876975" w:rsidP="00007ECA">
      <w:pPr>
        <w:spacing w:after="0" w:line="240" w:lineRule="auto"/>
        <w:ind w:left="993" w:hanging="567"/>
        <w:jc w:val="both"/>
        <w:rPr>
          <w:rFonts w:ascii="Arial" w:hAnsi="Arial" w:cs="Arial"/>
          <w:sz w:val="20"/>
          <w:szCs w:val="20"/>
        </w:rPr>
      </w:pPr>
      <w:r>
        <w:rPr>
          <w:rFonts w:ascii="Arial" w:hAnsi="Arial" w:cs="Arial"/>
          <w:sz w:val="20"/>
          <w:szCs w:val="20"/>
        </w:rPr>
        <w:t>16.2.</w:t>
      </w:r>
      <w:r w:rsidR="00007ECA">
        <w:rPr>
          <w:rFonts w:ascii="Arial" w:hAnsi="Arial" w:cs="Arial"/>
          <w:sz w:val="20"/>
          <w:szCs w:val="20"/>
        </w:rPr>
        <w:t xml:space="preserve"> </w:t>
      </w:r>
      <w:r w:rsidR="005C1FF7">
        <w:rPr>
          <w:rFonts w:ascii="Arial" w:hAnsi="Arial" w:cs="Arial"/>
          <w:sz w:val="20"/>
          <w:szCs w:val="20"/>
        </w:rPr>
        <w:tab/>
      </w:r>
      <w:r w:rsidR="00FD5A45" w:rsidRPr="00634050">
        <w:rPr>
          <w:rFonts w:ascii="Arial" w:hAnsi="Arial" w:cs="Arial"/>
          <w:sz w:val="20"/>
          <w:szCs w:val="20"/>
        </w:rPr>
        <w:t xml:space="preserve">Z </w:t>
      </w:r>
      <w:r w:rsidR="00AE3086" w:rsidRPr="00634050">
        <w:rPr>
          <w:rFonts w:ascii="Arial" w:hAnsi="Arial" w:cs="Arial"/>
          <w:sz w:val="20"/>
          <w:szCs w:val="20"/>
        </w:rPr>
        <w:t>w</w:t>
      </w:r>
      <w:r w:rsidR="00584367" w:rsidRPr="00634050">
        <w:rPr>
          <w:rFonts w:ascii="Arial" w:hAnsi="Arial" w:cs="Arial"/>
          <w:sz w:val="20"/>
          <w:szCs w:val="20"/>
        </w:rPr>
        <w:t>ykonawc</w:t>
      </w:r>
      <w:r w:rsidR="00FD5A45" w:rsidRPr="00634050">
        <w:rPr>
          <w:rFonts w:ascii="Arial" w:hAnsi="Arial" w:cs="Arial"/>
          <w:sz w:val="20"/>
          <w:szCs w:val="20"/>
        </w:rPr>
        <w:t>ą, który złoży najkorzystniejszą ofertę</w:t>
      </w:r>
      <w:r w:rsidR="00063741" w:rsidRPr="00634050">
        <w:rPr>
          <w:rFonts w:ascii="Arial" w:hAnsi="Arial" w:cs="Arial"/>
          <w:sz w:val="20"/>
          <w:szCs w:val="20"/>
        </w:rPr>
        <w:t>,</w:t>
      </w:r>
      <w:r w:rsidR="00FD5A45" w:rsidRPr="00634050">
        <w:rPr>
          <w:rFonts w:ascii="Arial" w:hAnsi="Arial" w:cs="Arial"/>
          <w:sz w:val="20"/>
          <w:szCs w:val="20"/>
        </w:rPr>
        <w:t xml:space="preserve"> zostanie </w:t>
      </w:r>
      <w:r w:rsidR="00063741" w:rsidRPr="00634050">
        <w:rPr>
          <w:rFonts w:ascii="Arial" w:hAnsi="Arial" w:cs="Arial"/>
          <w:sz w:val="20"/>
          <w:szCs w:val="20"/>
        </w:rPr>
        <w:t>zawarta</w:t>
      </w:r>
      <w:r w:rsidR="00B1519A" w:rsidRPr="00634050">
        <w:rPr>
          <w:rFonts w:ascii="Arial" w:hAnsi="Arial" w:cs="Arial"/>
          <w:sz w:val="20"/>
          <w:szCs w:val="20"/>
        </w:rPr>
        <w:t xml:space="preserve"> umowa, której wzór stanowi załącznik nr 1 do SWZ.</w:t>
      </w:r>
      <w:r w:rsidRPr="00876975">
        <w:t xml:space="preserve"> </w:t>
      </w:r>
      <w:r w:rsidRPr="00D60391">
        <w:rPr>
          <w:rFonts w:ascii="Arial" w:hAnsi="Arial" w:cs="Arial"/>
          <w:sz w:val="20"/>
          <w:szCs w:val="20"/>
        </w:rPr>
        <w:t>Wykonawca będzie zobowiązany do podpisania umowy w miejscu i terminie    wskazanym przez Zamawiającego.</w:t>
      </w:r>
    </w:p>
    <w:p w14:paraId="082D8340" w14:textId="77777777" w:rsidR="00FD5A45" w:rsidRDefault="00FD5A45" w:rsidP="00007ECA">
      <w:pPr>
        <w:spacing w:after="0" w:line="240" w:lineRule="auto"/>
        <w:ind w:left="993"/>
        <w:jc w:val="both"/>
        <w:rPr>
          <w:rFonts w:ascii="Arial" w:hAnsi="Arial" w:cs="Arial"/>
          <w:sz w:val="20"/>
          <w:szCs w:val="20"/>
        </w:rPr>
      </w:pPr>
      <w:r w:rsidRPr="00D60391">
        <w:rPr>
          <w:rFonts w:ascii="Arial" w:hAnsi="Arial" w:cs="Arial"/>
          <w:sz w:val="20"/>
          <w:szCs w:val="20"/>
        </w:rPr>
        <w:t>Termin</w:t>
      </w:r>
      <w:r w:rsidRPr="00634050">
        <w:rPr>
          <w:rFonts w:ascii="Arial" w:hAnsi="Arial" w:cs="Arial"/>
          <w:sz w:val="20"/>
          <w:szCs w:val="20"/>
        </w:rPr>
        <w:t xml:space="preserve"> ten może ulec zmianie w przypadku złożenia odwołania przez któregoś z </w:t>
      </w:r>
      <w:r w:rsidR="00AE3086" w:rsidRPr="00634050">
        <w:rPr>
          <w:rFonts w:ascii="Arial" w:hAnsi="Arial" w:cs="Arial"/>
          <w:sz w:val="20"/>
          <w:szCs w:val="20"/>
        </w:rPr>
        <w:t>w</w:t>
      </w:r>
      <w:r w:rsidR="00584367" w:rsidRPr="00634050">
        <w:rPr>
          <w:rFonts w:ascii="Arial" w:hAnsi="Arial" w:cs="Arial"/>
          <w:sz w:val="20"/>
          <w:szCs w:val="20"/>
        </w:rPr>
        <w:t>ykonawc</w:t>
      </w:r>
      <w:r w:rsidRPr="00634050">
        <w:rPr>
          <w:rFonts w:ascii="Arial" w:hAnsi="Arial" w:cs="Arial"/>
          <w:sz w:val="20"/>
          <w:szCs w:val="20"/>
        </w:rPr>
        <w:t xml:space="preserve">ów. O nowym terminie zawarcia umowy </w:t>
      </w:r>
      <w:r w:rsidR="00AE3086" w:rsidRPr="00634050">
        <w:rPr>
          <w:rFonts w:ascii="Arial" w:hAnsi="Arial" w:cs="Arial"/>
          <w:sz w:val="20"/>
          <w:szCs w:val="20"/>
        </w:rPr>
        <w:t>w</w:t>
      </w:r>
      <w:r w:rsidR="00584367" w:rsidRPr="00634050">
        <w:rPr>
          <w:rFonts w:ascii="Arial" w:hAnsi="Arial" w:cs="Arial"/>
          <w:sz w:val="20"/>
          <w:szCs w:val="20"/>
        </w:rPr>
        <w:t>ykonawc</w:t>
      </w:r>
      <w:r w:rsidRPr="00634050">
        <w:rPr>
          <w:rFonts w:ascii="Arial" w:hAnsi="Arial" w:cs="Arial"/>
          <w:sz w:val="20"/>
          <w:szCs w:val="20"/>
        </w:rPr>
        <w:t>a zostanie poinformowany po zakończeniu postępowania odwoławczego.</w:t>
      </w:r>
    </w:p>
    <w:p w14:paraId="5510E339" w14:textId="77777777" w:rsidR="00876975" w:rsidRDefault="00876975" w:rsidP="00AE3086">
      <w:pPr>
        <w:spacing w:after="0" w:line="240" w:lineRule="auto"/>
        <w:ind w:left="426"/>
        <w:jc w:val="both"/>
        <w:rPr>
          <w:rFonts w:ascii="Arial" w:hAnsi="Arial" w:cs="Arial"/>
          <w:sz w:val="20"/>
          <w:szCs w:val="20"/>
        </w:rPr>
      </w:pPr>
    </w:p>
    <w:p w14:paraId="03E9EBA9" w14:textId="77777777" w:rsidR="00876975" w:rsidRPr="00D60391" w:rsidRDefault="00876975" w:rsidP="00007ECA">
      <w:pPr>
        <w:spacing w:after="0" w:line="240" w:lineRule="auto"/>
        <w:ind w:left="993" w:hanging="567"/>
        <w:jc w:val="both"/>
        <w:rPr>
          <w:rFonts w:ascii="Arial" w:hAnsi="Arial" w:cs="Arial"/>
          <w:sz w:val="20"/>
          <w:szCs w:val="20"/>
        </w:rPr>
      </w:pPr>
      <w:r w:rsidRPr="00D60391">
        <w:rPr>
          <w:rFonts w:ascii="Arial" w:hAnsi="Arial" w:cs="Arial"/>
          <w:sz w:val="20"/>
          <w:szCs w:val="20"/>
        </w:rPr>
        <w:t>16.3. W przypadku wyboru oferty złożonej przez Wykonawców wspólnie ubiegających się o udzielenie zamówienia Zamawiający zastrzega sobie prawo żądania przed zawarciem umowy w sprawie zamówienia publicznego umowy regulującej współpracę tych Wykonawców. Umowa taka powinna określać strony umowy, cel działania, sposób współdziałania, zakres prac przewidzianych do wykonania przez każdego z nich, solidarną odpowiedzialność za wykonanie zamówienia, oznaczenie trwania konsorcjum (obejmującego okres realizacji przedmiotu zamówienia, gwarancji, rękojmi), wykluczenie możliwości wypowiedzenia umowy konsorcjum przez któregokolwiek z jego członków do czasu wykonania zamówienia.</w:t>
      </w:r>
    </w:p>
    <w:p w14:paraId="40025FBA" w14:textId="77777777" w:rsidR="008425FB" w:rsidRDefault="00876975" w:rsidP="00D60391">
      <w:pPr>
        <w:spacing w:after="0" w:line="240" w:lineRule="auto"/>
        <w:jc w:val="both"/>
        <w:rPr>
          <w:rFonts w:ascii="Arial" w:hAnsi="Arial" w:cs="Arial"/>
          <w:sz w:val="20"/>
          <w:szCs w:val="20"/>
        </w:rPr>
      </w:pPr>
      <w:r w:rsidRPr="00876975">
        <w:rPr>
          <w:rFonts w:ascii="Arial" w:hAnsi="Arial" w:cs="Arial"/>
          <w:sz w:val="20"/>
          <w:szCs w:val="20"/>
        </w:rPr>
        <w:tab/>
      </w:r>
    </w:p>
    <w:p w14:paraId="361F384A" w14:textId="77777777" w:rsidR="00FD5A45" w:rsidRDefault="00063741" w:rsidP="00AE3086">
      <w:pPr>
        <w:spacing w:after="0" w:line="240" w:lineRule="auto"/>
        <w:ind w:left="426" w:hanging="426"/>
        <w:jc w:val="both"/>
        <w:rPr>
          <w:rFonts w:ascii="Arial" w:hAnsi="Arial" w:cs="Arial"/>
          <w:sz w:val="20"/>
          <w:szCs w:val="20"/>
        </w:rPr>
      </w:pPr>
      <w:r w:rsidRPr="00634050">
        <w:rPr>
          <w:rFonts w:ascii="Arial" w:hAnsi="Arial" w:cs="Arial"/>
          <w:sz w:val="20"/>
          <w:szCs w:val="20"/>
        </w:rPr>
        <w:t>17. </w:t>
      </w:r>
      <w:r w:rsidR="00D229C1">
        <w:rPr>
          <w:rFonts w:ascii="Arial" w:hAnsi="Arial" w:cs="Arial"/>
          <w:sz w:val="20"/>
          <w:szCs w:val="20"/>
        </w:rPr>
        <w:tab/>
      </w:r>
      <w:r w:rsidRPr="00634050">
        <w:rPr>
          <w:rFonts w:ascii="Arial" w:hAnsi="Arial" w:cs="Arial"/>
          <w:sz w:val="20"/>
          <w:szCs w:val="20"/>
        </w:rPr>
        <w:t>POUCZENIE O ŚRODKACH OCHRONY PRAWNEJ PRZYSŁUGUJĄCYCH WYKONAWCY</w:t>
      </w:r>
      <w:r w:rsidR="00FD5A45" w:rsidRPr="00634050">
        <w:rPr>
          <w:rFonts w:ascii="Arial" w:hAnsi="Arial" w:cs="Arial"/>
          <w:sz w:val="20"/>
          <w:szCs w:val="20"/>
        </w:rPr>
        <w:t>.</w:t>
      </w:r>
    </w:p>
    <w:p w14:paraId="66BF40ED" w14:textId="77777777" w:rsidR="00FA173C" w:rsidRPr="00634050" w:rsidRDefault="00FA173C" w:rsidP="00AE3086">
      <w:pPr>
        <w:spacing w:after="0" w:line="240" w:lineRule="auto"/>
        <w:ind w:left="426" w:hanging="426"/>
        <w:jc w:val="both"/>
        <w:rPr>
          <w:rFonts w:ascii="Arial" w:hAnsi="Arial" w:cs="Arial"/>
          <w:sz w:val="20"/>
          <w:szCs w:val="20"/>
        </w:rPr>
      </w:pPr>
    </w:p>
    <w:p w14:paraId="522AC054" w14:textId="77777777" w:rsidR="00FD5A45" w:rsidRPr="00634050" w:rsidRDefault="00FD5A45" w:rsidP="00AE3086">
      <w:pPr>
        <w:spacing w:after="0" w:line="240" w:lineRule="auto"/>
        <w:ind w:left="426"/>
        <w:jc w:val="both"/>
        <w:rPr>
          <w:rFonts w:ascii="Arial" w:hAnsi="Arial" w:cs="Arial"/>
          <w:sz w:val="20"/>
          <w:szCs w:val="20"/>
        </w:rPr>
      </w:pPr>
      <w:r w:rsidRPr="00634050">
        <w:rPr>
          <w:rFonts w:ascii="Arial" w:hAnsi="Arial" w:cs="Arial"/>
          <w:sz w:val="20"/>
          <w:szCs w:val="20"/>
        </w:rPr>
        <w:t>W postępowaniu mają zastosowanie środk</w:t>
      </w:r>
      <w:r w:rsidR="00AE3086" w:rsidRPr="00634050">
        <w:rPr>
          <w:rFonts w:ascii="Arial" w:hAnsi="Arial" w:cs="Arial"/>
          <w:sz w:val="20"/>
          <w:szCs w:val="20"/>
        </w:rPr>
        <w:t>i</w:t>
      </w:r>
      <w:r w:rsidR="00E51821" w:rsidRPr="00634050">
        <w:rPr>
          <w:rFonts w:ascii="Arial" w:hAnsi="Arial" w:cs="Arial"/>
          <w:sz w:val="20"/>
          <w:szCs w:val="20"/>
        </w:rPr>
        <w:t xml:space="preserve"> </w:t>
      </w:r>
      <w:r w:rsidRPr="00634050">
        <w:rPr>
          <w:rFonts w:ascii="Arial" w:hAnsi="Arial" w:cs="Arial"/>
          <w:sz w:val="20"/>
          <w:szCs w:val="20"/>
        </w:rPr>
        <w:t>ochrony p</w:t>
      </w:r>
      <w:r w:rsidR="003237FC" w:rsidRPr="00634050">
        <w:rPr>
          <w:rFonts w:ascii="Arial" w:hAnsi="Arial" w:cs="Arial"/>
          <w:sz w:val="20"/>
          <w:szCs w:val="20"/>
        </w:rPr>
        <w:t>rawnej, o których mowa w </w:t>
      </w:r>
      <w:r w:rsidR="00772145" w:rsidRPr="00634050">
        <w:rPr>
          <w:rFonts w:ascii="Arial" w:hAnsi="Arial" w:cs="Arial"/>
          <w:sz w:val="20"/>
          <w:szCs w:val="20"/>
        </w:rPr>
        <w:t>Dziale </w:t>
      </w:r>
      <w:r w:rsidRPr="00634050">
        <w:rPr>
          <w:rFonts w:ascii="Arial" w:hAnsi="Arial" w:cs="Arial"/>
          <w:sz w:val="20"/>
          <w:szCs w:val="20"/>
        </w:rPr>
        <w:t xml:space="preserve">IX </w:t>
      </w:r>
      <w:r w:rsidR="00AE3086" w:rsidRPr="00634050">
        <w:rPr>
          <w:rFonts w:ascii="Arial" w:hAnsi="Arial" w:cs="Arial"/>
          <w:sz w:val="20"/>
          <w:szCs w:val="20"/>
        </w:rPr>
        <w:t xml:space="preserve">ustawy </w:t>
      </w:r>
      <w:r w:rsidRPr="00634050">
        <w:rPr>
          <w:rFonts w:ascii="Arial" w:hAnsi="Arial" w:cs="Arial"/>
          <w:sz w:val="20"/>
          <w:szCs w:val="20"/>
        </w:rPr>
        <w:t>Pzp oraz poniższych Rozporządzeniach:</w:t>
      </w:r>
    </w:p>
    <w:p w14:paraId="4D213680" w14:textId="77777777" w:rsidR="00FD5A45" w:rsidRPr="00634050" w:rsidRDefault="00063741" w:rsidP="00AE3086">
      <w:pPr>
        <w:spacing w:after="0" w:line="240" w:lineRule="auto"/>
        <w:ind w:left="709" w:hanging="284"/>
        <w:jc w:val="both"/>
        <w:rPr>
          <w:rFonts w:ascii="Arial" w:hAnsi="Arial" w:cs="Arial"/>
          <w:sz w:val="20"/>
          <w:szCs w:val="20"/>
        </w:rPr>
      </w:pPr>
      <w:r w:rsidRPr="00634050">
        <w:rPr>
          <w:rFonts w:ascii="Arial" w:hAnsi="Arial" w:cs="Arial"/>
          <w:sz w:val="20"/>
          <w:szCs w:val="20"/>
        </w:rPr>
        <w:t>1) </w:t>
      </w:r>
      <w:r w:rsidR="00007ECA">
        <w:rPr>
          <w:rFonts w:ascii="Arial" w:hAnsi="Arial" w:cs="Arial"/>
          <w:sz w:val="20"/>
          <w:szCs w:val="20"/>
        </w:rPr>
        <w:t xml:space="preserve"> </w:t>
      </w:r>
      <w:r w:rsidR="00FD5A45" w:rsidRPr="00634050">
        <w:rPr>
          <w:rFonts w:ascii="Arial" w:hAnsi="Arial" w:cs="Arial"/>
          <w:sz w:val="20"/>
          <w:szCs w:val="20"/>
        </w:rPr>
        <w:t>Rozporządzenie Prezesa Rady Ministrów z 30</w:t>
      </w:r>
      <w:r w:rsidR="00AE3086" w:rsidRPr="00634050">
        <w:rPr>
          <w:rFonts w:ascii="Arial" w:hAnsi="Arial" w:cs="Arial"/>
          <w:sz w:val="20"/>
          <w:szCs w:val="20"/>
        </w:rPr>
        <w:t xml:space="preserve"> grudnia </w:t>
      </w:r>
      <w:r w:rsidR="00FD5A45" w:rsidRPr="00634050">
        <w:rPr>
          <w:rFonts w:ascii="Arial" w:hAnsi="Arial" w:cs="Arial"/>
          <w:sz w:val="20"/>
          <w:szCs w:val="20"/>
        </w:rPr>
        <w:t xml:space="preserve">2020 r. w sprawie postępowania przy rozpoznawaniu odwołań </w:t>
      </w:r>
      <w:r w:rsidRPr="00634050">
        <w:rPr>
          <w:rFonts w:ascii="Arial" w:hAnsi="Arial" w:cs="Arial"/>
          <w:sz w:val="20"/>
          <w:szCs w:val="20"/>
        </w:rPr>
        <w:t>przez Krajową Izbę Odwoławczą (</w:t>
      </w:r>
      <w:r w:rsidR="00FD5A45" w:rsidRPr="00634050">
        <w:rPr>
          <w:rFonts w:ascii="Arial" w:hAnsi="Arial" w:cs="Arial"/>
          <w:sz w:val="20"/>
          <w:szCs w:val="20"/>
        </w:rPr>
        <w:t>Dz. U. z 2020 r.</w:t>
      </w:r>
      <w:r w:rsidRPr="00634050">
        <w:rPr>
          <w:rFonts w:ascii="Arial" w:hAnsi="Arial" w:cs="Arial"/>
          <w:sz w:val="20"/>
          <w:szCs w:val="20"/>
        </w:rPr>
        <w:t>,</w:t>
      </w:r>
      <w:r w:rsidR="00FD5A45" w:rsidRPr="00634050">
        <w:rPr>
          <w:rFonts w:ascii="Arial" w:hAnsi="Arial" w:cs="Arial"/>
          <w:sz w:val="20"/>
          <w:szCs w:val="20"/>
        </w:rPr>
        <w:t xml:space="preserve"> poz. 2453);</w:t>
      </w:r>
    </w:p>
    <w:p w14:paraId="0E349A21" w14:textId="5E510AC7" w:rsidR="00FD5A45" w:rsidRPr="00634050" w:rsidRDefault="00063741" w:rsidP="00AE3086">
      <w:pPr>
        <w:spacing w:after="0" w:line="240" w:lineRule="auto"/>
        <w:ind w:left="709" w:hanging="284"/>
        <w:jc w:val="both"/>
        <w:rPr>
          <w:rFonts w:ascii="Arial" w:hAnsi="Arial" w:cs="Arial"/>
          <w:sz w:val="20"/>
          <w:szCs w:val="20"/>
        </w:rPr>
      </w:pPr>
      <w:r w:rsidRPr="00634050">
        <w:rPr>
          <w:rFonts w:ascii="Arial" w:hAnsi="Arial" w:cs="Arial"/>
          <w:sz w:val="20"/>
          <w:szCs w:val="20"/>
        </w:rPr>
        <w:t>2) </w:t>
      </w:r>
      <w:r w:rsidR="00DA0AA5">
        <w:rPr>
          <w:rFonts w:ascii="Arial" w:hAnsi="Arial" w:cs="Arial"/>
          <w:sz w:val="20"/>
          <w:szCs w:val="20"/>
        </w:rPr>
        <w:t xml:space="preserve"> </w:t>
      </w:r>
      <w:r w:rsidR="00FD5A45" w:rsidRPr="00634050">
        <w:rPr>
          <w:rFonts w:ascii="Arial" w:hAnsi="Arial" w:cs="Arial"/>
          <w:sz w:val="20"/>
          <w:szCs w:val="20"/>
        </w:rPr>
        <w:t>Rozporządzenie Prezesa Rady Ministrów z 30</w:t>
      </w:r>
      <w:r w:rsidR="00AE3086" w:rsidRPr="00634050">
        <w:rPr>
          <w:rFonts w:ascii="Arial" w:hAnsi="Arial" w:cs="Arial"/>
          <w:sz w:val="20"/>
          <w:szCs w:val="20"/>
        </w:rPr>
        <w:t xml:space="preserve"> grudnia </w:t>
      </w:r>
      <w:r w:rsidR="00FD5A45" w:rsidRPr="00634050">
        <w:rPr>
          <w:rFonts w:ascii="Arial" w:hAnsi="Arial" w:cs="Arial"/>
          <w:sz w:val="20"/>
          <w:szCs w:val="20"/>
        </w:rPr>
        <w:t>2020 r. w sprawie szczegółowych kosztów postępowania odwoławczego, ich rozliczania oraz wysokości i sposobu pobierania wpisu od odwołania (Dz. U. z 2020 r.</w:t>
      </w:r>
      <w:r w:rsidRPr="00634050">
        <w:rPr>
          <w:rFonts w:ascii="Arial" w:hAnsi="Arial" w:cs="Arial"/>
          <w:sz w:val="20"/>
          <w:szCs w:val="20"/>
        </w:rPr>
        <w:t>,</w:t>
      </w:r>
      <w:r w:rsidR="00FD5A45" w:rsidRPr="00634050">
        <w:rPr>
          <w:rFonts w:ascii="Arial" w:hAnsi="Arial" w:cs="Arial"/>
          <w:sz w:val="20"/>
          <w:szCs w:val="20"/>
        </w:rPr>
        <w:t xml:space="preserve"> poz. 2437).</w:t>
      </w:r>
    </w:p>
    <w:p w14:paraId="13099E5C" w14:textId="77777777" w:rsidR="009A458B" w:rsidRPr="0070468B" w:rsidRDefault="009A458B" w:rsidP="00E51821">
      <w:pPr>
        <w:spacing w:after="0" w:line="240" w:lineRule="auto"/>
        <w:jc w:val="both"/>
        <w:rPr>
          <w:rFonts w:ascii="Verdana" w:hAnsi="Verdana"/>
          <w:sz w:val="20"/>
          <w:szCs w:val="20"/>
        </w:rPr>
      </w:pPr>
    </w:p>
    <w:p w14:paraId="730CF600" w14:textId="77777777" w:rsidR="00FD5A45" w:rsidRDefault="00AA7EB9" w:rsidP="00AE3086">
      <w:pPr>
        <w:spacing w:after="0" w:line="240" w:lineRule="auto"/>
        <w:ind w:left="426" w:hanging="426"/>
        <w:jc w:val="both"/>
        <w:rPr>
          <w:rFonts w:ascii="Arial" w:hAnsi="Arial" w:cs="Arial"/>
          <w:sz w:val="20"/>
          <w:szCs w:val="20"/>
        </w:rPr>
      </w:pPr>
      <w:r w:rsidRPr="00F74394">
        <w:rPr>
          <w:rFonts w:ascii="Arial" w:hAnsi="Arial" w:cs="Arial"/>
          <w:sz w:val="20"/>
          <w:szCs w:val="20"/>
        </w:rPr>
        <w:t>18</w:t>
      </w:r>
      <w:r w:rsidR="00772145" w:rsidRPr="00F74394">
        <w:rPr>
          <w:rFonts w:ascii="Arial" w:hAnsi="Arial" w:cs="Arial"/>
          <w:sz w:val="20"/>
          <w:szCs w:val="20"/>
        </w:rPr>
        <w:t>. </w:t>
      </w:r>
      <w:r w:rsidR="00D229C1">
        <w:rPr>
          <w:rFonts w:ascii="Arial" w:hAnsi="Arial" w:cs="Arial"/>
          <w:sz w:val="20"/>
          <w:szCs w:val="20"/>
        </w:rPr>
        <w:tab/>
      </w:r>
      <w:r w:rsidR="00772145" w:rsidRPr="00F74394">
        <w:rPr>
          <w:rFonts w:ascii="Arial" w:hAnsi="Arial" w:cs="Arial"/>
          <w:sz w:val="20"/>
          <w:szCs w:val="20"/>
        </w:rPr>
        <w:t>INFORMACJA O WARUNKACH UDZIAŁU W POSTĘPOWANIU.</w:t>
      </w:r>
      <w:r w:rsidR="00FD5A45" w:rsidRPr="00F74394">
        <w:rPr>
          <w:rFonts w:ascii="Arial" w:hAnsi="Arial" w:cs="Arial"/>
          <w:sz w:val="20"/>
          <w:szCs w:val="20"/>
        </w:rPr>
        <w:t xml:space="preserve"> </w:t>
      </w:r>
    </w:p>
    <w:p w14:paraId="5346623F" w14:textId="77777777" w:rsidR="00FA173C" w:rsidRPr="00F74394" w:rsidRDefault="00FA173C" w:rsidP="00AE3086">
      <w:pPr>
        <w:spacing w:after="0" w:line="240" w:lineRule="auto"/>
        <w:ind w:left="426" w:hanging="426"/>
        <w:jc w:val="both"/>
        <w:rPr>
          <w:rFonts w:ascii="Arial" w:hAnsi="Arial" w:cs="Arial"/>
          <w:sz w:val="20"/>
          <w:szCs w:val="20"/>
        </w:rPr>
      </w:pPr>
    </w:p>
    <w:p w14:paraId="25610775" w14:textId="7584F526" w:rsidR="00BC1874" w:rsidRPr="0021547F" w:rsidRDefault="0003164D" w:rsidP="00472FEA">
      <w:pPr>
        <w:spacing w:after="0" w:line="240" w:lineRule="auto"/>
        <w:ind w:left="851" w:hanging="567"/>
        <w:jc w:val="both"/>
        <w:rPr>
          <w:rFonts w:ascii="Arial" w:hAnsi="Arial" w:cs="Arial"/>
          <w:b/>
          <w:bCs/>
          <w:sz w:val="20"/>
          <w:szCs w:val="20"/>
        </w:rPr>
      </w:pPr>
      <w:r>
        <w:rPr>
          <w:rFonts w:ascii="Arial" w:hAnsi="Arial" w:cs="Arial"/>
          <w:sz w:val="20"/>
          <w:szCs w:val="20"/>
        </w:rPr>
        <w:t xml:space="preserve">18.1 </w:t>
      </w:r>
      <w:r w:rsidRPr="0003164D">
        <w:rPr>
          <w:rFonts w:ascii="Arial" w:hAnsi="Arial" w:cs="Arial"/>
          <w:color w:val="000000"/>
          <w:sz w:val="20"/>
          <w:szCs w:val="20"/>
        </w:rPr>
        <w:t>Posiadanie doświadczenia,</w:t>
      </w:r>
      <w:r w:rsidR="00EF15D6">
        <w:rPr>
          <w:rFonts w:ascii="Arial" w:hAnsi="Arial" w:cs="Arial"/>
          <w:color w:val="000000"/>
          <w:sz w:val="20"/>
          <w:szCs w:val="20"/>
        </w:rPr>
        <w:t xml:space="preserve"> </w:t>
      </w:r>
      <w:r w:rsidRPr="0003164D">
        <w:rPr>
          <w:rFonts w:ascii="Arial" w:hAnsi="Arial" w:cs="Arial"/>
          <w:color w:val="000000"/>
          <w:sz w:val="20"/>
          <w:szCs w:val="20"/>
        </w:rPr>
        <w:t>niezbędnego do wykonania przedmiotu zamówienia, tj.</w:t>
      </w:r>
      <w:r w:rsidR="00EF15D6">
        <w:rPr>
          <w:rFonts w:ascii="Arial" w:hAnsi="Arial" w:cs="Arial"/>
          <w:color w:val="000000"/>
          <w:sz w:val="20"/>
          <w:szCs w:val="20"/>
        </w:rPr>
        <w:t xml:space="preserve"> </w:t>
      </w:r>
      <w:r w:rsidRPr="0003164D">
        <w:rPr>
          <w:rFonts w:ascii="Arial" w:hAnsi="Arial" w:cs="Arial"/>
          <w:color w:val="000000"/>
          <w:sz w:val="20"/>
          <w:szCs w:val="20"/>
        </w:rPr>
        <w:t xml:space="preserve">wykonanie/zakończenie (rozpoczęcie mogło nastąpić wcześniej) w okresie ostatnich pięciu lat przed </w:t>
      </w:r>
      <w:r w:rsidRPr="008425FB">
        <w:rPr>
          <w:rFonts w:ascii="Arial" w:hAnsi="Arial" w:cs="Arial"/>
          <w:sz w:val="20"/>
          <w:szCs w:val="20"/>
        </w:rPr>
        <w:t>upływem terminu składania ofert, a jeżeli okres prowadzenia działalności jest krótszy - w tym okresie</w:t>
      </w:r>
      <w:r w:rsidR="001D366F">
        <w:rPr>
          <w:rFonts w:ascii="Arial" w:hAnsi="Arial" w:cs="Arial"/>
          <w:sz w:val="20"/>
          <w:szCs w:val="20"/>
        </w:rPr>
        <w:t>:</w:t>
      </w:r>
      <w:r w:rsidR="00472FEA">
        <w:rPr>
          <w:rFonts w:ascii="Arial" w:hAnsi="Arial" w:cs="Arial"/>
          <w:sz w:val="20"/>
          <w:szCs w:val="20"/>
        </w:rPr>
        <w:t xml:space="preserve"> </w:t>
      </w:r>
      <w:r w:rsidR="00472FEA" w:rsidRPr="00472FEA">
        <w:rPr>
          <w:rFonts w:ascii="Arial" w:hAnsi="Arial" w:cs="Arial"/>
          <w:b/>
          <w:bCs/>
          <w:sz w:val="20"/>
          <w:szCs w:val="20"/>
        </w:rPr>
        <w:t xml:space="preserve">co najmniej </w:t>
      </w:r>
      <w:r w:rsidR="00C62AF8">
        <w:rPr>
          <w:rFonts w:ascii="Arial" w:hAnsi="Arial" w:cs="Arial"/>
          <w:b/>
          <w:bCs/>
          <w:sz w:val="20"/>
          <w:szCs w:val="20"/>
        </w:rPr>
        <w:t>jedną</w:t>
      </w:r>
      <w:r w:rsidR="00472FEA" w:rsidRPr="00472FEA">
        <w:rPr>
          <w:rFonts w:ascii="Arial" w:hAnsi="Arial" w:cs="Arial"/>
          <w:b/>
          <w:bCs/>
          <w:sz w:val="20"/>
          <w:szCs w:val="20"/>
        </w:rPr>
        <w:t xml:space="preserve"> robot</w:t>
      </w:r>
      <w:r w:rsidR="00504F24">
        <w:rPr>
          <w:rFonts w:ascii="Arial" w:hAnsi="Arial" w:cs="Arial"/>
          <w:b/>
          <w:bCs/>
          <w:sz w:val="20"/>
          <w:szCs w:val="20"/>
        </w:rPr>
        <w:t>y</w:t>
      </w:r>
      <w:r w:rsidR="00472FEA" w:rsidRPr="00472FEA">
        <w:rPr>
          <w:rFonts w:ascii="Arial" w:hAnsi="Arial" w:cs="Arial"/>
          <w:b/>
          <w:bCs/>
          <w:sz w:val="20"/>
          <w:szCs w:val="20"/>
        </w:rPr>
        <w:t xml:space="preserve"> budowlan</w:t>
      </w:r>
      <w:r w:rsidR="00C62AF8">
        <w:rPr>
          <w:rFonts w:ascii="Arial" w:hAnsi="Arial" w:cs="Arial"/>
          <w:b/>
          <w:bCs/>
          <w:sz w:val="20"/>
          <w:szCs w:val="20"/>
        </w:rPr>
        <w:t>ą</w:t>
      </w:r>
      <w:r w:rsidR="00472FEA">
        <w:rPr>
          <w:rFonts w:ascii="Arial" w:hAnsi="Arial" w:cs="Arial"/>
          <w:b/>
          <w:bCs/>
          <w:sz w:val="20"/>
          <w:szCs w:val="20"/>
        </w:rPr>
        <w:t xml:space="preserve"> </w:t>
      </w:r>
      <w:r w:rsidR="00472FEA" w:rsidRPr="00472FEA">
        <w:rPr>
          <w:rFonts w:ascii="Arial" w:hAnsi="Arial" w:cs="Arial"/>
          <w:b/>
          <w:bCs/>
          <w:sz w:val="20"/>
          <w:szCs w:val="20"/>
        </w:rPr>
        <w:t>polegając</w:t>
      </w:r>
      <w:r w:rsidR="00C62AF8">
        <w:rPr>
          <w:rFonts w:ascii="Arial" w:hAnsi="Arial" w:cs="Arial"/>
          <w:b/>
          <w:bCs/>
          <w:sz w:val="20"/>
          <w:szCs w:val="20"/>
        </w:rPr>
        <w:t>ą</w:t>
      </w:r>
      <w:r w:rsidR="00472FEA" w:rsidRPr="00472FEA">
        <w:rPr>
          <w:rFonts w:ascii="Arial" w:hAnsi="Arial" w:cs="Arial"/>
          <w:b/>
          <w:bCs/>
          <w:sz w:val="20"/>
          <w:szCs w:val="20"/>
        </w:rPr>
        <w:t xml:space="preserve"> na budowie, przebudowie lub remoncie budynku użyteczności publicznej, budynku mieszkalnego lub zamieszkania zbiorowego o wartości roboty budowlanej wynoszącej co najmniej</w:t>
      </w:r>
      <w:r w:rsidR="00472FEA">
        <w:rPr>
          <w:rFonts w:ascii="Arial" w:hAnsi="Arial" w:cs="Arial"/>
          <w:b/>
          <w:bCs/>
          <w:sz w:val="20"/>
          <w:szCs w:val="20"/>
        </w:rPr>
        <w:t xml:space="preserve"> </w:t>
      </w:r>
      <w:r w:rsidR="00C62AF8">
        <w:rPr>
          <w:rFonts w:ascii="Arial" w:hAnsi="Arial" w:cs="Arial"/>
          <w:b/>
          <w:bCs/>
          <w:sz w:val="20"/>
          <w:szCs w:val="20"/>
        </w:rPr>
        <w:t>6</w:t>
      </w:r>
      <w:r w:rsidR="00472FEA" w:rsidRPr="0021547F">
        <w:rPr>
          <w:rFonts w:ascii="Arial" w:hAnsi="Arial" w:cs="Arial"/>
          <w:b/>
          <w:bCs/>
          <w:sz w:val="20"/>
          <w:szCs w:val="20"/>
        </w:rPr>
        <w:t>00 000,00 zł brutto</w:t>
      </w:r>
      <w:r w:rsidR="00504F24" w:rsidRPr="0021547F">
        <w:rPr>
          <w:rFonts w:ascii="Arial" w:hAnsi="Arial" w:cs="Arial"/>
          <w:b/>
          <w:bCs/>
          <w:sz w:val="20"/>
          <w:szCs w:val="20"/>
        </w:rPr>
        <w:t xml:space="preserve"> (</w:t>
      </w:r>
      <w:r w:rsidR="00C62AF8">
        <w:rPr>
          <w:rFonts w:ascii="Arial" w:hAnsi="Arial" w:cs="Arial"/>
          <w:b/>
          <w:bCs/>
          <w:sz w:val="20"/>
          <w:szCs w:val="20"/>
        </w:rPr>
        <w:t>sześćset</w:t>
      </w:r>
      <w:r w:rsidR="002738EF">
        <w:rPr>
          <w:rFonts w:ascii="Arial" w:hAnsi="Arial" w:cs="Arial"/>
          <w:b/>
          <w:bCs/>
          <w:sz w:val="20"/>
          <w:szCs w:val="20"/>
        </w:rPr>
        <w:t xml:space="preserve"> tysięcy</w:t>
      </w:r>
      <w:r w:rsidR="00504F24" w:rsidRPr="0021547F">
        <w:rPr>
          <w:rFonts w:ascii="Arial" w:hAnsi="Arial" w:cs="Arial"/>
          <w:b/>
          <w:bCs/>
          <w:sz w:val="20"/>
          <w:szCs w:val="20"/>
        </w:rPr>
        <w:t xml:space="preserve"> złotych)</w:t>
      </w:r>
      <w:r w:rsidR="0021547F" w:rsidRPr="0021547F">
        <w:rPr>
          <w:rFonts w:ascii="Arial" w:hAnsi="Arial" w:cs="Arial"/>
          <w:b/>
          <w:bCs/>
          <w:sz w:val="20"/>
          <w:szCs w:val="20"/>
        </w:rPr>
        <w:t>.</w:t>
      </w:r>
    </w:p>
    <w:p w14:paraId="1A074693" w14:textId="77777777" w:rsidR="00D007F1" w:rsidRPr="009D4D25" w:rsidRDefault="00D007F1" w:rsidP="00472FEA">
      <w:pPr>
        <w:spacing w:after="0" w:line="240" w:lineRule="auto"/>
        <w:jc w:val="both"/>
        <w:rPr>
          <w:rFonts w:ascii="Arial" w:hAnsi="Arial" w:cs="Arial"/>
          <w:b/>
          <w:bCs/>
          <w:strike/>
          <w:sz w:val="20"/>
          <w:szCs w:val="20"/>
        </w:rPr>
      </w:pPr>
    </w:p>
    <w:p w14:paraId="242B2DAD" w14:textId="77777777" w:rsidR="00EF15D6" w:rsidRPr="00D007F1" w:rsidRDefault="00D007F1" w:rsidP="00D007F1">
      <w:pPr>
        <w:spacing w:after="0" w:line="240" w:lineRule="auto"/>
        <w:ind w:left="851"/>
        <w:jc w:val="both"/>
        <w:rPr>
          <w:rFonts w:ascii="Arial" w:hAnsi="Arial" w:cs="Arial"/>
          <w:sz w:val="20"/>
          <w:szCs w:val="20"/>
        </w:rPr>
      </w:pPr>
      <w:r w:rsidRPr="00D007F1">
        <w:rPr>
          <w:rFonts w:ascii="Arial" w:hAnsi="Arial" w:cs="Arial"/>
          <w:sz w:val="20"/>
          <w:szCs w:val="20"/>
        </w:rPr>
        <w:t>Zamawiający zastrzega, iż przez jedną robotę rozumie jedną wykonaną robotę budowlaną w ramach jednej umowy/kontraktu/zlecenia. Do wykazu robót należy załączyć dokumenty potwierdzające, że roboty zostały wykonane należycie.</w:t>
      </w:r>
    </w:p>
    <w:p w14:paraId="27840923" w14:textId="77777777" w:rsidR="00D007F1" w:rsidRPr="0003164D" w:rsidRDefault="00D007F1" w:rsidP="009D5C63">
      <w:pPr>
        <w:spacing w:after="0" w:line="240" w:lineRule="auto"/>
        <w:jc w:val="both"/>
        <w:rPr>
          <w:rFonts w:ascii="Arial" w:hAnsi="Arial" w:cs="Arial"/>
          <w:b/>
          <w:bCs/>
          <w:color w:val="000000"/>
          <w:sz w:val="20"/>
          <w:szCs w:val="20"/>
        </w:rPr>
      </w:pPr>
    </w:p>
    <w:p w14:paraId="0F5F3B8A" w14:textId="77777777" w:rsidR="0003164D" w:rsidRDefault="0003164D" w:rsidP="0003164D">
      <w:pPr>
        <w:spacing w:after="0" w:line="240" w:lineRule="auto"/>
        <w:ind w:left="851"/>
        <w:jc w:val="both"/>
        <w:rPr>
          <w:rFonts w:ascii="Arial" w:hAnsi="Arial" w:cs="Arial"/>
          <w:color w:val="000000"/>
          <w:sz w:val="20"/>
          <w:szCs w:val="20"/>
        </w:rPr>
      </w:pPr>
      <w:r w:rsidRPr="0003164D">
        <w:rPr>
          <w:rFonts w:ascii="Arial" w:hAnsi="Arial" w:cs="Arial"/>
          <w:b/>
          <w:bCs/>
          <w:color w:val="000000"/>
          <w:sz w:val="20"/>
          <w:szCs w:val="20"/>
        </w:rPr>
        <w:t>UWAGA:</w:t>
      </w:r>
      <w:r w:rsidRPr="0003164D">
        <w:rPr>
          <w:rFonts w:ascii="Arial" w:hAnsi="Arial" w:cs="Arial"/>
          <w:b/>
          <w:bCs/>
          <w:color w:val="000000"/>
          <w:sz w:val="20"/>
          <w:szCs w:val="20"/>
        </w:rPr>
        <w:br/>
      </w:r>
      <w:r w:rsidRPr="0003164D">
        <w:rPr>
          <w:rFonts w:ascii="Arial" w:hAnsi="Arial" w:cs="Arial"/>
          <w:color w:val="000000"/>
          <w:sz w:val="20"/>
          <w:szCs w:val="20"/>
        </w:rPr>
        <w:t>W związku z art. 118 ust. 2 ustawy Pzp: „</w:t>
      </w:r>
      <w:r w:rsidRPr="0003164D">
        <w:rPr>
          <w:rFonts w:ascii="Arial" w:hAnsi="Arial" w:cs="Arial"/>
          <w:i/>
          <w:iCs/>
          <w:color w:val="000000"/>
          <w:sz w:val="20"/>
          <w:szCs w:val="20"/>
        </w:rPr>
        <w:t>W odniesieniu do warunków dotyczących</w:t>
      </w:r>
      <w:r w:rsidRPr="0003164D">
        <w:rPr>
          <w:rFonts w:ascii="Arial" w:hAnsi="Arial" w:cs="Arial"/>
          <w:i/>
          <w:iCs/>
          <w:color w:val="000000"/>
          <w:sz w:val="20"/>
          <w:szCs w:val="20"/>
        </w:rPr>
        <w:br/>
        <w:t>wykształcenia, kwalifikacji zawodowych lub doświadczenia Wykonawcy mogą</w:t>
      </w:r>
      <w:r w:rsidRPr="0003164D">
        <w:rPr>
          <w:rFonts w:ascii="Arial" w:hAnsi="Arial" w:cs="Arial"/>
          <w:i/>
          <w:iCs/>
          <w:color w:val="000000"/>
          <w:sz w:val="20"/>
          <w:szCs w:val="20"/>
        </w:rPr>
        <w:br/>
        <w:t>polegać na zdolnościach podmiotów udostępniających zasoby, jeśli podmioty te</w:t>
      </w:r>
      <w:r w:rsidRPr="0003164D">
        <w:rPr>
          <w:rFonts w:ascii="Arial" w:hAnsi="Arial" w:cs="Arial"/>
          <w:i/>
          <w:iCs/>
          <w:color w:val="000000"/>
          <w:sz w:val="20"/>
          <w:szCs w:val="20"/>
        </w:rPr>
        <w:br/>
      </w:r>
      <w:r w:rsidRPr="0003164D">
        <w:rPr>
          <w:rFonts w:ascii="Arial" w:hAnsi="Arial" w:cs="Arial"/>
          <w:i/>
          <w:iCs/>
          <w:color w:val="000000"/>
          <w:sz w:val="20"/>
          <w:szCs w:val="20"/>
        </w:rPr>
        <w:lastRenderedPageBreak/>
        <w:t>wykonają roboty budowlane lub usługi, do realizacji których te zdolności są</w:t>
      </w:r>
      <w:r w:rsidRPr="0003164D">
        <w:rPr>
          <w:rFonts w:ascii="Arial" w:hAnsi="Arial" w:cs="Arial"/>
          <w:i/>
          <w:iCs/>
          <w:color w:val="000000"/>
          <w:sz w:val="20"/>
          <w:szCs w:val="20"/>
        </w:rPr>
        <w:br/>
        <w:t>wymagane</w:t>
      </w:r>
      <w:r w:rsidRPr="0003164D">
        <w:rPr>
          <w:rFonts w:ascii="Arial" w:hAnsi="Arial" w:cs="Arial"/>
          <w:color w:val="000000"/>
          <w:sz w:val="20"/>
          <w:szCs w:val="20"/>
        </w:rPr>
        <w:t>.”</w:t>
      </w:r>
    </w:p>
    <w:p w14:paraId="217BBCAA" w14:textId="77777777" w:rsidR="00472FEA" w:rsidRDefault="00472FEA" w:rsidP="00EF15D6">
      <w:pPr>
        <w:spacing w:after="0" w:line="240" w:lineRule="auto"/>
        <w:jc w:val="both"/>
        <w:rPr>
          <w:rFonts w:ascii="Arial" w:hAnsi="Arial" w:cs="Arial"/>
          <w:sz w:val="20"/>
          <w:szCs w:val="20"/>
        </w:rPr>
      </w:pPr>
    </w:p>
    <w:p w14:paraId="51D90D01" w14:textId="77777777" w:rsidR="00D971B5" w:rsidRDefault="00EF15D6" w:rsidP="00412E5E">
      <w:pPr>
        <w:spacing w:after="0" w:line="240" w:lineRule="auto"/>
        <w:ind w:left="851" w:hanging="567"/>
        <w:jc w:val="both"/>
        <w:rPr>
          <w:rFonts w:ascii="Arial" w:hAnsi="Arial" w:cs="Arial"/>
          <w:b/>
          <w:bCs/>
          <w:sz w:val="20"/>
          <w:szCs w:val="20"/>
        </w:rPr>
      </w:pPr>
      <w:r>
        <w:rPr>
          <w:rFonts w:ascii="Arial" w:hAnsi="Arial" w:cs="Arial"/>
          <w:sz w:val="20"/>
          <w:szCs w:val="20"/>
        </w:rPr>
        <w:t xml:space="preserve">18.2 </w:t>
      </w:r>
      <w:r>
        <w:rPr>
          <w:rFonts w:ascii="Arial" w:hAnsi="Arial" w:cs="Arial"/>
          <w:sz w:val="20"/>
          <w:szCs w:val="20"/>
        </w:rPr>
        <w:tab/>
      </w:r>
      <w:r w:rsidR="007534E0" w:rsidRPr="00F74394">
        <w:rPr>
          <w:rFonts w:ascii="Arial" w:hAnsi="Arial" w:cs="Arial"/>
          <w:sz w:val="20"/>
          <w:szCs w:val="20"/>
        </w:rPr>
        <w:t>Dysponowanie osobami</w:t>
      </w:r>
      <w:r w:rsidR="00224332" w:rsidRPr="00F74394">
        <w:rPr>
          <w:rFonts w:ascii="Arial" w:hAnsi="Arial" w:cs="Arial"/>
          <w:sz w:val="20"/>
          <w:szCs w:val="20"/>
        </w:rPr>
        <w:t xml:space="preserve"> zdolnymi do wykonania zamówienia, które będą uczestniczyć w wykonywaniu zamówienia, tj. </w:t>
      </w:r>
      <w:r w:rsidR="00224332" w:rsidRPr="00412E5E">
        <w:rPr>
          <w:rFonts w:ascii="Arial" w:hAnsi="Arial" w:cs="Arial"/>
          <w:bCs/>
          <w:sz w:val="20"/>
          <w:szCs w:val="20"/>
        </w:rPr>
        <w:t xml:space="preserve">osobą, </w:t>
      </w:r>
      <w:r w:rsidR="00993B3A" w:rsidRPr="00412E5E">
        <w:rPr>
          <w:rFonts w:ascii="Arial" w:hAnsi="Arial" w:cs="Arial"/>
          <w:bCs/>
          <w:sz w:val="20"/>
          <w:szCs w:val="20"/>
        </w:rPr>
        <w:t>która będzie pełnić funkcję</w:t>
      </w:r>
      <w:r w:rsidR="00412E5E">
        <w:rPr>
          <w:rFonts w:ascii="Arial" w:hAnsi="Arial" w:cs="Arial"/>
          <w:b/>
          <w:bCs/>
          <w:sz w:val="20"/>
          <w:szCs w:val="20"/>
        </w:rPr>
        <w:t>:</w:t>
      </w:r>
      <w:r w:rsidR="00993B3A" w:rsidRPr="00F74394">
        <w:rPr>
          <w:rFonts w:ascii="Arial" w:hAnsi="Arial" w:cs="Arial"/>
          <w:b/>
          <w:bCs/>
          <w:sz w:val="20"/>
          <w:szCs w:val="20"/>
        </w:rPr>
        <w:t xml:space="preserve"> </w:t>
      </w:r>
    </w:p>
    <w:p w14:paraId="0ED4C352" w14:textId="77777777" w:rsidR="003033A3" w:rsidRDefault="003033A3" w:rsidP="009D5C63">
      <w:pPr>
        <w:spacing w:after="0" w:line="240" w:lineRule="auto"/>
        <w:ind w:left="851"/>
        <w:jc w:val="both"/>
        <w:rPr>
          <w:rFonts w:ascii="Arial" w:hAnsi="Arial" w:cs="Arial"/>
          <w:b/>
          <w:bCs/>
          <w:color w:val="EE0000"/>
          <w:sz w:val="20"/>
          <w:szCs w:val="20"/>
        </w:rPr>
      </w:pPr>
    </w:p>
    <w:p w14:paraId="27225983" w14:textId="4B141C6E" w:rsidR="00504F24" w:rsidRPr="00504F24" w:rsidRDefault="00504F24" w:rsidP="00504F24">
      <w:pPr>
        <w:pStyle w:val="Akapitzlist"/>
        <w:numPr>
          <w:ilvl w:val="0"/>
          <w:numId w:val="47"/>
        </w:numPr>
        <w:spacing w:after="0" w:line="240" w:lineRule="auto"/>
        <w:ind w:left="1276"/>
        <w:jc w:val="both"/>
        <w:rPr>
          <w:rFonts w:ascii="Arial" w:hAnsi="Arial" w:cs="Arial"/>
          <w:b/>
          <w:bCs/>
          <w:sz w:val="20"/>
          <w:szCs w:val="20"/>
        </w:rPr>
      </w:pPr>
      <w:r w:rsidRPr="00504F24">
        <w:rPr>
          <w:rFonts w:ascii="Arial" w:hAnsi="Arial" w:cs="Arial"/>
          <w:b/>
          <w:bCs/>
          <w:sz w:val="20"/>
          <w:szCs w:val="20"/>
        </w:rPr>
        <w:t>kierownika budowy z uprawnieniami w specjalności konstrukcyjno-budowlanej, bez ograniczeń;</w:t>
      </w:r>
    </w:p>
    <w:p w14:paraId="6BD0C4D0" w14:textId="34D3F9B6" w:rsidR="00504F24" w:rsidRPr="00504F24" w:rsidRDefault="00504F24" w:rsidP="00504F24">
      <w:pPr>
        <w:pStyle w:val="Akapitzlist"/>
        <w:numPr>
          <w:ilvl w:val="0"/>
          <w:numId w:val="47"/>
        </w:numPr>
        <w:spacing w:after="0" w:line="240" w:lineRule="auto"/>
        <w:ind w:left="1276"/>
        <w:jc w:val="both"/>
        <w:rPr>
          <w:rFonts w:ascii="Arial" w:hAnsi="Arial" w:cs="Arial"/>
          <w:b/>
          <w:bCs/>
          <w:sz w:val="20"/>
          <w:szCs w:val="20"/>
        </w:rPr>
      </w:pPr>
      <w:r w:rsidRPr="00504F24">
        <w:rPr>
          <w:rFonts w:ascii="Arial" w:hAnsi="Arial" w:cs="Arial"/>
          <w:b/>
          <w:bCs/>
          <w:sz w:val="20"/>
          <w:szCs w:val="20"/>
        </w:rPr>
        <w:t xml:space="preserve">kierownika robót z uprawnieniami w specjalności instalacyjnej w zakresie sieci, instalacji i urządzeń cieplnych, wentylacyjnych, gazowych, wodociągowych </w:t>
      </w:r>
    </w:p>
    <w:p w14:paraId="431B51AE" w14:textId="77777777" w:rsidR="00504F24" w:rsidRPr="00504F24" w:rsidRDefault="00504F24" w:rsidP="00504F24">
      <w:pPr>
        <w:pStyle w:val="Akapitzlist"/>
        <w:spacing w:after="0" w:line="240" w:lineRule="auto"/>
        <w:ind w:left="1276"/>
        <w:jc w:val="both"/>
        <w:rPr>
          <w:rFonts w:ascii="Arial" w:hAnsi="Arial" w:cs="Arial"/>
          <w:b/>
          <w:bCs/>
          <w:sz w:val="20"/>
          <w:szCs w:val="20"/>
        </w:rPr>
      </w:pPr>
      <w:r w:rsidRPr="00504F24">
        <w:rPr>
          <w:rFonts w:ascii="Arial" w:hAnsi="Arial" w:cs="Arial"/>
          <w:b/>
          <w:bCs/>
          <w:sz w:val="20"/>
          <w:szCs w:val="20"/>
        </w:rPr>
        <w:t>i kanalizacyjnych;</w:t>
      </w:r>
    </w:p>
    <w:p w14:paraId="0A194C44" w14:textId="1BBB1C18" w:rsidR="00504F24" w:rsidRPr="00504F24" w:rsidRDefault="00504F24" w:rsidP="00504F24">
      <w:pPr>
        <w:pStyle w:val="Akapitzlist"/>
        <w:numPr>
          <w:ilvl w:val="0"/>
          <w:numId w:val="47"/>
        </w:numPr>
        <w:spacing w:after="0" w:line="240" w:lineRule="auto"/>
        <w:ind w:left="1276"/>
        <w:jc w:val="both"/>
        <w:rPr>
          <w:rFonts w:ascii="Arial" w:hAnsi="Arial" w:cs="Arial"/>
          <w:b/>
          <w:bCs/>
          <w:sz w:val="20"/>
          <w:szCs w:val="20"/>
        </w:rPr>
      </w:pPr>
      <w:r w:rsidRPr="00504F24">
        <w:rPr>
          <w:rFonts w:ascii="Arial" w:hAnsi="Arial" w:cs="Arial"/>
          <w:b/>
          <w:bCs/>
          <w:sz w:val="20"/>
          <w:szCs w:val="20"/>
        </w:rPr>
        <w:t xml:space="preserve">kierownika robót z uprawnieniami w specjalności w zakresie sieci, instalacji </w:t>
      </w:r>
    </w:p>
    <w:p w14:paraId="078F8E32" w14:textId="77777777" w:rsidR="00504F24" w:rsidRPr="00504F24" w:rsidRDefault="00504F24" w:rsidP="00504F24">
      <w:pPr>
        <w:pStyle w:val="Akapitzlist"/>
        <w:spacing w:after="0" w:line="240" w:lineRule="auto"/>
        <w:ind w:left="1276"/>
        <w:jc w:val="both"/>
        <w:rPr>
          <w:rFonts w:ascii="Arial" w:hAnsi="Arial" w:cs="Arial"/>
          <w:b/>
          <w:bCs/>
          <w:sz w:val="20"/>
          <w:szCs w:val="20"/>
        </w:rPr>
      </w:pPr>
      <w:r w:rsidRPr="00504F24">
        <w:rPr>
          <w:rFonts w:ascii="Arial" w:hAnsi="Arial" w:cs="Arial"/>
          <w:b/>
          <w:bCs/>
          <w:sz w:val="20"/>
          <w:szCs w:val="20"/>
        </w:rPr>
        <w:t>i urządzeń elektrycznych i elektroenergetycznych;</w:t>
      </w:r>
    </w:p>
    <w:p w14:paraId="0508B341" w14:textId="77777777" w:rsidR="00273FA6" w:rsidRDefault="00273FA6" w:rsidP="00A65BB3">
      <w:pPr>
        <w:spacing w:after="0" w:line="240" w:lineRule="auto"/>
        <w:jc w:val="both"/>
        <w:rPr>
          <w:rFonts w:ascii="Arial" w:hAnsi="Arial" w:cs="Arial"/>
          <w:b/>
          <w:sz w:val="20"/>
          <w:szCs w:val="20"/>
          <w:u w:val="single"/>
        </w:rPr>
      </w:pPr>
    </w:p>
    <w:p w14:paraId="39D17B29" w14:textId="77777777" w:rsidR="00224332" w:rsidRPr="00F74394" w:rsidRDefault="00224332" w:rsidP="00EF15D6">
      <w:pPr>
        <w:spacing w:after="0" w:line="240" w:lineRule="auto"/>
        <w:ind w:left="851"/>
        <w:jc w:val="both"/>
        <w:rPr>
          <w:rFonts w:ascii="Arial" w:hAnsi="Arial" w:cs="Arial"/>
          <w:b/>
          <w:sz w:val="20"/>
          <w:szCs w:val="20"/>
          <w:u w:val="single"/>
        </w:rPr>
      </w:pPr>
      <w:r w:rsidRPr="00F74394">
        <w:rPr>
          <w:rFonts w:ascii="Arial" w:hAnsi="Arial" w:cs="Arial"/>
          <w:b/>
          <w:sz w:val="20"/>
          <w:szCs w:val="20"/>
          <w:u w:val="single"/>
        </w:rPr>
        <w:t xml:space="preserve">UWAGA: </w:t>
      </w:r>
    </w:p>
    <w:p w14:paraId="346EB6BA" w14:textId="77777777" w:rsidR="00993B3A" w:rsidRDefault="00993B3A" w:rsidP="00EF15D6">
      <w:pPr>
        <w:spacing w:after="0" w:line="240" w:lineRule="auto"/>
        <w:ind w:left="851"/>
        <w:jc w:val="both"/>
        <w:rPr>
          <w:rFonts w:ascii="Arial" w:hAnsi="Arial" w:cs="Arial"/>
          <w:sz w:val="20"/>
          <w:szCs w:val="20"/>
        </w:rPr>
      </w:pPr>
      <w:r w:rsidRPr="00F74394">
        <w:rPr>
          <w:rFonts w:ascii="Arial" w:hAnsi="Arial" w:cs="Arial"/>
          <w:sz w:val="20"/>
        </w:rPr>
        <w:t>Kierownik budowy powin</w:t>
      </w:r>
      <w:r w:rsidR="00837E82" w:rsidRPr="00F74394">
        <w:rPr>
          <w:rFonts w:ascii="Arial" w:hAnsi="Arial" w:cs="Arial"/>
          <w:sz w:val="20"/>
        </w:rPr>
        <w:t>i</w:t>
      </w:r>
      <w:r w:rsidR="007534E0" w:rsidRPr="00F74394">
        <w:rPr>
          <w:rFonts w:ascii="Arial" w:hAnsi="Arial" w:cs="Arial"/>
          <w:sz w:val="20"/>
        </w:rPr>
        <w:t>en</w:t>
      </w:r>
      <w:r w:rsidRPr="00F74394">
        <w:rPr>
          <w:rFonts w:ascii="Arial" w:hAnsi="Arial" w:cs="Arial"/>
          <w:sz w:val="20"/>
        </w:rPr>
        <w:t xml:space="preserve"> posiadać uprawnienia budowlane zgodnie z ustawą z dnia 07 lipca 1994 r. Prawo budowlane </w:t>
      </w:r>
      <w:r w:rsidRPr="00F74394">
        <w:rPr>
          <w:rFonts w:ascii="Arial" w:hAnsi="Arial" w:cs="Arial"/>
          <w:sz w:val="20"/>
          <w:szCs w:val="20"/>
        </w:rPr>
        <w:t>(</w:t>
      </w:r>
      <w:r w:rsidR="00DB535A" w:rsidRPr="00DB535A">
        <w:rPr>
          <w:rFonts w:ascii="Arial" w:hAnsi="Arial" w:cs="Arial"/>
          <w:sz w:val="20"/>
          <w:szCs w:val="20"/>
        </w:rPr>
        <w:t>Dz. U. z 202</w:t>
      </w:r>
      <w:r w:rsidR="009D5C63">
        <w:rPr>
          <w:rFonts w:ascii="Arial" w:hAnsi="Arial" w:cs="Arial"/>
          <w:sz w:val="20"/>
          <w:szCs w:val="20"/>
        </w:rPr>
        <w:t>5</w:t>
      </w:r>
      <w:r w:rsidR="00DB535A" w:rsidRPr="00DB535A">
        <w:rPr>
          <w:rFonts w:ascii="Arial" w:hAnsi="Arial" w:cs="Arial"/>
          <w:sz w:val="20"/>
          <w:szCs w:val="20"/>
        </w:rPr>
        <w:t xml:space="preserve"> r. poz. </w:t>
      </w:r>
      <w:r w:rsidR="009D5C63">
        <w:rPr>
          <w:rFonts w:ascii="Arial" w:hAnsi="Arial" w:cs="Arial"/>
          <w:sz w:val="20"/>
          <w:szCs w:val="20"/>
        </w:rPr>
        <w:t>418</w:t>
      </w:r>
      <w:r w:rsidR="00DB535A" w:rsidRPr="00DB535A">
        <w:rPr>
          <w:rFonts w:ascii="Arial" w:hAnsi="Arial" w:cs="Arial"/>
          <w:sz w:val="20"/>
          <w:szCs w:val="20"/>
        </w:rPr>
        <w:t xml:space="preserve"> z</w:t>
      </w:r>
      <w:r w:rsidR="00DB535A">
        <w:rPr>
          <w:rFonts w:ascii="Arial" w:hAnsi="Arial" w:cs="Arial"/>
          <w:sz w:val="20"/>
          <w:szCs w:val="20"/>
        </w:rPr>
        <w:t xml:space="preserve">e </w:t>
      </w:r>
      <w:r w:rsidR="00DB535A" w:rsidRPr="00DB535A">
        <w:rPr>
          <w:rFonts w:ascii="Arial" w:hAnsi="Arial" w:cs="Arial"/>
          <w:sz w:val="20"/>
          <w:szCs w:val="20"/>
        </w:rPr>
        <w:t>zm.</w:t>
      </w:r>
      <w:r w:rsidRPr="00F74394">
        <w:rPr>
          <w:rFonts w:ascii="Arial" w:hAnsi="Arial" w:cs="Arial"/>
          <w:sz w:val="20"/>
          <w:szCs w:val="20"/>
        </w:rPr>
        <w:t xml:space="preserve">) oraz rozporządzeniem Ministra Inwestycji i Rozwoju z dnia 29 kwietnia 2019 r. w sprawie przygotowania zawodowego do wykonywania samodzielnych funkcji technicznych w budownictwie (Dz. U. z 2019 r., poz. 831) lub odpowiadające im ważne uprawnienia budowlane, które zostały wydane na podstawie wcześniej obowiązujących przepisów. </w:t>
      </w:r>
    </w:p>
    <w:p w14:paraId="1664C774" w14:textId="77777777" w:rsidR="00DF191D" w:rsidRPr="00F74394" w:rsidRDefault="00DF191D" w:rsidP="00EF15D6">
      <w:pPr>
        <w:spacing w:after="0" w:line="240" w:lineRule="auto"/>
        <w:ind w:left="851"/>
        <w:jc w:val="both"/>
        <w:rPr>
          <w:rFonts w:ascii="Arial" w:hAnsi="Arial" w:cs="Arial"/>
          <w:sz w:val="20"/>
          <w:szCs w:val="20"/>
        </w:rPr>
      </w:pPr>
    </w:p>
    <w:p w14:paraId="3344645D" w14:textId="77777777" w:rsidR="00546859" w:rsidRPr="00F74394" w:rsidRDefault="00993B3A" w:rsidP="00EF15D6">
      <w:pPr>
        <w:pStyle w:val="NormalnyWeb"/>
        <w:suppressAutoHyphens/>
        <w:spacing w:before="0" w:after="0" w:line="200" w:lineRule="atLeast"/>
        <w:ind w:left="851"/>
        <w:jc w:val="both"/>
        <w:rPr>
          <w:rFonts w:ascii="Arial" w:eastAsia="Lucida Sans Unicode" w:hAnsi="Arial" w:cs="Arial"/>
          <w:sz w:val="20"/>
          <w:szCs w:val="20"/>
        </w:rPr>
      </w:pPr>
      <w:r w:rsidRPr="00F74394">
        <w:rPr>
          <w:rFonts w:ascii="Arial" w:hAnsi="Arial" w:cs="Arial"/>
          <w:sz w:val="20"/>
          <w:szCs w:val="22"/>
        </w:rPr>
        <w:t xml:space="preserve">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t>
      </w:r>
      <w:r w:rsidRPr="00F74394">
        <w:rPr>
          <w:rFonts w:ascii="Arial" w:hAnsi="Arial" w:cs="Arial"/>
          <w:sz w:val="20"/>
          <w:szCs w:val="20"/>
        </w:rPr>
        <w:t xml:space="preserve">w państwach członkowskich Unii Europejskiej </w:t>
      </w:r>
      <w:r w:rsidRPr="00F74394">
        <w:rPr>
          <w:rFonts w:ascii="Arial" w:eastAsia="Lucida Sans Unicode" w:hAnsi="Arial" w:cs="Arial"/>
          <w:sz w:val="20"/>
          <w:szCs w:val="20"/>
        </w:rPr>
        <w:t>(Dz. U. z 2020, poz. 220</w:t>
      </w:r>
      <w:r w:rsidR="00CF4E0E" w:rsidRPr="00F74394">
        <w:rPr>
          <w:rFonts w:ascii="Arial" w:eastAsia="Lucida Sans Unicode" w:hAnsi="Arial" w:cs="Arial"/>
          <w:sz w:val="20"/>
          <w:szCs w:val="20"/>
        </w:rPr>
        <w:t xml:space="preserve"> ze zm.</w:t>
      </w:r>
      <w:r w:rsidRPr="00F74394">
        <w:rPr>
          <w:rFonts w:ascii="Arial" w:eastAsia="Lucida Sans Unicode" w:hAnsi="Arial" w:cs="Arial"/>
          <w:sz w:val="20"/>
          <w:szCs w:val="20"/>
        </w:rPr>
        <w:t>).</w:t>
      </w:r>
    </w:p>
    <w:p w14:paraId="61CB189A" w14:textId="77777777" w:rsidR="0003164D" w:rsidRPr="0003164D" w:rsidRDefault="00CA72D2" w:rsidP="00012E39">
      <w:pPr>
        <w:spacing w:after="0" w:line="240" w:lineRule="auto"/>
        <w:jc w:val="both"/>
        <w:rPr>
          <w:rFonts w:ascii="Verdana" w:hAnsi="Verdana"/>
          <w:sz w:val="20"/>
          <w:szCs w:val="20"/>
        </w:rPr>
      </w:pPr>
      <w:r>
        <w:rPr>
          <w:rFonts w:ascii="Verdana" w:hAnsi="Verdana"/>
          <w:sz w:val="20"/>
          <w:szCs w:val="20"/>
        </w:rPr>
        <w:t xml:space="preserve">       </w:t>
      </w:r>
    </w:p>
    <w:p w14:paraId="477BBD76" w14:textId="77777777" w:rsidR="00FD5A45" w:rsidRPr="005E053C" w:rsidRDefault="00E51821" w:rsidP="00AE3086">
      <w:pPr>
        <w:spacing w:after="0" w:line="240" w:lineRule="auto"/>
        <w:ind w:left="426" w:hanging="426"/>
        <w:jc w:val="both"/>
        <w:rPr>
          <w:rFonts w:ascii="Arial" w:hAnsi="Arial" w:cs="Arial"/>
          <w:strike/>
          <w:sz w:val="20"/>
          <w:szCs w:val="20"/>
        </w:rPr>
      </w:pPr>
      <w:r w:rsidRPr="005E053C">
        <w:rPr>
          <w:rFonts w:ascii="Arial" w:hAnsi="Arial" w:cs="Arial"/>
          <w:sz w:val="20"/>
          <w:szCs w:val="20"/>
        </w:rPr>
        <w:t>19.</w:t>
      </w:r>
      <w:r w:rsidR="008811EA" w:rsidRPr="005E053C">
        <w:rPr>
          <w:rFonts w:ascii="Arial" w:hAnsi="Arial" w:cs="Arial"/>
          <w:sz w:val="20"/>
          <w:szCs w:val="20"/>
        </w:rPr>
        <w:t> </w:t>
      </w:r>
      <w:r w:rsidR="002B12BF">
        <w:rPr>
          <w:rFonts w:ascii="Arial" w:hAnsi="Arial" w:cs="Arial"/>
          <w:sz w:val="20"/>
          <w:szCs w:val="20"/>
        </w:rPr>
        <w:tab/>
      </w:r>
      <w:r w:rsidR="008811EA" w:rsidRPr="005E053C">
        <w:rPr>
          <w:rFonts w:ascii="Arial" w:hAnsi="Arial" w:cs="Arial"/>
          <w:sz w:val="20"/>
          <w:szCs w:val="20"/>
        </w:rPr>
        <w:t>INFORMACJA O PODMIOTOWYCH ŚRODKACH DOWODOWYCH.</w:t>
      </w:r>
      <w:r w:rsidR="00FD5A45" w:rsidRPr="005E053C">
        <w:rPr>
          <w:rFonts w:ascii="Arial" w:hAnsi="Arial" w:cs="Arial"/>
          <w:sz w:val="20"/>
          <w:szCs w:val="20"/>
        </w:rPr>
        <w:t xml:space="preserve"> </w:t>
      </w:r>
    </w:p>
    <w:p w14:paraId="712038D2" w14:textId="77777777" w:rsidR="00004BBF" w:rsidRDefault="00004BBF" w:rsidP="00AE3086">
      <w:pPr>
        <w:spacing w:after="0" w:line="240" w:lineRule="auto"/>
        <w:ind w:left="426" w:hanging="426"/>
        <w:jc w:val="both"/>
        <w:rPr>
          <w:rFonts w:ascii="Verdana" w:hAnsi="Verdana"/>
          <w:sz w:val="20"/>
          <w:szCs w:val="20"/>
        </w:rPr>
      </w:pPr>
    </w:p>
    <w:p w14:paraId="7C30D223" w14:textId="77777777" w:rsidR="00C87E32" w:rsidRPr="00A33AB8" w:rsidRDefault="00412E5E" w:rsidP="00A33AB8">
      <w:pPr>
        <w:pStyle w:val="Akapitzlist"/>
        <w:numPr>
          <w:ilvl w:val="0"/>
          <w:numId w:val="10"/>
        </w:numPr>
        <w:spacing w:after="0" w:line="240" w:lineRule="auto"/>
        <w:jc w:val="both"/>
        <w:rPr>
          <w:rFonts w:ascii="Arial" w:hAnsi="Arial" w:cs="Arial"/>
          <w:b/>
          <w:bCs/>
          <w:sz w:val="20"/>
          <w:szCs w:val="20"/>
        </w:rPr>
      </w:pPr>
      <w:r w:rsidRPr="00721183">
        <w:rPr>
          <w:rFonts w:ascii="Arial" w:hAnsi="Arial" w:cs="Arial"/>
          <w:b/>
          <w:bCs/>
          <w:sz w:val="20"/>
          <w:szCs w:val="20"/>
        </w:rPr>
        <w:t xml:space="preserve">Wykaz robót </w:t>
      </w:r>
      <w:r w:rsidRPr="00721183">
        <w:rPr>
          <w:rFonts w:ascii="Arial" w:hAnsi="Arial" w:cs="Arial"/>
          <w:sz w:val="20"/>
          <w:szCs w:val="20"/>
        </w:rPr>
        <w:t xml:space="preserve">zgodny ze wzorem zamieszczonym w załączniku nr </w:t>
      </w:r>
      <w:r w:rsidR="00E128C0">
        <w:rPr>
          <w:rFonts w:ascii="Arial" w:hAnsi="Arial" w:cs="Arial"/>
          <w:sz w:val="20"/>
          <w:szCs w:val="20"/>
        </w:rPr>
        <w:t>6</w:t>
      </w:r>
      <w:r w:rsidRPr="00721183">
        <w:rPr>
          <w:rFonts w:ascii="Arial" w:hAnsi="Arial" w:cs="Arial"/>
          <w:sz w:val="20"/>
          <w:szCs w:val="20"/>
        </w:rPr>
        <w:t xml:space="preserve"> do SWZ, spełniający wymagania określone w punkcie 18 SWZ.</w:t>
      </w:r>
    </w:p>
    <w:p w14:paraId="77FA80AC" w14:textId="77777777" w:rsidR="000453F1" w:rsidRPr="000453F1" w:rsidRDefault="000453F1" w:rsidP="000453F1">
      <w:pPr>
        <w:pStyle w:val="Akapitzlist"/>
        <w:spacing w:after="0" w:line="240" w:lineRule="auto"/>
        <w:ind w:left="786"/>
        <w:jc w:val="both"/>
        <w:rPr>
          <w:rFonts w:ascii="Arial" w:hAnsi="Arial" w:cs="Arial"/>
          <w:b/>
          <w:bCs/>
          <w:sz w:val="20"/>
          <w:szCs w:val="20"/>
        </w:rPr>
      </w:pPr>
    </w:p>
    <w:p w14:paraId="60273F58" w14:textId="77777777" w:rsidR="00412E5E" w:rsidRPr="00A33AB8" w:rsidRDefault="00412E5E" w:rsidP="000D2888">
      <w:pPr>
        <w:pStyle w:val="Akapitzlist"/>
        <w:numPr>
          <w:ilvl w:val="0"/>
          <w:numId w:val="10"/>
        </w:numPr>
        <w:spacing w:after="0" w:line="240" w:lineRule="auto"/>
        <w:jc w:val="both"/>
        <w:rPr>
          <w:rFonts w:ascii="Arial" w:hAnsi="Arial" w:cs="Arial"/>
          <w:b/>
          <w:bCs/>
          <w:sz w:val="20"/>
          <w:szCs w:val="20"/>
        </w:rPr>
      </w:pPr>
      <w:r w:rsidRPr="00721183">
        <w:rPr>
          <w:rFonts w:ascii="Arial" w:hAnsi="Arial" w:cs="Arial"/>
          <w:b/>
          <w:bCs/>
          <w:sz w:val="20"/>
          <w:szCs w:val="20"/>
        </w:rPr>
        <w:t>Wykaz osób skierowanych przez wykonawcę do realizacji zamówienia publicznego</w:t>
      </w:r>
      <w:r w:rsidRPr="00721183">
        <w:rPr>
          <w:rFonts w:ascii="Arial" w:hAnsi="Arial" w:cs="Arial"/>
          <w:sz w:val="20"/>
          <w:szCs w:val="20"/>
        </w:rPr>
        <w:t xml:space="preserve">, zgodny ze wzorem zamieszczonym w załączniku nr </w:t>
      </w:r>
      <w:r w:rsidR="00E128C0">
        <w:rPr>
          <w:rFonts w:ascii="Arial" w:hAnsi="Arial" w:cs="Arial"/>
          <w:sz w:val="20"/>
          <w:szCs w:val="20"/>
        </w:rPr>
        <w:t>7</w:t>
      </w:r>
      <w:r w:rsidRPr="00721183">
        <w:rPr>
          <w:rFonts w:ascii="Arial" w:hAnsi="Arial" w:cs="Arial"/>
          <w:sz w:val="20"/>
          <w:szCs w:val="20"/>
        </w:rPr>
        <w:t xml:space="preserve"> do SWZ, spełniający wymagania określone w punkcie 18 SWZ wraz z informacjami na temat ich kwalifikacji zawodowych i uprawnień niezbędnych do wykonania zamówienia publicznego, a także zakresu wykonywanych przez nie czynności oraz informacją o podstawie do dysponowania tymi osobami.</w:t>
      </w:r>
    </w:p>
    <w:p w14:paraId="5CB5EC5B" w14:textId="77777777" w:rsidR="00412E5E" w:rsidRDefault="00412E5E" w:rsidP="00412E5E">
      <w:pPr>
        <w:spacing w:after="0" w:line="240" w:lineRule="auto"/>
        <w:ind w:left="426"/>
        <w:jc w:val="both"/>
        <w:rPr>
          <w:rFonts w:ascii="Arial" w:hAnsi="Arial" w:cs="Arial"/>
          <w:sz w:val="20"/>
          <w:szCs w:val="20"/>
        </w:rPr>
      </w:pPr>
    </w:p>
    <w:p w14:paraId="4A3953A6" w14:textId="77777777" w:rsidR="00773DD8" w:rsidRDefault="00412E5E" w:rsidP="00D971B5">
      <w:pPr>
        <w:spacing w:after="0" w:line="240" w:lineRule="auto"/>
        <w:ind w:left="426"/>
        <w:jc w:val="both"/>
        <w:rPr>
          <w:rFonts w:ascii="Arial" w:hAnsi="Arial" w:cs="Arial"/>
          <w:sz w:val="20"/>
          <w:szCs w:val="20"/>
        </w:rPr>
      </w:pPr>
      <w:r w:rsidRPr="00A07F41">
        <w:rPr>
          <w:rFonts w:ascii="Arial" w:hAnsi="Arial" w:cs="Arial"/>
          <w:sz w:val="20"/>
          <w:szCs w:val="20"/>
        </w:rPr>
        <w:t>Zamawiający będzie wzywał wykonawcę, którego oferta została najwyżej oceniona, do złożenia w wyznaczonym terminie, nie krótszym niż 5 dni od dnia wezwania ww. podmiotowych środków dowodowych (wymienione w niniejszym punkcie nr 18 SWZ – art. 274 ust. 1 Pzp) i w formie określonej w Rozporządzeniu wydanym na podstawie art. 128 ust. 6 Pzp, tj. w Rozporządzeniu „w sprawie rodzajów podmiotowych środków dowodowych oraz innych dokumentów lub oświadczeń, jakich może żądać zamawiający od wykonawcy” (Rozporządzenie „o dokumentach”). Wykaz usług i wykaz osób będą musiały być sporządzone i podpisane przez ten podmiot, który spełnia dany warunek, czyli odpowiednio przez: wykonawcę lub wspólnika konsorcjum lub „podmiot trzeci”.</w:t>
      </w:r>
    </w:p>
    <w:p w14:paraId="144AD30F" w14:textId="77777777" w:rsidR="00D971B5" w:rsidRPr="00D971B5" w:rsidRDefault="00D971B5" w:rsidP="005C1FF7">
      <w:pPr>
        <w:spacing w:after="0" w:line="240" w:lineRule="auto"/>
        <w:jc w:val="both"/>
        <w:rPr>
          <w:rFonts w:ascii="Arial" w:hAnsi="Arial" w:cs="Arial"/>
          <w:sz w:val="20"/>
          <w:szCs w:val="20"/>
        </w:rPr>
      </w:pPr>
    </w:p>
    <w:p w14:paraId="158FB26E" w14:textId="77777777" w:rsidR="0093035F" w:rsidRPr="0093035F" w:rsidRDefault="0093035F" w:rsidP="00773DD8">
      <w:pPr>
        <w:spacing w:after="0" w:line="240" w:lineRule="auto"/>
        <w:ind w:firstLine="426"/>
        <w:rPr>
          <w:rFonts w:ascii="Arial" w:hAnsi="Arial" w:cs="Arial"/>
          <w:b/>
          <w:sz w:val="20"/>
          <w:szCs w:val="20"/>
          <w:u w:val="single"/>
        </w:rPr>
      </w:pPr>
      <w:r w:rsidRPr="0093035F">
        <w:rPr>
          <w:rFonts w:ascii="Arial" w:hAnsi="Arial" w:cs="Arial"/>
          <w:b/>
          <w:sz w:val="20"/>
          <w:szCs w:val="20"/>
          <w:u w:val="single"/>
        </w:rPr>
        <w:t xml:space="preserve">UWAGA: </w:t>
      </w:r>
    </w:p>
    <w:p w14:paraId="44BCE07B" w14:textId="77777777" w:rsidR="00A07F41" w:rsidRPr="002038AF" w:rsidRDefault="0093035F" w:rsidP="002038AF">
      <w:pPr>
        <w:spacing w:after="0" w:line="240" w:lineRule="auto"/>
        <w:ind w:left="426"/>
        <w:jc w:val="both"/>
        <w:rPr>
          <w:rFonts w:ascii="Arial" w:hAnsi="Arial" w:cs="Arial"/>
          <w:sz w:val="20"/>
          <w:szCs w:val="20"/>
        </w:rPr>
      </w:pPr>
      <w:r w:rsidRPr="0093035F">
        <w:rPr>
          <w:rFonts w:ascii="Arial" w:hAnsi="Arial" w:cs="Arial"/>
          <w:sz w:val="20"/>
          <w:szCs w:val="20"/>
        </w:rPr>
        <w:t xml:space="preserve">Wykonawca, który polega na zdolnościach podmiotów udostępniających zasoby w celu spełnienia warunków udziału w postępowaniu, musi wraz z ofertą złożyć zobowiązania tych podmiotów, o których mowa w punkcie 10.3) SWZ. </w:t>
      </w:r>
    </w:p>
    <w:p w14:paraId="230DD789" w14:textId="77777777" w:rsidR="009D5C63" w:rsidRPr="0070468B" w:rsidRDefault="009D5C63" w:rsidP="00293228">
      <w:pPr>
        <w:spacing w:after="0" w:line="240" w:lineRule="auto"/>
        <w:jc w:val="both"/>
        <w:rPr>
          <w:rFonts w:ascii="Verdana" w:hAnsi="Verdana"/>
          <w:sz w:val="20"/>
          <w:szCs w:val="20"/>
        </w:rPr>
      </w:pPr>
    </w:p>
    <w:p w14:paraId="65126DD9" w14:textId="77777777" w:rsidR="00AC6A02" w:rsidRDefault="00AA7EB9" w:rsidP="00AE3086">
      <w:pPr>
        <w:spacing w:after="0" w:line="240" w:lineRule="auto"/>
        <w:ind w:left="426" w:hanging="426"/>
        <w:jc w:val="both"/>
        <w:rPr>
          <w:rFonts w:ascii="Arial" w:hAnsi="Arial" w:cs="Arial"/>
          <w:sz w:val="20"/>
          <w:szCs w:val="20"/>
        </w:rPr>
      </w:pPr>
      <w:r w:rsidRPr="005E053C">
        <w:rPr>
          <w:rFonts w:ascii="Arial" w:hAnsi="Arial" w:cs="Arial"/>
          <w:sz w:val="20"/>
          <w:szCs w:val="20"/>
        </w:rPr>
        <w:t>20</w:t>
      </w:r>
      <w:r w:rsidR="00E51821" w:rsidRPr="005E053C">
        <w:rPr>
          <w:rFonts w:ascii="Arial" w:hAnsi="Arial" w:cs="Arial"/>
          <w:sz w:val="20"/>
          <w:szCs w:val="20"/>
        </w:rPr>
        <w:t>.</w:t>
      </w:r>
      <w:r w:rsidR="00AC6A02" w:rsidRPr="005E053C">
        <w:rPr>
          <w:rFonts w:ascii="Arial" w:hAnsi="Arial" w:cs="Arial"/>
          <w:sz w:val="20"/>
          <w:szCs w:val="20"/>
        </w:rPr>
        <w:t> </w:t>
      </w:r>
      <w:r w:rsidR="002B12BF">
        <w:rPr>
          <w:rFonts w:ascii="Arial" w:hAnsi="Arial" w:cs="Arial"/>
          <w:sz w:val="20"/>
          <w:szCs w:val="20"/>
        </w:rPr>
        <w:tab/>
      </w:r>
      <w:r w:rsidR="00AC6A02" w:rsidRPr="005E053C">
        <w:rPr>
          <w:rFonts w:ascii="Arial" w:hAnsi="Arial" w:cs="Arial"/>
          <w:sz w:val="20"/>
          <w:szCs w:val="20"/>
        </w:rPr>
        <w:t>OPIS CZĘŚCI ZAMÓWIENIA</w:t>
      </w:r>
      <w:r w:rsidR="00AC3491" w:rsidRPr="005E053C">
        <w:rPr>
          <w:rFonts w:ascii="Arial" w:hAnsi="Arial" w:cs="Arial"/>
          <w:sz w:val="20"/>
          <w:szCs w:val="20"/>
        </w:rPr>
        <w:t xml:space="preserve">, JEŻELI ZAMAWIAJĄCY DOPUSZCZA SKŁADANIE OFERT CZĘŚCIOWYCH. </w:t>
      </w:r>
    </w:p>
    <w:p w14:paraId="0F0CF7D3" w14:textId="77777777" w:rsidR="00FA173C" w:rsidRPr="005E053C" w:rsidRDefault="00FA173C" w:rsidP="00AE3086">
      <w:pPr>
        <w:spacing w:after="0" w:line="240" w:lineRule="auto"/>
        <w:ind w:left="426" w:hanging="426"/>
        <w:jc w:val="both"/>
        <w:rPr>
          <w:rFonts w:ascii="Arial" w:hAnsi="Arial" w:cs="Arial"/>
          <w:sz w:val="20"/>
          <w:szCs w:val="20"/>
        </w:rPr>
      </w:pPr>
    </w:p>
    <w:p w14:paraId="21EA9FB1" w14:textId="77777777" w:rsidR="00472FEA" w:rsidRDefault="00472FEA" w:rsidP="00472FEA">
      <w:pPr>
        <w:spacing w:after="0" w:line="240" w:lineRule="auto"/>
        <w:ind w:left="426"/>
        <w:jc w:val="both"/>
        <w:rPr>
          <w:rFonts w:ascii="Arial" w:hAnsi="Arial" w:cs="Arial"/>
          <w:b/>
          <w:sz w:val="20"/>
          <w:szCs w:val="20"/>
        </w:rPr>
      </w:pPr>
      <w:r w:rsidRPr="005E053C">
        <w:rPr>
          <w:rFonts w:ascii="Arial" w:hAnsi="Arial" w:cs="Arial"/>
          <w:sz w:val="20"/>
          <w:szCs w:val="20"/>
        </w:rPr>
        <w:t xml:space="preserve">Zamawiający </w:t>
      </w:r>
      <w:r w:rsidRPr="005E053C">
        <w:rPr>
          <w:rFonts w:ascii="Arial" w:hAnsi="Arial" w:cs="Arial"/>
          <w:b/>
          <w:sz w:val="20"/>
          <w:szCs w:val="20"/>
        </w:rPr>
        <w:t xml:space="preserve">nie dopuszcza składania ofert częściowych. </w:t>
      </w:r>
    </w:p>
    <w:p w14:paraId="40FD0060" w14:textId="77777777" w:rsidR="00472FEA" w:rsidRDefault="00472FEA" w:rsidP="00472FEA">
      <w:pPr>
        <w:spacing w:after="0" w:line="240" w:lineRule="auto"/>
        <w:ind w:left="426"/>
        <w:jc w:val="both"/>
        <w:rPr>
          <w:rFonts w:ascii="Arial" w:hAnsi="Arial" w:cs="Arial"/>
          <w:b/>
          <w:sz w:val="20"/>
          <w:szCs w:val="20"/>
        </w:rPr>
      </w:pPr>
    </w:p>
    <w:p w14:paraId="450429C2" w14:textId="77777777" w:rsidR="00472FEA" w:rsidRPr="00120447" w:rsidRDefault="00472FEA" w:rsidP="00472FEA">
      <w:pPr>
        <w:spacing w:after="0" w:line="240" w:lineRule="auto"/>
        <w:ind w:left="426"/>
        <w:jc w:val="both"/>
        <w:rPr>
          <w:rFonts w:ascii="Arial" w:hAnsi="Arial" w:cs="Arial"/>
          <w:sz w:val="20"/>
          <w:szCs w:val="20"/>
        </w:rPr>
      </w:pPr>
      <w:r w:rsidRPr="00120447">
        <w:rPr>
          <w:rFonts w:ascii="Arial" w:hAnsi="Arial" w:cs="Arial"/>
          <w:sz w:val="20"/>
          <w:szCs w:val="20"/>
        </w:rPr>
        <w:lastRenderedPageBreak/>
        <w:t xml:space="preserve">Wartość zamówienia jest niższa od tzw. progów unijnych które zobowiązują do implementacji dyrektyw UE. Dyrektywa 2014/24/UE w treści motywu 78 wskazuje, że aby zwiększyć konkurencję, instytucje zamawiające należy w szczególności zachęcać do dzielenia dużych zamówień na części. Przedmiotowe zamówienie nie jest dużym zamówieniem w rozumieniu motywu 78 powołanej dyrektywy UE (dyrektywy stosuje się od tzw. progów UE, a dyrektywa posługuje się pojęciem dużego zamówienia na gruncie zamówień podlegających dyrektywie - a więc zamówienia o wartości znacznie przewyższającej tzw. progi UE). </w:t>
      </w:r>
    </w:p>
    <w:p w14:paraId="4BC2CADF" w14:textId="77777777" w:rsidR="00472FEA" w:rsidRPr="00120447" w:rsidRDefault="00472FEA" w:rsidP="00472FEA">
      <w:pPr>
        <w:spacing w:after="0" w:line="240" w:lineRule="auto"/>
        <w:ind w:left="426"/>
        <w:jc w:val="both"/>
        <w:rPr>
          <w:rFonts w:ascii="Arial" w:hAnsi="Arial" w:cs="Arial"/>
          <w:sz w:val="20"/>
          <w:szCs w:val="20"/>
        </w:rPr>
      </w:pPr>
    </w:p>
    <w:p w14:paraId="0AEDAD39" w14:textId="77777777" w:rsidR="00472FEA" w:rsidRPr="00120447" w:rsidRDefault="00472FEA" w:rsidP="00472FEA">
      <w:pPr>
        <w:spacing w:after="0" w:line="240" w:lineRule="auto"/>
        <w:ind w:left="426"/>
        <w:jc w:val="both"/>
        <w:rPr>
          <w:rFonts w:ascii="Arial" w:hAnsi="Arial" w:cs="Arial"/>
          <w:sz w:val="20"/>
          <w:szCs w:val="20"/>
        </w:rPr>
      </w:pPr>
      <w:r w:rsidRPr="00120447">
        <w:rPr>
          <w:rFonts w:ascii="Arial" w:hAnsi="Arial" w:cs="Arial"/>
          <w:sz w:val="20"/>
          <w:szCs w:val="20"/>
        </w:rPr>
        <w:t>Zamówienie nie zostało podzielone na części z następujących względów:</w:t>
      </w:r>
    </w:p>
    <w:p w14:paraId="5B1B1FE0" w14:textId="77777777" w:rsidR="00472FEA" w:rsidRPr="00120447" w:rsidRDefault="00472FEA" w:rsidP="00472FEA">
      <w:pPr>
        <w:spacing w:after="0" w:line="240" w:lineRule="auto"/>
        <w:ind w:left="426"/>
        <w:jc w:val="both"/>
        <w:rPr>
          <w:rFonts w:ascii="Arial" w:hAnsi="Arial" w:cs="Arial"/>
          <w:sz w:val="20"/>
          <w:szCs w:val="20"/>
        </w:rPr>
      </w:pPr>
    </w:p>
    <w:p w14:paraId="3AA2A8BF" w14:textId="77777777" w:rsidR="00472FEA" w:rsidRPr="00120447" w:rsidRDefault="00472FEA" w:rsidP="00472FEA">
      <w:pPr>
        <w:spacing w:after="0" w:line="240" w:lineRule="auto"/>
        <w:ind w:left="709" w:hanging="283"/>
        <w:jc w:val="both"/>
        <w:rPr>
          <w:rFonts w:ascii="Arial" w:hAnsi="Arial" w:cs="Arial"/>
          <w:sz w:val="20"/>
          <w:szCs w:val="20"/>
        </w:rPr>
      </w:pPr>
      <w:r w:rsidRPr="00120447">
        <w:rPr>
          <w:rFonts w:ascii="Arial" w:hAnsi="Arial" w:cs="Arial"/>
          <w:sz w:val="20"/>
          <w:szCs w:val="20"/>
        </w:rPr>
        <w:t>1)</w:t>
      </w:r>
      <w:r w:rsidRPr="00120447">
        <w:rPr>
          <w:rFonts w:ascii="Arial" w:hAnsi="Arial" w:cs="Arial"/>
          <w:sz w:val="20"/>
          <w:szCs w:val="20"/>
        </w:rPr>
        <w:tab/>
        <w:t>Przedmiotem zamówienia jest wykonanie robót funkcjonalnie ze sobą związanych. Rozdzielenie robót groziłoby niedającymi się wyeliminować problemami organizacyjnymi związanymi z odpowiedzialnością za poszczególne elementy robót wykonywanych przez różnych Wykonawców.</w:t>
      </w:r>
    </w:p>
    <w:p w14:paraId="0D306F19" w14:textId="77777777" w:rsidR="00472FEA" w:rsidRPr="00120447" w:rsidRDefault="00472FEA" w:rsidP="00472FEA">
      <w:pPr>
        <w:spacing w:after="0" w:line="240" w:lineRule="auto"/>
        <w:ind w:left="709" w:hanging="283"/>
        <w:jc w:val="both"/>
        <w:rPr>
          <w:rFonts w:ascii="Arial" w:hAnsi="Arial" w:cs="Arial"/>
          <w:sz w:val="20"/>
          <w:szCs w:val="20"/>
        </w:rPr>
      </w:pPr>
      <w:r w:rsidRPr="00120447">
        <w:rPr>
          <w:rFonts w:ascii="Arial" w:hAnsi="Arial" w:cs="Arial"/>
          <w:sz w:val="20"/>
          <w:szCs w:val="20"/>
        </w:rPr>
        <w:t>2)</w:t>
      </w:r>
      <w:r w:rsidRPr="00120447">
        <w:rPr>
          <w:rFonts w:ascii="Arial" w:hAnsi="Arial" w:cs="Arial"/>
          <w:sz w:val="20"/>
          <w:szCs w:val="20"/>
        </w:rPr>
        <w:tab/>
        <w:t>Przy tego typu robotach (równoległe wykonywanie prac z różnych branż) nie ma możliwości jednoznacznego określenia zasad odpowiedzialności za jeden plac budowy (przekazany byłby równolegle wielu Wykonawcom). Nie jest także możliwe rozgraniczenie odpowiedzialności wielu kierowników budowy.</w:t>
      </w:r>
    </w:p>
    <w:p w14:paraId="1622BF0B" w14:textId="77777777" w:rsidR="00472FEA" w:rsidRPr="00120447" w:rsidRDefault="00472FEA" w:rsidP="00472FEA">
      <w:pPr>
        <w:spacing w:after="0" w:line="240" w:lineRule="auto"/>
        <w:ind w:left="709" w:hanging="283"/>
        <w:jc w:val="both"/>
        <w:rPr>
          <w:rFonts w:ascii="Arial" w:hAnsi="Arial" w:cs="Arial"/>
          <w:sz w:val="20"/>
          <w:szCs w:val="20"/>
        </w:rPr>
      </w:pPr>
      <w:r w:rsidRPr="00120447">
        <w:rPr>
          <w:rFonts w:ascii="Arial" w:hAnsi="Arial" w:cs="Arial"/>
          <w:sz w:val="20"/>
          <w:szCs w:val="20"/>
        </w:rPr>
        <w:t>3)</w:t>
      </w:r>
      <w:r w:rsidRPr="00120447">
        <w:rPr>
          <w:rFonts w:ascii="Arial" w:hAnsi="Arial" w:cs="Arial"/>
          <w:sz w:val="20"/>
          <w:szCs w:val="20"/>
        </w:rPr>
        <w:tab/>
        <w:t>Przy tego typu robotach wykonywanych przez różnych Wykonawców nie możliwe byłoby jednoznaczne określenie zasad odpowiedzialności OC (np. w razie jednoczesnego wykonywania robót przez wielu Wykonawców utrudnione byłoby ustalenie podmiotu odpowiedzialnego za szkody objęte polisą OC.</w:t>
      </w:r>
    </w:p>
    <w:p w14:paraId="4E07BBDF" w14:textId="77777777" w:rsidR="00472FEA" w:rsidRPr="00120447" w:rsidRDefault="00472FEA" w:rsidP="00472FEA">
      <w:pPr>
        <w:spacing w:after="0" w:line="240" w:lineRule="auto"/>
        <w:ind w:left="709" w:hanging="283"/>
        <w:jc w:val="both"/>
        <w:rPr>
          <w:rFonts w:ascii="Arial" w:hAnsi="Arial" w:cs="Arial"/>
          <w:sz w:val="20"/>
          <w:szCs w:val="20"/>
        </w:rPr>
      </w:pPr>
      <w:r w:rsidRPr="00120447">
        <w:rPr>
          <w:rFonts w:ascii="Arial" w:hAnsi="Arial" w:cs="Arial"/>
          <w:sz w:val="20"/>
          <w:szCs w:val="20"/>
        </w:rPr>
        <w:t>4)</w:t>
      </w:r>
      <w:r w:rsidRPr="00120447">
        <w:rPr>
          <w:rFonts w:ascii="Arial" w:hAnsi="Arial" w:cs="Arial"/>
          <w:sz w:val="20"/>
          <w:szCs w:val="20"/>
        </w:rPr>
        <w:tab/>
        <w:t>Przy tego typu robotach wykonywanych przez różnych Wykonawców opóźnienie jednego z Wykonawców wpłynęłoby negatywnie na terminowość wykonania innych elementów inwestycji - zależnych od terminowego wykonania prac przez innego Wykonawcę.</w:t>
      </w:r>
    </w:p>
    <w:p w14:paraId="19BF40AB" w14:textId="77777777" w:rsidR="00472FEA" w:rsidRPr="00120447" w:rsidRDefault="00472FEA" w:rsidP="00472FEA">
      <w:pPr>
        <w:spacing w:after="0" w:line="240" w:lineRule="auto"/>
        <w:ind w:left="709" w:hanging="283"/>
        <w:jc w:val="both"/>
        <w:rPr>
          <w:rFonts w:ascii="Arial" w:hAnsi="Arial" w:cs="Arial"/>
          <w:sz w:val="20"/>
          <w:szCs w:val="20"/>
        </w:rPr>
      </w:pPr>
      <w:r w:rsidRPr="00120447">
        <w:rPr>
          <w:rFonts w:ascii="Arial" w:hAnsi="Arial" w:cs="Arial"/>
          <w:sz w:val="20"/>
          <w:szCs w:val="20"/>
        </w:rPr>
        <w:t>5)</w:t>
      </w:r>
      <w:r w:rsidRPr="00120447">
        <w:rPr>
          <w:rFonts w:ascii="Arial" w:hAnsi="Arial" w:cs="Arial"/>
          <w:sz w:val="20"/>
          <w:szCs w:val="20"/>
        </w:rPr>
        <w:tab/>
        <w:t>Wykonawcy powielaliby koszty pośrednie prac, co wpływałoby na koszty inwestycji. W każdej z ofert częściowych Wykonawca musiałby założyć odrębną wycenę użycia tego samego rodzaju sprzętu, w sytuacji, w której, składając jedną ofertę, użycie sprzętu wyceniłby jednokrotnie. W dokumentacji projektowej wskazane są rozwiązania wymagające użycia wielorodzajowego sprzętu budowlanego.</w:t>
      </w:r>
    </w:p>
    <w:p w14:paraId="59208DC0" w14:textId="77777777" w:rsidR="00472FEA" w:rsidRPr="00120447" w:rsidRDefault="00472FEA" w:rsidP="00472FEA">
      <w:pPr>
        <w:spacing w:after="0" w:line="240" w:lineRule="auto"/>
        <w:ind w:left="709" w:hanging="283"/>
        <w:jc w:val="both"/>
        <w:rPr>
          <w:rFonts w:ascii="Arial" w:hAnsi="Arial" w:cs="Arial"/>
          <w:sz w:val="20"/>
          <w:szCs w:val="20"/>
        </w:rPr>
      </w:pPr>
      <w:r w:rsidRPr="00120447">
        <w:rPr>
          <w:rFonts w:ascii="Arial" w:hAnsi="Arial" w:cs="Arial"/>
          <w:sz w:val="20"/>
          <w:szCs w:val="20"/>
        </w:rPr>
        <w:t>6)</w:t>
      </w:r>
      <w:r w:rsidRPr="00120447">
        <w:rPr>
          <w:rFonts w:ascii="Arial" w:hAnsi="Arial" w:cs="Arial"/>
          <w:sz w:val="20"/>
          <w:szCs w:val="20"/>
        </w:rPr>
        <w:tab/>
        <w:t>Każdy z Wykonawców w cenę wliczyłby odrębne koszty polisy OC, co zwiększyłoby poziom wydatków Zamawiającego.</w:t>
      </w:r>
    </w:p>
    <w:p w14:paraId="50EAF057" w14:textId="77777777" w:rsidR="00472FEA" w:rsidRPr="00120447" w:rsidRDefault="00472FEA" w:rsidP="00472FEA">
      <w:pPr>
        <w:spacing w:after="0" w:line="240" w:lineRule="auto"/>
        <w:ind w:left="709" w:hanging="283"/>
        <w:jc w:val="both"/>
        <w:rPr>
          <w:rFonts w:ascii="Arial" w:hAnsi="Arial" w:cs="Arial"/>
          <w:sz w:val="20"/>
          <w:szCs w:val="20"/>
        </w:rPr>
      </w:pPr>
      <w:r w:rsidRPr="00120447">
        <w:rPr>
          <w:rFonts w:ascii="Arial" w:hAnsi="Arial" w:cs="Arial"/>
          <w:sz w:val="20"/>
          <w:szCs w:val="20"/>
        </w:rPr>
        <w:t>7)</w:t>
      </w:r>
      <w:r w:rsidRPr="00120447">
        <w:rPr>
          <w:rFonts w:ascii="Arial" w:hAnsi="Arial" w:cs="Arial"/>
          <w:sz w:val="20"/>
          <w:szCs w:val="20"/>
        </w:rPr>
        <w:tab/>
        <w:t>Wykonywanie poszczególnych instalacji przez różnych Wykonawców uniemożliwiłoby ustalenie reguł odpowiedzialności gwaranta z tytułu gwarancji.</w:t>
      </w:r>
    </w:p>
    <w:p w14:paraId="60132188" w14:textId="77777777" w:rsidR="00472FEA" w:rsidRPr="00120447" w:rsidRDefault="00472FEA" w:rsidP="00472FEA">
      <w:pPr>
        <w:spacing w:after="0" w:line="240" w:lineRule="auto"/>
        <w:ind w:left="709" w:hanging="283"/>
        <w:jc w:val="both"/>
        <w:rPr>
          <w:rFonts w:ascii="Arial" w:hAnsi="Arial" w:cs="Arial"/>
          <w:sz w:val="20"/>
          <w:szCs w:val="20"/>
        </w:rPr>
      </w:pPr>
      <w:r w:rsidRPr="00120447">
        <w:rPr>
          <w:rFonts w:ascii="Arial" w:hAnsi="Arial" w:cs="Arial"/>
          <w:sz w:val="20"/>
          <w:szCs w:val="20"/>
        </w:rPr>
        <w:t>8)</w:t>
      </w:r>
      <w:r w:rsidRPr="00120447">
        <w:rPr>
          <w:rFonts w:ascii="Arial" w:hAnsi="Arial" w:cs="Arial"/>
          <w:sz w:val="20"/>
          <w:szCs w:val="20"/>
        </w:rPr>
        <w:tab/>
        <w:t>Podział zamówienia powodowałby ryzyko, w którym unieważnienie jednej z części postępowania zagroziłoby terminowemu rozliczeniu projektu UE, bowiem nawet realizacja pozostałych dwóch części nie zapewniłaby osiągnięcia wskaźników projektu.</w:t>
      </w:r>
    </w:p>
    <w:p w14:paraId="58FA35C5" w14:textId="77777777" w:rsidR="00472FEA" w:rsidRPr="00120447" w:rsidRDefault="00472FEA" w:rsidP="00472FEA">
      <w:pPr>
        <w:spacing w:after="0" w:line="240" w:lineRule="auto"/>
        <w:ind w:left="426"/>
        <w:jc w:val="both"/>
        <w:rPr>
          <w:rFonts w:ascii="Arial" w:hAnsi="Arial" w:cs="Arial"/>
          <w:sz w:val="20"/>
          <w:szCs w:val="20"/>
        </w:rPr>
      </w:pPr>
    </w:p>
    <w:p w14:paraId="11EDBED4" w14:textId="77777777" w:rsidR="00472FEA" w:rsidRDefault="00472FEA" w:rsidP="00472FEA">
      <w:pPr>
        <w:spacing w:after="0" w:line="240" w:lineRule="auto"/>
        <w:ind w:left="426"/>
        <w:jc w:val="both"/>
        <w:rPr>
          <w:rFonts w:ascii="Arial" w:hAnsi="Arial" w:cs="Arial"/>
          <w:sz w:val="20"/>
          <w:szCs w:val="20"/>
        </w:rPr>
      </w:pPr>
      <w:r w:rsidRPr="00120447">
        <w:rPr>
          <w:rFonts w:ascii="Arial" w:hAnsi="Arial" w:cs="Arial"/>
          <w:sz w:val="20"/>
          <w:szCs w:val="20"/>
        </w:rPr>
        <w:t>Reasumując, Zamawiający nie dokonał podziału zamówienia na części ze względu na to, że podział taki groziłby nadmiernymi trudnościami technicznymi oraz nadmiernymi kosztami wykonania zamówienia. Potrzeba skoordynowania działań różnych Wykonawców realizujących poszczególne części zamówienia mogłaby poważnie zagrozić właściwemu wykonaniu zamówienia. Niedokonanie podziału zamówienia podyktowane było zatem względami technicznymi, organizacyjnym oraz charakterem przedmiotu zamówienia. Zastosowany ewentualnie podział zamówienia na części nie zwiększyłby konkurencyjności w sektorze małych i średnich przedsiębiorstw - zakres zamówienia jest zakresem typowym, umożliwiającym złożenie oferty wykonawcom z grupy małych lub średnich przedsiębiorstw. Zgodnie z treścią motywu 78 dyrektywy, Instytucja zamawiająca powinna mieć obowiązek rozważenia celowości podziału zamówień na części, jednocześnie zachowując swobodę autonomicznego podejmowania decyzji na każdej podstawie, jaką uzna za stosowną, nie podlegając nadzorowi administracyjnemu ani sądowemu.</w:t>
      </w:r>
    </w:p>
    <w:p w14:paraId="3BBDD2B4" w14:textId="77777777" w:rsidR="005C1FF7" w:rsidRPr="0070468B" w:rsidRDefault="005C1FF7" w:rsidP="009D5C63">
      <w:pPr>
        <w:spacing w:after="0" w:line="240" w:lineRule="auto"/>
        <w:jc w:val="both"/>
        <w:rPr>
          <w:rFonts w:ascii="Verdana" w:hAnsi="Verdana"/>
          <w:sz w:val="20"/>
          <w:szCs w:val="20"/>
        </w:rPr>
      </w:pPr>
    </w:p>
    <w:p w14:paraId="7C491270" w14:textId="77777777" w:rsidR="00AC6A02" w:rsidRDefault="00AA7EB9" w:rsidP="00AE3086">
      <w:pPr>
        <w:spacing w:after="0" w:line="240" w:lineRule="auto"/>
        <w:ind w:left="426" w:hanging="426"/>
        <w:jc w:val="both"/>
        <w:rPr>
          <w:rFonts w:ascii="Arial" w:hAnsi="Arial" w:cs="Arial"/>
          <w:sz w:val="20"/>
          <w:szCs w:val="20"/>
        </w:rPr>
      </w:pPr>
      <w:r w:rsidRPr="005E053C">
        <w:rPr>
          <w:rFonts w:ascii="Arial" w:hAnsi="Arial" w:cs="Arial"/>
          <w:sz w:val="20"/>
          <w:szCs w:val="20"/>
        </w:rPr>
        <w:t>21</w:t>
      </w:r>
      <w:r w:rsidR="00AC6A02" w:rsidRPr="005E053C">
        <w:rPr>
          <w:rFonts w:ascii="Arial" w:hAnsi="Arial" w:cs="Arial"/>
          <w:sz w:val="20"/>
          <w:szCs w:val="20"/>
        </w:rPr>
        <w:t>. </w:t>
      </w:r>
      <w:r w:rsidR="002B12BF">
        <w:rPr>
          <w:rFonts w:ascii="Arial" w:hAnsi="Arial" w:cs="Arial"/>
          <w:sz w:val="20"/>
          <w:szCs w:val="20"/>
        </w:rPr>
        <w:tab/>
      </w:r>
      <w:r w:rsidR="00AC6A02" w:rsidRPr="005E053C">
        <w:rPr>
          <w:rFonts w:ascii="Arial" w:hAnsi="Arial" w:cs="Arial"/>
          <w:sz w:val="20"/>
          <w:szCs w:val="20"/>
        </w:rPr>
        <w:t>INFORMACJE DOTYCZĄCE OFERT WARIANTOWYCH</w:t>
      </w:r>
      <w:r w:rsidR="00FD5A45" w:rsidRPr="005E053C">
        <w:rPr>
          <w:rFonts w:ascii="Arial" w:hAnsi="Arial" w:cs="Arial"/>
          <w:sz w:val="20"/>
          <w:szCs w:val="20"/>
        </w:rPr>
        <w:t xml:space="preserve">. </w:t>
      </w:r>
    </w:p>
    <w:p w14:paraId="1A5544BB" w14:textId="77777777" w:rsidR="00FA173C" w:rsidRPr="005E053C" w:rsidRDefault="00FA173C" w:rsidP="00AE3086">
      <w:pPr>
        <w:spacing w:after="0" w:line="240" w:lineRule="auto"/>
        <w:ind w:left="426" w:hanging="426"/>
        <w:jc w:val="both"/>
        <w:rPr>
          <w:rFonts w:ascii="Arial" w:hAnsi="Arial" w:cs="Arial"/>
          <w:sz w:val="20"/>
          <w:szCs w:val="20"/>
        </w:rPr>
      </w:pPr>
    </w:p>
    <w:p w14:paraId="543A7F17" w14:textId="77777777" w:rsidR="00FD5A45" w:rsidRPr="005E053C" w:rsidRDefault="00FD5A45" w:rsidP="00F4094C">
      <w:pPr>
        <w:spacing w:after="0" w:line="240" w:lineRule="auto"/>
        <w:ind w:left="426"/>
        <w:jc w:val="both"/>
        <w:rPr>
          <w:rFonts w:ascii="Arial" w:hAnsi="Arial" w:cs="Arial"/>
          <w:sz w:val="20"/>
          <w:szCs w:val="20"/>
        </w:rPr>
      </w:pPr>
      <w:r w:rsidRPr="005E053C">
        <w:rPr>
          <w:rFonts w:ascii="Arial" w:hAnsi="Arial" w:cs="Arial"/>
          <w:sz w:val="20"/>
          <w:szCs w:val="20"/>
        </w:rPr>
        <w:t xml:space="preserve">Zamawiający </w:t>
      </w:r>
      <w:r w:rsidRPr="005E053C">
        <w:rPr>
          <w:rFonts w:ascii="Arial" w:hAnsi="Arial" w:cs="Arial"/>
          <w:b/>
          <w:sz w:val="20"/>
          <w:szCs w:val="20"/>
        </w:rPr>
        <w:t>nie dopuszcza ani nie wymaga składania ofert wariantowych.</w:t>
      </w:r>
      <w:r w:rsidRPr="005E053C">
        <w:rPr>
          <w:rFonts w:ascii="Arial" w:hAnsi="Arial" w:cs="Arial"/>
          <w:sz w:val="20"/>
          <w:szCs w:val="20"/>
        </w:rPr>
        <w:t xml:space="preserve"> </w:t>
      </w:r>
    </w:p>
    <w:p w14:paraId="632A884B" w14:textId="77777777" w:rsidR="00AC3491" w:rsidRPr="0070468B" w:rsidRDefault="00AC3491" w:rsidP="00AE3086">
      <w:pPr>
        <w:spacing w:after="0" w:line="240" w:lineRule="auto"/>
        <w:ind w:left="426" w:hanging="426"/>
        <w:jc w:val="both"/>
        <w:rPr>
          <w:rFonts w:ascii="Verdana" w:hAnsi="Verdana"/>
          <w:sz w:val="20"/>
          <w:szCs w:val="20"/>
        </w:rPr>
      </w:pPr>
    </w:p>
    <w:p w14:paraId="71BB9782" w14:textId="77777777" w:rsidR="00AC6A02" w:rsidRDefault="00AA7EB9" w:rsidP="00AE3086">
      <w:pPr>
        <w:spacing w:after="0" w:line="240" w:lineRule="auto"/>
        <w:ind w:left="426" w:hanging="426"/>
        <w:jc w:val="both"/>
        <w:rPr>
          <w:rFonts w:ascii="Arial" w:hAnsi="Arial" w:cs="Arial"/>
          <w:sz w:val="20"/>
          <w:szCs w:val="20"/>
        </w:rPr>
      </w:pPr>
      <w:r w:rsidRPr="00D852CF">
        <w:rPr>
          <w:rFonts w:ascii="Arial" w:hAnsi="Arial" w:cs="Arial"/>
          <w:sz w:val="20"/>
          <w:szCs w:val="20"/>
        </w:rPr>
        <w:t>22</w:t>
      </w:r>
      <w:r w:rsidR="00265787" w:rsidRPr="00D852CF">
        <w:rPr>
          <w:rFonts w:ascii="Arial" w:hAnsi="Arial" w:cs="Arial"/>
          <w:sz w:val="20"/>
          <w:szCs w:val="20"/>
        </w:rPr>
        <w:t>. </w:t>
      </w:r>
      <w:r w:rsidR="002B12BF">
        <w:rPr>
          <w:rFonts w:ascii="Arial" w:hAnsi="Arial" w:cs="Arial"/>
          <w:sz w:val="20"/>
          <w:szCs w:val="20"/>
        </w:rPr>
        <w:tab/>
      </w:r>
      <w:r w:rsidR="00AC6A02" w:rsidRPr="00D852CF">
        <w:rPr>
          <w:rFonts w:ascii="Arial" w:hAnsi="Arial" w:cs="Arial"/>
          <w:sz w:val="20"/>
          <w:szCs w:val="20"/>
        </w:rPr>
        <w:t xml:space="preserve">WYMAGANIA W ZAKRESIE </w:t>
      </w:r>
      <w:r w:rsidR="00436FB5" w:rsidRPr="00D852CF">
        <w:rPr>
          <w:rFonts w:ascii="Arial" w:hAnsi="Arial" w:cs="Arial"/>
          <w:sz w:val="20"/>
          <w:szCs w:val="20"/>
        </w:rPr>
        <w:t xml:space="preserve">ZATRUDNIENIA NA PODSTAWIE STOSUNKU PRACY, W OKOLICZNOŚCIACH, O KTÓRYCH MOWA W ART. 95.  </w:t>
      </w:r>
    </w:p>
    <w:p w14:paraId="44B05681" w14:textId="77777777" w:rsidR="00FA173C" w:rsidRPr="00D852CF" w:rsidRDefault="00FA173C" w:rsidP="00AE3086">
      <w:pPr>
        <w:spacing w:after="0" w:line="240" w:lineRule="auto"/>
        <w:ind w:left="426" w:hanging="426"/>
        <w:jc w:val="both"/>
        <w:rPr>
          <w:rFonts w:ascii="Arial" w:hAnsi="Arial" w:cs="Arial"/>
          <w:sz w:val="20"/>
          <w:szCs w:val="20"/>
        </w:rPr>
      </w:pPr>
    </w:p>
    <w:p w14:paraId="3BF36B81" w14:textId="77777777" w:rsidR="00265787" w:rsidRPr="00D852CF" w:rsidRDefault="00AA7EB9" w:rsidP="00F4094C">
      <w:pPr>
        <w:spacing w:after="0" w:line="240" w:lineRule="auto"/>
        <w:ind w:left="1134" w:hanging="708"/>
        <w:jc w:val="both"/>
        <w:rPr>
          <w:rFonts w:ascii="Arial" w:hAnsi="Arial" w:cs="Arial"/>
          <w:sz w:val="20"/>
          <w:szCs w:val="20"/>
        </w:rPr>
      </w:pPr>
      <w:r w:rsidRPr="00D852CF">
        <w:rPr>
          <w:rFonts w:ascii="Arial" w:hAnsi="Arial" w:cs="Arial"/>
          <w:sz w:val="20"/>
          <w:szCs w:val="20"/>
        </w:rPr>
        <w:lastRenderedPageBreak/>
        <w:t>22</w:t>
      </w:r>
      <w:r w:rsidR="00265787" w:rsidRPr="00D852CF">
        <w:rPr>
          <w:rFonts w:ascii="Arial" w:hAnsi="Arial" w:cs="Arial"/>
          <w:sz w:val="20"/>
          <w:szCs w:val="20"/>
        </w:rPr>
        <w:t>.1. </w:t>
      </w:r>
      <w:r w:rsidR="00F4094C" w:rsidRPr="00D852CF">
        <w:rPr>
          <w:rFonts w:ascii="Arial" w:hAnsi="Arial" w:cs="Arial"/>
          <w:sz w:val="20"/>
          <w:szCs w:val="20"/>
        </w:rPr>
        <w:t> </w:t>
      </w:r>
      <w:r w:rsidR="00012E39">
        <w:rPr>
          <w:rFonts w:ascii="Arial" w:hAnsi="Arial" w:cs="Arial"/>
          <w:sz w:val="20"/>
          <w:szCs w:val="20"/>
        </w:rPr>
        <w:tab/>
      </w:r>
      <w:r w:rsidR="00265787" w:rsidRPr="00D852CF">
        <w:rPr>
          <w:rFonts w:ascii="Arial" w:hAnsi="Arial" w:cs="Arial"/>
          <w:sz w:val="20"/>
          <w:szCs w:val="20"/>
        </w:rPr>
        <w:t>Zamawia</w:t>
      </w:r>
      <w:r w:rsidR="0084372D" w:rsidRPr="00D852CF">
        <w:rPr>
          <w:rFonts w:ascii="Arial" w:hAnsi="Arial" w:cs="Arial"/>
          <w:sz w:val="20"/>
          <w:szCs w:val="20"/>
        </w:rPr>
        <w:t xml:space="preserve">jący wymaga zatrudnienia przez </w:t>
      </w:r>
      <w:r w:rsidR="00F4094C" w:rsidRPr="00D852CF">
        <w:rPr>
          <w:rFonts w:ascii="Arial" w:hAnsi="Arial" w:cs="Arial"/>
          <w:sz w:val="20"/>
          <w:szCs w:val="20"/>
        </w:rPr>
        <w:t>w</w:t>
      </w:r>
      <w:r w:rsidR="0084372D" w:rsidRPr="00D852CF">
        <w:rPr>
          <w:rFonts w:ascii="Arial" w:hAnsi="Arial" w:cs="Arial"/>
          <w:sz w:val="20"/>
          <w:szCs w:val="20"/>
        </w:rPr>
        <w:t xml:space="preserve">ykonawcę, </w:t>
      </w:r>
      <w:r w:rsidR="00F4094C" w:rsidRPr="00D852CF">
        <w:rPr>
          <w:rFonts w:ascii="Arial" w:hAnsi="Arial" w:cs="Arial"/>
          <w:sz w:val="20"/>
          <w:szCs w:val="20"/>
        </w:rPr>
        <w:t>p</w:t>
      </w:r>
      <w:r w:rsidR="00265787" w:rsidRPr="00D852CF">
        <w:rPr>
          <w:rFonts w:ascii="Arial" w:hAnsi="Arial" w:cs="Arial"/>
          <w:sz w:val="20"/>
          <w:szCs w:val="20"/>
        </w:rPr>
        <w:t xml:space="preserve">odwykonawcę </w:t>
      </w:r>
      <w:r w:rsidR="003237FC" w:rsidRPr="00D852CF">
        <w:rPr>
          <w:rFonts w:ascii="Arial" w:hAnsi="Arial" w:cs="Arial"/>
          <w:sz w:val="20"/>
          <w:szCs w:val="20"/>
        </w:rPr>
        <w:t>lub </w:t>
      </w:r>
      <w:r w:rsidR="0084372D" w:rsidRPr="00D852CF">
        <w:rPr>
          <w:rFonts w:ascii="Arial" w:hAnsi="Arial" w:cs="Arial"/>
          <w:sz w:val="20"/>
          <w:szCs w:val="20"/>
        </w:rPr>
        <w:t xml:space="preserve">dalszego </w:t>
      </w:r>
      <w:r w:rsidR="00F4094C" w:rsidRPr="00D852CF">
        <w:rPr>
          <w:rFonts w:ascii="Arial" w:hAnsi="Arial" w:cs="Arial"/>
          <w:sz w:val="20"/>
          <w:szCs w:val="20"/>
        </w:rPr>
        <w:t>p</w:t>
      </w:r>
      <w:r w:rsidR="00265787" w:rsidRPr="00D852CF">
        <w:rPr>
          <w:rFonts w:ascii="Arial" w:hAnsi="Arial" w:cs="Arial"/>
          <w:sz w:val="20"/>
          <w:szCs w:val="20"/>
        </w:rPr>
        <w:t xml:space="preserve">odwykonawcę </w:t>
      </w:r>
      <w:r w:rsidR="00B4612D" w:rsidRPr="00D852CF">
        <w:rPr>
          <w:rFonts w:ascii="Arial" w:hAnsi="Arial" w:cs="Arial"/>
          <w:sz w:val="20"/>
          <w:szCs w:val="20"/>
        </w:rPr>
        <w:t xml:space="preserve">na podstawie stosunku pracy </w:t>
      </w:r>
      <w:r w:rsidR="00265787" w:rsidRPr="00D852CF">
        <w:rPr>
          <w:rFonts w:ascii="Arial" w:hAnsi="Arial" w:cs="Arial"/>
          <w:sz w:val="20"/>
          <w:szCs w:val="20"/>
        </w:rPr>
        <w:t xml:space="preserve">osób wykonujących wszelkie czynności wchodzące w tzw. koszty bezpośrednie. Wymóg ten dotyczy osób, które wykonują czynności bezpośrednio </w:t>
      </w:r>
      <w:r w:rsidR="003237FC" w:rsidRPr="00D852CF">
        <w:rPr>
          <w:rFonts w:ascii="Arial" w:hAnsi="Arial" w:cs="Arial"/>
          <w:sz w:val="20"/>
          <w:szCs w:val="20"/>
        </w:rPr>
        <w:t xml:space="preserve">związane </w:t>
      </w:r>
      <w:r w:rsidR="008447AA" w:rsidRPr="00D852CF">
        <w:rPr>
          <w:rFonts w:ascii="Arial" w:hAnsi="Arial" w:cs="Arial"/>
          <w:sz w:val="20"/>
          <w:szCs w:val="20"/>
        </w:rPr>
        <w:t xml:space="preserve">z </w:t>
      </w:r>
      <w:r w:rsidR="00265787" w:rsidRPr="00D852CF">
        <w:rPr>
          <w:rFonts w:ascii="Arial" w:hAnsi="Arial" w:cs="Arial"/>
          <w:sz w:val="20"/>
          <w:szCs w:val="20"/>
        </w:rPr>
        <w:t>wykonywaniem robót, czyli tzw. pr</w:t>
      </w:r>
      <w:r w:rsidR="003237FC" w:rsidRPr="00D852CF">
        <w:rPr>
          <w:rFonts w:ascii="Arial" w:hAnsi="Arial" w:cs="Arial"/>
          <w:sz w:val="20"/>
          <w:szCs w:val="20"/>
        </w:rPr>
        <w:t>acowników fizycznych. Wymóg nie </w:t>
      </w:r>
      <w:r w:rsidR="00265787" w:rsidRPr="00D852CF">
        <w:rPr>
          <w:rFonts w:ascii="Arial" w:hAnsi="Arial" w:cs="Arial"/>
          <w:sz w:val="20"/>
          <w:szCs w:val="20"/>
        </w:rPr>
        <w:t xml:space="preserve">dotyczy m.in. następujących osób: kierujących budową, wykonujących obsługę geodezyjną, dostawców materiałów budowlanych. </w:t>
      </w:r>
    </w:p>
    <w:p w14:paraId="04700923" w14:textId="77777777" w:rsidR="00265787" w:rsidRPr="00D852CF" w:rsidRDefault="00265787" w:rsidP="00D85683">
      <w:pPr>
        <w:spacing w:after="0" w:line="240" w:lineRule="auto"/>
        <w:ind w:left="1134"/>
        <w:jc w:val="both"/>
        <w:rPr>
          <w:rFonts w:ascii="Arial" w:hAnsi="Arial" w:cs="Arial"/>
          <w:b/>
          <w:sz w:val="20"/>
          <w:szCs w:val="20"/>
        </w:rPr>
      </w:pPr>
      <w:r w:rsidRPr="00D852CF">
        <w:rPr>
          <w:rFonts w:ascii="Arial" w:hAnsi="Arial" w:cs="Arial"/>
          <w:b/>
          <w:sz w:val="20"/>
          <w:szCs w:val="20"/>
        </w:rPr>
        <w:t xml:space="preserve">Obowiązek zatrudnienia na podstawie umowy o pracę </w:t>
      </w:r>
      <w:r w:rsidR="0084372D" w:rsidRPr="00D852CF">
        <w:rPr>
          <w:rFonts w:ascii="Arial" w:hAnsi="Arial" w:cs="Arial"/>
          <w:b/>
          <w:sz w:val="20"/>
          <w:szCs w:val="20"/>
        </w:rPr>
        <w:t xml:space="preserve">nie dotyczy sytuacji, w której </w:t>
      </w:r>
      <w:r w:rsidR="00D85683" w:rsidRPr="00D852CF">
        <w:rPr>
          <w:rFonts w:ascii="Arial" w:hAnsi="Arial" w:cs="Arial"/>
          <w:b/>
          <w:sz w:val="20"/>
          <w:szCs w:val="20"/>
        </w:rPr>
        <w:t>w</w:t>
      </w:r>
      <w:r w:rsidR="0084372D" w:rsidRPr="00D852CF">
        <w:rPr>
          <w:rFonts w:ascii="Arial" w:hAnsi="Arial" w:cs="Arial"/>
          <w:b/>
          <w:sz w:val="20"/>
          <w:szCs w:val="20"/>
        </w:rPr>
        <w:t xml:space="preserve">ykonawca, </w:t>
      </w:r>
      <w:r w:rsidR="00D85683" w:rsidRPr="00D852CF">
        <w:rPr>
          <w:rFonts w:ascii="Arial" w:hAnsi="Arial" w:cs="Arial"/>
          <w:b/>
          <w:sz w:val="20"/>
          <w:szCs w:val="20"/>
        </w:rPr>
        <w:t>p</w:t>
      </w:r>
      <w:r w:rsidRPr="00D852CF">
        <w:rPr>
          <w:rFonts w:ascii="Arial" w:hAnsi="Arial" w:cs="Arial"/>
          <w:b/>
          <w:sz w:val="20"/>
          <w:szCs w:val="20"/>
        </w:rPr>
        <w:t xml:space="preserve">odwykonawca </w:t>
      </w:r>
      <w:r w:rsidR="0084372D" w:rsidRPr="00D852CF">
        <w:rPr>
          <w:rFonts w:ascii="Arial" w:hAnsi="Arial" w:cs="Arial"/>
          <w:b/>
          <w:sz w:val="20"/>
          <w:szCs w:val="20"/>
        </w:rPr>
        <w:t xml:space="preserve">lub dalszy </w:t>
      </w:r>
      <w:r w:rsidR="00D85683" w:rsidRPr="00D852CF">
        <w:rPr>
          <w:rFonts w:ascii="Arial" w:hAnsi="Arial" w:cs="Arial"/>
          <w:b/>
          <w:sz w:val="20"/>
          <w:szCs w:val="20"/>
        </w:rPr>
        <w:t>p</w:t>
      </w:r>
      <w:r w:rsidRPr="00D852CF">
        <w:rPr>
          <w:rFonts w:ascii="Arial" w:hAnsi="Arial" w:cs="Arial"/>
          <w:b/>
          <w:sz w:val="20"/>
          <w:szCs w:val="20"/>
        </w:rPr>
        <w:t>odwykonawca osobiście wykonuje powyższe czynności (np. osoba fizyczna prowadząca działalność gospodarczą, wspólnicy spółki cywilnej).</w:t>
      </w:r>
    </w:p>
    <w:p w14:paraId="591B2BF3" w14:textId="77777777" w:rsidR="00265787" w:rsidRPr="00D852CF" w:rsidRDefault="00AA7EB9" w:rsidP="00F4094C">
      <w:pPr>
        <w:spacing w:after="0" w:line="240" w:lineRule="auto"/>
        <w:ind w:left="1134" w:hanging="708"/>
        <w:jc w:val="both"/>
        <w:rPr>
          <w:rFonts w:ascii="Arial" w:hAnsi="Arial" w:cs="Arial"/>
          <w:sz w:val="20"/>
          <w:szCs w:val="20"/>
        </w:rPr>
      </w:pPr>
      <w:r w:rsidRPr="00D852CF">
        <w:rPr>
          <w:rFonts w:ascii="Arial" w:hAnsi="Arial" w:cs="Arial"/>
          <w:sz w:val="20"/>
          <w:szCs w:val="20"/>
        </w:rPr>
        <w:t>22</w:t>
      </w:r>
      <w:r w:rsidR="0084372D" w:rsidRPr="00D852CF">
        <w:rPr>
          <w:rFonts w:ascii="Arial" w:hAnsi="Arial" w:cs="Arial"/>
          <w:sz w:val="20"/>
          <w:szCs w:val="20"/>
        </w:rPr>
        <w:t>.2. </w:t>
      </w:r>
      <w:r w:rsidR="00D85683" w:rsidRPr="00D852CF">
        <w:rPr>
          <w:rFonts w:ascii="Arial" w:hAnsi="Arial" w:cs="Arial"/>
          <w:sz w:val="20"/>
          <w:szCs w:val="20"/>
        </w:rPr>
        <w:t> </w:t>
      </w:r>
      <w:r w:rsidR="00012E39">
        <w:rPr>
          <w:rFonts w:ascii="Arial" w:hAnsi="Arial" w:cs="Arial"/>
          <w:sz w:val="20"/>
          <w:szCs w:val="20"/>
        </w:rPr>
        <w:tab/>
      </w:r>
      <w:r w:rsidR="0084372D" w:rsidRPr="00D852CF">
        <w:rPr>
          <w:rFonts w:ascii="Arial" w:hAnsi="Arial" w:cs="Arial"/>
          <w:sz w:val="20"/>
          <w:szCs w:val="20"/>
        </w:rPr>
        <w:t xml:space="preserve">W związku z powyższym </w:t>
      </w:r>
      <w:r w:rsidR="00D85683" w:rsidRPr="00D852CF">
        <w:rPr>
          <w:rFonts w:ascii="Arial" w:hAnsi="Arial" w:cs="Arial"/>
          <w:sz w:val="20"/>
          <w:szCs w:val="20"/>
        </w:rPr>
        <w:t>w</w:t>
      </w:r>
      <w:r w:rsidR="00265787" w:rsidRPr="00D852CF">
        <w:rPr>
          <w:rFonts w:ascii="Arial" w:hAnsi="Arial" w:cs="Arial"/>
          <w:sz w:val="20"/>
          <w:szCs w:val="20"/>
        </w:rPr>
        <w:t xml:space="preserve">ykonawca musi przed rozpoczęciem wykonywania czynności przez te osoby przedstawić </w:t>
      </w:r>
      <w:r w:rsidR="000177AE" w:rsidRPr="00D852CF">
        <w:rPr>
          <w:rFonts w:ascii="Arial" w:hAnsi="Arial" w:cs="Arial"/>
          <w:sz w:val="20"/>
          <w:szCs w:val="20"/>
        </w:rPr>
        <w:t xml:space="preserve">inspektorowi nadzoru </w:t>
      </w:r>
      <w:r w:rsidR="00265787" w:rsidRPr="00D852CF">
        <w:rPr>
          <w:rFonts w:ascii="Arial" w:hAnsi="Arial" w:cs="Arial"/>
          <w:sz w:val="20"/>
          <w:szCs w:val="20"/>
        </w:rPr>
        <w:t>dokumenty potwierdzające zatrudnianie tych osób na umowę o pracę, np.</w:t>
      </w:r>
      <w:r w:rsidR="0084372D" w:rsidRPr="00D852CF">
        <w:rPr>
          <w:rFonts w:ascii="Arial" w:hAnsi="Arial" w:cs="Arial"/>
          <w:sz w:val="20"/>
          <w:szCs w:val="20"/>
        </w:rPr>
        <w:t>:</w:t>
      </w:r>
      <w:r w:rsidR="00265787" w:rsidRPr="00D852CF">
        <w:rPr>
          <w:rFonts w:ascii="Arial" w:hAnsi="Arial" w:cs="Arial"/>
          <w:sz w:val="20"/>
          <w:szCs w:val="20"/>
        </w:rPr>
        <w:t xml:space="preserve"> </w:t>
      </w:r>
    </w:p>
    <w:p w14:paraId="0271F7E0" w14:textId="77777777" w:rsidR="00C90C8D" w:rsidRPr="00D852CF" w:rsidRDefault="00C90C8D" w:rsidP="00D85683">
      <w:pPr>
        <w:spacing w:after="0" w:line="240" w:lineRule="auto"/>
        <w:ind w:left="1418" w:hanging="284"/>
        <w:jc w:val="both"/>
        <w:rPr>
          <w:rFonts w:ascii="Arial" w:hAnsi="Arial" w:cs="Arial"/>
          <w:sz w:val="20"/>
          <w:szCs w:val="20"/>
        </w:rPr>
      </w:pPr>
      <w:r w:rsidRPr="00D852CF">
        <w:rPr>
          <w:rFonts w:ascii="Arial" w:hAnsi="Arial" w:cs="Arial"/>
          <w:sz w:val="20"/>
          <w:szCs w:val="20"/>
        </w:rPr>
        <w:t xml:space="preserve">1) oświadczenie </w:t>
      </w:r>
      <w:r w:rsidR="00712530" w:rsidRPr="00D852CF">
        <w:rPr>
          <w:rFonts w:ascii="Arial" w:hAnsi="Arial" w:cs="Arial"/>
          <w:sz w:val="20"/>
          <w:szCs w:val="20"/>
        </w:rPr>
        <w:t>zatrudnionego pracownika;</w:t>
      </w:r>
    </w:p>
    <w:p w14:paraId="693F03BF" w14:textId="77777777" w:rsidR="00265787" w:rsidRPr="00D852CF" w:rsidRDefault="00712530" w:rsidP="00D85683">
      <w:pPr>
        <w:spacing w:after="0" w:line="240" w:lineRule="auto"/>
        <w:ind w:left="1418" w:hanging="284"/>
        <w:jc w:val="both"/>
        <w:rPr>
          <w:rFonts w:ascii="Arial" w:hAnsi="Arial" w:cs="Arial"/>
          <w:sz w:val="20"/>
          <w:szCs w:val="20"/>
        </w:rPr>
      </w:pPr>
      <w:r w:rsidRPr="00D852CF">
        <w:rPr>
          <w:rFonts w:ascii="Arial" w:hAnsi="Arial" w:cs="Arial"/>
          <w:sz w:val="20"/>
          <w:szCs w:val="20"/>
        </w:rPr>
        <w:t>2</w:t>
      </w:r>
      <w:r w:rsidR="0084372D" w:rsidRPr="00D852CF">
        <w:rPr>
          <w:rFonts w:ascii="Arial" w:hAnsi="Arial" w:cs="Arial"/>
          <w:sz w:val="20"/>
          <w:szCs w:val="20"/>
        </w:rPr>
        <w:t xml:space="preserve">) oświadczenia </w:t>
      </w:r>
      <w:r w:rsidR="00D85683" w:rsidRPr="00D852CF">
        <w:rPr>
          <w:rFonts w:ascii="Arial" w:hAnsi="Arial" w:cs="Arial"/>
          <w:sz w:val="20"/>
          <w:szCs w:val="20"/>
        </w:rPr>
        <w:t>w</w:t>
      </w:r>
      <w:r w:rsidR="0084372D" w:rsidRPr="00D852CF">
        <w:rPr>
          <w:rFonts w:ascii="Arial" w:hAnsi="Arial" w:cs="Arial"/>
          <w:sz w:val="20"/>
          <w:szCs w:val="20"/>
        </w:rPr>
        <w:t xml:space="preserve">ykonawcy lub </w:t>
      </w:r>
      <w:r w:rsidR="00D85683" w:rsidRPr="00D852CF">
        <w:rPr>
          <w:rFonts w:ascii="Arial" w:hAnsi="Arial" w:cs="Arial"/>
          <w:sz w:val="20"/>
          <w:szCs w:val="20"/>
        </w:rPr>
        <w:t>p</w:t>
      </w:r>
      <w:r w:rsidR="00265787" w:rsidRPr="00D852CF">
        <w:rPr>
          <w:rFonts w:ascii="Arial" w:hAnsi="Arial" w:cs="Arial"/>
          <w:sz w:val="20"/>
          <w:szCs w:val="20"/>
        </w:rPr>
        <w:t>odwykonawcy o zatrudnieniu pracow</w:t>
      </w:r>
      <w:r w:rsidR="00D32EA3" w:rsidRPr="00D852CF">
        <w:rPr>
          <w:rFonts w:ascii="Arial" w:hAnsi="Arial" w:cs="Arial"/>
          <w:sz w:val="20"/>
          <w:szCs w:val="20"/>
        </w:rPr>
        <w:t>nika na </w:t>
      </w:r>
      <w:r w:rsidR="0084372D" w:rsidRPr="00D852CF">
        <w:rPr>
          <w:rFonts w:ascii="Arial" w:hAnsi="Arial" w:cs="Arial"/>
          <w:sz w:val="20"/>
          <w:szCs w:val="20"/>
        </w:rPr>
        <w:t>podstawie umowy o pracę;</w:t>
      </w:r>
    </w:p>
    <w:p w14:paraId="317F9925" w14:textId="77777777" w:rsidR="00265787" w:rsidRPr="00D852CF" w:rsidRDefault="00712530" w:rsidP="00D85683">
      <w:pPr>
        <w:spacing w:after="0" w:line="240" w:lineRule="auto"/>
        <w:ind w:left="1418" w:hanging="284"/>
        <w:jc w:val="both"/>
        <w:rPr>
          <w:rFonts w:ascii="Arial" w:hAnsi="Arial" w:cs="Arial"/>
          <w:sz w:val="20"/>
          <w:szCs w:val="20"/>
        </w:rPr>
      </w:pPr>
      <w:r w:rsidRPr="00D852CF">
        <w:rPr>
          <w:rFonts w:ascii="Arial" w:hAnsi="Arial" w:cs="Arial"/>
          <w:sz w:val="20"/>
          <w:szCs w:val="20"/>
        </w:rPr>
        <w:t>3</w:t>
      </w:r>
      <w:r w:rsidR="0084372D" w:rsidRPr="00D852CF">
        <w:rPr>
          <w:rFonts w:ascii="Arial" w:hAnsi="Arial" w:cs="Arial"/>
          <w:sz w:val="20"/>
          <w:szCs w:val="20"/>
        </w:rPr>
        <w:t>) </w:t>
      </w:r>
      <w:r w:rsidR="00265787" w:rsidRPr="00D852CF">
        <w:rPr>
          <w:rFonts w:ascii="Arial" w:hAnsi="Arial" w:cs="Arial"/>
          <w:sz w:val="20"/>
          <w:szCs w:val="20"/>
        </w:rPr>
        <w:t xml:space="preserve">poświadczoną za zgodność z oryginałem kopię umowy o </w:t>
      </w:r>
      <w:r w:rsidR="0084372D" w:rsidRPr="00D852CF">
        <w:rPr>
          <w:rFonts w:ascii="Arial" w:hAnsi="Arial" w:cs="Arial"/>
          <w:sz w:val="20"/>
          <w:szCs w:val="20"/>
        </w:rPr>
        <w:t>pracę zatrudnionego pracownika;</w:t>
      </w:r>
    </w:p>
    <w:p w14:paraId="0722FA5C" w14:textId="77777777" w:rsidR="00265787" w:rsidRPr="00D852CF" w:rsidRDefault="00712530" w:rsidP="00D85683">
      <w:pPr>
        <w:spacing w:after="0" w:line="240" w:lineRule="auto"/>
        <w:ind w:left="1418" w:hanging="284"/>
        <w:jc w:val="both"/>
        <w:rPr>
          <w:rFonts w:ascii="Arial" w:hAnsi="Arial" w:cs="Arial"/>
          <w:sz w:val="20"/>
          <w:szCs w:val="20"/>
        </w:rPr>
      </w:pPr>
      <w:r w:rsidRPr="00D852CF">
        <w:rPr>
          <w:rFonts w:ascii="Arial" w:hAnsi="Arial" w:cs="Arial"/>
          <w:sz w:val="20"/>
          <w:szCs w:val="20"/>
        </w:rPr>
        <w:t>4</w:t>
      </w:r>
      <w:r w:rsidR="0084372D" w:rsidRPr="00D852CF">
        <w:rPr>
          <w:rFonts w:ascii="Arial" w:hAnsi="Arial" w:cs="Arial"/>
          <w:sz w:val="20"/>
          <w:szCs w:val="20"/>
        </w:rPr>
        <w:t>) </w:t>
      </w:r>
      <w:r w:rsidR="00265787" w:rsidRPr="00D852CF">
        <w:rPr>
          <w:rFonts w:ascii="Arial" w:hAnsi="Arial" w:cs="Arial"/>
          <w:sz w:val="20"/>
          <w:szCs w:val="20"/>
        </w:rPr>
        <w:t>inne dokumenty</w:t>
      </w:r>
    </w:p>
    <w:p w14:paraId="63EB4DB2" w14:textId="77777777" w:rsidR="00265787" w:rsidRPr="00D852CF" w:rsidRDefault="00265787" w:rsidP="00D85683">
      <w:pPr>
        <w:spacing w:after="0" w:line="240" w:lineRule="auto"/>
        <w:ind w:left="1134"/>
        <w:jc w:val="both"/>
        <w:rPr>
          <w:rFonts w:ascii="Arial" w:hAnsi="Arial" w:cs="Arial"/>
          <w:sz w:val="20"/>
          <w:szCs w:val="20"/>
        </w:rPr>
      </w:pPr>
      <w:r w:rsidRPr="00D852CF">
        <w:rPr>
          <w:rFonts w:ascii="Arial" w:hAnsi="Arial" w:cs="Arial"/>
          <w:sz w:val="20"/>
          <w:szCs w:val="20"/>
        </w:rPr>
        <w:t>- zawierające informacje, w tym dane osobowe, niezbędne do weryfikacji zatrudnienia na podstawie umowy o pracę, w szczególności imię i nazwisko zatrudnionego pracownika, datę zawarci</w:t>
      </w:r>
      <w:r w:rsidR="00D85683" w:rsidRPr="00D852CF">
        <w:rPr>
          <w:rFonts w:ascii="Arial" w:hAnsi="Arial" w:cs="Arial"/>
          <w:sz w:val="20"/>
          <w:szCs w:val="20"/>
        </w:rPr>
        <w:t>a umowy o pracę, rodzaj umowy o </w:t>
      </w:r>
      <w:r w:rsidRPr="00D852CF">
        <w:rPr>
          <w:rFonts w:ascii="Arial" w:hAnsi="Arial" w:cs="Arial"/>
          <w:sz w:val="20"/>
          <w:szCs w:val="20"/>
        </w:rPr>
        <w:t xml:space="preserve">pracę oraz zakres obowiązków pracownika. </w:t>
      </w:r>
    </w:p>
    <w:p w14:paraId="5510A14B" w14:textId="77777777" w:rsidR="00265787" w:rsidRPr="00D852CF" w:rsidRDefault="0084372D" w:rsidP="00D85683">
      <w:pPr>
        <w:spacing w:after="0" w:line="240" w:lineRule="auto"/>
        <w:ind w:left="1134"/>
        <w:jc w:val="both"/>
        <w:rPr>
          <w:rFonts w:ascii="Arial" w:hAnsi="Arial" w:cs="Arial"/>
          <w:sz w:val="20"/>
          <w:szCs w:val="20"/>
        </w:rPr>
      </w:pPr>
      <w:r w:rsidRPr="00D852CF">
        <w:rPr>
          <w:rFonts w:ascii="Arial" w:hAnsi="Arial" w:cs="Arial"/>
          <w:sz w:val="20"/>
          <w:szCs w:val="20"/>
        </w:rPr>
        <w:t xml:space="preserve">Pracodawcą musi być </w:t>
      </w:r>
      <w:r w:rsidR="00D85683" w:rsidRPr="00D852CF">
        <w:rPr>
          <w:rFonts w:ascii="Arial" w:hAnsi="Arial" w:cs="Arial"/>
          <w:sz w:val="20"/>
          <w:szCs w:val="20"/>
        </w:rPr>
        <w:t>w</w:t>
      </w:r>
      <w:r w:rsidR="00265787" w:rsidRPr="00D852CF">
        <w:rPr>
          <w:rFonts w:ascii="Arial" w:hAnsi="Arial" w:cs="Arial"/>
          <w:sz w:val="20"/>
          <w:szCs w:val="20"/>
        </w:rPr>
        <w:t>ykonawca lub jeden ze wspólników konsorcjum, zgło</w:t>
      </w:r>
      <w:r w:rsidRPr="00D852CF">
        <w:rPr>
          <w:rFonts w:ascii="Arial" w:hAnsi="Arial" w:cs="Arial"/>
          <w:sz w:val="20"/>
          <w:szCs w:val="20"/>
        </w:rPr>
        <w:t xml:space="preserve">szony zgodnie z przepisami </w:t>
      </w:r>
      <w:r w:rsidR="00D85683" w:rsidRPr="00D852CF">
        <w:rPr>
          <w:rFonts w:ascii="Arial" w:hAnsi="Arial" w:cs="Arial"/>
          <w:sz w:val="20"/>
          <w:szCs w:val="20"/>
        </w:rPr>
        <w:t xml:space="preserve">ustawy </w:t>
      </w:r>
      <w:r w:rsidRPr="00D852CF">
        <w:rPr>
          <w:rFonts w:ascii="Arial" w:hAnsi="Arial" w:cs="Arial"/>
          <w:sz w:val="20"/>
          <w:szCs w:val="20"/>
        </w:rPr>
        <w:t xml:space="preserve">Pzp </w:t>
      </w:r>
      <w:r w:rsidR="00D85683" w:rsidRPr="00D852CF">
        <w:rPr>
          <w:rFonts w:ascii="Arial" w:hAnsi="Arial" w:cs="Arial"/>
          <w:sz w:val="20"/>
          <w:szCs w:val="20"/>
        </w:rPr>
        <w:t>p</w:t>
      </w:r>
      <w:r w:rsidRPr="00D852CF">
        <w:rPr>
          <w:rFonts w:ascii="Arial" w:hAnsi="Arial" w:cs="Arial"/>
          <w:sz w:val="20"/>
          <w:szCs w:val="20"/>
        </w:rPr>
        <w:t xml:space="preserve">odwykonawca lub dalszy </w:t>
      </w:r>
      <w:r w:rsidR="00D85683" w:rsidRPr="00D852CF">
        <w:rPr>
          <w:rFonts w:ascii="Arial" w:hAnsi="Arial" w:cs="Arial"/>
          <w:sz w:val="20"/>
          <w:szCs w:val="20"/>
        </w:rPr>
        <w:t>p</w:t>
      </w:r>
      <w:r w:rsidR="00265787" w:rsidRPr="00D852CF">
        <w:rPr>
          <w:rFonts w:ascii="Arial" w:hAnsi="Arial" w:cs="Arial"/>
          <w:sz w:val="20"/>
          <w:szCs w:val="20"/>
        </w:rPr>
        <w:t>odwykonawca</w:t>
      </w:r>
      <w:r w:rsidRPr="00D852CF">
        <w:rPr>
          <w:rFonts w:ascii="Arial" w:hAnsi="Arial" w:cs="Arial"/>
          <w:sz w:val="20"/>
          <w:szCs w:val="20"/>
        </w:rPr>
        <w:t>. Bez przedstawienia jednego z </w:t>
      </w:r>
      <w:r w:rsidR="00265787" w:rsidRPr="00D852CF">
        <w:rPr>
          <w:rFonts w:ascii="Arial" w:hAnsi="Arial" w:cs="Arial"/>
          <w:sz w:val="20"/>
          <w:szCs w:val="20"/>
        </w:rPr>
        <w:t>powyższych dokumentów osoby, które muszą być zatrudnione na umowę o pracę, nie będ</w:t>
      </w:r>
      <w:r w:rsidRPr="00D852CF">
        <w:rPr>
          <w:rFonts w:ascii="Arial" w:hAnsi="Arial" w:cs="Arial"/>
          <w:sz w:val="20"/>
          <w:szCs w:val="20"/>
        </w:rPr>
        <w:t xml:space="preserve">ą mogły wykonywać pracy z winy </w:t>
      </w:r>
      <w:r w:rsidR="00D85683" w:rsidRPr="00D852CF">
        <w:rPr>
          <w:rFonts w:ascii="Arial" w:hAnsi="Arial" w:cs="Arial"/>
          <w:sz w:val="20"/>
          <w:szCs w:val="20"/>
        </w:rPr>
        <w:t>w</w:t>
      </w:r>
      <w:r w:rsidR="00265787" w:rsidRPr="00D852CF">
        <w:rPr>
          <w:rFonts w:ascii="Arial" w:hAnsi="Arial" w:cs="Arial"/>
          <w:sz w:val="20"/>
          <w:szCs w:val="20"/>
        </w:rPr>
        <w:t>ykonawcy.</w:t>
      </w:r>
    </w:p>
    <w:p w14:paraId="7A08AF35" w14:textId="77777777" w:rsidR="00265787" w:rsidRPr="00D852CF" w:rsidRDefault="00AA7EB9" w:rsidP="00F4094C">
      <w:pPr>
        <w:spacing w:after="0" w:line="240" w:lineRule="auto"/>
        <w:ind w:left="1134" w:hanging="708"/>
        <w:jc w:val="both"/>
        <w:rPr>
          <w:rFonts w:ascii="Arial" w:hAnsi="Arial" w:cs="Arial"/>
          <w:sz w:val="20"/>
          <w:szCs w:val="20"/>
        </w:rPr>
      </w:pPr>
      <w:r w:rsidRPr="00D852CF">
        <w:rPr>
          <w:rFonts w:ascii="Arial" w:hAnsi="Arial" w:cs="Arial"/>
          <w:sz w:val="20"/>
          <w:szCs w:val="20"/>
        </w:rPr>
        <w:t>22</w:t>
      </w:r>
      <w:r w:rsidR="0084372D" w:rsidRPr="00D852CF">
        <w:rPr>
          <w:rFonts w:ascii="Arial" w:hAnsi="Arial" w:cs="Arial"/>
          <w:sz w:val="20"/>
          <w:szCs w:val="20"/>
        </w:rPr>
        <w:t>.3. </w:t>
      </w:r>
      <w:r w:rsidR="00D85683" w:rsidRPr="00D852CF">
        <w:rPr>
          <w:rFonts w:ascii="Arial" w:hAnsi="Arial" w:cs="Arial"/>
          <w:sz w:val="20"/>
          <w:szCs w:val="20"/>
        </w:rPr>
        <w:t> </w:t>
      </w:r>
      <w:r w:rsidR="00012E39">
        <w:rPr>
          <w:rFonts w:ascii="Arial" w:hAnsi="Arial" w:cs="Arial"/>
          <w:sz w:val="20"/>
          <w:szCs w:val="20"/>
        </w:rPr>
        <w:tab/>
      </w:r>
      <w:r w:rsidR="00265787" w:rsidRPr="00D852CF">
        <w:rPr>
          <w:rFonts w:ascii="Arial" w:hAnsi="Arial" w:cs="Arial"/>
          <w:sz w:val="20"/>
          <w:szCs w:val="20"/>
        </w:rPr>
        <w:t>Jeżeli na budowie będzie przebywać osoba niez</w:t>
      </w:r>
      <w:r w:rsidR="0084372D" w:rsidRPr="00D852CF">
        <w:rPr>
          <w:rFonts w:ascii="Arial" w:hAnsi="Arial" w:cs="Arial"/>
          <w:sz w:val="20"/>
          <w:szCs w:val="20"/>
        </w:rPr>
        <w:t xml:space="preserve">atrudniona na umowę o pracę, co zostanie ustalone przez </w:t>
      </w:r>
      <w:r w:rsidR="00D85683" w:rsidRPr="00D852CF">
        <w:rPr>
          <w:rFonts w:ascii="Arial" w:hAnsi="Arial" w:cs="Arial"/>
          <w:sz w:val="20"/>
          <w:szCs w:val="20"/>
        </w:rPr>
        <w:t>z</w:t>
      </w:r>
      <w:r w:rsidR="00265787" w:rsidRPr="00D852CF">
        <w:rPr>
          <w:rFonts w:ascii="Arial" w:hAnsi="Arial" w:cs="Arial"/>
          <w:sz w:val="20"/>
          <w:szCs w:val="20"/>
        </w:rPr>
        <w:t>amawiającego oraz przez inne osoby i organy upoważnione na podstawie odrębnych pr</w:t>
      </w:r>
      <w:r w:rsidR="0084372D" w:rsidRPr="00D852CF">
        <w:rPr>
          <w:rFonts w:ascii="Arial" w:hAnsi="Arial" w:cs="Arial"/>
          <w:sz w:val="20"/>
          <w:szCs w:val="20"/>
        </w:rPr>
        <w:t xml:space="preserve">zepisów (np. Inspekcja Pracy), </w:t>
      </w:r>
      <w:r w:rsidR="00D85683" w:rsidRPr="00D852CF">
        <w:rPr>
          <w:rFonts w:ascii="Arial" w:hAnsi="Arial" w:cs="Arial"/>
          <w:sz w:val="20"/>
          <w:szCs w:val="20"/>
        </w:rPr>
        <w:t>w</w:t>
      </w:r>
      <w:r w:rsidR="00265787" w:rsidRPr="00D852CF">
        <w:rPr>
          <w:rFonts w:ascii="Arial" w:hAnsi="Arial" w:cs="Arial"/>
          <w:sz w:val="20"/>
          <w:szCs w:val="20"/>
        </w:rPr>
        <w:t>ykonawca zobowiązany jest do usunięcia tej osoby z p</w:t>
      </w:r>
      <w:r w:rsidR="0084372D" w:rsidRPr="00D852CF">
        <w:rPr>
          <w:rFonts w:ascii="Arial" w:hAnsi="Arial" w:cs="Arial"/>
          <w:sz w:val="20"/>
          <w:szCs w:val="20"/>
        </w:rPr>
        <w:t xml:space="preserve">lacu budowy. </w:t>
      </w:r>
      <w:r w:rsidR="0063180E">
        <w:rPr>
          <w:rFonts w:ascii="Arial" w:hAnsi="Arial" w:cs="Arial"/>
          <w:sz w:val="20"/>
          <w:szCs w:val="20"/>
        </w:rPr>
        <w:t>W</w:t>
      </w:r>
      <w:r w:rsidR="0084372D" w:rsidRPr="00D852CF">
        <w:rPr>
          <w:rFonts w:ascii="Arial" w:hAnsi="Arial" w:cs="Arial"/>
          <w:sz w:val="20"/>
          <w:szCs w:val="20"/>
        </w:rPr>
        <w:t xml:space="preserve">ykonawca zapłaci </w:t>
      </w:r>
      <w:r w:rsidR="00D85683" w:rsidRPr="00D852CF">
        <w:rPr>
          <w:rFonts w:ascii="Arial" w:hAnsi="Arial" w:cs="Arial"/>
          <w:sz w:val="20"/>
          <w:szCs w:val="20"/>
        </w:rPr>
        <w:t>z</w:t>
      </w:r>
      <w:r w:rsidR="00265787" w:rsidRPr="00D852CF">
        <w:rPr>
          <w:rFonts w:ascii="Arial" w:hAnsi="Arial" w:cs="Arial"/>
          <w:sz w:val="20"/>
          <w:szCs w:val="20"/>
        </w:rPr>
        <w:t>amaw</w:t>
      </w:r>
      <w:r w:rsidR="003F150C" w:rsidRPr="00D852CF">
        <w:rPr>
          <w:rFonts w:ascii="Arial" w:hAnsi="Arial" w:cs="Arial"/>
          <w:sz w:val="20"/>
          <w:szCs w:val="20"/>
        </w:rPr>
        <w:t>iającemu tytułem kary umownej</w:t>
      </w:r>
      <w:r w:rsidR="00D85683" w:rsidRPr="00D852CF">
        <w:rPr>
          <w:rFonts w:ascii="Arial" w:hAnsi="Arial" w:cs="Arial"/>
          <w:sz w:val="20"/>
          <w:szCs w:val="20"/>
        </w:rPr>
        <w:t xml:space="preserve"> 1.</w:t>
      </w:r>
      <w:r w:rsidR="003F150C" w:rsidRPr="00D852CF">
        <w:rPr>
          <w:rFonts w:ascii="Arial" w:hAnsi="Arial" w:cs="Arial"/>
          <w:sz w:val="20"/>
          <w:szCs w:val="20"/>
        </w:rPr>
        <w:t>000</w:t>
      </w:r>
      <w:r w:rsidR="00D85683" w:rsidRPr="00D852CF">
        <w:rPr>
          <w:rFonts w:ascii="Arial" w:hAnsi="Arial" w:cs="Arial"/>
          <w:sz w:val="20"/>
          <w:szCs w:val="20"/>
        </w:rPr>
        <w:t>,00</w:t>
      </w:r>
      <w:r w:rsidR="003F150C" w:rsidRPr="00D852CF">
        <w:rPr>
          <w:rFonts w:ascii="Arial" w:hAnsi="Arial" w:cs="Arial"/>
          <w:sz w:val="20"/>
          <w:szCs w:val="20"/>
        </w:rPr>
        <w:t> </w:t>
      </w:r>
      <w:r w:rsidR="00D85683" w:rsidRPr="00D852CF">
        <w:rPr>
          <w:rFonts w:ascii="Arial" w:hAnsi="Arial" w:cs="Arial"/>
          <w:sz w:val="20"/>
          <w:szCs w:val="20"/>
        </w:rPr>
        <w:t>zł</w:t>
      </w:r>
      <w:r w:rsidR="00D32EA3" w:rsidRPr="00D852CF">
        <w:rPr>
          <w:rFonts w:ascii="Arial" w:hAnsi="Arial" w:cs="Arial"/>
          <w:sz w:val="20"/>
          <w:szCs w:val="20"/>
        </w:rPr>
        <w:t xml:space="preserve"> za </w:t>
      </w:r>
      <w:r w:rsidR="00265787" w:rsidRPr="00D852CF">
        <w:rPr>
          <w:rFonts w:ascii="Arial" w:hAnsi="Arial" w:cs="Arial"/>
          <w:sz w:val="20"/>
          <w:szCs w:val="20"/>
        </w:rPr>
        <w:t>każdy taki przypadek. Fakt przebywania takiej osoby na budowie musi zostać potwierdzony pisemną notatką. Notatk</w:t>
      </w:r>
      <w:r w:rsidR="00D32EA3" w:rsidRPr="00D852CF">
        <w:rPr>
          <w:rFonts w:ascii="Arial" w:hAnsi="Arial" w:cs="Arial"/>
          <w:sz w:val="20"/>
          <w:szCs w:val="20"/>
        </w:rPr>
        <w:t>a nie musi być podpisana przez </w:t>
      </w:r>
      <w:r w:rsidR="00D85683" w:rsidRPr="00D852CF">
        <w:rPr>
          <w:rFonts w:ascii="Arial" w:hAnsi="Arial" w:cs="Arial"/>
          <w:sz w:val="20"/>
          <w:szCs w:val="20"/>
        </w:rPr>
        <w:t>w</w:t>
      </w:r>
      <w:r w:rsidR="00265787" w:rsidRPr="00D852CF">
        <w:rPr>
          <w:rFonts w:ascii="Arial" w:hAnsi="Arial" w:cs="Arial"/>
          <w:sz w:val="20"/>
          <w:szCs w:val="20"/>
        </w:rPr>
        <w:t>ykonawcę lub jego przedstawicieli.</w:t>
      </w:r>
    </w:p>
    <w:p w14:paraId="3A3672D9" w14:textId="77777777" w:rsidR="00AC3491" w:rsidRPr="00D852CF" w:rsidRDefault="00AC3491" w:rsidP="00A550D5">
      <w:pPr>
        <w:spacing w:after="0" w:line="240" w:lineRule="auto"/>
        <w:jc w:val="both"/>
        <w:rPr>
          <w:rFonts w:ascii="Arial" w:hAnsi="Arial" w:cs="Arial"/>
          <w:sz w:val="20"/>
          <w:szCs w:val="20"/>
        </w:rPr>
      </w:pPr>
    </w:p>
    <w:p w14:paraId="55E0CC91" w14:textId="77777777" w:rsidR="00B01F46" w:rsidRDefault="00B01F46" w:rsidP="00B01F46">
      <w:pPr>
        <w:spacing w:after="0" w:line="240" w:lineRule="auto"/>
        <w:ind w:left="426" w:hanging="426"/>
        <w:jc w:val="both"/>
        <w:rPr>
          <w:rFonts w:ascii="Arial" w:hAnsi="Arial" w:cs="Arial"/>
          <w:sz w:val="20"/>
          <w:szCs w:val="20"/>
        </w:rPr>
      </w:pPr>
      <w:r w:rsidRPr="00D852CF">
        <w:rPr>
          <w:rFonts w:ascii="Arial" w:hAnsi="Arial" w:cs="Arial"/>
          <w:sz w:val="20"/>
          <w:szCs w:val="20"/>
        </w:rPr>
        <w:t>23. </w:t>
      </w:r>
      <w:r w:rsidR="002B12BF">
        <w:rPr>
          <w:rFonts w:ascii="Arial" w:hAnsi="Arial" w:cs="Arial"/>
          <w:sz w:val="20"/>
          <w:szCs w:val="20"/>
        </w:rPr>
        <w:tab/>
      </w:r>
      <w:r w:rsidRPr="00D852CF">
        <w:rPr>
          <w:rFonts w:ascii="Arial" w:hAnsi="Arial" w:cs="Arial"/>
          <w:sz w:val="20"/>
          <w:szCs w:val="20"/>
        </w:rPr>
        <w:t xml:space="preserve">WYMAGANIA W ZAKRESIE ZATRUDNIENIA OSÓB, O KTÓRYCH MOWA W ART. 96 UST. 2 PKT 2 PZP, JEŻELI ZAMAWIAJĄCY PRZEWIDUJE TAKIE WYMAGANIA. </w:t>
      </w:r>
    </w:p>
    <w:p w14:paraId="2C14B96F" w14:textId="77777777" w:rsidR="00FA173C" w:rsidRDefault="00FA173C" w:rsidP="00B01F46">
      <w:pPr>
        <w:spacing w:after="0" w:line="240" w:lineRule="auto"/>
        <w:ind w:left="426" w:hanging="426"/>
        <w:jc w:val="both"/>
        <w:rPr>
          <w:rFonts w:ascii="Arial" w:hAnsi="Arial" w:cs="Arial"/>
          <w:b/>
          <w:sz w:val="20"/>
          <w:szCs w:val="20"/>
        </w:rPr>
      </w:pPr>
    </w:p>
    <w:p w14:paraId="4412A796" w14:textId="03BC4F8F" w:rsidR="00AB36DA" w:rsidRPr="00AB36DA" w:rsidRDefault="00AB36DA" w:rsidP="00AB36DA">
      <w:pPr>
        <w:spacing w:after="0" w:line="240" w:lineRule="auto"/>
        <w:ind w:left="426"/>
        <w:jc w:val="both"/>
        <w:rPr>
          <w:rFonts w:ascii="Arial" w:hAnsi="Arial" w:cs="Arial"/>
          <w:sz w:val="20"/>
          <w:szCs w:val="20"/>
        </w:rPr>
      </w:pPr>
      <w:r w:rsidRPr="00D852CF">
        <w:rPr>
          <w:rFonts w:ascii="Arial" w:hAnsi="Arial" w:cs="Arial"/>
          <w:sz w:val="20"/>
          <w:szCs w:val="20"/>
        </w:rPr>
        <w:t xml:space="preserve">Zamawiający </w:t>
      </w:r>
      <w:r w:rsidRPr="00D852CF">
        <w:rPr>
          <w:rFonts w:ascii="Arial" w:hAnsi="Arial" w:cs="Arial"/>
          <w:b/>
          <w:sz w:val="20"/>
          <w:szCs w:val="20"/>
        </w:rPr>
        <w:t>nie przewiduje takich wymagań.</w:t>
      </w:r>
    </w:p>
    <w:p w14:paraId="7AF75D10" w14:textId="77777777" w:rsidR="00AB36DA" w:rsidRPr="00D852CF" w:rsidRDefault="00AB36DA" w:rsidP="00B01F46">
      <w:pPr>
        <w:spacing w:after="0" w:line="240" w:lineRule="auto"/>
        <w:ind w:left="426" w:hanging="426"/>
        <w:jc w:val="both"/>
        <w:rPr>
          <w:rFonts w:ascii="Arial" w:hAnsi="Arial" w:cs="Arial"/>
          <w:b/>
          <w:sz w:val="20"/>
          <w:szCs w:val="20"/>
        </w:rPr>
      </w:pPr>
    </w:p>
    <w:p w14:paraId="77C63969" w14:textId="77777777" w:rsidR="008872B2" w:rsidRDefault="00AA7EB9" w:rsidP="00D85683">
      <w:pPr>
        <w:spacing w:after="0" w:line="240" w:lineRule="auto"/>
        <w:ind w:left="426" w:hanging="426"/>
        <w:jc w:val="both"/>
        <w:rPr>
          <w:rFonts w:ascii="Arial" w:hAnsi="Arial" w:cs="Arial"/>
          <w:sz w:val="20"/>
          <w:szCs w:val="20"/>
        </w:rPr>
      </w:pPr>
      <w:r w:rsidRPr="00D852CF">
        <w:rPr>
          <w:rFonts w:ascii="Arial" w:hAnsi="Arial" w:cs="Arial"/>
          <w:sz w:val="20"/>
          <w:szCs w:val="20"/>
        </w:rPr>
        <w:t>24</w:t>
      </w:r>
      <w:r w:rsidR="008872B2" w:rsidRPr="00D852CF">
        <w:rPr>
          <w:rFonts w:ascii="Arial" w:hAnsi="Arial" w:cs="Arial"/>
          <w:sz w:val="20"/>
          <w:szCs w:val="20"/>
        </w:rPr>
        <w:t>. </w:t>
      </w:r>
      <w:r w:rsidR="002B12BF">
        <w:rPr>
          <w:rFonts w:ascii="Arial" w:hAnsi="Arial" w:cs="Arial"/>
          <w:sz w:val="20"/>
          <w:szCs w:val="20"/>
        </w:rPr>
        <w:tab/>
      </w:r>
      <w:r w:rsidR="008872B2" w:rsidRPr="00D852CF">
        <w:rPr>
          <w:rFonts w:ascii="Arial" w:hAnsi="Arial" w:cs="Arial"/>
          <w:sz w:val="20"/>
          <w:szCs w:val="20"/>
        </w:rPr>
        <w:t xml:space="preserve">INFORMACJA O </w:t>
      </w:r>
      <w:r w:rsidR="00211D17" w:rsidRPr="00D852CF">
        <w:rPr>
          <w:rFonts w:ascii="Arial" w:hAnsi="Arial" w:cs="Arial"/>
          <w:sz w:val="20"/>
          <w:szCs w:val="20"/>
        </w:rPr>
        <w:t xml:space="preserve">ZASTRZEŻENIU MOŻLIWOŚCI UBIEGANIA SIĘ O UDZIELENIE ZAMÓWIENIA WYŁĄCZNIE PRZEZ WYKONAWCÓW, O KTÓRYCH MOWA W ART. 94 PZP, JEŻELI ZAMAWIAJĄCY PRZEWIDUJE TAKIE WYMAGANIA. </w:t>
      </w:r>
    </w:p>
    <w:p w14:paraId="0A955B19" w14:textId="77777777" w:rsidR="00FA173C" w:rsidRPr="00D852CF" w:rsidRDefault="00FA173C" w:rsidP="00D85683">
      <w:pPr>
        <w:spacing w:after="0" w:line="240" w:lineRule="auto"/>
        <w:ind w:left="426" w:hanging="426"/>
        <w:jc w:val="both"/>
        <w:rPr>
          <w:rFonts w:ascii="Arial" w:hAnsi="Arial" w:cs="Arial"/>
          <w:sz w:val="20"/>
          <w:szCs w:val="20"/>
        </w:rPr>
      </w:pPr>
    </w:p>
    <w:p w14:paraId="1ED47B91" w14:textId="77777777" w:rsidR="00FD5A45" w:rsidRPr="00D852CF" w:rsidRDefault="00FD5A45" w:rsidP="00A45817">
      <w:pPr>
        <w:spacing w:after="0" w:line="240" w:lineRule="auto"/>
        <w:ind w:left="426"/>
        <w:jc w:val="both"/>
        <w:rPr>
          <w:rFonts w:ascii="Arial" w:hAnsi="Arial" w:cs="Arial"/>
          <w:sz w:val="20"/>
          <w:szCs w:val="20"/>
        </w:rPr>
      </w:pPr>
      <w:r w:rsidRPr="00D852CF">
        <w:rPr>
          <w:rFonts w:ascii="Arial" w:hAnsi="Arial" w:cs="Arial"/>
          <w:sz w:val="20"/>
          <w:szCs w:val="20"/>
        </w:rPr>
        <w:t xml:space="preserve">Zamawiający </w:t>
      </w:r>
      <w:r w:rsidRPr="00D852CF">
        <w:rPr>
          <w:rFonts w:ascii="Arial" w:hAnsi="Arial" w:cs="Arial"/>
          <w:b/>
          <w:sz w:val="20"/>
          <w:szCs w:val="20"/>
        </w:rPr>
        <w:t>nie przewiduje takich wymagań.</w:t>
      </w:r>
    </w:p>
    <w:p w14:paraId="589526F7" w14:textId="77777777" w:rsidR="00211D17" w:rsidRPr="00D852CF" w:rsidRDefault="00211D17" w:rsidP="00D85683">
      <w:pPr>
        <w:spacing w:after="0" w:line="240" w:lineRule="auto"/>
        <w:ind w:left="426" w:hanging="426"/>
        <w:jc w:val="both"/>
        <w:rPr>
          <w:rFonts w:ascii="Arial" w:hAnsi="Arial" w:cs="Arial"/>
          <w:sz w:val="20"/>
          <w:szCs w:val="20"/>
        </w:rPr>
      </w:pPr>
    </w:p>
    <w:p w14:paraId="6D04C1E5" w14:textId="77777777" w:rsidR="00FD5A45" w:rsidRDefault="00AA7EB9" w:rsidP="00D85683">
      <w:pPr>
        <w:spacing w:after="0" w:line="240" w:lineRule="auto"/>
        <w:ind w:left="426" w:hanging="426"/>
        <w:jc w:val="both"/>
        <w:rPr>
          <w:rFonts w:ascii="Arial" w:hAnsi="Arial" w:cs="Arial"/>
          <w:sz w:val="20"/>
          <w:szCs w:val="20"/>
        </w:rPr>
      </w:pPr>
      <w:r w:rsidRPr="00D852CF">
        <w:rPr>
          <w:rFonts w:ascii="Arial" w:hAnsi="Arial" w:cs="Arial"/>
          <w:sz w:val="20"/>
          <w:szCs w:val="20"/>
        </w:rPr>
        <w:t>25</w:t>
      </w:r>
      <w:r w:rsidR="008872B2" w:rsidRPr="00D852CF">
        <w:rPr>
          <w:rFonts w:ascii="Arial" w:hAnsi="Arial" w:cs="Arial"/>
          <w:sz w:val="20"/>
          <w:szCs w:val="20"/>
        </w:rPr>
        <w:t>. </w:t>
      </w:r>
      <w:r w:rsidR="002B12BF">
        <w:rPr>
          <w:rFonts w:ascii="Arial" w:hAnsi="Arial" w:cs="Arial"/>
          <w:sz w:val="20"/>
          <w:szCs w:val="20"/>
        </w:rPr>
        <w:tab/>
      </w:r>
      <w:r w:rsidR="008872B2" w:rsidRPr="00D852CF">
        <w:rPr>
          <w:rFonts w:ascii="Arial" w:hAnsi="Arial" w:cs="Arial"/>
          <w:sz w:val="20"/>
          <w:szCs w:val="20"/>
        </w:rPr>
        <w:t xml:space="preserve">WYMAGANIA DOTYCZĄCE </w:t>
      </w:r>
      <w:r w:rsidR="00211D17" w:rsidRPr="00D852CF">
        <w:rPr>
          <w:rFonts w:ascii="Arial" w:hAnsi="Arial" w:cs="Arial"/>
          <w:sz w:val="20"/>
          <w:szCs w:val="20"/>
        </w:rPr>
        <w:t>WADIUM, KWOTA WADIUM</w:t>
      </w:r>
      <w:r w:rsidR="00712530" w:rsidRPr="00D852CF">
        <w:rPr>
          <w:rFonts w:ascii="Arial" w:hAnsi="Arial" w:cs="Arial"/>
          <w:sz w:val="20"/>
          <w:szCs w:val="20"/>
        </w:rPr>
        <w:t>.</w:t>
      </w:r>
      <w:r w:rsidR="00211D17" w:rsidRPr="00D852CF">
        <w:rPr>
          <w:rFonts w:ascii="Arial" w:hAnsi="Arial" w:cs="Arial"/>
          <w:sz w:val="20"/>
          <w:szCs w:val="20"/>
        </w:rPr>
        <w:t xml:space="preserve"> </w:t>
      </w:r>
    </w:p>
    <w:p w14:paraId="6A8F6B2B" w14:textId="77777777" w:rsidR="00FA173C" w:rsidRPr="00D852CF" w:rsidRDefault="00FA173C" w:rsidP="00D85683">
      <w:pPr>
        <w:spacing w:after="0" w:line="240" w:lineRule="auto"/>
        <w:ind w:left="426" w:hanging="426"/>
        <w:jc w:val="both"/>
        <w:rPr>
          <w:rFonts w:ascii="Arial" w:hAnsi="Arial" w:cs="Arial"/>
          <w:strike/>
          <w:color w:val="FF0000"/>
          <w:sz w:val="20"/>
          <w:szCs w:val="20"/>
        </w:rPr>
      </w:pPr>
    </w:p>
    <w:p w14:paraId="1B0F4FED" w14:textId="77777777" w:rsidR="003B1E96" w:rsidRPr="008425FB" w:rsidRDefault="003B1E96" w:rsidP="003B1E96">
      <w:pPr>
        <w:spacing w:after="0" w:line="240" w:lineRule="auto"/>
        <w:ind w:left="425"/>
        <w:jc w:val="both"/>
        <w:rPr>
          <w:rFonts w:ascii="Arial" w:hAnsi="Arial" w:cs="Arial"/>
          <w:b/>
          <w:sz w:val="20"/>
          <w:szCs w:val="20"/>
        </w:rPr>
      </w:pPr>
      <w:r w:rsidRPr="008425FB">
        <w:rPr>
          <w:rFonts w:ascii="Arial" w:hAnsi="Arial" w:cs="Arial"/>
          <w:b/>
          <w:sz w:val="20"/>
          <w:szCs w:val="20"/>
        </w:rPr>
        <w:t xml:space="preserve">Zamawiający </w:t>
      </w:r>
      <w:r w:rsidR="002E446E">
        <w:rPr>
          <w:rFonts w:ascii="Arial" w:hAnsi="Arial" w:cs="Arial"/>
          <w:b/>
          <w:sz w:val="20"/>
          <w:szCs w:val="20"/>
        </w:rPr>
        <w:t xml:space="preserve">nie </w:t>
      </w:r>
      <w:r w:rsidRPr="008425FB">
        <w:rPr>
          <w:rFonts w:ascii="Arial" w:hAnsi="Arial" w:cs="Arial"/>
          <w:b/>
          <w:sz w:val="20"/>
          <w:szCs w:val="20"/>
        </w:rPr>
        <w:t>wymaga złożenia wadium.</w:t>
      </w:r>
    </w:p>
    <w:p w14:paraId="357A01E1" w14:textId="77777777" w:rsidR="008447AA" w:rsidRPr="00D852CF" w:rsidRDefault="008447AA" w:rsidP="002A399B">
      <w:pPr>
        <w:spacing w:after="0" w:line="240" w:lineRule="auto"/>
        <w:jc w:val="both"/>
        <w:rPr>
          <w:rFonts w:ascii="Arial" w:hAnsi="Arial" w:cs="Arial"/>
          <w:sz w:val="20"/>
          <w:szCs w:val="20"/>
        </w:rPr>
      </w:pPr>
    </w:p>
    <w:p w14:paraId="24A6D2DB" w14:textId="77777777" w:rsidR="00FD5A45" w:rsidRDefault="00AA7EB9" w:rsidP="00A45817">
      <w:pPr>
        <w:spacing w:after="0" w:line="240" w:lineRule="auto"/>
        <w:ind w:left="426" w:hanging="426"/>
        <w:jc w:val="both"/>
        <w:rPr>
          <w:rFonts w:ascii="Arial" w:hAnsi="Arial" w:cs="Arial"/>
          <w:sz w:val="20"/>
          <w:szCs w:val="20"/>
        </w:rPr>
      </w:pPr>
      <w:r w:rsidRPr="00D852CF">
        <w:rPr>
          <w:rFonts w:ascii="Arial" w:hAnsi="Arial" w:cs="Arial"/>
          <w:sz w:val="20"/>
          <w:szCs w:val="20"/>
        </w:rPr>
        <w:t>26</w:t>
      </w:r>
      <w:r w:rsidR="003A1E80" w:rsidRPr="00D852CF">
        <w:rPr>
          <w:rFonts w:ascii="Arial" w:hAnsi="Arial" w:cs="Arial"/>
          <w:sz w:val="20"/>
          <w:szCs w:val="20"/>
        </w:rPr>
        <w:t>. </w:t>
      </w:r>
      <w:r w:rsidR="002B12BF">
        <w:rPr>
          <w:rFonts w:ascii="Arial" w:hAnsi="Arial" w:cs="Arial"/>
          <w:sz w:val="20"/>
          <w:szCs w:val="20"/>
        </w:rPr>
        <w:tab/>
      </w:r>
      <w:r w:rsidR="003A1E80" w:rsidRPr="00D852CF">
        <w:rPr>
          <w:rFonts w:ascii="Arial" w:hAnsi="Arial" w:cs="Arial"/>
          <w:sz w:val="20"/>
          <w:szCs w:val="20"/>
        </w:rPr>
        <w:t xml:space="preserve">INFORMACJA O PRZEWIDYWANYCH ZAMÓWIENIACH, O KTÓRYCH MOWA W ART. 214 UST. 1 PKT 7 PZP, JEŻELI ZAMAWIAJĄCY PRZEWIDUJE UDZIELENIE TAKICH ZAMÓWIEŃ. </w:t>
      </w:r>
    </w:p>
    <w:p w14:paraId="2EF3E54A" w14:textId="77777777" w:rsidR="00FA173C" w:rsidRPr="00D852CF" w:rsidRDefault="00FA173C" w:rsidP="00A45817">
      <w:pPr>
        <w:spacing w:after="0" w:line="240" w:lineRule="auto"/>
        <w:ind w:left="426" w:hanging="426"/>
        <w:jc w:val="both"/>
        <w:rPr>
          <w:rFonts w:ascii="Arial" w:hAnsi="Arial" w:cs="Arial"/>
          <w:sz w:val="20"/>
          <w:szCs w:val="20"/>
        </w:rPr>
      </w:pPr>
    </w:p>
    <w:p w14:paraId="5DB01788" w14:textId="77777777" w:rsidR="004570DD" w:rsidRDefault="004570DD" w:rsidP="004570DD">
      <w:pPr>
        <w:spacing w:after="0" w:line="240" w:lineRule="auto"/>
        <w:ind w:left="426"/>
        <w:jc w:val="both"/>
        <w:rPr>
          <w:rFonts w:ascii="Arial" w:hAnsi="Arial" w:cs="Arial"/>
          <w:bCs/>
          <w:sz w:val="20"/>
          <w:szCs w:val="20"/>
        </w:rPr>
      </w:pPr>
      <w:r w:rsidRPr="004570DD">
        <w:rPr>
          <w:rFonts w:ascii="Arial" w:hAnsi="Arial" w:cs="Arial"/>
          <w:b/>
          <w:sz w:val="20"/>
          <w:szCs w:val="20"/>
        </w:rPr>
        <w:t xml:space="preserve">Zamawiający </w:t>
      </w:r>
      <w:r w:rsidR="00012E39">
        <w:rPr>
          <w:rFonts w:ascii="Arial" w:hAnsi="Arial" w:cs="Arial"/>
          <w:b/>
          <w:sz w:val="20"/>
          <w:szCs w:val="20"/>
        </w:rPr>
        <w:t xml:space="preserve">nie </w:t>
      </w:r>
      <w:r w:rsidRPr="004570DD">
        <w:rPr>
          <w:rFonts w:ascii="Arial" w:hAnsi="Arial" w:cs="Arial"/>
          <w:b/>
          <w:sz w:val="20"/>
          <w:szCs w:val="20"/>
        </w:rPr>
        <w:t>przewiduje udziel</w:t>
      </w:r>
      <w:r w:rsidR="00012E39">
        <w:rPr>
          <w:rFonts w:ascii="Arial" w:hAnsi="Arial" w:cs="Arial"/>
          <w:b/>
          <w:sz w:val="20"/>
          <w:szCs w:val="20"/>
        </w:rPr>
        <w:t>a</w:t>
      </w:r>
      <w:r w:rsidRPr="004570DD">
        <w:rPr>
          <w:rFonts w:ascii="Arial" w:hAnsi="Arial" w:cs="Arial"/>
          <w:b/>
          <w:sz w:val="20"/>
          <w:szCs w:val="20"/>
        </w:rPr>
        <w:t>nie</w:t>
      </w:r>
      <w:r w:rsidR="00D91EAF">
        <w:rPr>
          <w:rFonts w:ascii="Arial" w:hAnsi="Arial" w:cs="Arial"/>
          <w:b/>
          <w:sz w:val="20"/>
          <w:szCs w:val="20"/>
        </w:rPr>
        <w:t xml:space="preserve"> </w:t>
      </w:r>
      <w:r w:rsidRPr="004570DD">
        <w:rPr>
          <w:rFonts w:ascii="Arial" w:hAnsi="Arial" w:cs="Arial"/>
          <w:b/>
          <w:sz w:val="20"/>
          <w:szCs w:val="20"/>
        </w:rPr>
        <w:t xml:space="preserve">Wykonawcy zamówień zgodnie z art. 214 ust. 1 pkt 7 ustawy </w:t>
      </w:r>
      <w:r w:rsidRPr="00012E39">
        <w:rPr>
          <w:rFonts w:ascii="Arial" w:hAnsi="Arial" w:cs="Arial"/>
          <w:b/>
          <w:sz w:val="20"/>
          <w:szCs w:val="20"/>
        </w:rPr>
        <w:t>Pzp</w:t>
      </w:r>
      <w:r w:rsidR="00012E39" w:rsidRPr="00012E39">
        <w:rPr>
          <w:rFonts w:ascii="Arial" w:hAnsi="Arial" w:cs="Arial"/>
          <w:b/>
          <w:sz w:val="20"/>
          <w:szCs w:val="20"/>
        </w:rPr>
        <w:t>.</w:t>
      </w:r>
    </w:p>
    <w:p w14:paraId="47839978" w14:textId="77777777" w:rsidR="004570DD" w:rsidRPr="00D852CF" w:rsidRDefault="004570DD" w:rsidP="004570DD">
      <w:pPr>
        <w:spacing w:after="0" w:line="240" w:lineRule="auto"/>
        <w:ind w:left="426"/>
        <w:jc w:val="both"/>
        <w:rPr>
          <w:rFonts w:ascii="Arial" w:hAnsi="Arial" w:cs="Arial"/>
          <w:sz w:val="20"/>
          <w:szCs w:val="20"/>
        </w:rPr>
      </w:pPr>
    </w:p>
    <w:p w14:paraId="1EA35B00" w14:textId="77777777" w:rsidR="00FD5A45" w:rsidRDefault="00AA7EB9" w:rsidP="00A45817">
      <w:pPr>
        <w:spacing w:after="0" w:line="240" w:lineRule="auto"/>
        <w:ind w:left="426" w:hanging="426"/>
        <w:jc w:val="both"/>
        <w:rPr>
          <w:rFonts w:ascii="Arial" w:hAnsi="Arial" w:cs="Arial"/>
          <w:sz w:val="20"/>
          <w:szCs w:val="20"/>
        </w:rPr>
      </w:pPr>
      <w:r w:rsidRPr="00D852CF">
        <w:rPr>
          <w:rFonts w:ascii="Arial" w:hAnsi="Arial" w:cs="Arial"/>
          <w:sz w:val="20"/>
          <w:szCs w:val="20"/>
        </w:rPr>
        <w:t>27</w:t>
      </w:r>
      <w:r w:rsidR="007669DF" w:rsidRPr="00D852CF">
        <w:rPr>
          <w:rFonts w:ascii="Arial" w:hAnsi="Arial" w:cs="Arial"/>
          <w:sz w:val="20"/>
          <w:szCs w:val="20"/>
        </w:rPr>
        <w:t>. </w:t>
      </w:r>
      <w:r w:rsidR="004570DD">
        <w:rPr>
          <w:rFonts w:ascii="Arial" w:hAnsi="Arial" w:cs="Arial"/>
          <w:sz w:val="20"/>
          <w:szCs w:val="20"/>
        </w:rPr>
        <w:tab/>
      </w:r>
      <w:r w:rsidR="007669DF" w:rsidRPr="00D852CF">
        <w:rPr>
          <w:rFonts w:ascii="Arial" w:hAnsi="Arial" w:cs="Arial"/>
          <w:sz w:val="20"/>
          <w:szCs w:val="20"/>
        </w:rPr>
        <w:t xml:space="preserve">INFORMACJE DOTYCZĄCE PRZEPROWADZENIA PRZEZ WYKONAWCĘ WIZJI LOKALNEJ LUB SPRAWDZENIA PRZEZ </w:t>
      </w:r>
      <w:r w:rsidR="00AB1786" w:rsidRPr="00D852CF">
        <w:rPr>
          <w:rFonts w:ascii="Arial" w:hAnsi="Arial" w:cs="Arial"/>
          <w:sz w:val="20"/>
          <w:szCs w:val="20"/>
        </w:rPr>
        <w:t>NIEGO DOKUMENTÓW NIEZBĘDNYCH DO </w:t>
      </w:r>
      <w:r w:rsidR="007669DF" w:rsidRPr="00D852CF">
        <w:rPr>
          <w:rFonts w:ascii="Arial" w:hAnsi="Arial" w:cs="Arial"/>
          <w:sz w:val="20"/>
          <w:szCs w:val="20"/>
        </w:rPr>
        <w:t xml:space="preserve">REALIZACJI ZAMÓWIENIA, O KTÓRYCH MOWA W ART. 131 UST. 2 </w:t>
      </w:r>
      <w:r w:rsidR="008E107D" w:rsidRPr="00D852CF">
        <w:rPr>
          <w:rFonts w:ascii="Arial" w:hAnsi="Arial" w:cs="Arial"/>
          <w:sz w:val="20"/>
          <w:szCs w:val="20"/>
        </w:rPr>
        <w:t>PZP, JEŻELI ZAMAWIAJĄCY PRZEWIDUJE MOŻLIWOŚĆ</w:t>
      </w:r>
      <w:r w:rsidR="00AB1786" w:rsidRPr="00D852CF">
        <w:rPr>
          <w:rFonts w:ascii="Arial" w:hAnsi="Arial" w:cs="Arial"/>
          <w:sz w:val="20"/>
          <w:szCs w:val="20"/>
        </w:rPr>
        <w:t xml:space="preserve"> ALBO WYMAGA ZŁOŻENIA OFERTY PO </w:t>
      </w:r>
      <w:r w:rsidR="008E107D" w:rsidRPr="00D852CF">
        <w:rPr>
          <w:rFonts w:ascii="Arial" w:hAnsi="Arial" w:cs="Arial"/>
          <w:sz w:val="20"/>
          <w:szCs w:val="20"/>
        </w:rPr>
        <w:t xml:space="preserve">ODBYCIU WIZJI LOKALNEJ LUB SPRAWDZENIU TYCH DOKUMENTÓW. </w:t>
      </w:r>
    </w:p>
    <w:p w14:paraId="7BE6D0A2" w14:textId="77777777" w:rsidR="00FA173C" w:rsidRPr="00D852CF" w:rsidRDefault="00FA173C" w:rsidP="00A45817">
      <w:pPr>
        <w:spacing w:after="0" w:line="240" w:lineRule="auto"/>
        <w:ind w:left="426" w:hanging="426"/>
        <w:jc w:val="both"/>
        <w:rPr>
          <w:rFonts w:ascii="Arial" w:hAnsi="Arial" w:cs="Arial"/>
          <w:sz w:val="20"/>
          <w:szCs w:val="20"/>
        </w:rPr>
      </w:pPr>
    </w:p>
    <w:p w14:paraId="60DEDB8C" w14:textId="77777777" w:rsidR="00FD5A45" w:rsidRPr="00D852CF" w:rsidRDefault="00FD5A45" w:rsidP="00A45817">
      <w:pPr>
        <w:spacing w:after="0" w:line="240" w:lineRule="auto"/>
        <w:ind w:left="426"/>
        <w:jc w:val="both"/>
        <w:rPr>
          <w:rFonts w:ascii="Arial" w:hAnsi="Arial" w:cs="Arial"/>
          <w:sz w:val="20"/>
          <w:szCs w:val="20"/>
        </w:rPr>
      </w:pPr>
      <w:r w:rsidRPr="00D852CF">
        <w:rPr>
          <w:rFonts w:ascii="Arial" w:hAnsi="Arial" w:cs="Arial"/>
          <w:b/>
          <w:sz w:val="20"/>
          <w:szCs w:val="20"/>
        </w:rPr>
        <w:t>Zamawiający nie wymaga</w:t>
      </w:r>
      <w:r w:rsidRPr="00D852CF">
        <w:rPr>
          <w:rFonts w:ascii="Arial" w:hAnsi="Arial" w:cs="Arial"/>
          <w:sz w:val="20"/>
          <w:szCs w:val="20"/>
        </w:rPr>
        <w:t xml:space="preserve"> ani odbycia wizji lokalnej</w:t>
      </w:r>
      <w:r w:rsidR="00C35712" w:rsidRPr="00D852CF">
        <w:rPr>
          <w:rFonts w:ascii="Arial" w:hAnsi="Arial" w:cs="Arial"/>
          <w:sz w:val="20"/>
          <w:szCs w:val="20"/>
        </w:rPr>
        <w:t>,</w:t>
      </w:r>
      <w:r w:rsidRPr="00D852CF">
        <w:rPr>
          <w:rFonts w:ascii="Arial" w:hAnsi="Arial" w:cs="Arial"/>
          <w:sz w:val="20"/>
          <w:szCs w:val="20"/>
        </w:rPr>
        <w:t xml:space="preserve"> ani sprawdzenia dokumentów niezbędnych do realizacji zamówienia dostępnych na miejscu u </w:t>
      </w:r>
      <w:r w:rsidR="00A45817" w:rsidRPr="00D852CF">
        <w:rPr>
          <w:rFonts w:ascii="Arial" w:hAnsi="Arial" w:cs="Arial"/>
          <w:sz w:val="20"/>
          <w:szCs w:val="20"/>
        </w:rPr>
        <w:t>z</w:t>
      </w:r>
      <w:r w:rsidRPr="00D852CF">
        <w:rPr>
          <w:rFonts w:ascii="Arial" w:hAnsi="Arial" w:cs="Arial"/>
          <w:sz w:val="20"/>
          <w:szCs w:val="20"/>
        </w:rPr>
        <w:t>amawiającego.</w:t>
      </w:r>
    </w:p>
    <w:p w14:paraId="60997E12" w14:textId="77777777" w:rsidR="008E107D" w:rsidRPr="00D852CF" w:rsidRDefault="008E107D" w:rsidP="00A45817">
      <w:pPr>
        <w:spacing w:after="0" w:line="240" w:lineRule="auto"/>
        <w:ind w:left="426" w:hanging="426"/>
        <w:jc w:val="both"/>
        <w:rPr>
          <w:rFonts w:ascii="Arial" w:hAnsi="Arial" w:cs="Arial"/>
          <w:sz w:val="20"/>
          <w:szCs w:val="20"/>
        </w:rPr>
      </w:pPr>
    </w:p>
    <w:p w14:paraId="7B866E2C" w14:textId="77777777" w:rsidR="00FD5A45" w:rsidRDefault="00AA7EB9" w:rsidP="00A45817">
      <w:pPr>
        <w:spacing w:after="0" w:line="240" w:lineRule="auto"/>
        <w:ind w:left="426" w:hanging="426"/>
        <w:jc w:val="both"/>
        <w:rPr>
          <w:rFonts w:ascii="Arial" w:hAnsi="Arial" w:cs="Arial"/>
          <w:sz w:val="20"/>
          <w:szCs w:val="20"/>
        </w:rPr>
      </w:pPr>
      <w:r w:rsidRPr="00D852CF">
        <w:rPr>
          <w:rFonts w:ascii="Arial" w:hAnsi="Arial" w:cs="Arial"/>
          <w:sz w:val="20"/>
          <w:szCs w:val="20"/>
        </w:rPr>
        <w:t>28</w:t>
      </w:r>
      <w:r w:rsidR="007669DF" w:rsidRPr="00D852CF">
        <w:rPr>
          <w:rFonts w:ascii="Arial" w:hAnsi="Arial" w:cs="Arial"/>
          <w:sz w:val="20"/>
          <w:szCs w:val="20"/>
        </w:rPr>
        <w:t>. </w:t>
      </w:r>
      <w:r w:rsidR="004570DD">
        <w:rPr>
          <w:rFonts w:ascii="Arial" w:hAnsi="Arial" w:cs="Arial"/>
          <w:sz w:val="20"/>
          <w:szCs w:val="20"/>
        </w:rPr>
        <w:tab/>
      </w:r>
      <w:r w:rsidR="007669DF" w:rsidRPr="00D852CF">
        <w:rPr>
          <w:rFonts w:ascii="Arial" w:hAnsi="Arial" w:cs="Arial"/>
          <w:sz w:val="20"/>
          <w:szCs w:val="20"/>
        </w:rPr>
        <w:t xml:space="preserve">INFORMACJE DOTYCZĄCE WALUT OBCYCH, W </w:t>
      </w:r>
      <w:r w:rsidR="00016AE9" w:rsidRPr="00D852CF">
        <w:rPr>
          <w:rFonts w:ascii="Arial" w:hAnsi="Arial" w:cs="Arial"/>
          <w:sz w:val="20"/>
          <w:szCs w:val="20"/>
        </w:rPr>
        <w:t xml:space="preserve">JAKICH MOGĄ BYĆ PROWADZONE ROZLICZENIA MIĘDZY ZAMAWIAJĄCYM A WYKONAWCĄ, JEŻELI ZAMAWIAJĄCY PRZEWIDUJE ROZLICZENIA W WALUTACH OBCYCH. </w:t>
      </w:r>
    </w:p>
    <w:p w14:paraId="6F3D94ED" w14:textId="77777777" w:rsidR="00FA173C" w:rsidRPr="00D852CF" w:rsidRDefault="00FA173C" w:rsidP="00A45817">
      <w:pPr>
        <w:spacing w:after="0" w:line="240" w:lineRule="auto"/>
        <w:ind w:left="426" w:hanging="426"/>
        <w:jc w:val="both"/>
        <w:rPr>
          <w:rFonts w:ascii="Arial" w:hAnsi="Arial" w:cs="Arial"/>
          <w:sz w:val="20"/>
          <w:szCs w:val="20"/>
        </w:rPr>
      </w:pPr>
    </w:p>
    <w:p w14:paraId="28874D8C" w14:textId="77777777" w:rsidR="00FD5A45" w:rsidRPr="00D852CF" w:rsidRDefault="00FD5A45" w:rsidP="00912CE7">
      <w:pPr>
        <w:spacing w:after="0" w:line="240" w:lineRule="auto"/>
        <w:ind w:left="426"/>
        <w:jc w:val="both"/>
        <w:rPr>
          <w:rFonts w:ascii="Arial" w:hAnsi="Arial" w:cs="Arial"/>
          <w:sz w:val="20"/>
          <w:szCs w:val="20"/>
        </w:rPr>
      </w:pPr>
      <w:r w:rsidRPr="00D852CF">
        <w:rPr>
          <w:rFonts w:ascii="Arial" w:hAnsi="Arial" w:cs="Arial"/>
          <w:b/>
          <w:sz w:val="20"/>
          <w:szCs w:val="20"/>
        </w:rPr>
        <w:t xml:space="preserve">Zamawiający </w:t>
      </w:r>
      <w:r w:rsidR="007669DF" w:rsidRPr="00D852CF">
        <w:rPr>
          <w:rFonts w:ascii="Arial" w:hAnsi="Arial" w:cs="Arial"/>
          <w:b/>
          <w:sz w:val="20"/>
          <w:szCs w:val="20"/>
        </w:rPr>
        <w:t xml:space="preserve">nie </w:t>
      </w:r>
      <w:r w:rsidRPr="00D852CF">
        <w:rPr>
          <w:rFonts w:ascii="Arial" w:hAnsi="Arial" w:cs="Arial"/>
          <w:b/>
          <w:sz w:val="20"/>
          <w:szCs w:val="20"/>
        </w:rPr>
        <w:t>przewiduje rozliczenia w walutach obcych.</w:t>
      </w:r>
      <w:r w:rsidRPr="00D852CF">
        <w:rPr>
          <w:rFonts w:ascii="Arial" w:hAnsi="Arial" w:cs="Arial"/>
          <w:sz w:val="20"/>
          <w:szCs w:val="20"/>
        </w:rPr>
        <w:t xml:space="preserve"> Rozliczenia będą się odbywały w walucie polskiej, tj. w złotych polskich. </w:t>
      </w:r>
    </w:p>
    <w:p w14:paraId="69B6BAAA" w14:textId="77777777" w:rsidR="00016AE9" w:rsidRPr="00D852CF" w:rsidRDefault="00016AE9" w:rsidP="00A45817">
      <w:pPr>
        <w:spacing w:after="0" w:line="240" w:lineRule="auto"/>
        <w:ind w:left="426" w:hanging="426"/>
        <w:jc w:val="both"/>
        <w:rPr>
          <w:rFonts w:ascii="Arial" w:hAnsi="Arial" w:cs="Arial"/>
          <w:sz w:val="20"/>
          <w:szCs w:val="20"/>
        </w:rPr>
      </w:pPr>
    </w:p>
    <w:p w14:paraId="2223FE8D" w14:textId="77777777" w:rsidR="00FD5A45" w:rsidRDefault="00AA7EB9" w:rsidP="00A45817">
      <w:pPr>
        <w:spacing w:after="0" w:line="240" w:lineRule="auto"/>
        <w:ind w:left="426" w:hanging="426"/>
        <w:jc w:val="both"/>
        <w:rPr>
          <w:rFonts w:ascii="Arial" w:hAnsi="Arial" w:cs="Arial"/>
          <w:sz w:val="20"/>
          <w:szCs w:val="20"/>
        </w:rPr>
      </w:pPr>
      <w:r w:rsidRPr="00D852CF">
        <w:rPr>
          <w:rFonts w:ascii="Arial" w:hAnsi="Arial" w:cs="Arial"/>
          <w:sz w:val="20"/>
          <w:szCs w:val="20"/>
        </w:rPr>
        <w:t>29</w:t>
      </w:r>
      <w:r w:rsidR="007669DF" w:rsidRPr="00D852CF">
        <w:rPr>
          <w:rFonts w:ascii="Arial" w:hAnsi="Arial" w:cs="Arial"/>
          <w:sz w:val="20"/>
          <w:szCs w:val="20"/>
        </w:rPr>
        <w:t>. </w:t>
      </w:r>
      <w:r w:rsidR="004570DD">
        <w:rPr>
          <w:rFonts w:ascii="Arial" w:hAnsi="Arial" w:cs="Arial"/>
          <w:sz w:val="20"/>
          <w:szCs w:val="20"/>
        </w:rPr>
        <w:tab/>
      </w:r>
      <w:r w:rsidR="007669DF" w:rsidRPr="00D852CF">
        <w:rPr>
          <w:rFonts w:ascii="Arial" w:hAnsi="Arial" w:cs="Arial"/>
          <w:sz w:val="20"/>
          <w:szCs w:val="20"/>
        </w:rPr>
        <w:t xml:space="preserve">INFORMACJE </w:t>
      </w:r>
      <w:r w:rsidR="00016AE9" w:rsidRPr="00D852CF">
        <w:rPr>
          <w:rFonts w:ascii="Arial" w:hAnsi="Arial" w:cs="Arial"/>
          <w:sz w:val="20"/>
          <w:szCs w:val="20"/>
        </w:rPr>
        <w:t>DOTYCZĄCE ZWROTU KOSZTÓW</w:t>
      </w:r>
      <w:r w:rsidR="00AB1786" w:rsidRPr="00D852CF">
        <w:rPr>
          <w:rFonts w:ascii="Arial" w:hAnsi="Arial" w:cs="Arial"/>
          <w:sz w:val="20"/>
          <w:szCs w:val="20"/>
        </w:rPr>
        <w:t xml:space="preserve"> UDZIAŁU W POSTĘPOWANIU, JEŻELI </w:t>
      </w:r>
      <w:r w:rsidR="00016AE9" w:rsidRPr="00D852CF">
        <w:rPr>
          <w:rFonts w:ascii="Arial" w:hAnsi="Arial" w:cs="Arial"/>
          <w:sz w:val="20"/>
          <w:szCs w:val="20"/>
        </w:rPr>
        <w:t>ZAMAWIAJĄCY PRZEWIDUJE ICH ZWROT.</w:t>
      </w:r>
    </w:p>
    <w:p w14:paraId="59E92530" w14:textId="77777777" w:rsidR="00FA173C" w:rsidRPr="00D852CF" w:rsidRDefault="00FA173C" w:rsidP="00A45817">
      <w:pPr>
        <w:spacing w:after="0" w:line="240" w:lineRule="auto"/>
        <w:ind w:left="426" w:hanging="426"/>
        <w:jc w:val="both"/>
        <w:rPr>
          <w:rFonts w:ascii="Arial" w:hAnsi="Arial" w:cs="Arial"/>
          <w:sz w:val="20"/>
          <w:szCs w:val="20"/>
        </w:rPr>
      </w:pPr>
    </w:p>
    <w:p w14:paraId="60448498" w14:textId="77777777" w:rsidR="00FD5A45" w:rsidRPr="00D852CF" w:rsidRDefault="00FD5A45" w:rsidP="00912CE7">
      <w:pPr>
        <w:spacing w:after="0" w:line="240" w:lineRule="auto"/>
        <w:ind w:left="426"/>
        <w:jc w:val="both"/>
        <w:rPr>
          <w:rFonts w:ascii="Arial" w:hAnsi="Arial" w:cs="Arial"/>
          <w:b/>
          <w:sz w:val="20"/>
          <w:szCs w:val="20"/>
        </w:rPr>
      </w:pPr>
      <w:r w:rsidRPr="00D852CF">
        <w:rPr>
          <w:rFonts w:ascii="Arial" w:hAnsi="Arial" w:cs="Arial"/>
          <w:b/>
          <w:sz w:val="20"/>
          <w:szCs w:val="20"/>
        </w:rPr>
        <w:t>Zamawiający nie przewiduje zwrotu kosztów udziału w postępowaniu</w:t>
      </w:r>
      <w:r w:rsidR="007669DF" w:rsidRPr="00D852CF">
        <w:rPr>
          <w:rFonts w:ascii="Arial" w:hAnsi="Arial" w:cs="Arial"/>
          <w:b/>
          <w:sz w:val="20"/>
          <w:szCs w:val="20"/>
        </w:rPr>
        <w:t>.</w:t>
      </w:r>
    </w:p>
    <w:p w14:paraId="3F9F931C" w14:textId="77777777" w:rsidR="00016AE9" w:rsidRPr="00D852CF" w:rsidRDefault="00016AE9" w:rsidP="00A45817">
      <w:pPr>
        <w:spacing w:after="0" w:line="240" w:lineRule="auto"/>
        <w:ind w:left="426" w:hanging="426"/>
        <w:jc w:val="both"/>
        <w:rPr>
          <w:rFonts w:ascii="Arial" w:hAnsi="Arial" w:cs="Arial"/>
          <w:sz w:val="20"/>
          <w:szCs w:val="20"/>
        </w:rPr>
      </w:pPr>
    </w:p>
    <w:p w14:paraId="67DB757B" w14:textId="77777777" w:rsidR="00FD5A45" w:rsidRDefault="00AA7EB9" w:rsidP="00A45817">
      <w:pPr>
        <w:spacing w:after="0" w:line="240" w:lineRule="auto"/>
        <w:ind w:left="426" w:hanging="426"/>
        <w:jc w:val="both"/>
        <w:rPr>
          <w:rFonts w:ascii="Arial" w:hAnsi="Arial" w:cs="Arial"/>
          <w:sz w:val="20"/>
          <w:szCs w:val="20"/>
        </w:rPr>
      </w:pPr>
      <w:r w:rsidRPr="00D852CF">
        <w:rPr>
          <w:rFonts w:ascii="Arial" w:hAnsi="Arial" w:cs="Arial"/>
          <w:sz w:val="20"/>
          <w:szCs w:val="20"/>
        </w:rPr>
        <w:t>30</w:t>
      </w:r>
      <w:r w:rsidR="00016AE9" w:rsidRPr="00D852CF">
        <w:rPr>
          <w:rFonts w:ascii="Arial" w:hAnsi="Arial" w:cs="Arial"/>
          <w:sz w:val="20"/>
          <w:szCs w:val="20"/>
        </w:rPr>
        <w:t>. </w:t>
      </w:r>
      <w:r w:rsidR="004570DD">
        <w:rPr>
          <w:rFonts w:ascii="Arial" w:hAnsi="Arial" w:cs="Arial"/>
          <w:sz w:val="20"/>
          <w:szCs w:val="20"/>
        </w:rPr>
        <w:tab/>
      </w:r>
      <w:r w:rsidR="00016AE9" w:rsidRPr="00D852CF">
        <w:rPr>
          <w:rFonts w:ascii="Arial" w:hAnsi="Arial" w:cs="Arial"/>
          <w:sz w:val="20"/>
          <w:szCs w:val="20"/>
        </w:rPr>
        <w:t>INFORMACJA</w:t>
      </w:r>
      <w:r w:rsidR="007669DF" w:rsidRPr="00D852CF">
        <w:rPr>
          <w:rFonts w:ascii="Arial" w:hAnsi="Arial" w:cs="Arial"/>
          <w:sz w:val="20"/>
          <w:szCs w:val="20"/>
        </w:rPr>
        <w:t xml:space="preserve"> O OBOWIĄZKU OSOBISTEGO WYKONANIA PRZEZ WYKONAWCĘ KLUCZOWYCH ZADAŃ</w:t>
      </w:r>
      <w:r w:rsidR="00FD5A45" w:rsidRPr="00D852CF">
        <w:rPr>
          <w:rFonts w:ascii="Arial" w:hAnsi="Arial" w:cs="Arial"/>
          <w:sz w:val="20"/>
          <w:szCs w:val="20"/>
        </w:rPr>
        <w:t xml:space="preserve">, </w:t>
      </w:r>
      <w:r w:rsidR="007669DF" w:rsidRPr="00D852CF">
        <w:rPr>
          <w:rFonts w:ascii="Arial" w:hAnsi="Arial" w:cs="Arial"/>
          <w:sz w:val="20"/>
          <w:szCs w:val="20"/>
        </w:rPr>
        <w:t>JEŻELI ZAMAWIAJĄCY DOKONUJE TAKIEGO ZASTRZEŻENIA ZGODNIE Z ART. 60 I ART. 121</w:t>
      </w:r>
      <w:r w:rsidR="00FD5A45" w:rsidRPr="00D852CF">
        <w:rPr>
          <w:rFonts w:ascii="Arial" w:hAnsi="Arial" w:cs="Arial"/>
          <w:sz w:val="20"/>
          <w:szCs w:val="20"/>
        </w:rPr>
        <w:t>.</w:t>
      </w:r>
    </w:p>
    <w:p w14:paraId="6936E77E" w14:textId="77777777" w:rsidR="00FA173C" w:rsidRPr="00D852CF" w:rsidRDefault="00FA173C" w:rsidP="00A45817">
      <w:pPr>
        <w:spacing w:after="0" w:line="240" w:lineRule="auto"/>
        <w:ind w:left="426" w:hanging="426"/>
        <w:jc w:val="both"/>
        <w:rPr>
          <w:rFonts w:ascii="Arial" w:hAnsi="Arial" w:cs="Arial"/>
          <w:sz w:val="20"/>
          <w:szCs w:val="20"/>
        </w:rPr>
      </w:pPr>
    </w:p>
    <w:p w14:paraId="7A5BB79E" w14:textId="77777777" w:rsidR="00FD5A45" w:rsidRPr="00D852CF" w:rsidRDefault="00FD5A45" w:rsidP="00912CE7">
      <w:pPr>
        <w:spacing w:after="0" w:line="240" w:lineRule="auto"/>
        <w:ind w:left="426"/>
        <w:jc w:val="both"/>
        <w:rPr>
          <w:rFonts w:ascii="Arial" w:hAnsi="Arial" w:cs="Arial"/>
          <w:b/>
          <w:sz w:val="20"/>
          <w:szCs w:val="20"/>
        </w:rPr>
      </w:pPr>
      <w:r w:rsidRPr="00D852CF">
        <w:rPr>
          <w:rFonts w:ascii="Arial" w:hAnsi="Arial" w:cs="Arial"/>
          <w:b/>
          <w:sz w:val="20"/>
          <w:szCs w:val="20"/>
        </w:rPr>
        <w:t xml:space="preserve">Zamawiający nie nakłada obowiązku osobistego wykonania kluczowych części zamówienia przez </w:t>
      </w:r>
      <w:r w:rsidR="00912CE7" w:rsidRPr="00D852CF">
        <w:rPr>
          <w:rFonts w:ascii="Arial" w:hAnsi="Arial" w:cs="Arial"/>
          <w:b/>
          <w:sz w:val="20"/>
          <w:szCs w:val="20"/>
        </w:rPr>
        <w:t>w</w:t>
      </w:r>
      <w:r w:rsidR="00584367" w:rsidRPr="00D852CF">
        <w:rPr>
          <w:rFonts w:ascii="Arial" w:hAnsi="Arial" w:cs="Arial"/>
          <w:b/>
          <w:sz w:val="20"/>
          <w:szCs w:val="20"/>
        </w:rPr>
        <w:t>ykonawc</w:t>
      </w:r>
      <w:r w:rsidRPr="00D852CF">
        <w:rPr>
          <w:rFonts w:ascii="Arial" w:hAnsi="Arial" w:cs="Arial"/>
          <w:b/>
          <w:sz w:val="20"/>
          <w:szCs w:val="20"/>
        </w:rPr>
        <w:t>ę.</w:t>
      </w:r>
    </w:p>
    <w:p w14:paraId="2BA0295A" w14:textId="77777777" w:rsidR="007822D7" w:rsidRPr="00D852CF" w:rsidRDefault="007822D7" w:rsidP="00A45817">
      <w:pPr>
        <w:spacing w:after="0" w:line="240" w:lineRule="auto"/>
        <w:ind w:left="426" w:hanging="426"/>
        <w:jc w:val="both"/>
        <w:rPr>
          <w:rFonts w:ascii="Arial" w:hAnsi="Arial" w:cs="Arial"/>
          <w:sz w:val="20"/>
          <w:szCs w:val="20"/>
        </w:rPr>
      </w:pPr>
    </w:p>
    <w:p w14:paraId="3A5F2C66" w14:textId="77777777" w:rsidR="00FD5A45" w:rsidRDefault="00AA7EB9" w:rsidP="00A45817">
      <w:pPr>
        <w:spacing w:after="0" w:line="240" w:lineRule="auto"/>
        <w:ind w:left="426" w:hanging="426"/>
        <w:jc w:val="both"/>
        <w:rPr>
          <w:rFonts w:ascii="Arial" w:hAnsi="Arial" w:cs="Arial"/>
          <w:sz w:val="20"/>
          <w:szCs w:val="20"/>
        </w:rPr>
      </w:pPr>
      <w:r w:rsidRPr="00D852CF">
        <w:rPr>
          <w:rFonts w:ascii="Arial" w:hAnsi="Arial" w:cs="Arial"/>
          <w:sz w:val="20"/>
          <w:szCs w:val="20"/>
        </w:rPr>
        <w:t>31</w:t>
      </w:r>
      <w:r w:rsidR="007669DF" w:rsidRPr="00D852CF">
        <w:rPr>
          <w:rFonts w:ascii="Arial" w:hAnsi="Arial" w:cs="Arial"/>
          <w:sz w:val="20"/>
          <w:szCs w:val="20"/>
        </w:rPr>
        <w:t>. </w:t>
      </w:r>
      <w:r w:rsidR="004570DD">
        <w:rPr>
          <w:rFonts w:ascii="Arial" w:hAnsi="Arial" w:cs="Arial"/>
          <w:sz w:val="20"/>
          <w:szCs w:val="20"/>
        </w:rPr>
        <w:tab/>
      </w:r>
      <w:r w:rsidR="007822D7" w:rsidRPr="00D852CF">
        <w:rPr>
          <w:rFonts w:ascii="Arial" w:hAnsi="Arial" w:cs="Arial"/>
          <w:sz w:val="20"/>
          <w:szCs w:val="20"/>
        </w:rPr>
        <w:t xml:space="preserve">MAKSYMALNA LICZBA WYKONAWCÓW, Z KTÓRYMI ZAMAWIAJĄCY ZAWRZE UMOWĘ RAMOWĄ, JEŻELI ZAMAWIAJĄCY PRZEWIDUJE ZAWARCIE UMOWY RAMOWEJ. </w:t>
      </w:r>
    </w:p>
    <w:p w14:paraId="70372290" w14:textId="77777777" w:rsidR="00FA173C" w:rsidRPr="00D852CF" w:rsidRDefault="00FA173C" w:rsidP="00A45817">
      <w:pPr>
        <w:spacing w:after="0" w:line="240" w:lineRule="auto"/>
        <w:ind w:left="426" w:hanging="426"/>
        <w:jc w:val="both"/>
        <w:rPr>
          <w:rFonts w:ascii="Arial" w:hAnsi="Arial" w:cs="Arial"/>
          <w:sz w:val="20"/>
          <w:szCs w:val="20"/>
        </w:rPr>
      </w:pPr>
    </w:p>
    <w:p w14:paraId="0E35E288" w14:textId="77777777" w:rsidR="00FD5A45" w:rsidRPr="00D852CF" w:rsidRDefault="00FD5A45" w:rsidP="00912CE7">
      <w:pPr>
        <w:spacing w:after="0" w:line="240" w:lineRule="auto"/>
        <w:ind w:left="426"/>
        <w:jc w:val="both"/>
        <w:rPr>
          <w:rFonts w:ascii="Arial" w:hAnsi="Arial" w:cs="Arial"/>
          <w:b/>
          <w:sz w:val="20"/>
          <w:szCs w:val="20"/>
        </w:rPr>
      </w:pPr>
      <w:r w:rsidRPr="00D852CF">
        <w:rPr>
          <w:rFonts w:ascii="Arial" w:hAnsi="Arial" w:cs="Arial"/>
          <w:b/>
          <w:sz w:val="20"/>
          <w:szCs w:val="20"/>
        </w:rPr>
        <w:t xml:space="preserve">Zamawiający nie przewiduje zawarcia umowy ramowej. </w:t>
      </w:r>
    </w:p>
    <w:p w14:paraId="44402464" w14:textId="77777777" w:rsidR="007822D7" w:rsidRPr="00D852CF" w:rsidRDefault="007822D7" w:rsidP="00A45817">
      <w:pPr>
        <w:spacing w:after="0" w:line="240" w:lineRule="auto"/>
        <w:ind w:left="426" w:hanging="426"/>
        <w:jc w:val="both"/>
        <w:rPr>
          <w:rFonts w:ascii="Arial" w:hAnsi="Arial" w:cs="Arial"/>
          <w:sz w:val="20"/>
          <w:szCs w:val="20"/>
        </w:rPr>
      </w:pPr>
    </w:p>
    <w:p w14:paraId="6BC0F7E0" w14:textId="77777777" w:rsidR="00FA173C" w:rsidRPr="00D852CF" w:rsidRDefault="00AA7EB9" w:rsidP="00CD62B8">
      <w:pPr>
        <w:spacing w:after="0" w:line="240" w:lineRule="auto"/>
        <w:ind w:left="426" w:hanging="426"/>
        <w:jc w:val="both"/>
        <w:rPr>
          <w:rFonts w:ascii="Arial" w:hAnsi="Arial" w:cs="Arial"/>
          <w:sz w:val="20"/>
          <w:szCs w:val="20"/>
        </w:rPr>
      </w:pPr>
      <w:r w:rsidRPr="00D852CF">
        <w:rPr>
          <w:rFonts w:ascii="Arial" w:hAnsi="Arial" w:cs="Arial"/>
          <w:sz w:val="20"/>
          <w:szCs w:val="20"/>
        </w:rPr>
        <w:t>32</w:t>
      </w:r>
      <w:r w:rsidR="000308B1" w:rsidRPr="00D852CF">
        <w:rPr>
          <w:rFonts w:ascii="Arial" w:hAnsi="Arial" w:cs="Arial"/>
          <w:sz w:val="20"/>
          <w:szCs w:val="20"/>
        </w:rPr>
        <w:t>. </w:t>
      </w:r>
      <w:r w:rsidR="004570DD">
        <w:rPr>
          <w:rFonts w:ascii="Arial" w:hAnsi="Arial" w:cs="Arial"/>
          <w:sz w:val="20"/>
          <w:szCs w:val="20"/>
        </w:rPr>
        <w:tab/>
      </w:r>
      <w:r w:rsidR="007822D7" w:rsidRPr="00D852CF">
        <w:rPr>
          <w:rFonts w:ascii="Arial" w:hAnsi="Arial" w:cs="Arial"/>
          <w:sz w:val="20"/>
          <w:szCs w:val="20"/>
        </w:rPr>
        <w:t>INFORMACJA</w:t>
      </w:r>
      <w:r w:rsidR="007669DF" w:rsidRPr="00D852CF">
        <w:rPr>
          <w:rFonts w:ascii="Arial" w:hAnsi="Arial" w:cs="Arial"/>
          <w:sz w:val="20"/>
          <w:szCs w:val="20"/>
        </w:rPr>
        <w:t xml:space="preserve"> O PRZEWIDYWANYM WYBORZE NAJKORZYSTNIEJSZEJ OFERTY Z ZASTOSOWANIEM </w:t>
      </w:r>
      <w:r w:rsidR="007822D7" w:rsidRPr="00D852CF">
        <w:rPr>
          <w:rFonts w:ascii="Arial" w:hAnsi="Arial" w:cs="Arial"/>
          <w:sz w:val="20"/>
          <w:szCs w:val="20"/>
        </w:rPr>
        <w:t>AUKCJI ELEKTRONICZNEJ WRAZ Z INFORMACJAMI, O KTÓRYCH MOWA W ART. 230, JEŻELI ZAMAWIAJĄCY PRZEWIDUJE AUKCJĘ ELEKTRONICZNĄ.</w:t>
      </w:r>
    </w:p>
    <w:p w14:paraId="64F24DA0" w14:textId="77777777" w:rsidR="00FC6ABA" w:rsidRDefault="00FC6ABA" w:rsidP="00912CE7">
      <w:pPr>
        <w:spacing w:after="0" w:line="240" w:lineRule="auto"/>
        <w:ind w:left="426"/>
        <w:jc w:val="both"/>
        <w:rPr>
          <w:rFonts w:ascii="Arial" w:hAnsi="Arial" w:cs="Arial"/>
          <w:b/>
          <w:sz w:val="20"/>
          <w:szCs w:val="20"/>
        </w:rPr>
      </w:pPr>
    </w:p>
    <w:p w14:paraId="3E98D9B4" w14:textId="77777777" w:rsidR="00FD5A45" w:rsidRPr="00D852CF" w:rsidRDefault="00FD5A45" w:rsidP="00912CE7">
      <w:pPr>
        <w:spacing w:after="0" w:line="240" w:lineRule="auto"/>
        <w:ind w:left="426"/>
        <w:jc w:val="both"/>
        <w:rPr>
          <w:rFonts w:ascii="Arial" w:hAnsi="Arial" w:cs="Arial"/>
          <w:b/>
          <w:sz w:val="20"/>
          <w:szCs w:val="20"/>
        </w:rPr>
      </w:pPr>
      <w:r w:rsidRPr="00D852CF">
        <w:rPr>
          <w:rFonts w:ascii="Arial" w:hAnsi="Arial" w:cs="Arial"/>
          <w:b/>
          <w:sz w:val="20"/>
          <w:szCs w:val="20"/>
        </w:rPr>
        <w:t>Zamawiający nie przewiduje aukcji elektronicznej.</w:t>
      </w:r>
    </w:p>
    <w:p w14:paraId="08E49B6C" w14:textId="77777777" w:rsidR="007822D7" w:rsidRPr="00D852CF" w:rsidRDefault="007822D7" w:rsidP="00A45817">
      <w:pPr>
        <w:spacing w:after="0" w:line="240" w:lineRule="auto"/>
        <w:ind w:left="426" w:hanging="426"/>
        <w:jc w:val="both"/>
        <w:rPr>
          <w:rFonts w:ascii="Arial" w:hAnsi="Arial" w:cs="Arial"/>
          <w:sz w:val="20"/>
          <w:szCs w:val="20"/>
        </w:rPr>
      </w:pPr>
    </w:p>
    <w:p w14:paraId="452B2738" w14:textId="77777777" w:rsidR="00FD5A45" w:rsidRDefault="00AA7EB9" w:rsidP="00A45817">
      <w:pPr>
        <w:spacing w:after="0" w:line="240" w:lineRule="auto"/>
        <w:ind w:left="426" w:hanging="426"/>
        <w:jc w:val="both"/>
        <w:rPr>
          <w:rFonts w:ascii="Arial" w:hAnsi="Arial" w:cs="Arial"/>
          <w:sz w:val="20"/>
          <w:szCs w:val="20"/>
        </w:rPr>
      </w:pPr>
      <w:r w:rsidRPr="00D852CF">
        <w:rPr>
          <w:rFonts w:ascii="Arial" w:hAnsi="Arial" w:cs="Arial"/>
          <w:sz w:val="20"/>
          <w:szCs w:val="20"/>
        </w:rPr>
        <w:t>33</w:t>
      </w:r>
      <w:r w:rsidR="000308B1" w:rsidRPr="00D852CF">
        <w:rPr>
          <w:rFonts w:ascii="Arial" w:hAnsi="Arial" w:cs="Arial"/>
          <w:sz w:val="20"/>
          <w:szCs w:val="20"/>
        </w:rPr>
        <w:t>. </w:t>
      </w:r>
      <w:r w:rsidR="004570DD">
        <w:rPr>
          <w:rFonts w:ascii="Arial" w:hAnsi="Arial" w:cs="Arial"/>
          <w:sz w:val="20"/>
          <w:szCs w:val="20"/>
        </w:rPr>
        <w:tab/>
      </w:r>
      <w:r w:rsidR="000308B1" w:rsidRPr="00D852CF">
        <w:rPr>
          <w:rFonts w:ascii="Arial" w:hAnsi="Arial" w:cs="Arial"/>
          <w:sz w:val="20"/>
          <w:szCs w:val="20"/>
        </w:rPr>
        <w:t>WYMÓG LUB MOŻLIWOŚĆ ZŁOŻENIA OFERT W POSTACI KATALOGÓW ELEKTRONICZNYCH LUB DOŁĄCZENIA KATALOGÓW ELEKTRONICZNYCH DO OFERTY, W SYTUACJI OKREŚLONEJ W ART. 93</w:t>
      </w:r>
      <w:r w:rsidR="00FD5A45" w:rsidRPr="00D852CF">
        <w:rPr>
          <w:rFonts w:ascii="Arial" w:hAnsi="Arial" w:cs="Arial"/>
          <w:sz w:val="20"/>
          <w:szCs w:val="20"/>
        </w:rPr>
        <w:t xml:space="preserve">. </w:t>
      </w:r>
    </w:p>
    <w:p w14:paraId="238C76E6" w14:textId="77777777" w:rsidR="00FA173C" w:rsidRPr="00D852CF" w:rsidRDefault="00FA173C" w:rsidP="00A45817">
      <w:pPr>
        <w:spacing w:after="0" w:line="240" w:lineRule="auto"/>
        <w:ind w:left="426" w:hanging="426"/>
        <w:jc w:val="both"/>
        <w:rPr>
          <w:rFonts w:ascii="Arial" w:hAnsi="Arial" w:cs="Arial"/>
          <w:sz w:val="20"/>
          <w:szCs w:val="20"/>
        </w:rPr>
      </w:pPr>
    </w:p>
    <w:p w14:paraId="5EBA0A14" w14:textId="77777777" w:rsidR="00FD5A45" w:rsidRPr="00D852CF" w:rsidRDefault="00FD5A45" w:rsidP="00912CE7">
      <w:pPr>
        <w:spacing w:after="0" w:line="240" w:lineRule="auto"/>
        <w:ind w:left="426"/>
        <w:jc w:val="both"/>
        <w:rPr>
          <w:rFonts w:ascii="Arial" w:hAnsi="Arial" w:cs="Arial"/>
          <w:sz w:val="20"/>
          <w:szCs w:val="20"/>
        </w:rPr>
      </w:pPr>
      <w:r w:rsidRPr="00D852CF">
        <w:rPr>
          <w:rFonts w:ascii="Arial" w:hAnsi="Arial" w:cs="Arial"/>
          <w:b/>
          <w:sz w:val="20"/>
          <w:szCs w:val="20"/>
        </w:rPr>
        <w:t>Zamawiający nie przewiduje</w:t>
      </w:r>
      <w:r w:rsidRPr="00D852CF">
        <w:rPr>
          <w:rFonts w:ascii="Arial" w:hAnsi="Arial" w:cs="Arial"/>
          <w:sz w:val="20"/>
          <w:szCs w:val="20"/>
        </w:rPr>
        <w:t xml:space="preserve"> ani wymogu</w:t>
      </w:r>
      <w:r w:rsidR="00012E39">
        <w:rPr>
          <w:rFonts w:ascii="Arial" w:hAnsi="Arial" w:cs="Arial"/>
          <w:sz w:val="20"/>
          <w:szCs w:val="20"/>
        </w:rPr>
        <w:t xml:space="preserve">, </w:t>
      </w:r>
      <w:r w:rsidRPr="00D852CF">
        <w:rPr>
          <w:rFonts w:ascii="Arial" w:hAnsi="Arial" w:cs="Arial"/>
          <w:sz w:val="20"/>
          <w:szCs w:val="20"/>
        </w:rPr>
        <w:t>ani możliwości złożenia ofert w postaci katalogów elektronicznych.</w:t>
      </w:r>
    </w:p>
    <w:p w14:paraId="222187C5" w14:textId="77777777" w:rsidR="004231B1" w:rsidRPr="00D852CF" w:rsidRDefault="004231B1" w:rsidP="00A45817">
      <w:pPr>
        <w:spacing w:after="0" w:line="240" w:lineRule="auto"/>
        <w:ind w:left="426" w:hanging="426"/>
        <w:jc w:val="both"/>
        <w:rPr>
          <w:rFonts w:ascii="Arial" w:hAnsi="Arial" w:cs="Arial"/>
          <w:sz w:val="20"/>
          <w:szCs w:val="20"/>
        </w:rPr>
      </w:pPr>
    </w:p>
    <w:p w14:paraId="7B62569F" w14:textId="77777777" w:rsidR="00FD5A45" w:rsidRDefault="00AA7EB9" w:rsidP="00A45817">
      <w:pPr>
        <w:spacing w:after="0" w:line="240" w:lineRule="auto"/>
        <w:ind w:left="426" w:hanging="426"/>
        <w:jc w:val="both"/>
        <w:rPr>
          <w:rFonts w:ascii="Arial" w:hAnsi="Arial" w:cs="Arial"/>
          <w:sz w:val="20"/>
          <w:szCs w:val="20"/>
        </w:rPr>
      </w:pPr>
      <w:r w:rsidRPr="00D852CF">
        <w:rPr>
          <w:rFonts w:ascii="Arial" w:hAnsi="Arial" w:cs="Arial"/>
          <w:sz w:val="20"/>
          <w:szCs w:val="20"/>
        </w:rPr>
        <w:t>34</w:t>
      </w:r>
      <w:r w:rsidR="000308B1" w:rsidRPr="00D852CF">
        <w:rPr>
          <w:rFonts w:ascii="Arial" w:hAnsi="Arial" w:cs="Arial"/>
          <w:sz w:val="20"/>
          <w:szCs w:val="20"/>
        </w:rPr>
        <w:t>. </w:t>
      </w:r>
      <w:r w:rsidR="004570DD">
        <w:rPr>
          <w:rFonts w:ascii="Arial" w:hAnsi="Arial" w:cs="Arial"/>
          <w:sz w:val="20"/>
          <w:szCs w:val="20"/>
        </w:rPr>
        <w:tab/>
      </w:r>
      <w:r w:rsidR="004231B1" w:rsidRPr="00012E39">
        <w:rPr>
          <w:rFonts w:ascii="Arial" w:hAnsi="Arial" w:cs="Arial"/>
          <w:sz w:val="20"/>
          <w:szCs w:val="20"/>
        </w:rPr>
        <w:t>INFORMACJE DOTYCZĄCE ZABEZPIECZENIA NALEŻYTEGO WYKONANIA UMOWY, JEŻELI ZAMAWIAJĄCY JE PRZEWIDUJE.</w:t>
      </w:r>
    </w:p>
    <w:p w14:paraId="06A20B99" w14:textId="77777777" w:rsidR="00FA173C" w:rsidRPr="00012E39" w:rsidRDefault="00FA173C" w:rsidP="00A45817">
      <w:pPr>
        <w:spacing w:after="0" w:line="240" w:lineRule="auto"/>
        <w:ind w:left="426" w:hanging="426"/>
        <w:jc w:val="both"/>
        <w:rPr>
          <w:rFonts w:ascii="Arial" w:hAnsi="Arial" w:cs="Arial"/>
          <w:sz w:val="20"/>
          <w:szCs w:val="20"/>
        </w:rPr>
      </w:pPr>
    </w:p>
    <w:p w14:paraId="11A3AD8C" w14:textId="479C8C60" w:rsidR="00E8602D" w:rsidRPr="00012E39" w:rsidRDefault="00E8602D" w:rsidP="00912CE7">
      <w:pPr>
        <w:spacing w:after="0" w:line="240" w:lineRule="auto"/>
        <w:ind w:left="426"/>
        <w:jc w:val="both"/>
        <w:rPr>
          <w:rFonts w:ascii="Arial" w:hAnsi="Arial" w:cs="Arial"/>
          <w:sz w:val="20"/>
          <w:szCs w:val="20"/>
        </w:rPr>
      </w:pPr>
      <w:bookmarkStart w:id="2" w:name="_Hlk83809841"/>
      <w:r w:rsidRPr="00012E39">
        <w:rPr>
          <w:rFonts w:ascii="Arial" w:hAnsi="Arial" w:cs="Arial"/>
          <w:b/>
          <w:sz w:val="20"/>
          <w:szCs w:val="20"/>
        </w:rPr>
        <w:t>Zamawiający będzie wymagał od wykonawcy</w:t>
      </w:r>
      <w:r w:rsidRPr="00012E39">
        <w:rPr>
          <w:rFonts w:ascii="Arial" w:hAnsi="Arial" w:cs="Arial"/>
          <w:sz w:val="20"/>
          <w:szCs w:val="20"/>
        </w:rPr>
        <w:t xml:space="preserve">, który złoży najkorzystniejszą ofertę </w:t>
      </w:r>
      <w:r w:rsidRPr="00012E39">
        <w:rPr>
          <w:rFonts w:ascii="Arial" w:hAnsi="Arial" w:cs="Arial"/>
          <w:b/>
          <w:sz w:val="20"/>
          <w:szCs w:val="20"/>
        </w:rPr>
        <w:t>wniesienia przed podpisaniem umowy lub najpóźniej w dniu jej podpisywania, zabezpieczenia należytego wykonania umowy w wys</w:t>
      </w:r>
      <w:r w:rsidR="00845249" w:rsidRPr="00012E39">
        <w:rPr>
          <w:rFonts w:ascii="Arial" w:hAnsi="Arial" w:cs="Arial"/>
          <w:b/>
          <w:sz w:val="20"/>
          <w:szCs w:val="20"/>
        </w:rPr>
        <w:t xml:space="preserve">okości </w:t>
      </w:r>
      <w:r w:rsidR="00DA0AA5">
        <w:rPr>
          <w:rFonts w:ascii="Arial" w:hAnsi="Arial" w:cs="Arial"/>
          <w:b/>
          <w:sz w:val="20"/>
          <w:szCs w:val="20"/>
        </w:rPr>
        <w:t>5</w:t>
      </w:r>
      <w:r w:rsidR="00845249" w:rsidRPr="00E2174B">
        <w:rPr>
          <w:rFonts w:ascii="Arial" w:hAnsi="Arial" w:cs="Arial"/>
          <w:b/>
          <w:sz w:val="20"/>
          <w:szCs w:val="20"/>
        </w:rPr>
        <w:t xml:space="preserve">% </w:t>
      </w:r>
      <w:r w:rsidR="00845249" w:rsidRPr="00012E39">
        <w:rPr>
          <w:rFonts w:ascii="Arial" w:hAnsi="Arial" w:cs="Arial"/>
          <w:b/>
          <w:sz w:val="20"/>
          <w:szCs w:val="20"/>
        </w:rPr>
        <w:t>ceny brutto podanej w </w:t>
      </w:r>
      <w:r w:rsidRPr="00012E39">
        <w:rPr>
          <w:rFonts w:ascii="Arial" w:hAnsi="Arial" w:cs="Arial"/>
          <w:b/>
          <w:sz w:val="20"/>
          <w:szCs w:val="20"/>
        </w:rPr>
        <w:t>ofercie.</w:t>
      </w:r>
      <w:r w:rsidRPr="00012E39">
        <w:rPr>
          <w:rFonts w:ascii="Arial" w:hAnsi="Arial" w:cs="Arial"/>
          <w:sz w:val="20"/>
          <w:szCs w:val="20"/>
        </w:rPr>
        <w:t xml:space="preserve"> </w:t>
      </w:r>
    </w:p>
    <w:bookmarkEnd w:id="2"/>
    <w:p w14:paraId="4F4599D7" w14:textId="77777777" w:rsidR="002E446E" w:rsidRDefault="002E446E" w:rsidP="00912CE7">
      <w:pPr>
        <w:spacing w:after="0" w:line="240" w:lineRule="auto"/>
        <w:ind w:left="426"/>
        <w:jc w:val="both"/>
        <w:rPr>
          <w:rFonts w:ascii="Arial" w:hAnsi="Arial" w:cs="Arial"/>
          <w:sz w:val="20"/>
          <w:szCs w:val="20"/>
        </w:rPr>
      </w:pPr>
    </w:p>
    <w:p w14:paraId="3C2BBFF9" w14:textId="77777777" w:rsidR="00E8602D" w:rsidRPr="00012E39" w:rsidRDefault="00E8602D" w:rsidP="00912CE7">
      <w:pPr>
        <w:spacing w:after="0" w:line="240" w:lineRule="auto"/>
        <w:ind w:left="426"/>
        <w:jc w:val="both"/>
        <w:rPr>
          <w:rFonts w:ascii="Arial" w:hAnsi="Arial" w:cs="Arial"/>
          <w:sz w:val="20"/>
          <w:szCs w:val="20"/>
        </w:rPr>
      </w:pPr>
      <w:r w:rsidRPr="00012E39">
        <w:rPr>
          <w:rFonts w:ascii="Arial" w:hAnsi="Arial" w:cs="Arial"/>
          <w:sz w:val="20"/>
          <w:szCs w:val="20"/>
        </w:rPr>
        <w:t xml:space="preserve">Zabezpieczenie może być wnoszone według wyboru wykonawcy w jednej lub w kilku następujących formach: </w:t>
      </w:r>
    </w:p>
    <w:p w14:paraId="75707863" w14:textId="77777777" w:rsidR="00E8602D" w:rsidRPr="00012E39" w:rsidRDefault="00D72784" w:rsidP="00912CE7">
      <w:pPr>
        <w:spacing w:after="0" w:line="240" w:lineRule="auto"/>
        <w:ind w:left="709" w:hanging="283"/>
        <w:jc w:val="both"/>
        <w:rPr>
          <w:rFonts w:ascii="Arial" w:hAnsi="Arial" w:cs="Arial"/>
          <w:sz w:val="20"/>
          <w:szCs w:val="20"/>
        </w:rPr>
      </w:pPr>
      <w:r w:rsidRPr="00012E39">
        <w:rPr>
          <w:rFonts w:ascii="Arial" w:hAnsi="Arial" w:cs="Arial"/>
          <w:sz w:val="20"/>
          <w:szCs w:val="20"/>
        </w:rPr>
        <w:t>1) pieniądzu;</w:t>
      </w:r>
    </w:p>
    <w:p w14:paraId="76C7725C" w14:textId="77777777" w:rsidR="00E8602D" w:rsidRPr="00012E39" w:rsidRDefault="00D72784" w:rsidP="00912CE7">
      <w:pPr>
        <w:spacing w:after="0" w:line="240" w:lineRule="auto"/>
        <w:ind w:left="709" w:hanging="283"/>
        <w:jc w:val="both"/>
        <w:rPr>
          <w:rFonts w:ascii="Arial" w:hAnsi="Arial" w:cs="Arial"/>
          <w:sz w:val="20"/>
          <w:szCs w:val="20"/>
        </w:rPr>
      </w:pPr>
      <w:r w:rsidRPr="00012E39">
        <w:rPr>
          <w:rFonts w:ascii="Arial" w:hAnsi="Arial" w:cs="Arial"/>
          <w:sz w:val="20"/>
          <w:szCs w:val="20"/>
        </w:rPr>
        <w:t>2</w:t>
      </w:r>
      <w:r w:rsidR="00912CE7" w:rsidRPr="00012E39">
        <w:rPr>
          <w:rFonts w:ascii="Arial" w:hAnsi="Arial" w:cs="Arial"/>
          <w:sz w:val="20"/>
          <w:szCs w:val="20"/>
        </w:rPr>
        <w:t>) </w:t>
      </w:r>
      <w:r w:rsidR="00E8602D" w:rsidRPr="00012E39">
        <w:rPr>
          <w:rFonts w:ascii="Arial" w:hAnsi="Arial" w:cs="Arial"/>
          <w:sz w:val="20"/>
          <w:szCs w:val="20"/>
        </w:rPr>
        <w:t>poręczeniach bankowych lub poręczeniach spółdzielczej kasy oszczędnościowo-kredytowej, z tym</w:t>
      </w:r>
      <w:r w:rsidR="00012E39">
        <w:rPr>
          <w:rFonts w:ascii="Arial" w:hAnsi="Arial" w:cs="Arial"/>
          <w:sz w:val="20"/>
          <w:szCs w:val="20"/>
        </w:rPr>
        <w:t>,</w:t>
      </w:r>
      <w:r w:rsidR="00E8602D" w:rsidRPr="00012E39">
        <w:rPr>
          <w:rFonts w:ascii="Arial" w:hAnsi="Arial" w:cs="Arial"/>
          <w:sz w:val="20"/>
          <w:szCs w:val="20"/>
        </w:rPr>
        <w:t xml:space="preserve"> że zobowiązanie kasy jest zawsze zobowiązaniem pieniężnym;</w:t>
      </w:r>
    </w:p>
    <w:p w14:paraId="5C7B3220" w14:textId="77777777" w:rsidR="00E8602D" w:rsidRPr="00012E39" w:rsidRDefault="00D72784" w:rsidP="00912CE7">
      <w:pPr>
        <w:spacing w:after="0" w:line="240" w:lineRule="auto"/>
        <w:ind w:left="709" w:hanging="283"/>
        <w:jc w:val="both"/>
        <w:rPr>
          <w:rFonts w:ascii="Arial" w:hAnsi="Arial" w:cs="Arial"/>
          <w:sz w:val="20"/>
          <w:szCs w:val="20"/>
        </w:rPr>
      </w:pPr>
      <w:r w:rsidRPr="00012E39">
        <w:rPr>
          <w:rFonts w:ascii="Arial" w:hAnsi="Arial" w:cs="Arial"/>
          <w:sz w:val="20"/>
          <w:szCs w:val="20"/>
        </w:rPr>
        <w:t>3</w:t>
      </w:r>
      <w:r w:rsidR="004231B1" w:rsidRPr="00012E39">
        <w:rPr>
          <w:rFonts w:ascii="Arial" w:hAnsi="Arial" w:cs="Arial"/>
          <w:sz w:val="20"/>
          <w:szCs w:val="20"/>
        </w:rPr>
        <w:t>) gwarancjach</w:t>
      </w:r>
      <w:r w:rsidRPr="00012E39">
        <w:rPr>
          <w:rFonts w:ascii="Arial" w:hAnsi="Arial" w:cs="Arial"/>
          <w:sz w:val="20"/>
          <w:szCs w:val="20"/>
        </w:rPr>
        <w:t xml:space="preserve"> bankowych;</w:t>
      </w:r>
    </w:p>
    <w:p w14:paraId="7D3ED574" w14:textId="77777777" w:rsidR="00E8602D" w:rsidRPr="00012E39" w:rsidRDefault="00D72784" w:rsidP="00912CE7">
      <w:pPr>
        <w:spacing w:after="0" w:line="240" w:lineRule="auto"/>
        <w:ind w:left="709" w:hanging="283"/>
        <w:jc w:val="both"/>
        <w:rPr>
          <w:rFonts w:ascii="Arial" w:hAnsi="Arial" w:cs="Arial"/>
          <w:sz w:val="20"/>
          <w:szCs w:val="20"/>
        </w:rPr>
      </w:pPr>
      <w:r w:rsidRPr="00012E39">
        <w:rPr>
          <w:rFonts w:ascii="Arial" w:hAnsi="Arial" w:cs="Arial"/>
          <w:sz w:val="20"/>
          <w:szCs w:val="20"/>
        </w:rPr>
        <w:t>4) gwarancjach ubezpieczeniowych;</w:t>
      </w:r>
    </w:p>
    <w:p w14:paraId="6E8FCF8E" w14:textId="77777777" w:rsidR="00E8602D" w:rsidRPr="00012E39" w:rsidRDefault="00D72784" w:rsidP="00912CE7">
      <w:pPr>
        <w:spacing w:after="0" w:line="240" w:lineRule="auto"/>
        <w:ind w:left="709" w:hanging="283"/>
        <w:jc w:val="both"/>
        <w:rPr>
          <w:rFonts w:ascii="Arial" w:hAnsi="Arial" w:cs="Arial"/>
          <w:sz w:val="20"/>
          <w:szCs w:val="20"/>
        </w:rPr>
      </w:pPr>
      <w:r w:rsidRPr="00012E39">
        <w:rPr>
          <w:rFonts w:ascii="Arial" w:hAnsi="Arial" w:cs="Arial"/>
          <w:sz w:val="20"/>
          <w:szCs w:val="20"/>
        </w:rPr>
        <w:t>5</w:t>
      </w:r>
      <w:r w:rsidR="00E8602D" w:rsidRPr="00012E39">
        <w:rPr>
          <w:rFonts w:ascii="Arial" w:hAnsi="Arial" w:cs="Arial"/>
          <w:sz w:val="20"/>
          <w:szCs w:val="20"/>
        </w:rPr>
        <w:t>) poręczeniach udzielanych przez podmioty, o których mowa w art. 6 b ust. 5 pkt 2 ustawy z dnia 9 listopada 2000 r. o utworzeniu Polskiej Agencj</w:t>
      </w:r>
      <w:r w:rsidR="004231B1" w:rsidRPr="00012E39">
        <w:rPr>
          <w:rFonts w:ascii="Arial" w:hAnsi="Arial" w:cs="Arial"/>
          <w:sz w:val="20"/>
          <w:szCs w:val="20"/>
        </w:rPr>
        <w:t>i Rozwoju Przedsiębiorczości (j.</w:t>
      </w:r>
      <w:r w:rsidR="00912CE7" w:rsidRPr="00012E39">
        <w:rPr>
          <w:rFonts w:ascii="Arial" w:hAnsi="Arial" w:cs="Arial"/>
          <w:sz w:val="20"/>
          <w:szCs w:val="20"/>
        </w:rPr>
        <w:t>t.</w:t>
      </w:r>
      <w:r w:rsidR="004231B1" w:rsidRPr="00012E39">
        <w:rPr>
          <w:rFonts w:ascii="Arial" w:hAnsi="Arial" w:cs="Arial"/>
          <w:sz w:val="20"/>
          <w:szCs w:val="20"/>
        </w:rPr>
        <w:t> Dz. </w:t>
      </w:r>
      <w:r w:rsidRPr="00012E39">
        <w:rPr>
          <w:rFonts w:ascii="Arial" w:hAnsi="Arial" w:cs="Arial"/>
          <w:sz w:val="20"/>
          <w:szCs w:val="20"/>
        </w:rPr>
        <w:t>U. z 2020 r., poz. 299);</w:t>
      </w:r>
    </w:p>
    <w:p w14:paraId="1E1A63B6" w14:textId="77777777" w:rsidR="00E8602D" w:rsidRPr="00012E39" w:rsidRDefault="00D72784" w:rsidP="00AB1786">
      <w:pPr>
        <w:tabs>
          <w:tab w:val="left" w:pos="709"/>
        </w:tabs>
        <w:spacing w:after="120" w:line="240" w:lineRule="auto"/>
        <w:ind w:left="709" w:hanging="284"/>
        <w:jc w:val="both"/>
        <w:rPr>
          <w:rFonts w:ascii="Arial" w:hAnsi="Arial" w:cs="Arial"/>
          <w:sz w:val="20"/>
          <w:szCs w:val="20"/>
        </w:rPr>
      </w:pPr>
      <w:r w:rsidRPr="00012E39">
        <w:rPr>
          <w:rFonts w:ascii="Arial" w:hAnsi="Arial" w:cs="Arial"/>
          <w:sz w:val="20"/>
          <w:szCs w:val="20"/>
        </w:rPr>
        <w:t>6</w:t>
      </w:r>
      <w:r w:rsidR="00E8602D" w:rsidRPr="00012E39">
        <w:rPr>
          <w:rFonts w:ascii="Arial" w:hAnsi="Arial" w:cs="Arial"/>
          <w:sz w:val="20"/>
          <w:szCs w:val="20"/>
        </w:rPr>
        <w:t>)</w:t>
      </w:r>
      <w:r w:rsidR="00AB1786" w:rsidRPr="00012E39">
        <w:rPr>
          <w:rFonts w:ascii="Arial" w:hAnsi="Arial" w:cs="Arial"/>
          <w:sz w:val="20"/>
          <w:szCs w:val="20"/>
        </w:rPr>
        <w:tab/>
      </w:r>
      <w:r w:rsidR="00E8602D" w:rsidRPr="00012E39">
        <w:rPr>
          <w:rFonts w:ascii="Arial" w:hAnsi="Arial" w:cs="Arial"/>
          <w:sz w:val="20"/>
          <w:szCs w:val="20"/>
        </w:rPr>
        <w:t xml:space="preserve">przez ustanowienie zastawu na papierach </w:t>
      </w:r>
      <w:r w:rsidR="00AB1786" w:rsidRPr="00012E39">
        <w:rPr>
          <w:rFonts w:ascii="Arial" w:hAnsi="Arial" w:cs="Arial"/>
          <w:sz w:val="20"/>
          <w:szCs w:val="20"/>
        </w:rPr>
        <w:t>wartościowych emitowanych przez </w:t>
      </w:r>
      <w:r w:rsidR="00E8602D" w:rsidRPr="00012E39">
        <w:rPr>
          <w:rFonts w:ascii="Arial" w:hAnsi="Arial" w:cs="Arial"/>
          <w:sz w:val="20"/>
          <w:szCs w:val="20"/>
        </w:rPr>
        <w:t>Skarb Państwa lub jednostkę samorządu terytorialnego.</w:t>
      </w:r>
    </w:p>
    <w:p w14:paraId="164A2D75" w14:textId="77777777" w:rsidR="00DA0AA5" w:rsidRPr="00012E39" w:rsidRDefault="00DA0AA5" w:rsidP="00DA0AA5">
      <w:pPr>
        <w:pStyle w:val="Tekstpodstawowywcity"/>
        <w:ind w:left="426"/>
        <w:jc w:val="both"/>
        <w:rPr>
          <w:rFonts w:ascii="Arial" w:hAnsi="Arial" w:cs="Arial"/>
          <w:color w:val="000000"/>
          <w:sz w:val="20"/>
        </w:rPr>
      </w:pPr>
      <w:r w:rsidRPr="00CB1DB3">
        <w:rPr>
          <w:rFonts w:ascii="Arial" w:hAnsi="Arial" w:cs="Arial"/>
          <w:color w:val="000000"/>
          <w:sz w:val="20"/>
        </w:rPr>
        <w:lastRenderedPageBreak/>
        <w:t xml:space="preserve">Zabezpieczenie wnoszone w pieniądzu należy wpłacić na rachunek Towarzystwa Budownictwa Społecznego w Bolesławcu Sp. z o.o., </w:t>
      </w:r>
      <w:r w:rsidRPr="00DA0AA5">
        <w:rPr>
          <w:rFonts w:ascii="Arial" w:hAnsi="Arial" w:cs="Arial"/>
          <w:b/>
          <w:bCs/>
          <w:color w:val="000000"/>
          <w:sz w:val="20"/>
        </w:rPr>
        <w:t>nr</w:t>
      </w:r>
      <w:r w:rsidRPr="00CB1DB3">
        <w:rPr>
          <w:rFonts w:ascii="Arial" w:hAnsi="Arial" w:cs="Arial"/>
          <w:color w:val="000000"/>
          <w:sz w:val="20"/>
        </w:rPr>
        <w:t xml:space="preserve"> </w:t>
      </w:r>
      <w:r w:rsidRPr="00DA0AA5">
        <w:rPr>
          <w:rFonts w:ascii="Arial" w:hAnsi="Arial" w:cs="Arial"/>
          <w:b/>
          <w:bCs/>
          <w:color w:val="000000"/>
          <w:sz w:val="20"/>
        </w:rPr>
        <w:t>57 1090 1939 0000 0005 1600 5419.</w:t>
      </w:r>
    </w:p>
    <w:p w14:paraId="36BEAD2F" w14:textId="77777777" w:rsidR="00DA0AA5" w:rsidRPr="00D852CF" w:rsidRDefault="00DA0AA5" w:rsidP="00DA0AA5">
      <w:pPr>
        <w:spacing w:after="0" w:line="240" w:lineRule="auto"/>
        <w:ind w:left="426"/>
        <w:jc w:val="both"/>
        <w:rPr>
          <w:rFonts w:ascii="Arial" w:hAnsi="Arial" w:cs="Arial"/>
          <w:sz w:val="20"/>
          <w:szCs w:val="20"/>
        </w:rPr>
      </w:pPr>
      <w:r w:rsidRPr="00D852CF">
        <w:rPr>
          <w:rFonts w:ascii="Arial" w:hAnsi="Arial" w:cs="Arial"/>
          <w:b/>
          <w:sz w:val="20"/>
          <w:szCs w:val="20"/>
        </w:rPr>
        <w:t>Zabezpieczenie w formie innej niż pieniądz</w:t>
      </w:r>
      <w:r w:rsidRPr="00D852CF">
        <w:rPr>
          <w:rFonts w:ascii="Arial" w:hAnsi="Arial" w:cs="Arial"/>
          <w:sz w:val="20"/>
          <w:szCs w:val="20"/>
        </w:rPr>
        <w:t xml:space="preserve"> wykonawca przekazuje zamawiającemu:</w:t>
      </w:r>
    </w:p>
    <w:p w14:paraId="4C06A915" w14:textId="77777777" w:rsidR="00DA0AA5" w:rsidRPr="00CB1DB3" w:rsidRDefault="00DA0AA5" w:rsidP="00DA0AA5">
      <w:pPr>
        <w:spacing w:after="0" w:line="240" w:lineRule="auto"/>
        <w:ind w:left="709" w:hanging="283"/>
        <w:jc w:val="both"/>
        <w:rPr>
          <w:rFonts w:ascii="Arial" w:hAnsi="Arial" w:cs="Arial"/>
          <w:sz w:val="20"/>
          <w:szCs w:val="20"/>
        </w:rPr>
      </w:pPr>
      <w:r w:rsidRPr="00D852CF">
        <w:rPr>
          <w:rFonts w:ascii="Arial" w:hAnsi="Arial" w:cs="Arial"/>
          <w:sz w:val="20"/>
          <w:szCs w:val="20"/>
        </w:rPr>
        <w:t>-  </w:t>
      </w:r>
      <w:r>
        <w:rPr>
          <w:rFonts w:ascii="Arial" w:hAnsi="Arial" w:cs="Arial"/>
          <w:sz w:val="20"/>
          <w:szCs w:val="20"/>
        </w:rPr>
        <w:tab/>
      </w:r>
      <w:r w:rsidRPr="00D852CF">
        <w:rPr>
          <w:rFonts w:ascii="Arial" w:hAnsi="Arial" w:cs="Arial"/>
          <w:sz w:val="20"/>
          <w:szCs w:val="20"/>
        </w:rPr>
        <w:t xml:space="preserve">w </w:t>
      </w:r>
      <w:r w:rsidRPr="00CB1DB3">
        <w:rPr>
          <w:rFonts w:ascii="Arial" w:hAnsi="Arial" w:cs="Arial"/>
          <w:sz w:val="20"/>
          <w:szCs w:val="20"/>
        </w:rPr>
        <w:t xml:space="preserve">oryginale w postaci papierowej albo </w:t>
      </w:r>
    </w:p>
    <w:p w14:paraId="36916FA2" w14:textId="77777777" w:rsidR="00DA0AA5" w:rsidRPr="00CB1DB3" w:rsidRDefault="00DA0AA5" w:rsidP="00DA0AA5">
      <w:pPr>
        <w:spacing w:after="120" w:line="240" w:lineRule="auto"/>
        <w:ind w:left="709" w:hanging="283"/>
        <w:jc w:val="both"/>
        <w:rPr>
          <w:rFonts w:ascii="Arial" w:hAnsi="Arial" w:cs="Arial"/>
          <w:sz w:val="20"/>
          <w:szCs w:val="20"/>
        </w:rPr>
      </w:pPr>
      <w:r w:rsidRPr="00CB1DB3">
        <w:rPr>
          <w:rFonts w:ascii="Arial" w:hAnsi="Arial" w:cs="Arial"/>
          <w:sz w:val="20"/>
          <w:szCs w:val="20"/>
        </w:rPr>
        <w:t>-  </w:t>
      </w:r>
      <w:r>
        <w:rPr>
          <w:rFonts w:ascii="Arial" w:hAnsi="Arial" w:cs="Arial"/>
          <w:sz w:val="20"/>
          <w:szCs w:val="20"/>
        </w:rPr>
        <w:tab/>
      </w:r>
      <w:r w:rsidRPr="00CB1DB3">
        <w:rPr>
          <w:rFonts w:ascii="Arial" w:hAnsi="Arial" w:cs="Arial"/>
          <w:sz w:val="20"/>
          <w:szCs w:val="20"/>
        </w:rPr>
        <w:t xml:space="preserve">przekazuje oryginał gwarancji, poręczenia lub zastawu na papierach wartościowych, w postaci elektronicznej na adres: </w:t>
      </w:r>
      <w:hyperlink r:id="rId14" w:history="1">
        <w:r w:rsidRPr="00CB1DB3">
          <w:rPr>
            <w:rStyle w:val="Hipercze"/>
            <w:rFonts w:ascii="Arial" w:hAnsi="Arial" w:cs="Arial"/>
            <w:sz w:val="20"/>
            <w:szCs w:val="20"/>
          </w:rPr>
          <w:t>sekretariat@tbsboleslawiec.pl</w:t>
        </w:r>
      </w:hyperlink>
      <w:r w:rsidRPr="00CB1DB3">
        <w:rPr>
          <w:rFonts w:ascii="Arial" w:hAnsi="Arial" w:cs="Arial"/>
          <w:sz w:val="20"/>
          <w:szCs w:val="20"/>
        </w:rPr>
        <w:t xml:space="preserve"> </w:t>
      </w:r>
    </w:p>
    <w:p w14:paraId="357D25FB" w14:textId="77777777" w:rsidR="001D73AE" w:rsidRPr="007B3343" w:rsidRDefault="00E8602D" w:rsidP="007B3343">
      <w:pPr>
        <w:spacing w:after="0" w:line="240" w:lineRule="auto"/>
        <w:ind w:left="426"/>
        <w:jc w:val="both"/>
        <w:rPr>
          <w:rFonts w:ascii="Arial" w:hAnsi="Arial" w:cs="Arial"/>
          <w:sz w:val="20"/>
          <w:szCs w:val="20"/>
        </w:rPr>
      </w:pPr>
      <w:r w:rsidRPr="00D852CF">
        <w:rPr>
          <w:rFonts w:ascii="Arial" w:hAnsi="Arial" w:cs="Arial"/>
          <w:sz w:val="20"/>
          <w:szCs w:val="20"/>
        </w:rPr>
        <w:t>Z treści zabezpieczenia przedstawionego w formie gwaranc</w:t>
      </w:r>
      <w:r w:rsidR="0050198B" w:rsidRPr="00D852CF">
        <w:rPr>
          <w:rFonts w:ascii="Arial" w:hAnsi="Arial" w:cs="Arial"/>
          <w:sz w:val="20"/>
          <w:szCs w:val="20"/>
        </w:rPr>
        <w:t>ji/poręczenia winno wynikać, że </w:t>
      </w:r>
      <w:r w:rsidRPr="00D852CF">
        <w:rPr>
          <w:rFonts w:ascii="Arial" w:hAnsi="Arial" w:cs="Arial"/>
          <w:sz w:val="20"/>
          <w:szCs w:val="20"/>
        </w:rPr>
        <w:t>bank, ubezpieczyciel, poręczyciel za</w:t>
      </w:r>
      <w:r w:rsidR="00135D08" w:rsidRPr="00D852CF">
        <w:rPr>
          <w:rFonts w:ascii="Arial" w:hAnsi="Arial" w:cs="Arial"/>
          <w:sz w:val="20"/>
          <w:szCs w:val="20"/>
        </w:rPr>
        <w:t>płaci, na rzecz zamawiającego w </w:t>
      </w:r>
      <w:r w:rsidRPr="00D852CF">
        <w:rPr>
          <w:rFonts w:ascii="Arial" w:hAnsi="Arial" w:cs="Arial"/>
          <w:sz w:val="20"/>
          <w:szCs w:val="20"/>
        </w:rPr>
        <w:t xml:space="preserve">terminie </w:t>
      </w:r>
      <w:r w:rsidRPr="00D852CF">
        <w:rPr>
          <w:rFonts w:ascii="Arial" w:hAnsi="Arial" w:cs="Arial"/>
          <w:b/>
          <w:sz w:val="20"/>
          <w:szCs w:val="20"/>
        </w:rPr>
        <w:t>maksymalnie 15 dni</w:t>
      </w:r>
      <w:r w:rsidRPr="00D852CF">
        <w:rPr>
          <w:rFonts w:ascii="Arial" w:hAnsi="Arial" w:cs="Arial"/>
          <w:sz w:val="20"/>
          <w:szCs w:val="20"/>
        </w:rPr>
        <w:t xml:space="preserve"> od pisemnego żądania kwotę zabezpieczenia, </w:t>
      </w:r>
      <w:r w:rsidR="00BF12FE" w:rsidRPr="00D852CF">
        <w:rPr>
          <w:rFonts w:ascii="Arial" w:hAnsi="Arial" w:cs="Arial"/>
          <w:b/>
          <w:sz w:val="20"/>
          <w:szCs w:val="20"/>
        </w:rPr>
        <w:t>na </w:t>
      </w:r>
      <w:r w:rsidRPr="00D852CF">
        <w:rPr>
          <w:rFonts w:ascii="Arial" w:hAnsi="Arial" w:cs="Arial"/>
          <w:b/>
          <w:sz w:val="20"/>
          <w:szCs w:val="20"/>
        </w:rPr>
        <w:t>pierwsze wezwanie</w:t>
      </w:r>
      <w:r w:rsidRPr="00D852CF">
        <w:rPr>
          <w:rFonts w:ascii="Arial" w:hAnsi="Arial" w:cs="Arial"/>
          <w:sz w:val="20"/>
          <w:szCs w:val="20"/>
        </w:rPr>
        <w:t xml:space="preserve"> zamawiającego, </w:t>
      </w:r>
      <w:r w:rsidRPr="00D852CF">
        <w:rPr>
          <w:rFonts w:ascii="Arial" w:hAnsi="Arial" w:cs="Arial"/>
          <w:b/>
          <w:sz w:val="20"/>
          <w:szCs w:val="20"/>
        </w:rPr>
        <w:t>bez odwołania, bez warunku</w:t>
      </w:r>
      <w:r w:rsidRPr="00D852CF">
        <w:rPr>
          <w:rFonts w:ascii="Arial" w:hAnsi="Arial" w:cs="Arial"/>
          <w:sz w:val="20"/>
          <w:szCs w:val="20"/>
        </w:rPr>
        <w:t xml:space="preserve">, </w:t>
      </w:r>
      <w:r w:rsidR="00BF12FE" w:rsidRPr="00D852CF">
        <w:rPr>
          <w:rFonts w:ascii="Arial" w:hAnsi="Arial" w:cs="Arial"/>
          <w:sz w:val="20"/>
          <w:szCs w:val="20"/>
        </w:rPr>
        <w:t>bez </w:t>
      </w:r>
      <w:r w:rsidR="003C6042" w:rsidRPr="00D852CF">
        <w:rPr>
          <w:rFonts w:ascii="Arial" w:hAnsi="Arial" w:cs="Arial"/>
          <w:sz w:val="20"/>
          <w:szCs w:val="20"/>
        </w:rPr>
        <w:t>konieczności sporządzania i </w:t>
      </w:r>
      <w:r w:rsidRPr="00D852CF">
        <w:rPr>
          <w:rFonts w:ascii="Arial" w:hAnsi="Arial" w:cs="Arial"/>
          <w:sz w:val="20"/>
          <w:szCs w:val="20"/>
        </w:rPr>
        <w:t>podpisywania jakichkolwiek protokołów o</w:t>
      </w:r>
      <w:r w:rsidR="0050198B" w:rsidRPr="00D852CF">
        <w:rPr>
          <w:rFonts w:ascii="Arial" w:hAnsi="Arial" w:cs="Arial"/>
          <w:sz w:val="20"/>
          <w:szCs w:val="20"/>
        </w:rPr>
        <w:t>dbioru robót lub usuwania wad w </w:t>
      </w:r>
      <w:r w:rsidRPr="00D852CF">
        <w:rPr>
          <w:rFonts w:ascii="Arial" w:hAnsi="Arial" w:cs="Arial"/>
          <w:sz w:val="20"/>
          <w:szCs w:val="20"/>
        </w:rPr>
        <w:t>okresie rękojmi oraz ni</w:t>
      </w:r>
      <w:r w:rsidR="00BF12FE" w:rsidRPr="00D852CF">
        <w:rPr>
          <w:rFonts w:ascii="Arial" w:hAnsi="Arial" w:cs="Arial"/>
          <w:sz w:val="20"/>
          <w:szCs w:val="20"/>
        </w:rPr>
        <w:t>ezależnie od kwestionowania czy  </w:t>
      </w:r>
      <w:r w:rsidRPr="00D852CF">
        <w:rPr>
          <w:rFonts w:ascii="Arial" w:hAnsi="Arial" w:cs="Arial"/>
          <w:sz w:val="20"/>
          <w:szCs w:val="20"/>
        </w:rPr>
        <w:t xml:space="preserve">zastrzeżeń wykonawcy i bez dochodzenia </w:t>
      </w:r>
      <w:r w:rsidR="00BF12FE" w:rsidRPr="00D852CF">
        <w:rPr>
          <w:rFonts w:ascii="Arial" w:hAnsi="Arial" w:cs="Arial"/>
          <w:sz w:val="20"/>
          <w:szCs w:val="20"/>
        </w:rPr>
        <w:t>czy wezwanie zamawiającego jest </w:t>
      </w:r>
      <w:r w:rsidRPr="00D852CF">
        <w:rPr>
          <w:rFonts w:ascii="Arial" w:hAnsi="Arial" w:cs="Arial"/>
          <w:sz w:val="20"/>
          <w:szCs w:val="20"/>
        </w:rPr>
        <w:t>uzasadnione</w:t>
      </w:r>
      <w:r w:rsidR="00BF12FE" w:rsidRPr="00D852CF">
        <w:rPr>
          <w:rFonts w:ascii="Arial" w:hAnsi="Arial" w:cs="Arial"/>
          <w:sz w:val="20"/>
          <w:szCs w:val="20"/>
        </w:rPr>
        <w:t>,</w:t>
      </w:r>
      <w:r w:rsidRPr="00D852CF">
        <w:rPr>
          <w:rFonts w:ascii="Arial" w:hAnsi="Arial" w:cs="Arial"/>
          <w:sz w:val="20"/>
          <w:szCs w:val="20"/>
        </w:rPr>
        <w:t xml:space="preserve"> czy nie.</w:t>
      </w:r>
      <w:r w:rsidR="001D73AE">
        <w:rPr>
          <w:rFonts w:ascii="Arial" w:hAnsi="Arial" w:cs="Arial"/>
          <w:sz w:val="20"/>
          <w:szCs w:val="20"/>
        </w:rPr>
        <w:t xml:space="preserve"> </w:t>
      </w:r>
      <w:r w:rsidR="007B3343">
        <w:rPr>
          <w:rFonts w:ascii="Arial" w:hAnsi="Arial" w:cs="Arial"/>
          <w:sz w:val="20"/>
          <w:szCs w:val="20"/>
        </w:rPr>
        <w:t xml:space="preserve"> </w:t>
      </w:r>
      <w:r w:rsidR="001D73AE" w:rsidRPr="001D73AE">
        <w:rPr>
          <w:rFonts w:ascii="Arial" w:hAnsi="Arial" w:cs="Arial"/>
          <w:sz w:val="20"/>
          <w:szCs w:val="20"/>
        </w:rPr>
        <w:t>Rygorem powodującym wadliwość złożonego dokumentu będą zapisy typu: w celu identyfikacji żądanie zapłaty należy przesłać za pośrednictwem banku prowadzącego rachunek beneficjenta, bank musi potwierdzić, że podpisy złożone na żądaniu zapłaty należą do osób upoważnionych do składania oświadczeń woli w imieniu beneficjenta; dołączyć kopie podpisanych protokołów odbioru lub faktur; gwarant gwarantuje beneficjentowi zapłatę za zobowiązania z wyłączeniem kar umownych i odsetek; gwarancja wygasa czy zobowiązanie z tytułu gwarancji ulega zmniejszeniu w przypadku zapłacenia przez Wykonawcę kar umownych; kwota gwarancji ulega zmniejszeniu w miarę wykonywania przedmiotu umowy oraz inne tym podobne.</w:t>
      </w:r>
    </w:p>
    <w:p w14:paraId="1D26D9B7" w14:textId="77777777" w:rsidR="001D73AE" w:rsidRPr="00D852CF" w:rsidRDefault="001D73AE" w:rsidP="001D73AE">
      <w:pPr>
        <w:spacing w:after="0" w:line="240" w:lineRule="auto"/>
        <w:ind w:left="426"/>
        <w:jc w:val="both"/>
        <w:rPr>
          <w:rFonts w:ascii="Arial" w:hAnsi="Arial" w:cs="Arial"/>
          <w:sz w:val="20"/>
          <w:szCs w:val="20"/>
        </w:rPr>
      </w:pPr>
    </w:p>
    <w:p w14:paraId="767AF88D" w14:textId="77777777" w:rsidR="00012E39" w:rsidRDefault="00D15BF2" w:rsidP="007B3343">
      <w:pPr>
        <w:pStyle w:val="1"/>
        <w:spacing w:line="240" w:lineRule="auto"/>
        <w:ind w:left="426" w:firstLine="0"/>
        <w:rPr>
          <w:rFonts w:ascii="Arial" w:hAnsi="Arial" w:cs="Arial"/>
          <w:color w:val="auto"/>
          <w:sz w:val="20"/>
        </w:rPr>
      </w:pPr>
      <w:r w:rsidRPr="00D852CF">
        <w:rPr>
          <w:rFonts w:ascii="Arial" w:hAnsi="Arial" w:cs="Arial"/>
          <w:color w:val="auto"/>
          <w:sz w:val="20"/>
        </w:rPr>
        <w:t xml:space="preserve">Treść dokumentu stanowiącego zabezpieczenie w zakresie jego zwrotu musi być zgodna z art. 453 </w:t>
      </w:r>
      <w:r w:rsidR="00135D08" w:rsidRPr="00D852CF">
        <w:rPr>
          <w:rFonts w:ascii="Arial" w:hAnsi="Arial" w:cs="Arial"/>
          <w:color w:val="auto"/>
          <w:sz w:val="20"/>
        </w:rPr>
        <w:t xml:space="preserve">ustawy </w:t>
      </w:r>
      <w:r w:rsidRPr="00D852CF">
        <w:rPr>
          <w:rFonts w:ascii="Arial" w:hAnsi="Arial" w:cs="Arial"/>
          <w:color w:val="auto"/>
          <w:sz w:val="20"/>
        </w:rPr>
        <w:t>Praw</w:t>
      </w:r>
      <w:r w:rsidR="00135D08" w:rsidRPr="00D852CF">
        <w:rPr>
          <w:rFonts w:ascii="Arial" w:hAnsi="Arial" w:cs="Arial"/>
          <w:color w:val="auto"/>
          <w:sz w:val="20"/>
        </w:rPr>
        <w:t>o</w:t>
      </w:r>
      <w:r w:rsidRPr="00D852CF">
        <w:rPr>
          <w:rFonts w:ascii="Arial" w:hAnsi="Arial" w:cs="Arial"/>
          <w:color w:val="auto"/>
          <w:sz w:val="20"/>
        </w:rPr>
        <w:t xml:space="preserve"> zamówień publicznych.</w:t>
      </w:r>
    </w:p>
    <w:p w14:paraId="669E2677" w14:textId="77777777" w:rsidR="008425FB" w:rsidRPr="007B3343" w:rsidRDefault="008425FB" w:rsidP="00DD6692">
      <w:pPr>
        <w:pStyle w:val="1"/>
        <w:spacing w:line="240" w:lineRule="auto"/>
        <w:ind w:left="0" w:firstLine="0"/>
        <w:rPr>
          <w:rFonts w:ascii="Arial" w:hAnsi="Arial" w:cs="Arial"/>
          <w:color w:val="auto"/>
          <w:sz w:val="20"/>
        </w:rPr>
      </w:pPr>
    </w:p>
    <w:p w14:paraId="5C369D23" w14:textId="77777777" w:rsidR="000D2888" w:rsidRPr="000E241C" w:rsidRDefault="00AA7EB9" w:rsidP="00135D08">
      <w:pPr>
        <w:spacing w:after="0" w:line="240" w:lineRule="auto"/>
        <w:ind w:left="426" w:hanging="426"/>
        <w:jc w:val="both"/>
        <w:rPr>
          <w:rFonts w:ascii="Arial" w:hAnsi="Arial" w:cs="Arial"/>
          <w:strike/>
          <w:sz w:val="20"/>
          <w:szCs w:val="20"/>
        </w:rPr>
      </w:pPr>
      <w:r w:rsidRPr="00D852CF">
        <w:rPr>
          <w:rFonts w:ascii="Arial" w:hAnsi="Arial" w:cs="Arial"/>
          <w:sz w:val="20"/>
          <w:szCs w:val="20"/>
        </w:rPr>
        <w:t>35</w:t>
      </w:r>
      <w:r w:rsidR="00D15BF2" w:rsidRPr="00D852CF">
        <w:rPr>
          <w:rFonts w:ascii="Arial" w:hAnsi="Arial" w:cs="Arial"/>
          <w:sz w:val="20"/>
          <w:szCs w:val="20"/>
        </w:rPr>
        <w:t>. </w:t>
      </w:r>
      <w:r w:rsidR="000D2888" w:rsidRPr="000E241C">
        <w:rPr>
          <w:rFonts w:ascii="Arial" w:hAnsi="Arial" w:cs="Arial"/>
          <w:sz w:val="20"/>
          <w:szCs w:val="20"/>
        </w:rPr>
        <w:t>INFORMACJA NA TEMAT ZALICZEK</w:t>
      </w:r>
    </w:p>
    <w:p w14:paraId="363735DC" w14:textId="77777777" w:rsidR="000D2888" w:rsidRPr="000E241C" w:rsidRDefault="000D2888" w:rsidP="00135D08">
      <w:pPr>
        <w:spacing w:after="0" w:line="240" w:lineRule="auto"/>
        <w:ind w:left="426" w:hanging="426"/>
        <w:jc w:val="both"/>
        <w:rPr>
          <w:rFonts w:ascii="Arial" w:hAnsi="Arial" w:cs="Arial"/>
          <w:strike/>
          <w:sz w:val="20"/>
          <w:szCs w:val="20"/>
          <w:highlight w:val="yellow"/>
        </w:rPr>
      </w:pPr>
    </w:p>
    <w:p w14:paraId="7F1A1335" w14:textId="77777777" w:rsidR="000D2888" w:rsidRPr="00DF191D" w:rsidRDefault="000D2888" w:rsidP="000D2888">
      <w:pPr>
        <w:spacing w:after="0" w:line="240" w:lineRule="auto"/>
        <w:ind w:left="426"/>
        <w:jc w:val="both"/>
        <w:rPr>
          <w:rFonts w:ascii="Arial" w:hAnsi="Arial" w:cs="Arial"/>
          <w:sz w:val="20"/>
          <w:szCs w:val="20"/>
        </w:rPr>
      </w:pPr>
      <w:r w:rsidRPr="00DF191D">
        <w:rPr>
          <w:rFonts w:ascii="Arial" w:hAnsi="Arial" w:cs="Arial"/>
          <w:sz w:val="20"/>
          <w:szCs w:val="20"/>
        </w:rPr>
        <w:t xml:space="preserve">Zamawiający </w:t>
      </w:r>
      <w:r w:rsidR="00DF191D">
        <w:rPr>
          <w:rFonts w:ascii="Arial" w:hAnsi="Arial" w:cs="Arial"/>
          <w:sz w:val="20"/>
          <w:szCs w:val="20"/>
        </w:rPr>
        <w:t xml:space="preserve">nie </w:t>
      </w:r>
      <w:r w:rsidRPr="00DF191D">
        <w:rPr>
          <w:rFonts w:ascii="Arial" w:hAnsi="Arial" w:cs="Arial"/>
          <w:sz w:val="20"/>
          <w:szCs w:val="20"/>
        </w:rPr>
        <w:t xml:space="preserve">przewiduje </w:t>
      </w:r>
      <w:r w:rsidR="00DF191D">
        <w:rPr>
          <w:rFonts w:ascii="Arial" w:hAnsi="Arial" w:cs="Arial"/>
          <w:sz w:val="20"/>
          <w:szCs w:val="20"/>
        </w:rPr>
        <w:t xml:space="preserve">udzielania </w:t>
      </w:r>
      <w:r w:rsidRPr="00DF191D">
        <w:rPr>
          <w:rFonts w:ascii="Arial" w:hAnsi="Arial" w:cs="Arial"/>
          <w:sz w:val="20"/>
          <w:szCs w:val="20"/>
        </w:rPr>
        <w:t>zalicz</w:t>
      </w:r>
      <w:r w:rsidR="00DF191D">
        <w:rPr>
          <w:rFonts w:ascii="Arial" w:hAnsi="Arial" w:cs="Arial"/>
          <w:sz w:val="20"/>
          <w:szCs w:val="20"/>
        </w:rPr>
        <w:t>ek</w:t>
      </w:r>
      <w:r w:rsidRPr="00DF191D">
        <w:rPr>
          <w:rFonts w:ascii="Arial" w:hAnsi="Arial" w:cs="Arial"/>
          <w:sz w:val="20"/>
          <w:szCs w:val="20"/>
        </w:rPr>
        <w:t xml:space="preserve"> na poczet wykonania zamówienia.</w:t>
      </w:r>
    </w:p>
    <w:p w14:paraId="265FD3BD" w14:textId="77777777" w:rsidR="009A458B" w:rsidRDefault="009A458B" w:rsidP="00135D08">
      <w:pPr>
        <w:spacing w:after="0" w:line="240" w:lineRule="auto"/>
        <w:ind w:left="426" w:hanging="426"/>
        <w:jc w:val="both"/>
        <w:rPr>
          <w:rFonts w:ascii="Arial" w:hAnsi="Arial" w:cs="Arial"/>
          <w:sz w:val="20"/>
          <w:szCs w:val="20"/>
        </w:rPr>
      </w:pPr>
    </w:p>
    <w:p w14:paraId="454ABA53" w14:textId="77777777" w:rsidR="00D15BF2" w:rsidRDefault="000D2888" w:rsidP="00135D08">
      <w:pPr>
        <w:spacing w:after="0" w:line="240" w:lineRule="auto"/>
        <w:ind w:left="426" w:hanging="426"/>
        <w:jc w:val="both"/>
        <w:rPr>
          <w:rFonts w:ascii="Arial" w:hAnsi="Arial" w:cs="Arial"/>
          <w:sz w:val="20"/>
          <w:szCs w:val="20"/>
        </w:rPr>
      </w:pPr>
      <w:r>
        <w:rPr>
          <w:rFonts w:ascii="Arial" w:hAnsi="Arial" w:cs="Arial"/>
          <w:sz w:val="20"/>
          <w:szCs w:val="20"/>
        </w:rPr>
        <w:t xml:space="preserve">36. </w:t>
      </w:r>
      <w:r w:rsidR="00286CC0" w:rsidRPr="00D852CF">
        <w:rPr>
          <w:rFonts w:ascii="Arial" w:hAnsi="Arial" w:cs="Arial"/>
          <w:sz w:val="20"/>
          <w:szCs w:val="20"/>
        </w:rPr>
        <w:t>WYMAGANIA DOTYCZĄCE UMÓW O PODWYKONAWSTWO</w:t>
      </w:r>
      <w:r w:rsidR="00D15BF2" w:rsidRPr="00D852CF">
        <w:rPr>
          <w:rFonts w:ascii="Arial" w:hAnsi="Arial" w:cs="Arial"/>
          <w:sz w:val="20"/>
          <w:szCs w:val="20"/>
        </w:rPr>
        <w:t>.</w:t>
      </w:r>
    </w:p>
    <w:p w14:paraId="5EDAD2A0" w14:textId="77777777" w:rsidR="00FA173C" w:rsidRPr="00D852CF" w:rsidRDefault="00FA173C" w:rsidP="00135D08">
      <w:pPr>
        <w:spacing w:after="0" w:line="240" w:lineRule="auto"/>
        <w:ind w:left="426" w:hanging="426"/>
        <w:jc w:val="both"/>
        <w:rPr>
          <w:rFonts w:ascii="Arial" w:hAnsi="Arial" w:cs="Arial"/>
          <w:sz w:val="20"/>
          <w:szCs w:val="20"/>
        </w:rPr>
      </w:pPr>
    </w:p>
    <w:p w14:paraId="0BCF211D" w14:textId="77777777" w:rsidR="00D15BF2" w:rsidRPr="004570DD" w:rsidRDefault="00AA7EB9" w:rsidP="00135D08">
      <w:pPr>
        <w:pStyle w:val="Akapitzlist1"/>
        <w:spacing w:after="0" w:line="240" w:lineRule="auto"/>
        <w:ind w:left="1134" w:hanging="708"/>
        <w:jc w:val="both"/>
        <w:rPr>
          <w:rFonts w:cs="Arial"/>
          <w:bCs/>
        </w:rPr>
      </w:pPr>
      <w:r w:rsidRPr="00D852CF">
        <w:rPr>
          <w:rFonts w:cs="Arial"/>
        </w:rPr>
        <w:t>3</w:t>
      </w:r>
      <w:r w:rsidR="000D2888">
        <w:rPr>
          <w:rFonts w:cs="Arial"/>
        </w:rPr>
        <w:t>6</w:t>
      </w:r>
      <w:r w:rsidR="00D15BF2" w:rsidRPr="00D852CF">
        <w:rPr>
          <w:rFonts w:cs="Arial"/>
        </w:rPr>
        <w:t>.1. </w:t>
      </w:r>
      <w:r w:rsidR="00135D08" w:rsidRPr="00D852CF">
        <w:rPr>
          <w:rFonts w:cs="Arial"/>
        </w:rPr>
        <w:t> </w:t>
      </w:r>
      <w:r w:rsidR="004570DD">
        <w:rPr>
          <w:rFonts w:cs="Arial"/>
        </w:rPr>
        <w:tab/>
      </w:r>
      <w:r w:rsidR="00D15BF2" w:rsidRPr="00D852CF">
        <w:rPr>
          <w:rFonts w:cs="Arial"/>
        </w:rPr>
        <w:t>Wymagania dotyczące umowy o podwykonawstwo, której przedmiotem są roboty budowlane, a których niespełnie</w:t>
      </w:r>
      <w:r w:rsidR="00BF12FE" w:rsidRPr="00D852CF">
        <w:rPr>
          <w:rFonts w:cs="Arial"/>
        </w:rPr>
        <w:t>nie spowoduje zgłoszenie przez</w:t>
      </w:r>
      <w:r w:rsidR="00F64E7B">
        <w:rPr>
          <w:rFonts w:cs="Arial"/>
        </w:rPr>
        <w:t xml:space="preserve"> </w:t>
      </w:r>
      <w:r w:rsidR="00135D08" w:rsidRPr="00D852CF">
        <w:rPr>
          <w:rFonts w:cs="Arial"/>
        </w:rPr>
        <w:t>z</w:t>
      </w:r>
      <w:r w:rsidR="00D15BF2" w:rsidRPr="00D852CF">
        <w:rPr>
          <w:rFonts w:cs="Arial"/>
        </w:rPr>
        <w:t>amawiającego odpowiednio zastrz</w:t>
      </w:r>
      <w:r w:rsidR="00BF12FE" w:rsidRPr="00D852CF">
        <w:rPr>
          <w:rFonts w:cs="Arial"/>
        </w:rPr>
        <w:t>eżeń lub sprzeciwu, są zgodne z</w:t>
      </w:r>
      <w:r w:rsidR="00F64E7B">
        <w:rPr>
          <w:rFonts w:cs="Arial"/>
        </w:rPr>
        <w:t xml:space="preserve"> </w:t>
      </w:r>
      <w:r w:rsidR="00D15BF2" w:rsidRPr="00D852CF">
        <w:rPr>
          <w:rFonts w:cs="Arial"/>
        </w:rPr>
        <w:t xml:space="preserve">wymogami ustawy Prawo zamówień publicznych. </w:t>
      </w:r>
      <w:r w:rsidR="00D15BF2" w:rsidRPr="004570DD">
        <w:rPr>
          <w:rFonts w:cs="Arial"/>
          <w:bCs/>
        </w:rPr>
        <w:t>Poza tym w treściach umów muszą by</w:t>
      </w:r>
      <w:r w:rsidR="00286CC0" w:rsidRPr="004570DD">
        <w:rPr>
          <w:rFonts w:cs="Arial"/>
          <w:bCs/>
        </w:rPr>
        <w:t xml:space="preserve">ć zawarte zapisy zobowiązujące </w:t>
      </w:r>
      <w:r w:rsidR="00135D08" w:rsidRPr="004570DD">
        <w:rPr>
          <w:rFonts w:cs="Arial"/>
          <w:bCs/>
        </w:rPr>
        <w:t>w</w:t>
      </w:r>
      <w:r w:rsidR="00286CC0" w:rsidRPr="004570DD">
        <w:rPr>
          <w:rFonts w:cs="Arial"/>
          <w:bCs/>
        </w:rPr>
        <w:t xml:space="preserve">ykonawcę, </w:t>
      </w:r>
      <w:r w:rsidR="00135D08" w:rsidRPr="004570DD">
        <w:rPr>
          <w:rFonts w:cs="Arial"/>
          <w:bCs/>
        </w:rPr>
        <w:t>podwykonawcę i</w:t>
      </w:r>
      <w:r w:rsidR="00F64E7B">
        <w:rPr>
          <w:rFonts w:cs="Arial"/>
          <w:bCs/>
        </w:rPr>
        <w:t xml:space="preserve"> </w:t>
      </w:r>
      <w:r w:rsidR="00286CC0" w:rsidRPr="004570DD">
        <w:rPr>
          <w:rFonts w:cs="Arial"/>
          <w:bCs/>
        </w:rPr>
        <w:t>dalszego</w:t>
      </w:r>
      <w:r w:rsidR="00F64E7B">
        <w:rPr>
          <w:rFonts w:cs="Arial"/>
          <w:bCs/>
        </w:rPr>
        <w:t xml:space="preserve"> </w:t>
      </w:r>
      <w:r w:rsidR="00135D08" w:rsidRPr="004570DD">
        <w:rPr>
          <w:rFonts w:cs="Arial"/>
          <w:bCs/>
        </w:rPr>
        <w:t>p</w:t>
      </w:r>
      <w:r w:rsidR="00286CC0" w:rsidRPr="004570DD">
        <w:rPr>
          <w:rFonts w:cs="Arial"/>
          <w:bCs/>
        </w:rPr>
        <w:t xml:space="preserve">odwykonawcę do przedstawiania </w:t>
      </w:r>
      <w:r w:rsidR="00135D08" w:rsidRPr="004570DD">
        <w:rPr>
          <w:rFonts w:cs="Arial"/>
          <w:bCs/>
        </w:rPr>
        <w:t>z</w:t>
      </w:r>
      <w:r w:rsidR="00D15BF2" w:rsidRPr="004570DD">
        <w:rPr>
          <w:rFonts w:cs="Arial"/>
          <w:bCs/>
        </w:rPr>
        <w:t xml:space="preserve">amawiającemu protokołów odbiorów częściowych i końcowych podpisanych pomiędzy </w:t>
      </w:r>
      <w:r w:rsidR="00135D08" w:rsidRPr="004570DD">
        <w:rPr>
          <w:rFonts w:cs="Arial"/>
          <w:bCs/>
        </w:rPr>
        <w:t>w</w:t>
      </w:r>
      <w:r w:rsidR="00286CC0" w:rsidRPr="004570DD">
        <w:rPr>
          <w:rFonts w:cs="Arial"/>
          <w:bCs/>
        </w:rPr>
        <w:t xml:space="preserve">ykonawcą, </w:t>
      </w:r>
      <w:r w:rsidR="00135D08" w:rsidRPr="004570DD">
        <w:rPr>
          <w:rFonts w:cs="Arial"/>
          <w:bCs/>
        </w:rPr>
        <w:t>podwykonawcą i</w:t>
      </w:r>
      <w:r w:rsidR="00F64E7B">
        <w:rPr>
          <w:rFonts w:cs="Arial"/>
          <w:bCs/>
        </w:rPr>
        <w:t xml:space="preserve"> </w:t>
      </w:r>
      <w:r w:rsidR="00286CC0" w:rsidRPr="004570DD">
        <w:rPr>
          <w:rFonts w:cs="Arial"/>
          <w:bCs/>
        </w:rPr>
        <w:t xml:space="preserve">dalszymi </w:t>
      </w:r>
      <w:r w:rsidR="00135D08" w:rsidRPr="004570DD">
        <w:rPr>
          <w:rFonts w:cs="Arial"/>
          <w:bCs/>
        </w:rPr>
        <w:t>podwykonawcami. W</w:t>
      </w:r>
      <w:r w:rsidR="00F64E7B">
        <w:rPr>
          <w:rFonts w:cs="Arial"/>
          <w:bCs/>
        </w:rPr>
        <w:t xml:space="preserve"> </w:t>
      </w:r>
      <w:r w:rsidR="00D15BF2" w:rsidRPr="004570DD">
        <w:rPr>
          <w:rFonts w:cs="Arial"/>
          <w:bCs/>
        </w:rPr>
        <w:t>przypadku</w:t>
      </w:r>
      <w:r w:rsidR="00286CC0" w:rsidRPr="004570DD">
        <w:rPr>
          <w:rFonts w:cs="Arial"/>
          <w:bCs/>
        </w:rPr>
        <w:t>,</w:t>
      </w:r>
      <w:r w:rsidR="00D15BF2" w:rsidRPr="004570DD">
        <w:rPr>
          <w:rFonts w:cs="Arial"/>
          <w:bCs/>
        </w:rPr>
        <w:t xml:space="preserve"> jeśli w tych protokołach zawart</w:t>
      </w:r>
      <w:r w:rsidR="00BF12FE" w:rsidRPr="004570DD">
        <w:rPr>
          <w:rFonts w:cs="Arial"/>
          <w:bCs/>
        </w:rPr>
        <w:t>e będą zastrzeżenia lub</w:t>
      </w:r>
      <w:r w:rsidR="00F64E7B">
        <w:rPr>
          <w:rFonts w:cs="Arial"/>
          <w:bCs/>
        </w:rPr>
        <w:t xml:space="preserve"> </w:t>
      </w:r>
      <w:r w:rsidR="00286CC0" w:rsidRPr="004570DD">
        <w:rPr>
          <w:rFonts w:cs="Arial"/>
          <w:bCs/>
        </w:rPr>
        <w:t xml:space="preserve">uwagi, </w:t>
      </w:r>
      <w:r w:rsidR="00135D08" w:rsidRPr="004570DD">
        <w:rPr>
          <w:rFonts w:cs="Arial"/>
          <w:bCs/>
        </w:rPr>
        <w:t>w</w:t>
      </w:r>
      <w:r w:rsidR="00BF12FE" w:rsidRPr="004570DD">
        <w:rPr>
          <w:rFonts w:cs="Arial"/>
          <w:bCs/>
        </w:rPr>
        <w:t>ykonawca zobligowany będzie do</w:t>
      </w:r>
      <w:r w:rsidR="00F64E7B">
        <w:rPr>
          <w:rFonts w:cs="Arial"/>
          <w:bCs/>
        </w:rPr>
        <w:t xml:space="preserve"> </w:t>
      </w:r>
      <w:r w:rsidR="00D15BF2" w:rsidRPr="004570DD">
        <w:rPr>
          <w:rFonts w:cs="Arial"/>
          <w:bCs/>
        </w:rPr>
        <w:t>prze</w:t>
      </w:r>
      <w:r w:rsidR="00BF12FE" w:rsidRPr="004570DD">
        <w:rPr>
          <w:rFonts w:cs="Arial"/>
          <w:bCs/>
        </w:rPr>
        <w:t>d</w:t>
      </w:r>
      <w:r w:rsidR="00D15BF2" w:rsidRPr="004570DD">
        <w:rPr>
          <w:rFonts w:cs="Arial"/>
          <w:bCs/>
        </w:rPr>
        <w:t>stawienia dokumentu potwierdzającego ic</w:t>
      </w:r>
      <w:r w:rsidR="00286CC0" w:rsidRPr="004570DD">
        <w:rPr>
          <w:rFonts w:cs="Arial"/>
          <w:bCs/>
        </w:rPr>
        <w:t xml:space="preserve">h faktyczne usunięcie. Ponadto </w:t>
      </w:r>
      <w:r w:rsidR="00135D08" w:rsidRPr="004570DD">
        <w:rPr>
          <w:rFonts w:cs="Arial"/>
          <w:bCs/>
        </w:rPr>
        <w:t>w</w:t>
      </w:r>
      <w:r w:rsidR="00BF12FE" w:rsidRPr="004570DD">
        <w:rPr>
          <w:rFonts w:cs="Arial"/>
          <w:bCs/>
        </w:rPr>
        <w:t>ykonawca zobowiązany będzie do</w:t>
      </w:r>
      <w:r w:rsidR="00F64E7B">
        <w:rPr>
          <w:rFonts w:cs="Arial"/>
          <w:bCs/>
        </w:rPr>
        <w:t xml:space="preserve"> </w:t>
      </w:r>
      <w:r w:rsidR="00D15BF2" w:rsidRPr="004570DD">
        <w:rPr>
          <w:rFonts w:cs="Arial"/>
          <w:bCs/>
        </w:rPr>
        <w:t xml:space="preserve">przedstawienia </w:t>
      </w:r>
      <w:r w:rsidR="00135D08" w:rsidRPr="004570DD">
        <w:rPr>
          <w:rFonts w:cs="Arial"/>
          <w:bCs/>
        </w:rPr>
        <w:t>z</w:t>
      </w:r>
      <w:r w:rsidR="00286CC0" w:rsidRPr="004570DD">
        <w:rPr>
          <w:rFonts w:cs="Arial"/>
          <w:bCs/>
        </w:rPr>
        <w:t>amawiającemu -</w:t>
      </w:r>
      <w:r w:rsidR="00D15BF2" w:rsidRPr="004570DD">
        <w:rPr>
          <w:rFonts w:cs="Arial"/>
          <w:bCs/>
        </w:rPr>
        <w:t xml:space="preserve"> przed dat</w:t>
      </w:r>
      <w:r w:rsidR="00135D08" w:rsidRPr="004570DD">
        <w:rPr>
          <w:rFonts w:cs="Arial"/>
          <w:bCs/>
        </w:rPr>
        <w:t>ą końcowego rozliczenia z z</w:t>
      </w:r>
      <w:r w:rsidR="00286CC0" w:rsidRPr="004570DD">
        <w:rPr>
          <w:rFonts w:cs="Arial"/>
          <w:bCs/>
        </w:rPr>
        <w:t>amawiającym,</w:t>
      </w:r>
      <w:r w:rsidR="00BF12FE" w:rsidRPr="004570DD">
        <w:rPr>
          <w:rFonts w:cs="Arial"/>
          <w:bCs/>
        </w:rPr>
        <w:t xml:space="preserve"> najpóźniej na</w:t>
      </w:r>
      <w:r w:rsidR="00F64E7B">
        <w:rPr>
          <w:rFonts w:cs="Arial"/>
          <w:bCs/>
        </w:rPr>
        <w:t xml:space="preserve"> </w:t>
      </w:r>
      <w:r w:rsidR="00D15BF2" w:rsidRPr="004570DD">
        <w:rPr>
          <w:rFonts w:cs="Arial"/>
          <w:bCs/>
        </w:rPr>
        <w:t>dzień poprzedzający osta</w:t>
      </w:r>
      <w:r w:rsidR="00286CC0" w:rsidRPr="004570DD">
        <w:rPr>
          <w:rFonts w:cs="Arial"/>
          <w:bCs/>
        </w:rPr>
        <w:t xml:space="preserve">teczną zapłatę - oświadczenia, </w:t>
      </w:r>
      <w:r w:rsidR="00135D08" w:rsidRPr="004570DD">
        <w:rPr>
          <w:rFonts w:cs="Arial"/>
          <w:bCs/>
        </w:rPr>
        <w:t>p</w:t>
      </w:r>
      <w:r w:rsidR="00BF12FE" w:rsidRPr="004570DD">
        <w:rPr>
          <w:rFonts w:cs="Arial"/>
          <w:bCs/>
        </w:rPr>
        <w:t>odwykonawców i</w:t>
      </w:r>
      <w:r w:rsidR="00F64E7B">
        <w:rPr>
          <w:rFonts w:cs="Arial"/>
          <w:bCs/>
        </w:rPr>
        <w:t xml:space="preserve"> </w:t>
      </w:r>
      <w:r w:rsidR="00286CC0" w:rsidRPr="004570DD">
        <w:rPr>
          <w:rFonts w:cs="Arial"/>
          <w:bCs/>
        </w:rPr>
        <w:t xml:space="preserve">dalszych </w:t>
      </w:r>
      <w:r w:rsidR="00135D08" w:rsidRPr="004570DD">
        <w:rPr>
          <w:rFonts w:cs="Arial"/>
          <w:bCs/>
        </w:rPr>
        <w:t>p</w:t>
      </w:r>
      <w:r w:rsidR="00D15BF2" w:rsidRPr="004570DD">
        <w:rPr>
          <w:rFonts w:cs="Arial"/>
          <w:bCs/>
        </w:rPr>
        <w:t>odwykonawców</w:t>
      </w:r>
      <w:r w:rsidR="00286CC0" w:rsidRPr="004570DD">
        <w:rPr>
          <w:rFonts w:cs="Arial"/>
          <w:bCs/>
        </w:rPr>
        <w:t>,</w:t>
      </w:r>
      <w:r w:rsidR="00D15BF2" w:rsidRPr="004570DD">
        <w:rPr>
          <w:rFonts w:cs="Arial"/>
          <w:bCs/>
        </w:rPr>
        <w:t xml:space="preserve"> potwierdzającego f</w:t>
      </w:r>
      <w:r w:rsidR="00286CC0" w:rsidRPr="004570DD">
        <w:rPr>
          <w:rFonts w:cs="Arial"/>
          <w:bCs/>
        </w:rPr>
        <w:t xml:space="preserve">aktyczne otrzymanie zapłaty od </w:t>
      </w:r>
      <w:r w:rsidR="00135D08" w:rsidRPr="004570DD">
        <w:rPr>
          <w:rFonts w:cs="Arial"/>
          <w:bCs/>
        </w:rPr>
        <w:t>w</w:t>
      </w:r>
      <w:r w:rsidR="00BF12FE" w:rsidRPr="004570DD">
        <w:rPr>
          <w:rFonts w:cs="Arial"/>
          <w:bCs/>
        </w:rPr>
        <w:t>ykonawcy. Brak</w:t>
      </w:r>
      <w:r w:rsidR="00F64E7B">
        <w:rPr>
          <w:rFonts w:cs="Arial"/>
          <w:bCs/>
        </w:rPr>
        <w:t xml:space="preserve"> </w:t>
      </w:r>
      <w:r w:rsidR="00D15BF2" w:rsidRPr="004570DD">
        <w:rPr>
          <w:rFonts w:cs="Arial"/>
          <w:bCs/>
        </w:rPr>
        <w:t>oświadczeń będzie skutkował w</w:t>
      </w:r>
      <w:r w:rsidR="00286CC0" w:rsidRPr="004570DD">
        <w:rPr>
          <w:rFonts w:cs="Arial"/>
          <w:bCs/>
        </w:rPr>
        <w:t xml:space="preserve">strzymaniem zapłaty należnej </w:t>
      </w:r>
      <w:r w:rsidR="00135D08" w:rsidRPr="004570DD">
        <w:rPr>
          <w:rFonts w:cs="Arial"/>
          <w:bCs/>
        </w:rPr>
        <w:t>w</w:t>
      </w:r>
      <w:r w:rsidR="00D15BF2" w:rsidRPr="004570DD">
        <w:rPr>
          <w:rFonts w:cs="Arial"/>
          <w:bCs/>
        </w:rPr>
        <w:t>ykonawc</w:t>
      </w:r>
      <w:r w:rsidR="00286CC0" w:rsidRPr="004570DD">
        <w:rPr>
          <w:rFonts w:cs="Arial"/>
          <w:bCs/>
        </w:rPr>
        <w:t xml:space="preserve">y bez żadnych konsekwencji dla </w:t>
      </w:r>
      <w:r w:rsidR="00135D08" w:rsidRPr="004570DD">
        <w:rPr>
          <w:rFonts w:cs="Arial"/>
          <w:bCs/>
        </w:rPr>
        <w:t>z</w:t>
      </w:r>
      <w:r w:rsidR="00286CC0" w:rsidRPr="004570DD">
        <w:rPr>
          <w:rFonts w:cs="Arial"/>
          <w:bCs/>
        </w:rPr>
        <w:t>amawiającego wynikających z</w:t>
      </w:r>
      <w:r w:rsidR="00F64E7B">
        <w:rPr>
          <w:rFonts w:cs="Arial"/>
          <w:bCs/>
        </w:rPr>
        <w:t xml:space="preserve"> </w:t>
      </w:r>
      <w:r w:rsidR="00D15BF2" w:rsidRPr="004570DD">
        <w:rPr>
          <w:rFonts w:cs="Arial"/>
          <w:bCs/>
        </w:rPr>
        <w:t>nieterminowej z</w:t>
      </w:r>
      <w:r w:rsidR="00286CC0" w:rsidRPr="004570DD">
        <w:rPr>
          <w:rFonts w:cs="Arial"/>
          <w:bCs/>
        </w:rPr>
        <w:t xml:space="preserve">apłaty wynagrodzenia należnego </w:t>
      </w:r>
      <w:r w:rsidR="00135D08" w:rsidRPr="004570DD">
        <w:rPr>
          <w:rFonts w:cs="Arial"/>
          <w:bCs/>
        </w:rPr>
        <w:t>w</w:t>
      </w:r>
      <w:r w:rsidR="00D15BF2" w:rsidRPr="004570DD">
        <w:rPr>
          <w:rFonts w:cs="Arial"/>
          <w:bCs/>
        </w:rPr>
        <w:t xml:space="preserve">ykonawcy. </w:t>
      </w:r>
    </w:p>
    <w:p w14:paraId="243618F9" w14:textId="77777777" w:rsidR="00D15BF2" w:rsidRPr="004570DD" w:rsidRDefault="00D15BF2" w:rsidP="00135D08">
      <w:pPr>
        <w:pStyle w:val="Akapitzlist1"/>
        <w:spacing w:after="0" w:line="240" w:lineRule="auto"/>
        <w:ind w:left="1134"/>
        <w:jc w:val="both"/>
        <w:rPr>
          <w:rFonts w:cs="Arial"/>
          <w:bCs/>
        </w:rPr>
      </w:pPr>
      <w:r w:rsidRPr="004570DD">
        <w:rPr>
          <w:rFonts w:cs="Arial"/>
          <w:bCs/>
        </w:rPr>
        <w:t>Wykonawca jest bezwzględnie zobowiązany do zgłaszania wszystkich projektów umów oraz zawartych umó</w:t>
      </w:r>
      <w:r w:rsidR="0077264A" w:rsidRPr="004570DD">
        <w:rPr>
          <w:rFonts w:cs="Arial"/>
          <w:bCs/>
        </w:rPr>
        <w:t xml:space="preserve">w dotyczących </w:t>
      </w:r>
      <w:r w:rsidR="00135D08" w:rsidRPr="004570DD">
        <w:rPr>
          <w:rFonts w:cs="Arial"/>
          <w:bCs/>
        </w:rPr>
        <w:t>p</w:t>
      </w:r>
      <w:r w:rsidRPr="004570DD">
        <w:rPr>
          <w:rFonts w:cs="Arial"/>
          <w:bCs/>
        </w:rPr>
        <w:t xml:space="preserve">odwykonawstwa na roboty budowlane bez względu na ich wartość. </w:t>
      </w:r>
    </w:p>
    <w:p w14:paraId="4A68CE37" w14:textId="77777777" w:rsidR="005C409E" w:rsidRPr="00D852CF" w:rsidRDefault="00AA7EB9" w:rsidP="000B1AAF">
      <w:pPr>
        <w:pStyle w:val="Akapitzlist1"/>
        <w:spacing w:after="0" w:line="240" w:lineRule="auto"/>
        <w:ind w:left="1134" w:hanging="708"/>
        <w:jc w:val="both"/>
        <w:rPr>
          <w:rFonts w:cs="Arial"/>
        </w:rPr>
      </w:pPr>
      <w:r w:rsidRPr="00D852CF">
        <w:rPr>
          <w:rFonts w:cs="Arial"/>
        </w:rPr>
        <w:t>3</w:t>
      </w:r>
      <w:r w:rsidR="000D2888">
        <w:rPr>
          <w:rFonts w:cs="Arial"/>
        </w:rPr>
        <w:t>6</w:t>
      </w:r>
      <w:r w:rsidR="0077264A" w:rsidRPr="00D852CF">
        <w:rPr>
          <w:rFonts w:cs="Arial"/>
        </w:rPr>
        <w:t>.2. </w:t>
      </w:r>
      <w:r w:rsidR="00135D08" w:rsidRPr="00D852CF">
        <w:rPr>
          <w:rFonts w:cs="Arial"/>
        </w:rPr>
        <w:t> </w:t>
      </w:r>
      <w:r w:rsidR="004570DD">
        <w:rPr>
          <w:rFonts w:cs="Arial"/>
        </w:rPr>
        <w:tab/>
      </w:r>
      <w:r w:rsidR="00D15BF2" w:rsidRPr="00D852CF">
        <w:rPr>
          <w:rFonts w:cs="Arial"/>
        </w:rPr>
        <w:t>Umowy o podwykonawstwo, których przedmi</w:t>
      </w:r>
      <w:r w:rsidR="0077264A" w:rsidRPr="00D852CF">
        <w:rPr>
          <w:rFonts w:cs="Arial"/>
        </w:rPr>
        <w:t xml:space="preserve">otem </w:t>
      </w:r>
      <w:r w:rsidR="0077264A" w:rsidRPr="004570DD">
        <w:rPr>
          <w:rFonts w:cs="Arial"/>
        </w:rPr>
        <w:t>są dostawy lub usługi, nie</w:t>
      </w:r>
      <w:r w:rsidR="00F64E7B">
        <w:rPr>
          <w:rFonts w:cs="Arial"/>
        </w:rPr>
        <w:t xml:space="preserve"> </w:t>
      </w:r>
      <w:r w:rsidR="00D15BF2" w:rsidRPr="004570DD">
        <w:rPr>
          <w:rFonts w:cs="Arial"/>
        </w:rPr>
        <w:t>podle</w:t>
      </w:r>
      <w:r w:rsidR="0077264A" w:rsidRPr="004570DD">
        <w:rPr>
          <w:rFonts w:cs="Arial"/>
        </w:rPr>
        <w:t xml:space="preserve">gają obowiązkowi przedkładania </w:t>
      </w:r>
      <w:r w:rsidR="006A3EF4">
        <w:rPr>
          <w:rFonts w:cs="Arial"/>
        </w:rPr>
        <w:t>z</w:t>
      </w:r>
      <w:r w:rsidR="00D15BF2" w:rsidRPr="004570DD">
        <w:rPr>
          <w:rFonts w:cs="Arial"/>
        </w:rPr>
        <w:t xml:space="preserve">amawiającemu, jeżeli ich wartość </w:t>
      </w:r>
      <w:r w:rsidR="0077264A" w:rsidRPr="004570DD">
        <w:rPr>
          <w:rFonts w:cs="Arial"/>
        </w:rPr>
        <w:t xml:space="preserve">brutto </w:t>
      </w:r>
      <w:r w:rsidR="00D15BF2" w:rsidRPr="004570DD">
        <w:rPr>
          <w:rFonts w:cs="Arial"/>
        </w:rPr>
        <w:t>jest mniejsza</w:t>
      </w:r>
      <w:r w:rsidR="00135D08" w:rsidRPr="004570DD">
        <w:rPr>
          <w:rFonts w:cs="Arial"/>
        </w:rPr>
        <w:t xml:space="preserve"> niż </w:t>
      </w:r>
      <w:r w:rsidR="00135D08" w:rsidRPr="00D60391">
        <w:rPr>
          <w:rFonts w:cs="Arial"/>
        </w:rPr>
        <w:t>10</w:t>
      </w:r>
      <w:r w:rsidR="00F64E7B" w:rsidRPr="00D60391">
        <w:rPr>
          <w:rFonts w:cs="Arial"/>
        </w:rPr>
        <w:t xml:space="preserve"> </w:t>
      </w:r>
      <w:r w:rsidR="00D15BF2" w:rsidRPr="00D60391">
        <w:rPr>
          <w:rFonts w:cs="Arial"/>
        </w:rPr>
        <w:t>000</w:t>
      </w:r>
      <w:r w:rsidR="00135D08" w:rsidRPr="00D60391">
        <w:rPr>
          <w:rFonts w:cs="Arial"/>
        </w:rPr>
        <w:t>,00</w:t>
      </w:r>
      <w:r w:rsidR="00D15BF2" w:rsidRPr="004570DD">
        <w:rPr>
          <w:rFonts w:cs="Arial"/>
        </w:rPr>
        <w:t xml:space="preserve"> zł</w:t>
      </w:r>
      <w:r w:rsidR="0077264A" w:rsidRPr="004570DD">
        <w:rPr>
          <w:rFonts w:cs="Arial"/>
        </w:rPr>
        <w:t>,</w:t>
      </w:r>
      <w:r w:rsidR="00D15BF2" w:rsidRPr="004570DD">
        <w:rPr>
          <w:rFonts w:cs="Arial"/>
        </w:rPr>
        <w:t xml:space="preserve"> bez względu na przedmiot tych dostaw lub usług.</w:t>
      </w:r>
    </w:p>
    <w:p w14:paraId="31BBF1F1" w14:textId="77777777" w:rsidR="00D229C1" w:rsidRDefault="00D229C1" w:rsidP="00135D08">
      <w:pPr>
        <w:pStyle w:val="Akapitzlist1"/>
        <w:spacing w:after="0" w:line="240" w:lineRule="auto"/>
        <w:ind w:left="426" w:hanging="426"/>
        <w:jc w:val="both"/>
        <w:rPr>
          <w:rFonts w:ascii="Verdana" w:hAnsi="Verdana"/>
        </w:rPr>
      </w:pPr>
    </w:p>
    <w:p w14:paraId="123D7BDA" w14:textId="77777777" w:rsidR="00135D08" w:rsidRDefault="00AA7EB9" w:rsidP="00135D08">
      <w:pPr>
        <w:pStyle w:val="Akapitzlist1"/>
        <w:spacing w:after="0" w:line="240" w:lineRule="auto"/>
        <w:ind w:left="426" w:hanging="426"/>
        <w:jc w:val="both"/>
        <w:rPr>
          <w:rFonts w:cs="Arial"/>
        </w:rPr>
      </w:pPr>
      <w:r w:rsidRPr="00ED2C9C">
        <w:rPr>
          <w:rFonts w:cs="Arial"/>
        </w:rPr>
        <w:t>3</w:t>
      </w:r>
      <w:r w:rsidR="000D2888">
        <w:rPr>
          <w:rFonts w:cs="Arial"/>
        </w:rPr>
        <w:t>7</w:t>
      </w:r>
      <w:r w:rsidR="00655FE0" w:rsidRPr="00ED2C9C">
        <w:rPr>
          <w:rFonts w:cs="Arial"/>
        </w:rPr>
        <w:t>. </w:t>
      </w:r>
      <w:r w:rsidR="00135D08" w:rsidRPr="00ED2C9C">
        <w:rPr>
          <w:rFonts w:cs="Arial"/>
        </w:rPr>
        <w:t>PRZETWARZANIE DANYCH OSOBOWYCH.</w:t>
      </w:r>
    </w:p>
    <w:p w14:paraId="5BC510BE" w14:textId="77777777" w:rsidR="00FA173C" w:rsidRPr="00ED2C9C" w:rsidRDefault="00FA173C" w:rsidP="00135D08">
      <w:pPr>
        <w:pStyle w:val="Akapitzlist1"/>
        <w:spacing w:after="0" w:line="240" w:lineRule="auto"/>
        <w:ind w:left="426" w:hanging="426"/>
        <w:jc w:val="both"/>
        <w:rPr>
          <w:rFonts w:cs="Arial"/>
        </w:rPr>
      </w:pPr>
    </w:p>
    <w:p w14:paraId="32202BDB" w14:textId="77777777" w:rsidR="00655FE0" w:rsidRPr="00ED2C9C" w:rsidRDefault="00655FE0" w:rsidP="00E40F3D">
      <w:pPr>
        <w:pStyle w:val="Akapitzlist1"/>
        <w:spacing w:after="0" w:line="240" w:lineRule="auto"/>
        <w:ind w:left="426"/>
        <w:jc w:val="both"/>
        <w:rPr>
          <w:rFonts w:cs="Arial"/>
        </w:rPr>
      </w:pPr>
      <w:r w:rsidRPr="00ED2C9C">
        <w:rPr>
          <w:rFonts w:cs="Arial"/>
          <w:lang w:eastAsia="pl-PL"/>
        </w:rPr>
        <w:t xml:space="preserve">Zgodnie z art. 13 ust. 1 i 2 </w:t>
      </w:r>
      <w:r w:rsidRPr="00ED2C9C">
        <w:rPr>
          <w:rFonts w:cs="Arial"/>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w:t>
      </w:r>
      <w:r w:rsidR="00C24C7A" w:rsidRPr="00ED2C9C">
        <w:rPr>
          <w:rFonts w:cs="Arial"/>
        </w:rPr>
        <w:t xml:space="preserve">04 maja </w:t>
      </w:r>
      <w:r w:rsidRPr="00ED2C9C">
        <w:rPr>
          <w:rFonts w:cs="Arial"/>
        </w:rPr>
        <w:t xml:space="preserve">2016, str. 1 ze zm.), </w:t>
      </w:r>
      <w:r w:rsidRPr="00ED2C9C">
        <w:rPr>
          <w:rFonts w:cs="Arial"/>
          <w:lang w:eastAsia="pl-PL"/>
        </w:rPr>
        <w:t xml:space="preserve">dalej „RODO”, informuję, że: </w:t>
      </w:r>
    </w:p>
    <w:p w14:paraId="5957554F" w14:textId="77777777" w:rsidR="00DA0AA5" w:rsidRPr="00410F5C" w:rsidRDefault="00DA0AA5" w:rsidP="00DA0AA5">
      <w:pPr>
        <w:pStyle w:val="Akapitzlist1"/>
        <w:numPr>
          <w:ilvl w:val="0"/>
          <w:numId w:val="49"/>
        </w:numPr>
        <w:spacing w:after="0" w:line="240" w:lineRule="auto"/>
        <w:ind w:left="851" w:hanging="425"/>
        <w:jc w:val="both"/>
        <w:rPr>
          <w:rFonts w:eastAsiaTheme="minorHAnsi" w:cs="Arial"/>
          <w:kern w:val="0"/>
          <w:lang w:eastAsia="pl-PL"/>
        </w:rPr>
      </w:pPr>
      <w:r w:rsidRPr="00410F5C">
        <w:rPr>
          <w:rFonts w:eastAsiaTheme="minorHAnsi" w:cs="Arial"/>
          <w:kern w:val="0"/>
          <w:lang w:eastAsia="pl-PL"/>
        </w:rPr>
        <w:lastRenderedPageBreak/>
        <w:t>administratorem Pani/Pana danych osobowych jest Prezes Towarzystwa Budownictwa Społecznego w Bolesławcu Sp. z o.o. ul. Chrobrego 3, 59-700 Bolesławiec;</w:t>
      </w:r>
    </w:p>
    <w:p w14:paraId="06709F67" w14:textId="77777777" w:rsidR="00DA0AA5" w:rsidRPr="00410F5C" w:rsidRDefault="00DA0AA5" w:rsidP="00DA0AA5">
      <w:pPr>
        <w:pStyle w:val="Akapitzlist1"/>
        <w:spacing w:after="0" w:line="240" w:lineRule="auto"/>
        <w:ind w:left="851" w:hanging="425"/>
        <w:jc w:val="both"/>
        <w:rPr>
          <w:rFonts w:eastAsiaTheme="minorHAnsi" w:cs="Arial"/>
          <w:kern w:val="0"/>
          <w:lang w:eastAsia="pl-PL"/>
        </w:rPr>
      </w:pPr>
      <w:r>
        <w:rPr>
          <w:rFonts w:eastAsiaTheme="minorHAnsi" w:cs="Arial"/>
          <w:kern w:val="0"/>
          <w:lang w:eastAsia="pl-PL"/>
        </w:rPr>
        <w:t>2)</w:t>
      </w:r>
      <w:r>
        <w:rPr>
          <w:rFonts w:eastAsiaTheme="minorHAnsi" w:cs="Arial"/>
          <w:kern w:val="0"/>
          <w:lang w:eastAsia="pl-PL"/>
        </w:rPr>
        <w:tab/>
      </w:r>
      <w:r w:rsidRPr="00410F5C">
        <w:rPr>
          <w:rFonts w:eastAsiaTheme="minorHAnsi" w:cs="Arial"/>
          <w:kern w:val="0"/>
          <w:lang w:eastAsia="pl-PL"/>
        </w:rPr>
        <w:t xml:space="preserve">we wszystkich sprawach związanych z przetwarzaniem udostępnionych danych osobowych Wykonawca może się kontaktować z Inspektorem Ochrony Danych TBS w Bolesławcu Sp. z o.o. pod adresem e mail: </w:t>
      </w:r>
      <w:hyperlink r:id="rId15" w:history="1">
        <w:r w:rsidRPr="0004571F">
          <w:rPr>
            <w:rStyle w:val="Hipercze"/>
            <w:rFonts w:eastAsiaTheme="minorHAnsi" w:cs="Arial"/>
            <w:kern w:val="0"/>
            <w:lang w:eastAsia="pl-PL"/>
          </w:rPr>
          <w:t>sekretariat@tbsboleslawiec.pl</w:t>
        </w:r>
      </w:hyperlink>
      <w:r>
        <w:rPr>
          <w:rFonts w:eastAsiaTheme="minorHAnsi" w:cs="Arial"/>
          <w:kern w:val="0"/>
          <w:lang w:eastAsia="pl-PL"/>
        </w:rPr>
        <w:t xml:space="preserve"> </w:t>
      </w:r>
      <w:r w:rsidRPr="00410F5C">
        <w:rPr>
          <w:rFonts w:eastAsiaTheme="minorHAnsi" w:cs="Arial"/>
          <w:kern w:val="0"/>
          <w:lang w:eastAsia="pl-PL"/>
        </w:rPr>
        <w:t xml:space="preserve">lub na adres siedziby Towarzystwa Budownictwa Społecznego w Bolesławcu Sp. z o.o. ul. Chrobrego 3, 59-700 Bolesławiec; </w:t>
      </w:r>
    </w:p>
    <w:p w14:paraId="0FF72A40" w14:textId="77777777" w:rsidR="00655FE0" w:rsidRPr="00ED2C9C" w:rsidRDefault="00655FE0" w:rsidP="00E40F3D">
      <w:pPr>
        <w:pStyle w:val="Akapitzlist1"/>
        <w:spacing w:after="0" w:line="240" w:lineRule="auto"/>
        <w:ind w:left="851" w:hanging="425"/>
        <w:jc w:val="both"/>
        <w:rPr>
          <w:rFonts w:cs="Arial"/>
          <w:kern w:val="2"/>
          <w:lang w:eastAsia="pl-PL"/>
        </w:rPr>
      </w:pPr>
      <w:r w:rsidRPr="00ED2C9C">
        <w:rPr>
          <w:rFonts w:cs="Arial"/>
          <w:lang w:eastAsia="pl-PL"/>
        </w:rPr>
        <w:t>3) </w:t>
      </w:r>
      <w:r w:rsidR="00E40F3D" w:rsidRPr="00ED2C9C">
        <w:rPr>
          <w:rFonts w:cs="Arial"/>
          <w:lang w:eastAsia="pl-PL"/>
        </w:rPr>
        <w:t>  </w:t>
      </w:r>
      <w:r w:rsidR="00ED2C9C">
        <w:rPr>
          <w:rFonts w:cs="Arial"/>
          <w:lang w:eastAsia="pl-PL"/>
        </w:rPr>
        <w:tab/>
      </w:r>
      <w:r w:rsidRPr="00ED2C9C">
        <w:rPr>
          <w:rFonts w:cs="Arial"/>
          <w:lang w:eastAsia="pl-PL"/>
        </w:rPr>
        <w:t xml:space="preserve">dane osobowe </w:t>
      </w:r>
      <w:r w:rsidR="002D3DDC" w:rsidRPr="00ED2C9C">
        <w:rPr>
          <w:rFonts w:cs="Arial"/>
          <w:lang w:eastAsia="pl-PL"/>
        </w:rPr>
        <w:t>w</w:t>
      </w:r>
      <w:r w:rsidR="00584367" w:rsidRPr="00ED2C9C">
        <w:rPr>
          <w:rFonts w:cs="Arial"/>
          <w:lang w:eastAsia="pl-PL"/>
        </w:rPr>
        <w:t>ykonawc</w:t>
      </w:r>
      <w:r w:rsidRPr="00ED2C9C">
        <w:rPr>
          <w:rFonts w:cs="Arial"/>
          <w:lang w:eastAsia="pl-PL"/>
        </w:rPr>
        <w:t xml:space="preserve">y przetwarzane będą w celu </w:t>
      </w:r>
      <w:r w:rsidRPr="00ED2C9C">
        <w:rPr>
          <w:rFonts w:cs="Arial"/>
        </w:rPr>
        <w:t xml:space="preserve">związanym z niniejszym postępowaniem o udzielenie zamówienia publicznego prowadzonym w trybie </w:t>
      </w:r>
      <w:r w:rsidR="00395D1D" w:rsidRPr="00ED2C9C">
        <w:rPr>
          <w:rFonts w:cs="Arial"/>
        </w:rPr>
        <w:t>podstawowym bez przeprowadzenia negocjacji treści</w:t>
      </w:r>
      <w:r w:rsidR="00E40F3D" w:rsidRPr="00ED2C9C">
        <w:rPr>
          <w:rFonts w:cs="Arial"/>
        </w:rPr>
        <w:t xml:space="preserve"> złożonych ofert zgodnie z art. </w:t>
      </w:r>
      <w:r w:rsidR="00395D1D" w:rsidRPr="00ED2C9C">
        <w:rPr>
          <w:rFonts w:cs="Arial"/>
        </w:rPr>
        <w:t>275 pkt 1 ustawy Pzp</w:t>
      </w:r>
      <w:r w:rsidRPr="00ED2C9C">
        <w:rPr>
          <w:rFonts w:cs="Arial"/>
          <w:lang w:eastAsia="pl-PL"/>
        </w:rPr>
        <w:t xml:space="preserve"> na podstawie art. 6 ust. 1 lit. c</w:t>
      </w:r>
      <w:r w:rsidRPr="00ED2C9C">
        <w:rPr>
          <w:rFonts w:cs="Arial"/>
          <w:i/>
          <w:lang w:eastAsia="pl-PL"/>
        </w:rPr>
        <w:t xml:space="preserve"> </w:t>
      </w:r>
      <w:r w:rsidR="00395D1D" w:rsidRPr="00ED2C9C">
        <w:rPr>
          <w:rFonts w:cs="Arial"/>
          <w:lang w:eastAsia="pl-PL"/>
        </w:rPr>
        <w:t>RODO w związku z </w:t>
      </w:r>
      <w:r w:rsidRPr="00ED2C9C">
        <w:rPr>
          <w:rFonts w:cs="Arial"/>
          <w:lang w:eastAsia="pl-PL"/>
        </w:rPr>
        <w:t xml:space="preserve">ustawą z dnia </w:t>
      </w:r>
      <w:r w:rsidR="009D7B5C" w:rsidRPr="00ED2C9C">
        <w:rPr>
          <w:rFonts w:cs="Arial"/>
          <w:lang w:eastAsia="pl-PL"/>
        </w:rPr>
        <w:t xml:space="preserve">11 września 2019 r. </w:t>
      </w:r>
      <w:r w:rsidRPr="00ED2C9C">
        <w:rPr>
          <w:rFonts w:cs="Arial"/>
          <w:lang w:eastAsia="pl-PL"/>
        </w:rPr>
        <w:t xml:space="preserve">Prawo zamówień publicznych (dalej ustawą Pzp) oraz - w przypadku wyboru oferty </w:t>
      </w:r>
      <w:r w:rsidR="002D3DDC" w:rsidRPr="00ED2C9C">
        <w:rPr>
          <w:rFonts w:cs="Arial"/>
          <w:lang w:eastAsia="pl-PL"/>
        </w:rPr>
        <w:t>w</w:t>
      </w:r>
      <w:r w:rsidR="00584367" w:rsidRPr="00ED2C9C">
        <w:rPr>
          <w:rFonts w:cs="Arial"/>
          <w:lang w:eastAsia="pl-PL"/>
        </w:rPr>
        <w:t>ykonawc</w:t>
      </w:r>
      <w:r w:rsidR="00E40F3D" w:rsidRPr="00ED2C9C">
        <w:rPr>
          <w:rFonts w:cs="Arial"/>
          <w:lang w:eastAsia="pl-PL"/>
        </w:rPr>
        <w:t>y jako najkorzystniejszej – w </w:t>
      </w:r>
      <w:r w:rsidRPr="00ED2C9C">
        <w:rPr>
          <w:rFonts w:cs="Arial"/>
          <w:lang w:eastAsia="pl-PL"/>
        </w:rPr>
        <w:t>celu podpisania i realizacji umowy na podsta</w:t>
      </w:r>
      <w:r w:rsidR="00E40F3D" w:rsidRPr="00ED2C9C">
        <w:rPr>
          <w:rFonts w:cs="Arial"/>
          <w:lang w:eastAsia="pl-PL"/>
        </w:rPr>
        <w:t>wie art. 6 ust. 1 lit. b RODO w </w:t>
      </w:r>
      <w:r w:rsidRPr="00ED2C9C">
        <w:rPr>
          <w:rFonts w:cs="Arial"/>
          <w:lang w:eastAsia="pl-PL"/>
        </w:rPr>
        <w:t>związku z ustawą Pzp</w:t>
      </w:r>
      <w:r w:rsidRPr="00ED2C9C">
        <w:rPr>
          <w:rFonts w:cs="Arial"/>
        </w:rPr>
        <w:t>;</w:t>
      </w:r>
    </w:p>
    <w:p w14:paraId="181CA468" w14:textId="77777777" w:rsidR="00655FE0" w:rsidRPr="00ED2C9C" w:rsidRDefault="00655FE0" w:rsidP="00E40F3D">
      <w:pPr>
        <w:pStyle w:val="Akapitzlist1"/>
        <w:spacing w:after="0" w:line="240" w:lineRule="auto"/>
        <w:ind w:left="851" w:hanging="425"/>
        <w:jc w:val="both"/>
        <w:rPr>
          <w:rFonts w:cs="Arial"/>
          <w:lang w:eastAsia="pl-PL"/>
        </w:rPr>
      </w:pPr>
      <w:r w:rsidRPr="00ED2C9C">
        <w:rPr>
          <w:rFonts w:cs="Arial"/>
          <w:lang w:eastAsia="pl-PL"/>
        </w:rPr>
        <w:t>4) </w:t>
      </w:r>
      <w:r w:rsidR="00E40F3D" w:rsidRPr="00ED2C9C">
        <w:rPr>
          <w:rFonts w:cs="Arial"/>
          <w:lang w:eastAsia="pl-PL"/>
        </w:rPr>
        <w:t> </w:t>
      </w:r>
      <w:r w:rsidR="00ED2C9C">
        <w:rPr>
          <w:rFonts w:cs="Arial"/>
          <w:lang w:eastAsia="pl-PL"/>
        </w:rPr>
        <w:tab/>
      </w:r>
      <w:r w:rsidRPr="00ED2C9C">
        <w:rPr>
          <w:rFonts w:cs="Arial"/>
          <w:lang w:eastAsia="pl-PL"/>
        </w:rPr>
        <w:t xml:space="preserve">odbiorcami danych osobowych </w:t>
      </w:r>
      <w:r w:rsidR="002D3DDC" w:rsidRPr="00ED2C9C">
        <w:rPr>
          <w:rFonts w:cs="Arial"/>
          <w:lang w:eastAsia="pl-PL"/>
        </w:rPr>
        <w:t>w</w:t>
      </w:r>
      <w:r w:rsidR="00584367" w:rsidRPr="00ED2C9C">
        <w:rPr>
          <w:rFonts w:cs="Arial"/>
          <w:lang w:eastAsia="pl-PL"/>
        </w:rPr>
        <w:t>ykonawc</w:t>
      </w:r>
      <w:r w:rsidRPr="00ED2C9C">
        <w:rPr>
          <w:rFonts w:cs="Arial"/>
          <w:lang w:eastAsia="pl-PL"/>
        </w:rPr>
        <w:t xml:space="preserve">y będą osoby lub podmioty, którym udostępniona zostanie dokumentacja postępowania w oparciu </w:t>
      </w:r>
      <w:r w:rsidR="00FF62B5" w:rsidRPr="00ED2C9C">
        <w:rPr>
          <w:rFonts w:cs="Arial"/>
          <w:lang w:eastAsia="pl-PL"/>
        </w:rPr>
        <w:t xml:space="preserve">o art. 74 </w:t>
      </w:r>
      <w:r w:rsidRPr="00ED2C9C">
        <w:rPr>
          <w:rFonts w:cs="Arial"/>
          <w:lang w:eastAsia="pl-PL"/>
        </w:rPr>
        <w:t>ustawy Pzp, oraz podmioty uprawnione do ich przetwarzania na podstawie przepisów prawa.</w:t>
      </w:r>
    </w:p>
    <w:p w14:paraId="1DDBE461" w14:textId="77777777" w:rsidR="00655FE0" w:rsidRPr="00ED2C9C" w:rsidRDefault="00655FE0" w:rsidP="00E40F3D">
      <w:pPr>
        <w:pStyle w:val="Akapitzlist1"/>
        <w:spacing w:after="0" w:line="240" w:lineRule="auto"/>
        <w:ind w:left="851" w:hanging="425"/>
        <w:jc w:val="both"/>
        <w:rPr>
          <w:rFonts w:cs="Arial"/>
          <w:color w:val="0066FF"/>
          <w:lang w:eastAsia="pl-PL"/>
        </w:rPr>
      </w:pPr>
      <w:r w:rsidRPr="00ED2C9C">
        <w:rPr>
          <w:rFonts w:cs="Arial"/>
          <w:lang w:eastAsia="pl-PL"/>
        </w:rPr>
        <w:t>5) </w:t>
      </w:r>
      <w:r w:rsidR="00E40F3D" w:rsidRPr="00ED2C9C">
        <w:rPr>
          <w:rFonts w:cs="Arial"/>
          <w:lang w:eastAsia="pl-PL"/>
        </w:rPr>
        <w:t>  </w:t>
      </w:r>
      <w:r w:rsidR="00ED2C9C">
        <w:rPr>
          <w:rFonts w:cs="Arial"/>
          <w:lang w:eastAsia="pl-PL"/>
        </w:rPr>
        <w:tab/>
      </w:r>
      <w:r w:rsidRPr="00ED2C9C">
        <w:rPr>
          <w:rFonts w:cs="Arial"/>
          <w:lang w:eastAsia="pl-PL"/>
        </w:rPr>
        <w:t xml:space="preserve">dane osobowe </w:t>
      </w:r>
      <w:r w:rsidR="002D3DDC" w:rsidRPr="00ED2C9C">
        <w:rPr>
          <w:rFonts w:cs="Arial"/>
          <w:lang w:eastAsia="pl-PL"/>
        </w:rPr>
        <w:t>w</w:t>
      </w:r>
      <w:r w:rsidR="00584367" w:rsidRPr="00ED2C9C">
        <w:rPr>
          <w:rFonts w:cs="Arial"/>
          <w:lang w:eastAsia="pl-PL"/>
        </w:rPr>
        <w:t>ykonawc</w:t>
      </w:r>
      <w:r w:rsidRPr="00ED2C9C">
        <w:rPr>
          <w:rFonts w:cs="Arial"/>
          <w:lang w:eastAsia="pl-PL"/>
        </w:rPr>
        <w:t xml:space="preserve">y będą przechowywane, zgodnie </w:t>
      </w:r>
      <w:r w:rsidR="00C014B3" w:rsidRPr="00ED2C9C">
        <w:rPr>
          <w:rFonts w:cs="Arial"/>
          <w:lang w:eastAsia="pl-PL"/>
        </w:rPr>
        <w:t>z art. 78 ust. </w:t>
      </w:r>
      <w:r w:rsidR="00FF62B5" w:rsidRPr="00ED2C9C">
        <w:rPr>
          <w:rFonts w:cs="Arial"/>
          <w:lang w:eastAsia="pl-PL"/>
        </w:rPr>
        <w:t xml:space="preserve">1 </w:t>
      </w:r>
      <w:r w:rsidRPr="00ED2C9C">
        <w:rPr>
          <w:rFonts w:cs="Arial"/>
          <w:lang w:eastAsia="pl-PL"/>
        </w:rPr>
        <w:t>ustawy Pzp, przez okres 4 lat od dnia zakończenia postępowania o udzielenie zamówienia, a jeżeli czas trwania</w:t>
      </w:r>
      <w:r w:rsidR="00BF12FE" w:rsidRPr="00ED2C9C">
        <w:rPr>
          <w:rFonts w:cs="Arial"/>
          <w:lang w:eastAsia="pl-PL"/>
        </w:rPr>
        <w:t xml:space="preserve"> umowy przekracza 4 lata, okres </w:t>
      </w:r>
      <w:r w:rsidRPr="00ED2C9C">
        <w:rPr>
          <w:rFonts w:cs="Arial"/>
          <w:lang w:eastAsia="pl-PL"/>
        </w:rPr>
        <w:t>przechowywania obejmuje cały czas trwania umowy. Dane będą następnie przechowywane w celach archiwalnych, przez okres, który wyznaczony zostanie przede wszystkim na podstawie rozporzą</w:t>
      </w:r>
      <w:r w:rsidR="00BF12FE" w:rsidRPr="00ED2C9C">
        <w:rPr>
          <w:rFonts w:cs="Arial"/>
          <w:lang w:eastAsia="pl-PL"/>
        </w:rPr>
        <w:t>dzenia Prezesa Rady Ministrów w </w:t>
      </w:r>
      <w:r w:rsidRPr="00ED2C9C">
        <w:rPr>
          <w:rFonts w:cs="Arial"/>
          <w:lang w:eastAsia="pl-PL"/>
        </w:rPr>
        <w:t>sprawie instrukcji kancelaryjnej, jednolit</w:t>
      </w:r>
      <w:r w:rsidR="00BF12FE" w:rsidRPr="00ED2C9C">
        <w:rPr>
          <w:rFonts w:cs="Arial"/>
          <w:lang w:eastAsia="pl-PL"/>
        </w:rPr>
        <w:t>ych rzeczowych wykazów akt oraz </w:t>
      </w:r>
      <w:r w:rsidRPr="00ED2C9C">
        <w:rPr>
          <w:rFonts w:cs="Arial"/>
          <w:lang w:eastAsia="pl-PL"/>
        </w:rPr>
        <w:t>instrukcji w sprawie organizacji i zakresu działania archiwów zakładowych, chyba że przepisy szczególne stanowią inaczej, a w przypadku zamówień dofinansowanych ze środków zewnętrznych – przez okres trwałości projektu;</w:t>
      </w:r>
    </w:p>
    <w:p w14:paraId="17D5125D" w14:textId="77777777" w:rsidR="00655FE0" w:rsidRPr="00ED2C9C" w:rsidRDefault="00655FE0" w:rsidP="00E40F3D">
      <w:pPr>
        <w:pStyle w:val="Akapitzlist1"/>
        <w:spacing w:after="0" w:line="240" w:lineRule="auto"/>
        <w:ind w:left="851" w:hanging="425"/>
        <w:jc w:val="both"/>
        <w:rPr>
          <w:rFonts w:cs="Arial"/>
          <w:b/>
          <w:i/>
          <w:lang w:eastAsia="pl-PL"/>
        </w:rPr>
      </w:pPr>
      <w:r w:rsidRPr="00ED2C9C">
        <w:rPr>
          <w:rFonts w:cs="Arial"/>
          <w:lang w:eastAsia="pl-PL"/>
        </w:rPr>
        <w:t>6) </w:t>
      </w:r>
      <w:r w:rsidR="00E40F3D" w:rsidRPr="00ED2C9C">
        <w:rPr>
          <w:rFonts w:cs="Arial"/>
          <w:lang w:eastAsia="pl-PL"/>
        </w:rPr>
        <w:t>  </w:t>
      </w:r>
      <w:r w:rsidR="00ED2C9C">
        <w:rPr>
          <w:rFonts w:cs="Arial"/>
          <w:lang w:eastAsia="pl-PL"/>
        </w:rPr>
        <w:tab/>
      </w:r>
      <w:r w:rsidRPr="00ED2C9C">
        <w:rPr>
          <w:rFonts w:cs="Arial"/>
          <w:lang w:eastAsia="pl-PL"/>
        </w:rPr>
        <w:t xml:space="preserve">obowiązek podania przez </w:t>
      </w:r>
      <w:r w:rsidR="00E40F3D" w:rsidRPr="00ED2C9C">
        <w:rPr>
          <w:rFonts w:cs="Arial"/>
          <w:lang w:eastAsia="pl-PL"/>
        </w:rPr>
        <w:t>w</w:t>
      </w:r>
      <w:r w:rsidR="00584367" w:rsidRPr="00ED2C9C">
        <w:rPr>
          <w:rFonts w:cs="Arial"/>
          <w:lang w:eastAsia="pl-PL"/>
        </w:rPr>
        <w:t>ykonawc</w:t>
      </w:r>
      <w:r w:rsidRPr="00ED2C9C">
        <w:rPr>
          <w:rFonts w:cs="Arial"/>
          <w:lang w:eastAsia="pl-PL"/>
        </w:rPr>
        <w:t xml:space="preserve">ę danych osobowych bezpośrednio dotyczących </w:t>
      </w:r>
      <w:r w:rsidR="00E40F3D" w:rsidRPr="00ED2C9C">
        <w:rPr>
          <w:rFonts w:cs="Arial"/>
          <w:lang w:eastAsia="pl-PL"/>
        </w:rPr>
        <w:t>w</w:t>
      </w:r>
      <w:r w:rsidR="00584367" w:rsidRPr="00ED2C9C">
        <w:rPr>
          <w:rFonts w:cs="Arial"/>
          <w:lang w:eastAsia="pl-PL"/>
        </w:rPr>
        <w:t>ykonawc</w:t>
      </w:r>
      <w:r w:rsidRPr="00ED2C9C">
        <w:rPr>
          <w:rFonts w:cs="Arial"/>
          <w:lang w:eastAsia="pl-PL"/>
        </w:rPr>
        <w:t xml:space="preserve">y jest wymogiem ustawowym określonym w przepisach ustawy Pzp, związanym z udziałem w postępowaniu o udzielenie zamówienia publicznego; konsekwencje niepodania określonych danych wynikają z ustawy Pzp;  </w:t>
      </w:r>
    </w:p>
    <w:p w14:paraId="642E4B4E" w14:textId="77777777" w:rsidR="00655FE0" w:rsidRPr="00ED2C9C" w:rsidRDefault="00655FE0" w:rsidP="00E40F3D">
      <w:pPr>
        <w:pStyle w:val="Akapitzlist1"/>
        <w:spacing w:after="0" w:line="240" w:lineRule="auto"/>
        <w:ind w:left="851" w:hanging="425"/>
        <w:jc w:val="both"/>
        <w:rPr>
          <w:rFonts w:cs="Arial"/>
          <w:lang w:eastAsia="en-US"/>
        </w:rPr>
      </w:pPr>
      <w:r w:rsidRPr="00ED2C9C">
        <w:rPr>
          <w:rFonts w:cs="Arial"/>
          <w:lang w:eastAsia="pl-PL"/>
        </w:rPr>
        <w:t>7) </w:t>
      </w:r>
      <w:r w:rsidR="00E40F3D" w:rsidRPr="00ED2C9C">
        <w:rPr>
          <w:rFonts w:cs="Arial"/>
          <w:lang w:eastAsia="pl-PL"/>
        </w:rPr>
        <w:t> </w:t>
      </w:r>
      <w:r w:rsidR="00ED2C9C">
        <w:rPr>
          <w:rFonts w:cs="Arial"/>
          <w:lang w:eastAsia="pl-PL"/>
        </w:rPr>
        <w:tab/>
      </w:r>
      <w:r w:rsidRPr="00ED2C9C">
        <w:rPr>
          <w:rFonts w:cs="Arial"/>
          <w:lang w:eastAsia="pl-PL"/>
        </w:rPr>
        <w:t xml:space="preserve">w odniesieniu do danych osobowych </w:t>
      </w:r>
      <w:r w:rsidR="00E40F3D" w:rsidRPr="00ED2C9C">
        <w:rPr>
          <w:rFonts w:cs="Arial"/>
          <w:lang w:eastAsia="pl-PL"/>
        </w:rPr>
        <w:t>w</w:t>
      </w:r>
      <w:r w:rsidR="00584367" w:rsidRPr="00ED2C9C">
        <w:rPr>
          <w:rFonts w:cs="Arial"/>
          <w:lang w:eastAsia="pl-PL"/>
        </w:rPr>
        <w:t>ykonawc</w:t>
      </w:r>
      <w:r w:rsidRPr="00ED2C9C">
        <w:rPr>
          <w:rFonts w:cs="Arial"/>
          <w:lang w:eastAsia="pl-PL"/>
        </w:rPr>
        <w:t xml:space="preserve">y decyzje nie będą podejmowane w sposób zautomatyzowany </w:t>
      </w:r>
      <w:r w:rsidR="00375349" w:rsidRPr="00ED2C9C">
        <w:rPr>
          <w:rFonts w:cs="Arial"/>
          <w:lang w:eastAsia="pl-PL"/>
        </w:rPr>
        <w:t xml:space="preserve">stosownie do art. 22 RODO </w:t>
      </w:r>
      <w:r w:rsidRPr="00ED2C9C">
        <w:rPr>
          <w:rFonts w:cs="Arial"/>
          <w:lang w:eastAsia="pl-PL"/>
        </w:rPr>
        <w:t>i nie będą profilowane;</w:t>
      </w:r>
    </w:p>
    <w:p w14:paraId="5F0BE127" w14:textId="77777777" w:rsidR="00655FE0" w:rsidRPr="00ED2C9C" w:rsidRDefault="00655FE0" w:rsidP="00E40F3D">
      <w:pPr>
        <w:pStyle w:val="Akapitzlist1"/>
        <w:spacing w:after="0" w:line="240" w:lineRule="auto"/>
        <w:ind w:left="851" w:hanging="425"/>
        <w:jc w:val="both"/>
        <w:rPr>
          <w:rFonts w:cs="Arial"/>
          <w:lang w:eastAsia="pl-PL"/>
        </w:rPr>
      </w:pPr>
      <w:r w:rsidRPr="00ED2C9C">
        <w:rPr>
          <w:rFonts w:cs="Arial"/>
          <w:lang w:eastAsia="pl-PL"/>
        </w:rPr>
        <w:t>8) </w:t>
      </w:r>
      <w:r w:rsidR="00E40F3D" w:rsidRPr="00ED2C9C">
        <w:rPr>
          <w:rFonts w:cs="Arial"/>
          <w:lang w:eastAsia="pl-PL"/>
        </w:rPr>
        <w:t>  </w:t>
      </w:r>
      <w:r w:rsidR="00ED2C9C">
        <w:rPr>
          <w:rFonts w:cs="Arial"/>
          <w:lang w:eastAsia="pl-PL"/>
        </w:rPr>
        <w:tab/>
      </w:r>
      <w:r w:rsidR="00E40F3D" w:rsidRPr="00ED2C9C">
        <w:rPr>
          <w:rFonts w:cs="Arial"/>
          <w:lang w:eastAsia="pl-PL"/>
        </w:rPr>
        <w:t>w</w:t>
      </w:r>
      <w:r w:rsidR="00584367" w:rsidRPr="00ED2C9C">
        <w:rPr>
          <w:rFonts w:cs="Arial"/>
          <w:lang w:eastAsia="pl-PL"/>
        </w:rPr>
        <w:t>ykonawc</w:t>
      </w:r>
      <w:r w:rsidRPr="00ED2C9C">
        <w:rPr>
          <w:rFonts w:cs="Arial"/>
          <w:lang w:eastAsia="pl-PL"/>
        </w:rPr>
        <w:t>a posiada:</w:t>
      </w:r>
    </w:p>
    <w:p w14:paraId="65C96BA2" w14:textId="77777777" w:rsidR="00655FE0" w:rsidRPr="00ED2C9C" w:rsidRDefault="00655FE0" w:rsidP="00E40F3D">
      <w:pPr>
        <w:pStyle w:val="Akapitzlist1"/>
        <w:spacing w:after="0" w:line="240" w:lineRule="auto"/>
        <w:ind w:left="1276" w:hanging="425"/>
        <w:jc w:val="both"/>
        <w:rPr>
          <w:rFonts w:cs="Arial"/>
          <w:lang w:eastAsia="pl-PL"/>
        </w:rPr>
      </w:pPr>
      <w:r w:rsidRPr="00ED2C9C">
        <w:rPr>
          <w:rFonts w:cs="Arial"/>
          <w:lang w:eastAsia="pl-PL"/>
        </w:rPr>
        <w:t>a) </w:t>
      </w:r>
      <w:r w:rsidR="00E40F3D" w:rsidRPr="00ED2C9C">
        <w:rPr>
          <w:rFonts w:cs="Arial"/>
          <w:lang w:eastAsia="pl-PL"/>
        </w:rPr>
        <w:t>  </w:t>
      </w:r>
      <w:r w:rsidR="00ED2C9C">
        <w:rPr>
          <w:rFonts w:cs="Arial"/>
          <w:lang w:eastAsia="pl-PL"/>
        </w:rPr>
        <w:tab/>
      </w:r>
      <w:r w:rsidRPr="00ED2C9C">
        <w:rPr>
          <w:rFonts w:cs="Arial"/>
          <w:lang w:eastAsia="pl-PL"/>
        </w:rPr>
        <w:t>na podstawie art. 15 RODO prawo dos</w:t>
      </w:r>
      <w:r w:rsidR="00F26CC8" w:rsidRPr="00ED2C9C">
        <w:rPr>
          <w:rFonts w:cs="Arial"/>
          <w:lang w:eastAsia="pl-PL"/>
        </w:rPr>
        <w:t>tępu do swoich danych osobowych</w:t>
      </w:r>
      <w:r w:rsidR="00E40F3D" w:rsidRPr="00ED2C9C">
        <w:rPr>
          <w:rFonts w:cs="Arial"/>
          <w:lang w:eastAsia="pl-PL"/>
        </w:rPr>
        <w:t>;</w:t>
      </w:r>
    </w:p>
    <w:p w14:paraId="7B331737" w14:textId="77777777" w:rsidR="00655FE0" w:rsidRPr="00ED2C9C" w:rsidRDefault="00655FE0" w:rsidP="00E40F3D">
      <w:pPr>
        <w:pStyle w:val="Akapitzlist1"/>
        <w:spacing w:after="0" w:line="240" w:lineRule="auto"/>
        <w:ind w:left="1276" w:hanging="425"/>
        <w:jc w:val="both"/>
        <w:rPr>
          <w:rFonts w:cs="Arial"/>
          <w:lang w:eastAsia="pl-PL"/>
        </w:rPr>
      </w:pPr>
      <w:r w:rsidRPr="00ED2C9C">
        <w:rPr>
          <w:rFonts w:cs="Arial"/>
          <w:lang w:eastAsia="pl-PL"/>
        </w:rPr>
        <w:t>b) </w:t>
      </w:r>
      <w:r w:rsidR="00E40F3D" w:rsidRPr="00ED2C9C">
        <w:rPr>
          <w:rFonts w:cs="Arial"/>
          <w:lang w:eastAsia="pl-PL"/>
        </w:rPr>
        <w:t>  </w:t>
      </w:r>
      <w:r w:rsidR="00ED2C9C">
        <w:rPr>
          <w:rFonts w:cs="Arial"/>
          <w:lang w:eastAsia="pl-PL"/>
        </w:rPr>
        <w:tab/>
      </w:r>
      <w:r w:rsidRPr="00ED2C9C">
        <w:rPr>
          <w:rFonts w:cs="Arial"/>
          <w:lang w:eastAsia="pl-PL"/>
        </w:rPr>
        <w:t>na podstawie art. 16 RODO prawo do sprostowania swoich danych osobowych</w:t>
      </w:r>
      <w:r w:rsidR="00F26CC8" w:rsidRPr="00ED2C9C">
        <w:rPr>
          <w:rFonts w:cs="Arial"/>
          <w:lang w:eastAsia="pl-PL"/>
        </w:rPr>
        <w:t xml:space="preserve"> (skorzystanie z prawa do sprostowania nie może skutkować zmianą wyniku postępowania o udziel</w:t>
      </w:r>
      <w:r w:rsidR="00BF12FE" w:rsidRPr="00ED2C9C">
        <w:rPr>
          <w:rFonts w:cs="Arial"/>
          <w:lang w:eastAsia="pl-PL"/>
        </w:rPr>
        <w:t>enie zamówienia publicznego ani </w:t>
      </w:r>
      <w:r w:rsidR="00F26CC8" w:rsidRPr="00ED2C9C">
        <w:rPr>
          <w:rFonts w:cs="Arial"/>
          <w:lang w:eastAsia="pl-PL"/>
        </w:rPr>
        <w:t>zmianą postanowień umowy w zakresie niezgodnym z ustawą P</w:t>
      </w:r>
      <w:r w:rsidR="00E40F3D" w:rsidRPr="00ED2C9C">
        <w:rPr>
          <w:rFonts w:cs="Arial"/>
          <w:lang w:eastAsia="pl-PL"/>
        </w:rPr>
        <w:t>zp</w:t>
      </w:r>
      <w:r w:rsidR="00BF12FE" w:rsidRPr="00ED2C9C">
        <w:rPr>
          <w:rFonts w:cs="Arial"/>
          <w:lang w:eastAsia="pl-PL"/>
        </w:rPr>
        <w:t xml:space="preserve"> oraz </w:t>
      </w:r>
      <w:r w:rsidR="00F26CC8" w:rsidRPr="00ED2C9C">
        <w:rPr>
          <w:rFonts w:cs="Arial"/>
          <w:lang w:eastAsia="pl-PL"/>
        </w:rPr>
        <w:t>nie może naruszać integralności p</w:t>
      </w:r>
      <w:r w:rsidR="00E40F3D" w:rsidRPr="00ED2C9C">
        <w:rPr>
          <w:rFonts w:cs="Arial"/>
          <w:lang w:eastAsia="pl-PL"/>
        </w:rPr>
        <w:t>rotokołu oraz jego załączników);</w:t>
      </w:r>
    </w:p>
    <w:p w14:paraId="720E925D" w14:textId="77777777" w:rsidR="00655FE0" w:rsidRPr="00ED2C9C" w:rsidRDefault="00655FE0" w:rsidP="00E40F3D">
      <w:pPr>
        <w:pStyle w:val="Akapitzlist1"/>
        <w:spacing w:after="0" w:line="240" w:lineRule="auto"/>
        <w:ind w:left="1276" w:hanging="425"/>
        <w:jc w:val="both"/>
        <w:rPr>
          <w:rFonts w:cs="Arial"/>
          <w:lang w:eastAsia="pl-PL"/>
        </w:rPr>
      </w:pPr>
      <w:r w:rsidRPr="00ED2C9C">
        <w:rPr>
          <w:rFonts w:cs="Arial"/>
          <w:lang w:eastAsia="pl-PL"/>
        </w:rPr>
        <w:t>c) </w:t>
      </w:r>
      <w:r w:rsidR="00E40F3D" w:rsidRPr="00ED2C9C">
        <w:rPr>
          <w:rFonts w:cs="Arial"/>
          <w:lang w:eastAsia="pl-PL"/>
        </w:rPr>
        <w:t>  </w:t>
      </w:r>
      <w:r w:rsidR="00ED2C9C">
        <w:rPr>
          <w:rFonts w:cs="Arial"/>
          <w:lang w:eastAsia="pl-PL"/>
        </w:rPr>
        <w:tab/>
      </w:r>
      <w:r w:rsidRPr="00ED2C9C">
        <w:rPr>
          <w:rFonts w:cs="Arial"/>
          <w:lang w:eastAsia="pl-PL"/>
        </w:rPr>
        <w:t xml:space="preserve">na podstawie art. 18 RODO prawo żądania od </w:t>
      </w:r>
      <w:r w:rsidR="00E40F3D" w:rsidRPr="00ED2C9C">
        <w:rPr>
          <w:rFonts w:cs="Arial"/>
          <w:lang w:eastAsia="pl-PL"/>
        </w:rPr>
        <w:t>A</w:t>
      </w:r>
      <w:r w:rsidRPr="00ED2C9C">
        <w:rPr>
          <w:rFonts w:cs="Arial"/>
          <w:lang w:eastAsia="pl-PL"/>
        </w:rPr>
        <w:t>dministratora ograniczenia przetwarzania danych osobowych z zastrzeżeniem przypadków, o których mowa w art. 18 ust. 2 RODO</w:t>
      </w:r>
      <w:r w:rsidR="003C5728" w:rsidRPr="00ED2C9C">
        <w:rPr>
          <w:rFonts w:cs="Arial"/>
          <w:lang w:eastAsia="pl-PL"/>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ED2C9C">
        <w:rPr>
          <w:rFonts w:cs="Arial"/>
          <w:lang w:eastAsia="pl-PL"/>
        </w:rPr>
        <w:t xml:space="preserve">;  </w:t>
      </w:r>
    </w:p>
    <w:p w14:paraId="3411DD84" w14:textId="77777777" w:rsidR="00655FE0" w:rsidRPr="00ED2C9C" w:rsidRDefault="00655FE0" w:rsidP="00E40F3D">
      <w:pPr>
        <w:pStyle w:val="Akapitzlist1"/>
        <w:spacing w:after="0" w:line="240" w:lineRule="auto"/>
        <w:ind w:left="851" w:hanging="425"/>
        <w:jc w:val="both"/>
        <w:rPr>
          <w:rFonts w:cs="Arial"/>
          <w:kern w:val="2"/>
          <w:lang w:eastAsia="pl-PL"/>
        </w:rPr>
      </w:pPr>
      <w:r w:rsidRPr="00ED2C9C">
        <w:rPr>
          <w:rFonts w:cs="Arial"/>
          <w:lang w:eastAsia="pl-PL"/>
        </w:rPr>
        <w:t>9) </w:t>
      </w:r>
      <w:r w:rsidR="00E40F3D" w:rsidRPr="00ED2C9C">
        <w:rPr>
          <w:rFonts w:cs="Arial"/>
          <w:lang w:eastAsia="pl-PL"/>
        </w:rPr>
        <w:t>  </w:t>
      </w:r>
      <w:r w:rsidR="00ED2C9C">
        <w:rPr>
          <w:rFonts w:cs="Arial"/>
          <w:lang w:eastAsia="pl-PL"/>
        </w:rPr>
        <w:tab/>
      </w:r>
      <w:r w:rsidRPr="00ED2C9C">
        <w:rPr>
          <w:rFonts w:cs="Arial"/>
          <w:lang w:eastAsia="pl-PL"/>
        </w:rPr>
        <w:t xml:space="preserve">gdy </w:t>
      </w:r>
      <w:r w:rsidR="00E40F3D" w:rsidRPr="00ED2C9C">
        <w:rPr>
          <w:rFonts w:cs="Arial"/>
          <w:lang w:eastAsia="pl-PL"/>
        </w:rPr>
        <w:t>w</w:t>
      </w:r>
      <w:r w:rsidR="00584367" w:rsidRPr="00ED2C9C">
        <w:rPr>
          <w:rFonts w:cs="Arial"/>
          <w:lang w:eastAsia="pl-PL"/>
        </w:rPr>
        <w:t>ykonawc</w:t>
      </w:r>
      <w:r w:rsidRPr="00ED2C9C">
        <w:rPr>
          <w:rFonts w:cs="Arial"/>
          <w:lang w:eastAsia="pl-PL"/>
        </w:rPr>
        <w:t>a uzna, że przetwarzanie jego danych osobowych narusza przepisy o ochronie danych osobowych, przysługuj</w:t>
      </w:r>
      <w:r w:rsidR="00BF12FE" w:rsidRPr="00ED2C9C">
        <w:rPr>
          <w:rFonts w:cs="Arial"/>
          <w:lang w:eastAsia="pl-PL"/>
        </w:rPr>
        <w:t>e mu prawo wniesienia skargi do </w:t>
      </w:r>
      <w:r w:rsidRPr="00ED2C9C">
        <w:rPr>
          <w:rFonts w:cs="Arial"/>
          <w:lang w:eastAsia="pl-PL"/>
        </w:rPr>
        <w:t>organu nadzorczego, którym jest Prezes Urzędu Ochrony Danych Osobowych (Prezes Urzędu Ochrony Danych Osobowych, 00-193 Warszawa, ul. Stawki 2</w:t>
      </w:r>
      <w:r w:rsidR="00BF12FE" w:rsidRPr="00ED2C9C">
        <w:rPr>
          <w:rFonts w:cs="Arial"/>
          <w:lang w:eastAsia="pl-PL"/>
        </w:rPr>
        <w:t>, tel. </w:t>
      </w:r>
      <w:r w:rsidR="00E40F3D" w:rsidRPr="00ED2C9C">
        <w:rPr>
          <w:rFonts w:cs="Arial"/>
          <w:lang w:eastAsia="pl-PL"/>
        </w:rPr>
        <w:t>+48 </w:t>
      </w:r>
      <w:r w:rsidRPr="00ED2C9C">
        <w:rPr>
          <w:rFonts w:cs="Arial"/>
          <w:lang w:eastAsia="pl-PL"/>
        </w:rPr>
        <w:t>22 531 03 00);</w:t>
      </w:r>
    </w:p>
    <w:p w14:paraId="2C6BE1CD" w14:textId="77777777" w:rsidR="00655FE0" w:rsidRPr="00ED2C9C" w:rsidRDefault="00655FE0" w:rsidP="00E40F3D">
      <w:pPr>
        <w:pStyle w:val="Akapitzlist1"/>
        <w:spacing w:after="0" w:line="240" w:lineRule="auto"/>
        <w:ind w:left="851" w:hanging="425"/>
        <w:jc w:val="both"/>
        <w:rPr>
          <w:rFonts w:cs="Arial"/>
          <w:i/>
          <w:lang w:eastAsia="pl-PL"/>
        </w:rPr>
      </w:pPr>
      <w:r w:rsidRPr="00ED2C9C">
        <w:rPr>
          <w:rFonts w:cs="Arial"/>
          <w:lang w:eastAsia="pl-PL"/>
        </w:rPr>
        <w:t>10) </w:t>
      </w:r>
      <w:r w:rsidR="00ED2C9C">
        <w:rPr>
          <w:rFonts w:cs="Arial"/>
          <w:lang w:eastAsia="pl-PL"/>
        </w:rPr>
        <w:tab/>
      </w:r>
      <w:r w:rsidR="00E40F3D" w:rsidRPr="00ED2C9C">
        <w:rPr>
          <w:rFonts w:cs="Arial"/>
          <w:lang w:eastAsia="pl-PL"/>
        </w:rPr>
        <w:t>w</w:t>
      </w:r>
      <w:r w:rsidR="00584367" w:rsidRPr="00ED2C9C">
        <w:rPr>
          <w:rFonts w:cs="Arial"/>
          <w:lang w:eastAsia="pl-PL"/>
        </w:rPr>
        <w:t>ykonawc</w:t>
      </w:r>
      <w:r w:rsidRPr="00ED2C9C">
        <w:rPr>
          <w:rFonts w:cs="Arial"/>
          <w:lang w:eastAsia="pl-PL"/>
        </w:rPr>
        <w:t>y nie przysługuje:</w:t>
      </w:r>
    </w:p>
    <w:p w14:paraId="41C24EF0" w14:textId="77777777" w:rsidR="00655FE0" w:rsidRPr="00ED2C9C" w:rsidRDefault="00655FE0" w:rsidP="00E40F3D">
      <w:pPr>
        <w:pStyle w:val="Akapitzlist1"/>
        <w:spacing w:after="0" w:line="240" w:lineRule="auto"/>
        <w:ind w:left="1276" w:hanging="425"/>
        <w:jc w:val="both"/>
        <w:rPr>
          <w:rFonts w:cs="Arial"/>
          <w:i/>
          <w:lang w:eastAsia="pl-PL"/>
        </w:rPr>
      </w:pPr>
      <w:r w:rsidRPr="00ED2C9C">
        <w:rPr>
          <w:rFonts w:cs="Arial"/>
          <w:lang w:eastAsia="pl-PL"/>
        </w:rPr>
        <w:t>a) </w:t>
      </w:r>
      <w:r w:rsidR="00E40F3D" w:rsidRPr="00ED2C9C">
        <w:rPr>
          <w:rFonts w:cs="Arial"/>
          <w:lang w:eastAsia="pl-PL"/>
        </w:rPr>
        <w:t>  </w:t>
      </w:r>
      <w:r w:rsidRPr="00ED2C9C">
        <w:rPr>
          <w:rFonts w:cs="Arial"/>
          <w:lang w:eastAsia="pl-PL"/>
        </w:rPr>
        <w:t>w związku z art. 17 ust. 3 lit. b, d lub e RODO prawo do usunięcia danych osobowych;</w:t>
      </w:r>
    </w:p>
    <w:p w14:paraId="565B2261" w14:textId="77777777" w:rsidR="00655FE0" w:rsidRPr="00ED2C9C" w:rsidRDefault="00655FE0" w:rsidP="00E40F3D">
      <w:pPr>
        <w:pStyle w:val="Akapitzlist1"/>
        <w:spacing w:after="0" w:line="240" w:lineRule="auto"/>
        <w:ind w:left="1276" w:hanging="425"/>
        <w:jc w:val="both"/>
        <w:rPr>
          <w:rFonts w:cs="Arial"/>
          <w:b/>
          <w:i/>
          <w:lang w:eastAsia="pl-PL"/>
        </w:rPr>
      </w:pPr>
      <w:r w:rsidRPr="00ED2C9C">
        <w:rPr>
          <w:rFonts w:cs="Arial"/>
          <w:lang w:eastAsia="pl-PL"/>
        </w:rPr>
        <w:t>b) </w:t>
      </w:r>
      <w:r w:rsidR="00E40F3D" w:rsidRPr="00ED2C9C">
        <w:rPr>
          <w:rFonts w:cs="Arial"/>
          <w:lang w:eastAsia="pl-PL"/>
        </w:rPr>
        <w:t>  </w:t>
      </w:r>
      <w:r w:rsidRPr="00ED2C9C">
        <w:rPr>
          <w:rFonts w:cs="Arial"/>
          <w:lang w:eastAsia="pl-PL"/>
        </w:rPr>
        <w:t>prawo do przenoszenia danych osobowych, o którym mowa w art. 20 RODO;</w:t>
      </w:r>
    </w:p>
    <w:p w14:paraId="0142D13D" w14:textId="77777777" w:rsidR="008B7974" w:rsidRDefault="00655FE0" w:rsidP="00ED2C9C">
      <w:pPr>
        <w:pStyle w:val="Akapitzlist1"/>
        <w:spacing w:after="0" w:line="240" w:lineRule="auto"/>
        <w:ind w:left="1134" w:hanging="283"/>
        <w:jc w:val="both"/>
        <w:rPr>
          <w:rFonts w:cs="Arial"/>
          <w:lang w:eastAsia="pl-PL"/>
        </w:rPr>
      </w:pPr>
      <w:r w:rsidRPr="009E522C">
        <w:rPr>
          <w:rFonts w:cs="Arial"/>
          <w:bCs/>
          <w:lang w:eastAsia="pl-PL"/>
        </w:rPr>
        <w:t>c) </w:t>
      </w:r>
      <w:r w:rsidR="00E40F3D" w:rsidRPr="009E522C">
        <w:rPr>
          <w:rFonts w:cs="Arial"/>
          <w:bCs/>
          <w:lang w:eastAsia="pl-PL"/>
        </w:rPr>
        <w:t>  </w:t>
      </w:r>
      <w:r w:rsidRPr="009E522C">
        <w:rPr>
          <w:rFonts w:cs="Arial"/>
          <w:bCs/>
          <w:lang w:eastAsia="pl-PL"/>
        </w:rPr>
        <w:t xml:space="preserve">na podstawie art. 21 RODO prawo sprzeciwu, wobec przetwarzania danych osobowych, gdyż podstawą prawną przetwarzania danych osobowych </w:t>
      </w:r>
      <w:r w:rsidR="00584367" w:rsidRPr="009E522C">
        <w:rPr>
          <w:rFonts w:cs="Arial"/>
          <w:bCs/>
          <w:lang w:eastAsia="pl-PL"/>
        </w:rPr>
        <w:t>Wykonawc</w:t>
      </w:r>
      <w:r w:rsidRPr="009E522C">
        <w:rPr>
          <w:rFonts w:cs="Arial"/>
          <w:bCs/>
          <w:lang w:eastAsia="pl-PL"/>
        </w:rPr>
        <w:t>y jest art. 6 ust. 1 lit. c RODO</w:t>
      </w:r>
      <w:r w:rsidR="008B7974" w:rsidRPr="00ED2C9C">
        <w:rPr>
          <w:rFonts w:cs="Arial"/>
          <w:lang w:eastAsia="pl-PL"/>
        </w:rPr>
        <w:t>.</w:t>
      </w:r>
    </w:p>
    <w:p w14:paraId="7B61B725" w14:textId="77777777" w:rsidR="00CA3B1D" w:rsidRPr="00ED2C9C" w:rsidRDefault="00CA3B1D" w:rsidP="00CA3B1D">
      <w:pPr>
        <w:pStyle w:val="Akapitzlist1"/>
        <w:spacing w:after="0" w:line="240" w:lineRule="auto"/>
        <w:ind w:left="851" w:hanging="425"/>
        <w:jc w:val="both"/>
        <w:rPr>
          <w:rFonts w:cs="Arial"/>
          <w:lang w:eastAsia="pl-PL"/>
        </w:rPr>
      </w:pPr>
      <w:r>
        <w:rPr>
          <w:rFonts w:cs="Arial"/>
          <w:lang w:eastAsia="pl-PL"/>
        </w:rPr>
        <w:t>11)</w:t>
      </w:r>
      <w:r>
        <w:rPr>
          <w:rFonts w:cs="Arial"/>
          <w:lang w:eastAsia="pl-PL"/>
        </w:rPr>
        <w:tab/>
      </w:r>
      <w:r w:rsidRPr="00CA3B1D">
        <w:rPr>
          <w:rFonts w:eastAsiaTheme="minorHAnsi" w:cs="Arial"/>
          <w:color w:val="000000"/>
          <w:kern w:val="0"/>
          <w:szCs w:val="20"/>
          <w:lang w:eastAsia="en-US"/>
        </w:rPr>
        <w:t>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wyłączeń, o których mowa w art. 14 ust. 5 RODO.</w:t>
      </w:r>
    </w:p>
    <w:p w14:paraId="786A4A41" w14:textId="77777777" w:rsidR="00AB36DA" w:rsidRDefault="00AB36DA" w:rsidP="005C1FF7">
      <w:pPr>
        <w:spacing w:after="0" w:line="240" w:lineRule="auto"/>
        <w:jc w:val="both"/>
        <w:rPr>
          <w:rFonts w:ascii="Verdana" w:hAnsi="Verdana"/>
          <w:sz w:val="20"/>
          <w:szCs w:val="20"/>
          <w:u w:val="single"/>
        </w:rPr>
      </w:pPr>
    </w:p>
    <w:p w14:paraId="23C013DA" w14:textId="77777777" w:rsidR="008603A3" w:rsidRDefault="008603A3" w:rsidP="005C1FF7">
      <w:pPr>
        <w:spacing w:after="0" w:line="240" w:lineRule="auto"/>
        <w:jc w:val="both"/>
        <w:rPr>
          <w:rFonts w:ascii="Arial" w:hAnsi="Arial" w:cs="Arial"/>
          <w:sz w:val="20"/>
          <w:szCs w:val="20"/>
          <w:u w:val="single"/>
        </w:rPr>
      </w:pPr>
    </w:p>
    <w:p w14:paraId="41BC69FA" w14:textId="77777777" w:rsidR="004A475F" w:rsidRDefault="004A475F" w:rsidP="005C1FF7">
      <w:pPr>
        <w:spacing w:after="0" w:line="240" w:lineRule="auto"/>
        <w:jc w:val="both"/>
        <w:rPr>
          <w:rFonts w:ascii="Arial" w:hAnsi="Arial" w:cs="Arial"/>
          <w:sz w:val="20"/>
          <w:szCs w:val="20"/>
          <w:u w:val="single"/>
        </w:rPr>
      </w:pPr>
    </w:p>
    <w:p w14:paraId="425B2E03" w14:textId="77777777" w:rsidR="00DA0AA5" w:rsidRDefault="00DA0AA5" w:rsidP="005C1FF7">
      <w:pPr>
        <w:spacing w:after="0" w:line="240" w:lineRule="auto"/>
        <w:jc w:val="both"/>
        <w:rPr>
          <w:rFonts w:ascii="Arial" w:hAnsi="Arial" w:cs="Arial"/>
          <w:sz w:val="20"/>
          <w:szCs w:val="20"/>
          <w:u w:val="single"/>
        </w:rPr>
      </w:pPr>
    </w:p>
    <w:p w14:paraId="17F4FC1C" w14:textId="77777777" w:rsidR="008603A3" w:rsidRDefault="008603A3" w:rsidP="005C1FF7">
      <w:pPr>
        <w:spacing w:after="0" w:line="240" w:lineRule="auto"/>
        <w:jc w:val="both"/>
        <w:rPr>
          <w:rFonts w:ascii="Arial" w:hAnsi="Arial" w:cs="Arial"/>
          <w:sz w:val="20"/>
          <w:szCs w:val="20"/>
          <w:u w:val="single"/>
        </w:rPr>
      </w:pPr>
    </w:p>
    <w:p w14:paraId="53164833" w14:textId="2ACB1625" w:rsidR="00FD5A45" w:rsidRPr="005C1FF7" w:rsidRDefault="00FD5A45" w:rsidP="005C1FF7">
      <w:pPr>
        <w:spacing w:after="0" w:line="240" w:lineRule="auto"/>
        <w:jc w:val="both"/>
        <w:rPr>
          <w:rFonts w:ascii="Arial" w:hAnsi="Arial" w:cs="Arial"/>
          <w:sz w:val="20"/>
          <w:szCs w:val="20"/>
        </w:rPr>
      </w:pPr>
      <w:r w:rsidRPr="005C1FF7">
        <w:rPr>
          <w:rFonts w:ascii="Arial" w:hAnsi="Arial" w:cs="Arial"/>
          <w:sz w:val="20"/>
          <w:szCs w:val="20"/>
          <w:u w:val="single"/>
        </w:rPr>
        <w:t>Załączniki do SWZ</w:t>
      </w:r>
      <w:r w:rsidRPr="005C1FF7">
        <w:rPr>
          <w:rFonts w:ascii="Arial" w:hAnsi="Arial" w:cs="Arial"/>
          <w:sz w:val="20"/>
          <w:szCs w:val="20"/>
        </w:rPr>
        <w:t>:</w:t>
      </w:r>
    </w:p>
    <w:p w14:paraId="18DCB32F" w14:textId="77777777" w:rsidR="00FD5A45" w:rsidRPr="005C1FF7" w:rsidRDefault="000308B1" w:rsidP="005C1FF7">
      <w:pPr>
        <w:spacing w:after="0" w:line="240" w:lineRule="auto"/>
        <w:jc w:val="both"/>
        <w:rPr>
          <w:rFonts w:ascii="Arial" w:hAnsi="Arial" w:cs="Arial"/>
          <w:sz w:val="20"/>
          <w:szCs w:val="20"/>
        </w:rPr>
      </w:pPr>
      <w:r w:rsidRPr="005C1FF7">
        <w:rPr>
          <w:rFonts w:ascii="Arial" w:hAnsi="Arial" w:cs="Arial"/>
          <w:sz w:val="20"/>
          <w:szCs w:val="20"/>
        </w:rPr>
        <w:t>1.</w:t>
      </w:r>
      <w:r w:rsidR="00616B70" w:rsidRPr="005C1FF7">
        <w:rPr>
          <w:rFonts w:ascii="Arial" w:hAnsi="Arial" w:cs="Arial"/>
          <w:sz w:val="20"/>
          <w:szCs w:val="20"/>
        </w:rPr>
        <w:t xml:space="preserve">  </w:t>
      </w:r>
      <w:r w:rsidR="00E40F3D" w:rsidRPr="005C1FF7">
        <w:rPr>
          <w:rFonts w:ascii="Arial" w:hAnsi="Arial" w:cs="Arial"/>
          <w:sz w:val="20"/>
          <w:szCs w:val="20"/>
        </w:rPr>
        <w:t>Umowa (wzór)</w:t>
      </w:r>
      <w:r w:rsidRPr="005C1FF7">
        <w:rPr>
          <w:rFonts w:ascii="Arial" w:hAnsi="Arial" w:cs="Arial"/>
          <w:sz w:val="20"/>
          <w:szCs w:val="20"/>
        </w:rPr>
        <w:t>.</w:t>
      </w:r>
    </w:p>
    <w:p w14:paraId="65D2BFB4" w14:textId="77777777" w:rsidR="00FD5A45" w:rsidRPr="005C1FF7" w:rsidRDefault="000308B1" w:rsidP="005C1FF7">
      <w:pPr>
        <w:spacing w:after="0" w:line="240" w:lineRule="auto"/>
        <w:ind w:left="284" w:hanging="284"/>
        <w:jc w:val="both"/>
        <w:rPr>
          <w:rFonts w:ascii="Arial" w:hAnsi="Arial" w:cs="Arial"/>
          <w:sz w:val="20"/>
          <w:szCs w:val="20"/>
        </w:rPr>
      </w:pPr>
      <w:r w:rsidRPr="005C1FF7">
        <w:rPr>
          <w:rFonts w:ascii="Arial" w:hAnsi="Arial" w:cs="Arial"/>
          <w:sz w:val="20"/>
          <w:szCs w:val="20"/>
        </w:rPr>
        <w:t>2. </w:t>
      </w:r>
      <w:r w:rsidR="00616B70" w:rsidRPr="005C1FF7">
        <w:rPr>
          <w:rFonts w:ascii="Arial" w:hAnsi="Arial" w:cs="Arial"/>
          <w:sz w:val="20"/>
          <w:szCs w:val="20"/>
        </w:rPr>
        <w:tab/>
      </w:r>
      <w:r w:rsidR="00B30F1A" w:rsidRPr="005C1FF7">
        <w:rPr>
          <w:rFonts w:ascii="Arial" w:hAnsi="Arial" w:cs="Arial"/>
          <w:b/>
          <w:bCs/>
          <w:sz w:val="20"/>
          <w:szCs w:val="20"/>
        </w:rPr>
        <w:t>FORMULARZ OFERTOWY</w:t>
      </w:r>
      <w:r w:rsidR="00FD5A45" w:rsidRPr="005C1FF7">
        <w:rPr>
          <w:rFonts w:ascii="Arial" w:hAnsi="Arial" w:cs="Arial"/>
          <w:b/>
          <w:bCs/>
          <w:sz w:val="20"/>
          <w:szCs w:val="20"/>
        </w:rPr>
        <w:t xml:space="preserve"> – do wypełnienia przez </w:t>
      </w:r>
      <w:r w:rsidR="00E40F3D" w:rsidRPr="005C1FF7">
        <w:rPr>
          <w:rFonts w:ascii="Arial" w:hAnsi="Arial" w:cs="Arial"/>
          <w:b/>
          <w:bCs/>
          <w:sz w:val="20"/>
          <w:szCs w:val="20"/>
        </w:rPr>
        <w:t>w</w:t>
      </w:r>
      <w:r w:rsidR="00584367" w:rsidRPr="005C1FF7">
        <w:rPr>
          <w:rFonts w:ascii="Arial" w:hAnsi="Arial" w:cs="Arial"/>
          <w:b/>
          <w:bCs/>
          <w:sz w:val="20"/>
          <w:szCs w:val="20"/>
        </w:rPr>
        <w:t>ykonawc</w:t>
      </w:r>
      <w:r w:rsidRPr="005C1FF7">
        <w:rPr>
          <w:rFonts w:ascii="Arial" w:hAnsi="Arial" w:cs="Arial"/>
          <w:b/>
          <w:bCs/>
          <w:sz w:val="20"/>
          <w:szCs w:val="20"/>
        </w:rPr>
        <w:t>ów i załączen</w:t>
      </w:r>
      <w:r w:rsidR="00174DBF" w:rsidRPr="005C1FF7">
        <w:rPr>
          <w:rFonts w:ascii="Arial" w:hAnsi="Arial" w:cs="Arial"/>
          <w:b/>
          <w:bCs/>
          <w:sz w:val="20"/>
          <w:szCs w:val="20"/>
        </w:rPr>
        <w:t>ia do </w:t>
      </w:r>
      <w:r w:rsidRPr="005C1FF7">
        <w:rPr>
          <w:rFonts w:ascii="Arial" w:hAnsi="Arial" w:cs="Arial"/>
          <w:b/>
          <w:bCs/>
          <w:sz w:val="20"/>
          <w:szCs w:val="20"/>
        </w:rPr>
        <w:t>oferty.</w:t>
      </w:r>
    </w:p>
    <w:p w14:paraId="61114DFB" w14:textId="77777777" w:rsidR="00BF77DF" w:rsidRPr="005C1FF7" w:rsidRDefault="000308B1" w:rsidP="005C1FF7">
      <w:pPr>
        <w:spacing w:after="0" w:line="240" w:lineRule="auto"/>
        <w:ind w:left="284" w:hanging="284"/>
        <w:jc w:val="both"/>
        <w:rPr>
          <w:rFonts w:ascii="Arial" w:hAnsi="Arial" w:cs="Arial"/>
          <w:sz w:val="20"/>
          <w:szCs w:val="20"/>
        </w:rPr>
      </w:pPr>
      <w:r w:rsidRPr="005C1FF7">
        <w:rPr>
          <w:rFonts w:ascii="Arial" w:hAnsi="Arial" w:cs="Arial"/>
          <w:sz w:val="20"/>
          <w:szCs w:val="20"/>
        </w:rPr>
        <w:t>3. </w:t>
      </w:r>
      <w:r w:rsidR="00616B70" w:rsidRPr="005C1FF7">
        <w:rPr>
          <w:rFonts w:ascii="Arial" w:hAnsi="Arial" w:cs="Arial"/>
          <w:sz w:val="20"/>
          <w:szCs w:val="20"/>
        </w:rPr>
        <w:tab/>
      </w:r>
      <w:r w:rsidR="0093035F" w:rsidRPr="005C1FF7">
        <w:rPr>
          <w:rFonts w:ascii="Arial" w:hAnsi="Arial" w:cs="Arial"/>
          <w:sz w:val="20"/>
          <w:szCs w:val="20"/>
        </w:rPr>
        <w:t xml:space="preserve">Wzór oświadczenia składanego na podstawie art. 125 ust. 1 ustawy Pzp odpowiednio przez: wykonawcę; każdego ze wspólników – w przypadku składania oferty wspólnej (konsorcjum, spółka cywilna); podmiotów udostępniających zasoby, na które powołuje się wykonawca w celu spełnienia warunków udziału w postępowaniu – </w:t>
      </w:r>
      <w:r w:rsidR="0093035F" w:rsidRPr="005C1FF7">
        <w:rPr>
          <w:rFonts w:ascii="Arial" w:hAnsi="Arial" w:cs="Arial"/>
          <w:b/>
          <w:sz w:val="20"/>
          <w:szCs w:val="20"/>
        </w:rPr>
        <w:t>do wypełnienia przez ww. i załączenia do oferty</w:t>
      </w:r>
      <w:r w:rsidR="0093035F" w:rsidRPr="005C1FF7">
        <w:rPr>
          <w:rFonts w:ascii="Arial" w:hAnsi="Arial" w:cs="Arial"/>
          <w:sz w:val="20"/>
          <w:szCs w:val="20"/>
        </w:rPr>
        <w:t>.</w:t>
      </w:r>
    </w:p>
    <w:p w14:paraId="6FE97E1B" w14:textId="77777777" w:rsidR="00A07F41" w:rsidRPr="005C1FF7" w:rsidRDefault="005118DA" w:rsidP="005C1FF7">
      <w:pPr>
        <w:spacing w:after="0" w:line="240" w:lineRule="auto"/>
        <w:ind w:left="284" w:hanging="284"/>
        <w:jc w:val="both"/>
        <w:rPr>
          <w:rFonts w:ascii="Arial" w:hAnsi="Arial" w:cs="Arial"/>
          <w:sz w:val="20"/>
          <w:szCs w:val="20"/>
        </w:rPr>
      </w:pPr>
      <w:r w:rsidRPr="005C1FF7">
        <w:rPr>
          <w:rFonts w:ascii="Arial" w:hAnsi="Arial" w:cs="Arial"/>
          <w:sz w:val="20"/>
          <w:szCs w:val="20"/>
        </w:rPr>
        <w:t>4. </w:t>
      </w:r>
      <w:r w:rsidR="00616B70" w:rsidRPr="005C1FF7">
        <w:rPr>
          <w:rFonts w:ascii="Arial" w:hAnsi="Arial" w:cs="Arial"/>
          <w:sz w:val="20"/>
          <w:szCs w:val="20"/>
        </w:rPr>
        <w:tab/>
      </w:r>
      <w:r w:rsidR="0093035F" w:rsidRPr="005C1FF7">
        <w:rPr>
          <w:rFonts w:ascii="Arial" w:hAnsi="Arial" w:cs="Arial"/>
          <w:sz w:val="20"/>
          <w:szCs w:val="20"/>
        </w:rPr>
        <w:t xml:space="preserve">Zobowiązanie podmiotu </w:t>
      </w:r>
      <w:r w:rsidR="0093035F" w:rsidRPr="005C1FF7">
        <w:rPr>
          <w:rFonts w:ascii="Arial" w:hAnsi="Arial" w:cs="Arial"/>
          <w:bCs/>
          <w:sz w:val="20"/>
          <w:szCs w:val="20"/>
        </w:rPr>
        <w:t>udostępniającego zasoby</w:t>
      </w:r>
      <w:r w:rsidR="0093035F" w:rsidRPr="005C1FF7">
        <w:rPr>
          <w:rFonts w:ascii="Arial" w:hAnsi="Arial" w:cs="Arial"/>
          <w:b/>
          <w:bCs/>
          <w:sz w:val="20"/>
          <w:szCs w:val="20"/>
        </w:rPr>
        <w:t xml:space="preserve"> </w:t>
      </w:r>
      <w:r w:rsidR="0093035F" w:rsidRPr="005C1FF7">
        <w:rPr>
          <w:rFonts w:ascii="Arial" w:hAnsi="Arial" w:cs="Arial"/>
          <w:sz w:val="20"/>
          <w:szCs w:val="20"/>
        </w:rPr>
        <w:t xml:space="preserve">na okres korzystania z nich przy wykonaniu zamówienia składane na podstawie art. 118 ust. 3 ustawy Pzp – </w:t>
      </w:r>
      <w:r w:rsidR="0093035F" w:rsidRPr="005C1FF7">
        <w:rPr>
          <w:rFonts w:ascii="Arial" w:hAnsi="Arial" w:cs="Arial"/>
          <w:b/>
          <w:sz w:val="20"/>
          <w:szCs w:val="20"/>
        </w:rPr>
        <w:t>do wypełnienia przez podmioty udostępniające zasoby i załączenia do oferty</w:t>
      </w:r>
      <w:r w:rsidR="0093035F" w:rsidRPr="005C1FF7">
        <w:rPr>
          <w:rFonts w:ascii="Arial" w:hAnsi="Arial" w:cs="Arial"/>
          <w:sz w:val="20"/>
          <w:szCs w:val="20"/>
        </w:rPr>
        <w:t>.</w:t>
      </w:r>
    </w:p>
    <w:p w14:paraId="6B97CF89" w14:textId="77777777" w:rsidR="00241CF0" w:rsidRPr="005C1FF7" w:rsidRDefault="0093035F" w:rsidP="005C1FF7">
      <w:pPr>
        <w:spacing w:after="0" w:line="240" w:lineRule="auto"/>
        <w:ind w:left="284" w:hanging="284"/>
        <w:jc w:val="both"/>
        <w:rPr>
          <w:rFonts w:ascii="Arial" w:hAnsi="Arial" w:cs="Arial"/>
          <w:sz w:val="20"/>
          <w:szCs w:val="20"/>
        </w:rPr>
      </w:pPr>
      <w:r w:rsidRPr="005C1FF7">
        <w:rPr>
          <w:rFonts w:ascii="Arial" w:hAnsi="Arial" w:cs="Arial"/>
          <w:sz w:val="20"/>
          <w:szCs w:val="20"/>
        </w:rPr>
        <w:t>5</w:t>
      </w:r>
      <w:r w:rsidR="00BF77DF" w:rsidRPr="005C1FF7">
        <w:rPr>
          <w:rFonts w:ascii="Arial" w:hAnsi="Arial" w:cs="Arial"/>
          <w:sz w:val="20"/>
          <w:szCs w:val="20"/>
        </w:rPr>
        <w:t>.</w:t>
      </w:r>
      <w:r w:rsidR="0029729C" w:rsidRPr="005C1FF7">
        <w:rPr>
          <w:rFonts w:ascii="Arial" w:hAnsi="Arial" w:cs="Arial"/>
          <w:sz w:val="20"/>
          <w:szCs w:val="20"/>
        </w:rPr>
        <w:t> </w:t>
      </w:r>
      <w:r w:rsidR="00616B70" w:rsidRPr="005C1FF7">
        <w:rPr>
          <w:rFonts w:ascii="Arial" w:hAnsi="Arial" w:cs="Arial"/>
          <w:sz w:val="20"/>
          <w:szCs w:val="20"/>
        </w:rPr>
        <w:tab/>
      </w:r>
      <w:r w:rsidRPr="005C1FF7">
        <w:rPr>
          <w:rFonts w:ascii="Arial" w:hAnsi="Arial" w:cs="Arial"/>
          <w:b/>
          <w:sz w:val="20"/>
          <w:szCs w:val="20"/>
        </w:rPr>
        <w:t>Oświadczenie składane na podstawie art. 117 ust. 4 Pzp</w:t>
      </w:r>
      <w:r w:rsidRPr="005C1FF7">
        <w:rPr>
          <w:rFonts w:ascii="Arial" w:hAnsi="Arial" w:cs="Arial"/>
          <w:sz w:val="20"/>
          <w:szCs w:val="20"/>
        </w:rPr>
        <w:t xml:space="preserve"> określające, które roboty budowlane, dostawy lub usługi wykonają poszczególni wykonawcy – w przypadku wykonawców wspólnie ubiegających się o udzielenie zamówienia (konsorcjum, spółka cywilna) – </w:t>
      </w:r>
      <w:r w:rsidRPr="005C1FF7">
        <w:rPr>
          <w:rFonts w:ascii="Arial" w:hAnsi="Arial" w:cs="Arial"/>
          <w:b/>
          <w:sz w:val="20"/>
          <w:szCs w:val="20"/>
        </w:rPr>
        <w:t>do wypełnienia przez wykonawców i załączenia do oferty</w:t>
      </w:r>
      <w:r w:rsidRPr="005C1FF7">
        <w:rPr>
          <w:rFonts w:ascii="Arial" w:hAnsi="Arial" w:cs="Arial"/>
          <w:sz w:val="20"/>
          <w:szCs w:val="20"/>
        </w:rPr>
        <w:t>.</w:t>
      </w:r>
    </w:p>
    <w:p w14:paraId="3A01B32E" w14:textId="77777777" w:rsidR="00241CF0" w:rsidRPr="005C1FF7" w:rsidRDefault="0093035F" w:rsidP="005C1FF7">
      <w:pPr>
        <w:tabs>
          <w:tab w:val="left" w:pos="284"/>
        </w:tabs>
        <w:spacing w:after="0" w:line="240" w:lineRule="auto"/>
        <w:ind w:left="284" w:hanging="284"/>
        <w:jc w:val="both"/>
        <w:rPr>
          <w:rFonts w:ascii="Arial" w:hAnsi="Arial" w:cs="Arial"/>
          <w:sz w:val="20"/>
          <w:szCs w:val="20"/>
        </w:rPr>
      </w:pPr>
      <w:r w:rsidRPr="005C1FF7">
        <w:rPr>
          <w:rFonts w:ascii="Arial" w:hAnsi="Arial" w:cs="Arial"/>
          <w:sz w:val="20"/>
          <w:szCs w:val="20"/>
        </w:rPr>
        <w:t>6</w:t>
      </w:r>
      <w:r w:rsidR="009E522C" w:rsidRPr="005C1FF7">
        <w:rPr>
          <w:rFonts w:ascii="Arial" w:hAnsi="Arial" w:cs="Arial"/>
          <w:sz w:val="20"/>
          <w:szCs w:val="20"/>
        </w:rPr>
        <w:t xml:space="preserve">. </w:t>
      </w:r>
      <w:r w:rsidR="009E522C" w:rsidRPr="005C1FF7">
        <w:rPr>
          <w:rFonts w:ascii="Arial" w:hAnsi="Arial" w:cs="Arial"/>
          <w:sz w:val="20"/>
          <w:szCs w:val="20"/>
        </w:rPr>
        <w:tab/>
      </w:r>
      <w:r w:rsidR="00241CF0" w:rsidRPr="005C1FF7">
        <w:rPr>
          <w:rFonts w:ascii="Arial" w:hAnsi="Arial" w:cs="Arial"/>
          <w:sz w:val="20"/>
          <w:szCs w:val="20"/>
        </w:rPr>
        <w:t>Wzór wykazu osób skierowanych przez wykonawcę do realizacji zamówienia publicznego.</w:t>
      </w:r>
    </w:p>
    <w:p w14:paraId="6E43C1A7" w14:textId="77777777" w:rsidR="00241CF0" w:rsidRPr="005C1FF7" w:rsidRDefault="00241CF0" w:rsidP="005C1FF7">
      <w:pPr>
        <w:tabs>
          <w:tab w:val="left" w:pos="284"/>
        </w:tabs>
        <w:spacing w:after="0" w:line="240" w:lineRule="auto"/>
        <w:ind w:left="284" w:hanging="284"/>
        <w:jc w:val="both"/>
        <w:rPr>
          <w:rFonts w:ascii="Arial" w:hAnsi="Arial" w:cs="Arial"/>
          <w:sz w:val="20"/>
          <w:szCs w:val="20"/>
        </w:rPr>
      </w:pPr>
      <w:r w:rsidRPr="005C1FF7">
        <w:rPr>
          <w:rFonts w:ascii="Arial" w:hAnsi="Arial" w:cs="Arial"/>
          <w:sz w:val="20"/>
          <w:szCs w:val="20"/>
        </w:rPr>
        <w:t xml:space="preserve">7. </w:t>
      </w:r>
      <w:r w:rsidRPr="005C1FF7">
        <w:rPr>
          <w:rFonts w:ascii="Arial" w:hAnsi="Arial" w:cs="Arial"/>
          <w:sz w:val="20"/>
          <w:szCs w:val="20"/>
        </w:rPr>
        <w:tab/>
        <w:t xml:space="preserve">Wzór wykazu </w:t>
      </w:r>
      <w:r w:rsidR="0036591B" w:rsidRPr="005C1FF7">
        <w:rPr>
          <w:rFonts w:ascii="Arial" w:hAnsi="Arial" w:cs="Arial"/>
          <w:sz w:val="20"/>
          <w:szCs w:val="20"/>
        </w:rPr>
        <w:t>robót.</w:t>
      </w:r>
    </w:p>
    <w:p w14:paraId="659A6B29" w14:textId="2735DAFA" w:rsidR="00AB36DA" w:rsidRPr="00DA0AA5" w:rsidRDefault="00241CF0" w:rsidP="00DA0AA5">
      <w:pPr>
        <w:tabs>
          <w:tab w:val="left" w:pos="284"/>
        </w:tabs>
        <w:spacing w:after="0" w:line="240" w:lineRule="auto"/>
        <w:ind w:left="284" w:hanging="284"/>
        <w:jc w:val="both"/>
        <w:rPr>
          <w:rFonts w:ascii="Arial" w:hAnsi="Arial" w:cs="Arial"/>
          <w:sz w:val="20"/>
          <w:szCs w:val="20"/>
        </w:rPr>
        <w:sectPr w:rsidR="00AB36DA" w:rsidRPr="00DA0AA5" w:rsidSect="00977C65">
          <w:pgSz w:w="11906" w:h="16838"/>
          <w:pgMar w:top="1418" w:right="1418" w:bottom="1418" w:left="1418" w:header="709" w:footer="709" w:gutter="0"/>
          <w:cols w:space="708"/>
          <w:docGrid w:linePitch="360"/>
        </w:sectPr>
      </w:pPr>
      <w:r w:rsidRPr="005C1FF7">
        <w:rPr>
          <w:rFonts w:ascii="Arial" w:hAnsi="Arial" w:cs="Arial"/>
          <w:sz w:val="20"/>
          <w:szCs w:val="20"/>
        </w:rPr>
        <w:t>8.</w:t>
      </w:r>
      <w:r w:rsidRPr="005C1FF7">
        <w:rPr>
          <w:rFonts w:ascii="Arial" w:hAnsi="Arial" w:cs="Arial"/>
          <w:sz w:val="20"/>
          <w:szCs w:val="20"/>
        </w:rPr>
        <w:tab/>
      </w:r>
      <w:r w:rsidR="00BF77DF" w:rsidRPr="005C1FF7">
        <w:rPr>
          <w:rFonts w:ascii="Arial" w:hAnsi="Arial" w:cs="Arial"/>
          <w:sz w:val="20"/>
          <w:szCs w:val="20"/>
        </w:rPr>
        <w:t>Dokumentacj</w:t>
      </w:r>
      <w:r w:rsidR="00007ECA" w:rsidRPr="005C1FF7">
        <w:rPr>
          <w:rFonts w:ascii="Arial" w:hAnsi="Arial" w:cs="Arial"/>
          <w:sz w:val="20"/>
          <w:szCs w:val="20"/>
        </w:rPr>
        <w:t>a</w:t>
      </w:r>
      <w:r w:rsidR="00BF77DF" w:rsidRPr="005C1FF7">
        <w:rPr>
          <w:rFonts w:ascii="Arial" w:hAnsi="Arial" w:cs="Arial"/>
          <w:sz w:val="20"/>
          <w:szCs w:val="20"/>
        </w:rPr>
        <w:t xml:space="preserve"> bę</w:t>
      </w:r>
      <w:r w:rsidR="00530FE7" w:rsidRPr="005C1FF7">
        <w:rPr>
          <w:rFonts w:ascii="Arial" w:hAnsi="Arial" w:cs="Arial"/>
          <w:sz w:val="20"/>
          <w:szCs w:val="20"/>
        </w:rPr>
        <w:t>dąc</w:t>
      </w:r>
      <w:r w:rsidR="00007ECA" w:rsidRPr="005C1FF7">
        <w:rPr>
          <w:rFonts w:ascii="Arial" w:hAnsi="Arial" w:cs="Arial"/>
          <w:sz w:val="20"/>
          <w:szCs w:val="20"/>
        </w:rPr>
        <w:t>a</w:t>
      </w:r>
      <w:r w:rsidR="00530FE7" w:rsidRPr="005C1FF7">
        <w:rPr>
          <w:rFonts w:ascii="Arial" w:hAnsi="Arial" w:cs="Arial"/>
          <w:sz w:val="20"/>
          <w:szCs w:val="20"/>
        </w:rPr>
        <w:t xml:space="preserve"> w posiadaniu zamawiającego</w:t>
      </w:r>
      <w:r w:rsidR="00027644" w:rsidRPr="005C1FF7">
        <w:rPr>
          <w:rFonts w:ascii="Arial" w:hAnsi="Arial" w:cs="Arial"/>
          <w:sz w:val="20"/>
          <w:szCs w:val="20"/>
        </w:rPr>
        <w:t xml:space="preserve">: </w:t>
      </w:r>
      <w:r w:rsidR="00521AEB" w:rsidRPr="005C1FF7">
        <w:rPr>
          <w:rFonts w:ascii="Arial" w:hAnsi="Arial" w:cs="Arial"/>
          <w:sz w:val="20"/>
          <w:szCs w:val="20"/>
        </w:rPr>
        <w:t>D</w:t>
      </w:r>
      <w:r w:rsidR="00BF77DF" w:rsidRPr="005C1FF7">
        <w:rPr>
          <w:rFonts w:ascii="Arial" w:hAnsi="Arial" w:cs="Arial"/>
          <w:sz w:val="20"/>
          <w:szCs w:val="20"/>
        </w:rPr>
        <w:t>okumentacj</w:t>
      </w:r>
      <w:r w:rsidR="00007ECA" w:rsidRPr="005C1FF7">
        <w:rPr>
          <w:rFonts w:ascii="Arial" w:hAnsi="Arial" w:cs="Arial"/>
          <w:sz w:val="20"/>
          <w:szCs w:val="20"/>
        </w:rPr>
        <w:t>a</w:t>
      </w:r>
      <w:r w:rsidR="0044758E" w:rsidRPr="005C1FF7">
        <w:rPr>
          <w:rFonts w:ascii="Arial" w:hAnsi="Arial" w:cs="Arial"/>
          <w:sz w:val="20"/>
          <w:szCs w:val="20"/>
        </w:rPr>
        <w:t xml:space="preserve"> projektowa i techniczna</w:t>
      </w:r>
      <w:r w:rsidR="001B110A" w:rsidRPr="005C1FF7">
        <w:rPr>
          <w:rFonts w:ascii="Arial" w:hAnsi="Arial" w:cs="Arial"/>
          <w:sz w:val="20"/>
          <w:szCs w:val="20"/>
        </w:rPr>
        <w:t>,</w:t>
      </w:r>
      <w:r w:rsidR="00BF77DF" w:rsidRPr="005C1FF7">
        <w:rPr>
          <w:rFonts w:ascii="Arial" w:hAnsi="Arial" w:cs="Arial"/>
          <w:sz w:val="20"/>
          <w:szCs w:val="20"/>
        </w:rPr>
        <w:t xml:space="preserve"> stanowi</w:t>
      </w:r>
      <w:r w:rsidR="00521AEB" w:rsidRPr="005C1FF7">
        <w:rPr>
          <w:rFonts w:ascii="Arial" w:hAnsi="Arial" w:cs="Arial"/>
          <w:sz w:val="20"/>
          <w:szCs w:val="20"/>
        </w:rPr>
        <w:t>ąc</w:t>
      </w:r>
      <w:r w:rsidR="001B110A" w:rsidRPr="005C1FF7">
        <w:rPr>
          <w:rFonts w:ascii="Arial" w:hAnsi="Arial" w:cs="Arial"/>
          <w:sz w:val="20"/>
          <w:szCs w:val="20"/>
        </w:rPr>
        <w:t>e</w:t>
      </w:r>
      <w:r w:rsidR="00BF77DF" w:rsidRPr="005C1FF7">
        <w:rPr>
          <w:rFonts w:ascii="Arial" w:hAnsi="Arial" w:cs="Arial"/>
          <w:sz w:val="20"/>
          <w:szCs w:val="20"/>
        </w:rPr>
        <w:t xml:space="preserve"> załącznik do ogłoszenia o </w:t>
      </w:r>
      <w:r w:rsidR="00027644" w:rsidRPr="005C1FF7">
        <w:rPr>
          <w:rFonts w:ascii="Arial" w:hAnsi="Arial" w:cs="Arial"/>
          <w:sz w:val="20"/>
          <w:szCs w:val="20"/>
        </w:rPr>
        <w:t>postępowaniu</w:t>
      </w:r>
      <w:r w:rsidR="00BF77DF" w:rsidRPr="005C1FF7">
        <w:rPr>
          <w:rFonts w:ascii="Arial" w:hAnsi="Arial" w:cs="Arial"/>
          <w:sz w:val="20"/>
          <w:szCs w:val="20"/>
        </w:rPr>
        <w:t xml:space="preserve"> </w:t>
      </w:r>
      <w:r w:rsidR="001B110A" w:rsidRPr="005C1FF7">
        <w:rPr>
          <w:rFonts w:ascii="Arial" w:hAnsi="Arial" w:cs="Arial"/>
          <w:sz w:val="20"/>
          <w:szCs w:val="20"/>
        </w:rPr>
        <w:t>są</w:t>
      </w:r>
      <w:r w:rsidR="005964BE" w:rsidRPr="005C1FF7">
        <w:rPr>
          <w:rFonts w:ascii="Arial" w:hAnsi="Arial" w:cs="Arial"/>
          <w:sz w:val="20"/>
          <w:szCs w:val="20"/>
        </w:rPr>
        <w:t xml:space="preserve"> dostępn</w:t>
      </w:r>
      <w:r w:rsidR="001B110A" w:rsidRPr="005C1FF7">
        <w:rPr>
          <w:rFonts w:ascii="Arial" w:hAnsi="Arial" w:cs="Arial"/>
          <w:sz w:val="20"/>
          <w:szCs w:val="20"/>
        </w:rPr>
        <w:t>e</w:t>
      </w:r>
      <w:r w:rsidR="005964BE" w:rsidRPr="005C1FF7">
        <w:rPr>
          <w:rFonts w:ascii="Arial" w:hAnsi="Arial" w:cs="Arial"/>
          <w:sz w:val="20"/>
          <w:szCs w:val="20"/>
        </w:rPr>
        <w:t xml:space="preserve"> na stronie </w:t>
      </w:r>
      <w:r w:rsidR="00BF77DF" w:rsidRPr="005C1FF7">
        <w:rPr>
          <w:rFonts w:ascii="Arial" w:hAnsi="Arial" w:cs="Arial"/>
          <w:sz w:val="20"/>
          <w:szCs w:val="20"/>
        </w:rPr>
        <w:t xml:space="preserve">internetowej </w:t>
      </w:r>
      <w:r w:rsidR="00104F54" w:rsidRPr="005C1FF7">
        <w:rPr>
          <w:rFonts w:ascii="Arial" w:hAnsi="Arial" w:cs="Arial"/>
          <w:sz w:val="20"/>
          <w:szCs w:val="20"/>
        </w:rPr>
        <w:t>prowadzonego postępowania</w:t>
      </w:r>
      <w:r w:rsidR="00CA3B1D" w:rsidRPr="005C1FF7">
        <w:rPr>
          <w:rFonts w:ascii="Arial" w:hAnsi="Arial" w:cs="Arial"/>
          <w:sz w:val="20"/>
          <w:szCs w:val="20"/>
        </w:rPr>
        <w:t xml:space="preserve"> - </w:t>
      </w:r>
      <w:hyperlink w:history="1">
        <w:r w:rsidR="00CA3B1D" w:rsidRPr="005C1FF7">
          <w:rPr>
            <w:rStyle w:val="Hipercze"/>
            <w:rFonts w:ascii="Arial" w:hAnsi="Arial" w:cs="Arial"/>
            <w:sz w:val="20"/>
            <w:szCs w:val="20"/>
          </w:rPr>
          <w:t>https://ezamowienia.gov.pl/</w:t>
        </w:r>
      </w:hyperlink>
    </w:p>
    <w:p w14:paraId="3392B48D" w14:textId="77777777" w:rsidR="00643B68" w:rsidRPr="00B9316E" w:rsidRDefault="00660FFE" w:rsidP="00DA0AA5">
      <w:pPr>
        <w:jc w:val="right"/>
        <w:rPr>
          <w:rFonts w:ascii="Arial" w:hAnsi="Arial" w:cs="Arial"/>
          <w:i/>
          <w:iCs/>
          <w:sz w:val="20"/>
          <w:szCs w:val="20"/>
        </w:rPr>
      </w:pPr>
      <w:r>
        <w:rPr>
          <w:rFonts w:ascii="Arial" w:hAnsi="Arial" w:cs="Arial"/>
          <w:i/>
          <w:iCs/>
          <w:sz w:val="20"/>
          <w:szCs w:val="20"/>
        </w:rPr>
        <w:lastRenderedPageBreak/>
        <w:t>Z</w:t>
      </w:r>
      <w:r w:rsidR="00DE5647" w:rsidRPr="00616B70">
        <w:rPr>
          <w:rFonts w:ascii="Arial" w:hAnsi="Arial" w:cs="Arial"/>
          <w:i/>
          <w:iCs/>
          <w:sz w:val="20"/>
          <w:szCs w:val="20"/>
        </w:rPr>
        <w:t>ałącznik nr 1 do SWZ</w:t>
      </w:r>
    </w:p>
    <w:p w14:paraId="0A6D28FE" w14:textId="6DF0FC97" w:rsidR="004A475F" w:rsidRDefault="004A475F" w:rsidP="004A475F">
      <w:pPr>
        <w:keepNext/>
        <w:spacing w:after="0" w:line="240" w:lineRule="auto"/>
        <w:jc w:val="center"/>
        <w:outlineLvl w:val="2"/>
        <w:rPr>
          <w:rFonts w:ascii="Arial" w:eastAsia="Times New Roman" w:hAnsi="Arial" w:cs="Arial"/>
          <w:b/>
          <w:kern w:val="2"/>
          <w:sz w:val="20"/>
          <w:szCs w:val="20"/>
          <w:lang w:eastAsia="ar-SA"/>
        </w:rPr>
      </w:pPr>
      <w:r>
        <w:rPr>
          <w:rFonts w:ascii="Arial" w:eastAsia="Times New Roman" w:hAnsi="Arial" w:cs="Arial"/>
          <w:b/>
          <w:kern w:val="2"/>
          <w:sz w:val="20"/>
          <w:szCs w:val="20"/>
          <w:lang w:eastAsia="ar-SA"/>
        </w:rPr>
        <w:t xml:space="preserve">UMOWA NR </w:t>
      </w:r>
      <w:r w:rsidR="00DA0AA5">
        <w:rPr>
          <w:rFonts w:ascii="Arial" w:eastAsia="Times New Roman" w:hAnsi="Arial" w:cs="Arial"/>
          <w:b/>
          <w:kern w:val="2"/>
          <w:lang w:eastAsia="ar-SA"/>
        </w:rPr>
        <w:t>…………………….</w:t>
      </w:r>
    </w:p>
    <w:p w14:paraId="18CA46F5" w14:textId="77777777" w:rsidR="004A475F" w:rsidRDefault="004A475F" w:rsidP="004A475F">
      <w:pPr>
        <w:keepNext/>
        <w:spacing w:after="0" w:line="240" w:lineRule="auto"/>
        <w:jc w:val="center"/>
        <w:outlineLvl w:val="2"/>
        <w:rPr>
          <w:rFonts w:ascii="Arial" w:eastAsia="Times New Roman" w:hAnsi="Arial" w:cs="Arial"/>
          <w:b/>
          <w:strike/>
          <w:kern w:val="2"/>
          <w:sz w:val="20"/>
          <w:szCs w:val="20"/>
          <w:lang w:eastAsia="ar-SA"/>
        </w:rPr>
      </w:pPr>
    </w:p>
    <w:p w14:paraId="2310DEB3" w14:textId="77777777" w:rsidR="004A475F" w:rsidRDefault="004A475F" w:rsidP="004A475F">
      <w:pPr>
        <w:spacing w:after="0" w:line="240" w:lineRule="auto"/>
        <w:jc w:val="both"/>
        <w:rPr>
          <w:rFonts w:ascii="Arial" w:eastAsia="TimesNewRomanPSMT" w:hAnsi="Arial" w:cs="Arial"/>
          <w:sz w:val="20"/>
          <w:szCs w:val="20"/>
          <w:lang w:bidi="pl-PL"/>
        </w:rPr>
      </w:pPr>
      <w:r>
        <w:rPr>
          <w:rFonts w:ascii="Arial" w:eastAsia="TimesNewRomanPSMT" w:hAnsi="Arial" w:cs="Arial"/>
          <w:sz w:val="20"/>
          <w:szCs w:val="20"/>
          <w:lang w:bidi="pl-PL"/>
        </w:rPr>
        <w:t>Zawarta w dniu ……………….. pomiędzy:</w:t>
      </w:r>
    </w:p>
    <w:p w14:paraId="7FACFB43" w14:textId="77777777" w:rsidR="00DA0AA5" w:rsidRDefault="00DA0AA5" w:rsidP="00DA0AA5">
      <w:pPr>
        <w:spacing w:after="0" w:line="240" w:lineRule="auto"/>
        <w:jc w:val="both"/>
        <w:rPr>
          <w:rStyle w:val="fontstyle01"/>
          <w:rFonts w:ascii="Arial" w:hAnsi="Arial" w:cs="Arial"/>
        </w:rPr>
      </w:pPr>
      <w:r w:rsidRPr="00E01D90">
        <w:rPr>
          <w:rStyle w:val="fontstyle01"/>
          <w:rFonts w:ascii="Arial" w:hAnsi="Arial" w:cs="Arial"/>
        </w:rPr>
        <w:t xml:space="preserve">Towarzystwem Budownictwa Społecznego w Bolesławcu Sp. z o.o., reprezentowaną przez Emila Zająca – Prezesa Zarządu, z siedzibą w Bolesławcu, ul. </w:t>
      </w:r>
      <w:r>
        <w:rPr>
          <w:rStyle w:val="fontstyle01"/>
          <w:rFonts w:ascii="Arial" w:hAnsi="Arial" w:cs="Arial"/>
        </w:rPr>
        <w:t xml:space="preserve">Bolesława </w:t>
      </w:r>
      <w:r w:rsidRPr="00E01D90">
        <w:rPr>
          <w:rStyle w:val="fontstyle01"/>
          <w:rFonts w:ascii="Arial" w:hAnsi="Arial" w:cs="Arial"/>
        </w:rPr>
        <w:t xml:space="preserve">Chrobrego 3, 59-700 Bolesławiec, Numer NIP: 612-16-01-078, Numer REGON: 230889515, zwaną dalej </w:t>
      </w:r>
      <w:r>
        <w:rPr>
          <w:rStyle w:val="fontstyle01"/>
          <w:rFonts w:ascii="Arial" w:hAnsi="Arial" w:cs="Arial"/>
        </w:rPr>
        <w:t>„</w:t>
      </w:r>
      <w:r w:rsidRPr="00E01D90">
        <w:rPr>
          <w:rStyle w:val="fontstyle01"/>
          <w:rFonts w:ascii="Arial" w:hAnsi="Arial" w:cs="Arial"/>
        </w:rPr>
        <w:t>Zamawiającym</w:t>
      </w:r>
      <w:r>
        <w:rPr>
          <w:rStyle w:val="fontstyle01"/>
          <w:rFonts w:ascii="Arial" w:hAnsi="Arial" w:cs="Arial"/>
        </w:rPr>
        <w:t>”,</w:t>
      </w:r>
    </w:p>
    <w:p w14:paraId="3BFABFD1" w14:textId="6116488D" w:rsidR="00012E39" w:rsidRPr="00012E39" w:rsidRDefault="00012E39" w:rsidP="004A475F">
      <w:pPr>
        <w:spacing w:after="0" w:line="240" w:lineRule="auto"/>
        <w:jc w:val="both"/>
        <w:rPr>
          <w:rStyle w:val="fontstyle01"/>
          <w:rFonts w:ascii="Arial" w:hAnsi="Arial" w:cs="Arial"/>
        </w:rPr>
      </w:pPr>
      <w:r w:rsidRPr="00012E39">
        <w:rPr>
          <w:rStyle w:val="fontstyle01"/>
          <w:rFonts w:ascii="Arial" w:hAnsi="Arial" w:cs="Arial"/>
        </w:rPr>
        <w:t>a</w:t>
      </w:r>
    </w:p>
    <w:p w14:paraId="1D9D8613" w14:textId="77777777" w:rsidR="00012E39" w:rsidRPr="00012E39" w:rsidRDefault="00012E39" w:rsidP="00012E39">
      <w:pPr>
        <w:spacing w:after="0" w:line="240" w:lineRule="auto"/>
        <w:jc w:val="both"/>
        <w:rPr>
          <w:rStyle w:val="fontstyle01"/>
          <w:rFonts w:ascii="Arial" w:hAnsi="Arial" w:cs="Arial"/>
        </w:rPr>
      </w:pPr>
      <w:r w:rsidRPr="00012E39">
        <w:rPr>
          <w:rStyle w:val="fontstyle01"/>
          <w:rFonts w:ascii="Arial" w:hAnsi="Arial" w:cs="Arial"/>
        </w:rPr>
        <w:t>firmą:...............................................................</w:t>
      </w:r>
      <w:r>
        <w:rPr>
          <w:rStyle w:val="fontstyle01"/>
          <w:rFonts w:ascii="Arial" w:hAnsi="Arial" w:cs="Arial"/>
        </w:rPr>
        <w:t>......................................</w:t>
      </w:r>
      <w:r w:rsidRPr="00012E39">
        <w:rPr>
          <w:rStyle w:val="fontstyle01"/>
          <w:rFonts w:ascii="Arial" w:hAnsi="Arial" w:cs="Arial"/>
        </w:rPr>
        <w:t>.....................................................</w:t>
      </w:r>
      <w:r>
        <w:rPr>
          <w:rStyle w:val="fontstyle01"/>
          <w:rFonts w:ascii="Arial" w:hAnsi="Arial" w:cs="Arial"/>
        </w:rPr>
        <w:br/>
      </w:r>
      <w:r w:rsidRPr="00012E39">
        <w:rPr>
          <w:rStyle w:val="fontstyle01"/>
          <w:rFonts w:ascii="Arial" w:hAnsi="Arial" w:cs="Arial"/>
        </w:rPr>
        <w:t>z siedzibą ...............................................................................</w:t>
      </w:r>
      <w:r>
        <w:rPr>
          <w:rStyle w:val="fontstyle01"/>
          <w:rFonts w:ascii="Arial" w:hAnsi="Arial" w:cs="Arial"/>
        </w:rPr>
        <w:t>............................</w:t>
      </w:r>
      <w:r w:rsidRPr="00012E39">
        <w:rPr>
          <w:rStyle w:val="fontstyle01"/>
          <w:rFonts w:ascii="Arial" w:hAnsi="Arial" w:cs="Arial"/>
        </w:rPr>
        <w:t>.......................................</w:t>
      </w:r>
    </w:p>
    <w:p w14:paraId="3F2D55E1" w14:textId="77777777" w:rsidR="00012E39" w:rsidRPr="00012E39" w:rsidRDefault="00012E39" w:rsidP="00012E39">
      <w:pPr>
        <w:spacing w:after="0" w:line="240" w:lineRule="auto"/>
        <w:jc w:val="both"/>
        <w:rPr>
          <w:rStyle w:val="fontstyle01"/>
          <w:rFonts w:ascii="Arial" w:hAnsi="Arial" w:cs="Arial"/>
        </w:rPr>
      </w:pPr>
      <w:r w:rsidRPr="00012E39">
        <w:rPr>
          <w:rStyle w:val="fontstyle01"/>
          <w:rFonts w:ascii="Arial" w:hAnsi="Arial" w:cs="Arial"/>
        </w:rPr>
        <w:t>wpisaną do Krajowego Rejestru Sądowego w Sądzie ….....…................................., Wydział .............. pod numerem ..........................., PESEL: .................................., NIP: ...................................., zwaną dalej ‘Wykonawcą’, którą reprezentują:</w:t>
      </w:r>
    </w:p>
    <w:p w14:paraId="49445D73" w14:textId="77777777" w:rsidR="00012E39" w:rsidRPr="00012E39" w:rsidRDefault="00012E39" w:rsidP="00012E39">
      <w:pPr>
        <w:spacing w:after="0" w:line="240" w:lineRule="auto"/>
        <w:jc w:val="both"/>
        <w:rPr>
          <w:rStyle w:val="fontstyle01"/>
          <w:rFonts w:ascii="Arial" w:hAnsi="Arial" w:cs="Arial"/>
        </w:rPr>
      </w:pPr>
      <w:r w:rsidRPr="00012E39">
        <w:rPr>
          <w:rStyle w:val="fontstyle01"/>
          <w:rFonts w:ascii="Arial" w:hAnsi="Arial" w:cs="Arial"/>
        </w:rPr>
        <w:t>............................................................................................................................</w:t>
      </w:r>
    </w:p>
    <w:p w14:paraId="5EC1CDE8" w14:textId="77777777" w:rsidR="00012E39" w:rsidRDefault="00012E39" w:rsidP="00012E39">
      <w:pPr>
        <w:spacing w:after="0" w:line="240" w:lineRule="auto"/>
        <w:jc w:val="both"/>
        <w:rPr>
          <w:rStyle w:val="fontstyle01"/>
          <w:rFonts w:ascii="Arial" w:hAnsi="Arial" w:cs="Arial"/>
        </w:rPr>
      </w:pPr>
    </w:p>
    <w:p w14:paraId="4C0521E9" w14:textId="5F6FA022" w:rsidR="00B61900" w:rsidRPr="00616B70" w:rsidRDefault="00B61900" w:rsidP="00012E39">
      <w:pPr>
        <w:spacing w:after="0" w:line="240" w:lineRule="auto"/>
        <w:jc w:val="both"/>
        <w:rPr>
          <w:rFonts w:ascii="Arial" w:hAnsi="Arial" w:cs="Arial"/>
          <w:sz w:val="20"/>
          <w:szCs w:val="20"/>
        </w:rPr>
      </w:pPr>
      <w:r w:rsidRPr="00616B70">
        <w:rPr>
          <w:rFonts w:ascii="Arial" w:hAnsi="Arial" w:cs="Arial"/>
          <w:sz w:val="20"/>
          <w:szCs w:val="20"/>
        </w:rPr>
        <w:t>zgodnie z wynikiem postępowania o udzielenie zamówienia publicznego przeprowadzonego w trybie podstawowym bez moż</w:t>
      </w:r>
      <w:r w:rsidR="00027644" w:rsidRPr="00616B70">
        <w:rPr>
          <w:rFonts w:ascii="Arial" w:hAnsi="Arial" w:cs="Arial"/>
          <w:sz w:val="20"/>
          <w:szCs w:val="20"/>
        </w:rPr>
        <w:t>liwości prowadzenia negocjacji – art.</w:t>
      </w:r>
      <w:r w:rsidR="00D463DD" w:rsidRPr="00616B70">
        <w:rPr>
          <w:rFonts w:ascii="Arial" w:hAnsi="Arial" w:cs="Arial"/>
          <w:sz w:val="20"/>
          <w:szCs w:val="20"/>
        </w:rPr>
        <w:t> </w:t>
      </w:r>
      <w:r w:rsidRPr="00616B70">
        <w:rPr>
          <w:rFonts w:ascii="Arial" w:hAnsi="Arial" w:cs="Arial"/>
          <w:sz w:val="20"/>
          <w:szCs w:val="20"/>
        </w:rPr>
        <w:t xml:space="preserve">275 pkt 1 </w:t>
      </w:r>
      <w:r w:rsidR="00E23A30" w:rsidRPr="00616B70">
        <w:rPr>
          <w:rFonts w:ascii="Arial" w:hAnsi="Arial" w:cs="Arial"/>
          <w:sz w:val="20"/>
          <w:szCs w:val="20"/>
        </w:rPr>
        <w:t>ustawy Prawo</w:t>
      </w:r>
      <w:r w:rsidRPr="00616B70">
        <w:rPr>
          <w:rFonts w:ascii="Arial" w:hAnsi="Arial" w:cs="Arial"/>
          <w:sz w:val="20"/>
          <w:szCs w:val="20"/>
        </w:rPr>
        <w:t xml:space="preserve"> zamówień publicznych</w:t>
      </w:r>
      <w:r w:rsidR="00812D13" w:rsidRPr="00616B70">
        <w:rPr>
          <w:rFonts w:ascii="Arial" w:hAnsi="Arial" w:cs="Arial"/>
          <w:sz w:val="20"/>
          <w:szCs w:val="20"/>
        </w:rPr>
        <w:t xml:space="preserve"> (</w:t>
      </w:r>
      <w:r w:rsidR="0021547F">
        <w:rPr>
          <w:rFonts w:ascii="Arial" w:hAnsi="Arial" w:cs="Arial"/>
          <w:sz w:val="20"/>
          <w:szCs w:val="20"/>
        </w:rPr>
        <w:t>Dz. U. z 2026 r., poz. 793</w:t>
      </w:r>
      <w:r w:rsidR="00812D13" w:rsidRPr="00616B70">
        <w:rPr>
          <w:rFonts w:ascii="Arial" w:hAnsi="Arial" w:cs="Arial"/>
          <w:sz w:val="20"/>
          <w:szCs w:val="20"/>
        </w:rPr>
        <w:t xml:space="preserve">), </w:t>
      </w:r>
      <w:r w:rsidRPr="00616B70">
        <w:rPr>
          <w:rFonts w:ascii="Arial" w:hAnsi="Arial" w:cs="Arial"/>
          <w:sz w:val="20"/>
          <w:szCs w:val="20"/>
        </w:rPr>
        <w:t>dalej:</w:t>
      </w:r>
      <w:r w:rsidR="00274C91" w:rsidRPr="00616B70">
        <w:rPr>
          <w:rFonts w:ascii="Arial" w:hAnsi="Arial" w:cs="Arial"/>
          <w:sz w:val="20"/>
          <w:szCs w:val="20"/>
        </w:rPr>
        <w:t xml:space="preserve"> ustaw</w:t>
      </w:r>
      <w:r w:rsidR="00027644" w:rsidRPr="00616B70">
        <w:rPr>
          <w:rFonts w:ascii="Arial" w:hAnsi="Arial" w:cs="Arial"/>
          <w:sz w:val="20"/>
          <w:szCs w:val="20"/>
        </w:rPr>
        <w:t>a</w:t>
      </w:r>
      <w:r w:rsidR="00812D13" w:rsidRPr="00616B70">
        <w:rPr>
          <w:rFonts w:ascii="Arial" w:hAnsi="Arial" w:cs="Arial"/>
          <w:sz w:val="20"/>
          <w:szCs w:val="20"/>
        </w:rPr>
        <w:t xml:space="preserve"> Pzp</w:t>
      </w:r>
      <w:r w:rsidRPr="00616B70">
        <w:rPr>
          <w:rFonts w:ascii="Arial" w:hAnsi="Arial" w:cs="Arial"/>
          <w:sz w:val="20"/>
          <w:szCs w:val="20"/>
        </w:rPr>
        <w:t xml:space="preserve">, ogłoszonego w Biuletynie Zamówień Publicznych pod </w:t>
      </w:r>
      <w:r w:rsidR="00812D13" w:rsidRPr="00616B70">
        <w:rPr>
          <w:rFonts w:ascii="Arial" w:hAnsi="Arial" w:cs="Arial"/>
          <w:sz w:val="20"/>
          <w:szCs w:val="20"/>
        </w:rPr>
        <w:t>numerem</w:t>
      </w:r>
      <w:r w:rsidRPr="00616B70">
        <w:rPr>
          <w:rFonts w:ascii="Arial" w:hAnsi="Arial" w:cs="Arial"/>
          <w:sz w:val="20"/>
          <w:szCs w:val="20"/>
        </w:rPr>
        <w:t xml:space="preserve"> ....................., o następującej treści:</w:t>
      </w:r>
    </w:p>
    <w:p w14:paraId="7BF2BF4F" w14:textId="77777777" w:rsidR="00027644" w:rsidRPr="00616B70" w:rsidRDefault="00027644" w:rsidP="00A550D5">
      <w:pPr>
        <w:tabs>
          <w:tab w:val="left" w:pos="284"/>
          <w:tab w:val="center" w:pos="4536"/>
          <w:tab w:val="right" w:pos="9072"/>
        </w:tabs>
        <w:spacing w:after="0" w:line="240" w:lineRule="auto"/>
        <w:jc w:val="center"/>
        <w:rPr>
          <w:rFonts w:ascii="Arial" w:hAnsi="Arial" w:cs="Arial"/>
          <w:b/>
          <w:bCs/>
          <w:sz w:val="20"/>
          <w:szCs w:val="20"/>
        </w:rPr>
      </w:pPr>
    </w:p>
    <w:p w14:paraId="2AA22779" w14:textId="77777777" w:rsidR="00B61900" w:rsidRPr="00616B70" w:rsidRDefault="00B61900" w:rsidP="002113B0">
      <w:pPr>
        <w:tabs>
          <w:tab w:val="left" w:pos="0"/>
          <w:tab w:val="center" w:pos="4536"/>
          <w:tab w:val="right" w:pos="9072"/>
        </w:tabs>
        <w:spacing w:after="0" w:line="240" w:lineRule="auto"/>
        <w:jc w:val="center"/>
        <w:rPr>
          <w:rFonts w:ascii="Arial" w:hAnsi="Arial" w:cs="Arial"/>
          <w:b/>
          <w:bCs/>
          <w:sz w:val="20"/>
          <w:szCs w:val="20"/>
        </w:rPr>
      </w:pPr>
      <w:r w:rsidRPr="00616B70">
        <w:rPr>
          <w:rFonts w:ascii="Arial" w:hAnsi="Arial" w:cs="Arial"/>
          <w:b/>
          <w:bCs/>
          <w:sz w:val="20"/>
          <w:szCs w:val="20"/>
        </w:rPr>
        <w:t>§ 1</w:t>
      </w:r>
    </w:p>
    <w:p w14:paraId="29D1047B" w14:textId="77777777" w:rsidR="002038AF" w:rsidRPr="003B3E46" w:rsidRDefault="000564CA" w:rsidP="002A399B">
      <w:pPr>
        <w:pStyle w:val="Akapitzlist"/>
        <w:numPr>
          <w:ilvl w:val="0"/>
          <w:numId w:val="1"/>
        </w:numPr>
        <w:spacing w:after="0" w:line="240" w:lineRule="auto"/>
        <w:ind w:left="284" w:hanging="284"/>
        <w:jc w:val="both"/>
        <w:rPr>
          <w:rFonts w:ascii="Arial" w:eastAsia="Lucida Sans Unicode" w:hAnsi="Arial" w:cs="Arial"/>
          <w:bCs/>
          <w:sz w:val="20"/>
          <w:szCs w:val="20"/>
        </w:rPr>
      </w:pPr>
      <w:r w:rsidRPr="003B3E46">
        <w:rPr>
          <w:rFonts w:ascii="Arial" w:hAnsi="Arial" w:cs="Arial"/>
          <w:bCs/>
          <w:sz w:val="20"/>
        </w:rPr>
        <w:t>Przedmiotem umowy jest</w:t>
      </w:r>
      <w:r w:rsidR="00336AB8" w:rsidRPr="003B3E46">
        <w:rPr>
          <w:rFonts w:ascii="Arial" w:hAnsi="Arial" w:cs="Arial"/>
          <w:b/>
          <w:sz w:val="20"/>
        </w:rPr>
        <w:t xml:space="preserve"> </w:t>
      </w:r>
      <w:r w:rsidR="000E241C" w:rsidRPr="003B3E46">
        <w:rPr>
          <w:rFonts w:ascii="Arial" w:hAnsi="Arial" w:cs="Arial"/>
          <w:bCs/>
          <w:sz w:val="20"/>
        </w:rPr>
        <w:t xml:space="preserve">wykonanie </w:t>
      </w:r>
      <w:r w:rsidR="009B084E" w:rsidRPr="003B3E46">
        <w:rPr>
          <w:rFonts w:ascii="Arial" w:hAnsi="Arial" w:cs="Arial"/>
          <w:bCs/>
          <w:sz w:val="20"/>
        </w:rPr>
        <w:t>robót budowlanych wraz z czynnościami towarzyszącymi w zadaniu pod nazwą:</w:t>
      </w:r>
      <w:r w:rsidR="002A399B" w:rsidRPr="003B3E46">
        <w:rPr>
          <w:rFonts w:ascii="Arial" w:hAnsi="Arial" w:cs="Arial"/>
          <w:bCs/>
          <w:sz w:val="20"/>
        </w:rPr>
        <w:t xml:space="preserve"> </w:t>
      </w:r>
      <w:r w:rsidR="00E2174B" w:rsidRPr="003B3E46">
        <w:rPr>
          <w:rFonts w:ascii="Arial" w:eastAsia="Lucida Sans Unicode" w:hAnsi="Arial" w:cs="Arial"/>
          <w:b/>
          <w:sz w:val="20"/>
          <w:szCs w:val="20"/>
        </w:rPr>
        <w:t>„</w:t>
      </w:r>
      <w:r w:rsidR="008135A5">
        <w:rPr>
          <w:rFonts w:ascii="Arial" w:eastAsia="Lucida Sans Unicode" w:hAnsi="Arial" w:cs="Arial"/>
          <w:b/>
          <w:sz w:val="20"/>
          <w:szCs w:val="20"/>
        </w:rPr>
        <w:t>………………………………………………………………………………………..</w:t>
      </w:r>
      <w:r w:rsidR="005C1FF7">
        <w:rPr>
          <w:rFonts w:ascii="Arial" w:eastAsia="Lucida Sans Unicode" w:hAnsi="Arial" w:cs="Arial"/>
          <w:b/>
          <w:sz w:val="20"/>
          <w:szCs w:val="20"/>
        </w:rPr>
        <w:t>”.</w:t>
      </w:r>
    </w:p>
    <w:p w14:paraId="52A5AD03" w14:textId="77777777" w:rsidR="00AC658D" w:rsidRDefault="00DF7851" w:rsidP="00AC658D">
      <w:pPr>
        <w:spacing w:after="0" w:line="240" w:lineRule="auto"/>
        <w:ind w:left="284" w:hanging="284"/>
        <w:jc w:val="both"/>
        <w:rPr>
          <w:rFonts w:ascii="Arial" w:hAnsi="Arial" w:cs="Arial"/>
          <w:sz w:val="20"/>
        </w:rPr>
      </w:pPr>
      <w:r w:rsidRPr="003B3E46">
        <w:rPr>
          <w:rFonts w:ascii="Arial" w:hAnsi="Arial" w:cs="Arial"/>
          <w:sz w:val="20"/>
        </w:rPr>
        <w:t xml:space="preserve">2. </w:t>
      </w:r>
      <w:r w:rsidR="00B61900" w:rsidRPr="003B3E46">
        <w:rPr>
          <w:rFonts w:ascii="Arial" w:hAnsi="Arial" w:cs="Arial"/>
          <w:sz w:val="20"/>
        </w:rPr>
        <w:t>Roboty zostaną wykonane wg załączonej dokumentacji projektowej, specyfikacji techniczn</w:t>
      </w:r>
      <w:r w:rsidR="00036F33" w:rsidRPr="003B3E46">
        <w:rPr>
          <w:rFonts w:ascii="Arial" w:hAnsi="Arial" w:cs="Arial"/>
          <w:sz w:val="20"/>
        </w:rPr>
        <w:t>ej</w:t>
      </w:r>
      <w:r w:rsidR="00B61900" w:rsidRPr="003B3E46">
        <w:rPr>
          <w:rFonts w:ascii="Arial" w:hAnsi="Arial" w:cs="Arial"/>
          <w:sz w:val="20"/>
        </w:rPr>
        <w:t xml:space="preserve"> wykonania i odbioru robót budowlanych</w:t>
      </w:r>
      <w:r w:rsidR="009E2543" w:rsidRPr="003B3E46">
        <w:rPr>
          <w:rFonts w:ascii="Arial" w:hAnsi="Arial" w:cs="Arial"/>
          <w:sz w:val="20"/>
        </w:rPr>
        <w:t xml:space="preserve">, </w:t>
      </w:r>
      <w:r w:rsidR="00244E3B" w:rsidRPr="003B3E46">
        <w:rPr>
          <w:rFonts w:ascii="Arial" w:hAnsi="Arial" w:cs="Arial"/>
          <w:sz w:val="20"/>
        </w:rPr>
        <w:t xml:space="preserve">oraz </w:t>
      </w:r>
      <w:r w:rsidR="00B61900" w:rsidRPr="003B3E46">
        <w:rPr>
          <w:rFonts w:ascii="Arial" w:hAnsi="Arial" w:cs="Arial"/>
          <w:sz w:val="20"/>
        </w:rPr>
        <w:t xml:space="preserve">specyfikacji warunków zamówienia. Dokumenty te stanowią integralną część umowy. </w:t>
      </w:r>
      <w:r w:rsidR="00AC658D" w:rsidRPr="00AC658D">
        <w:rPr>
          <w:rFonts w:ascii="Arial" w:hAnsi="Arial" w:cs="Arial"/>
          <w:sz w:val="20"/>
        </w:rPr>
        <w:t xml:space="preserve">Wszystkie roboty należy wykonać </w:t>
      </w:r>
      <w:r w:rsidR="00AC658D" w:rsidRPr="003B3E46">
        <w:rPr>
          <w:rFonts w:ascii="Arial" w:hAnsi="Arial" w:cs="Arial"/>
          <w:sz w:val="20"/>
        </w:rPr>
        <w:t>na ustalonych niniejszą umową warunkach</w:t>
      </w:r>
      <w:r w:rsidR="00AC658D">
        <w:rPr>
          <w:rFonts w:ascii="Arial" w:hAnsi="Arial" w:cs="Arial"/>
          <w:sz w:val="20"/>
        </w:rPr>
        <w:t xml:space="preserve"> oraz</w:t>
      </w:r>
      <w:r w:rsidR="00AC658D" w:rsidRPr="00AC658D">
        <w:rPr>
          <w:rFonts w:ascii="Arial" w:hAnsi="Arial" w:cs="Arial"/>
          <w:sz w:val="20"/>
        </w:rPr>
        <w:t xml:space="preserve"> zgodnie z obowiązującymi przepisami w odniesieniu do</w:t>
      </w:r>
      <w:r w:rsidR="00AC658D">
        <w:rPr>
          <w:rFonts w:ascii="Arial" w:hAnsi="Arial" w:cs="Arial"/>
          <w:sz w:val="20"/>
        </w:rPr>
        <w:t xml:space="preserve"> </w:t>
      </w:r>
      <w:r w:rsidR="00AC658D" w:rsidRPr="00AC658D">
        <w:rPr>
          <w:rFonts w:ascii="Arial" w:hAnsi="Arial" w:cs="Arial"/>
          <w:sz w:val="20"/>
        </w:rPr>
        <w:t>poszczególnych branż budowlanych, aktualnymi normami, zasadami sztuki budowlanej ze</w:t>
      </w:r>
      <w:r w:rsidR="00AC658D">
        <w:rPr>
          <w:rFonts w:ascii="Arial" w:hAnsi="Arial" w:cs="Arial"/>
          <w:sz w:val="20"/>
        </w:rPr>
        <w:t xml:space="preserve"> </w:t>
      </w:r>
      <w:r w:rsidR="00AC658D" w:rsidRPr="00AC658D">
        <w:rPr>
          <w:rFonts w:ascii="Arial" w:hAnsi="Arial" w:cs="Arial"/>
          <w:sz w:val="20"/>
        </w:rPr>
        <w:t>szczególnym uwzględnieniem prawa budowlanego</w:t>
      </w:r>
      <w:r w:rsidR="00AC658D">
        <w:rPr>
          <w:rFonts w:ascii="Arial" w:hAnsi="Arial" w:cs="Arial"/>
          <w:sz w:val="20"/>
        </w:rPr>
        <w:t xml:space="preserve"> i ochrony środowiska. </w:t>
      </w:r>
      <w:r w:rsidR="00AC658D" w:rsidRPr="00AC658D">
        <w:rPr>
          <w:rFonts w:ascii="Arial" w:hAnsi="Arial" w:cs="Arial"/>
          <w:sz w:val="20"/>
        </w:rPr>
        <w:t>Do wykonania robot należy stosować materiały atestowane oraz przeprowadzić wszelkie, wymagane</w:t>
      </w:r>
      <w:r w:rsidR="00AC658D">
        <w:rPr>
          <w:rFonts w:ascii="Arial" w:hAnsi="Arial" w:cs="Arial"/>
          <w:sz w:val="20"/>
        </w:rPr>
        <w:t xml:space="preserve"> </w:t>
      </w:r>
      <w:r w:rsidR="00AC658D" w:rsidRPr="00AC658D">
        <w:rPr>
          <w:rFonts w:ascii="Arial" w:hAnsi="Arial" w:cs="Arial"/>
          <w:sz w:val="20"/>
        </w:rPr>
        <w:t>przepisami badania techniczne w trakcie realizacji robot. W obrębie istniejących uzbrojeń, roboty</w:t>
      </w:r>
      <w:r w:rsidR="00AC658D">
        <w:rPr>
          <w:rFonts w:ascii="Arial" w:hAnsi="Arial" w:cs="Arial"/>
          <w:sz w:val="20"/>
        </w:rPr>
        <w:t xml:space="preserve"> </w:t>
      </w:r>
      <w:r w:rsidR="00AC658D" w:rsidRPr="00AC658D">
        <w:rPr>
          <w:rFonts w:ascii="Arial" w:hAnsi="Arial" w:cs="Arial"/>
          <w:sz w:val="20"/>
        </w:rPr>
        <w:t>bezwzględnie wykonywać ręcznie. Przed przystąpieniem do robot w pobliżu uzbrojeń podziemnych</w:t>
      </w:r>
      <w:r w:rsidR="00AC658D">
        <w:rPr>
          <w:rFonts w:ascii="Arial" w:hAnsi="Arial" w:cs="Arial"/>
          <w:sz w:val="20"/>
        </w:rPr>
        <w:t xml:space="preserve"> </w:t>
      </w:r>
      <w:r w:rsidR="00AC658D" w:rsidRPr="00AC658D">
        <w:rPr>
          <w:rFonts w:ascii="Arial" w:hAnsi="Arial" w:cs="Arial"/>
          <w:sz w:val="20"/>
        </w:rPr>
        <w:t>terenu należy ten fakt zgłosić służbom eksploatacyjnym, celem pełnienia przez nie bieżącego dozoru</w:t>
      </w:r>
      <w:r w:rsidR="00AC658D">
        <w:rPr>
          <w:rFonts w:ascii="Arial" w:hAnsi="Arial" w:cs="Arial"/>
          <w:sz w:val="20"/>
        </w:rPr>
        <w:t xml:space="preserve"> </w:t>
      </w:r>
      <w:r w:rsidR="00AC658D" w:rsidRPr="00AC658D">
        <w:rPr>
          <w:rFonts w:ascii="Arial" w:hAnsi="Arial" w:cs="Arial"/>
          <w:sz w:val="20"/>
        </w:rPr>
        <w:t>nad prowadzonymi robotami. Całość wykonanych robot musi być geodezyjnie zinwentaryzowana.</w:t>
      </w:r>
    </w:p>
    <w:p w14:paraId="38EB2D1F" w14:textId="77777777" w:rsidR="00B61900" w:rsidRPr="003B3E46" w:rsidRDefault="00B61900" w:rsidP="00A550D5">
      <w:pPr>
        <w:pStyle w:val="NormalnyWeb"/>
        <w:suppressAutoHyphens/>
        <w:spacing w:before="0" w:after="0"/>
        <w:ind w:left="284" w:hanging="284"/>
        <w:jc w:val="both"/>
        <w:rPr>
          <w:rFonts w:ascii="Arial" w:hAnsi="Arial" w:cs="Arial"/>
          <w:sz w:val="20"/>
          <w:szCs w:val="20"/>
        </w:rPr>
      </w:pPr>
      <w:r w:rsidRPr="003B3E46">
        <w:rPr>
          <w:rFonts w:ascii="Arial" w:hAnsi="Arial" w:cs="Arial"/>
          <w:sz w:val="20"/>
          <w:szCs w:val="20"/>
        </w:rPr>
        <w:t>3. </w:t>
      </w:r>
      <w:r w:rsidR="00616B70" w:rsidRPr="003B3E46">
        <w:rPr>
          <w:rFonts w:ascii="Arial" w:hAnsi="Arial" w:cs="Arial"/>
          <w:sz w:val="20"/>
          <w:szCs w:val="20"/>
        </w:rPr>
        <w:tab/>
      </w:r>
      <w:r w:rsidRPr="003B3E46">
        <w:rPr>
          <w:rFonts w:ascii="Arial" w:hAnsi="Arial" w:cs="Arial"/>
          <w:sz w:val="20"/>
          <w:szCs w:val="20"/>
        </w:rPr>
        <w:t>Zamawiający dopuszcza możliwość wystąpienia w trakcie realizacji przedmiotu umowy konieczności wykonania robót zamiennych w stosunku do przewidzianych dokumentacją projektową w sytuacji, gdy wykonanie</w:t>
      </w:r>
      <w:r w:rsidR="00F52938" w:rsidRPr="003B3E46">
        <w:rPr>
          <w:rFonts w:ascii="Arial" w:hAnsi="Arial" w:cs="Arial"/>
          <w:sz w:val="20"/>
          <w:szCs w:val="20"/>
        </w:rPr>
        <w:t xml:space="preserve"> tych robót będzie niezbędne do </w:t>
      </w:r>
      <w:r w:rsidRPr="003B3E46">
        <w:rPr>
          <w:rFonts w:ascii="Arial" w:hAnsi="Arial" w:cs="Arial"/>
          <w:sz w:val="20"/>
          <w:szCs w:val="20"/>
        </w:rPr>
        <w:t xml:space="preserve">prawidłowego, tj. zgodnego z zasadami wiedzy </w:t>
      </w:r>
      <w:r w:rsidR="00F52938" w:rsidRPr="003B3E46">
        <w:rPr>
          <w:rFonts w:ascii="Arial" w:hAnsi="Arial" w:cs="Arial"/>
          <w:sz w:val="20"/>
          <w:szCs w:val="20"/>
        </w:rPr>
        <w:t>technicznej i obowiązującymi na </w:t>
      </w:r>
      <w:r w:rsidRPr="003B3E46">
        <w:rPr>
          <w:rFonts w:ascii="Arial" w:hAnsi="Arial" w:cs="Arial"/>
          <w:sz w:val="20"/>
          <w:szCs w:val="20"/>
        </w:rPr>
        <w:t>dzień odbioru robót przepisami, wykonania prze</w:t>
      </w:r>
      <w:r w:rsidR="00F52938" w:rsidRPr="003B3E46">
        <w:rPr>
          <w:rFonts w:ascii="Arial" w:hAnsi="Arial" w:cs="Arial"/>
          <w:sz w:val="20"/>
          <w:szCs w:val="20"/>
        </w:rPr>
        <w:t>dmiotu umowy określonego w ust. </w:t>
      </w:r>
      <w:r w:rsidRPr="003B3E46">
        <w:rPr>
          <w:rFonts w:ascii="Arial" w:hAnsi="Arial" w:cs="Arial"/>
          <w:sz w:val="20"/>
          <w:szCs w:val="20"/>
        </w:rPr>
        <w:t xml:space="preserve">1 niniejszego paragrafu. </w:t>
      </w:r>
    </w:p>
    <w:p w14:paraId="312EE0B8" w14:textId="77777777" w:rsidR="00B61900" w:rsidRPr="00616B70" w:rsidRDefault="00B61900" w:rsidP="00A550D5">
      <w:pPr>
        <w:pStyle w:val="NormalnyWeb"/>
        <w:tabs>
          <w:tab w:val="left" w:pos="284"/>
        </w:tabs>
        <w:suppressAutoHyphens/>
        <w:spacing w:before="0" w:after="0"/>
        <w:ind w:left="284" w:hanging="284"/>
        <w:jc w:val="both"/>
        <w:rPr>
          <w:rFonts w:ascii="Arial" w:eastAsia="Times New Roman" w:hAnsi="Arial" w:cs="Arial"/>
          <w:sz w:val="20"/>
          <w:szCs w:val="20"/>
        </w:rPr>
      </w:pPr>
      <w:r w:rsidRPr="003B3E46">
        <w:rPr>
          <w:rFonts w:ascii="Arial" w:eastAsia="Times New Roman" w:hAnsi="Arial" w:cs="Arial"/>
          <w:sz w:val="20"/>
          <w:szCs w:val="20"/>
        </w:rPr>
        <w:t>4. </w:t>
      </w:r>
      <w:r w:rsidR="00616B70" w:rsidRPr="003B3E46">
        <w:rPr>
          <w:rFonts w:ascii="Arial" w:eastAsia="Times New Roman" w:hAnsi="Arial" w:cs="Arial"/>
          <w:sz w:val="20"/>
          <w:szCs w:val="20"/>
        </w:rPr>
        <w:tab/>
      </w:r>
      <w:r w:rsidRPr="003B3E46">
        <w:rPr>
          <w:rFonts w:ascii="Arial" w:eastAsia="Times New Roman" w:hAnsi="Arial" w:cs="Arial"/>
          <w:sz w:val="20"/>
          <w:szCs w:val="20"/>
        </w:rPr>
        <w:t xml:space="preserve">Przewiduje się także możliwość rezygnacji z wykonywania części (elementów) przedmiotu umowy przewidzianych w dokumentacji </w:t>
      </w:r>
      <w:r w:rsidR="00F52938" w:rsidRPr="003B3E46">
        <w:rPr>
          <w:rFonts w:ascii="Arial" w:eastAsia="Times New Roman" w:hAnsi="Arial" w:cs="Arial"/>
          <w:sz w:val="20"/>
          <w:szCs w:val="20"/>
        </w:rPr>
        <w:t>projektowej</w:t>
      </w:r>
      <w:r w:rsidR="008425FB">
        <w:rPr>
          <w:rFonts w:ascii="Arial" w:eastAsia="Times New Roman" w:hAnsi="Arial" w:cs="Arial"/>
          <w:sz w:val="20"/>
          <w:szCs w:val="20"/>
        </w:rPr>
        <w:t xml:space="preserve"> </w:t>
      </w:r>
      <w:r w:rsidR="00F52938" w:rsidRPr="003B3E46">
        <w:rPr>
          <w:rFonts w:ascii="Arial" w:eastAsia="Times New Roman" w:hAnsi="Arial" w:cs="Arial"/>
          <w:sz w:val="20"/>
          <w:szCs w:val="20"/>
        </w:rPr>
        <w:t>w sytuacji</w:t>
      </w:r>
      <w:r w:rsidR="00F52938" w:rsidRPr="00616B70">
        <w:rPr>
          <w:rFonts w:ascii="Arial" w:eastAsia="Times New Roman" w:hAnsi="Arial" w:cs="Arial"/>
          <w:sz w:val="20"/>
          <w:szCs w:val="20"/>
        </w:rPr>
        <w:t>, gdy ich </w:t>
      </w:r>
      <w:r w:rsidRPr="00616B70">
        <w:rPr>
          <w:rFonts w:ascii="Arial" w:eastAsia="Times New Roman" w:hAnsi="Arial" w:cs="Arial"/>
          <w:sz w:val="20"/>
          <w:szCs w:val="20"/>
        </w:rPr>
        <w:t>wykonanie będzie zbędne do prawidłowego, tj. zgodnego z zasadami wiedzy technicznej i obowiązującymi na dzień odbioru robót przepisami, wykonania przedmiotu umowy określonego w ust. 1 niniejszego paragrafu. Roboty takie w da</w:t>
      </w:r>
      <w:r w:rsidR="002113B0" w:rsidRPr="00616B70">
        <w:rPr>
          <w:rFonts w:ascii="Arial" w:eastAsia="Times New Roman" w:hAnsi="Arial" w:cs="Arial"/>
          <w:sz w:val="20"/>
          <w:szCs w:val="20"/>
        </w:rPr>
        <w:t>lszej części umowy nazywane są „</w:t>
      </w:r>
      <w:r w:rsidRPr="00616B70">
        <w:rPr>
          <w:rFonts w:ascii="Arial" w:eastAsia="Times New Roman" w:hAnsi="Arial" w:cs="Arial"/>
          <w:sz w:val="20"/>
          <w:szCs w:val="20"/>
        </w:rPr>
        <w:t>robotami zaniechanymi</w:t>
      </w:r>
      <w:r w:rsidR="002113B0" w:rsidRPr="00616B70">
        <w:rPr>
          <w:rFonts w:ascii="Arial" w:eastAsia="Times New Roman" w:hAnsi="Arial" w:cs="Arial"/>
          <w:sz w:val="20"/>
          <w:szCs w:val="20"/>
        </w:rPr>
        <w:t>”</w:t>
      </w:r>
      <w:r w:rsidRPr="00616B70">
        <w:rPr>
          <w:rFonts w:ascii="Arial" w:eastAsia="Times New Roman" w:hAnsi="Arial" w:cs="Arial"/>
          <w:sz w:val="20"/>
          <w:szCs w:val="20"/>
        </w:rPr>
        <w:t>. Sposób wyliczenia w</w:t>
      </w:r>
      <w:r w:rsidR="004B0F98" w:rsidRPr="00616B70">
        <w:rPr>
          <w:rFonts w:ascii="Arial" w:eastAsia="Times New Roman" w:hAnsi="Arial" w:cs="Arial"/>
          <w:sz w:val="20"/>
          <w:szCs w:val="20"/>
        </w:rPr>
        <w:t>artości tych robót określa § </w:t>
      </w:r>
      <w:r w:rsidRPr="00616B70">
        <w:rPr>
          <w:rFonts w:ascii="Arial" w:eastAsia="Times New Roman" w:hAnsi="Arial" w:cs="Arial"/>
          <w:sz w:val="20"/>
          <w:szCs w:val="20"/>
        </w:rPr>
        <w:t>2 ust. 4 niniejszej umowy.</w:t>
      </w:r>
    </w:p>
    <w:p w14:paraId="6E6FC03E" w14:textId="77777777" w:rsidR="00B61900" w:rsidRPr="00616B70" w:rsidRDefault="00B61900" w:rsidP="00A550D5">
      <w:pPr>
        <w:pStyle w:val="Stopka"/>
        <w:tabs>
          <w:tab w:val="left" w:pos="708"/>
        </w:tabs>
        <w:ind w:left="284" w:hanging="284"/>
        <w:jc w:val="both"/>
        <w:rPr>
          <w:rFonts w:ascii="Arial" w:eastAsia="Times New Roman" w:hAnsi="Arial" w:cs="Arial"/>
          <w:sz w:val="20"/>
          <w:szCs w:val="20"/>
        </w:rPr>
      </w:pPr>
      <w:r w:rsidRPr="00616B70">
        <w:rPr>
          <w:rFonts w:ascii="Arial" w:hAnsi="Arial" w:cs="Arial"/>
          <w:sz w:val="20"/>
          <w:szCs w:val="20"/>
        </w:rPr>
        <w:t>5. </w:t>
      </w:r>
      <w:r w:rsidR="00616B70">
        <w:rPr>
          <w:rFonts w:ascii="Arial" w:hAnsi="Arial" w:cs="Arial"/>
          <w:sz w:val="20"/>
          <w:szCs w:val="20"/>
        </w:rPr>
        <w:tab/>
      </w:r>
      <w:r w:rsidRPr="00616B70">
        <w:rPr>
          <w:rFonts w:ascii="Arial" w:hAnsi="Arial" w:cs="Arial"/>
          <w:sz w:val="20"/>
          <w:szCs w:val="20"/>
        </w:rPr>
        <w:t>Zamawiający dopuszcza wprowadzenie zamiany materiałów i urz</w:t>
      </w:r>
      <w:r w:rsidR="00232CB6" w:rsidRPr="00616B70">
        <w:rPr>
          <w:rFonts w:ascii="Arial" w:hAnsi="Arial" w:cs="Arial"/>
          <w:sz w:val="20"/>
          <w:szCs w:val="20"/>
        </w:rPr>
        <w:t>ądzeń przedstawionych w ofercie</w:t>
      </w:r>
      <w:r w:rsidRPr="00616B70">
        <w:rPr>
          <w:rFonts w:ascii="Arial" w:hAnsi="Arial" w:cs="Arial"/>
          <w:sz w:val="20"/>
          <w:szCs w:val="20"/>
        </w:rPr>
        <w:t xml:space="preserve"> pod warunkiem, że</w:t>
      </w:r>
      <w:r w:rsidR="00F52938" w:rsidRPr="00616B70">
        <w:rPr>
          <w:rFonts w:ascii="Arial" w:hAnsi="Arial" w:cs="Arial"/>
          <w:sz w:val="20"/>
          <w:szCs w:val="20"/>
        </w:rPr>
        <w:t xml:space="preserve"> zmiany te będą korzystne dla </w:t>
      </w:r>
      <w:r w:rsidRPr="00616B70">
        <w:rPr>
          <w:rFonts w:ascii="Arial" w:hAnsi="Arial" w:cs="Arial"/>
          <w:sz w:val="20"/>
          <w:szCs w:val="20"/>
        </w:rPr>
        <w:t>Zamawiającego.</w:t>
      </w:r>
    </w:p>
    <w:p w14:paraId="502EFCB7" w14:textId="77777777" w:rsidR="00B61900" w:rsidRPr="00616B70" w:rsidRDefault="00B61900" w:rsidP="00A550D5">
      <w:pPr>
        <w:pStyle w:val="Stopka"/>
        <w:tabs>
          <w:tab w:val="clear" w:pos="4536"/>
          <w:tab w:val="clear" w:pos="9072"/>
          <w:tab w:val="left" w:pos="284"/>
          <w:tab w:val="center" w:pos="4820"/>
          <w:tab w:val="right" w:pos="9356"/>
        </w:tabs>
        <w:jc w:val="both"/>
        <w:rPr>
          <w:rFonts w:ascii="Arial" w:hAnsi="Arial" w:cs="Arial"/>
          <w:sz w:val="20"/>
          <w:szCs w:val="20"/>
        </w:rPr>
      </w:pPr>
      <w:r w:rsidRPr="00616B70">
        <w:rPr>
          <w:rFonts w:ascii="Arial" w:hAnsi="Arial" w:cs="Arial"/>
          <w:sz w:val="20"/>
          <w:szCs w:val="20"/>
        </w:rPr>
        <w:tab/>
        <w:t>Będą to, przykładowo, okoliczności:</w:t>
      </w:r>
    </w:p>
    <w:p w14:paraId="35A1CB6D" w14:textId="77777777" w:rsidR="00B61900" w:rsidRPr="00616B70" w:rsidRDefault="00B61900" w:rsidP="00A550D5">
      <w:pPr>
        <w:pStyle w:val="Tekstpodstawowy"/>
        <w:tabs>
          <w:tab w:val="left" w:pos="567"/>
        </w:tabs>
        <w:spacing w:after="0"/>
        <w:ind w:left="567" w:hanging="283"/>
        <w:jc w:val="both"/>
        <w:rPr>
          <w:rFonts w:ascii="Arial" w:hAnsi="Arial" w:cs="Arial"/>
          <w:sz w:val="20"/>
        </w:rPr>
      </w:pPr>
      <w:r w:rsidRPr="00616B70">
        <w:rPr>
          <w:rFonts w:ascii="Arial" w:hAnsi="Arial" w:cs="Arial"/>
          <w:sz w:val="20"/>
        </w:rPr>
        <w:t>a) powodujące obniżenie kosztu ponoszonego przez Zamawiającego na eksploatację i konserwa</w:t>
      </w:r>
      <w:r w:rsidR="002113B0" w:rsidRPr="00616B70">
        <w:rPr>
          <w:rFonts w:ascii="Arial" w:hAnsi="Arial" w:cs="Arial"/>
          <w:sz w:val="20"/>
        </w:rPr>
        <w:t>cję wykonanego przedmiotu umowy;</w:t>
      </w:r>
    </w:p>
    <w:p w14:paraId="1B05F15D" w14:textId="77777777" w:rsidR="00B61900" w:rsidRPr="00616B70" w:rsidRDefault="00B61900" w:rsidP="00A550D5">
      <w:pPr>
        <w:pStyle w:val="Tekstpodstawowy"/>
        <w:tabs>
          <w:tab w:val="left" w:pos="567"/>
        </w:tabs>
        <w:spacing w:after="0"/>
        <w:ind w:left="567" w:hanging="283"/>
        <w:jc w:val="both"/>
        <w:rPr>
          <w:rFonts w:ascii="Arial" w:hAnsi="Arial" w:cs="Arial"/>
          <w:sz w:val="20"/>
        </w:rPr>
      </w:pPr>
      <w:r w:rsidRPr="00616B70">
        <w:rPr>
          <w:rFonts w:ascii="Arial" w:hAnsi="Arial" w:cs="Arial"/>
          <w:sz w:val="20"/>
        </w:rPr>
        <w:t>b) powodujące popr</w:t>
      </w:r>
      <w:r w:rsidR="002113B0" w:rsidRPr="00616B70">
        <w:rPr>
          <w:rFonts w:ascii="Arial" w:hAnsi="Arial" w:cs="Arial"/>
          <w:sz w:val="20"/>
        </w:rPr>
        <w:t>awienie parametrów technicznych;</w:t>
      </w:r>
    </w:p>
    <w:p w14:paraId="4E092B51" w14:textId="77777777" w:rsidR="00B61900" w:rsidRPr="00616B70" w:rsidRDefault="00B61900" w:rsidP="00A550D5">
      <w:pPr>
        <w:pStyle w:val="Tekstpodstawowy"/>
        <w:tabs>
          <w:tab w:val="left" w:pos="567"/>
        </w:tabs>
        <w:spacing w:after="0"/>
        <w:ind w:left="568" w:hanging="283"/>
        <w:jc w:val="both"/>
        <w:rPr>
          <w:rFonts w:ascii="Arial" w:hAnsi="Arial" w:cs="Arial"/>
          <w:sz w:val="20"/>
        </w:rPr>
      </w:pPr>
      <w:r w:rsidRPr="00616B70">
        <w:rPr>
          <w:rFonts w:ascii="Arial" w:hAnsi="Arial" w:cs="Arial"/>
          <w:sz w:val="20"/>
        </w:rPr>
        <w:t>c) wynikające z aktualizacji rozwiązań z uwagi na postęp technologiczny lub zmiany obowiązujących przepisów.</w:t>
      </w:r>
    </w:p>
    <w:p w14:paraId="50CF948C" w14:textId="77777777" w:rsidR="00B61900" w:rsidRPr="00616B70" w:rsidRDefault="00B61900" w:rsidP="00A550D5">
      <w:pPr>
        <w:pStyle w:val="Tekstpodstawowy"/>
        <w:spacing w:after="0"/>
        <w:ind w:left="284"/>
        <w:jc w:val="both"/>
        <w:rPr>
          <w:rFonts w:ascii="Arial" w:hAnsi="Arial" w:cs="Arial"/>
          <w:sz w:val="20"/>
        </w:rPr>
      </w:pPr>
      <w:r w:rsidRPr="00616B70">
        <w:rPr>
          <w:rFonts w:ascii="Arial" w:hAnsi="Arial" w:cs="Arial"/>
          <w:sz w:val="20"/>
        </w:rPr>
        <w:t>Dodatkowo możliwa jest zmiana producenta poszczególnych materiałów i urz</w:t>
      </w:r>
      <w:r w:rsidR="00232CB6" w:rsidRPr="00616B70">
        <w:rPr>
          <w:rFonts w:ascii="Arial" w:hAnsi="Arial" w:cs="Arial"/>
          <w:sz w:val="20"/>
        </w:rPr>
        <w:t xml:space="preserve">ądzeń przedstawionych w ofercie </w:t>
      </w:r>
      <w:r w:rsidRPr="00616B70">
        <w:rPr>
          <w:rFonts w:ascii="Arial" w:hAnsi="Arial" w:cs="Arial"/>
          <w:sz w:val="20"/>
        </w:rPr>
        <w:t>pod warunkiem, że zmiana ta nie spowoduje obniżenia parametrów tych materiałów lub urządzeń.</w:t>
      </w:r>
    </w:p>
    <w:p w14:paraId="46829BB2" w14:textId="77777777" w:rsidR="00B61900" w:rsidRPr="00C8047D" w:rsidRDefault="00B61900" w:rsidP="00A550D5">
      <w:pPr>
        <w:pStyle w:val="western"/>
        <w:tabs>
          <w:tab w:val="left" w:pos="284"/>
        </w:tabs>
        <w:spacing w:before="0" w:after="0"/>
        <w:ind w:left="284" w:hanging="272"/>
        <w:rPr>
          <w:rFonts w:ascii="Arial" w:hAnsi="Arial" w:cs="Arial"/>
          <w:color w:val="FF0000"/>
          <w:sz w:val="20"/>
          <w:szCs w:val="20"/>
        </w:rPr>
      </w:pPr>
      <w:r w:rsidRPr="00616B70">
        <w:rPr>
          <w:rFonts w:ascii="Arial" w:hAnsi="Arial" w:cs="Arial"/>
          <w:sz w:val="20"/>
          <w:szCs w:val="20"/>
        </w:rPr>
        <w:t>6. </w:t>
      </w:r>
      <w:r w:rsidR="00616B70">
        <w:rPr>
          <w:rFonts w:ascii="Arial" w:hAnsi="Arial" w:cs="Arial"/>
          <w:sz w:val="20"/>
          <w:szCs w:val="20"/>
        </w:rPr>
        <w:tab/>
      </w:r>
      <w:r w:rsidRPr="00616B70">
        <w:rPr>
          <w:rFonts w:ascii="Arial" w:hAnsi="Arial" w:cs="Arial"/>
          <w:sz w:val="20"/>
          <w:szCs w:val="20"/>
        </w:rPr>
        <w:t xml:space="preserve">Zmiany, o których mowa w ust. 3, 4 i 5 niniejszego paragrafu muszą być każdorazowo zatwierdzone przez Zamawiającego w porozumieniu z </w:t>
      </w:r>
      <w:r w:rsidRPr="00533746">
        <w:rPr>
          <w:rFonts w:ascii="Arial" w:hAnsi="Arial" w:cs="Arial"/>
          <w:sz w:val="20"/>
          <w:szCs w:val="20"/>
        </w:rPr>
        <w:t>Projektantem</w:t>
      </w:r>
      <w:r w:rsidR="00C8047D" w:rsidRPr="00533746">
        <w:rPr>
          <w:rFonts w:ascii="Arial" w:hAnsi="Arial" w:cs="Arial"/>
          <w:sz w:val="20"/>
          <w:szCs w:val="20"/>
        </w:rPr>
        <w:t xml:space="preserve"> </w:t>
      </w:r>
      <w:r w:rsidR="00533746">
        <w:rPr>
          <w:rFonts w:ascii="Arial" w:hAnsi="Arial" w:cs="Arial"/>
          <w:sz w:val="20"/>
          <w:szCs w:val="20"/>
        </w:rPr>
        <w:t xml:space="preserve">i/lub </w:t>
      </w:r>
      <w:r w:rsidR="00C8047D" w:rsidRPr="00533746">
        <w:rPr>
          <w:rFonts w:ascii="Arial" w:hAnsi="Arial" w:cs="Arial"/>
          <w:sz w:val="20"/>
          <w:szCs w:val="20"/>
        </w:rPr>
        <w:t>Inspektorem nadzoru inwestorskiego</w:t>
      </w:r>
      <w:r w:rsidRPr="00533746">
        <w:rPr>
          <w:rFonts w:ascii="Arial" w:hAnsi="Arial" w:cs="Arial"/>
          <w:sz w:val="20"/>
          <w:szCs w:val="20"/>
        </w:rPr>
        <w:t>.</w:t>
      </w:r>
    </w:p>
    <w:p w14:paraId="1B9BD787" w14:textId="77777777" w:rsidR="00B61900" w:rsidRPr="00616B70" w:rsidRDefault="00B61900" w:rsidP="00A550D5">
      <w:pPr>
        <w:pStyle w:val="western"/>
        <w:tabs>
          <w:tab w:val="left" w:pos="284"/>
        </w:tabs>
        <w:spacing w:before="0" w:after="0"/>
        <w:ind w:left="283" w:hanging="272"/>
        <w:rPr>
          <w:rFonts w:ascii="Arial" w:hAnsi="Arial" w:cs="Arial"/>
          <w:sz w:val="20"/>
          <w:szCs w:val="20"/>
        </w:rPr>
      </w:pPr>
      <w:r w:rsidRPr="00616B70">
        <w:rPr>
          <w:rFonts w:ascii="Arial" w:hAnsi="Arial" w:cs="Arial"/>
          <w:sz w:val="20"/>
          <w:szCs w:val="20"/>
        </w:rPr>
        <w:t>7. </w:t>
      </w:r>
      <w:r w:rsidR="00616B70">
        <w:rPr>
          <w:rFonts w:ascii="Arial" w:hAnsi="Arial" w:cs="Arial"/>
          <w:sz w:val="20"/>
          <w:szCs w:val="20"/>
        </w:rPr>
        <w:tab/>
      </w:r>
      <w:r w:rsidRPr="00616B70">
        <w:rPr>
          <w:rFonts w:ascii="Arial" w:hAnsi="Arial" w:cs="Arial"/>
          <w:sz w:val="20"/>
          <w:szCs w:val="20"/>
        </w:rPr>
        <w:t>Zamiany, o których mowa w ust. 3 i 5 niniejszego paragrafu nie spowodują zmiany ceny wykonania przedmiotu umowy, o której mowa w § 2 ust. 1 niniejszej umowy.</w:t>
      </w:r>
    </w:p>
    <w:p w14:paraId="44A8240B" w14:textId="77777777" w:rsidR="00B61900" w:rsidRPr="00616B70" w:rsidRDefault="00B61900" w:rsidP="00A550D5">
      <w:pPr>
        <w:pStyle w:val="Stopka"/>
        <w:tabs>
          <w:tab w:val="left" w:pos="708"/>
        </w:tabs>
        <w:ind w:left="255" w:hanging="255"/>
        <w:jc w:val="both"/>
        <w:rPr>
          <w:rFonts w:ascii="Arial" w:hAnsi="Arial" w:cs="Arial"/>
          <w:sz w:val="20"/>
          <w:szCs w:val="20"/>
        </w:rPr>
      </w:pPr>
      <w:r w:rsidRPr="00616B70">
        <w:rPr>
          <w:rFonts w:ascii="Arial" w:hAnsi="Arial" w:cs="Arial"/>
          <w:sz w:val="20"/>
          <w:szCs w:val="20"/>
        </w:rPr>
        <w:lastRenderedPageBreak/>
        <w:t>8. </w:t>
      </w:r>
      <w:r w:rsidR="00533746">
        <w:rPr>
          <w:rFonts w:ascii="Arial" w:hAnsi="Arial" w:cs="Arial"/>
          <w:sz w:val="20"/>
          <w:szCs w:val="20"/>
        </w:rPr>
        <w:tab/>
      </w:r>
      <w:r w:rsidRPr="00616B70">
        <w:rPr>
          <w:rFonts w:ascii="Arial" w:hAnsi="Arial" w:cs="Arial"/>
          <w:b/>
          <w:bCs/>
          <w:sz w:val="20"/>
          <w:szCs w:val="20"/>
        </w:rPr>
        <w:t xml:space="preserve">Wykonawca zobowiązany jest do </w:t>
      </w:r>
      <w:r w:rsidRPr="00616B70">
        <w:rPr>
          <w:rFonts w:ascii="Arial" w:hAnsi="Arial" w:cs="Arial"/>
          <w:b/>
          <w:sz w:val="20"/>
          <w:szCs w:val="20"/>
        </w:rPr>
        <w:t xml:space="preserve">wykonania i przedłożenia </w:t>
      </w:r>
      <w:r w:rsidR="009B70C5" w:rsidRPr="00B31AAE">
        <w:rPr>
          <w:rFonts w:ascii="Arial" w:hAnsi="Arial" w:cs="Arial"/>
          <w:b/>
          <w:sz w:val="20"/>
          <w:szCs w:val="20"/>
        </w:rPr>
        <w:t>do zatwierdzenia</w:t>
      </w:r>
      <w:r w:rsidR="009B70C5">
        <w:rPr>
          <w:rFonts w:ascii="Arial" w:hAnsi="Arial" w:cs="Arial"/>
          <w:b/>
          <w:sz w:val="20"/>
          <w:szCs w:val="20"/>
        </w:rPr>
        <w:t xml:space="preserve"> </w:t>
      </w:r>
      <w:r w:rsidRPr="00616B70">
        <w:rPr>
          <w:rFonts w:ascii="Arial" w:hAnsi="Arial" w:cs="Arial"/>
          <w:b/>
          <w:sz w:val="20"/>
          <w:szCs w:val="20"/>
        </w:rPr>
        <w:t>Zamawiającemu, w terminie do 14 dni od daty podpisania umowy, następujących dokumentów:</w:t>
      </w:r>
    </w:p>
    <w:p w14:paraId="017B9736" w14:textId="77777777" w:rsidR="00F02247" w:rsidRPr="00533746" w:rsidRDefault="00B61900" w:rsidP="005A33D7">
      <w:pPr>
        <w:pStyle w:val="Stopka"/>
        <w:tabs>
          <w:tab w:val="clear" w:pos="4536"/>
          <w:tab w:val="clear" w:pos="9072"/>
        </w:tabs>
        <w:ind w:left="567" w:hanging="295"/>
        <w:jc w:val="both"/>
        <w:rPr>
          <w:rFonts w:ascii="Arial" w:hAnsi="Arial" w:cs="Arial"/>
          <w:sz w:val="20"/>
          <w:szCs w:val="20"/>
        </w:rPr>
      </w:pPr>
      <w:r w:rsidRPr="00A56FF3">
        <w:rPr>
          <w:rFonts w:ascii="Arial" w:hAnsi="Arial" w:cs="Arial"/>
          <w:b/>
          <w:bCs/>
          <w:sz w:val="20"/>
          <w:szCs w:val="20"/>
        </w:rPr>
        <w:t>a)</w:t>
      </w:r>
      <w:r w:rsidRPr="00616B70">
        <w:rPr>
          <w:rFonts w:ascii="Arial" w:hAnsi="Arial" w:cs="Arial"/>
          <w:sz w:val="20"/>
          <w:szCs w:val="20"/>
        </w:rPr>
        <w:t> </w:t>
      </w:r>
      <w:r w:rsidR="00D229C1">
        <w:rPr>
          <w:rFonts w:ascii="Arial" w:hAnsi="Arial" w:cs="Arial"/>
          <w:sz w:val="20"/>
          <w:szCs w:val="20"/>
        </w:rPr>
        <w:tab/>
      </w:r>
      <w:r w:rsidRPr="00616B70">
        <w:rPr>
          <w:rFonts w:ascii="Arial" w:hAnsi="Arial" w:cs="Arial"/>
          <w:b/>
          <w:sz w:val="20"/>
          <w:szCs w:val="20"/>
        </w:rPr>
        <w:t>kosztorysu</w:t>
      </w:r>
      <w:r w:rsidR="00DF7851">
        <w:rPr>
          <w:rFonts w:ascii="Arial" w:hAnsi="Arial" w:cs="Arial"/>
          <w:sz w:val="20"/>
          <w:szCs w:val="20"/>
        </w:rPr>
        <w:t xml:space="preserve">, </w:t>
      </w:r>
      <w:r w:rsidRPr="00616B70">
        <w:rPr>
          <w:rFonts w:ascii="Arial" w:hAnsi="Arial" w:cs="Arial"/>
          <w:sz w:val="20"/>
          <w:szCs w:val="20"/>
        </w:rPr>
        <w:t>opracowanego metodą kalkulacji szczegółowej zgodnie z </w:t>
      </w:r>
      <w:r w:rsidR="008F4C73" w:rsidRPr="008F4C73">
        <w:rPr>
          <w:rFonts w:ascii="Arial" w:hAnsi="Arial" w:cs="Arial"/>
          <w:sz w:val="20"/>
          <w:szCs w:val="20"/>
        </w:rPr>
        <w:t>Rozporządzenie</w:t>
      </w:r>
      <w:r w:rsidR="008F4C73">
        <w:rPr>
          <w:rFonts w:ascii="Arial" w:hAnsi="Arial" w:cs="Arial"/>
          <w:sz w:val="20"/>
          <w:szCs w:val="20"/>
        </w:rPr>
        <w:t>m</w:t>
      </w:r>
      <w:r w:rsidR="008F4C73" w:rsidRPr="008F4C73">
        <w:rPr>
          <w:rFonts w:ascii="Arial" w:hAnsi="Arial" w:cs="Arial"/>
          <w:sz w:val="20"/>
          <w:szCs w:val="20"/>
        </w:rPr>
        <w:t xml:space="preserve"> Ministra Rozwoju i Technologii z dnia 20 grudnia 2021 r. w sprawie określenia metod i podstaw sporządzania kosztorysu inwestorskiego, obliczania planowanych kosztów prac projektowych oraz planowanych kosztów robót budowlanych określonych w programie funkcjonalno-użytkowym (Dz. U. poz. 2458).</w:t>
      </w:r>
      <w:r w:rsidRPr="00616B70">
        <w:rPr>
          <w:rFonts w:ascii="Arial" w:hAnsi="Arial" w:cs="Arial"/>
          <w:sz w:val="20"/>
          <w:szCs w:val="20"/>
        </w:rPr>
        <w:t xml:space="preserve"> Ponieważ obowiązującym wynagrodzeniem jest wynagrodzenie ryczałtowe, kosztorys ten będzie wykorzystywany do </w:t>
      </w:r>
      <w:r w:rsidRPr="00533746">
        <w:rPr>
          <w:rFonts w:ascii="Arial" w:hAnsi="Arial" w:cs="Arial"/>
          <w:sz w:val="20"/>
          <w:szCs w:val="20"/>
        </w:rPr>
        <w:t>obliczenia należnego wynagrodzenia Wykonawcy w przypadku</w:t>
      </w:r>
      <w:r w:rsidR="00F02247" w:rsidRPr="00533746">
        <w:rPr>
          <w:rFonts w:ascii="Arial" w:hAnsi="Arial" w:cs="Arial"/>
          <w:sz w:val="20"/>
          <w:szCs w:val="20"/>
        </w:rPr>
        <w:t>:</w:t>
      </w:r>
    </w:p>
    <w:p w14:paraId="7D64A497" w14:textId="77777777" w:rsidR="00F02247" w:rsidRPr="00533746" w:rsidRDefault="00F02247" w:rsidP="00F02247">
      <w:pPr>
        <w:pStyle w:val="Stopka"/>
        <w:ind w:left="709" w:hanging="142"/>
        <w:jc w:val="both"/>
        <w:rPr>
          <w:rFonts w:ascii="Arial" w:hAnsi="Arial" w:cs="Arial"/>
          <w:sz w:val="20"/>
          <w:szCs w:val="20"/>
        </w:rPr>
      </w:pPr>
      <w:r w:rsidRPr="00533746">
        <w:rPr>
          <w:rFonts w:ascii="Arial" w:hAnsi="Arial" w:cs="Arial"/>
          <w:sz w:val="20"/>
          <w:szCs w:val="20"/>
        </w:rPr>
        <w:t xml:space="preserve">- </w:t>
      </w:r>
      <w:r w:rsidR="00CD62B8">
        <w:rPr>
          <w:rFonts w:ascii="Arial" w:hAnsi="Arial" w:cs="Arial"/>
          <w:sz w:val="20"/>
          <w:szCs w:val="20"/>
        </w:rPr>
        <w:tab/>
      </w:r>
      <w:r w:rsidR="00F52938" w:rsidRPr="00533746">
        <w:rPr>
          <w:rFonts w:ascii="Arial" w:hAnsi="Arial" w:cs="Arial"/>
          <w:sz w:val="20"/>
          <w:szCs w:val="20"/>
        </w:rPr>
        <w:t>odstąpienia od umowy, a więc w </w:t>
      </w:r>
      <w:r w:rsidR="00B61900" w:rsidRPr="00533746">
        <w:rPr>
          <w:rFonts w:ascii="Arial" w:hAnsi="Arial" w:cs="Arial"/>
          <w:sz w:val="20"/>
          <w:szCs w:val="20"/>
        </w:rPr>
        <w:t>syt</w:t>
      </w:r>
      <w:r w:rsidRPr="00533746">
        <w:rPr>
          <w:rFonts w:ascii="Arial" w:hAnsi="Arial" w:cs="Arial"/>
          <w:sz w:val="20"/>
          <w:szCs w:val="20"/>
        </w:rPr>
        <w:t>uacji uregulowanej w § 14 umowy.</w:t>
      </w:r>
    </w:p>
    <w:p w14:paraId="190B3AFB" w14:textId="77777777" w:rsidR="00F02247" w:rsidRPr="00533746" w:rsidRDefault="00F02247" w:rsidP="00F02247">
      <w:pPr>
        <w:pStyle w:val="Stopka"/>
        <w:ind w:left="709" w:hanging="142"/>
        <w:jc w:val="both"/>
        <w:rPr>
          <w:rFonts w:ascii="Arial" w:hAnsi="Arial" w:cs="Arial"/>
          <w:iCs/>
          <w:sz w:val="20"/>
          <w:szCs w:val="20"/>
        </w:rPr>
      </w:pPr>
      <w:r w:rsidRPr="00533746">
        <w:rPr>
          <w:rFonts w:ascii="Arial" w:hAnsi="Arial" w:cs="Arial"/>
          <w:sz w:val="20"/>
          <w:szCs w:val="20"/>
        </w:rPr>
        <w:t xml:space="preserve">- </w:t>
      </w:r>
      <w:r w:rsidR="00533746" w:rsidRPr="00533746">
        <w:rPr>
          <w:rFonts w:ascii="Arial" w:hAnsi="Arial" w:cs="Arial"/>
          <w:sz w:val="20"/>
          <w:szCs w:val="20"/>
        </w:rPr>
        <w:t>b</w:t>
      </w:r>
      <w:r w:rsidR="00F52938" w:rsidRPr="00533746">
        <w:rPr>
          <w:rFonts w:ascii="Arial" w:hAnsi="Arial" w:cs="Arial"/>
          <w:sz w:val="20"/>
          <w:szCs w:val="20"/>
        </w:rPr>
        <w:t>ędzie on także podstawą do </w:t>
      </w:r>
      <w:r w:rsidR="00B61900" w:rsidRPr="00533746">
        <w:rPr>
          <w:rFonts w:ascii="Arial" w:hAnsi="Arial" w:cs="Arial"/>
          <w:sz w:val="20"/>
          <w:szCs w:val="20"/>
        </w:rPr>
        <w:t>rozliczania</w:t>
      </w:r>
      <w:r w:rsidR="00B61900" w:rsidRPr="00533746">
        <w:rPr>
          <w:rFonts w:ascii="Arial" w:hAnsi="Arial" w:cs="Arial"/>
          <w:iCs/>
          <w:sz w:val="20"/>
          <w:szCs w:val="20"/>
        </w:rPr>
        <w:t xml:space="preserve"> „dodatkowych robót budowlanych” wykraczających poza określenie przedmiotu zamówienia podstawowego w sytuacji</w:t>
      </w:r>
      <w:r w:rsidR="005D72AA">
        <w:rPr>
          <w:rFonts w:ascii="Arial" w:hAnsi="Arial" w:cs="Arial"/>
          <w:iCs/>
          <w:sz w:val="20"/>
          <w:szCs w:val="20"/>
        </w:rPr>
        <w:t>,</w:t>
      </w:r>
      <w:r w:rsidR="00B61900" w:rsidRPr="00533746">
        <w:rPr>
          <w:rFonts w:ascii="Arial" w:hAnsi="Arial" w:cs="Arial"/>
          <w:iCs/>
          <w:sz w:val="20"/>
          <w:szCs w:val="20"/>
        </w:rPr>
        <w:t xml:space="preserve"> gdy umowa zostanie zmieniona (aneksowana) na podstawie </w:t>
      </w:r>
      <w:r w:rsidR="005E15A2" w:rsidRPr="00533746">
        <w:rPr>
          <w:rFonts w:ascii="Arial" w:hAnsi="Arial" w:cs="Arial"/>
          <w:iCs/>
          <w:sz w:val="20"/>
          <w:szCs w:val="20"/>
        </w:rPr>
        <w:t xml:space="preserve">art. 455 ust. 1 pkt </w:t>
      </w:r>
      <w:r w:rsidR="009D79F2" w:rsidRPr="00533746">
        <w:rPr>
          <w:rFonts w:ascii="Arial" w:hAnsi="Arial" w:cs="Arial"/>
          <w:iCs/>
          <w:sz w:val="20"/>
          <w:szCs w:val="20"/>
        </w:rPr>
        <w:t>3</w:t>
      </w:r>
      <w:r w:rsidR="005E15A2" w:rsidRPr="00533746">
        <w:rPr>
          <w:rFonts w:ascii="Arial" w:hAnsi="Arial" w:cs="Arial"/>
          <w:iCs/>
          <w:sz w:val="20"/>
          <w:szCs w:val="20"/>
        </w:rPr>
        <w:t xml:space="preserve"> lub art. 455 ust. 2</w:t>
      </w:r>
      <w:r w:rsidR="00305D7A" w:rsidRPr="00533746">
        <w:rPr>
          <w:rFonts w:ascii="Arial" w:hAnsi="Arial" w:cs="Arial"/>
          <w:iCs/>
          <w:sz w:val="20"/>
          <w:szCs w:val="20"/>
        </w:rPr>
        <w:t xml:space="preserve"> ustawy Pzp</w:t>
      </w:r>
      <w:r w:rsidR="005E15A2" w:rsidRPr="00533746">
        <w:rPr>
          <w:rFonts w:ascii="Arial" w:hAnsi="Arial" w:cs="Arial"/>
          <w:iCs/>
          <w:sz w:val="20"/>
          <w:szCs w:val="20"/>
        </w:rPr>
        <w:t>.</w:t>
      </w:r>
      <w:r w:rsidR="00B61900" w:rsidRPr="00533746">
        <w:rPr>
          <w:rFonts w:ascii="Arial" w:hAnsi="Arial" w:cs="Arial"/>
          <w:iCs/>
          <w:sz w:val="20"/>
          <w:szCs w:val="20"/>
        </w:rPr>
        <w:t xml:space="preserve"> Szczegółowo zostało to opisane w § 3 niniejszej umowy. </w:t>
      </w:r>
    </w:p>
    <w:p w14:paraId="5EE27371" w14:textId="77777777" w:rsidR="00F02247" w:rsidRPr="00533746" w:rsidRDefault="00F02247" w:rsidP="00F02247">
      <w:pPr>
        <w:pStyle w:val="Stopka"/>
        <w:ind w:left="709" w:hanging="142"/>
        <w:jc w:val="both"/>
        <w:rPr>
          <w:rFonts w:ascii="Arial" w:hAnsi="Arial" w:cs="Arial"/>
          <w:sz w:val="20"/>
          <w:szCs w:val="20"/>
        </w:rPr>
      </w:pPr>
      <w:r w:rsidRPr="00533746">
        <w:rPr>
          <w:rFonts w:ascii="Arial" w:hAnsi="Arial" w:cs="Arial"/>
          <w:sz w:val="20"/>
          <w:szCs w:val="20"/>
        </w:rPr>
        <w:t xml:space="preserve">- </w:t>
      </w:r>
      <w:r w:rsidR="00CD62B8">
        <w:rPr>
          <w:rFonts w:ascii="Arial" w:hAnsi="Arial" w:cs="Arial"/>
          <w:sz w:val="20"/>
          <w:szCs w:val="20"/>
        </w:rPr>
        <w:tab/>
      </w:r>
      <w:r w:rsidR="00533746" w:rsidRPr="00533746">
        <w:rPr>
          <w:rFonts w:ascii="Arial" w:hAnsi="Arial" w:cs="Arial"/>
          <w:sz w:val="20"/>
          <w:szCs w:val="20"/>
        </w:rPr>
        <w:t>r</w:t>
      </w:r>
      <w:r w:rsidRPr="00533746">
        <w:rPr>
          <w:rFonts w:ascii="Arial" w:hAnsi="Arial" w:cs="Arial"/>
          <w:sz w:val="20"/>
          <w:szCs w:val="20"/>
        </w:rPr>
        <w:t>obót zamiennych określonych w § 1 ust. 3 niniejszej umowy.</w:t>
      </w:r>
    </w:p>
    <w:p w14:paraId="3073A219" w14:textId="77777777" w:rsidR="00F02247" w:rsidRPr="00533746" w:rsidRDefault="00F02247" w:rsidP="00F02247">
      <w:pPr>
        <w:pStyle w:val="Stopka"/>
        <w:ind w:left="709" w:hanging="142"/>
        <w:jc w:val="both"/>
        <w:rPr>
          <w:rFonts w:ascii="Arial" w:hAnsi="Arial" w:cs="Arial"/>
          <w:sz w:val="20"/>
          <w:szCs w:val="20"/>
        </w:rPr>
      </w:pPr>
      <w:r w:rsidRPr="00533746">
        <w:rPr>
          <w:rFonts w:ascii="Arial" w:hAnsi="Arial" w:cs="Arial"/>
          <w:sz w:val="20"/>
          <w:szCs w:val="20"/>
        </w:rPr>
        <w:t xml:space="preserve">- </w:t>
      </w:r>
      <w:r w:rsidR="00CD62B8">
        <w:rPr>
          <w:rFonts w:ascii="Arial" w:hAnsi="Arial" w:cs="Arial"/>
          <w:sz w:val="20"/>
          <w:szCs w:val="20"/>
        </w:rPr>
        <w:tab/>
      </w:r>
      <w:r w:rsidR="00533746" w:rsidRPr="00533746">
        <w:rPr>
          <w:rFonts w:ascii="Arial" w:hAnsi="Arial" w:cs="Arial"/>
          <w:sz w:val="20"/>
          <w:szCs w:val="20"/>
        </w:rPr>
        <w:t>r</w:t>
      </w:r>
      <w:r w:rsidRPr="00533746">
        <w:rPr>
          <w:rFonts w:ascii="Arial" w:hAnsi="Arial" w:cs="Arial"/>
          <w:sz w:val="20"/>
          <w:szCs w:val="20"/>
        </w:rPr>
        <w:t>obót zaniechanych określonych w § 1 ust. 4 niniejszej umowy.</w:t>
      </w:r>
    </w:p>
    <w:p w14:paraId="2DBE5E52" w14:textId="162540D7" w:rsidR="009B70C5" w:rsidRPr="00DF191D" w:rsidRDefault="00F02247" w:rsidP="000E6A72">
      <w:pPr>
        <w:pStyle w:val="Stopka"/>
        <w:ind w:left="709" w:hanging="142"/>
        <w:jc w:val="both"/>
        <w:rPr>
          <w:rFonts w:ascii="Arial" w:hAnsi="Arial" w:cs="Arial"/>
          <w:sz w:val="20"/>
          <w:szCs w:val="20"/>
        </w:rPr>
      </w:pPr>
      <w:r w:rsidRPr="00533746">
        <w:rPr>
          <w:rFonts w:ascii="Arial" w:hAnsi="Arial" w:cs="Arial"/>
          <w:sz w:val="20"/>
          <w:szCs w:val="20"/>
        </w:rPr>
        <w:t xml:space="preserve">- </w:t>
      </w:r>
      <w:r w:rsidR="00CD62B8">
        <w:rPr>
          <w:rFonts w:ascii="Arial" w:hAnsi="Arial" w:cs="Arial"/>
          <w:sz w:val="20"/>
          <w:szCs w:val="20"/>
        </w:rPr>
        <w:tab/>
      </w:r>
      <w:r w:rsidR="00533746" w:rsidRPr="00533746">
        <w:rPr>
          <w:rFonts w:ascii="Arial" w:hAnsi="Arial" w:cs="Arial"/>
          <w:sz w:val="20"/>
          <w:szCs w:val="20"/>
        </w:rPr>
        <w:t>o</w:t>
      </w:r>
      <w:r w:rsidRPr="00533746">
        <w:rPr>
          <w:rFonts w:ascii="Arial" w:hAnsi="Arial" w:cs="Arial"/>
          <w:sz w:val="20"/>
          <w:szCs w:val="20"/>
        </w:rPr>
        <w:t>kreślenia środków trwałych.</w:t>
      </w:r>
    </w:p>
    <w:p w14:paraId="7B354C52" w14:textId="77777777" w:rsidR="00B61900" w:rsidRPr="00652AB7" w:rsidRDefault="009C7E95" w:rsidP="0069334C">
      <w:pPr>
        <w:pStyle w:val="Stopka"/>
        <w:tabs>
          <w:tab w:val="clear" w:pos="4536"/>
          <w:tab w:val="clear" w:pos="9072"/>
        </w:tabs>
        <w:ind w:left="567" w:hanging="295"/>
        <w:jc w:val="both"/>
        <w:rPr>
          <w:rFonts w:ascii="Arial" w:hAnsi="Arial" w:cs="Arial"/>
          <w:sz w:val="20"/>
          <w:szCs w:val="20"/>
        </w:rPr>
      </w:pPr>
      <w:r w:rsidRPr="00DF191D">
        <w:rPr>
          <w:rFonts w:ascii="Arial" w:hAnsi="Arial" w:cs="Arial"/>
          <w:b/>
          <w:bCs/>
          <w:sz w:val="20"/>
          <w:szCs w:val="20"/>
        </w:rPr>
        <w:t>b</w:t>
      </w:r>
      <w:r w:rsidR="00B61900" w:rsidRPr="00B31AAE">
        <w:rPr>
          <w:rFonts w:ascii="Arial" w:hAnsi="Arial" w:cs="Arial"/>
          <w:b/>
          <w:bCs/>
          <w:sz w:val="20"/>
          <w:szCs w:val="20"/>
        </w:rPr>
        <w:t>)</w:t>
      </w:r>
      <w:r w:rsidR="00B61900" w:rsidRPr="00B31AAE">
        <w:rPr>
          <w:rFonts w:ascii="Arial" w:hAnsi="Arial" w:cs="Arial"/>
          <w:sz w:val="20"/>
          <w:szCs w:val="20"/>
        </w:rPr>
        <w:t> </w:t>
      </w:r>
      <w:r w:rsidR="00D229C1" w:rsidRPr="00B31AAE">
        <w:rPr>
          <w:rFonts w:ascii="Arial" w:hAnsi="Arial" w:cs="Arial"/>
          <w:sz w:val="20"/>
          <w:szCs w:val="20"/>
        </w:rPr>
        <w:tab/>
      </w:r>
      <w:r w:rsidR="00232CB6" w:rsidRPr="00B31AAE">
        <w:rPr>
          <w:rFonts w:ascii="Arial" w:hAnsi="Arial" w:cs="Arial"/>
          <w:b/>
          <w:sz w:val="20"/>
          <w:szCs w:val="20"/>
        </w:rPr>
        <w:t xml:space="preserve">harmonogramu </w:t>
      </w:r>
      <w:r w:rsidR="00B61900" w:rsidRPr="00B31AAE">
        <w:rPr>
          <w:rFonts w:ascii="Arial" w:hAnsi="Arial" w:cs="Arial"/>
          <w:b/>
          <w:sz w:val="20"/>
          <w:szCs w:val="20"/>
        </w:rPr>
        <w:t>rzeczowo-terminowo-finansowego</w:t>
      </w:r>
      <w:r w:rsidR="00DF7851" w:rsidRPr="00B31AAE">
        <w:rPr>
          <w:rFonts w:ascii="Arial" w:hAnsi="Arial" w:cs="Arial"/>
          <w:sz w:val="20"/>
          <w:szCs w:val="20"/>
        </w:rPr>
        <w:t xml:space="preserve">, </w:t>
      </w:r>
      <w:r w:rsidR="00AE07CE" w:rsidRPr="00B31AAE">
        <w:rPr>
          <w:rFonts w:ascii="Arial" w:hAnsi="Arial" w:cs="Arial"/>
          <w:sz w:val="20"/>
          <w:szCs w:val="20"/>
        </w:rPr>
        <w:t xml:space="preserve">uwzględniającego </w:t>
      </w:r>
      <w:r w:rsidR="00B61900" w:rsidRPr="00B31AAE">
        <w:rPr>
          <w:rFonts w:ascii="Arial" w:hAnsi="Arial" w:cs="Arial"/>
          <w:sz w:val="20"/>
          <w:szCs w:val="20"/>
        </w:rPr>
        <w:t xml:space="preserve">wykonanie wszystkich robót </w:t>
      </w:r>
      <w:r w:rsidR="009B70C5" w:rsidRPr="00B31AAE">
        <w:rPr>
          <w:rFonts w:ascii="Arial" w:hAnsi="Arial" w:cs="Arial"/>
          <w:sz w:val="20"/>
          <w:szCs w:val="20"/>
        </w:rPr>
        <w:t xml:space="preserve">i dostaw </w:t>
      </w:r>
      <w:r w:rsidR="00B61900" w:rsidRPr="00B31AAE">
        <w:rPr>
          <w:rFonts w:ascii="Arial" w:hAnsi="Arial" w:cs="Arial"/>
          <w:sz w:val="20"/>
          <w:szCs w:val="20"/>
        </w:rPr>
        <w:t>objętych</w:t>
      </w:r>
      <w:r w:rsidR="00B61900" w:rsidRPr="00616B70">
        <w:rPr>
          <w:rFonts w:ascii="Arial" w:hAnsi="Arial" w:cs="Arial"/>
          <w:sz w:val="20"/>
          <w:szCs w:val="20"/>
        </w:rPr>
        <w:t xml:space="preserve"> przedmiotem zamówienia.</w:t>
      </w:r>
      <w:r w:rsidR="00AE07CE" w:rsidRPr="00616B70">
        <w:rPr>
          <w:rFonts w:ascii="Arial" w:hAnsi="Arial" w:cs="Arial"/>
          <w:sz w:val="20"/>
          <w:szCs w:val="20"/>
        </w:rPr>
        <w:t xml:space="preserve"> </w:t>
      </w:r>
      <w:r w:rsidR="00B61900" w:rsidRPr="00616B70">
        <w:rPr>
          <w:rFonts w:ascii="Arial" w:hAnsi="Arial" w:cs="Arial"/>
          <w:sz w:val="20"/>
          <w:szCs w:val="20"/>
        </w:rPr>
        <w:t>Harmonogram musi zawierać wszelkie koszty składające się na cenę oferty, niezbędne do zrealizowania zamówienia z ich podziałem na poszczególne elementy, które mogą stanowić osobny element odbioru częściowego z uwzględnieniem terminów realizacji każdego z tych elementów</w:t>
      </w:r>
      <w:r w:rsidR="00795CAB">
        <w:rPr>
          <w:rFonts w:ascii="Arial" w:hAnsi="Arial" w:cs="Arial"/>
          <w:sz w:val="20"/>
          <w:szCs w:val="20"/>
        </w:rPr>
        <w:t xml:space="preserve">, </w:t>
      </w:r>
      <w:r w:rsidR="00795CAB" w:rsidRPr="00652AB7">
        <w:rPr>
          <w:rFonts w:ascii="Arial" w:hAnsi="Arial" w:cs="Arial"/>
          <w:sz w:val="20"/>
          <w:szCs w:val="20"/>
        </w:rPr>
        <w:t xml:space="preserve">z zastrzeżeniem zapisów </w:t>
      </w:r>
      <w:r w:rsidR="00795CAB" w:rsidRPr="008425FB">
        <w:rPr>
          <w:rFonts w:ascii="Arial" w:hAnsi="Arial" w:cs="Arial"/>
          <w:sz w:val="20"/>
          <w:szCs w:val="20"/>
        </w:rPr>
        <w:t xml:space="preserve">§ </w:t>
      </w:r>
      <w:r w:rsidR="00652AB7" w:rsidRPr="008425FB">
        <w:rPr>
          <w:rFonts w:ascii="Arial" w:hAnsi="Arial" w:cs="Arial"/>
          <w:sz w:val="20"/>
          <w:szCs w:val="20"/>
        </w:rPr>
        <w:t>4</w:t>
      </w:r>
      <w:r w:rsidR="00795CAB" w:rsidRPr="008425FB">
        <w:rPr>
          <w:rFonts w:ascii="Arial" w:hAnsi="Arial" w:cs="Arial"/>
          <w:sz w:val="20"/>
          <w:szCs w:val="20"/>
        </w:rPr>
        <w:t xml:space="preserve"> ust. </w:t>
      </w:r>
      <w:r w:rsidR="00652AB7" w:rsidRPr="008425FB">
        <w:rPr>
          <w:rFonts w:ascii="Arial" w:hAnsi="Arial" w:cs="Arial"/>
          <w:sz w:val="20"/>
          <w:szCs w:val="20"/>
        </w:rPr>
        <w:t xml:space="preserve">1 </w:t>
      </w:r>
      <w:r w:rsidR="00795CAB" w:rsidRPr="00652AB7">
        <w:rPr>
          <w:rFonts w:ascii="Arial" w:hAnsi="Arial" w:cs="Arial"/>
          <w:sz w:val="20"/>
          <w:szCs w:val="20"/>
        </w:rPr>
        <w:t>niniejszej umowy.</w:t>
      </w:r>
    </w:p>
    <w:p w14:paraId="46BDF281" w14:textId="77777777" w:rsidR="00977386" w:rsidRPr="00DB535A" w:rsidRDefault="001F6297" w:rsidP="009E522C">
      <w:pPr>
        <w:pStyle w:val="Stopka"/>
        <w:tabs>
          <w:tab w:val="clear" w:pos="4536"/>
          <w:tab w:val="clear" w:pos="9072"/>
        </w:tabs>
        <w:ind w:left="567" w:hanging="295"/>
        <w:jc w:val="both"/>
        <w:rPr>
          <w:rFonts w:ascii="Arial" w:hAnsi="Arial" w:cs="Arial"/>
          <w:bCs/>
          <w:sz w:val="20"/>
          <w:szCs w:val="20"/>
        </w:rPr>
      </w:pPr>
      <w:r w:rsidRPr="0069334C">
        <w:rPr>
          <w:rFonts w:ascii="Arial" w:hAnsi="Arial" w:cs="Arial"/>
          <w:sz w:val="20"/>
          <w:szCs w:val="20"/>
        </w:rPr>
        <w:t xml:space="preserve">    </w:t>
      </w:r>
      <w:r w:rsidR="0069334C">
        <w:rPr>
          <w:rFonts w:ascii="Arial" w:hAnsi="Arial" w:cs="Arial"/>
          <w:sz w:val="20"/>
          <w:szCs w:val="20"/>
        </w:rPr>
        <w:tab/>
      </w:r>
      <w:r w:rsidR="00977386" w:rsidRPr="00616B70">
        <w:rPr>
          <w:rFonts w:ascii="Arial" w:hAnsi="Arial" w:cs="Arial"/>
          <w:sz w:val="20"/>
          <w:szCs w:val="20"/>
        </w:rPr>
        <w:t xml:space="preserve">W sytuacji, gdy </w:t>
      </w:r>
      <w:r w:rsidR="00AE07CE" w:rsidRPr="00616B70">
        <w:rPr>
          <w:rFonts w:ascii="Arial" w:hAnsi="Arial" w:cs="Arial"/>
          <w:sz w:val="20"/>
          <w:szCs w:val="20"/>
        </w:rPr>
        <w:t>W</w:t>
      </w:r>
      <w:r w:rsidR="00977386" w:rsidRPr="00616B70">
        <w:rPr>
          <w:rFonts w:ascii="Arial" w:hAnsi="Arial" w:cs="Arial"/>
          <w:sz w:val="20"/>
          <w:szCs w:val="20"/>
        </w:rPr>
        <w:t xml:space="preserve">ykonawca będzie zamierzał powierzyć Podwykonawcom części przedmiotu zamówienia, harmonogram musi określać wartości tych części. Będą one stanowiły </w:t>
      </w:r>
      <w:r w:rsidR="00977386" w:rsidRPr="00582728">
        <w:rPr>
          <w:rFonts w:ascii="Arial" w:hAnsi="Arial" w:cs="Arial"/>
          <w:bCs/>
          <w:iCs/>
          <w:sz w:val="20"/>
          <w:szCs w:val="20"/>
        </w:rPr>
        <w:t>g</w:t>
      </w:r>
      <w:r w:rsidR="00977386" w:rsidRPr="00DB535A">
        <w:rPr>
          <w:rFonts w:ascii="Arial" w:hAnsi="Arial" w:cs="Arial"/>
          <w:bCs/>
          <w:iCs/>
          <w:sz w:val="20"/>
          <w:szCs w:val="20"/>
        </w:rPr>
        <w:t xml:space="preserve">órną granicę odpowiedzialności </w:t>
      </w:r>
      <w:r w:rsidR="00AE07CE" w:rsidRPr="00DB535A">
        <w:rPr>
          <w:rFonts w:ascii="Arial" w:hAnsi="Arial" w:cs="Arial"/>
          <w:bCs/>
          <w:iCs/>
          <w:sz w:val="20"/>
          <w:szCs w:val="20"/>
        </w:rPr>
        <w:t xml:space="preserve">Zamawiającego </w:t>
      </w:r>
      <w:r w:rsidR="00977386" w:rsidRPr="00DB535A">
        <w:rPr>
          <w:rFonts w:ascii="Arial" w:hAnsi="Arial" w:cs="Arial"/>
          <w:bCs/>
          <w:iCs/>
          <w:sz w:val="20"/>
          <w:szCs w:val="20"/>
        </w:rPr>
        <w:t xml:space="preserve">w stosunku do wynagrodzenia Podwykonawców wykonujących daną część zamówienia, o której mowa w art. </w:t>
      </w:r>
      <w:r w:rsidR="00977386" w:rsidRPr="00DB535A">
        <w:rPr>
          <w:rFonts w:ascii="Arial" w:hAnsi="Arial" w:cs="Arial"/>
          <w:bCs/>
          <w:sz w:val="20"/>
          <w:szCs w:val="20"/>
        </w:rPr>
        <w:t>647</w:t>
      </w:r>
      <w:r w:rsidR="00977386" w:rsidRPr="00DB535A">
        <w:rPr>
          <w:rFonts w:ascii="Arial" w:hAnsi="Arial" w:cs="Arial"/>
          <w:bCs/>
          <w:sz w:val="20"/>
          <w:szCs w:val="20"/>
          <w:vertAlign w:val="superscript"/>
        </w:rPr>
        <w:t>1</w:t>
      </w:r>
      <w:r w:rsidR="00977386" w:rsidRPr="00DB535A">
        <w:rPr>
          <w:rFonts w:ascii="Arial" w:hAnsi="Arial" w:cs="Arial"/>
          <w:bCs/>
          <w:sz w:val="20"/>
          <w:szCs w:val="20"/>
        </w:rPr>
        <w:t xml:space="preserve"> </w:t>
      </w:r>
      <w:r w:rsidR="00977386" w:rsidRPr="00DB535A">
        <w:rPr>
          <w:rFonts w:ascii="Arial" w:hAnsi="Arial" w:cs="Arial"/>
          <w:bCs/>
          <w:iCs/>
          <w:sz w:val="20"/>
          <w:szCs w:val="20"/>
        </w:rPr>
        <w:t xml:space="preserve">§ 3 </w:t>
      </w:r>
      <w:r w:rsidR="00977386" w:rsidRPr="00DB535A">
        <w:rPr>
          <w:rFonts w:ascii="Arial" w:hAnsi="Arial" w:cs="Arial"/>
          <w:bCs/>
          <w:sz w:val="20"/>
          <w:szCs w:val="20"/>
        </w:rPr>
        <w:t>Kodeksu cywilnego</w:t>
      </w:r>
      <w:r w:rsidR="00977386" w:rsidRPr="00DB535A">
        <w:rPr>
          <w:rFonts w:ascii="Arial" w:hAnsi="Arial" w:cs="Arial"/>
          <w:bCs/>
          <w:iCs/>
          <w:sz w:val="20"/>
          <w:szCs w:val="20"/>
        </w:rPr>
        <w:t>.</w:t>
      </w:r>
    </w:p>
    <w:p w14:paraId="000D1D80" w14:textId="77777777" w:rsidR="00DF7851" w:rsidRPr="00DB535A" w:rsidRDefault="00977386" w:rsidP="00396043">
      <w:pPr>
        <w:pStyle w:val="Stopka"/>
        <w:ind w:left="567" w:hanging="283"/>
        <w:jc w:val="both"/>
        <w:rPr>
          <w:rFonts w:ascii="Arial" w:hAnsi="Arial" w:cs="Arial"/>
          <w:bCs/>
          <w:iCs/>
          <w:color w:val="000000" w:themeColor="text1"/>
          <w:sz w:val="20"/>
          <w:szCs w:val="20"/>
        </w:rPr>
      </w:pPr>
      <w:r w:rsidRPr="00DB535A">
        <w:rPr>
          <w:rFonts w:ascii="Arial" w:hAnsi="Arial" w:cs="Arial"/>
          <w:bCs/>
          <w:sz w:val="20"/>
          <w:szCs w:val="20"/>
        </w:rPr>
        <w:tab/>
      </w:r>
      <w:r w:rsidR="00B61900" w:rsidRPr="00DB535A">
        <w:rPr>
          <w:rFonts w:ascii="Arial" w:hAnsi="Arial" w:cs="Arial"/>
          <w:bCs/>
          <w:sz w:val="20"/>
          <w:szCs w:val="20"/>
        </w:rPr>
        <w:t>Wykonawcę obowiązuje konieczność zgłaszania Zamawiającemu każdorazowej zmiany harmonogramu w ww. terminie.</w:t>
      </w:r>
      <w:r w:rsidRPr="00DB535A">
        <w:rPr>
          <w:rFonts w:ascii="Arial" w:hAnsi="Arial" w:cs="Arial"/>
          <w:bCs/>
          <w:sz w:val="20"/>
          <w:szCs w:val="20"/>
        </w:rPr>
        <w:t xml:space="preserve"> </w:t>
      </w:r>
      <w:r w:rsidRPr="00DB535A">
        <w:rPr>
          <w:rFonts w:ascii="Arial" w:hAnsi="Arial" w:cs="Arial"/>
          <w:bCs/>
          <w:color w:val="000000" w:themeColor="text1"/>
          <w:sz w:val="20"/>
          <w:szCs w:val="20"/>
        </w:rPr>
        <w:t xml:space="preserve">Zmiany nie mogą dotyczyć kwot stanowiących </w:t>
      </w:r>
      <w:r w:rsidRPr="00DB535A">
        <w:rPr>
          <w:rFonts w:ascii="Arial" w:hAnsi="Arial" w:cs="Arial"/>
          <w:bCs/>
          <w:iCs/>
          <w:color w:val="000000" w:themeColor="text1"/>
          <w:sz w:val="20"/>
          <w:szCs w:val="20"/>
        </w:rPr>
        <w:t xml:space="preserve">górną granicę odpowiedzialności </w:t>
      </w:r>
      <w:r w:rsidR="00AE07CE" w:rsidRPr="00DB535A">
        <w:rPr>
          <w:rFonts w:ascii="Arial" w:hAnsi="Arial" w:cs="Arial"/>
          <w:bCs/>
          <w:iCs/>
          <w:color w:val="000000" w:themeColor="text1"/>
          <w:sz w:val="20"/>
          <w:szCs w:val="20"/>
        </w:rPr>
        <w:t xml:space="preserve">Zamawiającego </w:t>
      </w:r>
      <w:r w:rsidRPr="00DB535A">
        <w:rPr>
          <w:rFonts w:ascii="Arial" w:hAnsi="Arial" w:cs="Arial"/>
          <w:bCs/>
          <w:iCs/>
          <w:color w:val="000000" w:themeColor="text1"/>
          <w:sz w:val="20"/>
          <w:szCs w:val="20"/>
        </w:rPr>
        <w:t>w stosunku do wynagrodzenia Podwykonawców wykonujących daną część zamówienia.</w:t>
      </w:r>
      <w:r w:rsidR="00396043" w:rsidRPr="00DB535A">
        <w:rPr>
          <w:rFonts w:ascii="Arial" w:hAnsi="Arial" w:cs="Arial"/>
          <w:bCs/>
          <w:iCs/>
          <w:color w:val="000000" w:themeColor="text1"/>
          <w:sz w:val="20"/>
          <w:szCs w:val="20"/>
        </w:rPr>
        <w:t xml:space="preserve"> </w:t>
      </w:r>
    </w:p>
    <w:p w14:paraId="12317ACA" w14:textId="77777777" w:rsidR="00396043" w:rsidRPr="00533746" w:rsidRDefault="00DF7851" w:rsidP="003B3E46">
      <w:pPr>
        <w:pStyle w:val="Stopka"/>
        <w:ind w:left="567" w:hanging="283"/>
        <w:jc w:val="both"/>
        <w:rPr>
          <w:rFonts w:ascii="Arial" w:hAnsi="Arial" w:cs="Arial"/>
          <w:b/>
          <w:iCs/>
          <w:color w:val="000000" w:themeColor="text1"/>
          <w:sz w:val="20"/>
          <w:szCs w:val="20"/>
        </w:rPr>
      </w:pPr>
      <w:r>
        <w:rPr>
          <w:rFonts w:ascii="Arial" w:hAnsi="Arial" w:cs="Arial"/>
          <w:b/>
          <w:iCs/>
          <w:color w:val="000000" w:themeColor="text1"/>
          <w:sz w:val="20"/>
          <w:szCs w:val="20"/>
        </w:rPr>
        <w:tab/>
      </w:r>
      <w:r w:rsidR="00396043" w:rsidRPr="00533746">
        <w:rPr>
          <w:rFonts w:ascii="Arial" w:eastAsia="Times New Roman" w:hAnsi="Arial" w:cs="Arial"/>
          <w:bCs/>
          <w:color w:val="000000" w:themeColor="text1"/>
          <w:kern w:val="1"/>
          <w:sz w:val="20"/>
          <w:szCs w:val="20"/>
        </w:rPr>
        <w:t xml:space="preserve">Dodatkowo: </w:t>
      </w:r>
    </w:p>
    <w:p w14:paraId="0F404F36" w14:textId="77777777" w:rsidR="00396043" w:rsidRDefault="00396043" w:rsidP="003B3E46">
      <w:pPr>
        <w:pStyle w:val="Stopka"/>
        <w:numPr>
          <w:ilvl w:val="0"/>
          <w:numId w:val="22"/>
        </w:numPr>
        <w:tabs>
          <w:tab w:val="clear" w:pos="4536"/>
          <w:tab w:val="clear" w:pos="9072"/>
          <w:tab w:val="left" w:pos="142"/>
          <w:tab w:val="left" w:pos="284"/>
          <w:tab w:val="center" w:pos="15026"/>
          <w:tab w:val="left" w:pos="15452"/>
          <w:tab w:val="left" w:pos="15735"/>
          <w:tab w:val="left" w:pos="15877"/>
          <w:tab w:val="right" w:pos="19562"/>
        </w:tabs>
        <w:suppressAutoHyphens w:val="0"/>
        <w:ind w:left="993"/>
        <w:jc w:val="both"/>
        <w:rPr>
          <w:rFonts w:ascii="Arial" w:hAnsi="Arial" w:cs="Arial"/>
          <w:color w:val="000000" w:themeColor="text1"/>
          <w:sz w:val="20"/>
        </w:rPr>
      </w:pPr>
      <w:r w:rsidRPr="00533746">
        <w:rPr>
          <w:rFonts w:ascii="Arial" w:hAnsi="Arial" w:cs="Arial"/>
          <w:color w:val="000000" w:themeColor="text1"/>
          <w:sz w:val="20"/>
        </w:rPr>
        <w:t>Wykonawcę obowiązuje konieczność zgłaszania Zamawiającemu każdorazowej zmiany harmonogramu w ww. terminie;</w:t>
      </w:r>
    </w:p>
    <w:p w14:paraId="312B71C0" w14:textId="77777777" w:rsidR="007F2460" w:rsidRPr="009A2673" w:rsidRDefault="00396043" w:rsidP="009A2673">
      <w:pPr>
        <w:pStyle w:val="Stopka"/>
        <w:numPr>
          <w:ilvl w:val="0"/>
          <w:numId w:val="22"/>
        </w:numPr>
        <w:tabs>
          <w:tab w:val="clear" w:pos="4536"/>
          <w:tab w:val="clear" w:pos="9072"/>
          <w:tab w:val="left" w:pos="142"/>
          <w:tab w:val="left" w:pos="284"/>
          <w:tab w:val="center" w:pos="15026"/>
          <w:tab w:val="left" w:pos="15452"/>
          <w:tab w:val="left" w:pos="15735"/>
          <w:tab w:val="left" w:pos="15877"/>
          <w:tab w:val="right" w:pos="19562"/>
        </w:tabs>
        <w:suppressAutoHyphens w:val="0"/>
        <w:ind w:left="993"/>
        <w:jc w:val="both"/>
        <w:rPr>
          <w:rFonts w:ascii="Arial" w:hAnsi="Arial" w:cs="Arial"/>
          <w:color w:val="000000" w:themeColor="text1"/>
          <w:sz w:val="20"/>
        </w:rPr>
      </w:pPr>
      <w:r w:rsidRPr="00B31AAE">
        <w:rPr>
          <w:rFonts w:ascii="Arial" w:hAnsi="Arial" w:cs="Arial"/>
          <w:color w:val="000000" w:themeColor="text1"/>
          <w:sz w:val="20"/>
        </w:rPr>
        <w:t>przedmiot umowy będzie realizowany zgodnie z harmonogramem rzeczowo – terminowo – finansowym</w:t>
      </w:r>
      <w:r w:rsidR="007F2460">
        <w:rPr>
          <w:rFonts w:ascii="Arial" w:hAnsi="Arial" w:cs="Arial"/>
          <w:color w:val="000000" w:themeColor="text1"/>
          <w:sz w:val="20"/>
        </w:rPr>
        <w:t>.</w:t>
      </w:r>
    </w:p>
    <w:p w14:paraId="6AB79DB2" w14:textId="77777777" w:rsidR="005A33D7" w:rsidRPr="003B3E46" w:rsidRDefault="009C7E95" w:rsidP="008F4C73">
      <w:pPr>
        <w:pStyle w:val="Stopka"/>
        <w:tabs>
          <w:tab w:val="clear" w:pos="4536"/>
          <w:tab w:val="clear" w:pos="9072"/>
        </w:tabs>
        <w:suppressAutoHyphens w:val="0"/>
        <w:ind w:left="567" w:hanging="283"/>
        <w:jc w:val="both"/>
        <w:rPr>
          <w:rFonts w:ascii="Arial" w:hAnsi="Arial" w:cs="Arial"/>
          <w:b/>
          <w:bCs/>
          <w:sz w:val="20"/>
        </w:rPr>
      </w:pPr>
      <w:r w:rsidRPr="003B3E46">
        <w:rPr>
          <w:rFonts w:ascii="Arial" w:hAnsi="Arial" w:cs="Arial"/>
          <w:b/>
          <w:bCs/>
          <w:sz w:val="20"/>
        </w:rPr>
        <w:t>c</w:t>
      </w:r>
      <w:r w:rsidR="00A56FF3" w:rsidRPr="003B3E46">
        <w:rPr>
          <w:rFonts w:ascii="Arial" w:hAnsi="Arial" w:cs="Arial"/>
          <w:b/>
          <w:bCs/>
          <w:sz w:val="20"/>
        </w:rPr>
        <w:t xml:space="preserve">) </w:t>
      </w:r>
      <w:r w:rsidR="005A33D7" w:rsidRPr="003B3E46">
        <w:rPr>
          <w:rFonts w:ascii="Arial" w:hAnsi="Arial" w:cs="Arial"/>
          <w:b/>
          <w:bCs/>
          <w:sz w:val="20"/>
        </w:rPr>
        <w:t>kopii polisy ubezpieczenia od odpowiedzialności cywilnej, o której mowa w §</w:t>
      </w:r>
      <w:r w:rsidR="00D8747B" w:rsidRPr="003B3E46">
        <w:rPr>
          <w:rFonts w:ascii="Arial" w:hAnsi="Arial" w:cs="Arial"/>
          <w:b/>
          <w:bCs/>
          <w:sz w:val="20"/>
        </w:rPr>
        <w:t xml:space="preserve"> </w:t>
      </w:r>
      <w:r w:rsidR="005A33D7" w:rsidRPr="003B3E46">
        <w:rPr>
          <w:rFonts w:ascii="Arial" w:hAnsi="Arial" w:cs="Arial"/>
          <w:b/>
          <w:bCs/>
          <w:sz w:val="20"/>
        </w:rPr>
        <w:t>11.</w:t>
      </w:r>
    </w:p>
    <w:p w14:paraId="2129A037" w14:textId="77777777" w:rsidR="00FD54EB" w:rsidRDefault="00FD54EB" w:rsidP="00B9316E">
      <w:pPr>
        <w:spacing w:after="0" w:line="240" w:lineRule="auto"/>
        <w:rPr>
          <w:rFonts w:ascii="Arial" w:hAnsi="Arial" w:cs="Arial"/>
          <w:b/>
          <w:sz w:val="20"/>
          <w:szCs w:val="20"/>
        </w:rPr>
      </w:pPr>
    </w:p>
    <w:p w14:paraId="54F41CB2" w14:textId="77777777" w:rsidR="00B61900" w:rsidRPr="0037650D" w:rsidRDefault="00B61900" w:rsidP="00244E3B">
      <w:pPr>
        <w:spacing w:after="0" w:line="240" w:lineRule="auto"/>
        <w:jc w:val="center"/>
        <w:rPr>
          <w:rFonts w:ascii="Arial" w:hAnsi="Arial" w:cs="Arial"/>
          <w:b/>
          <w:sz w:val="20"/>
          <w:szCs w:val="20"/>
        </w:rPr>
      </w:pPr>
      <w:r w:rsidRPr="0037650D">
        <w:rPr>
          <w:rFonts w:ascii="Arial" w:hAnsi="Arial" w:cs="Arial"/>
          <w:b/>
          <w:sz w:val="20"/>
          <w:szCs w:val="20"/>
        </w:rPr>
        <w:t>§ 2</w:t>
      </w:r>
    </w:p>
    <w:p w14:paraId="33FDB3C7" w14:textId="77777777" w:rsidR="00B9316E" w:rsidRPr="00287FA0" w:rsidRDefault="00B61900" w:rsidP="00287FA0">
      <w:pPr>
        <w:tabs>
          <w:tab w:val="left" w:pos="284"/>
        </w:tabs>
        <w:spacing w:after="0" w:line="240" w:lineRule="auto"/>
        <w:ind w:left="300" w:hanging="300"/>
        <w:jc w:val="both"/>
        <w:rPr>
          <w:rFonts w:ascii="Arial" w:hAnsi="Arial" w:cs="Arial"/>
          <w:sz w:val="20"/>
          <w:szCs w:val="20"/>
        </w:rPr>
      </w:pPr>
      <w:r w:rsidRPr="0037650D">
        <w:rPr>
          <w:rFonts w:ascii="Arial" w:hAnsi="Arial" w:cs="Arial"/>
          <w:sz w:val="20"/>
          <w:szCs w:val="20"/>
        </w:rPr>
        <w:t>1.</w:t>
      </w:r>
      <w:r w:rsidR="002B0062" w:rsidRPr="0037650D">
        <w:rPr>
          <w:rFonts w:ascii="Arial" w:hAnsi="Arial" w:cs="Arial"/>
          <w:sz w:val="20"/>
          <w:szCs w:val="20"/>
        </w:rPr>
        <w:tab/>
      </w:r>
      <w:r w:rsidR="0037650D">
        <w:rPr>
          <w:rFonts w:ascii="Arial" w:hAnsi="Arial" w:cs="Arial"/>
          <w:sz w:val="20"/>
          <w:szCs w:val="20"/>
        </w:rPr>
        <w:tab/>
      </w:r>
      <w:r w:rsidRPr="0037650D">
        <w:rPr>
          <w:rFonts w:ascii="Arial" w:hAnsi="Arial" w:cs="Arial"/>
          <w:sz w:val="20"/>
          <w:szCs w:val="20"/>
        </w:rPr>
        <w:t xml:space="preserve">Za wykonanie przedmiotu umowy, określonego w § 1 ust. 1 niniejszej umowy, strony ustalają </w:t>
      </w:r>
      <w:r w:rsidRPr="0037650D">
        <w:rPr>
          <w:rFonts w:ascii="Arial" w:hAnsi="Arial" w:cs="Arial"/>
          <w:b/>
          <w:bCs/>
          <w:sz w:val="20"/>
          <w:szCs w:val="20"/>
        </w:rPr>
        <w:t>wynagrodzenie ryczałtowe</w:t>
      </w:r>
      <w:r w:rsidRPr="0037650D">
        <w:rPr>
          <w:rFonts w:ascii="Arial" w:hAnsi="Arial" w:cs="Arial"/>
          <w:sz w:val="20"/>
          <w:szCs w:val="20"/>
        </w:rPr>
        <w:t>, którego definicję określa art. 632 Kodeksu cywilnego, w wysokości:</w:t>
      </w:r>
    </w:p>
    <w:p w14:paraId="26E6AE57" w14:textId="77777777" w:rsidR="00133A35" w:rsidRDefault="00133A35" w:rsidP="00795CAB">
      <w:pPr>
        <w:pStyle w:val="NormalnyWeb"/>
        <w:tabs>
          <w:tab w:val="left" w:pos="5670"/>
        </w:tabs>
        <w:spacing w:after="0"/>
        <w:ind w:left="400"/>
        <w:jc w:val="center"/>
        <w:rPr>
          <w:rFonts w:ascii="Arial" w:hAnsi="Arial" w:cs="Arial"/>
          <w:b/>
          <w:bCs/>
          <w:sz w:val="20"/>
          <w:szCs w:val="20"/>
        </w:rPr>
      </w:pPr>
    </w:p>
    <w:p w14:paraId="4D4DAAE1" w14:textId="77777777" w:rsidR="004A475F" w:rsidRPr="0037650D" w:rsidRDefault="004A475F" w:rsidP="004A475F">
      <w:pPr>
        <w:pStyle w:val="NormalnyWeb"/>
        <w:tabs>
          <w:tab w:val="left" w:pos="5670"/>
        </w:tabs>
        <w:spacing w:after="0"/>
        <w:ind w:left="400"/>
        <w:jc w:val="center"/>
        <w:rPr>
          <w:rFonts w:ascii="Arial" w:hAnsi="Arial" w:cs="Arial"/>
          <w:sz w:val="20"/>
          <w:szCs w:val="20"/>
        </w:rPr>
      </w:pPr>
      <w:r w:rsidRPr="0037650D">
        <w:rPr>
          <w:rFonts w:ascii="Arial" w:hAnsi="Arial" w:cs="Arial"/>
          <w:b/>
          <w:bCs/>
          <w:sz w:val="20"/>
          <w:szCs w:val="20"/>
        </w:rPr>
        <w:t>netto:</w:t>
      </w:r>
      <w:r>
        <w:rPr>
          <w:rFonts w:ascii="Arial" w:hAnsi="Arial" w:cs="Arial"/>
          <w:sz w:val="20"/>
          <w:szCs w:val="20"/>
        </w:rPr>
        <w:t xml:space="preserve"> </w:t>
      </w:r>
      <w:r w:rsidRPr="0037650D">
        <w:rPr>
          <w:rFonts w:ascii="Arial" w:hAnsi="Arial" w:cs="Arial"/>
          <w:sz w:val="20"/>
          <w:szCs w:val="20"/>
        </w:rPr>
        <w:t>.......................... zł</w:t>
      </w:r>
    </w:p>
    <w:p w14:paraId="37A15CF2" w14:textId="77777777" w:rsidR="004A475F" w:rsidRPr="0037650D" w:rsidRDefault="004A475F" w:rsidP="004A475F">
      <w:pPr>
        <w:pStyle w:val="NormalnyWeb"/>
        <w:tabs>
          <w:tab w:val="left" w:pos="5670"/>
        </w:tabs>
        <w:spacing w:after="0"/>
        <w:ind w:left="400"/>
        <w:jc w:val="center"/>
        <w:rPr>
          <w:rFonts w:ascii="Arial" w:hAnsi="Arial" w:cs="Arial"/>
          <w:sz w:val="20"/>
          <w:szCs w:val="20"/>
        </w:rPr>
      </w:pPr>
      <w:r w:rsidRPr="0037650D">
        <w:rPr>
          <w:rFonts w:ascii="Arial" w:hAnsi="Arial" w:cs="Arial"/>
          <w:sz w:val="20"/>
          <w:szCs w:val="20"/>
        </w:rPr>
        <w:t>słownie złotych:................................................................................................</w:t>
      </w:r>
    </w:p>
    <w:p w14:paraId="44777646" w14:textId="77777777" w:rsidR="004A475F" w:rsidRPr="0037650D" w:rsidRDefault="004A475F" w:rsidP="004A475F">
      <w:pPr>
        <w:pStyle w:val="NormalnyWeb"/>
        <w:tabs>
          <w:tab w:val="left" w:pos="5670"/>
        </w:tabs>
        <w:spacing w:after="0"/>
        <w:ind w:left="400"/>
        <w:jc w:val="center"/>
        <w:rPr>
          <w:rFonts w:ascii="Arial" w:hAnsi="Arial" w:cs="Arial"/>
          <w:sz w:val="20"/>
          <w:szCs w:val="20"/>
        </w:rPr>
      </w:pPr>
      <w:r w:rsidRPr="0037650D">
        <w:rPr>
          <w:rFonts w:ascii="Arial" w:hAnsi="Arial" w:cs="Arial"/>
          <w:b/>
          <w:bCs/>
          <w:sz w:val="20"/>
          <w:szCs w:val="20"/>
        </w:rPr>
        <w:t>podatek VAT</w:t>
      </w:r>
      <w:r w:rsidRPr="0037650D">
        <w:rPr>
          <w:rFonts w:ascii="Arial" w:hAnsi="Arial" w:cs="Arial"/>
          <w:sz w:val="20"/>
          <w:szCs w:val="20"/>
        </w:rPr>
        <w:t xml:space="preserve"> w wysokości </w:t>
      </w:r>
      <w:r w:rsidRPr="0037650D">
        <w:rPr>
          <w:rFonts w:ascii="Arial" w:hAnsi="Arial" w:cs="Arial"/>
          <w:b/>
          <w:bCs/>
          <w:sz w:val="20"/>
          <w:szCs w:val="20"/>
        </w:rPr>
        <w:t>23%,</w:t>
      </w:r>
      <w:r w:rsidRPr="0037650D">
        <w:rPr>
          <w:rFonts w:ascii="Arial" w:hAnsi="Arial" w:cs="Arial"/>
          <w:sz w:val="20"/>
          <w:szCs w:val="20"/>
        </w:rPr>
        <w:t xml:space="preserve"> tj.:</w:t>
      </w:r>
      <w:r>
        <w:rPr>
          <w:rFonts w:ascii="Arial" w:hAnsi="Arial" w:cs="Arial"/>
          <w:sz w:val="20"/>
          <w:szCs w:val="20"/>
        </w:rPr>
        <w:t xml:space="preserve"> </w:t>
      </w:r>
      <w:r w:rsidRPr="0037650D">
        <w:rPr>
          <w:rFonts w:ascii="Arial" w:hAnsi="Arial" w:cs="Arial"/>
          <w:sz w:val="20"/>
          <w:szCs w:val="20"/>
        </w:rPr>
        <w:t>.......................... zł</w:t>
      </w:r>
    </w:p>
    <w:p w14:paraId="36012469" w14:textId="77777777" w:rsidR="004A475F" w:rsidRDefault="004A475F" w:rsidP="004A475F">
      <w:pPr>
        <w:pStyle w:val="NormalnyWeb"/>
        <w:tabs>
          <w:tab w:val="left" w:pos="5670"/>
        </w:tabs>
        <w:spacing w:after="0"/>
        <w:ind w:left="400"/>
        <w:jc w:val="center"/>
        <w:rPr>
          <w:rFonts w:ascii="Arial" w:hAnsi="Arial" w:cs="Arial"/>
          <w:sz w:val="20"/>
          <w:szCs w:val="20"/>
        </w:rPr>
      </w:pPr>
    </w:p>
    <w:p w14:paraId="64DEA6D6" w14:textId="77777777" w:rsidR="004A475F" w:rsidRPr="0037650D" w:rsidRDefault="004A475F" w:rsidP="004A475F">
      <w:pPr>
        <w:pStyle w:val="NormalnyWeb"/>
        <w:tabs>
          <w:tab w:val="left" w:pos="5670"/>
        </w:tabs>
        <w:spacing w:after="0"/>
        <w:ind w:left="400"/>
        <w:jc w:val="center"/>
        <w:rPr>
          <w:rFonts w:ascii="Arial" w:hAnsi="Arial" w:cs="Arial"/>
          <w:sz w:val="20"/>
          <w:szCs w:val="20"/>
        </w:rPr>
      </w:pPr>
      <w:r w:rsidRPr="0037650D">
        <w:rPr>
          <w:rFonts w:ascii="Arial" w:hAnsi="Arial" w:cs="Arial"/>
          <w:b/>
          <w:bCs/>
          <w:sz w:val="20"/>
          <w:szCs w:val="20"/>
        </w:rPr>
        <w:t>brutto:</w:t>
      </w:r>
      <w:r>
        <w:rPr>
          <w:rFonts w:ascii="Arial" w:hAnsi="Arial" w:cs="Arial"/>
          <w:sz w:val="20"/>
          <w:szCs w:val="20"/>
        </w:rPr>
        <w:t xml:space="preserve"> </w:t>
      </w:r>
      <w:r w:rsidRPr="0037650D">
        <w:rPr>
          <w:rFonts w:ascii="Arial" w:hAnsi="Arial" w:cs="Arial"/>
          <w:sz w:val="20"/>
          <w:szCs w:val="20"/>
        </w:rPr>
        <w:t>.......................... zł</w:t>
      </w:r>
    </w:p>
    <w:p w14:paraId="4CB33FA6" w14:textId="77777777" w:rsidR="004A475F" w:rsidRPr="0037650D" w:rsidRDefault="004A475F" w:rsidP="004A475F">
      <w:pPr>
        <w:pStyle w:val="NormalnyWeb"/>
        <w:tabs>
          <w:tab w:val="left" w:pos="6237"/>
        </w:tabs>
        <w:spacing w:after="120"/>
        <w:ind w:left="403"/>
        <w:jc w:val="center"/>
        <w:rPr>
          <w:rFonts w:ascii="Arial" w:hAnsi="Arial" w:cs="Arial"/>
          <w:sz w:val="20"/>
          <w:szCs w:val="20"/>
        </w:rPr>
      </w:pPr>
      <w:r w:rsidRPr="0037650D">
        <w:rPr>
          <w:rFonts w:ascii="Arial" w:hAnsi="Arial" w:cs="Arial"/>
          <w:sz w:val="20"/>
          <w:szCs w:val="20"/>
        </w:rPr>
        <w:t>słownie złotych:................................................................................................</w:t>
      </w:r>
    </w:p>
    <w:p w14:paraId="12D2DB4A" w14:textId="77777777" w:rsidR="004A475F" w:rsidRPr="0037650D" w:rsidRDefault="004A475F" w:rsidP="00795CAB">
      <w:pPr>
        <w:pStyle w:val="NormalnyWeb"/>
        <w:tabs>
          <w:tab w:val="left" w:pos="6237"/>
        </w:tabs>
        <w:spacing w:after="120"/>
        <w:ind w:left="403"/>
        <w:jc w:val="center"/>
        <w:rPr>
          <w:rFonts w:ascii="Arial" w:hAnsi="Arial" w:cs="Arial"/>
          <w:sz w:val="20"/>
          <w:szCs w:val="20"/>
        </w:rPr>
      </w:pPr>
    </w:p>
    <w:p w14:paraId="3E933E5D" w14:textId="77777777" w:rsidR="00B61900" w:rsidRPr="0037650D" w:rsidRDefault="00B61900" w:rsidP="00A550D5">
      <w:pPr>
        <w:pStyle w:val="NormalnyWeb"/>
        <w:tabs>
          <w:tab w:val="left" w:pos="284"/>
        </w:tabs>
        <w:suppressAutoHyphens/>
        <w:spacing w:before="0" w:after="0"/>
        <w:ind w:left="261" w:hanging="261"/>
        <w:jc w:val="both"/>
        <w:rPr>
          <w:rFonts w:ascii="Arial" w:eastAsia="Times New Roman" w:hAnsi="Arial" w:cs="Arial"/>
          <w:sz w:val="20"/>
          <w:szCs w:val="20"/>
        </w:rPr>
      </w:pPr>
      <w:r w:rsidRPr="0037650D">
        <w:rPr>
          <w:rFonts w:ascii="Arial" w:eastAsia="Times New Roman" w:hAnsi="Arial" w:cs="Arial"/>
          <w:sz w:val="20"/>
          <w:szCs w:val="20"/>
        </w:rPr>
        <w:t>2.</w:t>
      </w:r>
      <w:r w:rsidR="00CD62B8">
        <w:rPr>
          <w:rFonts w:ascii="Arial" w:eastAsia="Times New Roman" w:hAnsi="Arial" w:cs="Arial"/>
          <w:sz w:val="20"/>
          <w:szCs w:val="20"/>
        </w:rPr>
        <w:tab/>
      </w:r>
      <w:r w:rsidRPr="0037650D">
        <w:rPr>
          <w:rFonts w:ascii="Arial" w:eastAsia="Times New Roman" w:hAnsi="Arial" w:cs="Arial"/>
          <w:b/>
          <w:bCs/>
          <w:sz w:val="20"/>
          <w:szCs w:val="20"/>
        </w:rPr>
        <w:t xml:space="preserve">Wynagrodzenie, o którym mowa w ust. 1 </w:t>
      </w:r>
      <w:r w:rsidRPr="0037650D">
        <w:rPr>
          <w:rFonts w:ascii="Arial" w:eastAsia="Times New Roman" w:hAnsi="Arial" w:cs="Arial"/>
          <w:sz w:val="20"/>
          <w:szCs w:val="20"/>
        </w:rPr>
        <w:t xml:space="preserve">niniejszego paragrafu </w:t>
      </w:r>
      <w:r w:rsidRPr="0037650D">
        <w:rPr>
          <w:rFonts w:ascii="Arial" w:eastAsia="Times New Roman" w:hAnsi="Arial" w:cs="Arial"/>
          <w:b/>
          <w:bCs/>
          <w:sz w:val="20"/>
          <w:szCs w:val="20"/>
        </w:rPr>
        <w:t>obejmuje wszelkie koszty niezbędne do zrealizowania przedmiotu umowy wynikające z dokumentacji projektowej, a bez których nie można wykonać przedmiotu umowy</w:t>
      </w:r>
      <w:r w:rsidRPr="0037650D">
        <w:rPr>
          <w:rFonts w:ascii="Arial" w:eastAsia="Times New Roman" w:hAnsi="Arial" w:cs="Arial"/>
          <w:sz w:val="20"/>
          <w:szCs w:val="20"/>
        </w:rPr>
        <w:t>. Wykonawca ponosi odpowi</w:t>
      </w:r>
      <w:r w:rsidR="00907CDF" w:rsidRPr="0037650D">
        <w:rPr>
          <w:rFonts w:ascii="Arial" w:eastAsia="Times New Roman" w:hAnsi="Arial" w:cs="Arial"/>
          <w:sz w:val="20"/>
          <w:szCs w:val="20"/>
        </w:rPr>
        <w:t>edzialność na zasadzie ryzyka z </w:t>
      </w:r>
      <w:r w:rsidRPr="0037650D">
        <w:rPr>
          <w:rFonts w:ascii="Arial" w:eastAsia="Times New Roman" w:hAnsi="Arial" w:cs="Arial"/>
          <w:sz w:val="20"/>
          <w:szCs w:val="20"/>
        </w:rPr>
        <w:t>tytułu oszacowania wszelkich kosztów związanych z realizacją przedmiotu umowy. Niedoszacowanie, pominięcie oraz brak rozpoznan</w:t>
      </w:r>
      <w:r w:rsidR="00907CDF" w:rsidRPr="0037650D">
        <w:rPr>
          <w:rFonts w:ascii="Arial" w:eastAsia="Times New Roman" w:hAnsi="Arial" w:cs="Arial"/>
          <w:sz w:val="20"/>
          <w:szCs w:val="20"/>
        </w:rPr>
        <w:t>ia zakresu przedmiotu umowy nie </w:t>
      </w:r>
      <w:r w:rsidRPr="0037650D">
        <w:rPr>
          <w:rFonts w:ascii="Arial" w:eastAsia="Times New Roman" w:hAnsi="Arial" w:cs="Arial"/>
          <w:sz w:val="20"/>
          <w:szCs w:val="20"/>
        </w:rPr>
        <w:t>może być podstawą do żądania zmiany wynagrodzenia określonego w ust. 1 niniejszego paragrafu.</w:t>
      </w:r>
    </w:p>
    <w:p w14:paraId="31CC43C9" w14:textId="77777777" w:rsidR="0004276E" w:rsidRPr="0037650D" w:rsidRDefault="00B61900" w:rsidP="0004276E">
      <w:pPr>
        <w:tabs>
          <w:tab w:val="left" w:pos="9656"/>
          <w:tab w:val="left" w:pos="12896"/>
          <w:tab w:val="left" w:pos="12972"/>
        </w:tabs>
        <w:spacing w:after="0" w:line="240" w:lineRule="auto"/>
        <w:ind w:left="284" w:hanging="284"/>
        <w:jc w:val="both"/>
        <w:rPr>
          <w:rFonts w:ascii="Arial" w:eastAsia="Times New Roman" w:hAnsi="Arial" w:cs="Arial"/>
          <w:sz w:val="20"/>
          <w:szCs w:val="20"/>
        </w:rPr>
      </w:pPr>
      <w:r w:rsidRPr="0037650D">
        <w:rPr>
          <w:rFonts w:ascii="Arial" w:hAnsi="Arial" w:cs="Arial"/>
          <w:sz w:val="20"/>
          <w:szCs w:val="20"/>
        </w:rPr>
        <w:lastRenderedPageBreak/>
        <w:t>3. </w:t>
      </w:r>
      <w:r w:rsidR="00D229C1">
        <w:rPr>
          <w:rFonts w:ascii="Arial" w:hAnsi="Arial" w:cs="Arial"/>
          <w:sz w:val="20"/>
          <w:szCs w:val="20"/>
        </w:rPr>
        <w:tab/>
      </w:r>
      <w:r w:rsidR="0004276E" w:rsidRPr="0037650D">
        <w:rPr>
          <w:rFonts w:ascii="Arial" w:hAnsi="Arial" w:cs="Arial"/>
          <w:sz w:val="20"/>
          <w:szCs w:val="20"/>
        </w:rPr>
        <w:t>Kwota określona w ust. 1 niniejszego paragrafu zawiera wszystkie koszty związane z realizacją przedmiotu umowy określonego w § 1 ust. 1</w:t>
      </w:r>
      <w:r w:rsidR="00E5121D">
        <w:rPr>
          <w:rFonts w:ascii="Arial" w:hAnsi="Arial" w:cs="Arial"/>
          <w:sz w:val="20"/>
          <w:szCs w:val="20"/>
        </w:rPr>
        <w:t xml:space="preserve"> </w:t>
      </w:r>
      <w:r w:rsidR="0004276E" w:rsidRPr="0037650D">
        <w:rPr>
          <w:rFonts w:ascii="Arial" w:hAnsi="Arial" w:cs="Arial"/>
          <w:sz w:val="20"/>
          <w:szCs w:val="20"/>
        </w:rPr>
        <w:t>niniejszej umowy i nie może ulec zmianie poza okolicznościami przedstawionymi w ust. 4 niniejszego paragrafu</w:t>
      </w:r>
      <w:r w:rsidR="00B10F07">
        <w:rPr>
          <w:rFonts w:ascii="Arial" w:hAnsi="Arial" w:cs="Arial"/>
          <w:sz w:val="20"/>
          <w:szCs w:val="20"/>
        </w:rPr>
        <w:t xml:space="preserve"> i § 17 niniejszej umowy.</w:t>
      </w:r>
    </w:p>
    <w:p w14:paraId="0451533C" w14:textId="77777777" w:rsidR="003B7357" w:rsidRPr="0037650D" w:rsidRDefault="00B61900" w:rsidP="0004276E">
      <w:pPr>
        <w:pStyle w:val="NormalnyWeb"/>
        <w:tabs>
          <w:tab w:val="left" w:pos="284"/>
          <w:tab w:val="left" w:pos="5670"/>
        </w:tabs>
        <w:spacing w:before="0" w:after="0"/>
        <w:ind w:left="284"/>
        <w:jc w:val="both"/>
        <w:rPr>
          <w:rFonts w:ascii="Arial" w:hAnsi="Arial" w:cs="Arial"/>
          <w:sz w:val="20"/>
          <w:szCs w:val="20"/>
        </w:rPr>
      </w:pPr>
      <w:r w:rsidRPr="0037650D">
        <w:rPr>
          <w:rFonts w:ascii="Arial" w:hAnsi="Arial" w:cs="Arial"/>
          <w:sz w:val="20"/>
          <w:szCs w:val="20"/>
        </w:rPr>
        <w:t>Wszystkie koszty niezbędne do zrealizowania przedmiotu umowy są to między innymi koszty:</w:t>
      </w:r>
      <w:r w:rsidR="008F54E1" w:rsidRPr="0037650D">
        <w:rPr>
          <w:rFonts w:ascii="Arial" w:hAnsi="Arial" w:cs="Arial"/>
          <w:sz w:val="20"/>
          <w:szCs w:val="20"/>
        </w:rPr>
        <w:t xml:space="preserve"> </w:t>
      </w:r>
      <w:r w:rsidR="0037650D" w:rsidRPr="00F74394">
        <w:rPr>
          <w:rFonts w:ascii="Arial" w:hAnsi="Arial" w:cs="Arial"/>
          <w:bCs/>
          <w:sz w:val="20"/>
          <w:szCs w:val="20"/>
        </w:rPr>
        <w:t>podatku VAT</w:t>
      </w:r>
      <w:r w:rsidR="00336AB8">
        <w:rPr>
          <w:rFonts w:ascii="Arial" w:hAnsi="Arial" w:cs="Arial"/>
          <w:bCs/>
          <w:sz w:val="20"/>
          <w:szCs w:val="20"/>
        </w:rPr>
        <w:t>,</w:t>
      </w:r>
      <w:r w:rsidR="0037650D" w:rsidRPr="00F74394">
        <w:rPr>
          <w:rFonts w:ascii="Arial" w:hAnsi="Arial" w:cs="Arial"/>
          <w:bCs/>
          <w:sz w:val="20"/>
          <w:szCs w:val="20"/>
        </w:rPr>
        <w:t xml:space="preserve"> wykonania wszelkich robót budowlanych niezbędnych do wykonania przedmiotu zamówienia, wykonania wszelkich robót przygotowawczych,</w:t>
      </w:r>
      <w:r w:rsidR="0037650D">
        <w:rPr>
          <w:rFonts w:ascii="Arial" w:hAnsi="Arial" w:cs="Arial"/>
          <w:bCs/>
          <w:sz w:val="20"/>
          <w:szCs w:val="20"/>
        </w:rPr>
        <w:t xml:space="preserve"> </w:t>
      </w:r>
      <w:r w:rsidR="0037650D" w:rsidRPr="00F74394">
        <w:rPr>
          <w:rFonts w:ascii="Arial" w:hAnsi="Arial" w:cs="Arial"/>
          <w:bCs/>
          <w:sz w:val="20"/>
          <w:szCs w:val="20"/>
        </w:rPr>
        <w:t>wykończeniowych i porządkowych, zorganizowania, zagospodarowania i późniejszej likwidacji placu budowy, ogrodzenia i zabezpieczenia placu budowy, zorganizowania i utrzymania zaplecza budowy (woda, energia elektryczna, telefon, dozorowanie budowy), odwodnienia wykopów, ewentualnego pompowania wody, wywozu nadmiaru gruntu, ewentualnej wymiany gruntu, zagęszczenia gruntu, przekopów kontrolnych, wykonania ewentualnych przekładek w przypadku kolizji z  istniejącym uzbrojeniem, odtworzenia dróg i chodników zniszczonych w trakcie prowadzenia robót, pełnej obsługi geodezyjnej wraz z</w:t>
      </w:r>
      <w:r w:rsidR="005B6FA1">
        <w:rPr>
          <w:rFonts w:ascii="Arial" w:hAnsi="Arial" w:cs="Arial"/>
          <w:bCs/>
          <w:sz w:val="20"/>
          <w:szCs w:val="20"/>
        </w:rPr>
        <w:t xml:space="preserve"> </w:t>
      </w:r>
      <w:r w:rsidR="0037650D" w:rsidRPr="00F74394">
        <w:rPr>
          <w:rFonts w:ascii="Arial" w:hAnsi="Arial" w:cs="Arial"/>
          <w:bCs/>
          <w:sz w:val="20"/>
          <w:szCs w:val="20"/>
        </w:rPr>
        <w:t>inwentaryzacją powykonawczą, wykonania</w:t>
      </w:r>
      <w:r w:rsidR="005B6FA1">
        <w:rPr>
          <w:rFonts w:ascii="Arial" w:hAnsi="Arial" w:cs="Arial"/>
          <w:bCs/>
          <w:sz w:val="20"/>
          <w:szCs w:val="20"/>
        </w:rPr>
        <w:t xml:space="preserve"> </w:t>
      </w:r>
      <w:r w:rsidR="0037650D" w:rsidRPr="00F74394">
        <w:rPr>
          <w:rFonts w:ascii="Arial" w:hAnsi="Arial" w:cs="Arial"/>
          <w:bCs/>
          <w:sz w:val="20"/>
          <w:szCs w:val="20"/>
        </w:rPr>
        <w:t>dokumentacji powykonawczej, koszty związane z odbiorami wykonanych robót, doprowadzenia terenu do stanu pierwotnego po zakończeniu realizacji robót budowlanych i innych czynności wynikających z umowy, jak również wszelkich innych niezbędnych do wykonania i prawidłowej eksploatacji przedmiotu zamówienia, a także koszt uzyskania wszelkich dokumentów niezbędnych do uzyskania pozwolenia na użytkowanie.  Wykonawca winien przewidzieć wszystkie okoliczności, które mogą wpłynąć na cenę zamówienia. W związku z powyższym zaleca się szczegółowe sprawdzenie dokumentacji projektowej, specyfikacji technicznej wykonania i odbioru robót jak również przyszłego placu budowy.</w:t>
      </w:r>
    </w:p>
    <w:p w14:paraId="3EF2D6C6" w14:textId="77777777" w:rsidR="00795CAB" w:rsidRDefault="00B61900" w:rsidP="00795CAB">
      <w:pPr>
        <w:pStyle w:val="Tekstpodstawowywcity34"/>
        <w:tabs>
          <w:tab w:val="left" w:pos="284"/>
        </w:tabs>
        <w:ind w:left="284" w:hanging="284"/>
        <w:rPr>
          <w:rFonts w:ascii="Arial" w:hAnsi="Arial" w:cs="Arial"/>
          <w:b/>
          <w:bCs/>
          <w:sz w:val="20"/>
          <w:szCs w:val="20"/>
        </w:rPr>
      </w:pPr>
      <w:r w:rsidRPr="0037650D">
        <w:rPr>
          <w:rFonts w:ascii="Arial" w:eastAsia="Lucida Sans Unicode" w:hAnsi="Arial" w:cs="Arial"/>
          <w:sz w:val="20"/>
          <w:szCs w:val="20"/>
        </w:rPr>
        <w:t>4. </w:t>
      </w:r>
      <w:r w:rsidR="0037650D">
        <w:rPr>
          <w:rFonts w:ascii="Arial" w:eastAsia="Lucida Sans Unicode" w:hAnsi="Arial" w:cs="Arial"/>
          <w:sz w:val="20"/>
          <w:szCs w:val="20"/>
        </w:rPr>
        <w:tab/>
      </w:r>
      <w:r w:rsidRPr="0037650D">
        <w:rPr>
          <w:rFonts w:ascii="Arial" w:eastAsia="Lucida Sans Unicode" w:hAnsi="Arial" w:cs="Arial"/>
          <w:sz w:val="20"/>
          <w:szCs w:val="20"/>
        </w:rPr>
        <w:t xml:space="preserve">W </w:t>
      </w:r>
      <w:r w:rsidRPr="0037650D">
        <w:rPr>
          <w:rFonts w:ascii="Arial" w:hAnsi="Arial" w:cs="Arial"/>
          <w:sz w:val="20"/>
          <w:szCs w:val="20"/>
        </w:rPr>
        <w:t>przypadku rezygnacji z wykonywania pewnych robót przewidziany</w:t>
      </w:r>
      <w:r w:rsidR="00907CDF" w:rsidRPr="0037650D">
        <w:rPr>
          <w:rFonts w:ascii="Arial" w:hAnsi="Arial" w:cs="Arial"/>
          <w:sz w:val="20"/>
          <w:szCs w:val="20"/>
        </w:rPr>
        <w:t>ch w </w:t>
      </w:r>
      <w:r w:rsidR="00AE07CE" w:rsidRPr="0037650D">
        <w:rPr>
          <w:rFonts w:ascii="Arial" w:hAnsi="Arial" w:cs="Arial"/>
          <w:sz w:val="20"/>
          <w:szCs w:val="20"/>
        </w:rPr>
        <w:t>dokumentacji projektowej („</w:t>
      </w:r>
      <w:r w:rsidRPr="0037650D">
        <w:rPr>
          <w:rFonts w:ascii="Arial" w:hAnsi="Arial" w:cs="Arial"/>
          <w:sz w:val="20"/>
          <w:szCs w:val="20"/>
        </w:rPr>
        <w:t>robót zaniechanych</w:t>
      </w:r>
      <w:r w:rsidR="00AE07CE" w:rsidRPr="0037650D">
        <w:rPr>
          <w:rFonts w:ascii="Arial" w:hAnsi="Arial" w:cs="Arial"/>
          <w:sz w:val="20"/>
          <w:szCs w:val="20"/>
        </w:rPr>
        <w:t>”</w:t>
      </w:r>
      <w:r w:rsidRPr="0037650D">
        <w:rPr>
          <w:rFonts w:ascii="Arial" w:hAnsi="Arial" w:cs="Arial"/>
          <w:sz w:val="20"/>
          <w:szCs w:val="20"/>
        </w:rPr>
        <w:t>, o których mowa § 1 ust. 4 niniejszej umowy) sposób obliczenia wartości tych robót zostanie wyliczony zgod</w:t>
      </w:r>
      <w:r w:rsidR="00907CDF" w:rsidRPr="0037650D">
        <w:rPr>
          <w:rFonts w:ascii="Arial" w:hAnsi="Arial" w:cs="Arial"/>
          <w:sz w:val="20"/>
          <w:szCs w:val="20"/>
        </w:rPr>
        <w:t>nie z </w:t>
      </w:r>
      <w:r w:rsidR="00CF0F37" w:rsidRPr="0037650D">
        <w:rPr>
          <w:rFonts w:ascii="Arial" w:hAnsi="Arial" w:cs="Arial"/>
          <w:sz w:val="20"/>
          <w:szCs w:val="20"/>
        </w:rPr>
        <w:t>zapisami zamieszczonymi w </w:t>
      </w:r>
      <w:r w:rsidRPr="0037650D">
        <w:rPr>
          <w:rFonts w:ascii="Arial" w:hAnsi="Arial" w:cs="Arial"/>
          <w:sz w:val="20"/>
          <w:szCs w:val="20"/>
        </w:rPr>
        <w:t>§ 14 ust. 6 niniejszej umowy.</w:t>
      </w:r>
      <w:r w:rsidRPr="0037650D">
        <w:rPr>
          <w:rFonts w:ascii="Arial" w:hAnsi="Arial" w:cs="Arial"/>
          <w:b/>
          <w:bCs/>
          <w:sz w:val="20"/>
          <w:szCs w:val="20"/>
        </w:rPr>
        <w:t xml:space="preserve"> </w:t>
      </w:r>
    </w:p>
    <w:p w14:paraId="052649B1" w14:textId="58AAA321" w:rsidR="00397C35" w:rsidRDefault="007D4132" w:rsidP="004A475F">
      <w:pPr>
        <w:pStyle w:val="Tekstpodstawowywcity34"/>
        <w:tabs>
          <w:tab w:val="left" w:pos="284"/>
        </w:tabs>
        <w:ind w:left="284" w:hanging="284"/>
        <w:rPr>
          <w:rFonts w:ascii="Arial" w:hAnsi="Arial" w:cs="Arial"/>
          <w:kern w:val="0"/>
          <w:sz w:val="20"/>
          <w:szCs w:val="20"/>
          <w:lang w:eastAsia="pl-PL"/>
        </w:rPr>
      </w:pPr>
      <w:r>
        <w:rPr>
          <w:rFonts w:ascii="Arial" w:eastAsia="Lucida Sans Unicode" w:hAnsi="Arial" w:cs="Arial"/>
          <w:sz w:val="20"/>
          <w:szCs w:val="20"/>
        </w:rPr>
        <w:t>5</w:t>
      </w:r>
      <w:r w:rsidRPr="003B3E46">
        <w:rPr>
          <w:rFonts w:ascii="Arial" w:eastAsia="Lucida Sans Unicode" w:hAnsi="Arial" w:cs="Arial"/>
          <w:sz w:val="20"/>
          <w:szCs w:val="20"/>
        </w:rPr>
        <w:t>.</w:t>
      </w:r>
      <w:r w:rsidRPr="003B3E46">
        <w:rPr>
          <w:rFonts w:ascii="Arial" w:eastAsia="Lucida Sans Unicode" w:hAnsi="Arial" w:cs="Arial"/>
          <w:sz w:val="20"/>
          <w:szCs w:val="20"/>
        </w:rPr>
        <w:tab/>
      </w:r>
      <w:r w:rsidR="009B084E" w:rsidRPr="003B3E46">
        <w:rPr>
          <w:rFonts w:ascii="Arial" w:hAnsi="Arial" w:cs="Arial"/>
          <w:sz w:val="20"/>
          <w:szCs w:val="20"/>
        </w:rPr>
        <w:t xml:space="preserve">Zamawiający uzyskał </w:t>
      </w:r>
      <w:r w:rsidR="00397C35" w:rsidRPr="003B3E46">
        <w:rPr>
          <w:rFonts w:ascii="Arial" w:hAnsi="Arial" w:cs="Arial"/>
          <w:sz w:val="20"/>
          <w:szCs w:val="20"/>
        </w:rPr>
        <w:t>d</w:t>
      </w:r>
      <w:r w:rsidR="00397C35" w:rsidRPr="003B3E46">
        <w:rPr>
          <w:rFonts w:ascii="Arial" w:hAnsi="Arial" w:cs="Arial"/>
          <w:kern w:val="0"/>
          <w:sz w:val="20"/>
          <w:szCs w:val="20"/>
          <w:lang w:eastAsia="pl-PL"/>
        </w:rPr>
        <w:t xml:space="preserve">ofinansowanie w ramach Europejskiego Funduszu Rozwoju Regionalnego; Program: Fundusze Europejskie dla Dolnego Śląska 2021-2027 (FEDS); </w:t>
      </w:r>
      <w:r w:rsidR="004A475F" w:rsidRPr="004A475F">
        <w:rPr>
          <w:rFonts w:ascii="Arial" w:hAnsi="Arial" w:cs="Arial"/>
          <w:kern w:val="0"/>
          <w:sz w:val="20"/>
          <w:szCs w:val="20"/>
          <w:lang w:eastAsia="pl-PL"/>
        </w:rPr>
        <w:t>Priorytet -Fundusze Europejskie bliżej mieszkańców Dolnego Śląska</w:t>
      </w:r>
      <w:r w:rsidR="004A475F">
        <w:rPr>
          <w:rFonts w:ascii="Arial" w:hAnsi="Arial" w:cs="Arial"/>
          <w:kern w:val="0"/>
          <w:sz w:val="20"/>
          <w:szCs w:val="20"/>
          <w:lang w:eastAsia="pl-PL"/>
        </w:rPr>
        <w:t xml:space="preserve">. </w:t>
      </w:r>
      <w:r w:rsidR="004A475F" w:rsidRPr="004A475F">
        <w:rPr>
          <w:rFonts w:ascii="Arial" w:hAnsi="Arial" w:cs="Arial"/>
          <w:kern w:val="0"/>
          <w:sz w:val="20"/>
          <w:szCs w:val="20"/>
          <w:lang w:eastAsia="pl-PL"/>
        </w:rPr>
        <w:t>Działanie - Rozwój lokalny - strategie ZIT</w:t>
      </w:r>
      <w:r w:rsidR="003B3E46">
        <w:rPr>
          <w:rFonts w:ascii="Arial" w:hAnsi="Arial" w:cs="Arial"/>
          <w:kern w:val="0"/>
          <w:sz w:val="20"/>
          <w:szCs w:val="20"/>
          <w:lang w:eastAsia="pl-PL"/>
        </w:rPr>
        <w:t>.</w:t>
      </w:r>
    </w:p>
    <w:p w14:paraId="4A4FCE1A" w14:textId="77777777" w:rsidR="004A475F" w:rsidRPr="004A475F" w:rsidRDefault="004A475F" w:rsidP="004A475F">
      <w:pPr>
        <w:pStyle w:val="Tekstpodstawowywcity34"/>
        <w:tabs>
          <w:tab w:val="left" w:pos="284"/>
        </w:tabs>
        <w:ind w:left="284" w:hanging="284"/>
        <w:rPr>
          <w:rFonts w:ascii="Arial" w:hAnsi="Arial" w:cs="Arial"/>
          <w:kern w:val="0"/>
          <w:sz w:val="20"/>
          <w:szCs w:val="20"/>
          <w:lang w:eastAsia="pl-PL"/>
        </w:rPr>
      </w:pPr>
    </w:p>
    <w:p w14:paraId="28E5C406" w14:textId="77777777" w:rsidR="00FE3B00" w:rsidRPr="00296FC3" w:rsidRDefault="00B61900" w:rsidP="00296FC3">
      <w:pPr>
        <w:spacing w:after="0" w:line="240" w:lineRule="auto"/>
        <w:jc w:val="center"/>
        <w:rPr>
          <w:rFonts w:ascii="Arial" w:eastAsia="Times New Roman" w:hAnsi="Arial" w:cs="Arial"/>
          <w:iCs/>
          <w:sz w:val="20"/>
          <w:szCs w:val="20"/>
        </w:rPr>
      </w:pPr>
      <w:r w:rsidRPr="0037650D">
        <w:rPr>
          <w:rFonts w:ascii="Arial" w:hAnsi="Arial" w:cs="Arial"/>
          <w:b/>
          <w:bCs/>
          <w:sz w:val="20"/>
          <w:szCs w:val="20"/>
        </w:rPr>
        <w:t>§ 3</w:t>
      </w:r>
      <w:bookmarkStart w:id="3" w:name="_Hlk105567675"/>
    </w:p>
    <w:p w14:paraId="119DE0EA" w14:textId="77777777" w:rsidR="00FE3B00" w:rsidRPr="00296FC3" w:rsidRDefault="00FE3B00" w:rsidP="000D2888">
      <w:pPr>
        <w:numPr>
          <w:ilvl w:val="0"/>
          <w:numId w:val="11"/>
        </w:numPr>
        <w:spacing w:after="0" w:line="240" w:lineRule="auto"/>
        <w:ind w:left="284" w:hanging="284"/>
        <w:jc w:val="both"/>
        <w:rPr>
          <w:rFonts w:ascii="Arial" w:eastAsia="Calibri" w:hAnsi="Arial" w:cs="Arial"/>
          <w:kern w:val="1"/>
          <w:sz w:val="20"/>
        </w:rPr>
      </w:pPr>
      <w:r w:rsidRPr="00296FC3">
        <w:rPr>
          <w:rFonts w:ascii="Arial" w:eastAsia="Calibri" w:hAnsi="Arial" w:cs="Arial"/>
          <w:b/>
          <w:bCs/>
          <w:kern w:val="1"/>
          <w:sz w:val="20"/>
          <w:lang w:eastAsia="ar-SA"/>
        </w:rPr>
        <w:t>W sytuacji, gdyby umowa została zmieniona</w:t>
      </w:r>
      <w:r w:rsidRPr="00296FC3">
        <w:rPr>
          <w:rFonts w:ascii="Arial" w:eastAsia="Calibri" w:hAnsi="Arial" w:cs="Arial"/>
          <w:kern w:val="1"/>
          <w:sz w:val="20"/>
          <w:lang w:eastAsia="ar-SA"/>
        </w:rPr>
        <w:t xml:space="preserve"> na podstawie art. 455 ust. 1 pkt 3 lub art. 455 ust. 2 ustawy Pzp, czyli gdyby Zamawiający zlecił Wykonawcy wykonanie </w:t>
      </w:r>
      <w:r w:rsidRPr="00296FC3">
        <w:rPr>
          <w:rFonts w:ascii="Arial" w:eastAsia="Calibri" w:hAnsi="Arial" w:cs="Arial"/>
          <w:b/>
          <w:bCs/>
          <w:kern w:val="1"/>
          <w:sz w:val="20"/>
          <w:lang w:eastAsia="ar-SA"/>
        </w:rPr>
        <w:t>„dodatkowych robót budowlanych” wykraczających poza przedmiot niniejszej umowy („zamówienia podstawowego”)</w:t>
      </w:r>
      <w:r w:rsidRPr="00296FC3">
        <w:rPr>
          <w:rFonts w:ascii="Arial" w:eastAsia="Calibri" w:hAnsi="Arial" w:cs="Arial"/>
          <w:kern w:val="1"/>
          <w:sz w:val="20"/>
          <w:lang w:eastAsia="ar-SA"/>
        </w:rPr>
        <w:t>, to ustala się następujące zasady ich zlecania oraz rozliczania.</w:t>
      </w:r>
    </w:p>
    <w:p w14:paraId="70CA3677" w14:textId="1AEA3BB3" w:rsidR="00FE3B00" w:rsidRPr="00296FC3" w:rsidRDefault="00FE3B00" w:rsidP="000D2888">
      <w:pPr>
        <w:numPr>
          <w:ilvl w:val="0"/>
          <w:numId w:val="11"/>
        </w:numPr>
        <w:spacing w:after="0" w:line="240" w:lineRule="auto"/>
        <w:ind w:left="284" w:hanging="284"/>
        <w:jc w:val="both"/>
        <w:rPr>
          <w:rFonts w:ascii="Arial" w:eastAsia="Calibri" w:hAnsi="Arial" w:cs="Arial"/>
          <w:kern w:val="1"/>
          <w:sz w:val="20"/>
        </w:rPr>
      </w:pPr>
      <w:r w:rsidRPr="00296FC3">
        <w:rPr>
          <w:rFonts w:ascii="Arial" w:eastAsia="Calibri" w:hAnsi="Arial" w:cs="Arial"/>
          <w:kern w:val="1"/>
          <w:sz w:val="20"/>
          <w:lang w:eastAsia="ar-SA"/>
        </w:rPr>
        <w:t xml:space="preserve">Rozpoczęcie wykonywania </w:t>
      </w:r>
      <w:r w:rsidRPr="00296FC3">
        <w:rPr>
          <w:rFonts w:ascii="Arial" w:eastAsia="Calibri" w:hAnsi="Arial" w:cs="Arial"/>
          <w:b/>
          <w:bCs/>
          <w:iCs/>
          <w:kern w:val="1"/>
          <w:sz w:val="20"/>
          <w:lang w:eastAsia="ar-SA"/>
        </w:rPr>
        <w:t>„dodatkowych robót budowlanych” wykraczających poza przedmiot niniejszej umowy, a więc robót</w:t>
      </w:r>
      <w:r w:rsidR="008603A3">
        <w:rPr>
          <w:rFonts w:ascii="Arial" w:eastAsia="Calibri" w:hAnsi="Arial" w:cs="Arial"/>
          <w:b/>
          <w:bCs/>
          <w:iCs/>
          <w:kern w:val="1"/>
          <w:sz w:val="20"/>
          <w:lang w:eastAsia="ar-SA"/>
        </w:rPr>
        <w:t>,</w:t>
      </w:r>
      <w:r w:rsidRPr="00296FC3">
        <w:rPr>
          <w:rFonts w:ascii="Arial" w:eastAsia="Calibri" w:hAnsi="Arial" w:cs="Arial"/>
          <w:b/>
          <w:bCs/>
          <w:iCs/>
          <w:kern w:val="1"/>
          <w:sz w:val="20"/>
          <w:lang w:eastAsia="ar-SA"/>
        </w:rPr>
        <w:t xml:space="preserve"> o których mowa w niniejszym paragrafie</w:t>
      </w:r>
      <w:r w:rsidRPr="00296FC3">
        <w:rPr>
          <w:rFonts w:ascii="Arial" w:eastAsia="Calibri" w:hAnsi="Arial" w:cs="Arial"/>
          <w:bCs/>
          <w:iCs/>
          <w:kern w:val="1"/>
          <w:sz w:val="20"/>
          <w:lang w:eastAsia="ar-SA"/>
        </w:rPr>
        <w:t>,</w:t>
      </w:r>
      <w:r w:rsidRPr="00296FC3">
        <w:rPr>
          <w:rFonts w:ascii="Arial" w:eastAsia="Calibri" w:hAnsi="Arial" w:cs="Arial"/>
          <w:kern w:val="1"/>
          <w:sz w:val="20"/>
          <w:lang w:eastAsia="ar-SA"/>
        </w:rPr>
        <w:t xml:space="preserve"> może nastąpić po podpisaniu przez Strony umowy, aneksu zmieniającego umowę w tym zakresie. Podstawą do podpisania aneksu będzie protokół koniecznośc</w:t>
      </w:r>
      <w:r w:rsidRPr="003B3E46">
        <w:rPr>
          <w:rFonts w:ascii="Arial" w:eastAsia="Calibri" w:hAnsi="Arial" w:cs="Arial"/>
          <w:kern w:val="1"/>
          <w:sz w:val="20"/>
          <w:lang w:eastAsia="ar-SA"/>
        </w:rPr>
        <w:t xml:space="preserve">i </w:t>
      </w:r>
      <w:r w:rsidR="00E513E8" w:rsidRPr="003B3E46">
        <w:rPr>
          <w:rFonts w:ascii="Arial" w:eastAsia="Calibri" w:hAnsi="Arial" w:cs="Arial"/>
          <w:kern w:val="1"/>
          <w:sz w:val="20"/>
          <w:lang w:eastAsia="ar-SA"/>
        </w:rPr>
        <w:t xml:space="preserve">lub protokół uzgodnień </w:t>
      </w:r>
      <w:r w:rsidRPr="003B3E46">
        <w:rPr>
          <w:rFonts w:ascii="Arial" w:eastAsia="Calibri" w:hAnsi="Arial" w:cs="Arial"/>
          <w:kern w:val="1"/>
          <w:sz w:val="20"/>
          <w:lang w:eastAsia="ar-SA"/>
        </w:rPr>
        <w:t>potwierdzony przez inspektora nadzoru</w:t>
      </w:r>
      <w:r w:rsidRPr="003B3E46">
        <w:rPr>
          <w:rFonts w:ascii="Arial" w:eastAsia="Calibri" w:hAnsi="Arial" w:cs="Arial"/>
          <w:kern w:val="1"/>
          <w:sz w:val="20"/>
          <w:shd w:val="clear" w:color="auto" w:fill="FFFFFF"/>
          <w:lang w:eastAsia="ar-SA"/>
        </w:rPr>
        <w:t xml:space="preserve"> i zatwierdzony przez Strony umowy. </w:t>
      </w:r>
      <w:r w:rsidRPr="00296FC3">
        <w:rPr>
          <w:rFonts w:ascii="Arial" w:eastAsia="Calibri" w:hAnsi="Arial" w:cs="Arial"/>
          <w:kern w:val="1"/>
          <w:sz w:val="20"/>
          <w:shd w:val="clear" w:color="auto" w:fill="FFFFFF"/>
          <w:lang w:eastAsia="ar-SA"/>
        </w:rPr>
        <w:t>Protokół ten musi zawierać uzasadnienie wskazujące, że spełnione zostały przesłanki, o których mowa w </w:t>
      </w:r>
      <w:r w:rsidRPr="00296FC3">
        <w:rPr>
          <w:rFonts w:ascii="Arial" w:eastAsia="Calibri" w:hAnsi="Arial" w:cs="Arial"/>
          <w:iCs/>
          <w:kern w:val="1"/>
          <w:sz w:val="20"/>
          <w:lang w:eastAsia="ar-SA"/>
        </w:rPr>
        <w:t xml:space="preserve">art. 455 ust. 1 pkt 3 lub art. 455 ust. 2 </w:t>
      </w:r>
      <w:r w:rsidRPr="00296FC3">
        <w:rPr>
          <w:rFonts w:ascii="Arial" w:eastAsia="Calibri" w:hAnsi="Arial" w:cs="Arial"/>
          <w:kern w:val="1"/>
          <w:sz w:val="20"/>
          <w:shd w:val="clear" w:color="auto" w:fill="FFFFFF"/>
          <w:lang w:eastAsia="ar-SA"/>
        </w:rPr>
        <w:t xml:space="preserve">ustawy Pzp. Rozpoczęcie wykonywania tych robót musi być poprzedzone wykonaniem dokumentacji projektowej opisującej te roboty. Dokumentacja musi być zgodna z przepisami Prawa budowlanego wraz z jego aktami wykonawczymi.  </w:t>
      </w:r>
    </w:p>
    <w:p w14:paraId="18985BAF" w14:textId="77777777" w:rsidR="00FE3B00" w:rsidRPr="00296FC3" w:rsidRDefault="00FE3B00" w:rsidP="000D2888">
      <w:pPr>
        <w:numPr>
          <w:ilvl w:val="0"/>
          <w:numId w:val="11"/>
        </w:numPr>
        <w:spacing w:after="0" w:line="240" w:lineRule="auto"/>
        <w:ind w:left="284" w:hanging="284"/>
        <w:jc w:val="both"/>
        <w:rPr>
          <w:rFonts w:ascii="Arial" w:eastAsia="Calibri" w:hAnsi="Arial" w:cs="Arial"/>
          <w:kern w:val="1"/>
          <w:sz w:val="20"/>
        </w:rPr>
      </w:pPr>
      <w:r w:rsidRPr="00296FC3">
        <w:rPr>
          <w:rFonts w:ascii="Arial" w:eastAsia="Calibri" w:hAnsi="Arial" w:cs="Arial"/>
          <w:kern w:val="1"/>
          <w:sz w:val="20"/>
          <w:shd w:val="clear" w:color="auto" w:fill="FFFFFF"/>
          <w:lang w:eastAsia="ar-SA"/>
        </w:rPr>
        <w:t xml:space="preserve">Sporządzenie aneksu na wykonanie dodatkowych robót budowlanych musi być poprzedzone wykonaniem dokumentacji projektowej opisującej te roboty oraz kosztorysu w oparciu i następujące założenia: </w:t>
      </w:r>
    </w:p>
    <w:p w14:paraId="28020425" w14:textId="77777777" w:rsidR="00FE3B00" w:rsidRPr="00296FC3" w:rsidRDefault="00FE3B00" w:rsidP="000D2888">
      <w:pPr>
        <w:numPr>
          <w:ilvl w:val="1"/>
          <w:numId w:val="11"/>
        </w:numPr>
        <w:spacing w:after="0" w:line="240" w:lineRule="auto"/>
        <w:ind w:left="709"/>
        <w:jc w:val="both"/>
        <w:rPr>
          <w:rFonts w:ascii="Arial" w:eastAsia="Calibri" w:hAnsi="Arial" w:cs="Arial"/>
          <w:kern w:val="1"/>
          <w:sz w:val="20"/>
        </w:rPr>
      </w:pPr>
      <w:r w:rsidRPr="00296FC3">
        <w:rPr>
          <w:rFonts w:ascii="Arial" w:eastAsia="Calibri" w:hAnsi="Arial" w:cs="Arial"/>
          <w:kern w:val="1"/>
          <w:sz w:val="20"/>
          <w:lang w:eastAsia="ar-SA"/>
        </w:rPr>
        <w:t xml:space="preserve">ceny jednostkowe robót będą przyjmowane z kosztorysu, o którym mowa w § 1 ust. 8a niniejszej umowy, </w:t>
      </w:r>
    </w:p>
    <w:p w14:paraId="7065C26D" w14:textId="6F0AFF16" w:rsidR="00FE3B00" w:rsidRPr="00296FC3" w:rsidRDefault="00FE3B00" w:rsidP="000D2888">
      <w:pPr>
        <w:numPr>
          <w:ilvl w:val="1"/>
          <w:numId w:val="11"/>
        </w:numPr>
        <w:spacing w:after="0" w:line="240" w:lineRule="auto"/>
        <w:ind w:left="709"/>
        <w:jc w:val="both"/>
        <w:rPr>
          <w:rFonts w:ascii="Arial" w:eastAsia="Calibri" w:hAnsi="Arial" w:cs="Arial"/>
          <w:kern w:val="1"/>
          <w:sz w:val="20"/>
        </w:rPr>
      </w:pPr>
      <w:r w:rsidRPr="00296FC3">
        <w:rPr>
          <w:rFonts w:ascii="Arial" w:eastAsia="Calibri" w:hAnsi="Arial" w:cs="Arial"/>
          <w:kern w:val="1"/>
          <w:sz w:val="20"/>
          <w:lang w:eastAsia="ar-SA"/>
        </w:rPr>
        <w:t>w przypadku, gdy wystąpią roboty, na które nie określono w kosztorysie cen jednostkowych, tzn. takie, których nie można rozliczyć zgodnie z podpunktem „a” niniejszego ustępu, roboty te rozliczone będą na podstawie kosztorysów przygotowanych przez Wykonawcę, a zatwierdzonych przez inspektora nadzoru i Zamawiającego. Kosztorysy te opracowane będą w oparciu o następujące założenia:</w:t>
      </w:r>
    </w:p>
    <w:p w14:paraId="0AE0B847" w14:textId="77777777" w:rsidR="00FE3B00" w:rsidRPr="00296FC3" w:rsidRDefault="00FE3B00" w:rsidP="00B91EDC">
      <w:pPr>
        <w:suppressAutoHyphens/>
        <w:spacing w:after="0" w:line="240" w:lineRule="auto"/>
        <w:ind w:left="1134" w:hanging="414"/>
        <w:jc w:val="both"/>
        <w:rPr>
          <w:rFonts w:ascii="Arial" w:eastAsia="Times New Roman" w:hAnsi="Arial" w:cs="Arial"/>
          <w:kern w:val="1"/>
          <w:sz w:val="20"/>
          <w:szCs w:val="20"/>
          <w:lang w:eastAsia="ar-SA"/>
        </w:rPr>
      </w:pPr>
      <w:r w:rsidRPr="00296FC3">
        <w:rPr>
          <w:rFonts w:ascii="Arial" w:eastAsia="Times New Roman" w:hAnsi="Arial" w:cs="Arial"/>
          <w:kern w:val="1"/>
          <w:sz w:val="20"/>
          <w:szCs w:val="20"/>
          <w:lang w:eastAsia="ar-SA"/>
        </w:rPr>
        <w:t>b1)</w:t>
      </w:r>
      <w:r w:rsidRPr="00296FC3">
        <w:rPr>
          <w:rFonts w:ascii="Arial" w:eastAsia="Times New Roman" w:hAnsi="Arial" w:cs="Arial"/>
          <w:kern w:val="1"/>
          <w:sz w:val="20"/>
          <w:szCs w:val="20"/>
          <w:lang w:eastAsia="ar-SA"/>
        </w:rPr>
        <w:tab/>
        <w:t>ceny czynników produkcji (R, M, S, Ko, Z) zostaną przyjęte z kosztorysów</w:t>
      </w:r>
      <w:r w:rsidR="00296FC3">
        <w:rPr>
          <w:rFonts w:ascii="Arial" w:eastAsia="Times New Roman" w:hAnsi="Arial" w:cs="Arial"/>
          <w:kern w:val="1"/>
          <w:sz w:val="20"/>
          <w:szCs w:val="20"/>
          <w:lang w:eastAsia="ar-SA"/>
        </w:rPr>
        <w:t xml:space="preserve"> </w:t>
      </w:r>
      <w:r w:rsidRPr="00296FC3">
        <w:rPr>
          <w:rFonts w:ascii="Arial" w:eastAsia="Times New Roman" w:hAnsi="Arial" w:cs="Arial"/>
          <w:kern w:val="1"/>
          <w:sz w:val="20"/>
          <w:szCs w:val="20"/>
          <w:lang w:eastAsia="ar-SA"/>
        </w:rPr>
        <w:t>opracowanych przez Wykonawcę metodą kalkulacji szczegółowej;</w:t>
      </w:r>
    </w:p>
    <w:p w14:paraId="6A0A25D3" w14:textId="77777777" w:rsidR="00FE3B00" w:rsidRPr="00296FC3" w:rsidRDefault="00FE3B00" w:rsidP="00B91EDC">
      <w:pPr>
        <w:suppressAutoHyphens/>
        <w:spacing w:after="0" w:line="240" w:lineRule="auto"/>
        <w:ind w:left="1134" w:hanging="414"/>
        <w:jc w:val="both"/>
        <w:rPr>
          <w:rFonts w:ascii="Arial" w:eastAsia="Times New Roman" w:hAnsi="Arial" w:cs="Arial"/>
          <w:kern w:val="1"/>
          <w:sz w:val="20"/>
          <w:szCs w:val="20"/>
          <w:lang w:eastAsia="ar-SA"/>
        </w:rPr>
      </w:pPr>
      <w:r w:rsidRPr="00296FC3">
        <w:rPr>
          <w:rFonts w:ascii="Arial" w:eastAsia="Times New Roman" w:hAnsi="Arial" w:cs="Arial"/>
          <w:kern w:val="1"/>
          <w:sz w:val="20"/>
          <w:szCs w:val="20"/>
          <w:lang w:eastAsia="ar-SA"/>
        </w:rPr>
        <w:t>b2)</w:t>
      </w:r>
      <w:r w:rsidRPr="00296FC3">
        <w:rPr>
          <w:rFonts w:ascii="Arial" w:eastAsia="Times New Roman" w:hAnsi="Arial" w:cs="Arial"/>
          <w:kern w:val="1"/>
          <w:sz w:val="20"/>
          <w:szCs w:val="20"/>
          <w:lang w:eastAsia="ar-SA"/>
        </w:rPr>
        <w:tab/>
        <w:t>w przypadku, gdy nie będzie możliwe rozliczenie danej roboty w oparciu o zapisy w podpunkcie „1”, brakujące ceny czynników produkcji zostaną przyjęte z zeszytów SEKOCENBUD (jako średnie) za okres ich wbudowania;</w:t>
      </w:r>
    </w:p>
    <w:p w14:paraId="225A0C09" w14:textId="77777777" w:rsidR="00FE3B00" w:rsidRPr="00296FC3" w:rsidRDefault="00FE3B00" w:rsidP="00B91EDC">
      <w:pPr>
        <w:suppressAutoHyphens/>
        <w:spacing w:after="0" w:line="240" w:lineRule="auto"/>
        <w:ind w:left="1134" w:hanging="414"/>
        <w:jc w:val="both"/>
        <w:rPr>
          <w:rFonts w:ascii="Arial" w:eastAsia="Times New Roman" w:hAnsi="Arial" w:cs="Arial"/>
          <w:kern w:val="1"/>
          <w:sz w:val="20"/>
          <w:szCs w:val="20"/>
          <w:lang w:eastAsia="ar-SA"/>
        </w:rPr>
      </w:pPr>
      <w:r w:rsidRPr="00296FC3">
        <w:rPr>
          <w:rFonts w:ascii="Arial" w:eastAsia="Times New Roman" w:hAnsi="Arial" w:cs="Arial"/>
          <w:kern w:val="1"/>
          <w:sz w:val="20"/>
          <w:szCs w:val="20"/>
          <w:lang w:eastAsia="ar-SA"/>
        </w:rPr>
        <w:t>b3)</w:t>
      </w:r>
      <w:r w:rsidRPr="00296FC3">
        <w:rPr>
          <w:rFonts w:ascii="Arial" w:eastAsia="Times New Roman" w:hAnsi="Arial" w:cs="Arial"/>
          <w:kern w:val="1"/>
          <w:sz w:val="20"/>
          <w:szCs w:val="20"/>
          <w:lang w:eastAsia="ar-SA"/>
        </w:rPr>
        <w:tab/>
        <w:t xml:space="preserve">podstawą do określenia nakładów rzeczowych będą normy zawarte w wyżej wskazanych kosztorysach, a w przypadku ich braku – odpowiednie pozycje Katalogów Nakładów Rzeczowych (KNR). W przypadku braku odpowiednich pozycji w KNR – ach, zastosowane </w:t>
      </w:r>
      <w:r w:rsidRPr="00296FC3">
        <w:rPr>
          <w:rFonts w:ascii="Arial" w:eastAsia="Times New Roman" w:hAnsi="Arial" w:cs="Arial"/>
          <w:kern w:val="1"/>
          <w:sz w:val="20"/>
          <w:szCs w:val="20"/>
          <w:lang w:eastAsia="ar-SA"/>
        </w:rPr>
        <w:lastRenderedPageBreak/>
        <w:t>zostaną Katalogi Norm Nakładów Rzeczowych, a następnie wycena indywidualna Wykonawcy, zatwierdzona przez Zamawiającego.</w:t>
      </w:r>
    </w:p>
    <w:p w14:paraId="738C7CD3" w14:textId="77777777" w:rsidR="00FE3B00" w:rsidRPr="00B10F07" w:rsidRDefault="00FE3B00" w:rsidP="00B10F07">
      <w:pPr>
        <w:suppressAutoHyphens/>
        <w:spacing w:after="0" w:line="240" w:lineRule="auto"/>
        <w:ind w:left="284"/>
        <w:jc w:val="both"/>
        <w:rPr>
          <w:rFonts w:ascii="Arial" w:eastAsia="Times New Roman" w:hAnsi="Arial" w:cs="Arial"/>
          <w:kern w:val="1"/>
          <w:sz w:val="20"/>
          <w:szCs w:val="20"/>
          <w:lang w:eastAsia="ar-SA"/>
        </w:rPr>
      </w:pPr>
      <w:r w:rsidRPr="00296FC3">
        <w:rPr>
          <w:rFonts w:ascii="Arial" w:eastAsia="Times New Roman" w:hAnsi="Arial" w:cs="Arial"/>
          <w:kern w:val="1"/>
          <w:sz w:val="20"/>
          <w:szCs w:val="20"/>
          <w:lang w:eastAsia="ar-SA"/>
        </w:rPr>
        <w:t>Dokumentacja musi być zgodna z przepisami Prawa budowlanego wraz z jego aktami wykonawczymi.</w:t>
      </w:r>
    </w:p>
    <w:p w14:paraId="6F9D9666" w14:textId="77777777" w:rsidR="00AE07CE" w:rsidRPr="00296FC3" w:rsidRDefault="00312094" w:rsidP="00EF15D6">
      <w:pPr>
        <w:spacing w:after="0" w:line="240" w:lineRule="auto"/>
        <w:ind w:left="284" w:hanging="284"/>
        <w:jc w:val="both"/>
        <w:rPr>
          <w:rFonts w:ascii="Arial" w:hAnsi="Arial" w:cs="Arial"/>
          <w:sz w:val="20"/>
          <w:szCs w:val="20"/>
        </w:rPr>
      </w:pPr>
      <w:r w:rsidRPr="00296FC3">
        <w:rPr>
          <w:rFonts w:ascii="Arial" w:hAnsi="Arial" w:cs="Arial"/>
          <w:sz w:val="20"/>
          <w:szCs w:val="20"/>
        </w:rPr>
        <w:t>4. W przypadku</w:t>
      </w:r>
      <w:r w:rsidR="00EF15D6" w:rsidRPr="00296FC3">
        <w:rPr>
          <w:rFonts w:ascii="Arial" w:hAnsi="Arial" w:cs="Arial"/>
          <w:sz w:val="20"/>
          <w:szCs w:val="20"/>
        </w:rPr>
        <w:t>,</w:t>
      </w:r>
      <w:r w:rsidRPr="00296FC3">
        <w:rPr>
          <w:rFonts w:ascii="Arial" w:hAnsi="Arial" w:cs="Arial"/>
          <w:sz w:val="20"/>
          <w:szCs w:val="20"/>
        </w:rPr>
        <w:t xml:space="preserve"> gdy ceny podstawowych materiałów do wykonania robót </w:t>
      </w:r>
      <w:r w:rsidR="00A64549" w:rsidRPr="00296FC3">
        <w:rPr>
          <w:rFonts w:ascii="Arial" w:hAnsi="Arial" w:cs="Arial"/>
          <w:sz w:val="20"/>
          <w:szCs w:val="20"/>
        </w:rPr>
        <w:t>dodatkowych</w:t>
      </w:r>
      <w:r w:rsidR="00A64549" w:rsidRPr="00296FC3">
        <w:rPr>
          <w:rFonts w:ascii="Arial" w:hAnsi="Arial" w:cs="Arial"/>
          <w:b/>
          <w:bCs/>
          <w:sz w:val="20"/>
          <w:szCs w:val="20"/>
        </w:rPr>
        <w:t xml:space="preserve"> </w:t>
      </w:r>
      <w:r w:rsidR="00A64549" w:rsidRPr="00296FC3">
        <w:rPr>
          <w:rFonts w:ascii="Arial" w:hAnsi="Arial" w:cs="Arial"/>
          <w:sz w:val="20"/>
          <w:szCs w:val="20"/>
        </w:rPr>
        <w:t>wzrosną w sposób znacząco odbiegający np. powyżej 20% od zakładanych w kosztorysie</w:t>
      </w:r>
      <w:r w:rsidR="0093035F" w:rsidRPr="00296FC3">
        <w:rPr>
          <w:rFonts w:ascii="Arial" w:hAnsi="Arial" w:cs="Arial"/>
          <w:sz w:val="20"/>
          <w:szCs w:val="20"/>
        </w:rPr>
        <w:t>,</w:t>
      </w:r>
      <w:r w:rsidR="00A64549" w:rsidRPr="00296FC3">
        <w:rPr>
          <w:rFonts w:ascii="Arial" w:hAnsi="Arial" w:cs="Arial"/>
          <w:sz w:val="20"/>
          <w:szCs w:val="20"/>
        </w:rPr>
        <w:t xml:space="preserve"> o którym mowa</w:t>
      </w:r>
      <w:r w:rsidRPr="00296FC3">
        <w:rPr>
          <w:rFonts w:ascii="Arial" w:hAnsi="Arial" w:cs="Arial"/>
          <w:sz w:val="20"/>
          <w:szCs w:val="20"/>
        </w:rPr>
        <w:t xml:space="preserve"> </w:t>
      </w:r>
      <w:r w:rsidR="00A64549" w:rsidRPr="00296FC3">
        <w:rPr>
          <w:rFonts w:ascii="Arial" w:hAnsi="Arial" w:cs="Arial"/>
          <w:sz w:val="20"/>
          <w:szCs w:val="20"/>
        </w:rPr>
        <w:t>w par. 1 ust.8 lit. „a” umowy do wyliczenia ceny robót dodatkowych można przyjąć aktualne ceny.</w:t>
      </w:r>
      <w:r w:rsidR="000F1670" w:rsidRPr="00296FC3">
        <w:rPr>
          <w:rFonts w:ascii="Arial" w:hAnsi="Arial" w:cs="Arial"/>
          <w:sz w:val="20"/>
          <w:szCs w:val="20"/>
        </w:rPr>
        <w:t xml:space="preserve"> Aktualne ceny powinny być udokumentowane przez Wykonawcę i zweryfikowane przez Inspektora nadzoru, następnie zaakceptowane przez Zamawiającego.</w:t>
      </w:r>
      <w:r w:rsidR="00A64549" w:rsidRPr="00296FC3">
        <w:rPr>
          <w:rFonts w:ascii="Arial" w:hAnsi="Arial" w:cs="Arial"/>
          <w:sz w:val="20"/>
          <w:szCs w:val="20"/>
        </w:rPr>
        <w:t xml:space="preserve"> </w:t>
      </w:r>
    </w:p>
    <w:p w14:paraId="0B9FA8B1" w14:textId="77777777" w:rsidR="00FE3B00" w:rsidRPr="00296FC3" w:rsidRDefault="00FE3B00" w:rsidP="00EF15D6">
      <w:pPr>
        <w:spacing w:after="0" w:line="240" w:lineRule="auto"/>
        <w:ind w:left="284" w:hanging="284"/>
        <w:jc w:val="both"/>
        <w:rPr>
          <w:rFonts w:ascii="Arial" w:hAnsi="Arial" w:cs="Arial"/>
          <w:sz w:val="20"/>
          <w:szCs w:val="20"/>
        </w:rPr>
      </w:pPr>
      <w:r w:rsidRPr="00296FC3">
        <w:rPr>
          <w:rFonts w:ascii="Arial" w:hAnsi="Arial" w:cs="Arial"/>
          <w:sz w:val="20"/>
          <w:szCs w:val="20"/>
        </w:rPr>
        <w:t>5.</w:t>
      </w:r>
      <w:r w:rsidRPr="00296FC3">
        <w:rPr>
          <w:rFonts w:ascii="Arial" w:hAnsi="Arial" w:cs="Arial"/>
          <w:sz w:val="20"/>
          <w:szCs w:val="20"/>
        </w:rPr>
        <w:tab/>
        <w:t>Rozliczanie „dodatkowych robót budowlanych” wykraczających poza określenie przedmiotu zamówienia podstawowego, których Zamawiający może udzielić na podstawie art. 455 ust. 1 pkt 3 lub art. 455 ust. 2 ustawy Pzp, czyli robót, o których mowa w niniejszym paragrafie odbywało się będzie na zasadach opisanych w niniejszej umowie dla zamówienia podstawowego.</w:t>
      </w:r>
    </w:p>
    <w:p w14:paraId="0717357E" w14:textId="77777777" w:rsidR="006F31F1" w:rsidRDefault="006F31F1" w:rsidP="00EF15D6">
      <w:pPr>
        <w:spacing w:after="0" w:line="240" w:lineRule="auto"/>
        <w:ind w:left="284" w:hanging="284"/>
        <w:jc w:val="both"/>
        <w:rPr>
          <w:rFonts w:ascii="Arial" w:hAnsi="Arial" w:cs="Arial"/>
          <w:sz w:val="20"/>
          <w:szCs w:val="20"/>
        </w:rPr>
      </w:pPr>
      <w:r w:rsidRPr="00296FC3">
        <w:rPr>
          <w:rFonts w:ascii="Arial" w:hAnsi="Arial" w:cs="Arial"/>
          <w:sz w:val="20"/>
          <w:szCs w:val="20"/>
        </w:rPr>
        <w:t xml:space="preserve">6. </w:t>
      </w:r>
      <w:r w:rsidR="00EA3666" w:rsidRPr="00296FC3">
        <w:rPr>
          <w:rFonts w:ascii="Arial" w:hAnsi="Arial" w:cs="Arial"/>
          <w:sz w:val="20"/>
          <w:szCs w:val="20"/>
        </w:rPr>
        <w:t>Podpisanie aneksu do umowy na wykonanie robót dodatkowych jest podstaw</w:t>
      </w:r>
      <w:r w:rsidR="00600399" w:rsidRPr="00296FC3">
        <w:rPr>
          <w:rFonts w:ascii="Arial" w:hAnsi="Arial" w:cs="Arial"/>
          <w:sz w:val="20"/>
          <w:szCs w:val="20"/>
        </w:rPr>
        <w:t>ą</w:t>
      </w:r>
      <w:r w:rsidR="00EA3666" w:rsidRPr="00296FC3">
        <w:rPr>
          <w:rFonts w:ascii="Arial" w:hAnsi="Arial" w:cs="Arial"/>
          <w:sz w:val="20"/>
          <w:szCs w:val="20"/>
        </w:rPr>
        <w:t xml:space="preserve"> do ewentualnej zmiany w harmonogramie rzeczowo finansowym w zakresie kolejnego odbioru częściowego i kolejnej faktury częściowej</w:t>
      </w:r>
      <w:r w:rsidR="00D91EAF" w:rsidRPr="00296FC3">
        <w:rPr>
          <w:rFonts w:ascii="Arial" w:hAnsi="Arial" w:cs="Arial"/>
          <w:sz w:val="20"/>
          <w:szCs w:val="20"/>
        </w:rPr>
        <w:t xml:space="preserve"> wykraczającej </w:t>
      </w:r>
      <w:r w:rsidR="00EA3666" w:rsidRPr="00296FC3">
        <w:rPr>
          <w:rFonts w:ascii="Arial" w:hAnsi="Arial" w:cs="Arial"/>
          <w:sz w:val="20"/>
          <w:szCs w:val="20"/>
        </w:rPr>
        <w:t xml:space="preserve">poza </w:t>
      </w:r>
      <w:r w:rsidR="00630107" w:rsidRPr="00296FC3">
        <w:rPr>
          <w:rFonts w:ascii="Arial" w:hAnsi="Arial" w:cs="Arial"/>
          <w:sz w:val="20"/>
          <w:szCs w:val="20"/>
        </w:rPr>
        <w:t>iloś</w:t>
      </w:r>
      <w:r w:rsidR="00D91EAF" w:rsidRPr="00296FC3">
        <w:rPr>
          <w:rFonts w:ascii="Arial" w:hAnsi="Arial" w:cs="Arial"/>
          <w:sz w:val="20"/>
          <w:szCs w:val="20"/>
        </w:rPr>
        <w:t>ć</w:t>
      </w:r>
      <w:r w:rsidR="00630107" w:rsidRPr="00296FC3">
        <w:rPr>
          <w:rFonts w:ascii="Arial" w:hAnsi="Arial" w:cs="Arial"/>
          <w:sz w:val="20"/>
          <w:szCs w:val="20"/>
        </w:rPr>
        <w:t xml:space="preserve"> </w:t>
      </w:r>
      <w:r w:rsidR="00EA3666" w:rsidRPr="00296FC3">
        <w:rPr>
          <w:rFonts w:ascii="Arial" w:hAnsi="Arial" w:cs="Arial"/>
          <w:sz w:val="20"/>
          <w:szCs w:val="20"/>
        </w:rPr>
        <w:t>opisan</w:t>
      </w:r>
      <w:r w:rsidR="00630107" w:rsidRPr="00296FC3">
        <w:rPr>
          <w:rFonts w:ascii="Arial" w:hAnsi="Arial" w:cs="Arial"/>
          <w:sz w:val="20"/>
          <w:szCs w:val="20"/>
        </w:rPr>
        <w:t xml:space="preserve">ą </w:t>
      </w:r>
      <w:r w:rsidR="00EA3666" w:rsidRPr="00296FC3">
        <w:rPr>
          <w:rFonts w:ascii="Arial" w:hAnsi="Arial" w:cs="Arial"/>
          <w:sz w:val="20"/>
          <w:szCs w:val="20"/>
        </w:rPr>
        <w:t>w paragrafie 4 ust. 1.</w:t>
      </w:r>
    </w:p>
    <w:p w14:paraId="206BD62D" w14:textId="77777777" w:rsidR="009E522C" w:rsidRDefault="009E522C" w:rsidP="00A550D5">
      <w:pPr>
        <w:spacing w:after="0" w:line="240" w:lineRule="auto"/>
        <w:jc w:val="center"/>
        <w:rPr>
          <w:rFonts w:ascii="Arial" w:hAnsi="Arial" w:cs="Arial"/>
          <w:b/>
          <w:bCs/>
          <w:sz w:val="20"/>
          <w:szCs w:val="20"/>
        </w:rPr>
      </w:pPr>
    </w:p>
    <w:p w14:paraId="6404470D" w14:textId="77777777" w:rsidR="00B61900" w:rsidRPr="0037650D" w:rsidRDefault="00B61900" w:rsidP="00A550D5">
      <w:pPr>
        <w:spacing w:after="0" w:line="240" w:lineRule="auto"/>
        <w:jc w:val="center"/>
        <w:rPr>
          <w:rFonts w:ascii="Arial" w:hAnsi="Arial" w:cs="Arial"/>
          <w:sz w:val="20"/>
          <w:szCs w:val="20"/>
        </w:rPr>
      </w:pPr>
      <w:r w:rsidRPr="0037650D">
        <w:rPr>
          <w:rFonts w:ascii="Arial" w:hAnsi="Arial" w:cs="Arial"/>
          <w:b/>
          <w:bCs/>
          <w:sz w:val="20"/>
          <w:szCs w:val="20"/>
        </w:rPr>
        <w:t>§ 4</w:t>
      </w:r>
    </w:p>
    <w:bookmarkEnd w:id="3"/>
    <w:p w14:paraId="01CE6444" w14:textId="7DECDBFF" w:rsidR="004A475F" w:rsidRPr="003B3E46" w:rsidRDefault="004A475F" w:rsidP="004A475F">
      <w:pPr>
        <w:pStyle w:val="Bezodstpw"/>
        <w:ind w:left="284" w:hanging="284"/>
        <w:jc w:val="both"/>
        <w:rPr>
          <w:rFonts w:ascii="Arial" w:hAnsi="Arial" w:cs="Arial"/>
          <w:b/>
          <w:bCs/>
          <w:sz w:val="20"/>
          <w:szCs w:val="20"/>
        </w:rPr>
      </w:pPr>
      <w:r w:rsidRPr="003B3E46">
        <w:rPr>
          <w:rFonts w:ascii="Arial" w:hAnsi="Arial" w:cs="Arial"/>
          <w:sz w:val="20"/>
          <w:szCs w:val="20"/>
        </w:rPr>
        <w:t>1. </w:t>
      </w:r>
      <w:r w:rsidRPr="003B3E46">
        <w:rPr>
          <w:rFonts w:ascii="Arial" w:hAnsi="Arial" w:cs="Arial"/>
          <w:sz w:val="20"/>
          <w:szCs w:val="20"/>
        </w:rPr>
        <w:tab/>
      </w:r>
      <w:r w:rsidRPr="003B3E46">
        <w:rPr>
          <w:rFonts w:ascii="Arial" w:hAnsi="Arial" w:cs="Arial"/>
          <w:b/>
          <w:bCs/>
          <w:sz w:val="20"/>
          <w:szCs w:val="20"/>
        </w:rPr>
        <w:t>Rozliczenie robót odbędzie się</w:t>
      </w:r>
      <w:r>
        <w:rPr>
          <w:rFonts w:ascii="Arial" w:hAnsi="Arial" w:cs="Arial"/>
          <w:b/>
          <w:bCs/>
          <w:sz w:val="20"/>
          <w:szCs w:val="20"/>
        </w:rPr>
        <w:t xml:space="preserve"> </w:t>
      </w:r>
      <w:r w:rsidRPr="005636D5">
        <w:rPr>
          <w:rFonts w:ascii="Arial" w:hAnsi="Arial" w:cs="Arial"/>
          <w:b/>
          <w:bCs/>
          <w:sz w:val="20"/>
          <w:szCs w:val="20"/>
        </w:rPr>
        <w:t xml:space="preserve">maksymalnie </w:t>
      </w:r>
      <w:r>
        <w:rPr>
          <w:rFonts w:ascii="Arial" w:hAnsi="Arial" w:cs="Arial"/>
          <w:b/>
          <w:bCs/>
          <w:sz w:val="20"/>
          <w:szCs w:val="20"/>
        </w:rPr>
        <w:t>trzema</w:t>
      </w:r>
      <w:r w:rsidRPr="005636D5">
        <w:rPr>
          <w:rFonts w:ascii="Arial" w:hAnsi="Arial" w:cs="Arial"/>
          <w:b/>
          <w:bCs/>
          <w:sz w:val="20"/>
          <w:szCs w:val="20"/>
        </w:rPr>
        <w:t xml:space="preserve"> fakturami </w:t>
      </w:r>
      <w:r w:rsidRPr="003B3E46">
        <w:rPr>
          <w:rFonts w:ascii="Arial" w:hAnsi="Arial" w:cs="Arial"/>
          <w:b/>
          <w:bCs/>
          <w:sz w:val="20"/>
          <w:szCs w:val="20"/>
        </w:rPr>
        <w:t>częściowymi do</w:t>
      </w:r>
      <w:r>
        <w:rPr>
          <w:rFonts w:ascii="Arial" w:hAnsi="Arial" w:cs="Arial"/>
          <w:b/>
          <w:bCs/>
          <w:sz w:val="20"/>
          <w:szCs w:val="20"/>
        </w:rPr>
        <w:t xml:space="preserve"> </w:t>
      </w:r>
      <w:r w:rsidRPr="00060521">
        <w:rPr>
          <w:rFonts w:ascii="Arial" w:hAnsi="Arial" w:cs="Arial"/>
          <w:b/>
          <w:bCs/>
          <w:sz w:val="20"/>
          <w:szCs w:val="20"/>
        </w:rPr>
        <w:t>łącznej</w:t>
      </w:r>
      <w:r w:rsidRPr="003B3E46">
        <w:rPr>
          <w:rFonts w:ascii="Arial" w:hAnsi="Arial" w:cs="Arial"/>
          <w:b/>
          <w:bCs/>
          <w:sz w:val="20"/>
          <w:szCs w:val="20"/>
        </w:rPr>
        <w:t xml:space="preserve"> wysokości </w:t>
      </w:r>
      <w:r>
        <w:rPr>
          <w:rFonts w:ascii="Arial" w:hAnsi="Arial" w:cs="Arial"/>
          <w:b/>
          <w:bCs/>
          <w:sz w:val="20"/>
          <w:szCs w:val="20"/>
        </w:rPr>
        <w:t>90</w:t>
      </w:r>
      <w:r w:rsidRPr="005636D5">
        <w:rPr>
          <w:rFonts w:ascii="Arial" w:hAnsi="Arial" w:cs="Arial"/>
          <w:b/>
          <w:bCs/>
          <w:sz w:val="20"/>
          <w:szCs w:val="20"/>
        </w:rPr>
        <w:t>%</w:t>
      </w:r>
      <w:r w:rsidRPr="003B3E46">
        <w:rPr>
          <w:rFonts w:ascii="Arial" w:hAnsi="Arial" w:cs="Arial"/>
          <w:b/>
          <w:bCs/>
          <w:sz w:val="20"/>
          <w:szCs w:val="20"/>
        </w:rPr>
        <w:t xml:space="preserve"> wynagrodzenia brutto określonego w </w:t>
      </w:r>
      <w:r>
        <w:rPr>
          <w:rFonts w:ascii="Arial" w:hAnsi="Arial" w:cs="Arial"/>
          <w:b/>
          <w:bCs/>
          <w:sz w:val="20"/>
          <w:szCs w:val="20"/>
        </w:rPr>
        <w:t>§</w:t>
      </w:r>
      <w:r w:rsidRPr="003B3E46">
        <w:rPr>
          <w:rFonts w:ascii="Arial" w:hAnsi="Arial" w:cs="Arial"/>
          <w:b/>
          <w:bCs/>
          <w:sz w:val="20"/>
          <w:szCs w:val="20"/>
        </w:rPr>
        <w:t xml:space="preserve"> 2 ust. 1 </w:t>
      </w:r>
      <w:r>
        <w:rPr>
          <w:rFonts w:ascii="Arial" w:hAnsi="Arial" w:cs="Arial"/>
          <w:b/>
          <w:bCs/>
          <w:sz w:val="20"/>
          <w:szCs w:val="20"/>
        </w:rPr>
        <w:t>oraz</w:t>
      </w:r>
      <w:r w:rsidRPr="003B3E46">
        <w:rPr>
          <w:rFonts w:ascii="Arial" w:hAnsi="Arial" w:cs="Arial"/>
          <w:b/>
          <w:bCs/>
          <w:sz w:val="20"/>
          <w:szCs w:val="20"/>
        </w:rPr>
        <w:t xml:space="preserve"> fakturą końcową.</w:t>
      </w:r>
    </w:p>
    <w:p w14:paraId="65E93EC5" w14:textId="77777777" w:rsidR="004A475F" w:rsidRPr="003B3E46" w:rsidRDefault="004A475F" w:rsidP="004A475F">
      <w:pPr>
        <w:pStyle w:val="Bezodstpw"/>
        <w:ind w:left="284" w:hanging="284"/>
        <w:jc w:val="both"/>
        <w:rPr>
          <w:rFonts w:ascii="Arial" w:hAnsi="Arial" w:cs="Arial"/>
          <w:sz w:val="20"/>
          <w:szCs w:val="20"/>
        </w:rPr>
      </w:pPr>
      <w:r w:rsidRPr="003B3E46">
        <w:rPr>
          <w:rFonts w:ascii="Arial" w:hAnsi="Arial" w:cs="Arial"/>
          <w:b/>
          <w:bCs/>
          <w:sz w:val="20"/>
          <w:szCs w:val="20"/>
        </w:rPr>
        <w:t xml:space="preserve"> </w:t>
      </w:r>
      <w:r w:rsidRPr="003B3E46">
        <w:rPr>
          <w:rFonts w:ascii="Arial" w:hAnsi="Arial" w:cs="Arial"/>
          <w:sz w:val="20"/>
          <w:szCs w:val="20"/>
        </w:rPr>
        <w:t xml:space="preserve">2. </w:t>
      </w:r>
      <w:r w:rsidRPr="003B3E46">
        <w:rPr>
          <w:rFonts w:ascii="Arial" w:hAnsi="Arial" w:cs="Arial"/>
          <w:sz w:val="20"/>
          <w:szCs w:val="20"/>
        </w:rPr>
        <w:tab/>
        <w:t>Faktury wystawiane będą po wykonaniu i odebraniu danego etapu robót określonego w harmonogramie, o którym mowa w § 1 ust. 8b niniejszej umowy</w:t>
      </w:r>
      <w:r>
        <w:rPr>
          <w:rFonts w:ascii="Arial" w:hAnsi="Arial" w:cs="Arial"/>
          <w:sz w:val="20"/>
          <w:szCs w:val="20"/>
        </w:rPr>
        <w:t>.</w:t>
      </w:r>
    </w:p>
    <w:p w14:paraId="401A0301" w14:textId="77777777" w:rsidR="004A475F" w:rsidRPr="003B3E46" w:rsidRDefault="004A475F" w:rsidP="004A475F">
      <w:pPr>
        <w:pStyle w:val="Bezodstpw"/>
        <w:ind w:left="284" w:hanging="426"/>
        <w:jc w:val="both"/>
        <w:rPr>
          <w:rFonts w:ascii="Arial" w:hAnsi="Arial" w:cs="Arial"/>
          <w:sz w:val="20"/>
          <w:szCs w:val="20"/>
        </w:rPr>
      </w:pPr>
      <w:r w:rsidRPr="003B3E46">
        <w:rPr>
          <w:rFonts w:ascii="Arial" w:hAnsi="Arial" w:cs="Arial"/>
          <w:sz w:val="20"/>
          <w:szCs w:val="20"/>
        </w:rPr>
        <w:t>2.1.</w:t>
      </w:r>
      <w:r w:rsidRPr="003B3E46">
        <w:rPr>
          <w:rFonts w:ascii="Arial" w:hAnsi="Arial" w:cs="Arial"/>
          <w:sz w:val="20"/>
          <w:szCs w:val="20"/>
        </w:rPr>
        <w:tab/>
        <w:t xml:space="preserve">Do faktury częściowej, jak i końcowej, Wykonawca jest zobowiązany dołączyć (jako załącznik) dokument o nazwie: „Wykaz podmiotów, które wykonywały roboty, dostawy lub usługi w ramach składanej faktury, tj. faktury nr …. z dnia ….”. </w:t>
      </w:r>
    </w:p>
    <w:p w14:paraId="40F21C5F" w14:textId="77777777" w:rsidR="004A475F" w:rsidRPr="003B3E46" w:rsidRDefault="004A475F" w:rsidP="004A475F">
      <w:pPr>
        <w:pStyle w:val="Bezodstpw"/>
        <w:ind w:left="284" w:hanging="426"/>
        <w:jc w:val="both"/>
        <w:rPr>
          <w:rFonts w:ascii="Arial" w:hAnsi="Arial" w:cs="Arial"/>
          <w:sz w:val="20"/>
          <w:szCs w:val="20"/>
        </w:rPr>
      </w:pPr>
      <w:r w:rsidRPr="003B3E46">
        <w:rPr>
          <w:rFonts w:ascii="Arial" w:hAnsi="Arial" w:cs="Arial"/>
          <w:sz w:val="20"/>
          <w:szCs w:val="20"/>
        </w:rPr>
        <w:t>2.2.</w:t>
      </w:r>
      <w:r w:rsidRPr="003B3E46">
        <w:rPr>
          <w:rFonts w:ascii="Arial" w:hAnsi="Arial" w:cs="Arial"/>
          <w:sz w:val="20"/>
          <w:szCs w:val="20"/>
        </w:rPr>
        <w:tab/>
        <w:t xml:space="preserve">Wykaz ten musi zawierać: nazwę podmiotu, zakres robót, dostaw lub usług wykonanych przez dany podmiot oraz wartość w złotych należną danemu podmiotowi. Ogólna wartość środków finansowych należnych poszczególnym podmiotom musi być równa wartości danej faktury. </w:t>
      </w:r>
    </w:p>
    <w:p w14:paraId="23374EA4" w14:textId="77777777" w:rsidR="004A475F" w:rsidRPr="003B3E46" w:rsidRDefault="004A475F" w:rsidP="004A475F">
      <w:pPr>
        <w:pStyle w:val="Bezodstpw"/>
        <w:ind w:left="284" w:hanging="426"/>
        <w:jc w:val="both"/>
        <w:rPr>
          <w:rFonts w:ascii="Arial" w:hAnsi="Arial" w:cs="Arial"/>
          <w:sz w:val="20"/>
          <w:szCs w:val="20"/>
        </w:rPr>
      </w:pPr>
      <w:r w:rsidRPr="003B3E46">
        <w:rPr>
          <w:rFonts w:ascii="Arial" w:hAnsi="Arial" w:cs="Arial"/>
          <w:sz w:val="20"/>
          <w:szCs w:val="20"/>
        </w:rPr>
        <w:t>2.3.</w:t>
      </w:r>
      <w:r w:rsidRPr="003B3E46">
        <w:rPr>
          <w:rFonts w:ascii="Arial" w:hAnsi="Arial" w:cs="Arial"/>
          <w:sz w:val="20"/>
          <w:szCs w:val="20"/>
        </w:rPr>
        <w:tab/>
        <w:t>Załącznik ten musi być złożony w oryginale i podpisany przez Wykonawcę oraz wszystkich Podwykonawców i dalszych Podwykonawców (za wyjątkiem tych, którzy już zakończyli realizację zawartych umów o podwykonawstwo i przedstawili Zamawiającemu oświadczenie, potwierdzające faktyczne otrzymanie zapłaty od Wykonawcy lub Podwykonawców, z którymi zawarli umowy), bez względu na fakt czy występują w tym wykazie czy też nie, oraz inspektora nadzoru (w przypadku jego ustanowienia przez Zamawiającego).</w:t>
      </w:r>
    </w:p>
    <w:p w14:paraId="1BD0B329" w14:textId="77777777" w:rsidR="004A475F" w:rsidRPr="003B3E46" w:rsidRDefault="004A475F" w:rsidP="004A475F">
      <w:pPr>
        <w:pStyle w:val="Bezodstpw"/>
        <w:ind w:left="284" w:hanging="426"/>
        <w:jc w:val="both"/>
        <w:rPr>
          <w:rFonts w:ascii="Arial" w:hAnsi="Arial" w:cs="Arial"/>
          <w:sz w:val="20"/>
          <w:szCs w:val="20"/>
        </w:rPr>
      </w:pPr>
      <w:r w:rsidRPr="003B3E46">
        <w:rPr>
          <w:rFonts w:ascii="Arial" w:hAnsi="Arial" w:cs="Arial"/>
          <w:sz w:val="20"/>
          <w:szCs w:val="20"/>
        </w:rPr>
        <w:t>2.4.</w:t>
      </w:r>
      <w:r w:rsidRPr="003B3E46">
        <w:rPr>
          <w:rFonts w:ascii="Arial" w:hAnsi="Arial" w:cs="Arial"/>
          <w:sz w:val="20"/>
          <w:szCs w:val="20"/>
        </w:rPr>
        <w:tab/>
        <w:t>Brak wykazu spełniającego powyższe wymagania będzie podstawą do odmowy przyjęcia faktury.</w:t>
      </w:r>
    </w:p>
    <w:p w14:paraId="3075ED9C" w14:textId="77777777" w:rsidR="004A475F" w:rsidRPr="003B3E46" w:rsidRDefault="004A475F" w:rsidP="004A475F">
      <w:pPr>
        <w:pStyle w:val="Bezodstpw"/>
        <w:ind w:left="284" w:hanging="426"/>
        <w:jc w:val="both"/>
        <w:rPr>
          <w:rFonts w:ascii="Arial" w:hAnsi="Arial" w:cs="Arial"/>
          <w:sz w:val="20"/>
          <w:szCs w:val="20"/>
        </w:rPr>
      </w:pPr>
      <w:r w:rsidRPr="003B3E46">
        <w:rPr>
          <w:rFonts w:ascii="Arial" w:hAnsi="Arial" w:cs="Arial"/>
          <w:sz w:val="20"/>
          <w:szCs w:val="20"/>
        </w:rPr>
        <w:t xml:space="preserve">2.5. </w:t>
      </w:r>
      <w:r w:rsidRPr="003B3E46">
        <w:rPr>
          <w:rFonts w:ascii="Arial" w:hAnsi="Arial" w:cs="Arial"/>
          <w:sz w:val="20"/>
          <w:szCs w:val="20"/>
        </w:rPr>
        <w:tab/>
        <w:t>Zamiast podpisania wykazu, o którym mowa powyżej, dopuszcza się złożenie przez Podwykonawcę lub dalszego Podwykonawcę osobnego oświadczenia o akceptacji wykazu do faktury nr …. z dni</w:t>
      </w:r>
      <w:r>
        <w:rPr>
          <w:rFonts w:ascii="Arial" w:hAnsi="Arial" w:cs="Arial"/>
          <w:sz w:val="20"/>
          <w:szCs w:val="20"/>
        </w:rPr>
        <w:t>a ..</w:t>
      </w:r>
    </w:p>
    <w:p w14:paraId="3729389D" w14:textId="77777777" w:rsidR="004A475F" w:rsidRPr="003B3E46" w:rsidRDefault="004A475F" w:rsidP="004A475F">
      <w:pPr>
        <w:pStyle w:val="Bezodstpw"/>
        <w:ind w:left="284" w:hanging="426"/>
        <w:jc w:val="both"/>
        <w:rPr>
          <w:rFonts w:ascii="Arial" w:hAnsi="Arial" w:cs="Arial"/>
          <w:sz w:val="20"/>
          <w:szCs w:val="20"/>
        </w:rPr>
      </w:pPr>
      <w:r w:rsidRPr="003B3E46">
        <w:rPr>
          <w:rFonts w:ascii="Arial" w:hAnsi="Arial" w:cs="Arial"/>
          <w:sz w:val="20"/>
          <w:szCs w:val="20"/>
        </w:rPr>
        <w:t>2.6.</w:t>
      </w:r>
      <w:r w:rsidRPr="003B3E46">
        <w:rPr>
          <w:rFonts w:ascii="Arial" w:hAnsi="Arial" w:cs="Arial"/>
          <w:sz w:val="20"/>
          <w:szCs w:val="20"/>
        </w:rPr>
        <w:tab/>
        <w:t>Warunkiem zapłaty następnej faktury, zawierającej także powyższy załącznik, jest udokumentowanie przez Wykonawcę, że Podwykonawcy oraz dalsi Podwykonawcy występujący na załączniku złożonym do poprzedniej faktury otrzymali należne im wynagrodzenie. Dowodem takiego udokumentowania może być: pisemne oświadczenie Podwykonawcy lub dalszego Podwykonawcy, że otrzymał należną mu kwotę, dokument bankowy potwierdzający przelew środków na konto Podwykonawcy i inne tego typu dokumenty.</w:t>
      </w:r>
    </w:p>
    <w:p w14:paraId="436DA8B1" w14:textId="77777777" w:rsidR="004A475F" w:rsidRPr="003B3E46" w:rsidRDefault="004A475F" w:rsidP="004A475F">
      <w:pPr>
        <w:pStyle w:val="Bezodstpw"/>
        <w:ind w:left="284" w:hanging="426"/>
        <w:jc w:val="both"/>
        <w:rPr>
          <w:rFonts w:ascii="Arial" w:hAnsi="Arial" w:cs="Arial"/>
          <w:sz w:val="20"/>
          <w:szCs w:val="20"/>
        </w:rPr>
      </w:pPr>
      <w:r w:rsidRPr="003B3E46">
        <w:rPr>
          <w:rFonts w:ascii="Arial" w:hAnsi="Arial" w:cs="Arial"/>
          <w:sz w:val="20"/>
          <w:szCs w:val="20"/>
        </w:rPr>
        <w:t>2.7.</w:t>
      </w:r>
      <w:r w:rsidRPr="003B3E46">
        <w:rPr>
          <w:rFonts w:ascii="Arial" w:hAnsi="Arial" w:cs="Arial"/>
          <w:sz w:val="20"/>
          <w:szCs w:val="20"/>
        </w:rPr>
        <w:tab/>
        <w:t xml:space="preserve">Wymagane jest, aby Podwykonawcy oraz dalsi Podwykonawcy, którzy wykonali przedmioty swoich umów i otrzymali całość należnego im wynagrodzenia składali oświadczenia jednoznacznie potwierdzające powyższe fakty.                 </w:t>
      </w:r>
    </w:p>
    <w:p w14:paraId="60ED56FB" w14:textId="77777777" w:rsidR="004A475F" w:rsidRPr="0037650D" w:rsidRDefault="004A475F" w:rsidP="004A475F">
      <w:pPr>
        <w:tabs>
          <w:tab w:val="left" w:pos="15052"/>
        </w:tabs>
        <w:spacing w:after="0" w:line="240" w:lineRule="auto"/>
        <w:ind w:left="284" w:hanging="284"/>
        <w:jc w:val="both"/>
        <w:rPr>
          <w:rFonts w:ascii="Arial" w:hAnsi="Arial" w:cs="Arial"/>
          <w:sz w:val="20"/>
          <w:szCs w:val="20"/>
        </w:rPr>
      </w:pPr>
      <w:r w:rsidRPr="003B3E46">
        <w:rPr>
          <w:rFonts w:ascii="Arial" w:hAnsi="Arial" w:cs="Arial"/>
          <w:sz w:val="20"/>
          <w:szCs w:val="20"/>
        </w:rPr>
        <w:t xml:space="preserve">3. </w:t>
      </w:r>
      <w:r>
        <w:rPr>
          <w:rFonts w:ascii="Arial" w:hAnsi="Arial" w:cs="Arial"/>
          <w:sz w:val="20"/>
          <w:szCs w:val="20"/>
        </w:rPr>
        <w:tab/>
      </w:r>
      <w:r w:rsidRPr="003B3E46">
        <w:rPr>
          <w:rFonts w:ascii="Arial" w:hAnsi="Arial" w:cs="Arial"/>
          <w:sz w:val="20"/>
          <w:szCs w:val="20"/>
        </w:rPr>
        <w:t xml:space="preserve">Faktury regulowane będą w terminie do </w:t>
      </w:r>
      <w:r w:rsidRPr="008425FB">
        <w:rPr>
          <w:rFonts w:ascii="Arial" w:hAnsi="Arial" w:cs="Arial"/>
          <w:sz w:val="20"/>
          <w:szCs w:val="20"/>
        </w:rPr>
        <w:t>14</w:t>
      </w:r>
      <w:r>
        <w:rPr>
          <w:rFonts w:ascii="Arial" w:hAnsi="Arial" w:cs="Arial"/>
          <w:sz w:val="20"/>
          <w:szCs w:val="20"/>
        </w:rPr>
        <w:t xml:space="preserve"> </w:t>
      </w:r>
      <w:r w:rsidRPr="003B3E46">
        <w:rPr>
          <w:rFonts w:ascii="Arial" w:hAnsi="Arial" w:cs="Arial"/>
          <w:sz w:val="20"/>
          <w:szCs w:val="20"/>
        </w:rPr>
        <w:t xml:space="preserve">dni </w:t>
      </w:r>
      <w:r w:rsidRPr="007D46BC">
        <w:rPr>
          <w:rFonts w:ascii="Arial" w:hAnsi="Arial" w:cs="Arial"/>
          <w:color w:val="000000" w:themeColor="text1"/>
          <w:sz w:val="20"/>
          <w:szCs w:val="20"/>
        </w:rPr>
        <w:t xml:space="preserve">od </w:t>
      </w:r>
      <w:r w:rsidRPr="00166223">
        <w:rPr>
          <w:rFonts w:ascii="Arial" w:hAnsi="Arial" w:cs="Arial"/>
          <w:sz w:val="20"/>
          <w:szCs w:val="20"/>
        </w:rPr>
        <w:t>daty otrzymania przez Zamawiającego faktury i protokołu odbioru wykonanych w tym okresie robót, przelewem na rachunek bankowy Wykonawcy:</w:t>
      </w:r>
      <w:r>
        <w:rPr>
          <w:rFonts w:ascii="Arial" w:hAnsi="Arial" w:cs="Arial"/>
          <w:sz w:val="20"/>
          <w:szCs w:val="20"/>
        </w:rPr>
        <w:t xml:space="preserve"> ………………………………………………………………………..</w:t>
      </w:r>
    </w:p>
    <w:p w14:paraId="0C2EBC5E" w14:textId="77777777" w:rsidR="004A475F" w:rsidRDefault="004A475F" w:rsidP="004A475F">
      <w:pPr>
        <w:tabs>
          <w:tab w:val="left" w:pos="15052"/>
        </w:tabs>
        <w:spacing w:after="0" w:line="240" w:lineRule="auto"/>
        <w:ind w:left="284" w:hanging="284"/>
        <w:jc w:val="both"/>
        <w:rPr>
          <w:rFonts w:ascii="Arial" w:hAnsi="Arial" w:cs="Arial"/>
          <w:sz w:val="20"/>
          <w:szCs w:val="20"/>
        </w:rPr>
      </w:pPr>
      <w:r>
        <w:rPr>
          <w:rFonts w:ascii="Arial" w:hAnsi="Arial" w:cs="Arial"/>
          <w:sz w:val="20"/>
          <w:szCs w:val="20"/>
        </w:rPr>
        <w:t>4</w:t>
      </w:r>
      <w:r w:rsidRPr="0037650D">
        <w:rPr>
          <w:rFonts w:ascii="Arial" w:hAnsi="Arial" w:cs="Arial"/>
          <w:sz w:val="20"/>
          <w:szCs w:val="20"/>
        </w:rPr>
        <w:t>. </w:t>
      </w:r>
      <w:r>
        <w:rPr>
          <w:rFonts w:ascii="Arial" w:hAnsi="Arial" w:cs="Arial"/>
          <w:sz w:val="20"/>
          <w:szCs w:val="20"/>
        </w:rPr>
        <w:tab/>
      </w:r>
      <w:r w:rsidRPr="0037650D">
        <w:rPr>
          <w:rFonts w:ascii="Arial" w:hAnsi="Arial" w:cs="Arial"/>
          <w:sz w:val="20"/>
          <w:szCs w:val="20"/>
        </w:rPr>
        <w:t>Ostateczne rozliczenie za wykonany przedmiot umowy nastąpi w oparciu o fakturę końcową, wystawioną na podstawie protokołu odbioru końcowego.</w:t>
      </w:r>
    </w:p>
    <w:p w14:paraId="77FD2C2D" w14:textId="77777777" w:rsidR="004A475F" w:rsidRPr="00A94E42" w:rsidRDefault="004A475F" w:rsidP="004A475F">
      <w:pPr>
        <w:tabs>
          <w:tab w:val="left" w:pos="15052"/>
        </w:tabs>
        <w:spacing w:after="0" w:line="240" w:lineRule="auto"/>
        <w:ind w:left="284" w:hanging="284"/>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r>
      <w:r w:rsidRPr="00A94E42">
        <w:rPr>
          <w:rFonts w:ascii="Arial" w:hAnsi="Arial" w:cs="Arial"/>
          <w:bCs/>
          <w:color w:val="000000" w:themeColor="text1"/>
          <w:sz w:val="20"/>
        </w:rPr>
        <w:t xml:space="preserve">Wykonawca zobowiązany jest do przedstawienia Zamawiającemu wraz z fakturą końcową, </w:t>
      </w:r>
      <w:r w:rsidRPr="00A94E42">
        <w:rPr>
          <w:rFonts w:ascii="Arial" w:hAnsi="Arial" w:cs="Arial"/>
          <w:bCs/>
          <w:sz w:val="20"/>
        </w:rPr>
        <w:t xml:space="preserve">oświadczenia </w:t>
      </w:r>
      <w:r w:rsidRPr="00A94E42">
        <w:rPr>
          <w:rFonts w:ascii="Arial" w:hAnsi="Arial" w:cs="Arial"/>
          <w:bCs/>
          <w:sz w:val="20"/>
          <w:szCs w:val="20"/>
        </w:rPr>
        <w:t xml:space="preserve">Podwykonawców i dalszych Podwykonawców potwierdzającego faktyczne otrzymanie zapłaty od Wykonawcy za wszystkie zobowiązania wynikające z umów o podwykonawstwo, które Zamawiający zaakceptował w procedurze opisanej w punkcie 7 niniejszego paragrafu oraz dokumentów bankowych potwierdzających przelew środków na konto Podwykonawcy. Brak oświadczeń będzie skutkował wstrzymaniem zapłaty należnej Wykonawcy bez żadnych konsekwencji dla Zamawiającego wynikających z nieterminowej zapłaty wynagrodzenia należnego Wykonawcy. </w:t>
      </w:r>
    </w:p>
    <w:p w14:paraId="4694A5DF" w14:textId="77777777" w:rsidR="004A475F" w:rsidRPr="006A6893" w:rsidRDefault="004A475F" w:rsidP="004A475F">
      <w:pPr>
        <w:widowControl w:val="0"/>
        <w:tabs>
          <w:tab w:val="left" w:pos="284"/>
        </w:tabs>
        <w:spacing w:after="0" w:line="240" w:lineRule="auto"/>
        <w:ind w:left="284" w:hanging="284"/>
        <w:jc w:val="both"/>
        <w:rPr>
          <w:rFonts w:ascii="Arial" w:hAnsi="Arial" w:cs="Arial"/>
          <w:bCs/>
          <w:strike/>
          <w:sz w:val="20"/>
          <w:szCs w:val="20"/>
        </w:rPr>
      </w:pPr>
      <w:r>
        <w:rPr>
          <w:rFonts w:ascii="Arial" w:hAnsi="Arial" w:cs="Arial"/>
          <w:sz w:val="20"/>
          <w:szCs w:val="20"/>
        </w:rPr>
        <w:t>5</w:t>
      </w:r>
      <w:r w:rsidRPr="0037650D">
        <w:rPr>
          <w:rFonts w:ascii="Arial" w:hAnsi="Arial" w:cs="Arial"/>
          <w:sz w:val="20"/>
          <w:szCs w:val="20"/>
        </w:rPr>
        <w:t>.</w:t>
      </w:r>
      <w:r w:rsidRPr="0037650D">
        <w:rPr>
          <w:rFonts w:ascii="Arial" w:hAnsi="Arial" w:cs="Arial"/>
          <w:sz w:val="20"/>
          <w:szCs w:val="20"/>
        </w:rPr>
        <w:tab/>
      </w:r>
      <w:r w:rsidRPr="006A6893">
        <w:rPr>
          <w:rFonts w:ascii="Arial" w:hAnsi="Arial" w:cs="Arial"/>
          <w:bCs/>
          <w:sz w:val="20"/>
          <w:szCs w:val="20"/>
        </w:rPr>
        <w:t>Wykonawca oświadcza, że jest/</w:t>
      </w:r>
      <w:r w:rsidRPr="00694FC2">
        <w:rPr>
          <w:rFonts w:ascii="Arial" w:hAnsi="Arial" w:cs="Arial"/>
          <w:bCs/>
          <w:sz w:val="20"/>
          <w:szCs w:val="20"/>
        </w:rPr>
        <w:t>nie jest</w:t>
      </w:r>
      <w:r w:rsidRPr="006A6893">
        <w:rPr>
          <w:rFonts w:ascii="Arial" w:hAnsi="Arial" w:cs="Arial"/>
          <w:bCs/>
          <w:color w:val="FF0000"/>
          <w:sz w:val="20"/>
          <w:szCs w:val="20"/>
        </w:rPr>
        <w:t>*</w:t>
      </w:r>
      <w:r w:rsidRPr="006A6893">
        <w:rPr>
          <w:rFonts w:ascii="Arial" w:hAnsi="Arial" w:cs="Arial"/>
          <w:bCs/>
          <w:color w:val="0066FF"/>
          <w:sz w:val="20"/>
          <w:szCs w:val="20"/>
        </w:rPr>
        <w:t xml:space="preserve"> </w:t>
      </w:r>
      <w:r w:rsidRPr="006A6893">
        <w:rPr>
          <w:rFonts w:ascii="Arial" w:hAnsi="Arial" w:cs="Arial"/>
          <w:bCs/>
          <w:sz w:val="20"/>
          <w:szCs w:val="20"/>
        </w:rPr>
        <w:t>czynnym podatnikiem w podatku od</w:t>
      </w:r>
      <w:r w:rsidRPr="006A6893">
        <w:rPr>
          <w:rFonts w:ascii="Arial" w:hAnsi="Arial" w:cs="Arial"/>
          <w:bCs/>
          <w:color w:val="0066FF"/>
          <w:sz w:val="20"/>
          <w:szCs w:val="20"/>
        </w:rPr>
        <w:t> </w:t>
      </w:r>
      <w:r w:rsidRPr="006A6893">
        <w:rPr>
          <w:rFonts w:ascii="Arial" w:hAnsi="Arial" w:cs="Arial"/>
          <w:bCs/>
          <w:sz w:val="20"/>
          <w:szCs w:val="20"/>
        </w:rPr>
        <w:t>towarów i usług VAT.</w:t>
      </w:r>
    </w:p>
    <w:p w14:paraId="4FAC28AA" w14:textId="77777777" w:rsidR="004A475F" w:rsidRPr="006A6893" w:rsidRDefault="004A475F" w:rsidP="004A475F">
      <w:pPr>
        <w:widowControl w:val="0"/>
        <w:tabs>
          <w:tab w:val="left" w:pos="284"/>
        </w:tabs>
        <w:spacing w:after="0" w:line="240" w:lineRule="auto"/>
        <w:ind w:left="284"/>
        <w:jc w:val="both"/>
        <w:rPr>
          <w:rFonts w:ascii="Arial" w:hAnsi="Arial" w:cs="Arial"/>
          <w:bCs/>
          <w:sz w:val="20"/>
          <w:szCs w:val="20"/>
        </w:rPr>
      </w:pPr>
      <w:r w:rsidRPr="006A6893">
        <w:rPr>
          <w:rFonts w:ascii="Arial" w:hAnsi="Arial" w:cs="Arial"/>
          <w:bCs/>
          <w:sz w:val="20"/>
          <w:szCs w:val="20"/>
        </w:rPr>
        <w:lastRenderedPageBreak/>
        <w:t>Wykonawca oświadcza, że rachunek bankowy, wskazany w § 4 ust. 3 niniejszej umowy jako właściwy do uregulowania należności wynikającej z przedmiotowej umowy, służy do rozliczeń finansowych w ramach wykonywanej przez niego działalności gospodarczej i jest dla niego prowadzony rachunek VAT, o którym mowa w art. 2 pkt 37 ustawy z dnia 11 marca 2004 r. o podatku od towarów i usług. Rachunek jest zgłoszony do </w:t>
      </w:r>
      <w:r>
        <w:rPr>
          <w:rFonts w:ascii="Arial" w:hAnsi="Arial" w:cs="Arial"/>
          <w:bCs/>
          <w:sz w:val="20"/>
          <w:szCs w:val="20"/>
        </w:rPr>
        <w:t>Urzędu Skarbowego ………………………………</w:t>
      </w:r>
      <w:r w:rsidRPr="006A6893">
        <w:rPr>
          <w:rFonts w:ascii="Arial" w:hAnsi="Arial" w:cs="Arial"/>
          <w:bCs/>
          <w:sz w:val="20"/>
          <w:szCs w:val="20"/>
        </w:rPr>
        <w:t xml:space="preserve"> i widnieje w wykazie podmiotów zarejestrowanych jako podatnicy VAT, niezarejestrowanych oraz wykreślonych i przywróconych do rejestru VAT.</w:t>
      </w:r>
    </w:p>
    <w:p w14:paraId="1AA0D4A2" w14:textId="77777777" w:rsidR="004A475F" w:rsidRPr="0037650D" w:rsidRDefault="004A475F" w:rsidP="004A475F">
      <w:pPr>
        <w:widowControl w:val="0"/>
        <w:tabs>
          <w:tab w:val="left" w:pos="284"/>
        </w:tabs>
        <w:spacing w:after="0" w:line="240" w:lineRule="auto"/>
        <w:ind w:left="284"/>
        <w:rPr>
          <w:rFonts w:ascii="Arial" w:hAnsi="Arial" w:cs="Arial"/>
          <w:i/>
          <w:color w:val="FF0000"/>
          <w:sz w:val="20"/>
          <w:szCs w:val="20"/>
        </w:rPr>
      </w:pPr>
      <w:r w:rsidRPr="0037650D">
        <w:rPr>
          <w:rFonts w:ascii="Arial" w:hAnsi="Arial" w:cs="Arial"/>
          <w:i/>
          <w:color w:val="FF0000"/>
          <w:sz w:val="20"/>
          <w:szCs w:val="20"/>
        </w:rPr>
        <w:t>* niepotrzebne skreślić</w:t>
      </w:r>
    </w:p>
    <w:p w14:paraId="2709FA48" w14:textId="77777777" w:rsidR="004A475F" w:rsidRPr="00533746" w:rsidRDefault="004A475F" w:rsidP="004A475F">
      <w:pPr>
        <w:tabs>
          <w:tab w:val="left" w:pos="15052"/>
        </w:tabs>
        <w:spacing w:after="0" w:line="240" w:lineRule="auto"/>
        <w:ind w:left="284" w:hanging="284"/>
        <w:jc w:val="both"/>
        <w:rPr>
          <w:rFonts w:ascii="Arial" w:hAnsi="Arial" w:cs="Arial"/>
          <w:color w:val="000000" w:themeColor="text1"/>
          <w:sz w:val="20"/>
          <w:szCs w:val="20"/>
        </w:rPr>
      </w:pPr>
      <w:r>
        <w:rPr>
          <w:rFonts w:ascii="Arial" w:hAnsi="Arial" w:cs="Arial"/>
          <w:sz w:val="20"/>
          <w:szCs w:val="20"/>
        </w:rPr>
        <w:t>6</w:t>
      </w:r>
      <w:r w:rsidRPr="0037650D">
        <w:rPr>
          <w:rFonts w:ascii="Arial" w:hAnsi="Arial" w:cs="Arial"/>
          <w:sz w:val="20"/>
          <w:szCs w:val="20"/>
        </w:rPr>
        <w:t>. </w:t>
      </w:r>
      <w:r>
        <w:rPr>
          <w:rFonts w:ascii="Arial" w:hAnsi="Arial" w:cs="Arial"/>
          <w:sz w:val="20"/>
          <w:szCs w:val="20"/>
        </w:rPr>
        <w:tab/>
      </w:r>
      <w:r w:rsidRPr="0037650D">
        <w:rPr>
          <w:rFonts w:ascii="Arial" w:hAnsi="Arial" w:cs="Arial"/>
          <w:sz w:val="20"/>
          <w:szCs w:val="20"/>
        </w:rPr>
        <w:t>Kary umowne, ustalone w oparciu o zapisy zamieszczone w § 15 umowy będą potrącane z faktur Wykonawcy.</w:t>
      </w:r>
      <w:r w:rsidRPr="00B05BB7">
        <w:rPr>
          <w:rFonts w:ascii="Arial" w:eastAsia="Times New Roman" w:hAnsi="Arial" w:cs="Arial"/>
          <w:kern w:val="1"/>
          <w:sz w:val="20"/>
          <w:szCs w:val="20"/>
          <w:lang w:eastAsia="ar-SA"/>
        </w:rPr>
        <w:t xml:space="preserve"> </w:t>
      </w:r>
      <w:r w:rsidRPr="00533746">
        <w:rPr>
          <w:rFonts w:ascii="Arial" w:eastAsia="Times New Roman" w:hAnsi="Arial" w:cs="Arial"/>
          <w:color w:val="000000" w:themeColor="text1"/>
          <w:kern w:val="1"/>
          <w:sz w:val="20"/>
          <w:szCs w:val="20"/>
          <w:lang w:eastAsia="ar-SA"/>
        </w:rPr>
        <w:t>Kary będą potrącane automatycznie bez uzyskiwania zgody Wykonawcy.</w:t>
      </w:r>
    </w:p>
    <w:p w14:paraId="44D3752C" w14:textId="77777777" w:rsidR="004A475F" w:rsidRDefault="004A475F" w:rsidP="004A475F">
      <w:pPr>
        <w:tabs>
          <w:tab w:val="left" w:pos="17608"/>
        </w:tabs>
        <w:spacing w:after="0" w:line="240" w:lineRule="auto"/>
        <w:ind w:left="284" w:hanging="284"/>
        <w:jc w:val="both"/>
        <w:rPr>
          <w:rFonts w:ascii="Arial" w:hAnsi="Arial" w:cs="Arial"/>
          <w:color w:val="000000" w:themeColor="text1"/>
          <w:sz w:val="20"/>
          <w:szCs w:val="20"/>
        </w:rPr>
      </w:pPr>
      <w:r>
        <w:rPr>
          <w:rFonts w:ascii="Arial" w:hAnsi="Arial" w:cs="Arial"/>
          <w:color w:val="000000" w:themeColor="text1"/>
          <w:sz w:val="20"/>
          <w:szCs w:val="20"/>
        </w:rPr>
        <w:t>7</w:t>
      </w:r>
      <w:r w:rsidRPr="00533746">
        <w:rPr>
          <w:rFonts w:ascii="Arial" w:hAnsi="Arial" w:cs="Arial"/>
          <w:color w:val="000000" w:themeColor="text1"/>
          <w:sz w:val="20"/>
          <w:szCs w:val="20"/>
        </w:rPr>
        <w:t>. </w:t>
      </w:r>
      <w:r w:rsidRPr="00533746">
        <w:rPr>
          <w:rFonts w:ascii="Arial" w:hAnsi="Arial" w:cs="Arial"/>
          <w:color w:val="000000" w:themeColor="text1"/>
          <w:sz w:val="20"/>
          <w:szCs w:val="20"/>
        </w:rPr>
        <w:tab/>
      </w:r>
      <w:r w:rsidRPr="00533746">
        <w:rPr>
          <w:rFonts w:ascii="Arial" w:hAnsi="Arial" w:cs="Arial"/>
          <w:b/>
          <w:bCs/>
          <w:color w:val="000000" w:themeColor="text1"/>
          <w:sz w:val="20"/>
          <w:szCs w:val="20"/>
        </w:rPr>
        <w:t>Wykonawca jest bezwzględnie zobowiązany do zgłaszania wszystkich projektów umów oraz zawartych umów dotyczących podwykonawstwa na roboty budowlane bez względu na ich wartość.</w:t>
      </w:r>
      <w:r w:rsidRPr="00533746">
        <w:rPr>
          <w:rFonts w:ascii="Arial" w:hAnsi="Arial" w:cs="Arial"/>
          <w:color w:val="000000" w:themeColor="text1"/>
          <w:sz w:val="20"/>
          <w:szCs w:val="20"/>
        </w:rPr>
        <w:t xml:space="preserve"> </w:t>
      </w:r>
      <w:r w:rsidRPr="00D93E2A">
        <w:rPr>
          <w:rFonts w:ascii="Arial" w:hAnsi="Arial" w:cs="Arial"/>
          <w:bCs/>
          <w:color w:val="000000" w:themeColor="text1"/>
          <w:sz w:val="20"/>
          <w:szCs w:val="20"/>
        </w:rPr>
        <w:t>Zgłaszanie Podwykonawców lub dalszych Podwykonawców, przedstawianie projektów umów, kopii umów, rozliczanie za wykonane przez nich roboty, dostawy lub usługi itp. będzie odbywało się</w:t>
      </w:r>
      <w:r w:rsidRPr="00D93E2A">
        <w:rPr>
          <w:rFonts w:ascii="Arial" w:hAnsi="Arial" w:cs="Arial"/>
          <w:color w:val="000000" w:themeColor="text1"/>
          <w:sz w:val="20"/>
          <w:szCs w:val="20"/>
        </w:rPr>
        <w:t xml:space="preserve"> </w:t>
      </w:r>
      <w:r w:rsidRPr="00D93E2A">
        <w:rPr>
          <w:rFonts w:ascii="Arial" w:hAnsi="Arial" w:cs="Arial"/>
          <w:bCs/>
          <w:color w:val="000000" w:themeColor="text1"/>
          <w:sz w:val="20"/>
          <w:szCs w:val="20"/>
        </w:rPr>
        <w:t>zgodnie z przepisami ustawy Pzp</w:t>
      </w:r>
      <w:r w:rsidRPr="00D93E2A">
        <w:rPr>
          <w:rFonts w:ascii="Arial" w:hAnsi="Arial" w:cs="Arial"/>
          <w:color w:val="000000" w:themeColor="text1"/>
          <w:sz w:val="20"/>
          <w:szCs w:val="20"/>
        </w:rPr>
        <w:t xml:space="preserve">. Art. 464 (umowy o podwykonawstwo, których przedmiotem są </w:t>
      </w:r>
      <w:r w:rsidRPr="00D93E2A">
        <w:rPr>
          <w:rFonts w:ascii="Arial" w:hAnsi="Arial" w:cs="Arial"/>
          <w:bCs/>
          <w:color w:val="000000" w:themeColor="text1"/>
          <w:sz w:val="20"/>
          <w:szCs w:val="20"/>
        </w:rPr>
        <w:t>dostawy</w:t>
      </w:r>
      <w:r w:rsidRPr="00D93E2A">
        <w:rPr>
          <w:rFonts w:ascii="Arial" w:hAnsi="Arial" w:cs="Arial"/>
          <w:color w:val="000000" w:themeColor="text1"/>
          <w:sz w:val="20"/>
          <w:szCs w:val="20"/>
        </w:rPr>
        <w:t xml:space="preserve"> lub usługi, nie podlegają obowiązkowi przedkładania Zamawiającemu, jeżeli ich wartość jest mniejsza niż 10 000,00 zł brutto bez względu na przedmiot tych dostaw lub usług. Termin na zgłoszenie przez Zamawiającego pisemnych zastrzeżeń do projektu umowy o podwykonawstwo, której przedmiotem są roboty budowlane, i do projektu jej zmiany lub pisemnego sprzeciwu do tej umowy wynosi 7 dni kalendarzowych) i art. 465 (termin zgłaszania uwag, o których mowa w art. 465 ust. 4 wynosi 10 dni kalendarzowych).</w:t>
      </w:r>
    </w:p>
    <w:p w14:paraId="7F42EABA" w14:textId="77777777" w:rsidR="004A475F" w:rsidRPr="00533746" w:rsidRDefault="004A475F" w:rsidP="004A475F">
      <w:pPr>
        <w:tabs>
          <w:tab w:val="left" w:pos="17608"/>
        </w:tabs>
        <w:spacing w:after="0" w:line="240" w:lineRule="auto"/>
        <w:ind w:left="284" w:hanging="284"/>
        <w:jc w:val="both"/>
        <w:rPr>
          <w:rFonts w:ascii="Arial" w:hAnsi="Arial" w:cs="Arial"/>
          <w:bCs/>
          <w:color w:val="000000" w:themeColor="text1"/>
          <w:sz w:val="20"/>
          <w:szCs w:val="20"/>
        </w:rPr>
      </w:pPr>
      <w:r>
        <w:rPr>
          <w:rFonts w:ascii="Arial" w:hAnsi="Arial" w:cs="Arial"/>
          <w:color w:val="000000" w:themeColor="text1"/>
          <w:sz w:val="20"/>
          <w:szCs w:val="20"/>
        </w:rPr>
        <w:t xml:space="preserve">     </w:t>
      </w:r>
      <w:r w:rsidRPr="00533746">
        <w:rPr>
          <w:rFonts w:ascii="Arial" w:hAnsi="Arial" w:cs="Arial"/>
          <w:color w:val="000000" w:themeColor="text1"/>
          <w:sz w:val="20"/>
          <w:szCs w:val="20"/>
        </w:rPr>
        <w:t xml:space="preserve"> </w:t>
      </w:r>
      <w:r w:rsidRPr="00533746">
        <w:rPr>
          <w:rFonts w:ascii="Arial" w:hAnsi="Arial" w:cs="Arial"/>
          <w:bCs/>
          <w:color w:val="000000" w:themeColor="text1"/>
          <w:sz w:val="20"/>
          <w:szCs w:val="20"/>
        </w:rPr>
        <w:t>Poza tym w treściach umów z Podwykonawcami i dalszymi Podwykonawcami muszą być zawarte zapisy zobowiązujące Wykonawcę, Podwykonawcę i dalszego Podwykonawcę do przedstawiania Zamawiającemu protokołów odbiorów częściowych i końcowych podpisanych pomiędzy Wykonawcą, Podwykonawcą i dalszymi Podwykonawcami. W przypadku</w:t>
      </w:r>
      <w:r>
        <w:rPr>
          <w:rFonts w:ascii="Arial" w:hAnsi="Arial" w:cs="Arial"/>
          <w:bCs/>
          <w:color w:val="000000" w:themeColor="text1"/>
          <w:sz w:val="20"/>
          <w:szCs w:val="20"/>
        </w:rPr>
        <w:t>,</w:t>
      </w:r>
      <w:r w:rsidRPr="00533746">
        <w:rPr>
          <w:rFonts w:ascii="Arial" w:hAnsi="Arial" w:cs="Arial"/>
          <w:bCs/>
          <w:color w:val="000000" w:themeColor="text1"/>
          <w:sz w:val="20"/>
          <w:szCs w:val="20"/>
        </w:rPr>
        <w:t xml:space="preserve"> jeśli w tych protokołach zawarte będą zastrzeżenia lub uwagi, Wykonawca zobligowany będzie do przestawienia dokumentu potwierdzającego ich faktyczne usunięcie. </w:t>
      </w:r>
    </w:p>
    <w:p w14:paraId="4533E84B" w14:textId="77777777" w:rsidR="004A475F" w:rsidRPr="005B6FA1" w:rsidRDefault="004A475F" w:rsidP="004A475F">
      <w:pPr>
        <w:tabs>
          <w:tab w:val="left" w:pos="17608"/>
        </w:tabs>
        <w:spacing w:after="0" w:line="240" w:lineRule="auto"/>
        <w:ind w:left="284" w:hanging="284"/>
        <w:jc w:val="both"/>
        <w:rPr>
          <w:rFonts w:ascii="Arial" w:hAnsi="Arial" w:cs="Arial"/>
          <w:bCs/>
          <w:color w:val="000000" w:themeColor="text1"/>
          <w:sz w:val="20"/>
          <w:szCs w:val="20"/>
        </w:rPr>
      </w:pPr>
      <w:r w:rsidRPr="00533746">
        <w:rPr>
          <w:rFonts w:ascii="Arial" w:hAnsi="Arial" w:cs="Arial"/>
          <w:bCs/>
          <w:color w:val="000000" w:themeColor="text1"/>
          <w:sz w:val="20"/>
          <w:szCs w:val="20"/>
        </w:rPr>
        <w:tab/>
        <w:t>Podwykonawstwo - należy przez to rozumieć umowę w formie pisemnej o charakterze odpłatnym, zawartą między wykonawcą a podwykonawcą, a w przypadku zamówienia na roboty budowlane innego niż zamówienie w dziedzinach obronności i bezpieczeństwa, także między podwykonawcą a dalszym podwykonawcą lub między dalszymi podwykonawcami, na mocy której odpowiednio podwykonawca lub dalszy podwykonawca, zobowiązuje się wykonać część zamówienia.</w:t>
      </w:r>
    </w:p>
    <w:p w14:paraId="73634F7F" w14:textId="77777777" w:rsidR="004A475F" w:rsidRDefault="004A475F" w:rsidP="004A475F">
      <w:pPr>
        <w:tabs>
          <w:tab w:val="left" w:pos="17608"/>
        </w:tabs>
        <w:spacing w:after="0" w:line="240" w:lineRule="auto"/>
        <w:ind w:left="284" w:hanging="284"/>
        <w:jc w:val="both"/>
        <w:rPr>
          <w:rFonts w:ascii="Arial" w:hAnsi="Arial" w:cs="Arial"/>
          <w:bCs/>
          <w:sz w:val="20"/>
          <w:szCs w:val="20"/>
        </w:rPr>
      </w:pPr>
      <w:r>
        <w:rPr>
          <w:rFonts w:ascii="Arial" w:hAnsi="Arial" w:cs="Arial"/>
          <w:bCs/>
          <w:sz w:val="20"/>
          <w:szCs w:val="20"/>
        </w:rPr>
        <w:t>8</w:t>
      </w:r>
      <w:r w:rsidRPr="0037650D">
        <w:rPr>
          <w:rFonts w:ascii="Arial" w:hAnsi="Arial" w:cs="Arial"/>
          <w:bCs/>
          <w:sz w:val="20"/>
          <w:szCs w:val="20"/>
        </w:rPr>
        <w:t>. </w:t>
      </w:r>
      <w:r>
        <w:rPr>
          <w:rFonts w:ascii="Arial" w:hAnsi="Arial" w:cs="Arial"/>
          <w:bCs/>
          <w:sz w:val="20"/>
          <w:szCs w:val="20"/>
        </w:rPr>
        <w:tab/>
      </w:r>
      <w:r w:rsidRPr="0037650D">
        <w:rPr>
          <w:rFonts w:ascii="Arial" w:hAnsi="Arial" w:cs="Arial"/>
          <w:bCs/>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43EDBB90" w14:textId="77777777" w:rsidR="004A475F" w:rsidRPr="00EA0951" w:rsidRDefault="004A475F" w:rsidP="004A475F">
      <w:pPr>
        <w:tabs>
          <w:tab w:val="left" w:pos="17608"/>
        </w:tabs>
        <w:spacing w:after="0" w:line="240" w:lineRule="auto"/>
        <w:ind w:left="284" w:hanging="426"/>
        <w:jc w:val="both"/>
        <w:rPr>
          <w:rFonts w:ascii="Arial" w:hAnsi="Arial" w:cs="Arial"/>
          <w:bCs/>
          <w:sz w:val="20"/>
          <w:szCs w:val="20"/>
        </w:rPr>
      </w:pPr>
      <w:r>
        <w:rPr>
          <w:rFonts w:ascii="Arial" w:hAnsi="Arial" w:cs="Arial"/>
          <w:bCs/>
          <w:sz w:val="20"/>
          <w:szCs w:val="20"/>
        </w:rPr>
        <w:t xml:space="preserve">8a. </w:t>
      </w:r>
      <w:r>
        <w:rPr>
          <w:rFonts w:ascii="Arial" w:hAnsi="Arial" w:cs="Arial"/>
          <w:bCs/>
          <w:sz w:val="20"/>
          <w:szCs w:val="20"/>
        </w:rPr>
        <w:tab/>
      </w:r>
      <w:r w:rsidRPr="00EF15D6">
        <w:rPr>
          <w:rFonts w:ascii="Arial" w:hAnsi="Arial" w:cs="Arial"/>
          <w:bCs/>
          <w:sz w:val="20"/>
          <w:szCs w:val="20"/>
        </w:rPr>
        <w:t>Wykonawca przedkłada Zamawiającemu poświadczoną za zgodność z oryginałem kopię zawartej umowy o podwykonawstwo w terminie 7 dni od daty jej zawarcia. Zmawiający w terminie 7 dni zgłasza w formie pisemnej sprzeciw do umowy o podwykonawstwo w przypadkach</w:t>
      </w:r>
      <w:r>
        <w:rPr>
          <w:rFonts w:ascii="Arial" w:hAnsi="Arial" w:cs="Arial"/>
          <w:bCs/>
          <w:sz w:val="20"/>
          <w:szCs w:val="20"/>
        </w:rPr>
        <w:t>,</w:t>
      </w:r>
      <w:r w:rsidRPr="00EF15D6">
        <w:rPr>
          <w:rFonts w:ascii="Arial" w:hAnsi="Arial" w:cs="Arial"/>
          <w:bCs/>
          <w:sz w:val="20"/>
          <w:szCs w:val="20"/>
        </w:rPr>
        <w:t xml:space="preserve"> o których mowa w art. 464 ust. 3 ustawy Pzp.     </w:t>
      </w:r>
    </w:p>
    <w:p w14:paraId="12416A0B" w14:textId="534BC415" w:rsidR="004A475F" w:rsidRPr="00EA0951" w:rsidRDefault="004A475F" w:rsidP="004A475F">
      <w:pPr>
        <w:pStyle w:val="Akapitzlist"/>
        <w:numPr>
          <w:ilvl w:val="0"/>
          <w:numId w:val="13"/>
        </w:numPr>
        <w:spacing w:after="0" w:line="240" w:lineRule="auto"/>
        <w:ind w:left="284" w:hanging="284"/>
        <w:jc w:val="both"/>
        <w:rPr>
          <w:rFonts w:ascii="Arial" w:hAnsi="Arial" w:cs="Arial"/>
          <w:sz w:val="20"/>
          <w:szCs w:val="20"/>
        </w:rPr>
      </w:pPr>
      <w:r w:rsidRPr="00EA0951">
        <w:rPr>
          <w:rFonts w:ascii="Arial" w:hAnsi="Arial" w:cs="Arial"/>
          <w:sz w:val="20"/>
          <w:szCs w:val="20"/>
        </w:rPr>
        <w:t>Strony zgodnie postanawiają, że wykonawca wystawia faktury zgodnie z ustawą z dnia 11 marca 2004 r. o podatku od towarów i usług oraz przepisami dotyczącymi Krajowego Systemu e-Faktur (dalej KSeF), w tym przepisami regulującymi tryby szczególne (offline/awaryjne) wystawiania i przekazywania faktur, o ile mają zastosowanie. Strony przyjmują do wiadomości funkcjonowanie Platformy Elektronicznego Fakturowania (PEF) jako odrębnego kanału wymiany ustrukturyzowanych dokumentów elektronicznych w zamówieniach publicznych, przy czym korzystanie z PEF nie zastępuje KSeF w zakresie, w jakim do danej faktury znajduje zastosowanie obowiązek jej wystawienia w KSeF. Strony postanawiają, że w ramach niniejszej umowy PEF może być wykorzystywany do przekazywania ustrukturyzowanych faktur elektronicznych oraz w zakresie określonym w ust. 22, do przekazywania załączników do faktur, natomiast przekazywanie przez PEF innych ustrukturyzowanych dokumentów elektronicznych jest wyłączone.</w:t>
      </w:r>
    </w:p>
    <w:p w14:paraId="728DDC98" w14:textId="77777777" w:rsidR="004A475F" w:rsidRPr="00EA0951" w:rsidRDefault="004A475F" w:rsidP="004A475F">
      <w:pPr>
        <w:pStyle w:val="Akapitzlist"/>
        <w:numPr>
          <w:ilvl w:val="0"/>
          <w:numId w:val="13"/>
        </w:numPr>
        <w:spacing w:after="0" w:line="240" w:lineRule="auto"/>
        <w:ind w:left="284" w:hanging="426"/>
        <w:jc w:val="both"/>
        <w:rPr>
          <w:rFonts w:ascii="Arial" w:hAnsi="Arial" w:cs="Arial"/>
          <w:sz w:val="20"/>
          <w:szCs w:val="20"/>
        </w:rPr>
      </w:pPr>
      <w:r w:rsidRPr="00EA0951">
        <w:rPr>
          <w:rFonts w:ascii="Arial" w:hAnsi="Arial" w:cs="Arial"/>
          <w:sz w:val="20"/>
          <w:szCs w:val="20"/>
        </w:rPr>
        <w:t>Przez „fakturę ustrukturyzowaną” strony rozumieją fakturę wystawioną przy użyciu KSeF, która uzyskuje walor faktury ustrukturyzowanej po nadaniu numeru identyfikującego tej faktury w KSeF (numer KSeF), z zastrzeżeniem trybów offline/awaryjnych przewidzianych przepisami.</w:t>
      </w:r>
    </w:p>
    <w:p w14:paraId="4754A0B0" w14:textId="77777777" w:rsidR="004A475F" w:rsidRPr="00721583" w:rsidRDefault="004A475F" w:rsidP="004A475F">
      <w:pPr>
        <w:pStyle w:val="Akapitzlist"/>
        <w:numPr>
          <w:ilvl w:val="0"/>
          <w:numId w:val="13"/>
        </w:numPr>
        <w:tabs>
          <w:tab w:val="left" w:pos="17608"/>
        </w:tabs>
        <w:spacing w:after="0" w:line="240" w:lineRule="auto"/>
        <w:ind w:left="284" w:hanging="426"/>
        <w:jc w:val="both"/>
        <w:rPr>
          <w:rFonts w:ascii="Arial" w:hAnsi="Arial" w:cs="Arial"/>
          <w:sz w:val="20"/>
          <w:szCs w:val="20"/>
        </w:rPr>
      </w:pPr>
      <w:r w:rsidRPr="00EA0951">
        <w:rPr>
          <w:rFonts w:ascii="Arial" w:hAnsi="Arial" w:cs="Arial"/>
          <w:sz w:val="20"/>
          <w:szCs w:val="20"/>
        </w:rPr>
        <w:t>Wykonawca oświadcza, że w odniesieniu do niniejszej umowy</w:t>
      </w:r>
      <w:r>
        <w:rPr>
          <w:rFonts w:ascii="Arial" w:hAnsi="Arial" w:cs="Arial"/>
          <w:sz w:val="20"/>
          <w:szCs w:val="20"/>
        </w:rPr>
        <w:t xml:space="preserve"> </w:t>
      </w:r>
      <w:r w:rsidRPr="00721583">
        <w:rPr>
          <w:rFonts w:ascii="Arial" w:hAnsi="Arial" w:cs="Arial"/>
          <w:sz w:val="20"/>
          <w:szCs w:val="20"/>
        </w:rPr>
        <w:t>wystawia faktury w Krajowym Systemie e-Faktur (KSeF)</w:t>
      </w:r>
      <w:r>
        <w:rPr>
          <w:rFonts w:ascii="Arial" w:hAnsi="Arial" w:cs="Arial"/>
          <w:sz w:val="20"/>
          <w:szCs w:val="20"/>
        </w:rPr>
        <w:t>.</w:t>
      </w:r>
    </w:p>
    <w:p w14:paraId="14A56851" w14:textId="77777777" w:rsidR="004A475F" w:rsidRPr="00EA0951" w:rsidRDefault="004A475F" w:rsidP="004A475F">
      <w:pPr>
        <w:pStyle w:val="Akapitzlist"/>
        <w:numPr>
          <w:ilvl w:val="0"/>
          <w:numId w:val="13"/>
        </w:numPr>
        <w:spacing w:after="0" w:line="240" w:lineRule="auto"/>
        <w:ind w:left="284" w:hanging="426"/>
        <w:jc w:val="both"/>
        <w:rPr>
          <w:rFonts w:ascii="Arial" w:hAnsi="Arial" w:cs="Arial"/>
          <w:sz w:val="20"/>
          <w:szCs w:val="20"/>
        </w:rPr>
      </w:pPr>
      <w:r w:rsidRPr="00EA0951">
        <w:rPr>
          <w:rFonts w:ascii="Arial" w:hAnsi="Arial" w:cs="Arial"/>
          <w:sz w:val="20"/>
          <w:szCs w:val="20"/>
        </w:rPr>
        <w:t>Faktury będą wystawiane przez wykonawcę na:</w:t>
      </w:r>
    </w:p>
    <w:p w14:paraId="289F9FE1" w14:textId="60BC3005" w:rsidR="004A475F" w:rsidRPr="00EA0951" w:rsidRDefault="004A475F" w:rsidP="004A475F">
      <w:pPr>
        <w:pStyle w:val="Akapitzlist"/>
        <w:numPr>
          <w:ilvl w:val="1"/>
          <w:numId w:val="41"/>
        </w:numPr>
        <w:tabs>
          <w:tab w:val="left" w:pos="17608"/>
        </w:tabs>
        <w:spacing w:after="0" w:line="240" w:lineRule="auto"/>
        <w:ind w:left="709" w:hanging="425"/>
        <w:jc w:val="both"/>
        <w:rPr>
          <w:rFonts w:ascii="Arial" w:hAnsi="Arial" w:cs="Arial"/>
          <w:sz w:val="20"/>
          <w:szCs w:val="20"/>
        </w:rPr>
      </w:pPr>
      <w:r w:rsidRPr="00EA0951">
        <w:rPr>
          <w:rFonts w:ascii="Arial" w:hAnsi="Arial" w:cs="Arial"/>
          <w:sz w:val="20"/>
          <w:szCs w:val="20"/>
        </w:rPr>
        <w:t>Nabywca: [</w:t>
      </w:r>
      <w:r w:rsidR="00E51E8E">
        <w:rPr>
          <w:rFonts w:ascii="Arial" w:hAnsi="Arial" w:cs="Arial"/>
          <w:b/>
          <w:bCs/>
          <w:sz w:val="20"/>
          <w:szCs w:val="20"/>
        </w:rPr>
        <w:t>Towarzystwo Budownictwa Społecznego w Bolesławcu Sp. z o.o.</w:t>
      </w:r>
      <w:r w:rsidRPr="00EA0951">
        <w:rPr>
          <w:rFonts w:ascii="Arial" w:hAnsi="Arial" w:cs="Arial"/>
          <w:sz w:val="20"/>
          <w:szCs w:val="20"/>
        </w:rPr>
        <w:t>]</w:t>
      </w:r>
    </w:p>
    <w:p w14:paraId="0EC533E9" w14:textId="5A72EFF8" w:rsidR="004A475F" w:rsidRPr="00EA0951" w:rsidRDefault="004A475F" w:rsidP="004A475F">
      <w:pPr>
        <w:pStyle w:val="Akapitzlist"/>
        <w:numPr>
          <w:ilvl w:val="1"/>
          <w:numId w:val="41"/>
        </w:numPr>
        <w:tabs>
          <w:tab w:val="left" w:pos="17608"/>
        </w:tabs>
        <w:spacing w:after="0" w:line="240" w:lineRule="auto"/>
        <w:ind w:left="709" w:hanging="425"/>
        <w:jc w:val="both"/>
        <w:rPr>
          <w:rFonts w:ascii="Arial" w:hAnsi="Arial" w:cs="Arial"/>
          <w:sz w:val="20"/>
          <w:szCs w:val="20"/>
        </w:rPr>
      </w:pPr>
      <w:r w:rsidRPr="00EA0951">
        <w:rPr>
          <w:rFonts w:ascii="Arial" w:hAnsi="Arial" w:cs="Arial"/>
          <w:sz w:val="20"/>
          <w:szCs w:val="20"/>
        </w:rPr>
        <w:t>(NIP Nabywcy): [</w:t>
      </w:r>
      <w:r w:rsidR="00E51E8E">
        <w:rPr>
          <w:rFonts w:ascii="Arial" w:hAnsi="Arial" w:cs="Arial"/>
          <w:b/>
          <w:bCs/>
          <w:sz w:val="20"/>
          <w:szCs w:val="20"/>
        </w:rPr>
        <w:t>6121601078</w:t>
      </w:r>
      <w:r w:rsidRPr="00EA0951">
        <w:rPr>
          <w:rFonts w:ascii="Arial" w:hAnsi="Arial" w:cs="Arial"/>
          <w:sz w:val="20"/>
          <w:szCs w:val="20"/>
        </w:rPr>
        <w:t>]</w:t>
      </w:r>
    </w:p>
    <w:p w14:paraId="3E653BD3" w14:textId="2B6418D5" w:rsidR="004A475F" w:rsidRPr="004A475F" w:rsidRDefault="004A475F" w:rsidP="00AA7E61">
      <w:pPr>
        <w:pStyle w:val="Akapitzlist"/>
        <w:numPr>
          <w:ilvl w:val="1"/>
          <w:numId w:val="41"/>
        </w:numPr>
        <w:tabs>
          <w:tab w:val="left" w:pos="17608"/>
        </w:tabs>
        <w:spacing w:after="0" w:line="240" w:lineRule="auto"/>
        <w:ind w:left="709" w:hanging="425"/>
        <w:jc w:val="both"/>
        <w:rPr>
          <w:rFonts w:ascii="Arial" w:hAnsi="Arial" w:cs="Arial"/>
          <w:b/>
          <w:bCs/>
          <w:sz w:val="20"/>
          <w:szCs w:val="20"/>
        </w:rPr>
      </w:pPr>
      <w:r w:rsidRPr="00EA0951">
        <w:rPr>
          <w:rFonts w:ascii="Arial" w:hAnsi="Arial" w:cs="Arial"/>
          <w:sz w:val="20"/>
          <w:szCs w:val="20"/>
        </w:rPr>
        <w:t>Adres (siedziba/adres dostawy): [</w:t>
      </w:r>
      <w:r w:rsidR="00E51E8E">
        <w:rPr>
          <w:rFonts w:ascii="Arial" w:hAnsi="Arial" w:cs="Arial"/>
          <w:b/>
          <w:bCs/>
          <w:sz w:val="20"/>
          <w:szCs w:val="20"/>
        </w:rPr>
        <w:t>B. Chrobrego 3</w:t>
      </w:r>
      <w:r w:rsidRPr="004A475F">
        <w:rPr>
          <w:rFonts w:ascii="Arial" w:hAnsi="Arial" w:cs="Arial"/>
          <w:b/>
          <w:bCs/>
          <w:sz w:val="20"/>
          <w:szCs w:val="20"/>
        </w:rPr>
        <w:t xml:space="preserve">, </w:t>
      </w:r>
      <w:r w:rsidR="00E51E8E">
        <w:rPr>
          <w:rFonts w:ascii="Arial" w:hAnsi="Arial" w:cs="Arial"/>
          <w:b/>
          <w:bCs/>
          <w:sz w:val="20"/>
          <w:szCs w:val="20"/>
        </w:rPr>
        <w:t>59-700 Bolesławiec</w:t>
      </w:r>
      <w:r w:rsidRPr="004A475F">
        <w:rPr>
          <w:rFonts w:ascii="Arial" w:hAnsi="Arial" w:cs="Arial"/>
          <w:sz w:val="20"/>
          <w:szCs w:val="20"/>
        </w:rPr>
        <w:t>]</w:t>
      </w:r>
    </w:p>
    <w:p w14:paraId="4CB4E0BF" w14:textId="5C292345" w:rsidR="004A475F" w:rsidRPr="0021547F" w:rsidRDefault="004A475F" w:rsidP="004A475F">
      <w:pPr>
        <w:pStyle w:val="Akapitzlist"/>
        <w:numPr>
          <w:ilvl w:val="1"/>
          <w:numId w:val="41"/>
        </w:numPr>
        <w:tabs>
          <w:tab w:val="left" w:pos="17608"/>
        </w:tabs>
        <w:spacing w:after="0" w:line="240" w:lineRule="auto"/>
        <w:ind w:left="709" w:hanging="425"/>
        <w:jc w:val="both"/>
        <w:rPr>
          <w:rFonts w:ascii="Arial" w:hAnsi="Arial" w:cs="Arial"/>
          <w:sz w:val="20"/>
          <w:szCs w:val="20"/>
        </w:rPr>
      </w:pPr>
      <w:r w:rsidRPr="00EA0951">
        <w:rPr>
          <w:rFonts w:ascii="Arial" w:hAnsi="Arial" w:cs="Arial"/>
          <w:sz w:val="20"/>
          <w:szCs w:val="20"/>
        </w:rPr>
        <w:lastRenderedPageBreak/>
        <w:t xml:space="preserve">Odbiorca: </w:t>
      </w:r>
      <w:r w:rsidRPr="0021547F">
        <w:rPr>
          <w:rFonts w:ascii="Arial" w:hAnsi="Arial" w:cs="Arial"/>
          <w:sz w:val="20"/>
          <w:szCs w:val="20"/>
        </w:rPr>
        <w:t>[</w:t>
      </w:r>
      <w:r w:rsidR="00E51E8E">
        <w:rPr>
          <w:rFonts w:ascii="Arial" w:hAnsi="Arial" w:cs="Arial"/>
          <w:b/>
          <w:bCs/>
          <w:sz w:val="20"/>
          <w:szCs w:val="20"/>
        </w:rPr>
        <w:t>Towarzystwo Budownictwa Społecznego w Bolesławcu Sp. z o.o.</w:t>
      </w:r>
      <w:r w:rsidR="00E51E8E" w:rsidRPr="00EA0951">
        <w:rPr>
          <w:rFonts w:ascii="Arial" w:hAnsi="Arial" w:cs="Arial"/>
          <w:sz w:val="20"/>
          <w:szCs w:val="20"/>
        </w:rPr>
        <w:t>]</w:t>
      </w:r>
      <w:r w:rsidRPr="0021547F">
        <w:rPr>
          <w:rFonts w:ascii="Arial" w:hAnsi="Arial" w:cs="Arial"/>
          <w:sz w:val="20"/>
          <w:szCs w:val="20"/>
        </w:rPr>
        <w:t>]</w:t>
      </w:r>
    </w:p>
    <w:p w14:paraId="521EEA15" w14:textId="038EF4A6" w:rsidR="004A475F" w:rsidRPr="0021547F" w:rsidRDefault="004A475F" w:rsidP="004A475F">
      <w:pPr>
        <w:pStyle w:val="Akapitzlist"/>
        <w:numPr>
          <w:ilvl w:val="1"/>
          <w:numId w:val="41"/>
        </w:numPr>
        <w:tabs>
          <w:tab w:val="left" w:pos="17608"/>
        </w:tabs>
        <w:spacing w:after="0" w:line="240" w:lineRule="auto"/>
        <w:ind w:left="709" w:hanging="425"/>
        <w:jc w:val="both"/>
        <w:rPr>
          <w:rFonts w:ascii="Arial" w:hAnsi="Arial" w:cs="Arial"/>
          <w:sz w:val="20"/>
          <w:szCs w:val="20"/>
        </w:rPr>
      </w:pPr>
      <w:r w:rsidRPr="0021547F">
        <w:rPr>
          <w:rFonts w:ascii="Arial" w:hAnsi="Arial" w:cs="Arial"/>
          <w:sz w:val="20"/>
          <w:szCs w:val="20"/>
        </w:rPr>
        <w:t>(NIP Odbiorcy): [</w:t>
      </w:r>
      <w:r w:rsidR="00E51E8E">
        <w:rPr>
          <w:rFonts w:ascii="Arial" w:hAnsi="Arial" w:cs="Arial"/>
          <w:b/>
          <w:bCs/>
          <w:sz w:val="20"/>
          <w:szCs w:val="20"/>
        </w:rPr>
        <w:t>6121601078</w:t>
      </w:r>
      <w:r w:rsidRPr="0021547F">
        <w:rPr>
          <w:rFonts w:ascii="Arial" w:hAnsi="Arial" w:cs="Arial"/>
          <w:sz w:val="20"/>
          <w:szCs w:val="20"/>
        </w:rPr>
        <w:t>]</w:t>
      </w:r>
    </w:p>
    <w:p w14:paraId="07071AA6" w14:textId="0BF3569A" w:rsidR="004A475F" w:rsidRPr="00EA0951" w:rsidRDefault="004A475F" w:rsidP="004A475F">
      <w:pPr>
        <w:pStyle w:val="Akapitzlist"/>
        <w:numPr>
          <w:ilvl w:val="1"/>
          <w:numId w:val="41"/>
        </w:numPr>
        <w:tabs>
          <w:tab w:val="left" w:pos="17608"/>
        </w:tabs>
        <w:spacing w:after="0" w:line="240" w:lineRule="auto"/>
        <w:ind w:left="709" w:hanging="425"/>
        <w:jc w:val="both"/>
        <w:rPr>
          <w:rFonts w:ascii="Arial" w:hAnsi="Arial" w:cs="Arial"/>
          <w:sz w:val="20"/>
          <w:szCs w:val="20"/>
        </w:rPr>
      </w:pPr>
      <w:r w:rsidRPr="00EA0951">
        <w:rPr>
          <w:rFonts w:ascii="Arial" w:hAnsi="Arial" w:cs="Arial"/>
          <w:sz w:val="20"/>
          <w:szCs w:val="20"/>
        </w:rPr>
        <w:t>Adres (siedziba/adres dostawy): [</w:t>
      </w:r>
      <w:r w:rsidR="00E51E8E">
        <w:rPr>
          <w:rFonts w:ascii="Arial" w:hAnsi="Arial" w:cs="Arial"/>
          <w:b/>
          <w:bCs/>
          <w:sz w:val="20"/>
          <w:szCs w:val="20"/>
        </w:rPr>
        <w:t>B. Chrobrego 3</w:t>
      </w:r>
      <w:r w:rsidR="00E51E8E" w:rsidRPr="004A475F">
        <w:rPr>
          <w:rFonts w:ascii="Arial" w:hAnsi="Arial" w:cs="Arial"/>
          <w:b/>
          <w:bCs/>
          <w:sz w:val="20"/>
          <w:szCs w:val="20"/>
        </w:rPr>
        <w:t xml:space="preserve">, </w:t>
      </w:r>
      <w:r w:rsidR="00E51E8E">
        <w:rPr>
          <w:rFonts w:ascii="Arial" w:hAnsi="Arial" w:cs="Arial"/>
          <w:b/>
          <w:bCs/>
          <w:sz w:val="20"/>
          <w:szCs w:val="20"/>
        </w:rPr>
        <w:t>59-700 Bolesławiec</w:t>
      </w:r>
      <w:r w:rsidRPr="00EA0951">
        <w:rPr>
          <w:rFonts w:ascii="Arial" w:hAnsi="Arial" w:cs="Arial"/>
          <w:sz w:val="20"/>
          <w:szCs w:val="20"/>
        </w:rPr>
        <w:t>]</w:t>
      </w:r>
    </w:p>
    <w:p w14:paraId="3695FED0" w14:textId="77777777" w:rsidR="004A475F" w:rsidRPr="00EA0951" w:rsidRDefault="004A475F" w:rsidP="004A475F">
      <w:pPr>
        <w:pStyle w:val="NormalnyWeb"/>
        <w:numPr>
          <w:ilvl w:val="0"/>
          <w:numId w:val="13"/>
        </w:numPr>
        <w:spacing w:before="0" w:after="0"/>
        <w:ind w:left="284" w:hanging="426"/>
        <w:jc w:val="both"/>
        <w:rPr>
          <w:rFonts w:ascii="Arial" w:hAnsi="Arial" w:cs="Arial"/>
          <w:sz w:val="20"/>
          <w:szCs w:val="20"/>
        </w:rPr>
      </w:pPr>
      <w:r w:rsidRPr="00EA0951">
        <w:rPr>
          <w:rFonts w:ascii="Arial" w:hAnsi="Arial" w:cs="Arial"/>
          <w:sz w:val="20"/>
          <w:szCs w:val="20"/>
        </w:rPr>
        <w:t>Zamawiający oświadcza, że zapewnia możliwość odbioru ustrukturyzowanych faktur elektronicznych za pośrednictwem PEF, przy czym w przypadku faktur podlegających wystawieniu w KSeF postanowienia ust. 16 pozostają rozstrzygające co do daty doręczenia (numer KSeF).</w:t>
      </w:r>
    </w:p>
    <w:p w14:paraId="335D475B" w14:textId="77777777" w:rsidR="004A475F" w:rsidRPr="00EA0951" w:rsidRDefault="004A475F" w:rsidP="004A475F">
      <w:pPr>
        <w:pStyle w:val="NormalnyWeb"/>
        <w:numPr>
          <w:ilvl w:val="0"/>
          <w:numId w:val="13"/>
        </w:numPr>
        <w:spacing w:before="0" w:after="0"/>
        <w:ind w:left="284" w:hanging="426"/>
        <w:jc w:val="both"/>
        <w:rPr>
          <w:rFonts w:ascii="Arial" w:hAnsi="Arial" w:cs="Arial"/>
          <w:sz w:val="20"/>
          <w:szCs w:val="20"/>
        </w:rPr>
      </w:pPr>
      <w:r w:rsidRPr="00EA0951">
        <w:rPr>
          <w:rFonts w:ascii="Arial" w:hAnsi="Arial" w:cs="Arial"/>
          <w:sz w:val="20"/>
          <w:szCs w:val="20"/>
        </w:rPr>
        <w:t>Za dzień doręczenia faktury wystawionej w innej formie niż w KSeF uznaje się odpowiednio:</w:t>
      </w:r>
    </w:p>
    <w:p w14:paraId="1C874713" w14:textId="77777777" w:rsidR="004A475F" w:rsidRPr="00EA0951" w:rsidRDefault="004A475F" w:rsidP="004A475F">
      <w:pPr>
        <w:pStyle w:val="NormalnyWeb"/>
        <w:numPr>
          <w:ilvl w:val="0"/>
          <w:numId w:val="42"/>
        </w:numPr>
        <w:spacing w:before="0" w:after="0"/>
        <w:ind w:left="709" w:hanging="425"/>
        <w:jc w:val="both"/>
        <w:rPr>
          <w:rFonts w:ascii="Arial" w:hAnsi="Arial" w:cs="Arial"/>
          <w:sz w:val="20"/>
          <w:szCs w:val="20"/>
        </w:rPr>
      </w:pPr>
      <w:r w:rsidRPr="00EA0951">
        <w:rPr>
          <w:rFonts w:ascii="Arial" w:hAnsi="Arial" w:cs="Arial"/>
          <w:sz w:val="20"/>
          <w:szCs w:val="20"/>
        </w:rPr>
        <w:t>dzień potwierdzenia otrzymania wiadomości e-mail zawierającej fakturę w formacie pliku PDF – jeżeli potwierdzenie to nastąpiło nie później niż w terminie 1 dnia roboczego od dnia wysłania tej wiadomości;</w:t>
      </w:r>
    </w:p>
    <w:p w14:paraId="0CBE75A7" w14:textId="72EC4047" w:rsidR="004A475F" w:rsidRPr="00EA0951" w:rsidRDefault="004A475F" w:rsidP="004A475F">
      <w:pPr>
        <w:pStyle w:val="NormalnyWeb"/>
        <w:numPr>
          <w:ilvl w:val="0"/>
          <w:numId w:val="42"/>
        </w:numPr>
        <w:spacing w:before="0" w:after="0"/>
        <w:ind w:left="709" w:hanging="425"/>
        <w:jc w:val="both"/>
        <w:rPr>
          <w:rFonts w:ascii="Arial" w:hAnsi="Arial" w:cs="Arial"/>
          <w:sz w:val="20"/>
          <w:szCs w:val="20"/>
        </w:rPr>
      </w:pPr>
      <w:r w:rsidRPr="00EA0951">
        <w:rPr>
          <w:rFonts w:ascii="Arial" w:hAnsi="Arial" w:cs="Arial"/>
          <w:sz w:val="20"/>
          <w:szCs w:val="20"/>
        </w:rPr>
        <w:t xml:space="preserve">w razie braku potwierdzenia w terminie, o którym mowa w lit. a – dzień wysłania faktury na prawidłowy adres e-mail tj. </w:t>
      </w:r>
      <w:hyperlink r:id="rId16" w:history="1">
        <w:r w:rsidR="00E51E8E" w:rsidRPr="00E51E8E">
          <w:rPr>
            <w:rStyle w:val="Hipercze"/>
            <w:rFonts w:ascii="Arial" w:hAnsi="Arial" w:cs="Arial"/>
            <w:sz w:val="20"/>
            <w:szCs w:val="20"/>
          </w:rPr>
          <w:t>sekretariat@tbsboleslawiec.pl</w:t>
        </w:r>
      </w:hyperlink>
      <w:r w:rsidR="00E51E8E" w:rsidRPr="00E51E8E">
        <w:rPr>
          <w:rFonts w:ascii="Arial" w:hAnsi="Arial" w:cs="Arial"/>
          <w:sz w:val="20"/>
          <w:szCs w:val="20"/>
        </w:rPr>
        <w:t>,</w:t>
      </w:r>
      <w:r w:rsidRPr="00E51E8E">
        <w:rPr>
          <w:rFonts w:ascii="Arial" w:hAnsi="Arial" w:cs="Arial"/>
          <w:sz w:val="16"/>
          <w:szCs w:val="16"/>
        </w:rPr>
        <w:t xml:space="preserve"> </w:t>
      </w:r>
      <w:r w:rsidRPr="00EA0951">
        <w:rPr>
          <w:rFonts w:ascii="Arial" w:hAnsi="Arial" w:cs="Arial"/>
          <w:sz w:val="20"/>
          <w:szCs w:val="20"/>
        </w:rPr>
        <w:t>pod warunkiem</w:t>
      </w:r>
      <w:r>
        <w:rPr>
          <w:rFonts w:ascii="Arial" w:hAnsi="Arial" w:cs="Arial"/>
          <w:sz w:val="20"/>
          <w:szCs w:val="20"/>
        </w:rPr>
        <w:t>,</w:t>
      </w:r>
      <w:r w:rsidRPr="00EA0951">
        <w:rPr>
          <w:rFonts w:ascii="Arial" w:hAnsi="Arial" w:cs="Arial"/>
          <w:sz w:val="20"/>
          <w:szCs w:val="20"/>
        </w:rPr>
        <w:t xml:space="preserve"> że wiadomość nie została zwrócona z komunikatem o niedostarczeniu;</w:t>
      </w:r>
    </w:p>
    <w:p w14:paraId="01B441AB" w14:textId="77777777" w:rsidR="004A475F" w:rsidRPr="00EA0951" w:rsidRDefault="004A475F" w:rsidP="004A475F">
      <w:pPr>
        <w:pStyle w:val="NormalnyWeb"/>
        <w:numPr>
          <w:ilvl w:val="0"/>
          <w:numId w:val="42"/>
        </w:numPr>
        <w:spacing w:before="0" w:after="0"/>
        <w:ind w:left="709" w:hanging="425"/>
        <w:jc w:val="both"/>
        <w:rPr>
          <w:rFonts w:ascii="Arial" w:hAnsi="Arial" w:cs="Arial"/>
          <w:sz w:val="20"/>
          <w:szCs w:val="20"/>
        </w:rPr>
      </w:pPr>
      <w:r w:rsidRPr="00EA0951">
        <w:rPr>
          <w:rFonts w:ascii="Arial" w:hAnsi="Arial" w:cs="Arial"/>
          <w:sz w:val="20"/>
          <w:szCs w:val="20"/>
        </w:rPr>
        <w:t>datę wpływu papierowej faktury na adres siedziby zamawiającego; albo</w:t>
      </w:r>
    </w:p>
    <w:p w14:paraId="7B47E0DC" w14:textId="77777777" w:rsidR="004A475F" w:rsidRPr="00EA0951" w:rsidRDefault="004A475F" w:rsidP="004A475F">
      <w:pPr>
        <w:pStyle w:val="NormalnyWeb"/>
        <w:numPr>
          <w:ilvl w:val="0"/>
          <w:numId w:val="42"/>
        </w:numPr>
        <w:spacing w:before="0" w:after="0"/>
        <w:ind w:left="709" w:hanging="425"/>
        <w:jc w:val="both"/>
        <w:rPr>
          <w:rFonts w:ascii="Arial" w:hAnsi="Arial" w:cs="Arial"/>
          <w:sz w:val="20"/>
          <w:szCs w:val="20"/>
        </w:rPr>
      </w:pPr>
      <w:r w:rsidRPr="00EA0951">
        <w:rPr>
          <w:rFonts w:ascii="Arial" w:hAnsi="Arial" w:cs="Arial"/>
          <w:sz w:val="20"/>
          <w:szCs w:val="20"/>
        </w:rPr>
        <w:t>dzień udostępnienia faktury zamawiającemu w PEF, potwierdzony komunikatem / poświadczeniem systemowym PEF.</w:t>
      </w:r>
    </w:p>
    <w:p w14:paraId="0F8A4A6B" w14:textId="55C1A0D8" w:rsidR="004A475F" w:rsidRPr="00EA0951" w:rsidRDefault="004A475F" w:rsidP="004A475F">
      <w:pPr>
        <w:pStyle w:val="NormalnyWeb"/>
        <w:numPr>
          <w:ilvl w:val="0"/>
          <w:numId w:val="13"/>
        </w:numPr>
        <w:spacing w:before="0" w:after="0"/>
        <w:ind w:left="284" w:hanging="426"/>
        <w:jc w:val="both"/>
        <w:rPr>
          <w:rFonts w:ascii="Arial" w:hAnsi="Arial" w:cs="Arial"/>
          <w:sz w:val="20"/>
          <w:szCs w:val="20"/>
        </w:rPr>
      </w:pPr>
      <w:r w:rsidRPr="00EA0951">
        <w:rPr>
          <w:rFonts w:ascii="Arial" w:hAnsi="Arial" w:cs="Arial"/>
          <w:sz w:val="20"/>
          <w:szCs w:val="20"/>
        </w:rPr>
        <w:t xml:space="preserve">W przypadku przekazania faktury za pośrednictwem PEF, w celu zapewnienia sprawnej obsługi organizacyjnej po stronie zamawiającego, wykonawca zobowiązuje się w terminie </w:t>
      </w:r>
      <w:r>
        <w:rPr>
          <w:rFonts w:ascii="Arial" w:hAnsi="Arial" w:cs="Arial"/>
          <w:sz w:val="20"/>
          <w:szCs w:val="20"/>
        </w:rPr>
        <w:t>3</w:t>
      </w:r>
      <w:r w:rsidRPr="00EA0951">
        <w:rPr>
          <w:rFonts w:ascii="Arial" w:hAnsi="Arial" w:cs="Arial"/>
          <w:sz w:val="20"/>
          <w:szCs w:val="20"/>
        </w:rPr>
        <w:t xml:space="preserve"> dni od dnia udostępnienia faktury w PEF przesłać na adres e-mail:</w:t>
      </w:r>
      <w:r w:rsidR="0021547F">
        <w:rPr>
          <w:rFonts w:ascii="Arial" w:hAnsi="Arial" w:cs="Arial"/>
          <w:sz w:val="20"/>
          <w:szCs w:val="20"/>
        </w:rPr>
        <w:t xml:space="preserve"> </w:t>
      </w:r>
      <w:hyperlink r:id="rId17" w:history="1">
        <w:r w:rsidR="00E51E8E" w:rsidRPr="00E51E8E">
          <w:rPr>
            <w:rStyle w:val="Hipercze"/>
            <w:rFonts w:ascii="Arial" w:hAnsi="Arial" w:cs="Arial"/>
            <w:sz w:val="20"/>
            <w:szCs w:val="20"/>
          </w:rPr>
          <w:t>sekretariat@tbsboleslawiec.pl</w:t>
        </w:r>
      </w:hyperlink>
      <w:r w:rsidRPr="004B09E5">
        <w:rPr>
          <w:rFonts w:ascii="Arial" w:hAnsi="Arial" w:cs="Arial"/>
          <w:kern w:val="0"/>
          <w:sz w:val="20"/>
          <w:szCs w:val="20"/>
          <w:lang w:eastAsia="en-US"/>
        </w:rPr>
        <w:t xml:space="preserve"> </w:t>
      </w:r>
      <w:r w:rsidRPr="00EA0951">
        <w:rPr>
          <w:rFonts w:ascii="Arial" w:hAnsi="Arial" w:cs="Arial"/>
          <w:sz w:val="20"/>
          <w:szCs w:val="20"/>
        </w:rPr>
        <w:t>informację o udostępnieniu faktury w PEF, obejmującą co najmniej: numer umowy/zamówienia, datę udostępnienia faktury w PEF, kwotę brutto oraz – jeżeli jest nadany – numer/identyfikator dokumentu w PEF.</w:t>
      </w:r>
    </w:p>
    <w:p w14:paraId="4755A40B" w14:textId="5D498ED6" w:rsidR="004A475F" w:rsidRPr="00EA0951" w:rsidRDefault="004A475F" w:rsidP="004A475F">
      <w:pPr>
        <w:pStyle w:val="NormalnyWeb"/>
        <w:numPr>
          <w:ilvl w:val="0"/>
          <w:numId w:val="13"/>
        </w:numPr>
        <w:spacing w:before="0" w:after="0"/>
        <w:ind w:left="284" w:hanging="426"/>
        <w:jc w:val="both"/>
        <w:rPr>
          <w:rFonts w:ascii="Arial" w:hAnsi="Arial" w:cs="Arial"/>
          <w:sz w:val="20"/>
          <w:szCs w:val="20"/>
        </w:rPr>
      </w:pPr>
      <w:r w:rsidRPr="00EA0951">
        <w:rPr>
          <w:rFonts w:ascii="Arial" w:hAnsi="Arial" w:cs="Arial"/>
          <w:sz w:val="20"/>
          <w:szCs w:val="20"/>
        </w:rPr>
        <w:t xml:space="preserve">Za dzień doręczenia faktury wystawionej w KSeF uznaje się dzień przydzielenia jej numeru w KSeF, z zastrzeżeniem ust. 18–20 poniżej. Wykonawca zobowiązuje się, w terminie 3 dni od dnia przydzielenia numeru KSeF, przesłać na adres e-mail: </w:t>
      </w:r>
      <w:hyperlink r:id="rId18" w:history="1">
        <w:r w:rsidR="00E51E8E" w:rsidRPr="00E51E8E">
          <w:rPr>
            <w:rStyle w:val="Hipercze"/>
            <w:rFonts w:ascii="Arial" w:hAnsi="Arial" w:cs="Arial"/>
            <w:sz w:val="20"/>
            <w:szCs w:val="20"/>
          </w:rPr>
          <w:t>sekretariat@tbsboleslawiec.pl</w:t>
        </w:r>
      </w:hyperlink>
      <w:r w:rsidRPr="00EA0951">
        <w:rPr>
          <w:rFonts w:ascii="Arial" w:hAnsi="Arial" w:cs="Arial"/>
          <w:sz w:val="20"/>
          <w:szCs w:val="20"/>
        </w:rPr>
        <w:t xml:space="preserve"> informację identyfikującą fakturę w KSeF, obejmującą co najmniej numer KSeF, numer umowy/zamówienia, kwotę brutto oraz datę wystawienia. Obowiązek, o którym mowa w zdaniu poprzednim, ma charakter wyłącznie organizacyjny i służy zapewnieniu sprawnego obiegu dokumentów po stronie zamawiającego. Jeżeli faktura podlega wystawieniu w KSeF, to także w przypadku przekazania jej (lub jej wizualizacji/komunikatu) za pośrednictwem PEF, za dzień doręczenia w rozumieniu niniejszej umowy uznaje się dzień przydzielenia numeru KSeF.</w:t>
      </w:r>
    </w:p>
    <w:p w14:paraId="3B83042D" w14:textId="77777777" w:rsidR="004A475F" w:rsidRPr="00EA0951" w:rsidRDefault="004A475F" w:rsidP="004A475F">
      <w:pPr>
        <w:pStyle w:val="NormalnyWeb"/>
        <w:numPr>
          <w:ilvl w:val="0"/>
          <w:numId w:val="13"/>
        </w:numPr>
        <w:spacing w:before="0" w:after="0"/>
        <w:ind w:left="284" w:hanging="426"/>
        <w:jc w:val="both"/>
        <w:rPr>
          <w:rFonts w:ascii="Arial" w:hAnsi="Arial" w:cs="Arial"/>
          <w:sz w:val="20"/>
          <w:szCs w:val="20"/>
        </w:rPr>
      </w:pPr>
      <w:r w:rsidRPr="00EA0951">
        <w:rPr>
          <w:rFonts w:ascii="Arial" w:hAnsi="Arial" w:cs="Arial"/>
          <w:sz w:val="20"/>
          <w:szCs w:val="20"/>
        </w:rPr>
        <w:t>W przypadku awarii KSeF wykonawca doręcza fakturę zgodnie z zasadami określonymi w ust. 15 (a w przypadku przekazania faktury za pośrednictwem PEF, również w ust. 16), z tym zastrzeżeniem, że jeżeli numer KSeF zostanie przydzielony do tej faktury przed dniem doręczenia ustalonym zgodnie z ust. 15, za dzień doręczenia w rozumieniu niniejszej umowy uznaje się dzień przydzielenia numeru KSeF. Przez awarię KSeF strony rozumieją niedostępność systemu KSeF po stronie podmiotu prowadzącego system.</w:t>
      </w:r>
    </w:p>
    <w:p w14:paraId="2C440572" w14:textId="77777777" w:rsidR="004A475F" w:rsidRPr="00EA0951" w:rsidRDefault="004A475F" w:rsidP="004A475F">
      <w:pPr>
        <w:pStyle w:val="NormalnyWeb"/>
        <w:numPr>
          <w:ilvl w:val="0"/>
          <w:numId w:val="13"/>
        </w:numPr>
        <w:spacing w:before="0" w:after="0"/>
        <w:ind w:left="284" w:hanging="426"/>
        <w:jc w:val="both"/>
        <w:rPr>
          <w:rFonts w:ascii="Arial" w:hAnsi="Arial" w:cs="Arial"/>
          <w:sz w:val="20"/>
          <w:szCs w:val="20"/>
        </w:rPr>
      </w:pPr>
      <w:r w:rsidRPr="00EA0951">
        <w:rPr>
          <w:rFonts w:ascii="Arial" w:hAnsi="Arial" w:cs="Arial"/>
          <w:sz w:val="20"/>
          <w:szCs w:val="20"/>
        </w:rPr>
        <w:t>W przypadku niedostępności KSeF po stronie wykonawcy za dzień doręczenia faktury uznaje się dzień przydzielenia jej numeru w KSeF, przy czym przez niedostępność strony rozumieją sytuację, o której stanowi art. 106ne ust. 4 ustawy o podatku od towarów i usług, a także tryb offline24, o którym mowa w art. 106nda ust. 1 i 2 ustawy o podatku od towarów i usług.</w:t>
      </w:r>
    </w:p>
    <w:p w14:paraId="4891AAC0" w14:textId="77777777" w:rsidR="004A475F" w:rsidRPr="00EA0951" w:rsidRDefault="004A475F" w:rsidP="004A475F">
      <w:pPr>
        <w:pStyle w:val="NormalnyWeb"/>
        <w:numPr>
          <w:ilvl w:val="0"/>
          <w:numId w:val="13"/>
        </w:numPr>
        <w:spacing w:before="0" w:after="0"/>
        <w:ind w:left="284" w:hanging="426"/>
        <w:jc w:val="both"/>
        <w:rPr>
          <w:rFonts w:ascii="Arial" w:hAnsi="Arial" w:cs="Arial"/>
          <w:sz w:val="20"/>
          <w:szCs w:val="20"/>
        </w:rPr>
      </w:pPr>
      <w:r w:rsidRPr="00EA0951">
        <w:rPr>
          <w:rFonts w:ascii="Arial" w:hAnsi="Arial" w:cs="Arial"/>
          <w:sz w:val="20"/>
          <w:szCs w:val="20"/>
        </w:rPr>
        <w:t>Zamawiający zastrzega, że płatność nastąpi na podstawie prawidłowo wystawionej faktury, za którą strony uznają fakturę wystawioną zgodnie z przepisami prawa oraz prawidłową pod względem formalnym i rachunkowym, a także zawierającą w swojej treści nr umowy. Jeżeli faktura nie zawiera danych niezbędnych do jej przyporządkowania do umowy (w szczególności numeru umowy/zamówienia) albo zawiera błędy rachunkowe lub formalne uniemożliwiające dokonanie płatności, termin płatności biegnie od dnia otrzymania faktury korygującej lub faktury wystawionej prawidłowo.</w:t>
      </w:r>
    </w:p>
    <w:p w14:paraId="17505468" w14:textId="77777777" w:rsidR="004A475F" w:rsidRPr="00EA0951" w:rsidRDefault="004A475F" w:rsidP="004A475F">
      <w:pPr>
        <w:pStyle w:val="NormalnyWeb"/>
        <w:numPr>
          <w:ilvl w:val="0"/>
          <w:numId w:val="13"/>
        </w:numPr>
        <w:spacing w:before="0" w:after="0"/>
        <w:ind w:left="284" w:hanging="426"/>
        <w:jc w:val="both"/>
        <w:rPr>
          <w:rFonts w:ascii="Arial" w:hAnsi="Arial" w:cs="Arial"/>
          <w:sz w:val="20"/>
          <w:szCs w:val="20"/>
        </w:rPr>
      </w:pPr>
      <w:r w:rsidRPr="00EA0951">
        <w:rPr>
          <w:rFonts w:ascii="Arial" w:hAnsi="Arial" w:cs="Arial"/>
          <w:sz w:val="20"/>
          <w:szCs w:val="20"/>
        </w:rPr>
        <w:t>W przypadku wystawienia przez wykonawcę nieprawidłowej faktury VAT, zamawiający ma prawo odmówić jej przyjęcia i wstrzymać zapłatę do czasu doręczenia prawidłowo wystawionej faktury, a wykonawca nie ma prawa żądać zapłacenia jakichkolwiek odsetek ustawowych za opóźnienie wynikające z przekroczenia terminu płatności błędnie wystawionej faktury.</w:t>
      </w:r>
    </w:p>
    <w:p w14:paraId="7FC2C649" w14:textId="28C9B931" w:rsidR="004A475F" w:rsidRPr="00EA0951" w:rsidRDefault="004A475F" w:rsidP="004A475F">
      <w:pPr>
        <w:pStyle w:val="NormalnyWeb"/>
        <w:numPr>
          <w:ilvl w:val="0"/>
          <w:numId w:val="13"/>
        </w:numPr>
        <w:spacing w:before="0" w:after="0"/>
        <w:ind w:left="284" w:hanging="426"/>
        <w:jc w:val="both"/>
        <w:rPr>
          <w:rFonts w:ascii="Arial" w:hAnsi="Arial" w:cs="Arial"/>
          <w:sz w:val="20"/>
          <w:szCs w:val="20"/>
        </w:rPr>
      </w:pPr>
      <w:r w:rsidRPr="00EA0951">
        <w:rPr>
          <w:rFonts w:ascii="Arial" w:hAnsi="Arial" w:cs="Arial"/>
          <w:sz w:val="20"/>
          <w:szCs w:val="20"/>
        </w:rPr>
        <w:t xml:space="preserve">Załączniki do faktur, które nie mogą zgodnie z obowiązującymi przepisami stanowić załącznika do faktury wystawionej w KSeF, należy przesłać w formie elektronicznej w formacie pliku PDF za pośrednictwem poczty elektronicznej na adres e-mail: </w:t>
      </w:r>
      <w:hyperlink r:id="rId19" w:history="1">
        <w:r w:rsidR="00E51E8E" w:rsidRPr="00E51E8E">
          <w:rPr>
            <w:rStyle w:val="Hipercze"/>
            <w:rFonts w:ascii="Arial" w:hAnsi="Arial" w:cs="Arial"/>
            <w:sz w:val="20"/>
            <w:szCs w:val="20"/>
          </w:rPr>
          <w:t>sekretariat@tbsboleslawiec.pl</w:t>
        </w:r>
      </w:hyperlink>
      <w:r w:rsidRPr="00EA0951">
        <w:rPr>
          <w:rFonts w:ascii="Arial" w:hAnsi="Arial" w:cs="Arial"/>
          <w:sz w:val="20"/>
          <w:szCs w:val="20"/>
        </w:rPr>
        <w:t xml:space="preserve"> lub w formie papierowej na adres siedziby zamawiającego lub za pośrednictwem PEF, nie później niż w terminie 3 dni od dnia doręczenia faktury.  Postanowienie niniejsze dotyczy wyłącznie sposobu przekazania załączników do faktury i nie stanowi zgody stron na przekazywanie przez PEF innych ustrukturyzowanych dokumentów elektronicznych.</w:t>
      </w:r>
    </w:p>
    <w:p w14:paraId="42DEA127" w14:textId="6E3DDAAC" w:rsidR="00127689" w:rsidRDefault="00127689" w:rsidP="004A475F">
      <w:pPr>
        <w:pStyle w:val="Bezodstpw"/>
        <w:ind w:left="284" w:hanging="284"/>
        <w:jc w:val="both"/>
        <w:rPr>
          <w:rFonts w:ascii="Arial" w:hAnsi="Arial" w:cs="Arial"/>
          <w:b/>
          <w:bCs/>
          <w:sz w:val="20"/>
          <w:szCs w:val="20"/>
        </w:rPr>
      </w:pPr>
    </w:p>
    <w:p w14:paraId="71D92A95" w14:textId="77777777" w:rsidR="00B61900" w:rsidRPr="0037650D" w:rsidRDefault="00B61900" w:rsidP="00A550D5">
      <w:pPr>
        <w:spacing w:after="0" w:line="240" w:lineRule="auto"/>
        <w:jc w:val="center"/>
        <w:rPr>
          <w:rFonts w:ascii="Arial" w:hAnsi="Arial" w:cs="Arial"/>
          <w:b/>
          <w:bCs/>
          <w:sz w:val="20"/>
          <w:szCs w:val="20"/>
        </w:rPr>
      </w:pPr>
      <w:r w:rsidRPr="0037650D">
        <w:rPr>
          <w:rFonts w:ascii="Arial" w:hAnsi="Arial" w:cs="Arial"/>
          <w:b/>
          <w:bCs/>
          <w:sz w:val="20"/>
          <w:szCs w:val="20"/>
        </w:rPr>
        <w:lastRenderedPageBreak/>
        <w:t>§ 5</w:t>
      </w:r>
    </w:p>
    <w:p w14:paraId="33439908" w14:textId="77777777" w:rsidR="00B61900" w:rsidRPr="0037650D" w:rsidRDefault="00B61900" w:rsidP="00A550D5">
      <w:pPr>
        <w:spacing w:after="0" w:line="240" w:lineRule="auto"/>
        <w:ind w:left="284" w:hanging="284"/>
        <w:jc w:val="both"/>
        <w:rPr>
          <w:rFonts w:ascii="Arial" w:hAnsi="Arial" w:cs="Arial"/>
          <w:sz w:val="20"/>
          <w:szCs w:val="20"/>
        </w:rPr>
      </w:pPr>
      <w:r w:rsidRPr="0037650D">
        <w:rPr>
          <w:rFonts w:ascii="Arial" w:hAnsi="Arial" w:cs="Arial"/>
          <w:sz w:val="20"/>
          <w:szCs w:val="20"/>
        </w:rPr>
        <w:t>1. </w:t>
      </w:r>
      <w:r w:rsidR="0036301A">
        <w:rPr>
          <w:rFonts w:ascii="Arial" w:hAnsi="Arial" w:cs="Arial"/>
          <w:sz w:val="20"/>
          <w:szCs w:val="20"/>
        </w:rPr>
        <w:tab/>
      </w:r>
      <w:r w:rsidRPr="0037650D">
        <w:rPr>
          <w:rFonts w:ascii="Arial" w:hAnsi="Arial" w:cs="Arial"/>
          <w:sz w:val="20"/>
          <w:szCs w:val="20"/>
        </w:rPr>
        <w:t xml:space="preserve">Na podstawie </w:t>
      </w:r>
      <w:r w:rsidR="00D35E22" w:rsidRPr="0037650D">
        <w:rPr>
          <w:rFonts w:ascii="Arial" w:hAnsi="Arial" w:cs="Arial"/>
          <w:sz w:val="20"/>
          <w:szCs w:val="20"/>
        </w:rPr>
        <w:t xml:space="preserve">art. 95 </w:t>
      </w:r>
      <w:r w:rsidRPr="0037650D">
        <w:rPr>
          <w:rFonts w:ascii="Arial" w:hAnsi="Arial" w:cs="Arial"/>
          <w:sz w:val="20"/>
          <w:szCs w:val="20"/>
        </w:rPr>
        <w:t xml:space="preserve">ustawy </w:t>
      </w:r>
      <w:r w:rsidR="00274C91" w:rsidRPr="0037650D">
        <w:rPr>
          <w:rFonts w:ascii="Arial" w:hAnsi="Arial" w:cs="Arial"/>
          <w:sz w:val="20"/>
          <w:szCs w:val="20"/>
        </w:rPr>
        <w:t>Pzp</w:t>
      </w:r>
      <w:r w:rsidRPr="0037650D">
        <w:rPr>
          <w:rFonts w:ascii="Arial" w:hAnsi="Arial" w:cs="Arial"/>
          <w:sz w:val="20"/>
          <w:szCs w:val="20"/>
        </w:rPr>
        <w:t xml:space="preserve"> Zamawiaj</w:t>
      </w:r>
      <w:r w:rsidRPr="0037650D">
        <w:rPr>
          <w:rFonts w:ascii="Arial" w:eastAsia="Arial" w:hAnsi="Arial" w:cs="Arial"/>
          <w:sz w:val="20"/>
          <w:szCs w:val="20"/>
        </w:rPr>
        <w:t>ą</w:t>
      </w:r>
      <w:r w:rsidRPr="0037650D">
        <w:rPr>
          <w:rFonts w:ascii="Arial" w:hAnsi="Arial" w:cs="Arial"/>
          <w:sz w:val="20"/>
          <w:szCs w:val="20"/>
        </w:rPr>
        <w:t>cy wymaga</w:t>
      </w:r>
      <w:r w:rsidR="00634FD3" w:rsidRPr="0037650D">
        <w:rPr>
          <w:rFonts w:ascii="Arial" w:hAnsi="Arial" w:cs="Arial"/>
          <w:sz w:val="20"/>
          <w:szCs w:val="20"/>
        </w:rPr>
        <w:t xml:space="preserve"> zatrudnienia przez </w:t>
      </w:r>
      <w:r w:rsidRPr="0037650D">
        <w:rPr>
          <w:rFonts w:ascii="Arial" w:hAnsi="Arial" w:cs="Arial"/>
          <w:sz w:val="20"/>
          <w:szCs w:val="20"/>
        </w:rPr>
        <w:t>Wykonawc</w:t>
      </w:r>
      <w:r w:rsidRPr="0037650D">
        <w:rPr>
          <w:rFonts w:ascii="Arial" w:eastAsia="Arial" w:hAnsi="Arial" w:cs="Arial"/>
          <w:sz w:val="20"/>
          <w:szCs w:val="20"/>
        </w:rPr>
        <w:t>ę,</w:t>
      </w:r>
      <w:r w:rsidRPr="0037650D">
        <w:rPr>
          <w:rFonts w:ascii="Arial" w:hAnsi="Arial" w:cs="Arial"/>
          <w:sz w:val="20"/>
          <w:szCs w:val="20"/>
        </w:rPr>
        <w:t xml:space="preserve"> Podwykonawc</w:t>
      </w:r>
      <w:r w:rsidRPr="0037650D">
        <w:rPr>
          <w:rFonts w:ascii="Arial" w:eastAsia="Arial" w:hAnsi="Arial" w:cs="Arial"/>
          <w:sz w:val="20"/>
          <w:szCs w:val="20"/>
        </w:rPr>
        <w:t xml:space="preserve">ę lub dalszego Podwykonawcę </w:t>
      </w:r>
      <w:r w:rsidR="003F150C" w:rsidRPr="0037650D">
        <w:rPr>
          <w:rFonts w:ascii="Arial" w:hAnsi="Arial" w:cs="Arial"/>
          <w:sz w:val="20"/>
          <w:szCs w:val="20"/>
        </w:rPr>
        <w:t xml:space="preserve">na podstawie stosunku pracy </w:t>
      </w:r>
      <w:r w:rsidRPr="0037650D">
        <w:rPr>
          <w:rFonts w:ascii="Arial" w:hAnsi="Arial" w:cs="Arial"/>
          <w:sz w:val="20"/>
          <w:szCs w:val="20"/>
        </w:rPr>
        <w:t>osób wykonuj</w:t>
      </w:r>
      <w:r w:rsidRPr="0037650D">
        <w:rPr>
          <w:rFonts w:ascii="Arial" w:eastAsia="Arial" w:hAnsi="Arial" w:cs="Arial"/>
          <w:sz w:val="20"/>
          <w:szCs w:val="20"/>
        </w:rPr>
        <w:t>ą</w:t>
      </w:r>
      <w:r w:rsidRPr="0037650D">
        <w:rPr>
          <w:rFonts w:ascii="Arial" w:hAnsi="Arial" w:cs="Arial"/>
          <w:sz w:val="20"/>
          <w:szCs w:val="20"/>
        </w:rPr>
        <w:t>cych</w:t>
      </w:r>
      <w:r w:rsidR="003F150C" w:rsidRPr="0037650D">
        <w:rPr>
          <w:rFonts w:ascii="Arial" w:hAnsi="Arial" w:cs="Arial"/>
          <w:sz w:val="20"/>
          <w:szCs w:val="20"/>
        </w:rPr>
        <w:t xml:space="preserve"> wszelkie czynności wchodzące w </w:t>
      </w:r>
      <w:r w:rsidR="004576DF" w:rsidRPr="0037650D">
        <w:rPr>
          <w:rFonts w:ascii="Arial" w:hAnsi="Arial" w:cs="Arial"/>
          <w:sz w:val="20"/>
          <w:szCs w:val="20"/>
        </w:rPr>
        <w:t>tzw. koszty bezpośrednie</w:t>
      </w:r>
      <w:r w:rsidRPr="0037650D">
        <w:rPr>
          <w:rFonts w:ascii="Arial" w:hAnsi="Arial" w:cs="Arial"/>
          <w:sz w:val="20"/>
          <w:szCs w:val="20"/>
        </w:rPr>
        <w:t>. Wymóg ten dotyczy osób, które wykonują czynności bezpośrednio związane z wykonywaniem robót, czyli tzw. pracowników fizy</w:t>
      </w:r>
      <w:r w:rsidR="00634FD3" w:rsidRPr="0037650D">
        <w:rPr>
          <w:rFonts w:ascii="Arial" w:hAnsi="Arial" w:cs="Arial"/>
          <w:sz w:val="20"/>
          <w:szCs w:val="20"/>
        </w:rPr>
        <w:t>cznych. Wymóg nie dotyczy m.in. </w:t>
      </w:r>
      <w:r w:rsidRPr="0037650D">
        <w:rPr>
          <w:rFonts w:ascii="Arial" w:hAnsi="Arial" w:cs="Arial"/>
          <w:sz w:val="20"/>
          <w:szCs w:val="20"/>
        </w:rPr>
        <w:t xml:space="preserve">następujących osób: kierujących budową, wykonujących obsługę geodezyjną, dostawców materiałów budowlanych. </w:t>
      </w:r>
    </w:p>
    <w:p w14:paraId="435287F8" w14:textId="77777777" w:rsidR="00B61900" w:rsidRPr="0037650D" w:rsidRDefault="00B61900" w:rsidP="00A550D5">
      <w:pPr>
        <w:spacing w:after="0" w:line="240" w:lineRule="auto"/>
        <w:ind w:left="284" w:hanging="284"/>
        <w:jc w:val="both"/>
        <w:rPr>
          <w:rFonts w:ascii="Arial" w:hAnsi="Arial" w:cs="Arial"/>
          <w:sz w:val="20"/>
          <w:szCs w:val="20"/>
        </w:rPr>
      </w:pPr>
      <w:r w:rsidRPr="0037650D">
        <w:rPr>
          <w:rFonts w:ascii="Arial" w:hAnsi="Arial" w:cs="Arial"/>
          <w:sz w:val="20"/>
          <w:szCs w:val="20"/>
        </w:rPr>
        <w:t>2. </w:t>
      </w:r>
      <w:r w:rsidR="0036301A">
        <w:rPr>
          <w:rFonts w:ascii="Arial" w:hAnsi="Arial" w:cs="Arial"/>
          <w:sz w:val="20"/>
          <w:szCs w:val="20"/>
        </w:rPr>
        <w:tab/>
      </w:r>
      <w:r w:rsidRPr="0037650D">
        <w:rPr>
          <w:rFonts w:ascii="Arial" w:hAnsi="Arial" w:cs="Arial"/>
          <w:sz w:val="20"/>
          <w:szCs w:val="20"/>
        </w:rPr>
        <w:t xml:space="preserve">Wykonawca musi przed rozpoczęciem wykonywania czynności przez te osoby przedstawić </w:t>
      </w:r>
      <w:r w:rsidR="000177AE" w:rsidRPr="0037650D">
        <w:rPr>
          <w:rFonts w:ascii="Arial" w:hAnsi="Arial" w:cs="Arial"/>
          <w:sz w:val="20"/>
        </w:rPr>
        <w:t xml:space="preserve">inspektorowi nadzoru </w:t>
      </w:r>
      <w:r w:rsidRPr="0037650D">
        <w:rPr>
          <w:rFonts w:ascii="Arial" w:hAnsi="Arial" w:cs="Arial"/>
          <w:sz w:val="20"/>
          <w:szCs w:val="20"/>
        </w:rPr>
        <w:t>dokumenty potwierdz</w:t>
      </w:r>
      <w:r w:rsidR="003F2928" w:rsidRPr="0037650D">
        <w:rPr>
          <w:rFonts w:ascii="Arial" w:hAnsi="Arial" w:cs="Arial"/>
          <w:sz w:val="20"/>
          <w:szCs w:val="20"/>
        </w:rPr>
        <w:t>ające zatrudnianie tych osób na </w:t>
      </w:r>
      <w:r w:rsidRPr="0037650D">
        <w:rPr>
          <w:rFonts w:ascii="Arial" w:hAnsi="Arial" w:cs="Arial"/>
          <w:sz w:val="20"/>
          <w:szCs w:val="20"/>
        </w:rPr>
        <w:t>umowę o pracę, np.:</w:t>
      </w:r>
    </w:p>
    <w:p w14:paraId="50371A8C" w14:textId="77777777" w:rsidR="006871FC" w:rsidRPr="0037650D" w:rsidRDefault="00260E84" w:rsidP="00D93E2A">
      <w:pPr>
        <w:spacing w:after="0" w:line="240" w:lineRule="auto"/>
        <w:ind w:left="284" w:hanging="284"/>
        <w:jc w:val="both"/>
        <w:rPr>
          <w:rFonts w:ascii="Arial" w:hAnsi="Arial" w:cs="Arial"/>
          <w:sz w:val="20"/>
          <w:szCs w:val="20"/>
        </w:rPr>
      </w:pPr>
      <w:r w:rsidRPr="0037650D">
        <w:rPr>
          <w:rFonts w:ascii="Arial" w:hAnsi="Arial" w:cs="Arial"/>
          <w:sz w:val="20"/>
          <w:szCs w:val="20"/>
        </w:rPr>
        <w:t xml:space="preserve">    </w:t>
      </w:r>
      <w:r w:rsidR="006871FC" w:rsidRPr="0037650D">
        <w:rPr>
          <w:rFonts w:ascii="Arial" w:hAnsi="Arial" w:cs="Arial"/>
          <w:sz w:val="20"/>
          <w:szCs w:val="20"/>
        </w:rPr>
        <w:t xml:space="preserve">1) </w:t>
      </w:r>
      <w:r w:rsidR="00D93E2A">
        <w:rPr>
          <w:rFonts w:ascii="Arial" w:hAnsi="Arial" w:cs="Arial"/>
          <w:sz w:val="20"/>
          <w:szCs w:val="20"/>
        </w:rPr>
        <w:t xml:space="preserve"> </w:t>
      </w:r>
      <w:r w:rsidR="006871FC" w:rsidRPr="0037650D">
        <w:rPr>
          <w:rFonts w:ascii="Arial" w:hAnsi="Arial" w:cs="Arial"/>
          <w:sz w:val="20"/>
          <w:szCs w:val="20"/>
        </w:rPr>
        <w:t>oświadczenie zatrudnionego pracownika;</w:t>
      </w:r>
    </w:p>
    <w:p w14:paraId="6D024473" w14:textId="77777777" w:rsidR="00B61900" w:rsidRPr="0037650D" w:rsidRDefault="006871FC" w:rsidP="00A550D5">
      <w:pPr>
        <w:spacing w:after="0" w:line="240" w:lineRule="auto"/>
        <w:ind w:left="567" w:hanging="283"/>
        <w:jc w:val="both"/>
        <w:rPr>
          <w:rFonts w:ascii="Arial" w:hAnsi="Arial" w:cs="Arial"/>
          <w:sz w:val="20"/>
          <w:szCs w:val="20"/>
        </w:rPr>
      </w:pPr>
      <w:r w:rsidRPr="0037650D">
        <w:rPr>
          <w:rFonts w:ascii="Arial" w:hAnsi="Arial" w:cs="Arial"/>
          <w:sz w:val="20"/>
          <w:szCs w:val="20"/>
        </w:rPr>
        <w:t>2</w:t>
      </w:r>
      <w:r w:rsidR="006C400F" w:rsidRPr="0037650D">
        <w:rPr>
          <w:rFonts w:ascii="Arial" w:hAnsi="Arial" w:cs="Arial"/>
          <w:sz w:val="20"/>
          <w:szCs w:val="20"/>
        </w:rPr>
        <w:t>) oświadczenia Wykonawcy lub P</w:t>
      </w:r>
      <w:r w:rsidR="00B61900" w:rsidRPr="0037650D">
        <w:rPr>
          <w:rFonts w:ascii="Arial" w:hAnsi="Arial" w:cs="Arial"/>
          <w:sz w:val="20"/>
          <w:szCs w:val="20"/>
        </w:rPr>
        <w:t>odwykonaw</w:t>
      </w:r>
      <w:r w:rsidR="00634FD3" w:rsidRPr="0037650D">
        <w:rPr>
          <w:rFonts w:ascii="Arial" w:hAnsi="Arial" w:cs="Arial"/>
          <w:sz w:val="20"/>
          <w:szCs w:val="20"/>
        </w:rPr>
        <w:t>cy o zatrudnieniu pracownika na </w:t>
      </w:r>
      <w:r w:rsidR="00B61900" w:rsidRPr="0037650D">
        <w:rPr>
          <w:rFonts w:ascii="Arial" w:hAnsi="Arial" w:cs="Arial"/>
          <w:sz w:val="20"/>
          <w:szCs w:val="20"/>
        </w:rPr>
        <w:t>podstawie umowy o pracę;</w:t>
      </w:r>
    </w:p>
    <w:p w14:paraId="0B08D695" w14:textId="77777777" w:rsidR="00B61900" w:rsidRPr="0037650D" w:rsidRDefault="006871FC" w:rsidP="00A550D5">
      <w:pPr>
        <w:spacing w:after="0" w:line="240" w:lineRule="auto"/>
        <w:ind w:left="567" w:hanging="283"/>
        <w:jc w:val="both"/>
        <w:rPr>
          <w:rFonts w:ascii="Arial" w:hAnsi="Arial" w:cs="Arial"/>
          <w:sz w:val="20"/>
          <w:szCs w:val="20"/>
        </w:rPr>
      </w:pPr>
      <w:r w:rsidRPr="0037650D">
        <w:rPr>
          <w:rFonts w:ascii="Arial" w:hAnsi="Arial" w:cs="Arial"/>
          <w:sz w:val="20"/>
          <w:szCs w:val="20"/>
        </w:rPr>
        <w:t>3</w:t>
      </w:r>
      <w:r w:rsidR="00B61900" w:rsidRPr="0037650D">
        <w:rPr>
          <w:rFonts w:ascii="Arial" w:hAnsi="Arial" w:cs="Arial"/>
          <w:sz w:val="20"/>
          <w:szCs w:val="20"/>
        </w:rPr>
        <w:t xml:space="preserve">) poświadczoną za zgodność z oryginałem kopię umowy o pracę zatrudnionego pracownika; </w:t>
      </w:r>
    </w:p>
    <w:p w14:paraId="6D1CCDB2" w14:textId="77777777" w:rsidR="00B61900" w:rsidRPr="0037650D" w:rsidRDefault="006871FC" w:rsidP="00A550D5">
      <w:pPr>
        <w:spacing w:after="0" w:line="240" w:lineRule="auto"/>
        <w:ind w:left="567" w:hanging="283"/>
        <w:jc w:val="both"/>
        <w:rPr>
          <w:rFonts w:ascii="Arial" w:hAnsi="Arial" w:cs="Arial"/>
          <w:sz w:val="20"/>
          <w:szCs w:val="20"/>
        </w:rPr>
      </w:pPr>
      <w:r w:rsidRPr="0037650D">
        <w:rPr>
          <w:rFonts w:ascii="Arial" w:hAnsi="Arial" w:cs="Arial"/>
          <w:sz w:val="20"/>
          <w:szCs w:val="20"/>
        </w:rPr>
        <w:t>4</w:t>
      </w:r>
      <w:r w:rsidR="00B61900" w:rsidRPr="0037650D">
        <w:rPr>
          <w:rFonts w:ascii="Arial" w:hAnsi="Arial" w:cs="Arial"/>
          <w:sz w:val="20"/>
          <w:szCs w:val="20"/>
        </w:rPr>
        <w:t>) inne dokumenty</w:t>
      </w:r>
    </w:p>
    <w:p w14:paraId="050C0F04" w14:textId="77777777" w:rsidR="00B61900" w:rsidRPr="0037650D" w:rsidRDefault="00B61900" w:rsidP="00A550D5">
      <w:pPr>
        <w:spacing w:after="0" w:line="240" w:lineRule="auto"/>
        <w:ind w:left="567"/>
        <w:jc w:val="both"/>
        <w:rPr>
          <w:rFonts w:ascii="Arial" w:hAnsi="Arial" w:cs="Arial"/>
          <w:sz w:val="20"/>
          <w:szCs w:val="20"/>
        </w:rPr>
      </w:pPr>
      <w:r w:rsidRPr="0037650D">
        <w:rPr>
          <w:rFonts w:ascii="Arial" w:hAnsi="Arial" w:cs="Arial"/>
          <w:sz w:val="20"/>
          <w:szCs w:val="20"/>
        </w:rPr>
        <w:t xml:space="preserve">- zawierające informacje, w tym dane osobowe, niezbędne do weryfikacji zatrudnienia na podstawie umowy o pracę, w szczególności imię i nazwisko zatrudnionego pracownika, datę zawarcia umowy o pracę, rodzaj umowy o pracę oraz zakres obowiązków pracownika. </w:t>
      </w:r>
    </w:p>
    <w:p w14:paraId="3AA8CEEA" w14:textId="77777777" w:rsidR="00B61900" w:rsidRPr="0037650D" w:rsidRDefault="00B61900" w:rsidP="00A550D5">
      <w:pPr>
        <w:autoSpaceDE w:val="0"/>
        <w:spacing w:after="0" w:line="240" w:lineRule="auto"/>
        <w:ind w:left="284"/>
        <w:jc w:val="both"/>
        <w:rPr>
          <w:rFonts w:ascii="Arial" w:hAnsi="Arial" w:cs="Arial"/>
          <w:sz w:val="20"/>
          <w:szCs w:val="20"/>
        </w:rPr>
      </w:pPr>
      <w:r w:rsidRPr="0037650D">
        <w:rPr>
          <w:rFonts w:ascii="Arial" w:hAnsi="Arial" w:cs="Arial"/>
          <w:bCs/>
          <w:sz w:val="20"/>
          <w:szCs w:val="20"/>
        </w:rPr>
        <w:t>Pracodawcą musi być Wykonawca lub jeden ze wspólników konsorcjum, zgłoszony zgodnie z przepisami Pzp Podwykonawca lub dalszy Podwykonawca</w:t>
      </w:r>
      <w:r w:rsidRPr="0037650D">
        <w:rPr>
          <w:rFonts w:ascii="Arial" w:hAnsi="Arial" w:cs="Arial"/>
          <w:sz w:val="20"/>
          <w:szCs w:val="20"/>
        </w:rPr>
        <w:t>. Bez przedstawienia jednego z powyższych dokumentów osoby, które muszą być zatrudnione na umowę o pracę, nie będą mogły wykonywać pracy z winy Wykonawcy.</w:t>
      </w:r>
    </w:p>
    <w:p w14:paraId="7916C544" w14:textId="77777777" w:rsidR="00B61900" w:rsidRPr="0037650D" w:rsidRDefault="00B61900" w:rsidP="00A550D5">
      <w:pPr>
        <w:spacing w:after="0" w:line="240" w:lineRule="auto"/>
        <w:ind w:left="284" w:hanging="284"/>
        <w:jc w:val="both"/>
        <w:rPr>
          <w:rFonts w:ascii="Arial" w:hAnsi="Arial" w:cs="Arial"/>
          <w:sz w:val="20"/>
          <w:szCs w:val="20"/>
        </w:rPr>
      </w:pPr>
      <w:r w:rsidRPr="0037650D">
        <w:rPr>
          <w:rFonts w:ascii="Arial" w:hAnsi="Arial" w:cs="Arial"/>
          <w:sz w:val="20"/>
          <w:szCs w:val="20"/>
        </w:rPr>
        <w:t>3. </w:t>
      </w:r>
      <w:r w:rsidR="0036301A">
        <w:rPr>
          <w:rFonts w:ascii="Arial" w:hAnsi="Arial" w:cs="Arial"/>
          <w:sz w:val="20"/>
          <w:szCs w:val="20"/>
        </w:rPr>
        <w:tab/>
      </w:r>
      <w:r w:rsidRPr="0037650D">
        <w:rPr>
          <w:rFonts w:ascii="Arial" w:hAnsi="Arial" w:cs="Arial"/>
          <w:sz w:val="20"/>
          <w:szCs w:val="20"/>
        </w:rPr>
        <w:t>Jeżeli na budowie będzie przebywać osoba niez</w:t>
      </w:r>
      <w:r w:rsidR="003F2928" w:rsidRPr="0037650D">
        <w:rPr>
          <w:rFonts w:ascii="Arial" w:hAnsi="Arial" w:cs="Arial"/>
          <w:sz w:val="20"/>
          <w:szCs w:val="20"/>
        </w:rPr>
        <w:t>atrudniona na umowę o pracę, co </w:t>
      </w:r>
      <w:r w:rsidRPr="0037650D">
        <w:rPr>
          <w:rFonts w:ascii="Arial" w:hAnsi="Arial" w:cs="Arial"/>
          <w:sz w:val="20"/>
          <w:szCs w:val="20"/>
        </w:rPr>
        <w:t>zostanie ustalone przez Zamawiającego oraz przez inne osoby i organy upoważnione na podstawie odrębnych przepisów (np. Inspekcja Pracy), Wykonawca zobowiązany jest do usunięcia tej osoby z placu budowy. Wykonawca zapłaci Zamawiającemu tytułem kary umownej 1.000,00 zł za każdy taki przypadek. F</w:t>
      </w:r>
      <w:r w:rsidR="00634FD3" w:rsidRPr="0037650D">
        <w:rPr>
          <w:rFonts w:ascii="Arial" w:hAnsi="Arial" w:cs="Arial"/>
          <w:sz w:val="20"/>
          <w:szCs w:val="20"/>
        </w:rPr>
        <w:t>akt </w:t>
      </w:r>
      <w:r w:rsidR="003F2928" w:rsidRPr="0037650D">
        <w:rPr>
          <w:rFonts w:ascii="Arial" w:hAnsi="Arial" w:cs="Arial"/>
          <w:sz w:val="20"/>
          <w:szCs w:val="20"/>
        </w:rPr>
        <w:t>przebywania takiej osoby na </w:t>
      </w:r>
      <w:r w:rsidRPr="0037650D">
        <w:rPr>
          <w:rFonts w:ascii="Arial" w:hAnsi="Arial" w:cs="Arial"/>
          <w:sz w:val="20"/>
          <w:szCs w:val="20"/>
        </w:rPr>
        <w:t>budowie musi zostać potwierdzony pisemną notatką. Notatka nie musi być podpisana przez Wykonawcę lub jego przedstawicieli.</w:t>
      </w:r>
    </w:p>
    <w:p w14:paraId="799AAEDF" w14:textId="77777777" w:rsidR="006919C8" w:rsidRDefault="006919C8" w:rsidP="00A550D5">
      <w:pPr>
        <w:spacing w:after="0" w:line="240" w:lineRule="auto"/>
        <w:jc w:val="center"/>
        <w:rPr>
          <w:rFonts w:ascii="Verdana" w:hAnsi="Verdana" w:cs="Verdana"/>
          <w:b/>
          <w:bCs/>
          <w:sz w:val="20"/>
          <w:szCs w:val="20"/>
        </w:rPr>
      </w:pPr>
    </w:p>
    <w:p w14:paraId="3E3393E1" w14:textId="77777777" w:rsidR="00B61900" w:rsidRPr="0037650D" w:rsidRDefault="00B61900" w:rsidP="00A550D5">
      <w:pPr>
        <w:spacing w:after="0" w:line="240" w:lineRule="auto"/>
        <w:jc w:val="center"/>
        <w:rPr>
          <w:rFonts w:ascii="Arial" w:hAnsi="Arial" w:cs="Arial"/>
          <w:sz w:val="20"/>
          <w:szCs w:val="20"/>
        </w:rPr>
      </w:pPr>
      <w:r w:rsidRPr="0037650D">
        <w:rPr>
          <w:rFonts w:ascii="Arial" w:hAnsi="Arial" w:cs="Arial"/>
          <w:b/>
          <w:bCs/>
          <w:sz w:val="20"/>
          <w:szCs w:val="20"/>
        </w:rPr>
        <w:t>§ 6</w:t>
      </w:r>
    </w:p>
    <w:p w14:paraId="5BBCE3BF" w14:textId="77777777" w:rsidR="00B61900" w:rsidRPr="0037650D" w:rsidRDefault="00B61900" w:rsidP="00A550D5">
      <w:pPr>
        <w:tabs>
          <w:tab w:val="left" w:pos="11472"/>
          <w:tab w:val="left" w:pos="11622"/>
          <w:tab w:val="left" w:pos="11755"/>
        </w:tabs>
        <w:spacing w:after="0" w:line="240" w:lineRule="auto"/>
        <w:jc w:val="both"/>
        <w:rPr>
          <w:rFonts w:ascii="Arial" w:hAnsi="Arial" w:cs="Arial"/>
          <w:b/>
          <w:bCs/>
          <w:color w:val="000000"/>
          <w:sz w:val="20"/>
          <w:szCs w:val="20"/>
        </w:rPr>
      </w:pPr>
      <w:r w:rsidRPr="0037650D">
        <w:rPr>
          <w:rFonts w:ascii="Arial" w:hAnsi="Arial" w:cs="Arial"/>
          <w:sz w:val="20"/>
          <w:szCs w:val="20"/>
        </w:rPr>
        <w:t>1. </w:t>
      </w:r>
      <w:r w:rsidR="00D229C1">
        <w:rPr>
          <w:rFonts w:ascii="Arial" w:hAnsi="Arial" w:cs="Arial"/>
          <w:sz w:val="20"/>
          <w:szCs w:val="20"/>
        </w:rPr>
        <w:t xml:space="preserve"> </w:t>
      </w:r>
      <w:r w:rsidRPr="0037650D">
        <w:rPr>
          <w:rFonts w:ascii="Arial" w:hAnsi="Arial" w:cs="Arial"/>
          <w:b/>
          <w:bCs/>
          <w:color w:val="000000"/>
          <w:sz w:val="20"/>
          <w:szCs w:val="20"/>
        </w:rPr>
        <w:t xml:space="preserve">Termin wykonania zamówienia: </w:t>
      </w:r>
    </w:p>
    <w:p w14:paraId="7879FB63" w14:textId="77777777" w:rsidR="0070468B" w:rsidRPr="003B3E46" w:rsidRDefault="00A1024B" w:rsidP="00A550D5">
      <w:pPr>
        <w:spacing w:after="0" w:line="240" w:lineRule="auto"/>
        <w:ind w:left="567" w:hanging="284"/>
        <w:jc w:val="both"/>
        <w:rPr>
          <w:rFonts w:ascii="Arial" w:eastAsia="Times New Roman" w:hAnsi="Arial" w:cs="Arial"/>
          <w:kern w:val="2"/>
          <w:sz w:val="20"/>
          <w:szCs w:val="20"/>
          <w:lang w:eastAsia="ar-SA"/>
        </w:rPr>
      </w:pPr>
      <w:r w:rsidRPr="003B3E46">
        <w:rPr>
          <w:rFonts w:ascii="Arial" w:eastAsia="Times New Roman" w:hAnsi="Arial" w:cs="Arial"/>
          <w:kern w:val="2"/>
          <w:sz w:val="20"/>
          <w:szCs w:val="20"/>
          <w:lang w:eastAsia="ar-SA"/>
        </w:rPr>
        <w:t>1</w:t>
      </w:r>
      <w:r w:rsidR="0070468B" w:rsidRPr="003B3E46">
        <w:rPr>
          <w:rFonts w:ascii="Arial" w:eastAsia="Times New Roman" w:hAnsi="Arial" w:cs="Arial"/>
          <w:kern w:val="2"/>
          <w:sz w:val="20"/>
          <w:szCs w:val="20"/>
          <w:lang w:eastAsia="ar-SA"/>
        </w:rPr>
        <w:t xml:space="preserve">) rozpoczęcie realizacji przedmiotu zamówienia: </w:t>
      </w:r>
      <w:r w:rsidR="00AB76D1" w:rsidRPr="003B3E46">
        <w:rPr>
          <w:rFonts w:ascii="Arial" w:eastAsia="Times New Roman" w:hAnsi="Arial" w:cs="Arial"/>
          <w:kern w:val="2"/>
          <w:sz w:val="20"/>
          <w:szCs w:val="20"/>
          <w:lang w:eastAsia="ar-SA"/>
        </w:rPr>
        <w:t>od dnia podpisania umowy</w:t>
      </w:r>
      <w:r w:rsidR="00350FAF" w:rsidRPr="003B3E46">
        <w:rPr>
          <w:rFonts w:ascii="Arial" w:eastAsia="Times New Roman" w:hAnsi="Arial" w:cs="Arial"/>
          <w:kern w:val="2"/>
          <w:sz w:val="20"/>
          <w:szCs w:val="20"/>
          <w:lang w:eastAsia="ar-SA"/>
        </w:rPr>
        <w:t>;</w:t>
      </w:r>
    </w:p>
    <w:p w14:paraId="7AADFF78" w14:textId="38E5EF98" w:rsidR="00A1024B" w:rsidRPr="008425FB" w:rsidRDefault="00A1024B" w:rsidP="007F2460">
      <w:pPr>
        <w:spacing w:after="0" w:line="240" w:lineRule="auto"/>
        <w:ind w:left="567" w:hanging="283"/>
        <w:jc w:val="both"/>
        <w:rPr>
          <w:rFonts w:ascii="Arial" w:hAnsi="Arial" w:cs="Arial"/>
          <w:sz w:val="20"/>
          <w:szCs w:val="20"/>
        </w:rPr>
      </w:pPr>
      <w:r w:rsidRPr="003B3E46">
        <w:rPr>
          <w:rFonts w:ascii="Arial" w:eastAsia="Times New Roman" w:hAnsi="Arial" w:cs="Arial"/>
          <w:kern w:val="2"/>
          <w:sz w:val="20"/>
          <w:szCs w:val="20"/>
          <w:lang w:eastAsia="ar-SA"/>
        </w:rPr>
        <w:t>2</w:t>
      </w:r>
      <w:r w:rsidR="0070468B" w:rsidRPr="003B3E46">
        <w:rPr>
          <w:rFonts w:ascii="Arial" w:eastAsia="Times New Roman" w:hAnsi="Arial" w:cs="Arial"/>
          <w:kern w:val="2"/>
          <w:sz w:val="20"/>
          <w:szCs w:val="20"/>
          <w:lang w:eastAsia="ar-SA"/>
        </w:rPr>
        <w:t>) zakończenie realizacji przedmiotu zamówieni</w:t>
      </w:r>
      <w:r w:rsidR="008425FB">
        <w:rPr>
          <w:rFonts w:ascii="Arial" w:eastAsia="Times New Roman" w:hAnsi="Arial" w:cs="Arial"/>
          <w:kern w:val="2"/>
          <w:sz w:val="20"/>
          <w:szCs w:val="20"/>
          <w:lang w:eastAsia="ar-SA"/>
        </w:rPr>
        <w:t xml:space="preserve">a: </w:t>
      </w:r>
      <w:r w:rsidR="005210D1" w:rsidRPr="0021547F">
        <w:rPr>
          <w:rFonts w:ascii="Arial" w:hAnsi="Arial" w:cs="Arial"/>
          <w:b/>
          <w:bCs/>
          <w:sz w:val="20"/>
          <w:szCs w:val="20"/>
        </w:rPr>
        <w:t xml:space="preserve">do </w:t>
      </w:r>
      <w:r w:rsidR="005210D1">
        <w:rPr>
          <w:rFonts w:ascii="Arial" w:hAnsi="Arial" w:cs="Arial"/>
          <w:b/>
          <w:bCs/>
          <w:sz w:val="20"/>
          <w:szCs w:val="20"/>
        </w:rPr>
        <w:t xml:space="preserve">18 miesięcy </w:t>
      </w:r>
      <w:r w:rsidR="005210D1" w:rsidRPr="00EF15D6">
        <w:rPr>
          <w:rFonts w:ascii="Arial" w:hAnsi="Arial" w:cs="Arial"/>
          <w:b/>
          <w:sz w:val="20"/>
          <w:szCs w:val="20"/>
        </w:rPr>
        <w:t>od dnia podpisania umowy</w:t>
      </w:r>
      <w:r w:rsidR="005210D1">
        <w:rPr>
          <w:rFonts w:ascii="Arial" w:hAnsi="Arial" w:cs="Arial"/>
          <w:b/>
          <w:sz w:val="20"/>
          <w:szCs w:val="20"/>
        </w:rPr>
        <w:t>.</w:t>
      </w:r>
    </w:p>
    <w:p w14:paraId="002E9E33" w14:textId="77777777" w:rsidR="00B61900" w:rsidRPr="0037650D" w:rsidRDefault="00B61900" w:rsidP="003B3E46">
      <w:pPr>
        <w:tabs>
          <w:tab w:val="left" w:pos="284"/>
        </w:tabs>
        <w:spacing w:after="0" w:line="240" w:lineRule="auto"/>
        <w:ind w:left="284" w:hanging="284"/>
        <w:jc w:val="both"/>
        <w:rPr>
          <w:rFonts w:ascii="Arial" w:hAnsi="Arial" w:cs="Arial"/>
          <w:sz w:val="20"/>
          <w:szCs w:val="20"/>
        </w:rPr>
      </w:pPr>
      <w:r w:rsidRPr="0037650D">
        <w:rPr>
          <w:rFonts w:ascii="Arial" w:hAnsi="Arial" w:cs="Arial"/>
          <w:sz w:val="20"/>
          <w:szCs w:val="20"/>
        </w:rPr>
        <w:t>2. </w:t>
      </w:r>
      <w:r w:rsidR="00D229C1">
        <w:rPr>
          <w:rFonts w:ascii="Arial" w:hAnsi="Arial" w:cs="Arial"/>
          <w:sz w:val="20"/>
          <w:szCs w:val="20"/>
        </w:rPr>
        <w:tab/>
      </w:r>
      <w:r w:rsidRPr="0037650D">
        <w:rPr>
          <w:rFonts w:ascii="Arial" w:hAnsi="Arial" w:cs="Arial"/>
          <w:sz w:val="20"/>
          <w:szCs w:val="20"/>
        </w:rPr>
        <w:t>Terminy wykonania poszczególnych elementów, które mogą stanowić osobny element odbioru częściowego, określa harmonogram rzeczowo</w:t>
      </w:r>
      <w:r w:rsidR="004570DD">
        <w:rPr>
          <w:rFonts w:ascii="Arial" w:hAnsi="Arial" w:cs="Arial"/>
          <w:sz w:val="20"/>
          <w:szCs w:val="20"/>
        </w:rPr>
        <w:t xml:space="preserve"> – </w:t>
      </w:r>
      <w:r w:rsidRPr="0037650D">
        <w:rPr>
          <w:rFonts w:ascii="Arial" w:hAnsi="Arial" w:cs="Arial"/>
          <w:sz w:val="20"/>
          <w:szCs w:val="20"/>
        </w:rPr>
        <w:t>terminowo</w:t>
      </w:r>
      <w:r w:rsidR="004570DD">
        <w:rPr>
          <w:rFonts w:ascii="Arial" w:hAnsi="Arial" w:cs="Arial"/>
          <w:sz w:val="20"/>
          <w:szCs w:val="20"/>
        </w:rPr>
        <w:t xml:space="preserve"> </w:t>
      </w:r>
      <w:r w:rsidR="00B91EDC">
        <w:rPr>
          <w:rFonts w:ascii="Arial" w:hAnsi="Arial" w:cs="Arial"/>
          <w:sz w:val="20"/>
          <w:szCs w:val="20"/>
        </w:rPr>
        <w:t>–</w:t>
      </w:r>
      <w:r w:rsidR="004570DD">
        <w:rPr>
          <w:rFonts w:ascii="Arial" w:hAnsi="Arial" w:cs="Arial"/>
          <w:sz w:val="20"/>
          <w:szCs w:val="20"/>
        </w:rPr>
        <w:t xml:space="preserve"> </w:t>
      </w:r>
      <w:r w:rsidRPr="0037650D">
        <w:rPr>
          <w:rFonts w:ascii="Arial" w:hAnsi="Arial" w:cs="Arial"/>
          <w:sz w:val="20"/>
          <w:szCs w:val="20"/>
        </w:rPr>
        <w:t>finansowy, o których mowa w § 1 ust. 8</w:t>
      </w:r>
      <w:r w:rsidR="009A2673">
        <w:rPr>
          <w:rFonts w:ascii="Arial" w:hAnsi="Arial" w:cs="Arial"/>
          <w:sz w:val="20"/>
          <w:szCs w:val="20"/>
        </w:rPr>
        <w:t>b</w:t>
      </w:r>
      <w:r w:rsidRPr="0037650D">
        <w:rPr>
          <w:rFonts w:ascii="Arial" w:hAnsi="Arial" w:cs="Arial"/>
          <w:sz w:val="20"/>
          <w:szCs w:val="20"/>
        </w:rPr>
        <w:t>) niniejszej umowy.</w:t>
      </w:r>
    </w:p>
    <w:p w14:paraId="1777CAE5" w14:textId="77777777" w:rsidR="00EF13C7" w:rsidRDefault="00B61900" w:rsidP="008425FB">
      <w:pPr>
        <w:pStyle w:val="Stopka"/>
        <w:tabs>
          <w:tab w:val="left" w:pos="708"/>
        </w:tabs>
        <w:ind w:left="284" w:hanging="284"/>
        <w:jc w:val="both"/>
        <w:rPr>
          <w:rFonts w:ascii="Arial" w:eastAsia="Times New Roman" w:hAnsi="Arial" w:cs="Arial"/>
          <w:kern w:val="1"/>
          <w:sz w:val="20"/>
          <w:szCs w:val="20"/>
        </w:rPr>
      </w:pPr>
      <w:r w:rsidRPr="00EF15D6">
        <w:rPr>
          <w:rFonts w:ascii="Arial" w:hAnsi="Arial" w:cs="Arial"/>
          <w:sz w:val="20"/>
          <w:szCs w:val="20"/>
        </w:rPr>
        <w:t>3. </w:t>
      </w:r>
      <w:r w:rsidR="00D229C1" w:rsidRPr="00EF15D6">
        <w:rPr>
          <w:rFonts w:ascii="Arial" w:hAnsi="Arial" w:cs="Arial"/>
          <w:sz w:val="20"/>
          <w:szCs w:val="20"/>
        </w:rPr>
        <w:tab/>
      </w:r>
      <w:r w:rsidR="00065A3E" w:rsidRPr="00EF15D6">
        <w:rPr>
          <w:rFonts w:ascii="Arial" w:eastAsia="Times New Roman" w:hAnsi="Arial" w:cs="Arial"/>
          <w:kern w:val="1"/>
          <w:sz w:val="20"/>
          <w:szCs w:val="20"/>
        </w:rPr>
        <w:t>Zakończeniem realizacji przedmiotu umowy jest zgłoszenie gotowości do odbioru wpisem w dzienniku budowy wraz z dostarczeniem powiadomienia do siedziby Zamawiającego, potwierdzone przez inspektora nadzoru pod warunkiem potwierdzenia wykonania robót zgodnie z umową podczas odbioru końcowego.</w:t>
      </w:r>
    </w:p>
    <w:p w14:paraId="69AF67CA" w14:textId="77777777" w:rsidR="008425FB" w:rsidRPr="008425FB" w:rsidRDefault="008425FB" w:rsidP="008425FB">
      <w:pPr>
        <w:pStyle w:val="Stopka"/>
        <w:tabs>
          <w:tab w:val="left" w:pos="708"/>
        </w:tabs>
        <w:ind w:left="284" w:hanging="284"/>
        <w:jc w:val="both"/>
        <w:rPr>
          <w:rFonts w:ascii="Arial" w:eastAsia="Times New Roman" w:hAnsi="Arial" w:cs="Arial"/>
          <w:kern w:val="1"/>
          <w:sz w:val="20"/>
          <w:szCs w:val="20"/>
        </w:rPr>
      </w:pPr>
    </w:p>
    <w:p w14:paraId="092DAC39" w14:textId="77777777" w:rsidR="00B61900" w:rsidRPr="0037650D" w:rsidRDefault="00B61900" w:rsidP="00A550D5">
      <w:pPr>
        <w:spacing w:after="0" w:line="240" w:lineRule="auto"/>
        <w:jc w:val="center"/>
        <w:rPr>
          <w:rFonts w:ascii="Arial" w:hAnsi="Arial" w:cs="Arial"/>
          <w:sz w:val="20"/>
          <w:szCs w:val="20"/>
        </w:rPr>
      </w:pPr>
      <w:r w:rsidRPr="0037650D">
        <w:rPr>
          <w:rFonts w:ascii="Arial" w:hAnsi="Arial" w:cs="Arial"/>
          <w:b/>
          <w:bCs/>
          <w:sz w:val="20"/>
          <w:szCs w:val="20"/>
        </w:rPr>
        <w:t>§ 7</w:t>
      </w:r>
    </w:p>
    <w:p w14:paraId="3834CBB7" w14:textId="77777777" w:rsidR="00EC0D80" w:rsidRPr="00EF15D6" w:rsidRDefault="00EC0D80" w:rsidP="00EC0D80">
      <w:pPr>
        <w:spacing w:after="0" w:line="240" w:lineRule="auto"/>
        <w:ind w:left="284" w:hanging="284"/>
        <w:jc w:val="both"/>
        <w:rPr>
          <w:rFonts w:ascii="Arial" w:hAnsi="Arial" w:cs="Arial"/>
        </w:rPr>
      </w:pPr>
      <w:r w:rsidRPr="00EC0D80">
        <w:rPr>
          <w:rFonts w:ascii="Arial" w:hAnsi="Arial" w:cs="Arial"/>
          <w:sz w:val="20"/>
        </w:rPr>
        <w:t xml:space="preserve">1. </w:t>
      </w:r>
      <w:r w:rsidR="00D229C1">
        <w:rPr>
          <w:rFonts w:ascii="Arial" w:hAnsi="Arial" w:cs="Arial"/>
          <w:sz w:val="20"/>
        </w:rPr>
        <w:tab/>
      </w:r>
      <w:r w:rsidRPr="00EC0D80">
        <w:rPr>
          <w:rFonts w:ascii="Arial" w:hAnsi="Arial" w:cs="Arial"/>
          <w:sz w:val="20"/>
        </w:rPr>
        <w:t xml:space="preserve">Zamawiający przekaże Wykonawcy plac budowy przed rozpoczęciem robót budowlanych w terminie </w:t>
      </w:r>
      <w:r w:rsidR="00137026" w:rsidRPr="00533746">
        <w:rPr>
          <w:rFonts w:ascii="Arial" w:hAnsi="Arial" w:cs="Arial"/>
          <w:color w:val="000000" w:themeColor="text1"/>
          <w:sz w:val="20"/>
        </w:rPr>
        <w:t>uzgodnionym z Wykonawcą</w:t>
      </w:r>
      <w:r w:rsidR="00137026" w:rsidRPr="00EF15D6">
        <w:rPr>
          <w:rFonts w:ascii="Arial" w:hAnsi="Arial" w:cs="Arial"/>
          <w:sz w:val="20"/>
        </w:rPr>
        <w:t>.</w:t>
      </w:r>
    </w:p>
    <w:p w14:paraId="5C78107B" w14:textId="77777777" w:rsidR="00EC0D80" w:rsidRPr="00EF15D6" w:rsidRDefault="00EC0D80" w:rsidP="00EC0D80">
      <w:pPr>
        <w:spacing w:after="0" w:line="240" w:lineRule="auto"/>
        <w:ind w:left="284" w:hanging="284"/>
        <w:jc w:val="both"/>
        <w:rPr>
          <w:rFonts w:ascii="Arial" w:hAnsi="Arial" w:cs="Arial"/>
          <w:sz w:val="20"/>
        </w:rPr>
      </w:pPr>
      <w:r w:rsidRPr="00EF15D6">
        <w:rPr>
          <w:rFonts w:ascii="Arial" w:hAnsi="Arial" w:cs="Arial"/>
          <w:sz w:val="20"/>
        </w:rPr>
        <w:t>2.</w:t>
      </w:r>
      <w:r w:rsidRPr="00EF15D6">
        <w:rPr>
          <w:rFonts w:ascii="Arial" w:hAnsi="Arial" w:cs="Arial"/>
          <w:sz w:val="20"/>
        </w:rPr>
        <w:tab/>
        <w:t xml:space="preserve">Wykonawca ma obowiązek przejąć od Zamawiającego plac budowy, w tym: </w:t>
      </w:r>
    </w:p>
    <w:p w14:paraId="051D3932" w14:textId="77777777" w:rsidR="00EC0D80" w:rsidRPr="00EC0D80" w:rsidRDefault="00EC0D80" w:rsidP="000D2888">
      <w:pPr>
        <w:numPr>
          <w:ilvl w:val="1"/>
          <w:numId w:val="3"/>
        </w:numPr>
        <w:suppressAutoHyphens/>
        <w:spacing w:after="0" w:line="240" w:lineRule="auto"/>
        <w:ind w:left="567" w:hanging="283"/>
        <w:jc w:val="both"/>
        <w:rPr>
          <w:rFonts w:ascii="Arial" w:hAnsi="Arial" w:cs="Arial"/>
          <w:sz w:val="20"/>
        </w:rPr>
      </w:pPr>
      <w:r w:rsidRPr="00EC0D80">
        <w:rPr>
          <w:rFonts w:ascii="Arial" w:hAnsi="Arial" w:cs="Arial"/>
          <w:sz w:val="20"/>
        </w:rPr>
        <w:t xml:space="preserve">wykonać roboty tymczasowe, które mogą być potrzebne podczas wykonywania robót podstawowych, </w:t>
      </w:r>
    </w:p>
    <w:p w14:paraId="4D27E5F7" w14:textId="77777777" w:rsidR="00EC0D80" w:rsidRPr="00EC0D80" w:rsidRDefault="00EC0D80" w:rsidP="000D2888">
      <w:pPr>
        <w:numPr>
          <w:ilvl w:val="1"/>
          <w:numId w:val="3"/>
        </w:numPr>
        <w:suppressAutoHyphens/>
        <w:spacing w:after="0" w:line="240" w:lineRule="auto"/>
        <w:ind w:left="567" w:hanging="283"/>
        <w:jc w:val="both"/>
        <w:rPr>
          <w:rFonts w:ascii="Arial" w:hAnsi="Arial" w:cs="Arial"/>
          <w:sz w:val="20"/>
        </w:rPr>
      </w:pPr>
      <w:r w:rsidRPr="00EC0D80">
        <w:rPr>
          <w:rFonts w:ascii="Arial" w:hAnsi="Arial" w:cs="Arial"/>
          <w:sz w:val="20"/>
        </w:rPr>
        <w:t xml:space="preserve">wyposażyć zaplecze budowy, </w:t>
      </w:r>
    </w:p>
    <w:p w14:paraId="0EAE146B" w14:textId="77777777" w:rsidR="00EC0D80" w:rsidRPr="00EC0D80" w:rsidRDefault="00EC0D80" w:rsidP="000D2888">
      <w:pPr>
        <w:numPr>
          <w:ilvl w:val="1"/>
          <w:numId w:val="3"/>
        </w:numPr>
        <w:suppressAutoHyphens/>
        <w:spacing w:after="0" w:line="240" w:lineRule="auto"/>
        <w:ind w:left="567" w:hanging="283"/>
        <w:jc w:val="both"/>
        <w:rPr>
          <w:rFonts w:ascii="Arial" w:hAnsi="Arial" w:cs="Arial"/>
          <w:sz w:val="20"/>
        </w:rPr>
      </w:pPr>
      <w:r w:rsidRPr="00EC0D80">
        <w:rPr>
          <w:rFonts w:ascii="Arial" w:hAnsi="Arial" w:cs="Arial"/>
          <w:sz w:val="20"/>
        </w:rPr>
        <w:t xml:space="preserve">opracować plan bezpieczeństwa i ochrony zdrowia, </w:t>
      </w:r>
    </w:p>
    <w:p w14:paraId="4751FEA0" w14:textId="77777777" w:rsidR="00EC0D80" w:rsidRPr="00EC0D80" w:rsidRDefault="00EC0D80" w:rsidP="000D2888">
      <w:pPr>
        <w:numPr>
          <w:ilvl w:val="1"/>
          <w:numId w:val="3"/>
        </w:numPr>
        <w:suppressAutoHyphens/>
        <w:spacing w:after="0" w:line="240" w:lineRule="auto"/>
        <w:ind w:left="567" w:hanging="283"/>
        <w:jc w:val="both"/>
        <w:rPr>
          <w:rFonts w:ascii="Arial" w:hAnsi="Arial" w:cs="Arial"/>
          <w:sz w:val="20"/>
        </w:rPr>
      </w:pPr>
      <w:r w:rsidRPr="00EC0D80">
        <w:rPr>
          <w:rFonts w:ascii="Arial" w:hAnsi="Arial" w:cs="Arial"/>
          <w:sz w:val="20"/>
        </w:rPr>
        <w:t xml:space="preserve">w razie konieczności doprowadzić na plac budowy na swój koszt niezbędne media, </w:t>
      </w:r>
    </w:p>
    <w:p w14:paraId="2FA20AFB" w14:textId="77777777" w:rsidR="00EC0D80" w:rsidRPr="00EC0D80" w:rsidRDefault="00EC0D80" w:rsidP="000D2888">
      <w:pPr>
        <w:numPr>
          <w:ilvl w:val="1"/>
          <w:numId w:val="3"/>
        </w:numPr>
        <w:suppressAutoHyphens/>
        <w:spacing w:after="0" w:line="240" w:lineRule="auto"/>
        <w:ind w:left="567" w:hanging="283"/>
        <w:jc w:val="both"/>
        <w:rPr>
          <w:rFonts w:ascii="Arial" w:hAnsi="Arial" w:cs="Arial"/>
          <w:sz w:val="20"/>
        </w:rPr>
      </w:pPr>
      <w:r w:rsidRPr="00EC0D80">
        <w:rPr>
          <w:rFonts w:ascii="Arial" w:hAnsi="Arial" w:cs="Arial"/>
          <w:sz w:val="20"/>
        </w:rPr>
        <w:t xml:space="preserve">dokonać niezbędnych zajęć dróg, chodników itp. na własny koszt, po uzyskaniu własnym staraniem zezwoleń od właściwych organów i urzędów, </w:t>
      </w:r>
    </w:p>
    <w:p w14:paraId="768C0444" w14:textId="77777777" w:rsidR="00EC0D80" w:rsidRPr="00EC0D80" w:rsidRDefault="00EC0D80" w:rsidP="000D2888">
      <w:pPr>
        <w:numPr>
          <w:ilvl w:val="1"/>
          <w:numId w:val="3"/>
        </w:numPr>
        <w:suppressAutoHyphens/>
        <w:spacing w:after="0" w:line="240" w:lineRule="auto"/>
        <w:ind w:left="567" w:hanging="283"/>
        <w:jc w:val="both"/>
        <w:rPr>
          <w:rFonts w:ascii="Arial" w:hAnsi="Arial" w:cs="Arial"/>
          <w:sz w:val="20"/>
        </w:rPr>
      </w:pPr>
      <w:r w:rsidRPr="00EC0D80">
        <w:rPr>
          <w:rFonts w:ascii="Arial" w:hAnsi="Arial" w:cs="Arial"/>
          <w:sz w:val="20"/>
        </w:rPr>
        <w:t>oznaczyć plac budowy lub inne miejsca, na których mają być prowadzone roboty podstawowe lub tymczasowe,</w:t>
      </w:r>
    </w:p>
    <w:p w14:paraId="748C90AC" w14:textId="77777777" w:rsidR="00EC0D80" w:rsidRPr="00EC0D80" w:rsidRDefault="00EC0D80" w:rsidP="000D2888">
      <w:pPr>
        <w:numPr>
          <w:ilvl w:val="1"/>
          <w:numId w:val="3"/>
        </w:numPr>
        <w:suppressAutoHyphens/>
        <w:spacing w:after="0" w:line="240" w:lineRule="auto"/>
        <w:ind w:left="567" w:hanging="283"/>
        <w:jc w:val="both"/>
        <w:rPr>
          <w:rFonts w:ascii="Arial" w:hAnsi="Arial" w:cs="Arial"/>
          <w:sz w:val="20"/>
        </w:rPr>
      </w:pPr>
      <w:r w:rsidRPr="00EC0D80">
        <w:rPr>
          <w:rFonts w:ascii="Arial" w:hAnsi="Arial" w:cs="Arial"/>
          <w:sz w:val="20"/>
        </w:rPr>
        <w:t>dokonać niezbędnych zgłoszeń i uzgodnień, zgodnie z warunkami technicznymi załączonymi do dokumentacji projektowej i opiniami z ZUD – jeżeli występują,</w:t>
      </w:r>
    </w:p>
    <w:p w14:paraId="4F970CF2" w14:textId="77777777" w:rsidR="00EC0D80" w:rsidRPr="00EC0D80" w:rsidRDefault="00EC0D80" w:rsidP="000D2888">
      <w:pPr>
        <w:numPr>
          <w:ilvl w:val="1"/>
          <w:numId w:val="3"/>
        </w:numPr>
        <w:suppressAutoHyphens/>
        <w:spacing w:after="0" w:line="240" w:lineRule="auto"/>
        <w:ind w:left="567" w:hanging="283"/>
        <w:jc w:val="both"/>
        <w:rPr>
          <w:rFonts w:ascii="Arial" w:hAnsi="Arial" w:cs="Arial"/>
          <w:sz w:val="20"/>
        </w:rPr>
      </w:pPr>
      <w:r w:rsidRPr="00EC0D80">
        <w:rPr>
          <w:rFonts w:ascii="Arial" w:hAnsi="Arial" w:cs="Arial"/>
          <w:sz w:val="20"/>
        </w:rPr>
        <w:t xml:space="preserve">zapewnić pełne zabezpieczenie placu budowy w tym pełną ochronę osób i mienia. </w:t>
      </w:r>
    </w:p>
    <w:p w14:paraId="70D8807E" w14:textId="77777777" w:rsidR="00D60391" w:rsidRDefault="00D60391" w:rsidP="00B10F07">
      <w:pPr>
        <w:spacing w:after="0" w:line="240" w:lineRule="auto"/>
        <w:rPr>
          <w:rFonts w:ascii="Arial" w:hAnsi="Arial" w:cs="Arial"/>
          <w:b/>
          <w:bCs/>
          <w:sz w:val="20"/>
          <w:szCs w:val="20"/>
        </w:rPr>
      </w:pPr>
    </w:p>
    <w:p w14:paraId="3CC66725" w14:textId="77777777" w:rsidR="00B61900" w:rsidRPr="0037650D" w:rsidRDefault="00B61900" w:rsidP="00A550D5">
      <w:pPr>
        <w:spacing w:after="0" w:line="240" w:lineRule="auto"/>
        <w:jc w:val="center"/>
        <w:rPr>
          <w:rFonts w:ascii="Arial" w:hAnsi="Arial" w:cs="Arial"/>
          <w:sz w:val="20"/>
          <w:szCs w:val="20"/>
        </w:rPr>
      </w:pPr>
      <w:r w:rsidRPr="0037650D">
        <w:rPr>
          <w:rFonts w:ascii="Arial" w:hAnsi="Arial" w:cs="Arial"/>
          <w:b/>
          <w:bCs/>
          <w:sz w:val="20"/>
          <w:szCs w:val="20"/>
        </w:rPr>
        <w:t>§ 8</w:t>
      </w:r>
    </w:p>
    <w:p w14:paraId="226FDC92" w14:textId="77777777" w:rsidR="00EC0D80" w:rsidRPr="003B3E46" w:rsidRDefault="00EC0D80" w:rsidP="00EC0D80">
      <w:pPr>
        <w:tabs>
          <w:tab w:val="left" w:pos="1136"/>
          <w:tab w:val="center" w:pos="4536"/>
          <w:tab w:val="right" w:pos="9072"/>
        </w:tabs>
        <w:spacing w:after="0" w:line="240" w:lineRule="auto"/>
        <w:ind w:left="284" w:hanging="269"/>
        <w:jc w:val="both"/>
        <w:rPr>
          <w:rFonts w:ascii="Arial" w:hAnsi="Arial" w:cs="Arial"/>
          <w:strike/>
          <w:sz w:val="20"/>
        </w:rPr>
      </w:pPr>
      <w:r w:rsidRPr="00EC0D80">
        <w:rPr>
          <w:rFonts w:ascii="Arial" w:hAnsi="Arial" w:cs="Arial"/>
          <w:sz w:val="20"/>
        </w:rPr>
        <w:t>1.</w:t>
      </w:r>
      <w:r w:rsidRPr="00EC0D80">
        <w:rPr>
          <w:rFonts w:ascii="Arial" w:hAnsi="Arial" w:cs="Arial"/>
          <w:sz w:val="20"/>
        </w:rPr>
        <w:tab/>
      </w:r>
      <w:r w:rsidRPr="003B3E46">
        <w:rPr>
          <w:rFonts w:ascii="Arial" w:hAnsi="Arial" w:cs="Arial"/>
          <w:sz w:val="20"/>
        </w:rPr>
        <w:t xml:space="preserve">Wykonawca ustanawia </w:t>
      </w:r>
      <w:r w:rsidRPr="003B3E46">
        <w:rPr>
          <w:rFonts w:ascii="Arial" w:hAnsi="Arial" w:cs="Arial"/>
          <w:bCs/>
          <w:sz w:val="20"/>
        </w:rPr>
        <w:t>Kierownika budowy</w:t>
      </w:r>
      <w:r w:rsidRPr="003B3E46">
        <w:rPr>
          <w:rFonts w:ascii="Arial" w:hAnsi="Arial" w:cs="Arial"/>
          <w:b/>
          <w:bCs/>
          <w:sz w:val="20"/>
        </w:rPr>
        <w:t xml:space="preserve">, </w:t>
      </w:r>
      <w:r w:rsidRPr="003B3E46">
        <w:rPr>
          <w:rFonts w:ascii="Arial" w:hAnsi="Arial" w:cs="Arial"/>
          <w:bCs/>
          <w:sz w:val="20"/>
        </w:rPr>
        <w:t>posiadającego</w:t>
      </w:r>
      <w:r w:rsidRPr="003B3E46">
        <w:rPr>
          <w:rFonts w:ascii="Arial" w:hAnsi="Arial" w:cs="Arial"/>
          <w:sz w:val="20"/>
        </w:rPr>
        <w:t xml:space="preserve"> uprawnienia do kierowania robotami budowlanymi w specjalności</w:t>
      </w:r>
      <w:r w:rsidR="007058E4" w:rsidRPr="003B3E46">
        <w:rPr>
          <w:rFonts w:ascii="Arial" w:hAnsi="Arial" w:cs="Arial"/>
          <w:sz w:val="20"/>
        </w:rPr>
        <w:t xml:space="preserve"> </w:t>
      </w:r>
      <w:r w:rsidR="00EA0951">
        <w:rPr>
          <w:rFonts w:ascii="Arial" w:hAnsi="Arial" w:cs="Arial"/>
          <w:sz w:val="20"/>
        </w:rPr>
        <w:t>zgodnej ze złożoną ofertą Wykonawcy</w:t>
      </w:r>
      <w:r w:rsidRPr="003B3E46">
        <w:rPr>
          <w:rFonts w:ascii="Arial" w:hAnsi="Arial" w:cs="Arial"/>
          <w:bCs/>
          <w:sz w:val="20"/>
        </w:rPr>
        <w:t>.</w:t>
      </w:r>
    </w:p>
    <w:p w14:paraId="386D969F" w14:textId="77777777" w:rsidR="00EC0D80" w:rsidRPr="003B3E46" w:rsidRDefault="00EC0D80" w:rsidP="00EC0D80">
      <w:pPr>
        <w:tabs>
          <w:tab w:val="center" w:pos="4536"/>
          <w:tab w:val="right" w:pos="9072"/>
          <w:tab w:val="left" w:pos="15052"/>
        </w:tabs>
        <w:spacing w:after="0" w:line="240" w:lineRule="auto"/>
        <w:ind w:left="284" w:hanging="284"/>
        <w:jc w:val="both"/>
        <w:rPr>
          <w:rFonts w:ascii="Arial" w:hAnsi="Arial" w:cs="Arial"/>
          <w:sz w:val="20"/>
        </w:rPr>
      </w:pPr>
      <w:r w:rsidRPr="003B3E46">
        <w:rPr>
          <w:rFonts w:ascii="Arial" w:hAnsi="Arial" w:cs="Arial"/>
          <w:sz w:val="20"/>
        </w:rPr>
        <w:lastRenderedPageBreak/>
        <w:t>2. Istnieje możliwość dokonania zmiany kierownika budowy</w:t>
      </w:r>
      <w:r w:rsidR="003758E2" w:rsidRPr="003B3E46">
        <w:rPr>
          <w:rFonts w:ascii="Arial" w:hAnsi="Arial" w:cs="Arial"/>
          <w:sz w:val="20"/>
        </w:rPr>
        <w:t xml:space="preserve"> oraz kierowników robót</w:t>
      </w:r>
      <w:r w:rsidRPr="003B3E46">
        <w:rPr>
          <w:rFonts w:ascii="Arial" w:hAnsi="Arial" w:cs="Arial"/>
          <w:sz w:val="20"/>
        </w:rPr>
        <w:t xml:space="preserve"> jedynie za uprzednią pisemną zgodą Zamawiającego.</w:t>
      </w:r>
    </w:p>
    <w:p w14:paraId="5F381379" w14:textId="77777777" w:rsidR="00EC0D80" w:rsidRPr="003B3E46" w:rsidRDefault="00EC0D80" w:rsidP="00EC0D80">
      <w:pPr>
        <w:tabs>
          <w:tab w:val="center" w:pos="4536"/>
          <w:tab w:val="right" w:pos="9072"/>
          <w:tab w:val="left" w:pos="15052"/>
        </w:tabs>
        <w:spacing w:after="0" w:line="240" w:lineRule="auto"/>
        <w:ind w:left="284" w:hanging="284"/>
        <w:jc w:val="both"/>
        <w:rPr>
          <w:rFonts w:ascii="Arial" w:hAnsi="Arial" w:cs="Arial"/>
          <w:sz w:val="20"/>
        </w:rPr>
      </w:pPr>
      <w:r w:rsidRPr="003B3E46">
        <w:rPr>
          <w:rFonts w:ascii="Arial" w:hAnsi="Arial" w:cs="Arial"/>
          <w:sz w:val="20"/>
        </w:rPr>
        <w:t xml:space="preserve">3. </w:t>
      </w:r>
      <w:r w:rsidR="004570DD" w:rsidRPr="003B3E46">
        <w:rPr>
          <w:rFonts w:ascii="Arial" w:hAnsi="Arial" w:cs="Arial"/>
          <w:sz w:val="20"/>
        </w:rPr>
        <w:tab/>
      </w:r>
      <w:r w:rsidRPr="003B3E46">
        <w:rPr>
          <w:rFonts w:ascii="Arial" w:hAnsi="Arial" w:cs="Arial"/>
          <w:sz w:val="20"/>
        </w:rPr>
        <w:t xml:space="preserve">Wykonawca z własnej inicjatywy proponuje zmianę </w:t>
      </w:r>
      <w:r w:rsidR="00BB72E2" w:rsidRPr="003B3E46">
        <w:rPr>
          <w:rFonts w:ascii="Arial" w:hAnsi="Arial" w:cs="Arial"/>
          <w:sz w:val="20"/>
        </w:rPr>
        <w:t xml:space="preserve">osób pełniących funkcje opisane w ust. 2 </w:t>
      </w:r>
      <w:r w:rsidRPr="003B3E46">
        <w:rPr>
          <w:rFonts w:ascii="Arial" w:hAnsi="Arial" w:cs="Arial"/>
          <w:sz w:val="20"/>
        </w:rPr>
        <w:t>w następujących przypadkach:</w:t>
      </w:r>
    </w:p>
    <w:p w14:paraId="054FEE44" w14:textId="77777777" w:rsidR="00EC0D80" w:rsidRPr="003B3E46" w:rsidRDefault="00EC0D80" w:rsidP="00EC0D80">
      <w:pPr>
        <w:tabs>
          <w:tab w:val="center" w:pos="4536"/>
          <w:tab w:val="right" w:pos="9072"/>
          <w:tab w:val="left" w:pos="30051"/>
        </w:tabs>
        <w:spacing w:after="0" w:line="240" w:lineRule="auto"/>
        <w:ind w:left="567" w:hanging="283"/>
        <w:jc w:val="both"/>
        <w:rPr>
          <w:rFonts w:ascii="Arial" w:hAnsi="Arial" w:cs="Arial"/>
          <w:sz w:val="20"/>
        </w:rPr>
      </w:pPr>
      <w:r w:rsidRPr="003B3E46">
        <w:rPr>
          <w:rFonts w:ascii="Arial" w:hAnsi="Arial" w:cs="Arial"/>
          <w:sz w:val="20"/>
        </w:rPr>
        <w:t>a) śmierci, choroby lub innych zdarzeń losowych;</w:t>
      </w:r>
    </w:p>
    <w:p w14:paraId="667449FE" w14:textId="77777777" w:rsidR="00EC0D80" w:rsidRPr="003B3E46" w:rsidRDefault="00EC0D80" w:rsidP="00EC0D80">
      <w:pPr>
        <w:tabs>
          <w:tab w:val="center" w:pos="4536"/>
          <w:tab w:val="right" w:pos="9072"/>
          <w:tab w:val="left" w:pos="30051"/>
        </w:tabs>
        <w:spacing w:after="0" w:line="240" w:lineRule="auto"/>
        <w:ind w:left="567" w:hanging="283"/>
        <w:jc w:val="both"/>
        <w:rPr>
          <w:rFonts w:ascii="Arial" w:hAnsi="Arial" w:cs="Arial"/>
          <w:sz w:val="20"/>
        </w:rPr>
      </w:pPr>
      <w:r w:rsidRPr="003B3E46">
        <w:rPr>
          <w:rFonts w:ascii="Arial" w:hAnsi="Arial" w:cs="Arial"/>
          <w:sz w:val="20"/>
        </w:rPr>
        <w:t>b) jeżeli zmiana tej osoby stanie się konieczna z jakichkolwiek innych przyczyn niezależnych od Wykonawcy.</w:t>
      </w:r>
    </w:p>
    <w:p w14:paraId="16478452" w14:textId="77777777" w:rsidR="00EC0D80" w:rsidRPr="003B3E46" w:rsidRDefault="00EC0D80" w:rsidP="00EC0D80">
      <w:pPr>
        <w:tabs>
          <w:tab w:val="center" w:pos="4536"/>
          <w:tab w:val="right" w:pos="9072"/>
          <w:tab w:val="left" w:pos="15052"/>
        </w:tabs>
        <w:spacing w:after="0" w:line="240" w:lineRule="auto"/>
        <w:ind w:left="284" w:hanging="284"/>
        <w:jc w:val="both"/>
        <w:rPr>
          <w:rFonts w:ascii="Arial" w:hAnsi="Arial" w:cs="Arial"/>
          <w:sz w:val="20"/>
        </w:rPr>
      </w:pPr>
      <w:r w:rsidRPr="003B3E46">
        <w:rPr>
          <w:rFonts w:ascii="Arial" w:hAnsi="Arial" w:cs="Arial"/>
          <w:sz w:val="20"/>
        </w:rPr>
        <w:t xml:space="preserve">4. </w:t>
      </w:r>
      <w:r w:rsidR="004570DD" w:rsidRPr="003B3E46">
        <w:rPr>
          <w:rFonts w:ascii="Arial" w:hAnsi="Arial" w:cs="Arial"/>
          <w:sz w:val="20"/>
        </w:rPr>
        <w:tab/>
      </w:r>
      <w:r w:rsidRPr="003B3E46">
        <w:rPr>
          <w:rFonts w:ascii="Arial" w:hAnsi="Arial" w:cs="Arial"/>
          <w:sz w:val="20"/>
        </w:rPr>
        <w:t>W przypadku</w:t>
      </w:r>
      <w:r w:rsidR="003758E2" w:rsidRPr="003B3E46">
        <w:rPr>
          <w:rFonts w:ascii="Arial" w:hAnsi="Arial" w:cs="Arial"/>
          <w:sz w:val="20"/>
        </w:rPr>
        <w:t xml:space="preserve"> konieczności</w:t>
      </w:r>
      <w:r w:rsidRPr="003B3E46">
        <w:rPr>
          <w:rFonts w:ascii="Arial" w:hAnsi="Arial" w:cs="Arial"/>
          <w:sz w:val="20"/>
        </w:rPr>
        <w:t xml:space="preserve"> zmiany </w:t>
      </w:r>
      <w:r w:rsidR="003758E2" w:rsidRPr="003B3E46">
        <w:rPr>
          <w:rFonts w:ascii="Arial" w:hAnsi="Arial" w:cs="Arial"/>
          <w:sz w:val="20"/>
        </w:rPr>
        <w:t xml:space="preserve">osób pełniących funkcje opisane w ust. 2 </w:t>
      </w:r>
      <w:r w:rsidRPr="003B3E46">
        <w:rPr>
          <w:rFonts w:ascii="Arial" w:hAnsi="Arial" w:cs="Arial"/>
          <w:sz w:val="20"/>
        </w:rPr>
        <w:t>niniejszego paragrafu, nowa osoba powołana do pełnienia w/w obowiązków musi spełniać wymagania określone w specyfikacji istotnych warunków zamówienia dla danej funkcji.</w:t>
      </w:r>
    </w:p>
    <w:p w14:paraId="50ABF89B" w14:textId="77777777" w:rsidR="00ED3255" w:rsidRPr="005A33D7" w:rsidRDefault="00EC0D80" w:rsidP="005A33D7">
      <w:pPr>
        <w:tabs>
          <w:tab w:val="center" w:pos="4536"/>
          <w:tab w:val="right" w:pos="9072"/>
          <w:tab w:val="left" w:pos="15052"/>
        </w:tabs>
        <w:spacing w:after="0" w:line="240" w:lineRule="auto"/>
        <w:ind w:left="284" w:hanging="284"/>
        <w:jc w:val="both"/>
        <w:rPr>
          <w:rFonts w:ascii="Arial" w:hAnsi="Arial" w:cs="Arial"/>
          <w:sz w:val="20"/>
        </w:rPr>
      </w:pPr>
      <w:r w:rsidRPr="00EC0D80">
        <w:rPr>
          <w:rFonts w:ascii="Arial" w:hAnsi="Arial" w:cs="Arial"/>
          <w:sz w:val="20"/>
        </w:rPr>
        <w:t xml:space="preserve">5. </w:t>
      </w:r>
      <w:r w:rsidR="004570DD">
        <w:rPr>
          <w:rFonts w:ascii="Arial" w:hAnsi="Arial" w:cs="Arial"/>
          <w:sz w:val="20"/>
        </w:rPr>
        <w:tab/>
      </w:r>
      <w:r w:rsidRPr="00EC0D80">
        <w:rPr>
          <w:rFonts w:ascii="Arial" w:hAnsi="Arial" w:cs="Arial"/>
          <w:sz w:val="20"/>
        </w:rPr>
        <w:t>Zamawiający może także za</w:t>
      </w:r>
      <w:r w:rsidRPr="003B3E46">
        <w:rPr>
          <w:rFonts w:ascii="Arial" w:hAnsi="Arial" w:cs="Arial"/>
          <w:sz w:val="20"/>
        </w:rPr>
        <w:t xml:space="preserve">żądać od Wykonawcy zmiany </w:t>
      </w:r>
      <w:r w:rsidR="0044758E" w:rsidRPr="003B3E46">
        <w:rPr>
          <w:rFonts w:ascii="Arial" w:hAnsi="Arial" w:cs="Arial"/>
          <w:sz w:val="20"/>
        </w:rPr>
        <w:t xml:space="preserve">osób </w:t>
      </w:r>
      <w:r w:rsidR="003758E2" w:rsidRPr="003B3E46">
        <w:rPr>
          <w:rFonts w:ascii="Arial" w:hAnsi="Arial" w:cs="Arial"/>
          <w:sz w:val="20"/>
        </w:rPr>
        <w:t xml:space="preserve">pełniących funkcje opisane w ust. 2 </w:t>
      </w:r>
      <w:r w:rsidRPr="003B3E46">
        <w:rPr>
          <w:rFonts w:ascii="Arial" w:hAnsi="Arial" w:cs="Arial"/>
          <w:sz w:val="20"/>
        </w:rPr>
        <w:t xml:space="preserve">niniejszego paragrafu, jeżeli </w:t>
      </w:r>
      <w:r w:rsidRPr="00EC0D80">
        <w:rPr>
          <w:rFonts w:ascii="Arial" w:hAnsi="Arial" w:cs="Arial"/>
          <w:sz w:val="20"/>
        </w:rPr>
        <w:t>uzna, że nie wyko</w:t>
      </w:r>
      <w:r w:rsidRPr="003B3E46">
        <w:rPr>
          <w:rFonts w:ascii="Arial" w:hAnsi="Arial" w:cs="Arial"/>
          <w:sz w:val="20"/>
        </w:rPr>
        <w:t>nuj</w:t>
      </w:r>
      <w:r w:rsidR="008959DC" w:rsidRPr="003B3E46">
        <w:rPr>
          <w:rFonts w:ascii="Arial" w:hAnsi="Arial" w:cs="Arial"/>
          <w:sz w:val="20"/>
        </w:rPr>
        <w:t>ą</w:t>
      </w:r>
      <w:r w:rsidRPr="003B3E46">
        <w:rPr>
          <w:rFonts w:ascii="Arial" w:hAnsi="Arial" w:cs="Arial"/>
          <w:sz w:val="20"/>
        </w:rPr>
        <w:t xml:space="preserve"> </w:t>
      </w:r>
      <w:r w:rsidRPr="00EC0D80">
        <w:rPr>
          <w:rFonts w:ascii="Arial" w:hAnsi="Arial" w:cs="Arial"/>
          <w:sz w:val="20"/>
        </w:rPr>
        <w:t>należycie swoich obowiązków. Wykonawca obowiązany jest dokonać zmiany tej osoby w terminie nie dłuższym niż 14 dni od daty złożenia wniosku Zamawiającego.</w:t>
      </w:r>
    </w:p>
    <w:p w14:paraId="706D42B3" w14:textId="77777777" w:rsidR="00A1010A" w:rsidRPr="00EC0D80" w:rsidRDefault="00A1010A" w:rsidP="00EC0D80">
      <w:pPr>
        <w:spacing w:after="0" w:line="240" w:lineRule="auto"/>
        <w:jc w:val="center"/>
        <w:rPr>
          <w:rFonts w:ascii="Arial" w:hAnsi="Arial" w:cs="Arial"/>
          <w:b/>
          <w:bCs/>
          <w:sz w:val="20"/>
          <w:szCs w:val="20"/>
        </w:rPr>
      </w:pPr>
    </w:p>
    <w:p w14:paraId="2AA4B88D" w14:textId="77777777" w:rsidR="00B61900" w:rsidRPr="00EC0D80" w:rsidRDefault="00B61900" w:rsidP="00EC0D80">
      <w:pPr>
        <w:spacing w:after="0" w:line="240" w:lineRule="auto"/>
        <w:jc w:val="center"/>
        <w:rPr>
          <w:rFonts w:ascii="Arial" w:hAnsi="Arial" w:cs="Arial"/>
          <w:sz w:val="20"/>
          <w:szCs w:val="20"/>
        </w:rPr>
      </w:pPr>
      <w:r w:rsidRPr="00EC0D80">
        <w:rPr>
          <w:rFonts w:ascii="Arial" w:hAnsi="Arial" w:cs="Arial"/>
          <w:b/>
          <w:bCs/>
          <w:sz w:val="20"/>
          <w:szCs w:val="20"/>
        </w:rPr>
        <w:t>§ 9</w:t>
      </w:r>
    </w:p>
    <w:p w14:paraId="5EDBF53E" w14:textId="170BC2EF" w:rsidR="00EC0D80" w:rsidRPr="0021547F" w:rsidRDefault="00EC0D80" w:rsidP="0021547F">
      <w:pPr>
        <w:tabs>
          <w:tab w:val="center" w:pos="4536"/>
          <w:tab w:val="left" w:pos="8236"/>
          <w:tab w:val="right" w:pos="9072"/>
        </w:tabs>
        <w:spacing w:after="0" w:line="240" w:lineRule="auto"/>
        <w:ind w:left="283" w:hanging="266"/>
        <w:jc w:val="both"/>
        <w:rPr>
          <w:rFonts w:ascii="Arial" w:hAnsi="Arial" w:cs="Arial"/>
          <w:sz w:val="20"/>
        </w:rPr>
      </w:pPr>
      <w:r w:rsidRPr="00EC0D80">
        <w:rPr>
          <w:rFonts w:ascii="Arial" w:hAnsi="Arial" w:cs="Arial"/>
          <w:sz w:val="20"/>
        </w:rPr>
        <w:t>1.</w:t>
      </w:r>
      <w:r w:rsidRPr="00EC0D80">
        <w:rPr>
          <w:rFonts w:ascii="Arial" w:hAnsi="Arial" w:cs="Arial"/>
          <w:sz w:val="20"/>
        </w:rPr>
        <w:tab/>
        <w:t xml:space="preserve">Zamawiający powołuje inspektora nadzoru. Zakres uprawnień inspektora nadzoru wynika z zapisów art. 25 i 26 ustawy Prawo </w:t>
      </w:r>
      <w:r w:rsidR="003B3E46">
        <w:rPr>
          <w:rFonts w:ascii="Arial" w:hAnsi="Arial" w:cs="Arial"/>
          <w:sz w:val="20"/>
        </w:rPr>
        <w:t>b</w:t>
      </w:r>
      <w:r w:rsidRPr="00EC0D80">
        <w:rPr>
          <w:rFonts w:ascii="Arial" w:hAnsi="Arial" w:cs="Arial"/>
          <w:sz w:val="20"/>
        </w:rPr>
        <w:t>udowlane (</w:t>
      </w:r>
      <w:r w:rsidRPr="00EC0D80">
        <w:rPr>
          <w:rFonts w:ascii="Arial" w:hAnsi="Arial" w:cs="Arial"/>
          <w:color w:val="000000"/>
          <w:sz w:val="20"/>
        </w:rPr>
        <w:t>Dz. U. z 202</w:t>
      </w:r>
      <w:r w:rsidR="00BA5CC5">
        <w:rPr>
          <w:rFonts w:ascii="Arial" w:hAnsi="Arial" w:cs="Arial"/>
          <w:color w:val="000000"/>
          <w:sz w:val="20"/>
        </w:rPr>
        <w:t>5</w:t>
      </w:r>
      <w:r w:rsidR="003B3E46">
        <w:rPr>
          <w:rFonts w:ascii="Arial" w:hAnsi="Arial" w:cs="Arial"/>
          <w:color w:val="000000"/>
          <w:sz w:val="20"/>
        </w:rPr>
        <w:t xml:space="preserve"> </w:t>
      </w:r>
      <w:r w:rsidRPr="00EC0D80">
        <w:rPr>
          <w:rFonts w:ascii="Arial" w:hAnsi="Arial" w:cs="Arial"/>
          <w:color w:val="000000"/>
          <w:sz w:val="20"/>
        </w:rPr>
        <w:t xml:space="preserve">r. poz. </w:t>
      </w:r>
      <w:r w:rsidR="00BA5CC5">
        <w:rPr>
          <w:rFonts w:ascii="Arial" w:hAnsi="Arial" w:cs="Arial"/>
          <w:color w:val="000000"/>
          <w:sz w:val="20"/>
        </w:rPr>
        <w:t>418</w:t>
      </w:r>
      <w:r w:rsidRPr="00EC0D80">
        <w:rPr>
          <w:rFonts w:ascii="Arial" w:hAnsi="Arial" w:cs="Arial"/>
          <w:color w:val="000000"/>
          <w:sz w:val="20"/>
        </w:rPr>
        <w:t xml:space="preserve"> z</w:t>
      </w:r>
      <w:r w:rsidR="00DB535A">
        <w:rPr>
          <w:rFonts w:ascii="Arial" w:hAnsi="Arial" w:cs="Arial"/>
          <w:color w:val="000000"/>
          <w:sz w:val="20"/>
        </w:rPr>
        <w:t>e</w:t>
      </w:r>
      <w:r w:rsidRPr="00EC0D80">
        <w:rPr>
          <w:rFonts w:ascii="Arial" w:hAnsi="Arial" w:cs="Arial"/>
          <w:color w:val="000000"/>
          <w:sz w:val="20"/>
        </w:rPr>
        <w:t xml:space="preserve"> zm.</w:t>
      </w:r>
      <w:r w:rsidRPr="00EC0D80">
        <w:rPr>
          <w:rFonts w:ascii="Arial" w:hAnsi="Arial" w:cs="Arial"/>
          <w:sz w:val="20"/>
        </w:rPr>
        <w:t>). Zamawiający upoważnia inspektora nadzoru do kontrolowania rozliczeń budowy.</w:t>
      </w:r>
      <w:r w:rsidRPr="0056090A">
        <w:rPr>
          <w:rFonts w:ascii="Arial" w:hAnsi="Arial" w:cs="Arial"/>
          <w:strike/>
          <w:color w:val="5B9BD5" w:themeColor="accent1"/>
          <w:sz w:val="20"/>
        </w:rPr>
        <w:t xml:space="preserve"> </w:t>
      </w:r>
    </w:p>
    <w:p w14:paraId="375C47AE" w14:textId="32D14CA3" w:rsidR="00902AA1" w:rsidRDefault="0021547F" w:rsidP="00902AA1">
      <w:pPr>
        <w:tabs>
          <w:tab w:val="left" w:pos="0"/>
        </w:tabs>
        <w:spacing w:after="0" w:line="240" w:lineRule="auto"/>
        <w:ind w:left="283" w:hanging="266"/>
        <w:jc w:val="both"/>
        <w:rPr>
          <w:rFonts w:ascii="Arial" w:hAnsi="Arial" w:cs="Arial"/>
          <w:color w:val="000000" w:themeColor="text1"/>
          <w:sz w:val="20"/>
        </w:rPr>
      </w:pPr>
      <w:r>
        <w:rPr>
          <w:rFonts w:ascii="Arial" w:hAnsi="Arial" w:cs="Arial"/>
          <w:color w:val="000000" w:themeColor="text1"/>
          <w:sz w:val="20"/>
        </w:rPr>
        <w:t>2</w:t>
      </w:r>
      <w:r w:rsidR="00902AA1" w:rsidRPr="00533746">
        <w:rPr>
          <w:rFonts w:ascii="Arial" w:hAnsi="Arial" w:cs="Arial"/>
          <w:color w:val="000000" w:themeColor="text1"/>
          <w:sz w:val="20"/>
        </w:rPr>
        <w:t xml:space="preserve">. </w:t>
      </w:r>
      <w:r w:rsidR="0036301A">
        <w:rPr>
          <w:rFonts w:ascii="Arial" w:hAnsi="Arial" w:cs="Arial"/>
          <w:color w:val="000000" w:themeColor="text1"/>
          <w:sz w:val="20"/>
        </w:rPr>
        <w:tab/>
      </w:r>
      <w:r w:rsidR="00902AA1" w:rsidRPr="00533746">
        <w:rPr>
          <w:rFonts w:ascii="Arial" w:hAnsi="Arial" w:cs="Arial"/>
          <w:color w:val="000000" w:themeColor="text1"/>
          <w:sz w:val="20"/>
        </w:rPr>
        <w:t xml:space="preserve">Zamawiający może powołać Komisję do </w:t>
      </w:r>
      <w:r w:rsidR="00902AA1" w:rsidRPr="00DF191D">
        <w:rPr>
          <w:rFonts w:ascii="Arial" w:hAnsi="Arial" w:cs="Arial"/>
          <w:sz w:val="20"/>
        </w:rPr>
        <w:t>odbior</w:t>
      </w:r>
      <w:r w:rsidR="009C7E95" w:rsidRPr="00DF191D">
        <w:rPr>
          <w:rFonts w:ascii="Arial" w:hAnsi="Arial" w:cs="Arial"/>
          <w:sz w:val="20"/>
        </w:rPr>
        <w:t xml:space="preserve">u </w:t>
      </w:r>
      <w:r w:rsidR="00902AA1" w:rsidRPr="00DF191D">
        <w:rPr>
          <w:rFonts w:ascii="Arial" w:hAnsi="Arial" w:cs="Arial"/>
          <w:sz w:val="20"/>
        </w:rPr>
        <w:t>częściow</w:t>
      </w:r>
      <w:r w:rsidR="009C7E95" w:rsidRPr="00DF191D">
        <w:rPr>
          <w:rFonts w:ascii="Arial" w:hAnsi="Arial" w:cs="Arial"/>
          <w:sz w:val="20"/>
        </w:rPr>
        <w:t>ego</w:t>
      </w:r>
      <w:r w:rsidR="00902AA1" w:rsidRPr="00DF191D">
        <w:rPr>
          <w:rFonts w:ascii="Arial" w:hAnsi="Arial" w:cs="Arial"/>
          <w:sz w:val="20"/>
        </w:rPr>
        <w:t xml:space="preserve"> i odbioru końcowego z dodatkowymi uprawnieniami do bieżącego kontrolowania przebiegu inwestycji </w:t>
      </w:r>
      <w:r w:rsidR="00902AA1" w:rsidRPr="00533746">
        <w:rPr>
          <w:rFonts w:ascii="Arial" w:hAnsi="Arial" w:cs="Arial"/>
          <w:color w:val="000000" w:themeColor="text1"/>
          <w:sz w:val="20"/>
        </w:rPr>
        <w:t>w zakresie zgodności z zawartą umową.</w:t>
      </w:r>
    </w:p>
    <w:p w14:paraId="6A36B739" w14:textId="77777777" w:rsidR="003033A3" w:rsidRDefault="003033A3" w:rsidP="00296FC3">
      <w:pPr>
        <w:spacing w:after="0" w:line="240" w:lineRule="auto"/>
        <w:rPr>
          <w:rFonts w:ascii="Arial" w:hAnsi="Arial" w:cs="Arial"/>
          <w:b/>
          <w:bCs/>
          <w:sz w:val="20"/>
          <w:szCs w:val="20"/>
        </w:rPr>
      </w:pPr>
    </w:p>
    <w:p w14:paraId="501FFDD1" w14:textId="77777777" w:rsidR="00B61900" w:rsidRPr="004C7E64" w:rsidRDefault="00B61900" w:rsidP="00A1010A">
      <w:pPr>
        <w:spacing w:after="0" w:line="240" w:lineRule="auto"/>
        <w:jc w:val="center"/>
        <w:rPr>
          <w:rFonts w:ascii="Arial" w:hAnsi="Arial" w:cs="Arial"/>
          <w:sz w:val="20"/>
          <w:szCs w:val="20"/>
        </w:rPr>
      </w:pPr>
      <w:r w:rsidRPr="004C7E64">
        <w:rPr>
          <w:rFonts w:ascii="Arial" w:hAnsi="Arial" w:cs="Arial"/>
          <w:b/>
          <w:bCs/>
          <w:sz w:val="20"/>
          <w:szCs w:val="20"/>
        </w:rPr>
        <w:t>§ 10</w:t>
      </w:r>
    </w:p>
    <w:p w14:paraId="76591B48" w14:textId="77777777"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 xml:space="preserve">1. </w:t>
      </w:r>
      <w:r w:rsidR="004570DD">
        <w:rPr>
          <w:rFonts w:ascii="Arial" w:hAnsi="Arial" w:cs="Arial"/>
          <w:bCs/>
          <w:sz w:val="20"/>
        </w:rPr>
        <w:tab/>
      </w:r>
      <w:r w:rsidRPr="004C7E64">
        <w:rPr>
          <w:rFonts w:ascii="Arial" w:hAnsi="Arial" w:cs="Arial"/>
          <w:bCs/>
          <w:sz w:val="20"/>
        </w:rPr>
        <w:t>Podczas całego okresu trwania robót Wykonawca winien na własny koszt zabezpieczyć i oznakować prowadzone roboty oraz dbać o stan techniczny i prawidłowość oznakowania przez cały czas trwania realizacji przedmiotu umowy.</w:t>
      </w:r>
    </w:p>
    <w:p w14:paraId="5378899F" w14:textId="77777777" w:rsidR="004C7E64" w:rsidRPr="009C7E95" w:rsidRDefault="004C7E64" w:rsidP="004C7E64">
      <w:pPr>
        <w:pStyle w:val="WW-Tekstpodstawowywcity2"/>
        <w:ind w:hanging="301"/>
        <w:rPr>
          <w:rFonts w:ascii="Arial" w:hAnsi="Arial" w:cs="Arial"/>
          <w:bCs/>
          <w:strike/>
          <w:sz w:val="20"/>
        </w:rPr>
      </w:pPr>
      <w:r w:rsidRPr="004C7E64">
        <w:rPr>
          <w:rFonts w:ascii="Arial" w:hAnsi="Arial" w:cs="Arial"/>
          <w:bCs/>
          <w:sz w:val="20"/>
        </w:rPr>
        <w:t xml:space="preserve">2. </w:t>
      </w:r>
      <w:r w:rsidR="004570DD">
        <w:rPr>
          <w:rFonts w:ascii="Arial" w:hAnsi="Arial" w:cs="Arial"/>
          <w:bCs/>
          <w:sz w:val="20"/>
        </w:rPr>
        <w:tab/>
      </w:r>
      <w:r w:rsidRPr="004C7E64">
        <w:rPr>
          <w:rFonts w:ascii="Arial" w:hAnsi="Arial" w:cs="Arial"/>
          <w:bCs/>
          <w:sz w:val="20"/>
        </w:rPr>
        <w:t>Wykonawca ponosi pełną odpowiedzialność za teren budowy z chwilą przejęcia placu</w:t>
      </w:r>
      <w:r w:rsidR="006A6893">
        <w:rPr>
          <w:rFonts w:ascii="Arial" w:hAnsi="Arial" w:cs="Arial"/>
          <w:bCs/>
          <w:sz w:val="20"/>
        </w:rPr>
        <w:t xml:space="preserve"> </w:t>
      </w:r>
      <w:r w:rsidRPr="004C7E64">
        <w:rPr>
          <w:rFonts w:ascii="Arial" w:hAnsi="Arial" w:cs="Arial"/>
          <w:bCs/>
          <w:sz w:val="20"/>
        </w:rPr>
        <w:t xml:space="preserve">budowy. </w:t>
      </w:r>
    </w:p>
    <w:p w14:paraId="52448B54" w14:textId="77777777"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3.</w:t>
      </w:r>
      <w:r w:rsidRPr="004C7E64">
        <w:rPr>
          <w:rFonts w:ascii="Arial" w:hAnsi="Arial" w:cs="Arial"/>
          <w:bCs/>
          <w:sz w:val="20"/>
        </w:rPr>
        <w:tab/>
        <w:t>Wykonawca ubezpieczy budowę zgodnie z zapisami par. 11.</w:t>
      </w:r>
    </w:p>
    <w:p w14:paraId="2AA1E4F1" w14:textId="77777777"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4.</w:t>
      </w:r>
      <w:r w:rsidRPr="004C7E64">
        <w:rPr>
          <w:rFonts w:ascii="Arial" w:hAnsi="Arial" w:cs="Arial"/>
          <w:bCs/>
          <w:sz w:val="20"/>
        </w:rPr>
        <w:tab/>
        <w:t>Wszelkie czynności niezbędne do wykonania i wykończenia robót oraz usunięcia wad powinny być przeprowadzone w taki sposób, aby nie zakłócać w okolicy placu budowy ładu, porządku i spokoju więcej niż to jest konieczne.</w:t>
      </w:r>
    </w:p>
    <w:p w14:paraId="1FD8B9B6" w14:textId="77777777" w:rsidR="00106AEB" w:rsidRPr="00665913" w:rsidRDefault="004C7E64" w:rsidP="00D60391">
      <w:pPr>
        <w:pStyle w:val="WW-Tekstpodstawowywcity2"/>
        <w:ind w:hanging="301"/>
        <w:rPr>
          <w:rFonts w:ascii="Arial" w:hAnsi="Arial" w:cs="Arial"/>
          <w:bCs/>
          <w:strike/>
          <w:sz w:val="20"/>
        </w:rPr>
      </w:pPr>
      <w:r w:rsidRPr="004C7E64">
        <w:rPr>
          <w:rFonts w:ascii="Arial" w:hAnsi="Arial" w:cs="Arial"/>
          <w:bCs/>
          <w:sz w:val="20"/>
        </w:rPr>
        <w:t xml:space="preserve">5. </w:t>
      </w:r>
      <w:r w:rsidR="004570DD">
        <w:rPr>
          <w:rFonts w:ascii="Arial" w:hAnsi="Arial" w:cs="Arial"/>
          <w:bCs/>
          <w:sz w:val="20"/>
        </w:rPr>
        <w:tab/>
      </w:r>
      <w:r w:rsidRPr="004C7E64">
        <w:rPr>
          <w:rFonts w:ascii="Arial" w:hAnsi="Arial" w:cs="Arial"/>
          <w:bCs/>
          <w:sz w:val="20"/>
        </w:rPr>
        <w:t>Wykonawca jako wytwórca odpadów (art. 3 ust. 1 pkt 32 ustawy o odpadach - Dz.</w:t>
      </w:r>
      <w:r w:rsidR="00DB535A">
        <w:rPr>
          <w:rFonts w:ascii="Arial" w:hAnsi="Arial" w:cs="Arial"/>
          <w:bCs/>
          <w:sz w:val="20"/>
        </w:rPr>
        <w:t xml:space="preserve"> </w:t>
      </w:r>
      <w:r w:rsidRPr="004C7E64">
        <w:rPr>
          <w:rFonts w:ascii="Arial" w:hAnsi="Arial" w:cs="Arial"/>
          <w:bCs/>
          <w:sz w:val="20"/>
        </w:rPr>
        <w:t>U.</w:t>
      </w:r>
      <w:r w:rsidR="00DB535A">
        <w:rPr>
          <w:rFonts w:ascii="Arial" w:hAnsi="Arial" w:cs="Arial"/>
          <w:bCs/>
          <w:sz w:val="20"/>
        </w:rPr>
        <w:t xml:space="preserve"> </w:t>
      </w:r>
      <w:r w:rsidRPr="004C7E64">
        <w:rPr>
          <w:rFonts w:ascii="Arial" w:hAnsi="Arial" w:cs="Arial"/>
          <w:bCs/>
          <w:sz w:val="20"/>
        </w:rPr>
        <w:t>20</w:t>
      </w:r>
      <w:r w:rsidR="006A6893">
        <w:rPr>
          <w:rFonts w:ascii="Arial" w:hAnsi="Arial" w:cs="Arial"/>
          <w:bCs/>
          <w:sz w:val="20"/>
        </w:rPr>
        <w:t>2</w:t>
      </w:r>
      <w:r w:rsidR="003B3E46">
        <w:rPr>
          <w:rFonts w:ascii="Arial" w:hAnsi="Arial" w:cs="Arial"/>
          <w:bCs/>
          <w:sz w:val="20"/>
        </w:rPr>
        <w:t>3</w:t>
      </w:r>
      <w:r w:rsidRPr="004C7E64">
        <w:rPr>
          <w:rFonts w:ascii="Arial" w:hAnsi="Arial" w:cs="Arial"/>
          <w:bCs/>
          <w:sz w:val="20"/>
        </w:rPr>
        <w:t xml:space="preserve"> poz. </w:t>
      </w:r>
      <w:r w:rsidR="003B3E46">
        <w:rPr>
          <w:rFonts w:ascii="Arial" w:hAnsi="Arial" w:cs="Arial"/>
          <w:bCs/>
          <w:sz w:val="20"/>
        </w:rPr>
        <w:t>1587</w:t>
      </w:r>
      <w:r w:rsidRPr="004C7E64">
        <w:rPr>
          <w:rFonts w:ascii="Arial" w:hAnsi="Arial" w:cs="Arial"/>
          <w:bCs/>
          <w:sz w:val="20"/>
        </w:rPr>
        <w:t>) powstałych w wyniku realizacji robót zobowiązany jest do przetransportowanie na miejsce ich składowania/zagospodarowania i przedstawienia Zamawiającemu stosownych dokumentów potwierdzających ich właściwe składowanie lub utylizację</w:t>
      </w:r>
      <w:r w:rsidR="00D60391">
        <w:rPr>
          <w:rFonts w:ascii="Arial" w:hAnsi="Arial" w:cs="Arial"/>
          <w:bCs/>
          <w:sz w:val="20"/>
        </w:rPr>
        <w:t xml:space="preserve">. </w:t>
      </w:r>
      <w:r w:rsidR="00106AEB" w:rsidRPr="00D60391">
        <w:rPr>
          <w:rFonts w:ascii="Arial" w:hAnsi="Arial" w:cs="Arial"/>
          <w:bCs/>
          <w:sz w:val="20"/>
        </w:rPr>
        <w:t xml:space="preserve">Wszelkie materiały </w:t>
      </w:r>
      <w:r w:rsidR="00EE4DD9" w:rsidRPr="00D60391">
        <w:rPr>
          <w:rFonts w:ascii="Arial" w:hAnsi="Arial" w:cs="Arial"/>
          <w:bCs/>
          <w:sz w:val="20"/>
        </w:rPr>
        <w:t xml:space="preserve">z rozbiórek na placu budowy oraz </w:t>
      </w:r>
      <w:r w:rsidR="00106AEB" w:rsidRPr="00D60391">
        <w:rPr>
          <w:rFonts w:ascii="Arial" w:hAnsi="Arial" w:cs="Arial"/>
          <w:bCs/>
          <w:sz w:val="20"/>
        </w:rPr>
        <w:t xml:space="preserve">pozyskane z wycinki drzew i krzewów Wykonawca jest obowiązany </w:t>
      </w:r>
      <w:r w:rsidR="00EE4DD9" w:rsidRPr="00D60391">
        <w:rPr>
          <w:rFonts w:ascii="Arial" w:hAnsi="Arial" w:cs="Arial"/>
          <w:bCs/>
          <w:sz w:val="20"/>
        </w:rPr>
        <w:t xml:space="preserve">usunąć z placu budowy oraz </w:t>
      </w:r>
      <w:r w:rsidR="00106AEB" w:rsidRPr="00D60391">
        <w:rPr>
          <w:rFonts w:ascii="Arial" w:hAnsi="Arial" w:cs="Arial"/>
          <w:bCs/>
          <w:sz w:val="20"/>
        </w:rPr>
        <w:t>zagospodarować we własnym zakresie</w:t>
      </w:r>
      <w:r w:rsidR="00665913" w:rsidRPr="00B31AAE">
        <w:rPr>
          <w:rFonts w:ascii="Arial" w:hAnsi="Arial" w:cs="Arial"/>
          <w:bCs/>
          <w:sz w:val="20"/>
        </w:rPr>
        <w:t>.</w:t>
      </w:r>
      <w:r w:rsidR="00D60391" w:rsidRPr="00B31AAE">
        <w:rPr>
          <w:rFonts w:ascii="Arial" w:hAnsi="Arial" w:cs="Arial"/>
          <w:bCs/>
          <w:sz w:val="20"/>
        </w:rPr>
        <w:t xml:space="preserve"> </w:t>
      </w:r>
      <w:r w:rsidR="00665913" w:rsidRPr="00B31AAE">
        <w:rPr>
          <w:rFonts w:ascii="Arial" w:hAnsi="Arial" w:cs="Arial"/>
          <w:bCs/>
          <w:sz w:val="20"/>
        </w:rPr>
        <w:t>Fakt ten uwzględniono przy kalkulacji ceny ofertowe</w:t>
      </w:r>
      <w:r w:rsidR="00B31AAE" w:rsidRPr="00B31AAE">
        <w:rPr>
          <w:rFonts w:ascii="Arial" w:hAnsi="Arial" w:cs="Arial"/>
          <w:bCs/>
          <w:sz w:val="20"/>
        </w:rPr>
        <w:t>j.</w:t>
      </w:r>
    </w:p>
    <w:p w14:paraId="58592B85" w14:textId="77777777"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 xml:space="preserve">6. </w:t>
      </w:r>
      <w:r w:rsidR="004570DD">
        <w:rPr>
          <w:rFonts w:ascii="Arial" w:hAnsi="Arial" w:cs="Arial"/>
          <w:bCs/>
          <w:sz w:val="20"/>
        </w:rPr>
        <w:tab/>
      </w:r>
      <w:r w:rsidRPr="004C7E64">
        <w:rPr>
          <w:rFonts w:ascii="Arial" w:hAnsi="Arial" w:cs="Arial"/>
          <w:bCs/>
          <w:sz w:val="20"/>
        </w:rPr>
        <w:t>Wykonawca zobowiązuje się do:</w:t>
      </w:r>
    </w:p>
    <w:p w14:paraId="6FE77431" w14:textId="77777777" w:rsidR="004C7E64" w:rsidRPr="004C7E64" w:rsidRDefault="004C7E64" w:rsidP="00BA180C">
      <w:pPr>
        <w:pStyle w:val="WW-Tekstpodstawowywcity2"/>
        <w:ind w:hanging="301"/>
        <w:rPr>
          <w:rFonts w:ascii="Arial" w:hAnsi="Arial" w:cs="Arial"/>
          <w:bCs/>
          <w:sz w:val="20"/>
        </w:rPr>
      </w:pPr>
      <w:r w:rsidRPr="004C7E64">
        <w:rPr>
          <w:rFonts w:ascii="Arial" w:hAnsi="Arial" w:cs="Arial"/>
          <w:bCs/>
          <w:sz w:val="20"/>
        </w:rPr>
        <w:t>a)</w:t>
      </w:r>
      <w:r w:rsidRPr="004C7E64">
        <w:rPr>
          <w:rFonts w:ascii="Arial" w:hAnsi="Arial" w:cs="Arial"/>
          <w:bCs/>
          <w:sz w:val="20"/>
        </w:rPr>
        <w:tab/>
      </w:r>
      <w:r w:rsidR="00F66088">
        <w:rPr>
          <w:rFonts w:ascii="Arial" w:hAnsi="Arial" w:cs="Arial"/>
          <w:bCs/>
          <w:sz w:val="20"/>
        </w:rPr>
        <w:t>w</w:t>
      </w:r>
      <w:r w:rsidRPr="004C7E64">
        <w:rPr>
          <w:rFonts w:ascii="Arial" w:hAnsi="Arial" w:cs="Arial"/>
          <w:bCs/>
          <w:sz w:val="20"/>
        </w:rPr>
        <w:t>ykonania przedmiotu umowy z najwyższą starannością, zgodnie z przekazanymi przez Zamawiającego dokumentami, zasadami wiedzy technicznej, przepisami Prawa budowlanego oraz aktami powiązanymi, obowiązującymi normami, warunkami technicznymi wynikającymi z obowiązujących przepisów techniczno – budowlanych, uzyskanie i przekazanie Zamawiającemu wszelkich dokumentów wymaganych do prawidłowego użytkowania obiektu. Roboty budowlane muszą być wykonywane przy użyciu sprzętu, urządzeń i materiałów, o jakości odpowiadającej stosownym przepisom, normom, standardom oraz zgodnie z dokumentami wymienionymi w tekście umowy, a także z pisemnymi uzgodnieniami dokonanymi w trakcie realizacji Przedmiotu Umowy, wpisanymi do dziennika budowy oraz innymi obowiązującymi przepisami szczególnymi.</w:t>
      </w:r>
    </w:p>
    <w:p w14:paraId="1D6164B4" w14:textId="77777777"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b)</w:t>
      </w:r>
      <w:r w:rsidRPr="004C7E64">
        <w:rPr>
          <w:rFonts w:ascii="Arial" w:hAnsi="Arial" w:cs="Arial"/>
          <w:bCs/>
          <w:sz w:val="20"/>
        </w:rPr>
        <w:tab/>
      </w:r>
      <w:r w:rsidR="00F66088">
        <w:rPr>
          <w:rFonts w:ascii="Arial" w:hAnsi="Arial" w:cs="Arial"/>
          <w:bCs/>
          <w:sz w:val="20"/>
        </w:rPr>
        <w:t>z</w:t>
      </w:r>
      <w:r w:rsidRPr="004C7E64">
        <w:rPr>
          <w:rFonts w:ascii="Arial" w:hAnsi="Arial" w:cs="Arial"/>
          <w:bCs/>
          <w:sz w:val="20"/>
        </w:rPr>
        <w:t>apewnienia w czasie budowy, na terenie budowy w granicach przekazanych przez Zamawiającego, należytego ładu, porządku, przestrzegania przepisów BHP, ochrony znajdujących się na terenie budowy obiektów i sieci oraz urządzeń i utrzymywania ich we właściwym stanie technicznym, a po zakończeniu budowy uporządkowania terenu.</w:t>
      </w:r>
    </w:p>
    <w:p w14:paraId="3C610C42" w14:textId="77777777"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c)</w:t>
      </w:r>
      <w:r w:rsidRPr="004C7E64">
        <w:rPr>
          <w:rFonts w:ascii="Arial" w:hAnsi="Arial" w:cs="Arial"/>
          <w:bCs/>
          <w:sz w:val="20"/>
        </w:rPr>
        <w:tab/>
      </w:r>
      <w:r w:rsidR="00F66088">
        <w:rPr>
          <w:rFonts w:ascii="Arial" w:hAnsi="Arial" w:cs="Arial"/>
          <w:bCs/>
          <w:sz w:val="20"/>
        </w:rPr>
        <w:t>p</w:t>
      </w:r>
      <w:r w:rsidRPr="004C7E64">
        <w:rPr>
          <w:rFonts w:ascii="Arial" w:hAnsi="Arial" w:cs="Arial"/>
          <w:bCs/>
          <w:sz w:val="20"/>
        </w:rPr>
        <w:t xml:space="preserve">ełnej odpowiedzialności cywilno - prawnej za ewentualne uszkodzenia mienia, urazy użytkowników spowodowane brakiem lub niewłaściwym oznakowaniem, zabezpieczeniem terenu prowadzonych robót. Wykonawca ponosi odpowiedzialność za szkody wynikłe na terenie budowy i w okolicy budowy w czasie od daty protokolarnego przejęcia terenu budowy przez Wykonawcę do czasu odbioru końcowego. </w:t>
      </w:r>
    </w:p>
    <w:p w14:paraId="722002A9" w14:textId="77777777"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d)</w:t>
      </w:r>
      <w:r w:rsidRPr="004C7E64">
        <w:rPr>
          <w:rFonts w:ascii="Arial" w:hAnsi="Arial" w:cs="Arial"/>
          <w:bCs/>
          <w:sz w:val="20"/>
        </w:rPr>
        <w:tab/>
      </w:r>
      <w:bookmarkStart w:id="4" w:name="_Hlk107851823"/>
      <w:r w:rsidR="00F66088">
        <w:rPr>
          <w:rFonts w:ascii="Arial" w:hAnsi="Arial" w:cs="Arial"/>
          <w:bCs/>
          <w:sz w:val="20"/>
        </w:rPr>
        <w:t>w</w:t>
      </w:r>
      <w:r w:rsidR="00AC2ABF" w:rsidRPr="0093035F">
        <w:rPr>
          <w:rFonts w:ascii="Arial" w:hAnsi="Arial" w:cs="Arial"/>
          <w:bCs/>
          <w:sz w:val="20"/>
        </w:rPr>
        <w:t xml:space="preserve"> przypadku uszkodzenia</w:t>
      </w:r>
      <w:r w:rsidR="0093035F">
        <w:rPr>
          <w:rFonts w:ascii="Arial" w:hAnsi="Arial" w:cs="Arial"/>
          <w:bCs/>
          <w:sz w:val="20"/>
        </w:rPr>
        <w:t xml:space="preserve"> </w:t>
      </w:r>
      <w:r w:rsidR="00AC2ABF" w:rsidRPr="0093035F">
        <w:rPr>
          <w:rFonts w:ascii="Arial" w:hAnsi="Arial" w:cs="Arial"/>
          <w:bCs/>
          <w:sz w:val="20"/>
        </w:rPr>
        <w:t xml:space="preserve">infrastruktury podziemnej wszelkie prace naprawcze Wykonawca zobowiązany jest uzgodnić z gestorami sieci i zarządcą drogi oraz dokonać ich naprawy, z tym, że </w:t>
      </w:r>
      <w:r w:rsidR="00AC2ABF" w:rsidRPr="0093035F">
        <w:rPr>
          <w:rFonts w:ascii="Arial" w:hAnsi="Arial" w:cs="Arial"/>
          <w:bCs/>
          <w:sz w:val="20"/>
        </w:rPr>
        <w:lastRenderedPageBreak/>
        <w:t>koszt napraw urządzeń zinwentaryzowanych ponosi wyłącznie Wykonawca, a koszty naprawy urządzeń niezinwentaryzowanych w zakresie przekraczającym definicję wynagrodzenia ryczałtowego ponosi Zamawiający</w:t>
      </w:r>
      <w:r w:rsidRPr="0093035F">
        <w:rPr>
          <w:rFonts w:ascii="Arial" w:hAnsi="Arial" w:cs="Arial"/>
          <w:bCs/>
          <w:sz w:val="20"/>
        </w:rPr>
        <w:t>.</w:t>
      </w:r>
      <w:bookmarkEnd w:id="4"/>
    </w:p>
    <w:p w14:paraId="5113008F" w14:textId="77777777"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e)</w:t>
      </w:r>
      <w:r w:rsidRPr="004C7E64">
        <w:rPr>
          <w:rFonts w:ascii="Arial" w:hAnsi="Arial" w:cs="Arial"/>
          <w:bCs/>
          <w:sz w:val="20"/>
        </w:rPr>
        <w:tab/>
      </w:r>
      <w:r w:rsidR="00F66088">
        <w:rPr>
          <w:rFonts w:ascii="Arial" w:hAnsi="Arial" w:cs="Arial"/>
          <w:bCs/>
          <w:sz w:val="20"/>
        </w:rPr>
        <w:t>p</w:t>
      </w:r>
      <w:r w:rsidRPr="004C7E64">
        <w:rPr>
          <w:rFonts w:ascii="Arial" w:hAnsi="Arial" w:cs="Arial"/>
          <w:bCs/>
          <w:sz w:val="20"/>
        </w:rPr>
        <w:t>rzy odtwarzaniu nawierzchni Wykonawca zobowiązany jest zachować spadki poprzeczne i podłużne zapewniające sprawny odpływ wód opadowych.</w:t>
      </w:r>
    </w:p>
    <w:p w14:paraId="61094ED4" w14:textId="77777777"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f)</w:t>
      </w:r>
      <w:r w:rsidRPr="004C7E64">
        <w:rPr>
          <w:rFonts w:ascii="Arial" w:hAnsi="Arial" w:cs="Arial"/>
          <w:bCs/>
          <w:sz w:val="20"/>
        </w:rPr>
        <w:tab/>
        <w:t>Wykonawca zobowiązany jest do ochrony i zabezpieczenia znaków geodezyjnych stosownie do przepisów ustawy Prawo geodezyjne i kartograficzne z dnia 17 maja 1989 (Dz.</w:t>
      </w:r>
      <w:r w:rsidR="00DB535A">
        <w:rPr>
          <w:rFonts w:ascii="Arial" w:hAnsi="Arial" w:cs="Arial"/>
          <w:bCs/>
          <w:sz w:val="20"/>
        </w:rPr>
        <w:t xml:space="preserve"> </w:t>
      </w:r>
      <w:r w:rsidRPr="004C7E64">
        <w:rPr>
          <w:rFonts w:ascii="Arial" w:hAnsi="Arial" w:cs="Arial"/>
          <w:bCs/>
          <w:sz w:val="20"/>
        </w:rPr>
        <w:t>U. 2020 poz. 276 ze zm.) oraz Rozporządzenia Ministra Spraw Wewnętrznych i Administracji z dnia 15.04.1999 r. w sprawie ochrony znaków geodezyjnych, grawimetrycznych i magnetycznych (Dz.</w:t>
      </w:r>
      <w:r w:rsidR="00DB535A">
        <w:rPr>
          <w:rFonts w:ascii="Arial" w:hAnsi="Arial" w:cs="Arial"/>
          <w:bCs/>
          <w:sz w:val="20"/>
        </w:rPr>
        <w:t xml:space="preserve"> </w:t>
      </w:r>
      <w:r w:rsidRPr="004C7E64">
        <w:rPr>
          <w:rFonts w:ascii="Arial" w:hAnsi="Arial" w:cs="Arial"/>
          <w:bCs/>
          <w:sz w:val="20"/>
        </w:rPr>
        <w:t>U. z 1999 r. Nr 45 poz. 454).</w:t>
      </w:r>
    </w:p>
    <w:p w14:paraId="3D2215E6" w14:textId="77777777"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g)</w:t>
      </w:r>
      <w:r w:rsidRPr="004C7E64">
        <w:rPr>
          <w:rFonts w:ascii="Arial" w:hAnsi="Arial" w:cs="Arial"/>
          <w:bCs/>
          <w:sz w:val="20"/>
        </w:rPr>
        <w:tab/>
      </w:r>
      <w:r w:rsidR="00F66088">
        <w:rPr>
          <w:rFonts w:ascii="Arial" w:hAnsi="Arial" w:cs="Arial"/>
          <w:bCs/>
          <w:sz w:val="20"/>
        </w:rPr>
        <w:t>p</w:t>
      </w:r>
      <w:r w:rsidRPr="004C7E64">
        <w:rPr>
          <w:rFonts w:ascii="Arial" w:hAnsi="Arial" w:cs="Arial"/>
          <w:bCs/>
          <w:sz w:val="20"/>
        </w:rPr>
        <w:t>race w pobliżu zieleni Wykonawca zobowiązany jest wykonywać ręcznie, ze szczególną uwagą, by nie uszkodzić korzeni roślin. Na czas prowadzenia robót w bezpośrednim sąsiedztwie drzew, w przypadku ryzyka uszkodzenia pni drzew, Wykonawca zobowiązany jest dokonać ich zabezpieczenia obudową z desek do wysokości pierwszych gałęzi lub do wysokości ok. 2 m. Niedopuszczalne jest składowanie jakichkolwiek materiałów budowlanych w obrębie korony istniejącego drzewa. Wykonawca zobowiązany jest do zabezpieczenia i ochrony rosnących w bezpośrednim sąsiedztwie prowadzonych robót drzew i krzewów oraz odsłanianych systemów korzeniowych drzew i krzewów.</w:t>
      </w:r>
    </w:p>
    <w:p w14:paraId="5FAEEE32" w14:textId="77777777" w:rsidR="004C7E64" w:rsidRPr="009C7E95" w:rsidRDefault="004C7E64" w:rsidP="004C7E64">
      <w:pPr>
        <w:pStyle w:val="WW-Tekstpodstawowywcity2"/>
        <w:ind w:hanging="301"/>
        <w:rPr>
          <w:rFonts w:ascii="Arial" w:hAnsi="Arial" w:cs="Arial"/>
          <w:bCs/>
          <w:sz w:val="20"/>
        </w:rPr>
      </w:pPr>
      <w:r w:rsidRPr="004C7E64">
        <w:rPr>
          <w:rFonts w:ascii="Arial" w:hAnsi="Arial" w:cs="Arial"/>
          <w:bCs/>
          <w:sz w:val="20"/>
        </w:rPr>
        <w:t>h)</w:t>
      </w:r>
      <w:r w:rsidRPr="004C7E64">
        <w:rPr>
          <w:rFonts w:ascii="Arial" w:hAnsi="Arial" w:cs="Arial"/>
          <w:bCs/>
          <w:sz w:val="20"/>
        </w:rPr>
        <w:tab/>
      </w:r>
      <w:r w:rsidR="00F66088">
        <w:rPr>
          <w:rFonts w:ascii="Arial" w:hAnsi="Arial" w:cs="Arial"/>
          <w:bCs/>
          <w:sz w:val="20"/>
        </w:rPr>
        <w:t>w</w:t>
      </w:r>
      <w:r w:rsidRPr="004C7E64">
        <w:rPr>
          <w:rFonts w:ascii="Arial" w:hAnsi="Arial" w:cs="Arial"/>
          <w:bCs/>
          <w:sz w:val="20"/>
        </w:rPr>
        <w:t>ykonawca zobowiązany jest wykonać odtworzenie istniejących trawników</w:t>
      </w:r>
      <w:r w:rsidR="00DF191D">
        <w:rPr>
          <w:rFonts w:ascii="Arial" w:hAnsi="Arial" w:cs="Arial"/>
          <w:bCs/>
          <w:sz w:val="20"/>
        </w:rPr>
        <w:t xml:space="preserve">, </w:t>
      </w:r>
      <w:r w:rsidR="009C7E95" w:rsidRPr="00DF191D">
        <w:rPr>
          <w:rFonts w:ascii="Arial" w:hAnsi="Arial" w:cs="Arial"/>
          <w:bCs/>
          <w:sz w:val="20"/>
        </w:rPr>
        <w:t>które zostały zniszczone lub uszkodzone w trakcie wykonywania umowy.</w:t>
      </w:r>
    </w:p>
    <w:p w14:paraId="54F4E59B" w14:textId="77777777"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i)</w:t>
      </w:r>
      <w:r w:rsidRPr="004C7E64">
        <w:rPr>
          <w:rFonts w:ascii="Arial" w:hAnsi="Arial" w:cs="Arial"/>
          <w:bCs/>
          <w:sz w:val="20"/>
        </w:rPr>
        <w:tab/>
      </w:r>
      <w:r w:rsidR="00F66088">
        <w:rPr>
          <w:rFonts w:ascii="Arial" w:hAnsi="Arial" w:cs="Arial"/>
          <w:bCs/>
          <w:sz w:val="20"/>
        </w:rPr>
        <w:t>z</w:t>
      </w:r>
      <w:r w:rsidRPr="004C7E64">
        <w:rPr>
          <w:rFonts w:ascii="Arial" w:hAnsi="Arial" w:cs="Arial"/>
          <w:bCs/>
          <w:sz w:val="20"/>
        </w:rPr>
        <w:t>głoszenia przedmiotu umowy do odbioru ostatecznego po upływie okresu gwarancji.</w:t>
      </w:r>
    </w:p>
    <w:p w14:paraId="5219454C" w14:textId="77777777"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j)</w:t>
      </w:r>
      <w:r w:rsidRPr="004C7E64">
        <w:rPr>
          <w:rFonts w:ascii="Arial" w:hAnsi="Arial" w:cs="Arial"/>
          <w:bCs/>
          <w:sz w:val="20"/>
        </w:rPr>
        <w:tab/>
        <w:t>Wykonania przedmiotu umowy z materiałów, które będą spełniać wszelkie wymogi ustawy Prawo budowlane (Art. 10), tj. będą zgodne z kryteriami technicznymi i będą spełniać standardy Unii Europejskiej.</w:t>
      </w:r>
    </w:p>
    <w:p w14:paraId="2E845438" w14:textId="77777777" w:rsidR="004C7E64" w:rsidRPr="004C7E64" w:rsidRDefault="004C7E64" w:rsidP="00F66088">
      <w:pPr>
        <w:pStyle w:val="WW-Tekstpodstawowywcity2"/>
        <w:ind w:hanging="301"/>
        <w:rPr>
          <w:rFonts w:ascii="Arial" w:hAnsi="Arial" w:cs="Arial"/>
          <w:bCs/>
          <w:sz w:val="20"/>
        </w:rPr>
      </w:pPr>
      <w:r w:rsidRPr="004C7E64">
        <w:rPr>
          <w:rFonts w:ascii="Arial" w:hAnsi="Arial" w:cs="Arial"/>
          <w:bCs/>
          <w:sz w:val="20"/>
        </w:rPr>
        <w:t>k)</w:t>
      </w:r>
      <w:r w:rsidRPr="004C7E64">
        <w:rPr>
          <w:rFonts w:ascii="Arial" w:hAnsi="Arial" w:cs="Arial"/>
          <w:bCs/>
          <w:sz w:val="20"/>
        </w:rPr>
        <w:tab/>
      </w:r>
      <w:r w:rsidR="00F66088">
        <w:rPr>
          <w:rFonts w:ascii="Arial" w:hAnsi="Arial" w:cs="Arial"/>
          <w:bCs/>
          <w:sz w:val="20"/>
        </w:rPr>
        <w:t>o</w:t>
      </w:r>
      <w:r w:rsidRPr="004C7E64">
        <w:rPr>
          <w:rFonts w:ascii="Arial" w:hAnsi="Arial" w:cs="Arial"/>
          <w:bCs/>
          <w:sz w:val="20"/>
        </w:rPr>
        <w:t xml:space="preserve">kazywania Zamawiającemu: danych technicznych, atestów, </w:t>
      </w:r>
      <w:r w:rsidR="00F66088" w:rsidRPr="00F66088">
        <w:rPr>
          <w:rFonts w:ascii="Arial" w:hAnsi="Arial" w:cs="Arial"/>
          <w:bCs/>
          <w:sz w:val="20"/>
        </w:rPr>
        <w:t>certyfikatów CE lub deklaracji zgodności na wbudowane materiały i zamontowane urządzenia, ruchome i nieruchome</w:t>
      </w:r>
      <w:r w:rsidR="00F66088">
        <w:rPr>
          <w:rFonts w:ascii="Arial" w:hAnsi="Arial" w:cs="Arial"/>
          <w:bCs/>
          <w:sz w:val="20"/>
        </w:rPr>
        <w:t>,</w:t>
      </w:r>
      <w:r w:rsidR="00F66088" w:rsidRPr="00F66088">
        <w:rPr>
          <w:rFonts w:ascii="Arial" w:hAnsi="Arial" w:cs="Arial"/>
          <w:bCs/>
          <w:sz w:val="20"/>
        </w:rPr>
        <w:t xml:space="preserve"> </w:t>
      </w:r>
      <w:r w:rsidRPr="004C7E64">
        <w:rPr>
          <w:rFonts w:ascii="Arial" w:hAnsi="Arial" w:cs="Arial"/>
          <w:bCs/>
          <w:sz w:val="20"/>
        </w:rPr>
        <w:t>aprobat</w:t>
      </w:r>
      <w:r w:rsidR="00F66088">
        <w:rPr>
          <w:rFonts w:ascii="Arial" w:hAnsi="Arial" w:cs="Arial"/>
          <w:bCs/>
          <w:sz w:val="20"/>
        </w:rPr>
        <w:t xml:space="preserve"> </w:t>
      </w:r>
      <w:r w:rsidRPr="004C7E64">
        <w:rPr>
          <w:rFonts w:ascii="Arial" w:hAnsi="Arial" w:cs="Arial"/>
          <w:bCs/>
          <w:sz w:val="20"/>
        </w:rPr>
        <w:t>odnośnie zastosowanych materiałów, sukcesywnie po dostarczeniu ich na plac budowy.</w:t>
      </w:r>
    </w:p>
    <w:p w14:paraId="259FB97E" w14:textId="77777777"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l)</w:t>
      </w:r>
      <w:r w:rsidRPr="004C7E64">
        <w:rPr>
          <w:rFonts w:ascii="Arial" w:hAnsi="Arial" w:cs="Arial"/>
          <w:bCs/>
          <w:sz w:val="20"/>
        </w:rPr>
        <w:tab/>
      </w:r>
      <w:r w:rsidR="00F66088">
        <w:rPr>
          <w:rFonts w:ascii="Arial" w:hAnsi="Arial" w:cs="Arial"/>
          <w:bCs/>
          <w:sz w:val="20"/>
        </w:rPr>
        <w:t>w</w:t>
      </w:r>
      <w:r w:rsidRPr="004C7E64">
        <w:rPr>
          <w:rFonts w:ascii="Arial" w:hAnsi="Arial" w:cs="Arial"/>
          <w:bCs/>
          <w:sz w:val="20"/>
        </w:rPr>
        <w:t>ykonywania robót zgodnie z Polskimi Normami oraz Warunkami Technicznymi Wykonania i Odbioru Robót oraz obowiązującym prawem.</w:t>
      </w:r>
    </w:p>
    <w:p w14:paraId="7B9BE5BF" w14:textId="77777777"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m)</w:t>
      </w:r>
      <w:r w:rsidRPr="004C7E64">
        <w:rPr>
          <w:rFonts w:ascii="Arial" w:hAnsi="Arial" w:cs="Arial"/>
          <w:bCs/>
          <w:sz w:val="20"/>
        </w:rPr>
        <w:tab/>
      </w:r>
      <w:r w:rsidR="00F66088">
        <w:rPr>
          <w:rFonts w:ascii="Arial" w:hAnsi="Arial" w:cs="Arial"/>
          <w:bCs/>
          <w:sz w:val="20"/>
        </w:rPr>
        <w:t>p</w:t>
      </w:r>
      <w:r w:rsidRPr="004C7E64">
        <w:rPr>
          <w:rFonts w:ascii="Arial" w:hAnsi="Arial" w:cs="Arial"/>
          <w:bCs/>
          <w:sz w:val="20"/>
        </w:rPr>
        <w:t>rzetransportowania i zmagazynowania odpadów powstałych w wyniku realizacji robót na miejsce unieszkodliwiania odpadów i przedstawienia Zamawiającemu stosownych dokumentów.</w:t>
      </w:r>
    </w:p>
    <w:p w14:paraId="26C9BB76" w14:textId="77777777"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n)</w:t>
      </w:r>
      <w:r w:rsidRPr="004C7E64">
        <w:rPr>
          <w:rFonts w:ascii="Arial" w:hAnsi="Arial" w:cs="Arial"/>
          <w:bCs/>
          <w:sz w:val="20"/>
        </w:rPr>
        <w:tab/>
      </w:r>
      <w:r w:rsidR="00F66088">
        <w:rPr>
          <w:rFonts w:ascii="Arial" w:hAnsi="Arial" w:cs="Arial"/>
          <w:bCs/>
          <w:sz w:val="20"/>
        </w:rPr>
        <w:t>p</w:t>
      </w:r>
      <w:r w:rsidRPr="004C7E64">
        <w:rPr>
          <w:rFonts w:ascii="Arial" w:hAnsi="Arial" w:cs="Arial"/>
          <w:bCs/>
          <w:sz w:val="20"/>
        </w:rPr>
        <w:t>onoszenia pełnej odpowiedzialność za szkody powstałe w związku z:</w:t>
      </w:r>
    </w:p>
    <w:p w14:paraId="24296713" w14:textId="77777777" w:rsidR="004C7E64" w:rsidRPr="004C7E64" w:rsidRDefault="004C7E64" w:rsidP="000D2888">
      <w:pPr>
        <w:pStyle w:val="WW-Tekstpodstawowywcity2"/>
        <w:numPr>
          <w:ilvl w:val="0"/>
          <w:numId w:val="4"/>
        </w:numPr>
        <w:rPr>
          <w:rFonts w:ascii="Arial" w:hAnsi="Arial" w:cs="Arial"/>
          <w:bCs/>
          <w:sz w:val="20"/>
        </w:rPr>
      </w:pPr>
      <w:r w:rsidRPr="004C7E64">
        <w:rPr>
          <w:rFonts w:ascii="Arial" w:hAnsi="Arial" w:cs="Arial"/>
          <w:bCs/>
          <w:sz w:val="20"/>
        </w:rPr>
        <w:t>wykonywaniem przedmiotu umowy,</w:t>
      </w:r>
    </w:p>
    <w:p w14:paraId="63640922" w14:textId="77777777" w:rsidR="004C7E64" w:rsidRPr="004C7E64" w:rsidRDefault="004C7E64" w:rsidP="000D2888">
      <w:pPr>
        <w:pStyle w:val="WW-Tekstpodstawowywcity2"/>
        <w:numPr>
          <w:ilvl w:val="0"/>
          <w:numId w:val="4"/>
        </w:numPr>
        <w:rPr>
          <w:rFonts w:ascii="Arial" w:hAnsi="Arial" w:cs="Arial"/>
          <w:bCs/>
          <w:sz w:val="20"/>
        </w:rPr>
      </w:pPr>
      <w:r w:rsidRPr="004C7E64">
        <w:rPr>
          <w:rFonts w:ascii="Arial" w:hAnsi="Arial" w:cs="Arial"/>
          <w:bCs/>
          <w:sz w:val="20"/>
        </w:rPr>
        <w:t>zniszczeniem lub uszkodzeniami powstałymi na terenie budowy i w jej okolicy, będące następstwem prowadzonych robót i działań wykonawcy i jego podwykonawców.</w:t>
      </w:r>
    </w:p>
    <w:p w14:paraId="0FBF5743" w14:textId="77777777" w:rsidR="004C7E64" w:rsidRPr="004C7E64" w:rsidRDefault="004C7E64" w:rsidP="00DA2A9C">
      <w:pPr>
        <w:pStyle w:val="WW-Tekstpodstawowywcity2"/>
        <w:ind w:hanging="301"/>
        <w:rPr>
          <w:rFonts w:ascii="Arial" w:hAnsi="Arial" w:cs="Arial"/>
          <w:bCs/>
          <w:sz w:val="20"/>
        </w:rPr>
      </w:pPr>
      <w:r w:rsidRPr="004C7E64">
        <w:rPr>
          <w:rFonts w:ascii="Arial" w:hAnsi="Arial" w:cs="Arial"/>
          <w:bCs/>
          <w:sz w:val="20"/>
        </w:rPr>
        <w:t>o)</w:t>
      </w:r>
      <w:r w:rsidRPr="004C7E64">
        <w:rPr>
          <w:rFonts w:ascii="Arial" w:hAnsi="Arial" w:cs="Arial"/>
          <w:bCs/>
          <w:sz w:val="20"/>
        </w:rPr>
        <w:tab/>
      </w:r>
      <w:r w:rsidR="00F66088">
        <w:rPr>
          <w:rFonts w:ascii="Arial" w:hAnsi="Arial" w:cs="Arial"/>
          <w:bCs/>
          <w:sz w:val="20"/>
        </w:rPr>
        <w:t>z</w:t>
      </w:r>
      <w:r w:rsidRPr="004C7E64">
        <w:rPr>
          <w:rFonts w:ascii="Arial" w:hAnsi="Arial" w:cs="Arial"/>
          <w:bCs/>
          <w:sz w:val="20"/>
        </w:rPr>
        <w:t>głaszania Nadzorowi inwestorskiemu terminu zakończenia robót podlegających zakryciu oraz robót zanikających. O ile Wykonawca nie dopełni tego obowiązku jest zobowiązany odkryć roboty lub wykonać odpowiednie odkucia bądź otwory niezbędne do zbadania wykonanych robót, a następnie przywrócić je do stanu pierwotnego na własny koszt.</w:t>
      </w:r>
    </w:p>
    <w:p w14:paraId="3A836D1F" w14:textId="77777777" w:rsidR="004C7E64" w:rsidRPr="004C7E64" w:rsidRDefault="00DA2A9C" w:rsidP="004C7E64">
      <w:pPr>
        <w:pStyle w:val="WW-Tekstpodstawowywcity2"/>
        <w:ind w:hanging="301"/>
        <w:rPr>
          <w:rFonts w:ascii="Arial" w:hAnsi="Arial" w:cs="Arial"/>
          <w:bCs/>
          <w:sz w:val="20"/>
        </w:rPr>
      </w:pPr>
      <w:r>
        <w:rPr>
          <w:rFonts w:ascii="Arial" w:hAnsi="Arial" w:cs="Arial"/>
          <w:bCs/>
          <w:sz w:val="20"/>
        </w:rPr>
        <w:t>p</w:t>
      </w:r>
      <w:r w:rsidR="004C7E64" w:rsidRPr="004C7E64">
        <w:rPr>
          <w:rFonts w:ascii="Arial" w:hAnsi="Arial" w:cs="Arial"/>
          <w:bCs/>
          <w:sz w:val="20"/>
        </w:rPr>
        <w:t>)</w:t>
      </w:r>
      <w:r w:rsidR="004C7E64" w:rsidRPr="004C7E64">
        <w:rPr>
          <w:rFonts w:ascii="Arial" w:hAnsi="Arial" w:cs="Arial"/>
          <w:bCs/>
          <w:sz w:val="20"/>
        </w:rPr>
        <w:tab/>
        <w:t>zgłoszenia właścicielom nieruchomości i właściwym zarządcom dróg i sieci uzbrojenia przebiegających przez plac budowy, terminu wykonywania robót.</w:t>
      </w:r>
    </w:p>
    <w:p w14:paraId="5EFE188C" w14:textId="77777777" w:rsidR="004C7E64" w:rsidRPr="004C7E64" w:rsidRDefault="00DA2A9C" w:rsidP="004C7E64">
      <w:pPr>
        <w:pStyle w:val="WW-Tekstpodstawowywcity2"/>
        <w:ind w:hanging="301"/>
        <w:rPr>
          <w:rFonts w:ascii="Arial" w:hAnsi="Arial" w:cs="Arial"/>
          <w:bCs/>
          <w:sz w:val="20"/>
        </w:rPr>
      </w:pPr>
      <w:r>
        <w:rPr>
          <w:rFonts w:ascii="Arial" w:hAnsi="Arial" w:cs="Arial"/>
          <w:bCs/>
          <w:sz w:val="20"/>
        </w:rPr>
        <w:t>q</w:t>
      </w:r>
      <w:r w:rsidR="004C7E64" w:rsidRPr="004C7E64">
        <w:rPr>
          <w:rFonts w:ascii="Arial" w:hAnsi="Arial" w:cs="Arial"/>
          <w:bCs/>
          <w:sz w:val="20"/>
        </w:rPr>
        <w:t>)</w:t>
      </w:r>
      <w:r w:rsidR="004C7E64" w:rsidRPr="004C7E64">
        <w:rPr>
          <w:rFonts w:ascii="Arial" w:hAnsi="Arial" w:cs="Arial"/>
          <w:bCs/>
          <w:sz w:val="20"/>
        </w:rPr>
        <w:tab/>
        <w:t xml:space="preserve">stosowania się do wszelkich zaleceń i wskazań podmiotów, z którymi uzgodniono dokumentację projektową, na podstawie wydanego przez Zamawiającego pełnomocnictwa Wykonawca podejmie się wypełnić wszelkie formalności, które nałożone zostały w tych uzgodnieniach na Zamawiającego (Inwestora), </w:t>
      </w:r>
    </w:p>
    <w:p w14:paraId="5500AE57" w14:textId="77777777" w:rsidR="004C7E64" w:rsidRPr="00D93E2A" w:rsidRDefault="00DA2A9C" w:rsidP="004C7E64">
      <w:pPr>
        <w:pStyle w:val="WW-Tekstpodstawowywcity2"/>
        <w:ind w:hanging="301"/>
        <w:rPr>
          <w:rFonts w:ascii="Arial" w:hAnsi="Arial" w:cs="Arial"/>
          <w:bCs/>
          <w:sz w:val="20"/>
        </w:rPr>
      </w:pPr>
      <w:r w:rsidRPr="00D93E2A">
        <w:rPr>
          <w:rFonts w:ascii="Arial" w:hAnsi="Arial" w:cs="Arial"/>
          <w:bCs/>
          <w:sz w:val="20"/>
        </w:rPr>
        <w:t>r</w:t>
      </w:r>
      <w:r w:rsidR="004C7E64" w:rsidRPr="00D93E2A">
        <w:rPr>
          <w:rFonts w:ascii="Arial" w:hAnsi="Arial" w:cs="Arial"/>
          <w:bCs/>
          <w:sz w:val="20"/>
        </w:rPr>
        <w:t>)</w:t>
      </w:r>
      <w:r w:rsidR="004C7E64" w:rsidRPr="00D93E2A">
        <w:rPr>
          <w:rFonts w:ascii="Arial" w:hAnsi="Arial" w:cs="Arial"/>
          <w:bCs/>
          <w:sz w:val="20"/>
        </w:rPr>
        <w:tab/>
      </w:r>
      <w:r w:rsidR="00E36B0F" w:rsidRPr="00D93E2A">
        <w:rPr>
          <w:rFonts w:ascii="Arial" w:hAnsi="Arial" w:cs="Arial"/>
          <w:bCs/>
          <w:sz w:val="20"/>
        </w:rPr>
        <w:t xml:space="preserve">w razie konieczności </w:t>
      </w:r>
      <w:r w:rsidR="004C7E64" w:rsidRPr="00D93E2A">
        <w:rPr>
          <w:rFonts w:ascii="Arial" w:hAnsi="Arial" w:cs="Arial"/>
          <w:bCs/>
          <w:sz w:val="20"/>
        </w:rPr>
        <w:t>zapewnienia na własny koszt obsługi archeologicznej,</w:t>
      </w:r>
    </w:p>
    <w:p w14:paraId="162D26A2" w14:textId="77777777" w:rsidR="004C7E64" w:rsidRPr="004C7E64" w:rsidRDefault="00DA2A9C" w:rsidP="00DF191D">
      <w:pPr>
        <w:pStyle w:val="WW-Tekstpodstawowywcity2"/>
        <w:ind w:hanging="301"/>
        <w:rPr>
          <w:rFonts w:ascii="Arial" w:hAnsi="Arial" w:cs="Arial"/>
          <w:bCs/>
          <w:sz w:val="20"/>
        </w:rPr>
      </w:pPr>
      <w:r w:rsidRPr="00D93E2A">
        <w:rPr>
          <w:rFonts w:ascii="Arial" w:hAnsi="Arial" w:cs="Arial"/>
          <w:bCs/>
          <w:sz w:val="20"/>
        </w:rPr>
        <w:t>s</w:t>
      </w:r>
      <w:r w:rsidR="004C7E64" w:rsidRPr="00D93E2A">
        <w:rPr>
          <w:rFonts w:ascii="Arial" w:hAnsi="Arial" w:cs="Arial"/>
          <w:bCs/>
          <w:sz w:val="20"/>
        </w:rPr>
        <w:t>)</w:t>
      </w:r>
      <w:r w:rsidR="004C7E64" w:rsidRPr="00D93E2A">
        <w:rPr>
          <w:rFonts w:ascii="Arial" w:hAnsi="Arial" w:cs="Arial"/>
          <w:bCs/>
          <w:sz w:val="20"/>
        </w:rPr>
        <w:tab/>
        <w:t>w razie konieczności zapewnienia na własny koszt obsługi saperskiej,</w:t>
      </w:r>
      <w:r w:rsidR="004C7E64" w:rsidRPr="00D60391">
        <w:rPr>
          <w:rFonts w:ascii="Arial" w:hAnsi="Arial" w:cs="Arial"/>
          <w:bCs/>
          <w:sz w:val="20"/>
        </w:rPr>
        <w:tab/>
      </w:r>
    </w:p>
    <w:p w14:paraId="5D2FE553" w14:textId="77777777" w:rsidR="004C7E64" w:rsidRPr="004C7E64" w:rsidRDefault="00DF191D" w:rsidP="004C7E64">
      <w:pPr>
        <w:pStyle w:val="WW-Tekstpodstawowywcity2"/>
        <w:ind w:hanging="301"/>
        <w:rPr>
          <w:rFonts w:ascii="Arial" w:hAnsi="Arial" w:cs="Arial"/>
          <w:bCs/>
          <w:sz w:val="20"/>
        </w:rPr>
      </w:pPr>
      <w:r>
        <w:rPr>
          <w:rFonts w:ascii="Arial" w:hAnsi="Arial" w:cs="Arial"/>
          <w:bCs/>
          <w:sz w:val="20"/>
        </w:rPr>
        <w:t>t</w:t>
      </w:r>
      <w:r w:rsidR="004C7E64" w:rsidRPr="004C7E64">
        <w:rPr>
          <w:rFonts w:ascii="Arial" w:hAnsi="Arial" w:cs="Arial"/>
          <w:bCs/>
          <w:sz w:val="20"/>
        </w:rPr>
        <w:t>)</w:t>
      </w:r>
      <w:r w:rsidR="004C7E64" w:rsidRPr="004C7E64">
        <w:rPr>
          <w:rFonts w:ascii="Arial" w:hAnsi="Arial" w:cs="Arial"/>
          <w:bCs/>
          <w:sz w:val="20"/>
        </w:rPr>
        <w:tab/>
        <w:t>przygotowania wniosków materiałowych składanych do Inspektora Nadzoru (w formie pisemnej i elektronicznej) nie później niż 14 dni przed zamówieniem materiału</w:t>
      </w:r>
      <w:r w:rsidR="00390D6A">
        <w:rPr>
          <w:rFonts w:ascii="Arial" w:hAnsi="Arial" w:cs="Arial"/>
          <w:bCs/>
          <w:sz w:val="20"/>
        </w:rPr>
        <w:t xml:space="preserve"> i</w:t>
      </w:r>
      <w:r w:rsidR="004C7E64" w:rsidRPr="004C7E64">
        <w:rPr>
          <w:rFonts w:ascii="Arial" w:hAnsi="Arial" w:cs="Arial"/>
          <w:bCs/>
          <w:sz w:val="20"/>
        </w:rPr>
        <w:t xml:space="preserve"> urządzeń. Zaakceptowanie materiałów lub urządzeń przez Zamawiającego nie wyłącza jego uprawnień związanych z nie wykonaniem lub nienależytym wykonaniem robót, w tym wynikających z wad materiałów lub urządzeń, ich złej jakości, nieprawidłowego zastosowania lub innych przyczyn mających związek z materiałami lub urządzeniami,</w:t>
      </w:r>
    </w:p>
    <w:p w14:paraId="117D7E24" w14:textId="77777777" w:rsidR="004C7E64" w:rsidRPr="004C7E64" w:rsidRDefault="00DF191D" w:rsidP="00DA2A9C">
      <w:pPr>
        <w:pStyle w:val="WW-Tekstpodstawowywcity2"/>
        <w:ind w:hanging="301"/>
        <w:rPr>
          <w:rFonts w:ascii="Arial" w:hAnsi="Arial" w:cs="Arial"/>
          <w:bCs/>
          <w:sz w:val="20"/>
        </w:rPr>
      </w:pPr>
      <w:r>
        <w:rPr>
          <w:rFonts w:ascii="Arial" w:hAnsi="Arial" w:cs="Arial"/>
          <w:bCs/>
          <w:sz w:val="20"/>
        </w:rPr>
        <w:t>u</w:t>
      </w:r>
      <w:r w:rsidR="004C7E64" w:rsidRPr="004C7E64">
        <w:rPr>
          <w:rFonts w:ascii="Arial" w:hAnsi="Arial" w:cs="Arial"/>
          <w:bCs/>
          <w:sz w:val="20"/>
        </w:rPr>
        <w:t>)</w:t>
      </w:r>
      <w:r w:rsidR="004C7E64" w:rsidRPr="004C7E64">
        <w:rPr>
          <w:rFonts w:ascii="Arial" w:hAnsi="Arial" w:cs="Arial"/>
          <w:bCs/>
          <w:sz w:val="20"/>
        </w:rPr>
        <w:tab/>
        <w:t>jeżeli Zamawiający zażąda badań jakości zastosowanych materiałów Wykonawca obowiązany jest zlecić przeprowadzenie stosownych badań i ekspertyz niezależnemu od stron niniejszej umowy ekspertowi. Jeżeli w rezultacie przeprowadzenia tych badań okaże się, że zbadane materiały są niezgodne z umową, to koszty badań obciążą Wykonawcę, zaś gdy wyniki tych badań wykażą, że zbadane materiały są zgodne z umową, to koszty tych badań obciążają Zamawiającego. Wykonawca przed zleceniem wykonania ekspertyzy musi uzyskać od Zamawiającego akceptację eksperta,</w:t>
      </w:r>
    </w:p>
    <w:p w14:paraId="165CEE84" w14:textId="77777777" w:rsidR="00DF191D" w:rsidRDefault="00DA2A9C" w:rsidP="00BA180C">
      <w:pPr>
        <w:pStyle w:val="WW-Tekstpodstawowywcity2"/>
        <w:ind w:hanging="301"/>
        <w:rPr>
          <w:rFonts w:ascii="Arial" w:hAnsi="Arial" w:cs="Arial"/>
          <w:bCs/>
          <w:sz w:val="20"/>
        </w:rPr>
      </w:pPr>
      <w:r>
        <w:rPr>
          <w:rFonts w:ascii="Arial" w:hAnsi="Arial" w:cs="Arial"/>
          <w:bCs/>
          <w:sz w:val="20"/>
        </w:rPr>
        <w:lastRenderedPageBreak/>
        <w:t>w</w:t>
      </w:r>
      <w:r w:rsidR="004C7E64" w:rsidRPr="004C7E64">
        <w:rPr>
          <w:rFonts w:ascii="Arial" w:hAnsi="Arial" w:cs="Arial"/>
          <w:bCs/>
          <w:sz w:val="20"/>
        </w:rPr>
        <w:t>)</w:t>
      </w:r>
      <w:r w:rsidR="004C7E64" w:rsidRPr="004C7E64">
        <w:rPr>
          <w:rFonts w:ascii="Arial" w:hAnsi="Arial" w:cs="Arial"/>
          <w:bCs/>
          <w:sz w:val="20"/>
        </w:rPr>
        <w:tab/>
      </w:r>
      <w:r w:rsidR="00BA180C" w:rsidRPr="00BA180C">
        <w:rPr>
          <w:rFonts w:ascii="Arial" w:hAnsi="Arial" w:cs="Arial"/>
          <w:bCs/>
          <w:sz w:val="20"/>
        </w:rPr>
        <w:t>utrzymania terenu budowy w stanie wolnym od przeszkód komunikacyjnych</w:t>
      </w:r>
      <w:r w:rsidR="00BA180C">
        <w:rPr>
          <w:rFonts w:ascii="Arial" w:hAnsi="Arial" w:cs="Arial"/>
          <w:bCs/>
          <w:sz w:val="20"/>
        </w:rPr>
        <w:t xml:space="preserve"> (</w:t>
      </w:r>
      <w:r w:rsidR="00BA180C" w:rsidRPr="00BA180C">
        <w:rPr>
          <w:rFonts w:ascii="Arial" w:hAnsi="Arial" w:cs="Arial"/>
          <w:bCs/>
          <w:sz w:val="20"/>
        </w:rPr>
        <w:t>zapewnieni</w:t>
      </w:r>
      <w:r w:rsidR="00BA180C">
        <w:rPr>
          <w:rFonts w:ascii="Arial" w:hAnsi="Arial" w:cs="Arial"/>
          <w:bCs/>
          <w:sz w:val="20"/>
        </w:rPr>
        <w:t>a</w:t>
      </w:r>
      <w:r w:rsidR="00BA180C" w:rsidRPr="00BA180C">
        <w:rPr>
          <w:rFonts w:ascii="Arial" w:hAnsi="Arial" w:cs="Arial"/>
          <w:bCs/>
          <w:sz w:val="20"/>
        </w:rPr>
        <w:t xml:space="preserve"> w trakcie robót dojazdu pojazdom ratunkowym </w:t>
      </w:r>
      <w:r w:rsidR="00BA180C">
        <w:rPr>
          <w:rFonts w:ascii="Arial" w:hAnsi="Arial" w:cs="Arial"/>
          <w:bCs/>
          <w:sz w:val="20"/>
        </w:rPr>
        <w:t xml:space="preserve">- </w:t>
      </w:r>
      <w:r w:rsidR="00BA180C" w:rsidRPr="00BA180C">
        <w:rPr>
          <w:rFonts w:ascii="Arial" w:hAnsi="Arial" w:cs="Arial"/>
          <w:bCs/>
          <w:sz w:val="20"/>
        </w:rPr>
        <w:t>pogotowie ratunkowe, straż pożarna</w:t>
      </w:r>
      <w:r w:rsidR="00BA180C">
        <w:rPr>
          <w:rFonts w:ascii="Arial" w:hAnsi="Arial" w:cs="Arial"/>
          <w:bCs/>
          <w:sz w:val="20"/>
        </w:rPr>
        <w:t xml:space="preserve">, </w:t>
      </w:r>
      <w:r w:rsidR="00BA180C" w:rsidRPr="00BA180C">
        <w:rPr>
          <w:rFonts w:ascii="Arial" w:hAnsi="Arial" w:cs="Arial"/>
          <w:bCs/>
          <w:sz w:val="20"/>
        </w:rPr>
        <w:t>policj</w:t>
      </w:r>
      <w:r w:rsidR="00BA180C">
        <w:rPr>
          <w:rFonts w:ascii="Arial" w:hAnsi="Arial" w:cs="Arial"/>
          <w:bCs/>
          <w:sz w:val="20"/>
        </w:rPr>
        <w:t>a, itp.,</w:t>
      </w:r>
      <w:r w:rsidR="00BA180C" w:rsidRPr="00BA180C">
        <w:rPr>
          <w:rFonts w:ascii="Arial" w:hAnsi="Arial" w:cs="Arial"/>
          <w:bCs/>
          <w:sz w:val="20"/>
        </w:rPr>
        <w:t xml:space="preserve"> oraz</w:t>
      </w:r>
      <w:r w:rsidR="00BA180C">
        <w:rPr>
          <w:rFonts w:ascii="Arial" w:hAnsi="Arial" w:cs="Arial"/>
          <w:bCs/>
          <w:sz w:val="20"/>
        </w:rPr>
        <w:t xml:space="preserve"> </w:t>
      </w:r>
      <w:r w:rsidR="00BA180C" w:rsidRPr="00BA180C">
        <w:rPr>
          <w:rFonts w:ascii="Arial" w:hAnsi="Arial" w:cs="Arial"/>
          <w:bCs/>
          <w:sz w:val="20"/>
        </w:rPr>
        <w:t>usuwania na bieżąco zbędnych materiałów, odpadów i śmieci</w:t>
      </w:r>
      <w:r w:rsidR="004C7E64" w:rsidRPr="004C7E64">
        <w:rPr>
          <w:rFonts w:ascii="Arial" w:hAnsi="Arial" w:cs="Arial"/>
          <w:bCs/>
          <w:sz w:val="20"/>
        </w:rPr>
        <w:t>,</w:t>
      </w:r>
    </w:p>
    <w:p w14:paraId="063703B7" w14:textId="77777777" w:rsidR="00F650F3" w:rsidRDefault="00F650F3" w:rsidP="00DF191D">
      <w:pPr>
        <w:pStyle w:val="Akapitzlist"/>
        <w:numPr>
          <w:ilvl w:val="0"/>
          <w:numId w:val="23"/>
        </w:numPr>
        <w:tabs>
          <w:tab w:val="clear" w:pos="1059"/>
        </w:tabs>
        <w:spacing w:after="0" w:line="240" w:lineRule="auto"/>
        <w:ind w:left="284" w:hanging="284"/>
        <w:jc w:val="both"/>
        <w:rPr>
          <w:rFonts w:ascii="Arial" w:hAnsi="Arial" w:cs="Arial"/>
          <w:sz w:val="20"/>
          <w:szCs w:val="20"/>
        </w:rPr>
      </w:pPr>
      <w:r w:rsidRPr="00F650F3">
        <w:rPr>
          <w:rFonts w:ascii="Arial" w:hAnsi="Arial" w:cs="Arial"/>
          <w:sz w:val="20"/>
          <w:szCs w:val="20"/>
        </w:rPr>
        <w:t>ograniczenia przebywania pracowników budowy poza wyznaczonym obszarem prac,</w:t>
      </w:r>
    </w:p>
    <w:p w14:paraId="07963B15" w14:textId="77777777" w:rsidR="00F650F3" w:rsidRPr="00DF191D" w:rsidRDefault="00F650F3" w:rsidP="00DF191D">
      <w:pPr>
        <w:pStyle w:val="Akapitzlist"/>
        <w:numPr>
          <w:ilvl w:val="0"/>
          <w:numId w:val="23"/>
        </w:numPr>
        <w:tabs>
          <w:tab w:val="clear" w:pos="1059"/>
        </w:tabs>
        <w:spacing w:after="0" w:line="240" w:lineRule="auto"/>
        <w:ind w:left="284" w:hanging="284"/>
        <w:jc w:val="both"/>
        <w:rPr>
          <w:rFonts w:ascii="Arial" w:hAnsi="Arial" w:cs="Arial"/>
          <w:sz w:val="20"/>
          <w:szCs w:val="20"/>
        </w:rPr>
      </w:pPr>
      <w:r w:rsidRPr="00DF191D">
        <w:rPr>
          <w:rFonts w:ascii="Arial" w:hAnsi="Arial" w:cs="Arial"/>
          <w:sz w:val="20"/>
          <w:szCs w:val="20"/>
        </w:rPr>
        <w:t>brania udziału w organizowanych przez Zamawiającego naradach koordynacyjnych</w:t>
      </w:r>
      <w:r w:rsidR="00BA180C">
        <w:rPr>
          <w:rFonts w:ascii="Arial" w:hAnsi="Arial" w:cs="Arial"/>
          <w:sz w:val="20"/>
          <w:szCs w:val="20"/>
        </w:rPr>
        <w:t>,</w:t>
      </w:r>
    </w:p>
    <w:p w14:paraId="29653F91" w14:textId="77777777" w:rsidR="00936489" w:rsidRPr="00BA180C" w:rsidRDefault="00DF191D" w:rsidP="00390D6A">
      <w:pPr>
        <w:pStyle w:val="Akapitzlist"/>
        <w:numPr>
          <w:ilvl w:val="0"/>
          <w:numId w:val="23"/>
        </w:numPr>
        <w:spacing w:after="0" w:line="240" w:lineRule="auto"/>
        <w:ind w:left="284" w:hanging="284"/>
        <w:jc w:val="both"/>
        <w:rPr>
          <w:rFonts w:ascii="Arial" w:hAnsi="Arial" w:cs="Arial"/>
          <w:sz w:val="20"/>
          <w:szCs w:val="20"/>
        </w:rPr>
      </w:pPr>
      <w:r w:rsidRPr="00390D6A">
        <w:rPr>
          <w:rFonts w:ascii="Arial" w:hAnsi="Arial" w:cs="Arial"/>
          <w:sz w:val="20"/>
          <w:lang w:eastAsia="pl-PL"/>
        </w:rPr>
        <w:t>p</w:t>
      </w:r>
      <w:r w:rsidR="00936489" w:rsidRPr="00390D6A">
        <w:rPr>
          <w:rFonts w:ascii="Arial" w:hAnsi="Arial" w:cs="Arial"/>
          <w:sz w:val="20"/>
          <w:lang w:eastAsia="pl-PL"/>
        </w:rPr>
        <w:t xml:space="preserve">o stronie Wykonawcy leży obowiązek odpowiedniej organizacji robót i dostaw na plac budowy w sposób nie zakłócający funkcjonowania </w:t>
      </w:r>
      <w:r w:rsidR="004F5F3E" w:rsidRPr="00390D6A">
        <w:rPr>
          <w:rFonts w:ascii="Arial" w:hAnsi="Arial" w:cs="Arial"/>
          <w:sz w:val="20"/>
          <w:lang w:eastAsia="pl-PL"/>
        </w:rPr>
        <w:t>przyległych nieruchomości</w:t>
      </w:r>
      <w:r w:rsidR="00BA180C">
        <w:rPr>
          <w:rFonts w:ascii="Arial" w:hAnsi="Arial" w:cs="Arial"/>
          <w:sz w:val="20"/>
          <w:lang w:eastAsia="pl-PL"/>
        </w:rPr>
        <w:t>,</w:t>
      </w:r>
    </w:p>
    <w:p w14:paraId="2C44543A" w14:textId="77777777" w:rsidR="00BA180C" w:rsidRDefault="00BA180C" w:rsidP="00BA5CC5">
      <w:pPr>
        <w:spacing w:after="0" w:line="240" w:lineRule="auto"/>
        <w:rPr>
          <w:rFonts w:ascii="Arial" w:hAnsi="Arial" w:cs="Arial"/>
          <w:b/>
          <w:bCs/>
          <w:sz w:val="20"/>
          <w:szCs w:val="20"/>
        </w:rPr>
      </w:pPr>
    </w:p>
    <w:p w14:paraId="545FF189" w14:textId="77777777" w:rsidR="00B61900" w:rsidRPr="004C7E64" w:rsidRDefault="00B61900" w:rsidP="00A50B73">
      <w:pPr>
        <w:spacing w:after="0" w:line="240" w:lineRule="auto"/>
        <w:jc w:val="center"/>
        <w:rPr>
          <w:rFonts w:ascii="Arial" w:hAnsi="Arial" w:cs="Arial"/>
          <w:sz w:val="20"/>
          <w:szCs w:val="20"/>
        </w:rPr>
      </w:pPr>
      <w:r w:rsidRPr="004C7E64">
        <w:rPr>
          <w:rFonts w:ascii="Arial" w:hAnsi="Arial" w:cs="Arial"/>
          <w:b/>
          <w:bCs/>
          <w:sz w:val="20"/>
          <w:szCs w:val="20"/>
        </w:rPr>
        <w:t>§ 11</w:t>
      </w:r>
    </w:p>
    <w:p w14:paraId="7FC20502" w14:textId="77777777" w:rsidR="004C7E64" w:rsidRPr="004C7E64" w:rsidRDefault="004C7E64" w:rsidP="000D2888">
      <w:pPr>
        <w:numPr>
          <w:ilvl w:val="0"/>
          <w:numId w:val="5"/>
        </w:numPr>
        <w:suppressAutoHyphens/>
        <w:spacing w:after="0" w:line="240" w:lineRule="auto"/>
        <w:ind w:left="284" w:hanging="297"/>
        <w:jc w:val="both"/>
        <w:rPr>
          <w:rFonts w:ascii="Arial" w:hAnsi="Arial" w:cs="Arial"/>
          <w:b/>
          <w:color w:val="000000"/>
          <w:sz w:val="20"/>
          <w:lang w:eastAsia="pl-PL" w:bidi="pl-PL"/>
        </w:rPr>
      </w:pPr>
      <w:r w:rsidRPr="004C7E64">
        <w:rPr>
          <w:rFonts w:ascii="Arial" w:hAnsi="Arial" w:cs="Arial"/>
          <w:color w:val="000000"/>
          <w:sz w:val="20"/>
          <w:lang w:eastAsia="pl-PL" w:bidi="pl-PL"/>
        </w:rPr>
        <w:t>Wykonawca zobowiązany jest do posiadania ubezpieczenia od odpowiedzialności cywilnej przez okres realizacji umowy,</w:t>
      </w:r>
      <w:r w:rsidRPr="004C7E64">
        <w:rPr>
          <w:rFonts w:ascii="Arial" w:hAnsi="Arial" w:cs="Arial"/>
          <w:b/>
          <w:color w:val="000000"/>
          <w:sz w:val="20"/>
          <w:lang w:eastAsia="pl-PL" w:bidi="pl-PL"/>
        </w:rPr>
        <w:t xml:space="preserve"> </w:t>
      </w:r>
      <w:r w:rsidRPr="004C7E64">
        <w:rPr>
          <w:rFonts w:ascii="Arial" w:hAnsi="Arial" w:cs="Arial"/>
          <w:sz w:val="20"/>
        </w:rPr>
        <w:t xml:space="preserve">opiewającego na sumę nie mniejszą niż kwota </w:t>
      </w:r>
      <w:r w:rsidR="0023431E" w:rsidRPr="00BA5CC5">
        <w:rPr>
          <w:rFonts w:ascii="Arial" w:hAnsi="Arial" w:cs="Arial"/>
          <w:sz w:val="20"/>
        </w:rPr>
        <w:t>20</w:t>
      </w:r>
      <w:r w:rsidRPr="0023431E">
        <w:rPr>
          <w:rFonts w:ascii="Arial" w:hAnsi="Arial" w:cs="Arial"/>
          <w:color w:val="00B050"/>
          <w:sz w:val="20"/>
        </w:rPr>
        <w:t xml:space="preserve"> </w:t>
      </w:r>
      <w:r w:rsidRPr="004C7E64">
        <w:rPr>
          <w:rFonts w:ascii="Arial" w:hAnsi="Arial" w:cs="Arial"/>
          <w:sz w:val="20"/>
        </w:rPr>
        <w:t>% wynagrodzenia brutto</w:t>
      </w:r>
      <w:r w:rsidRPr="004C7E64">
        <w:rPr>
          <w:rFonts w:ascii="Arial" w:hAnsi="Arial" w:cs="Arial"/>
          <w:color w:val="000000"/>
          <w:sz w:val="20"/>
          <w:lang w:eastAsia="pl-PL" w:bidi="pl-PL"/>
        </w:rPr>
        <w:t>, o którym mowa w §</w:t>
      </w:r>
      <w:r w:rsidR="0085312A">
        <w:rPr>
          <w:rFonts w:ascii="Arial" w:hAnsi="Arial" w:cs="Arial"/>
          <w:color w:val="000000"/>
          <w:sz w:val="20"/>
          <w:lang w:eastAsia="pl-PL" w:bidi="pl-PL"/>
        </w:rPr>
        <w:t xml:space="preserve"> </w:t>
      </w:r>
      <w:r w:rsidRPr="004C7E64">
        <w:rPr>
          <w:rFonts w:ascii="Arial" w:hAnsi="Arial" w:cs="Arial"/>
          <w:color w:val="000000"/>
          <w:sz w:val="20"/>
          <w:lang w:eastAsia="pl-PL" w:bidi="pl-PL"/>
        </w:rPr>
        <w:t>2 ust. 1 niniejszej umowy.</w:t>
      </w:r>
    </w:p>
    <w:p w14:paraId="514721AD" w14:textId="77777777" w:rsidR="004C7E64" w:rsidRPr="004C7E64" w:rsidRDefault="004C7E64" w:rsidP="004C7E64">
      <w:pPr>
        <w:pStyle w:val="WW-Listanumerowana"/>
        <w:tabs>
          <w:tab w:val="left" w:pos="24381"/>
        </w:tabs>
        <w:spacing w:after="0"/>
        <w:ind w:left="286" w:hanging="273"/>
        <w:rPr>
          <w:rFonts w:ascii="Arial" w:eastAsia="TimesNewRomanPSMT" w:hAnsi="Arial" w:cs="Arial"/>
          <w:sz w:val="20"/>
        </w:rPr>
      </w:pPr>
      <w:r w:rsidRPr="004C7E64">
        <w:rPr>
          <w:rFonts w:ascii="Arial" w:eastAsia="TimesNewRomanPSMT" w:hAnsi="Arial" w:cs="Arial"/>
          <w:sz w:val="20"/>
        </w:rPr>
        <w:t>2. </w:t>
      </w:r>
      <w:r>
        <w:rPr>
          <w:rFonts w:ascii="Arial" w:eastAsia="TimesNewRomanPSMT" w:hAnsi="Arial" w:cs="Arial"/>
          <w:sz w:val="20"/>
        </w:rPr>
        <w:tab/>
      </w:r>
      <w:r w:rsidRPr="004C7E64">
        <w:rPr>
          <w:rFonts w:ascii="Arial" w:eastAsia="TimesNewRomanPSMT" w:hAnsi="Arial" w:cs="Arial"/>
          <w:sz w:val="20"/>
        </w:rPr>
        <w:t>Wykonawca w terminie 14 dni od podpisania umowy przedłoży Zamawiającemu kserokopię polisy, poświadczonej za zgodność z oryginałem przez Wykonawcę.</w:t>
      </w:r>
    </w:p>
    <w:p w14:paraId="30E3BEBE" w14:textId="77777777" w:rsidR="004C7E64" w:rsidRPr="004C7E64" w:rsidRDefault="004C7E64" w:rsidP="004C7E64">
      <w:pPr>
        <w:pStyle w:val="glowny"/>
        <w:tabs>
          <w:tab w:val="clear" w:pos="4536"/>
          <w:tab w:val="clear" w:pos="9072"/>
        </w:tabs>
        <w:spacing w:line="240" w:lineRule="auto"/>
        <w:ind w:left="300" w:hanging="313"/>
        <w:rPr>
          <w:rFonts w:ascii="Arial" w:eastAsia="TimesNewRomanPSMT" w:hAnsi="Arial" w:cs="Arial"/>
          <w:sz w:val="20"/>
        </w:rPr>
      </w:pPr>
      <w:r w:rsidRPr="004C7E64">
        <w:rPr>
          <w:rFonts w:ascii="Arial" w:eastAsia="TimesNewRomanPSMT" w:hAnsi="Arial" w:cs="Arial"/>
          <w:sz w:val="20"/>
        </w:rPr>
        <w:t>3.</w:t>
      </w:r>
      <w:r w:rsidRPr="004C7E64">
        <w:rPr>
          <w:rFonts w:ascii="Arial" w:eastAsia="TimesNewRomanPSMT" w:hAnsi="Arial" w:cs="Arial"/>
          <w:sz w:val="20"/>
        </w:rPr>
        <w:tab/>
        <w:t>Wykonawca ma obowi</w:t>
      </w:r>
      <w:r w:rsidRPr="004C7E64">
        <w:rPr>
          <w:rFonts w:ascii="Arial" w:eastAsia="TimesNewRoman" w:hAnsi="Arial" w:cs="Arial"/>
          <w:sz w:val="20"/>
        </w:rPr>
        <w:t>ą</w:t>
      </w:r>
      <w:r w:rsidRPr="004C7E64">
        <w:rPr>
          <w:rFonts w:ascii="Arial" w:eastAsia="TimesNewRomanPSMT" w:hAnsi="Arial" w:cs="Arial"/>
          <w:sz w:val="20"/>
        </w:rPr>
        <w:t>zek po ka</w:t>
      </w:r>
      <w:r w:rsidRPr="004C7E64">
        <w:rPr>
          <w:rFonts w:ascii="Arial" w:eastAsia="TimesNewRoman" w:hAnsi="Arial" w:cs="Arial"/>
          <w:sz w:val="20"/>
        </w:rPr>
        <w:t>ż</w:t>
      </w:r>
      <w:r w:rsidRPr="004C7E64">
        <w:rPr>
          <w:rFonts w:ascii="Arial" w:eastAsia="TimesNewRomanPSMT" w:hAnsi="Arial" w:cs="Arial"/>
          <w:sz w:val="20"/>
        </w:rPr>
        <w:t>dorazowym odnowieniu polisy przedło</w:t>
      </w:r>
      <w:r w:rsidRPr="004C7E64">
        <w:rPr>
          <w:rFonts w:ascii="Arial" w:eastAsia="TimesNewRoman" w:hAnsi="Arial" w:cs="Arial"/>
          <w:sz w:val="20"/>
        </w:rPr>
        <w:t>ż</w:t>
      </w:r>
      <w:r w:rsidRPr="004C7E64">
        <w:rPr>
          <w:rFonts w:ascii="Arial" w:eastAsia="TimesNewRomanPSMT" w:hAnsi="Arial" w:cs="Arial"/>
          <w:sz w:val="20"/>
        </w:rPr>
        <w:t>yć Zamawiającemu</w:t>
      </w:r>
      <w:r w:rsidRPr="004C7E64">
        <w:rPr>
          <w:rFonts w:ascii="Arial" w:eastAsia="TimesNewRoman" w:hAnsi="Arial" w:cs="Arial"/>
          <w:sz w:val="20"/>
        </w:rPr>
        <w:t xml:space="preserve"> </w:t>
      </w:r>
      <w:r w:rsidRPr="004C7E64">
        <w:rPr>
          <w:rFonts w:ascii="Arial" w:eastAsia="TimesNewRomanPSMT" w:hAnsi="Arial" w:cs="Arial"/>
          <w:sz w:val="20"/>
        </w:rPr>
        <w:t>jej kserokopi</w:t>
      </w:r>
      <w:r w:rsidRPr="004C7E64">
        <w:rPr>
          <w:rFonts w:ascii="Arial" w:eastAsia="TimesNewRoman" w:hAnsi="Arial" w:cs="Arial"/>
          <w:sz w:val="20"/>
        </w:rPr>
        <w:t>ę</w:t>
      </w:r>
      <w:r w:rsidRPr="004C7E64">
        <w:rPr>
          <w:rFonts w:ascii="Arial" w:eastAsia="TimesNewRomanPSMT" w:hAnsi="Arial" w:cs="Arial"/>
          <w:sz w:val="20"/>
        </w:rPr>
        <w:t xml:space="preserve">, </w:t>
      </w:r>
      <w:r w:rsidRPr="004C7E64">
        <w:rPr>
          <w:rFonts w:ascii="Arial" w:hAnsi="Arial" w:cs="Arial"/>
          <w:sz w:val="20"/>
        </w:rPr>
        <w:t xml:space="preserve">potwierdzoną za zgodność z oryginałem, </w:t>
      </w:r>
      <w:r w:rsidRPr="004C7E64">
        <w:rPr>
          <w:rFonts w:ascii="Arial" w:eastAsia="TimesNewRomanPSMT" w:hAnsi="Arial" w:cs="Arial"/>
          <w:sz w:val="20"/>
        </w:rPr>
        <w:t>w terminie do 14 dni kalendarzowych od daty wystawienia polisy.</w:t>
      </w:r>
    </w:p>
    <w:p w14:paraId="2C195125" w14:textId="77777777" w:rsidR="004C7E64" w:rsidRPr="004C7E64" w:rsidRDefault="004C7E64" w:rsidP="004C7E64">
      <w:pPr>
        <w:autoSpaceDE w:val="0"/>
        <w:spacing w:after="0" w:line="240" w:lineRule="auto"/>
        <w:ind w:left="300" w:hanging="313"/>
        <w:jc w:val="both"/>
        <w:rPr>
          <w:rFonts w:ascii="Arial" w:eastAsia="TimesNewRomanPSMT" w:hAnsi="Arial" w:cs="Arial"/>
          <w:sz w:val="20"/>
        </w:rPr>
      </w:pPr>
      <w:r w:rsidRPr="004C7E64">
        <w:rPr>
          <w:rFonts w:ascii="Arial" w:eastAsia="TimesNewRomanPSMT" w:hAnsi="Arial" w:cs="Arial"/>
          <w:sz w:val="20"/>
        </w:rPr>
        <w:t>4.</w:t>
      </w:r>
      <w:r w:rsidRPr="004C7E64">
        <w:rPr>
          <w:rFonts w:ascii="Arial" w:eastAsia="TimesNewRomanPSMT" w:hAnsi="Arial" w:cs="Arial"/>
          <w:sz w:val="20"/>
        </w:rPr>
        <w:tab/>
        <w:t>W przypadku nieodnowienia polisy przez Wykonawcę</w:t>
      </w:r>
      <w:r w:rsidRPr="004C7E64">
        <w:rPr>
          <w:rFonts w:ascii="Arial" w:eastAsia="TimesNewRoman" w:hAnsi="Arial" w:cs="Arial"/>
          <w:sz w:val="20"/>
        </w:rPr>
        <w:t xml:space="preserve"> </w:t>
      </w:r>
      <w:r w:rsidRPr="004C7E64">
        <w:rPr>
          <w:rFonts w:ascii="Arial" w:eastAsia="TimesNewRomanPSMT" w:hAnsi="Arial" w:cs="Arial"/>
          <w:sz w:val="20"/>
        </w:rPr>
        <w:t>w trakcie realizacji umowy, Zamawiający mo</w:t>
      </w:r>
      <w:r w:rsidRPr="004C7E64">
        <w:rPr>
          <w:rFonts w:ascii="Arial" w:eastAsia="TimesNewRoman" w:hAnsi="Arial" w:cs="Arial"/>
          <w:sz w:val="20"/>
        </w:rPr>
        <w:t>ż</w:t>
      </w:r>
      <w:r w:rsidRPr="004C7E64">
        <w:rPr>
          <w:rFonts w:ascii="Arial" w:eastAsia="TimesNewRomanPSMT" w:hAnsi="Arial" w:cs="Arial"/>
          <w:sz w:val="20"/>
        </w:rPr>
        <w:t>e odst</w:t>
      </w:r>
      <w:r w:rsidRPr="004C7E64">
        <w:rPr>
          <w:rFonts w:ascii="Arial" w:eastAsia="TimesNewRoman" w:hAnsi="Arial" w:cs="Arial"/>
          <w:sz w:val="20"/>
        </w:rPr>
        <w:t>ą</w:t>
      </w:r>
      <w:r w:rsidRPr="004C7E64">
        <w:rPr>
          <w:rFonts w:ascii="Arial" w:eastAsia="TimesNewRomanPSMT" w:hAnsi="Arial" w:cs="Arial"/>
          <w:sz w:val="20"/>
        </w:rPr>
        <w:t>pić</w:t>
      </w:r>
      <w:r w:rsidRPr="004C7E64">
        <w:rPr>
          <w:rFonts w:ascii="Arial" w:eastAsia="TimesNewRoman" w:hAnsi="Arial" w:cs="Arial"/>
          <w:sz w:val="20"/>
        </w:rPr>
        <w:t xml:space="preserve"> </w:t>
      </w:r>
      <w:r w:rsidRPr="004C7E64">
        <w:rPr>
          <w:rFonts w:ascii="Arial" w:eastAsia="TimesNewRomanPSMT" w:hAnsi="Arial" w:cs="Arial"/>
          <w:sz w:val="20"/>
        </w:rPr>
        <w:t>od umowy albo ubezpieczyć</w:t>
      </w:r>
      <w:r w:rsidRPr="004C7E64">
        <w:rPr>
          <w:rFonts w:ascii="Arial" w:eastAsia="TimesNewRoman" w:hAnsi="Arial" w:cs="Arial"/>
          <w:sz w:val="20"/>
        </w:rPr>
        <w:t xml:space="preserve"> Wykonawcę </w:t>
      </w:r>
      <w:r w:rsidRPr="004C7E64">
        <w:rPr>
          <w:rFonts w:ascii="Arial" w:eastAsia="TimesNewRomanPSMT" w:hAnsi="Arial" w:cs="Arial"/>
          <w:sz w:val="20"/>
        </w:rPr>
        <w:t>na jego koszt. Odst</w:t>
      </w:r>
      <w:r w:rsidRPr="004C7E64">
        <w:rPr>
          <w:rFonts w:ascii="Arial" w:eastAsia="TimesNewRoman" w:hAnsi="Arial" w:cs="Arial"/>
          <w:sz w:val="20"/>
        </w:rPr>
        <w:t>ą</w:t>
      </w:r>
      <w:r w:rsidRPr="004C7E64">
        <w:rPr>
          <w:rFonts w:ascii="Arial" w:eastAsia="TimesNewRomanPSMT" w:hAnsi="Arial" w:cs="Arial"/>
          <w:sz w:val="20"/>
        </w:rPr>
        <w:t>pienie od umowy z przyczyn, o których mowa w niniejszym ust</w:t>
      </w:r>
      <w:r w:rsidRPr="004C7E64">
        <w:rPr>
          <w:rFonts w:ascii="Arial" w:eastAsia="TimesNewRoman" w:hAnsi="Arial" w:cs="Arial"/>
          <w:sz w:val="20"/>
        </w:rPr>
        <w:t>ępie</w:t>
      </w:r>
      <w:r w:rsidRPr="004C7E64">
        <w:rPr>
          <w:rFonts w:ascii="Arial" w:eastAsia="TimesNewRomanPSMT" w:hAnsi="Arial" w:cs="Arial"/>
          <w:sz w:val="20"/>
        </w:rPr>
        <w:t>, stanowi odst</w:t>
      </w:r>
      <w:r w:rsidRPr="004C7E64">
        <w:rPr>
          <w:rFonts w:ascii="Arial" w:eastAsia="TimesNewRoman" w:hAnsi="Arial" w:cs="Arial"/>
          <w:sz w:val="20"/>
        </w:rPr>
        <w:t>ą</w:t>
      </w:r>
      <w:r w:rsidRPr="004C7E64">
        <w:rPr>
          <w:rFonts w:ascii="Arial" w:eastAsia="TimesNewRomanPSMT" w:hAnsi="Arial" w:cs="Arial"/>
          <w:sz w:val="20"/>
        </w:rPr>
        <w:t xml:space="preserve">pienie z przyczyn zawinionych przez </w:t>
      </w:r>
      <w:r w:rsidRPr="004C7E64">
        <w:rPr>
          <w:rFonts w:ascii="Arial" w:eastAsia="TimesNewRoman" w:hAnsi="Arial" w:cs="Arial"/>
          <w:sz w:val="20"/>
        </w:rPr>
        <w:t>Wykonawcę</w:t>
      </w:r>
      <w:r w:rsidRPr="004C7E64">
        <w:rPr>
          <w:rFonts w:ascii="Arial" w:eastAsia="TimesNewRomanPSMT" w:hAnsi="Arial" w:cs="Arial"/>
          <w:sz w:val="20"/>
        </w:rPr>
        <w:t xml:space="preserve">. </w:t>
      </w:r>
    </w:p>
    <w:p w14:paraId="624AD547" w14:textId="77777777" w:rsidR="004C7E64" w:rsidRPr="004C7E64" w:rsidRDefault="004C7E64" w:rsidP="004C7E64">
      <w:pPr>
        <w:overflowPunct w:val="0"/>
        <w:autoSpaceDE w:val="0"/>
        <w:spacing w:after="0" w:line="240" w:lineRule="auto"/>
        <w:ind w:left="300" w:hanging="313"/>
        <w:jc w:val="both"/>
        <w:textAlignment w:val="baseline"/>
        <w:rPr>
          <w:rFonts w:ascii="Arial" w:hAnsi="Arial" w:cs="Arial"/>
          <w:sz w:val="20"/>
        </w:rPr>
      </w:pPr>
      <w:r w:rsidRPr="004C7E64">
        <w:rPr>
          <w:rFonts w:ascii="Arial" w:hAnsi="Arial" w:cs="Arial"/>
          <w:sz w:val="20"/>
        </w:rPr>
        <w:t>5.</w:t>
      </w:r>
      <w:r w:rsidRPr="004C7E64">
        <w:rPr>
          <w:rFonts w:ascii="Arial" w:hAnsi="Arial" w:cs="Arial"/>
          <w:sz w:val="20"/>
        </w:rPr>
        <w:tab/>
        <w:t xml:space="preserve">W sytuacji, gdy </w:t>
      </w:r>
      <w:r w:rsidRPr="004C7E64">
        <w:rPr>
          <w:rFonts w:ascii="Arial" w:eastAsia="TimesNewRomanPSMT" w:hAnsi="Arial" w:cs="Arial"/>
          <w:sz w:val="20"/>
        </w:rPr>
        <w:t xml:space="preserve">wskutek nieprzewidzianych okoliczności </w:t>
      </w:r>
      <w:r w:rsidRPr="004C7E64">
        <w:rPr>
          <w:rFonts w:ascii="Arial" w:hAnsi="Arial" w:cs="Arial"/>
          <w:sz w:val="20"/>
        </w:rPr>
        <w:t>wystąpi konieczność przedłużenia terminu realizacji przedmiotu zamówienia, Wykonawca zobowiązany jest do przedłużenia terminu ważności wniesionej polisy ubezpieczeniowej, albo jeśli nie jest to możliwe, do wniesienia nowej polisy ubezpieczeniowej na okres wynikający z aneksu do umowy.</w:t>
      </w:r>
    </w:p>
    <w:p w14:paraId="6BE4E0A7" w14:textId="77777777" w:rsidR="004C7E64" w:rsidRPr="004C7E64" w:rsidRDefault="004C7E64" w:rsidP="004C7E64">
      <w:pPr>
        <w:spacing w:after="0" w:line="240" w:lineRule="auto"/>
        <w:ind w:left="300" w:hanging="313"/>
        <w:jc w:val="both"/>
        <w:rPr>
          <w:rFonts w:ascii="Arial" w:hAnsi="Arial" w:cs="Arial"/>
          <w:sz w:val="20"/>
        </w:rPr>
      </w:pPr>
      <w:r w:rsidRPr="004C7E64">
        <w:rPr>
          <w:rFonts w:ascii="Arial" w:hAnsi="Arial" w:cs="Arial"/>
          <w:sz w:val="20"/>
        </w:rPr>
        <w:t>6.</w:t>
      </w:r>
      <w:r w:rsidRPr="004C7E64">
        <w:rPr>
          <w:rFonts w:ascii="Arial" w:hAnsi="Arial" w:cs="Arial"/>
          <w:b/>
          <w:sz w:val="20"/>
        </w:rPr>
        <w:t xml:space="preserve"> </w:t>
      </w:r>
      <w:r>
        <w:rPr>
          <w:rFonts w:ascii="Arial" w:hAnsi="Arial" w:cs="Arial"/>
          <w:b/>
          <w:sz w:val="20"/>
        </w:rPr>
        <w:tab/>
      </w:r>
      <w:r w:rsidRPr="004C7E64">
        <w:rPr>
          <w:rFonts w:ascii="Arial" w:hAnsi="Arial" w:cs="Arial"/>
          <w:sz w:val="20"/>
        </w:rPr>
        <w:t xml:space="preserve">Wykonawca odpowiada za wszelkie ryzyka związane z wykonywaniem robót budowlanych objętych niniejszą umową, tj. wypadki i szkody zaistniałe w wyniku prowadzonych prac, powstałe na placu budowy lub poza nim, a także przyjmuje na siebie odpowiedzialność cywilną wobec osób trzecich oraz z tytułu zdarzeń losowych, która w pełni zabezpieczy mogące wystąpić roszczenia w pełnej wysokości, </w:t>
      </w:r>
      <w:r w:rsidRPr="004C7E64">
        <w:rPr>
          <w:rStyle w:val="FontStyle14"/>
          <w:rFonts w:ascii="Arial" w:hAnsi="Arial" w:cs="Arial"/>
          <w:b w:val="0"/>
          <w:sz w:val="20"/>
        </w:rPr>
        <w:t xml:space="preserve">od dnia podpisania protokołu przekazania terenu budowy do dnia podpisania bezusterkowego protokołu odbioru końcowego przez </w:t>
      </w:r>
      <w:r w:rsidRPr="004C7E64">
        <w:rPr>
          <w:rStyle w:val="FontStyle12"/>
          <w:rFonts w:ascii="Arial" w:hAnsi="Arial" w:cs="Arial"/>
          <w:b w:val="0"/>
          <w:sz w:val="20"/>
        </w:rPr>
        <w:t>Zamawiającego.</w:t>
      </w:r>
    </w:p>
    <w:p w14:paraId="468B5B08" w14:textId="77777777" w:rsidR="004C7E64" w:rsidRPr="004C7E64" w:rsidRDefault="004C7E64" w:rsidP="004C7E64">
      <w:pPr>
        <w:spacing w:after="0" w:line="240" w:lineRule="auto"/>
        <w:ind w:left="300" w:hanging="313"/>
        <w:jc w:val="both"/>
        <w:rPr>
          <w:rFonts w:ascii="Arial" w:hAnsi="Arial" w:cs="Arial"/>
          <w:color w:val="000000"/>
          <w:sz w:val="20"/>
          <w:lang w:eastAsia="pl-PL" w:bidi="pl-PL"/>
        </w:rPr>
      </w:pPr>
      <w:r w:rsidRPr="004C7E64">
        <w:rPr>
          <w:rFonts w:ascii="Arial" w:hAnsi="Arial" w:cs="Arial"/>
          <w:sz w:val="20"/>
        </w:rPr>
        <w:t>7.</w:t>
      </w:r>
      <w:r w:rsidRPr="004C7E64">
        <w:rPr>
          <w:rFonts w:ascii="Arial" w:hAnsi="Arial" w:cs="Arial"/>
          <w:sz w:val="20"/>
        </w:rPr>
        <w:tab/>
      </w:r>
      <w:r w:rsidRPr="004C7E64">
        <w:rPr>
          <w:rFonts w:ascii="Arial" w:hAnsi="Arial" w:cs="Arial"/>
          <w:color w:val="000000"/>
          <w:sz w:val="20"/>
          <w:lang w:eastAsia="pl-PL" w:bidi="pl-PL"/>
        </w:rPr>
        <w:t>Wszystkie koszty związane z zawarciem umów ubezpieczenia oraz opłacania składek ubezpieczeniowych obciążają wyłącznie Wykonawcę.</w:t>
      </w:r>
    </w:p>
    <w:p w14:paraId="6B301F31" w14:textId="77777777" w:rsidR="004C7E64" w:rsidRPr="004C7E64" w:rsidRDefault="004C7E64" w:rsidP="004C7E64">
      <w:pPr>
        <w:spacing w:after="0" w:line="240" w:lineRule="auto"/>
        <w:ind w:left="300" w:hanging="313"/>
        <w:jc w:val="both"/>
        <w:rPr>
          <w:rFonts w:ascii="Arial" w:hAnsi="Arial" w:cs="Arial"/>
          <w:color w:val="000000"/>
          <w:sz w:val="20"/>
          <w:lang w:eastAsia="pl-PL" w:bidi="pl-PL"/>
        </w:rPr>
      </w:pPr>
      <w:r w:rsidRPr="004C7E64">
        <w:rPr>
          <w:rFonts w:ascii="Arial" w:hAnsi="Arial" w:cs="Arial"/>
          <w:color w:val="000000"/>
          <w:sz w:val="20"/>
          <w:lang w:eastAsia="pl-PL" w:bidi="pl-PL"/>
        </w:rPr>
        <w:t xml:space="preserve">8. </w:t>
      </w:r>
      <w:r>
        <w:rPr>
          <w:rFonts w:ascii="Arial" w:hAnsi="Arial" w:cs="Arial"/>
          <w:color w:val="000000"/>
          <w:sz w:val="20"/>
          <w:lang w:eastAsia="pl-PL" w:bidi="pl-PL"/>
        </w:rPr>
        <w:tab/>
      </w:r>
      <w:r w:rsidRPr="004C7E64">
        <w:rPr>
          <w:rFonts w:ascii="Arial" w:hAnsi="Arial" w:cs="Arial"/>
          <w:color w:val="000000"/>
          <w:sz w:val="20"/>
          <w:lang w:eastAsia="pl-PL" w:bidi="pl-PL"/>
        </w:rPr>
        <w:t>Od chwili protokolarnego przejęcia terenu budowy do czasu oddania obiektu Wykonawca ponosi odpowiedzialność za szkody wynikłe na tym terenie. Wykonawca ponosi pełną odpowiedzialność odszkodowawczą w zakresie wszelkich kosztów, wydatków, zobowiązań, roszczeń i spraw sądowych, wynikających zaszkodzenia ciała lub zgonu jakiejkolwiek osoby w związku z prowadzeniem prac, uszkodzenia lub zniszczenia mienia spowodowanego prowadzeniem prac, w zakresie w jakim szkoda powstała na skutek działania Wykonawcy lub jego podwykonawców.</w:t>
      </w:r>
    </w:p>
    <w:p w14:paraId="423E5FCF" w14:textId="2275E7A0" w:rsidR="00350FAF" w:rsidRPr="0021547F" w:rsidRDefault="004C7E64" w:rsidP="0021547F">
      <w:pPr>
        <w:spacing w:after="0" w:line="240" w:lineRule="auto"/>
        <w:ind w:left="300" w:hanging="313"/>
        <w:jc w:val="both"/>
        <w:rPr>
          <w:rFonts w:ascii="Arial" w:hAnsi="Arial" w:cs="Arial"/>
          <w:sz w:val="20"/>
          <w:szCs w:val="18"/>
        </w:rPr>
      </w:pPr>
      <w:r w:rsidRPr="004C7E64">
        <w:rPr>
          <w:rStyle w:val="FontStyle19"/>
          <w:rFonts w:ascii="Arial" w:hAnsi="Arial" w:cs="Arial"/>
          <w:sz w:val="20"/>
        </w:rPr>
        <w:t xml:space="preserve">9. </w:t>
      </w:r>
      <w:r w:rsidRPr="004C7E64">
        <w:rPr>
          <w:rStyle w:val="FontStyle19"/>
          <w:rFonts w:ascii="Arial" w:hAnsi="Arial" w:cs="Arial"/>
          <w:sz w:val="20"/>
        </w:rPr>
        <w:tab/>
        <w:t>Wykonawca może zobowiązać Podwykonawców do zawarcia stosownych umów ubezpieczenia (polis).</w:t>
      </w:r>
    </w:p>
    <w:p w14:paraId="0A610949" w14:textId="77777777" w:rsidR="00E51E8E" w:rsidRDefault="00E51E8E" w:rsidP="004C7E64">
      <w:pPr>
        <w:spacing w:after="0" w:line="240" w:lineRule="auto"/>
        <w:ind w:left="284" w:hanging="284"/>
        <w:jc w:val="center"/>
        <w:rPr>
          <w:rFonts w:ascii="Arial" w:hAnsi="Arial" w:cs="Arial"/>
          <w:b/>
          <w:bCs/>
          <w:sz w:val="20"/>
          <w:szCs w:val="20"/>
        </w:rPr>
      </w:pPr>
    </w:p>
    <w:p w14:paraId="6DEE67A8" w14:textId="2C927A0D" w:rsidR="004C7E64" w:rsidRPr="004C7E64" w:rsidRDefault="004C7E64" w:rsidP="004C7E64">
      <w:pPr>
        <w:spacing w:after="0" w:line="240" w:lineRule="auto"/>
        <w:ind w:left="284" w:hanging="284"/>
        <w:jc w:val="center"/>
        <w:rPr>
          <w:rFonts w:ascii="Arial" w:hAnsi="Arial" w:cs="Arial"/>
          <w:b/>
          <w:bCs/>
          <w:sz w:val="20"/>
          <w:szCs w:val="20"/>
        </w:rPr>
      </w:pPr>
      <w:r w:rsidRPr="004C7E64">
        <w:rPr>
          <w:rFonts w:ascii="Arial" w:hAnsi="Arial" w:cs="Arial"/>
          <w:b/>
          <w:bCs/>
          <w:sz w:val="20"/>
          <w:szCs w:val="20"/>
        </w:rPr>
        <w:t>§ 12</w:t>
      </w:r>
    </w:p>
    <w:p w14:paraId="6E0B819A" w14:textId="77777777" w:rsidR="004C7E64" w:rsidRPr="00DC52B7" w:rsidRDefault="004C7E64" w:rsidP="004C7E64">
      <w:pPr>
        <w:tabs>
          <w:tab w:val="left" w:pos="8236"/>
          <w:tab w:val="left" w:pos="15872"/>
        </w:tabs>
        <w:spacing w:after="0" w:line="240" w:lineRule="auto"/>
        <w:ind w:left="284" w:hanging="284"/>
        <w:jc w:val="both"/>
        <w:rPr>
          <w:rFonts w:ascii="Arial" w:hAnsi="Arial" w:cs="Arial"/>
          <w:sz w:val="20"/>
          <w:szCs w:val="20"/>
        </w:rPr>
      </w:pPr>
      <w:r w:rsidRPr="004C7E64">
        <w:rPr>
          <w:rFonts w:ascii="Arial" w:hAnsi="Arial" w:cs="Arial"/>
          <w:sz w:val="20"/>
          <w:szCs w:val="20"/>
        </w:rPr>
        <w:t>1. </w:t>
      </w:r>
      <w:r w:rsidR="004570DD">
        <w:rPr>
          <w:rFonts w:ascii="Arial" w:hAnsi="Arial" w:cs="Arial"/>
          <w:sz w:val="20"/>
          <w:szCs w:val="20"/>
        </w:rPr>
        <w:tab/>
      </w:r>
      <w:r w:rsidRPr="00DC52B7">
        <w:rPr>
          <w:rFonts w:ascii="Arial" w:hAnsi="Arial" w:cs="Arial"/>
          <w:sz w:val="20"/>
          <w:szCs w:val="20"/>
        </w:rPr>
        <w:t xml:space="preserve">Odbiory robót zanikających dokonywane będą przez inspektora nadzoru na podstawie pisemnego zgłoszenia w dzienniku budowy, w ciągu </w:t>
      </w:r>
      <w:r w:rsidR="00A018DD" w:rsidRPr="00DC52B7">
        <w:rPr>
          <w:rFonts w:ascii="Arial" w:hAnsi="Arial" w:cs="Arial"/>
          <w:sz w:val="20"/>
          <w:szCs w:val="20"/>
        </w:rPr>
        <w:t>5</w:t>
      </w:r>
      <w:r w:rsidRPr="00DC52B7">
        <w:rPr>
          <w:rFonts w:ascii="Arial" w:hAnsi="Arial" w:cs="Arial"/>
          <w:sz w:val="20"/>
          <w:szCs w:val="20"/>
        </w:rPr>
        <w:t xml:space="preserve"> dni od daty zgłoszenia.</w:t>
      </w:r>
    </w:p>
    <w:p w14:paraId="4A77EE9A" w14:textId="0F35537B" w:rsidR="003659C0" w:rsidRPr="00DC52B7" w:rsidRDefault="004C7E64" w:rsidP="003659C0">
      <w:pPr>
        <w:tabs>
          <w:tab w:val="left" w:pos="8236"/>
          <w:tab w:val="left" w:pos="15872"/>
        </w:tabs>
        <w:spacing w:after="0" w:line="240" w:lineRule="auto"/>
        <w:ind w:left="284" w:hanging="284"/>
        <w:jc w:val="both"/>
        <w:rPr>
          <w:rFonts w:ascii="Arial" w:hAnsi="Arial" w:cs="Arial"/>
          <w:sz w:val="20"/>
          <w:szCs w:val="20"/>
        </w:rPr>
      </w:pPr>
      <w:r w:rsidRPr="00DC52B7">
        <w:rPr>
          <w:rFonts w:ascii="Arial" w:hAnsi="Arial" w:cs="Arial"/>
          <w:sz w:val="20"/>
          <w:szCs w:val="20"/>
        </w:rPr>
        <w:t>2. </w:t>
      </w:r>
      <w:r w:rsidR="004570DD" w:rsidRPr="00DC52B7">
        <w:rPr>
          <w:rFonts w:ascii="Arial" w:hAnsi="Arial" w:cs="Arial"/>
          <w:sz w:val="20"/>
          <w:szCs w:val="20"/>
        </w:rPr>
        <w:tab/>
      </w:r>
      <w:r w:rsidRPr="00DC52B7">
        <w:rPr>
          <w:rFonts w:ascii="Arial" w:hAnsi="Arial" w:cs="Arial"/>
          <w:sz w:val="20"/>
          <w:szCs w:val="20"/>
        </w:rPr>
        <w:t>Komisyjny odbiór robót częściowych zorganizowany będzie</w:t>
      </w:r>
      <w:r w:rsidR="00DC52B7">
        <w:rPr>
          <w:rFonts w:ascii="Arial" w:hAnsi="Arial" w:cs="Arial"/>
          <w:sz w:val="20"/>
          <w:szCs w:val="20"/>
        </w:rPr>
        <w:t xml:space="preserve"> </w:t>
      </w:r>
      <w:r w:rsidRPr="00DC52B7">
        <w:rPr>
          <w:rFonts w:ascii="Arial" w:hAnsi="Arial" w:cs="Arial"/>
          <w:sz w:val="20"/>
          <w:szCs w:val="20"/>
        </w:rPr>
        <w:t>przez Zamawiającego w terminie do</w:t>
      </w:r>
      <w:r w:rsidR="00533746" w:rsidRPr="00DC52B7">
        <w:rPr>
          <w:rFonts w:ascii="Arial" w:hAnsi="Arial" w:cs="Arial"/>
          <w:sz w:val="20"/>
          <w:szCs w:val="20"/>
        </w:rPr>
        <w:t xml:space="preserve"> </w:t>
      </w:r>
      <w:r w:rsidR="0056090A">
        <w:rPr>
          <w:rFonts w:ascii="Arial" w:hAnsi="Arial" w:cs="Arial"/>
          <w:sz w:val="20"/>
          <w:szCs w:val="20"/>
        </w:rPr>
        <w:t>5</w:t>
      </w:r>
      <w:r w:rsidR="005337B7" w:rsidRPr="00BA5CC5">
        <w:rPr>
          <w:rFonts w:ascii="Arial" w:hAnsi="Arial" w:cs="Arial"/>
          <w:sz w:val="20"/>
          <w:szCs w:val="20"/>
        </w:rPr>
        <w:t xml:space="preserve"> </w:t>
      </w:r>
      <w:r w:rsidRPr="00BA5CC5">
        <w:rPr>
          <w:rFonts w:ascii="Arial" w:hAnsi="Arial" w:cs="Arial"/>
          <w:sz w:val="20"/>
          <w:szCs w:val="20"/>
        </w:rPr>
        <w:t>dni</w:t>
      </w:r>
      <w:r w:rsidR="0023431E" w:rsidRPr="00BA5CC5">
        <w:rPr>
          <w:rFonts w:ascii="Arial" w:hAnsi="Arial" w:cs="Arial"/>
          <w:sz w:val="20"/>
          <w:szCs w:val="20"/>
        </w:rPr>
        <w:t xml:space="preserve"> roboczych</w:t>
      </w:r>
      <w:r w:rsidRPr="00BA5CC5">
        <w:rPr>
          <w:rFonts w:ascii="Arial" w:hAnsi="Arial" w:cs="Arial"/>
          <w:sz w:val="20"/>
          <w:szCs w:val="20"/>
        </w:rPr>
        <w:t xml:space="preserve"> </w:t>
      </w:r>
      <w:r w:rsidRPr="00DC52B7">
        <w:rPr>
          <w:rFonts w:ascii="Arial" w:hAnsi="Arial" w:cs="Arial"/>
          <w:sz w:val="20"/>
          <w:szCs w:val="20"/>
        </w:rPr>
        <w:t xml:space="preserve">od daty </w:t>
      </w:r>
      <w:r w:rsidR="00A018DD" w:rsidRPr="00DC52B7">
        <w:rPr>
          <w:rFonts w:ascii="Arial" w:hAnsi="Arial" w:cs="Arial"/>
          <w:sz w:val="20"/>
          <w:szCs w:val="20"/>
        </w:rPr>
        <w:t xml:space="preserve">pisemnego </w:t>
      </w:r>
      <w:r w:rsidRPr="00DC52B7">
        <w:rPr>
          <w:rFonts w:ascii="Arial" w:hAnsi="Arial" w:cs="Arial"/>
          <w:sz w:val="20"/>
          <w:szCs w:val="20"/>
        </w:rPr>
        <w:t>zgłoszenia przez Wykonawcę i potwierdzenia prawidłowości i gotowości wykonanych robót do odbioru przez inspektora nadzoru</w:t>
      </w:r>
      <w:r w:rsidR="00CE59B1" w:rsidRPr="00DC52B7">
        <w:rPr>
          <w:rFonts w:ascii="Arial" w:hAnsi="Arial" w:cs="Arial"/>
          <w:sz w:val="20"/>
          <w:szCs w:val="20"/>
        </w:rPr>
        <w:t>.</w:t>
      </w:r>
    </w:p>
    <w:p w14:paraId="36C2C7E8" w14:textId="6AC85358" w:rsidR="0056090A" w:rsidRDefault="00A018DD" w:rsidP="0056090A">
      <w:pPr>
        <w:tabs>
          <w:tab w:val="left" w:pos="8236"/>
          <w:tab w:val="left" w:pos="15872"/>
        </w:tabs>
        <w:spacing w:after="0" w:line="240" w:lineRule="auto"/>
        <w:ind w:left="284" w:hanging="284"/>
        <w:jc w:val="both"/>
        <w:rPr>
          <w:rFonts w:ascii="Arial" w:hAnsi="Arial" w:cs="Arial"/>
          <w:sz w:val="20"/>
          <w:szCs w:val="20"/>
        </w:rPr>
      </w:pPr>
      <w:r w:rsidRPr="00DC52B7">
        <w:rPr>
          <w:rFonts w:ascii="Arial" w:hAnsi="Arial" w:cs="Arial"/>
          <w:sz w:val="20"/>
          <w:szCs w:val="20"/>
        </w:rPr>
        <w:t xml:space="preserve">     </w:t>
      </w:r>
      <w:r w:rsidR="0056090A">
        <w:rPr>
          <w:rFonts w:ascii="Arial" w:hAnsi="Arial" w:cs="Arial"/>
          <w:sz w:val="20"/>
          <w:szCs w:val="20"/>
        </w:rPr>
        <w:t xml:space="preserve">2.1. </w:t>
      </w:r>
      <w:r w:rsidR="0056090A" w:rsidRPr="00DC52B7">
        <w:rPr>
          <w:rFonts w:ascii="Arial" w:hAnsi="Arial" w:cs="Arial"/>
          <w:sz w:val="20"/>
          <w:szCs w:val="20"/>
        </w:rPr>
        <w:t xml:space="preserve">Komisyjny odbiór </w:t>
      </w:r>
      <w:r w:rsidR="0056090A">
        <w:rPr>
          <w:rFonts w:ascii="Arial" w:hAnsi="Arial" w:cs="Arial"/>
          <w:sz w:val="20"/>
          <w:szCs w:val="20"/>
        </w:rPr>
        <w:t>końcowy</w:t>
      </w:r>
      <w:r w:rsidR="0056090A" w:rsidRPr="00DC52B7">
        <w:rPr>
          <w:rFonts w:ascii="Arial" w:hAnsi="Arial" w:cs="Arial"/>
          <w:sz w:val="20"/>
          <w:szCs w:val="20"/>
        </w:rPr>
        <w:t xml:space="preserve"> zorganizowany będzie</w:t>
      </w:r>
      <w:r w:rsidR="0056090A">
        <w:rPr>
          <w:rFonts w:ascii="Arial" w:hAnsi="Arial" w:cs="Arial"/>
          <w:sz w:val="20"/>
          <w:szCs w:val="20"/>
        </w:rPr>
        <w:t xml:space="preserve"> </w:t>
      </w:r>
      <w:r w:rsidR="0056090A" w:rsidRPr="00DC52B7">
        <w:rPr>
          <w:rFonts w:ascii="Arial" w:hAnsi="Arial" w:cs="Arial"/>
          <w:sz w:val="20"/>
          <w:szCs w:val="20"/>
        </w:rPr>
        <w:t xml:space="preserve">przez Zamawiającego w terminie do </w:t>
      </w:r>
      <w:r w:rsidR="0056090A">
        <w:rPr>
          <w:rFonts w:ascii="Arial" w:hAnsi="Arial" w:cs="Arial"/>
          <w:sz w:val="20"/>
          <w:szCs w:val="20"/>
        </w:rPr>
        <w:t>14</w:t>
      </w:r>
      <w:r w:rsidR="0056090A" w:rsidRPr="00BA5CC5">
        <w:rPr>
          <w:rFonts w:ascii="Arial" w:hAnsi="Arial" w:cs="Arial"/>
          <w:sz w:val="20"/>
          <w:szCs w:val="20"/>
        </w:rPr>
        <w:t xml:space="preserve"> dni roboczych </w:t>
      </w:r>
      <w:r w:rsidR="0056090A" w:rsidRPr="00DC52B7">
        <w:rPr>
          <w:rFonts w:ascii="Arial" w:hAnsi="Arial" w:cs="Arial"/>
          <w:sz w:val="20"/>
          <w:szCs w:val="20"/>
        </w:rPr>
        <w:t>od daty pisemnego zgłoszenia przez Wykonawcę i potwierdzenia prawidłowości i gotowości wykonanych robót do odbioru przez inspektora nadzoru.</w:t>
      </w:r>
    </w:p>
    <w:p w14:paraId="2FB7C860" w14:textId="317E1957" w:rsidR="0056090A" w:rsidRDefault="0056090A" w:rsidP="0056090A">
      <w:pPr>
        <w:tabs>
          <w:tab w:val="left" w:pos="8236"/>
          <w:tab w:val="left" w:pos="15872"/>
        </w:tabs>
        <w:spacing w:after="0" w:line="240" w:lineRule="auto"/>
        <w:ind w:left="284" w:hanging="284"/>
        <w:jc w:val="both"/>
        <w:rPr>
          <w:rFonts w:ascii="Arial" w:hAnsi="Arial" w:cs="Arial"/>
          <w:sz w:val="20"/>
          <w:szCs w:val="20"/>
        </w:rPr>
      </w:pPr>
      <w:r>
        <w:rPr>
          <w:rFonts w:ascii="Arial" w:hAnsi="Arial" w:cs="Arial"/>
          <w:sz w:val="20"/>
          <w:szCs w:val="20"/>
        </w:rPr>
        <w:tab/>
      </w:r>
      <w:r w:rsidRPr="00DC52B7">
        <w:rPr>
          <w:rFonts w:ascii="Arial" w:hAnsi="Arial" w:cs="Arial"/>
          <w:sz w:val="20"/>
          <w:szCs w:val="20"/>
        </w:rPr>
        <w:t>Zawiadomienie o ukończeniu robót i gotowości do ich odbioru</w:t>
      </w:r>
      <w:r w:rsidR="0021547F">
        <w:rPr>
          <w:rFonts w:ascii="Arial" w:hAnsi="Arial" w:cs="Arial"/>
          <w:sz w:val="20"/>
          <w:szCs w:val="20"/>
        </w:rPr>
        <w:t xml:space="preserve"> </w:t>
      </w:r>
      <w:r w:rsidRPr="00DC52B7">
        <w:rPr>
          <w:rFonts w:ascii="Arial" w:hAnsi="Arial" w:cs="Arial"/>
          <w:sz w:val="20"/>
          <w:szCs w:val="20"/>
        </w:rPr>
        <w:t>Wykonawca</w:t>
      </w:r>
      <w:r w:rsidR="0021547F">
        <w:rPr>
          <w:rFonts w:ascii="Arial" w:hAnsi="Arial" w:cs="Arial"/>
          <w:sz w:val="20"/>
          <w:szCs w:val="20"/>
        </w:rPr>
        <w:t xml:space="preserve"> </w:t>
      </w:r>
      <w:r>
        <w:rPr>
          <w:rFonts w:ascii="Arial" w:hAnsi="Arial" w:cs="Arial"/>
          <w:sz w:val="20"/>
          <w:szCs w:val="20"/>
        </w:rPr>
        <w:t>(odbiór częściowy/końcowy)</w:t>
      </w:r>
      <w:r w:rsidRPr="00DC52B7">
        <w:rPr>
          <w:rFonts w:ascii="Arial" w:hAnsi="Arial" w:cs="Arial"/>
          <w:sz w:val="20"/>
          <w:szCs w:val="20"/>
        </w:rPr>
        <w:t xml:space="preserve"> przekazuje na adres Zamawiającego w jednej z następujących form: osobiście składając je w sekretariacie </w:t>
      </w:r>
      <w:r w:rsidR="005210D1" w:rsidRPr="005210D1">
        <w:rPr>
          <w:rFonts w:ascii="Arial" w:hAnsi="Arial" w:cs="Arial"/>
          <w:sz w:val="20"/>
          <w:szCs w:val="20"/>
        </w:rPr>
        <w:t>T.B.S. Bolesławiec sp. z o.o.</w:t>
      </w:r>
      <w:r w:rsidR="005210D1">
        <w:rPr>
          <w:rFonts w:ascii="Arial" w:hAnsi="Arial" w:cs="Arial"/>
          <w:sz w:val="20"/>
          <w:szCs w:val="20"/>
        </w:rPr>
        <w:t xml:space="preserve"> </w:t>
      </w:r>
      <w:r w:rsidRPr="00DC52B7">
        <w:rPr>
          <w:rFonts w:ascii="Arial" w:hAnsi="Arial" w:cs="Arial"/>
          <w:sz w:val="20"/>
          <w:szCs w:val="20"/>
        </w:rPr>
        <w:t xml:space="preserve">lub drogą elektroniczną na oficjalne adresy Zamawiającego. </w:t>
      </w:r>
    </w:p>
    <w:p w14:paraId="5F0CC14C" w14:textId="77777777" w:rsidR="003659C0" w:rsidRPr="00DC52B7" w:rsidRDefault="003659C0" w:rsidP="003659C0">
      <w:pPr>
        <w:pStyle w:val="WW-Tekstpodstawowywcity31"/>
        <w:tabs>
          <w:tab w:val="left" w:pos="8236"/>
        </w:tabs>
        <w:ind w:left="284" w:hanging="284"/>
        <w:jc w:val="both"/>
        <w:rPr>
          <w:rFonts w:ascii="Arial" w:hAnsi="Arial" w:cs="Arial"/>
          <w:strike/>
          <w:sz w:val="20"/>
        </w:rPr>
      </w:pPr>
      <w:r w:rsidRPr="00DC52B7">
        <w:rPr>
          <w:rFonts w:ascii="Arial" w:hAnsi="Arial" w:cs="Arial"/>
          <w:sz w:val="20"/>
        </w:rPr>
        <w:t>3. </w:t>
      </w:r>
      <w:r w:rsidRPr="00DC52B7">
        <w:rPr>
          <w:rFonts w:ascii="Arial" w:hAnsi="Arial" w:cs="Arial"/>
          <w:sz w:val="20"/>
        </w:rPr>
        <w:tab/>
        <w:t>Komisja zostanie powołana przez Zamawiającego.</w:t>
      </w:r>
    </w:p>
    <w:p w14:paraId="07606458" w14:textId="77777777" w:rsidR="00290491" w:rsidRPr="00DC52B7" w:rsidRDefault="003659C0" w:rsidP="00290491">
      <w:pPr>
        <w:spacing w:after="0" w:line="240" w:lineRule="auto"/>
        <w:ind w:left="284" w:hanging="284"/>
        <w:jc w:val="both"/>
        <w:rPr>
          <w:rFonts w:ascii="Arial" w:hAnsi="Arial" w:cs="Arial"/>
          <w:sz w:val="20"/>
          <w:szCs w:val="20"/>
        </w:rPr>
      </w:pPr>
      <w:r w:rsidRPr="00DC52B7">
        <w:rPr>
          <w:rFonts w:ascii="Arial" w:hAnsi="Arial" w:cs="Arial"/>
          <w:sz w:val="20"/>
          <w:szCs w:val="20"/>
        </w:rPr>
        <w:t>4. </w:t>
      </w:r>
      <w:r w:rsidRPr="00DC52B7">
        <w:rPr>
          <w:rFonts w:ascii="Arial" w:hAnsi="Arial" w:cs="Arial"/>
          <w:sz w:val="20"/>
          <w:szCs w:val="20"/>
        </w:rPr>
        <w:tab/>
      </w:r>
      <w:r w:rsidR="00290491" w:rsidRPr="00DC52B7">
        <w:rPr>
          <w:rFonts w:ascii="Arial" w:hAnsi="Arial" w:cs="Arial"/>
          <w:sz w:val="20"/>
          <w:szCs w:val="20"/>
        </w:rPr>
        <w:t>Do odbiorów częściowych i do odbioru końcowego Wykonawca winien być przygotowany z należytą starannością. Wykonawca zobowiązany jest do wykonania dokumentacji powykonawczej</w:t>
      </w:r>
      <w:r w:rsidR="00DC52B7">
        <w:rPr>
          <w:rFonts w:ascii="Arial" w:hAnsi="Arial" w:cs="Arial"/>
          <w:sz w:val="20"/>
          <w:szCs w:val="20"/>
        </w:rPr>
        <w:t xml:space="preserve"> </w:t>
      </w:r>
      <w:r w:rsidR="00290491" w:rsidRPr="00DC52B7">
        <w:rPr>
          <w:rFonts w:ascii="Arial" w:hAnsi="Arial" w:cs="Arial"/>
          <w:sz w:val="20"/>
          <w:szCs w:val="20"/>
        </w:rPr>
        <w:t>w zakresie zaleconym przez Inspektora Nadzoru uwzględniającym niżej opisany minimalny zakres.</w:t>
      </w:r>
    </w:p>
    <w:p w14:paraId="17F62E62" w14:textId="77777777" w:rsidR="00290491" w:rsidRPr="00DC52B7" w:rsidRDefault="00290491" w:rsidP="00DC52B7">
      <w:pPr>
        <w:spacing w:after="0" w:line="240" w:lineRule="auto"/>
        <w:ind w:left="284" w:hanging="426"/>
        <w:jc w:val="both"/>
        <w:rPr>
          <w:rFonts w:ascii="Arial" w:hAnsi="Arial" w:cs="Arial"/>
          <w:sz w:val="20"/>
          <w:szCs w:val="20"/>
        </w:rPr>
      </w:pPr>
      <w:r w:rsidRPr="00DC52B7">
        <w:rPr>
          <w:rFonts w:ascii="Arial" w:hAnsi="Arial" w:cs="Arial"/>
          <w:sz w:val="20"/>
          <w:szCs w:val="20"/>
        </w:rPr>
        <w:t xml:space="preserve">4.1 </w:t>
      </w:r>
      <w:r w:rsidRPr="00DC52B7">
        <w:rPr>
          <w:rFonts w:ascii="Arial" w:hAnsi="Arial" w:cs="Arial"/>
          <w:sz w:val="20"/>
          <w:szCs w:val="20"/>
        </w:rPr>
        <w:tab/>
        <w:t>Do odbioru częściowego Wykonawca przedstawia operat zawierający:</w:t>
      </w:r>
    </w:p>
    <w:p w14:paraId="5A5E11BC" w14:textId="630F49BD"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lastRenderedPageBreak/>
        <w:tab/>
        <w:t>-</w:t>
      </w:r>
      <w:r w:rsidRPr="00DC52B7">
        <w:rPr>
          <w:rFonts w:ascii="Arial" w:hAnsi="Arial" w:cs="Arial"/>
          <w:sz w:val="20"/>
          <w:szCs w:val="20"/>
        </w:rPr>
        <w:tab/>
        <w:t>protokoły odbioru robót zanikających</w:t>
      </w:r>
      <w:r w:rsidR="00AA7E61">
        <w:rPr>
          <w:rFonts w:ascii="Arial" w:hAnsi="Arial" w:cs="Arial"/>
          <w:sz w:val="20"/>
          <w:szCs w:val="20"/>
        </w:rPr>
        <w:t>,</w:t>
      </w:r>
    </w:p>
    <w:p w14:paraId="65DB329C" w14:textId="5C8CD10B"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w:t>
      </w:r>
      <w:r w:rsidRPr="00DC52B7">
        <w:rPr>
          <w:rFonts w:ascii="Arial" w:hAnsi="Arial" w:cs="Arial"/>
          <w:sz w:val="20"/>
          <w:szCs w:val="20"/>
        </w:rPr>
        <w:tab/>
        <w:t>dziennik budowy</w:t>
      </w:r>
      <w:r w:rsidR="00AA7E61">
        <w:rPr>
          <w:rFonts w:ascii="Arial" w:hAnsi="Arial" w:cs="Arial"/>
          <w:sz w:val="20"/>
          <w:szCs w:val="20"/>
        </w:rPr>
        <w:t>,</w:t>
      </w:r>
    </w:p>
    <w:p w14:paraId="2531784B" w14:textId="213C76BA"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 xml:space="preserve">- </w:t>
      </w:r>
      <w:r w:rsidRPr="00DC52B7">
        <w:rPr>
          <w:rFonts w:ascii="Arial" w:hAnsi="Arial" w:cs="Arial"/>
          <w:sz w:val="20"/>
          <w:szCs w:val="20"/>
        </w:rPr>
        <w:tab/>
        <w:t>szkice geodezyjne</w:t>
      </w:r>
      <w:r w:rsidR="00AA7E61">
        <w:rPr>
          <w:rFonts w:ascii="Arial" w:hAnsi="Arial" w:cs="Arial"/>
          <w:sz w:val="20"/>
          <w:szCs w:val="20"/>
        </w:rPr>
        <w:t>,</w:t>
      </w:r>
    </w:p>
    <w:p w14:paraId="75E0A51E" w14:textId="77777777"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w:t>
      </w:r>
      <w:r w:rsidRPr="00DC52B7">
        <w:rPr>
          <w:rFonts w:ascii="Arial" w:hAnsi="Arial" w:cs="Arial"/>
          <w:sz w:val="20"/>
          <w:szCs w:val="20"/>
        </w:rPr>
        <w:tab/>
        <w:t>niezbędne badania nośności gruntu w zakresie ustalonym z nadzorem inwestorskim</w:t>
      </w:r>
      <w:r w:rsidR="00DC52B7" w:rsidRPr="00DC52B7">
        <w:rPr>
          <w:rFonts w:ascii="Arial" w:hAnsi="Arial" w:cs="Arial"/>
          <w:sz w:val="20"/>
          <w:szCs w:val="20"/>
        </w:rPr>
        <w:t>.</w:t>
      </w:r>
    </w:p>
    <w:p w14:paraId="462B61DD" w14:textId="77777777" w:rsidR="00290491" w:rsidRPr="00DC52B7" w:rsidRDefault="00290491" w:rsidP="00290491">
      <w:pPr>
        <w:spacing w:after="0" w:line="240" w:lineRule="auto"/>
        <w:ind w:left="284" w:hanging="284"/>
        <w:jc w:val="both"/>
        <w:rPr>
          <w:rFonts w:ascii="Arial" w:hAnsi="Arial" w:cs="Arial"/>
          <w:sz w:val="20"/>
          <w:szCs w:val="20"/>
        </w:rPr>
      </w:pPr>
    </w:p>
    <w:p w14:paraId="09563FC5" w14:textId="77777777"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Do odbioru częściowego dokumenty te są przedkładane w oryginale do wglądu, a kopie przekazywane są dla zamawiającego w 1 egzemplarzu.</w:t>
      </w:r>
    </w:p>
    <w:p w14:paraId="4CD90BEF" w14:textId="77777777" w:rsidR="00290491" w:rsidRDefault="00290491" w:rsidP="00290491">
      <w:pPr>
        <w:spacing w:after="0" w:line="240" w:lineRule="auto"/>
        <w:ind w:left="284" w:hanging="284"/>
        <w:jc w:val="both"/>
        <w:rPr>
          <w:rFonts w:ascii="Arial" w:hAnsi="Arial" w:cs="Arial"/>
          <w:color w:val="FFC000"/>
          <w:sz w:val="20"/>
          <w:szCs w:val="20"/>
        </w:rPr>
      </w:pPr>
    </w:p>
    <w:p w14:paraId="3DAB9F79" w14:textId="77777777" w:rsidR="00290491" w:rsidRPr="00DC52B7" w:rsidRDefault="00290491" w:rsidP="00DC52B7">
      <w:pPr>
        <w:spacing w:after="0" w:line="240" w:lineRule="auto"/>
        <w:ind w:left="284" w:hanging="426"/>
        <w:jc w:val="both"/>
        <w:rPr>
          <w:rFonts w:ascii="Arial" w:hAnsi="Arial" w:cs="Arial"/>
          <w:sz w:val="20"/>
          <w:szCs w:val="20"/>
        </w:rPr>
      </w:pPr>
      <w:r w:rsidRPr="00DC52B7">
        <w:rPr>
          <w:rFonts w:ascii="Arial" w:hAnsi="Arial" w:cs="Arial"/>
          <w:sz w:val="20"/>
          <w:szCs w:val="20"/>
        </w:rPr>
        <w:t>4.2</w:t>
      </w:r>
      <w:r w:rsidRPr="00DC52B7">
        <w:rPr>
          <w:rFonts w:ascii="Arial" w:hAnsi="Arial" w:cs="Arial"/>
          <w:sz w:val="20"/>
          <w:szCs w:val="20"/>
        </w:rPr>
        <w:tab/>
        <w:t>Do odbioru końcowego Wykonawca przedstawia dwa operaty powykonawcze</w:t>
      </w:r>
    </w:p>
    <w:p w14:paraId="7C11C204" w14:textId="77777777"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 xml:space="preserve">a) </w:t>
      </w:r>
      <w:r w:rsidR="00DC52B7">
        <w:rPr>
          <w:rFonts w:ascii="Arial" w:hAnsi="Arial" w:cs="Arial"/>
          <w:sz w:val="20"/>
          <w:szCs w:val="20"/>
        </w:rPr>
        <w:tab/>
      </w:r>
      <w:r w:rsidRPr="00DC52B7">
        <w:rPr>
          <w:rFonts w:ascii="Arial" w:hAnsi="Arial" w:cs="Arial"/>
          <w:sz w:val="20"/>
          <w:szCs w:val="20"/>
        </w:rPr>
        <w:t>Dokumenty niezbędne do uzyskanie pozwolenia na użytkowanie:</w:t>
      </w:r>
    </w:p>
    <w:p w14:paraId="504D0438" w14:textId="27A38E58"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w:t>
      </w:r>
      <w:r w:rsidRPr="00DC52B7">
        <w:rPr>
          <w:rFonts w:ascii="Arial" w:hAnsi="Arial" w:cs="Arial"/>
          <w:sz w:val="20"/>
          <w:szCs w:val="20"/>
        </w:rPr>
        <w:tab/>
        <w:t>dziennik budowy</w:t>
      </w:r>
      <w:r w:rsidR="00AA7E61">
        <w:rPr>
          <w:rFonts w:ascii="Arial" w:hAnsi="Arial" w:cs="Arial"/>
          <w:sz w:val="20"/>
          <w:szCs w:val="20"/>
        </w:rPr>
        <w:t>,</w:t>
      </w:r>
    </w:p>
    <w:p w14:paraId="35A7C06C" w14:textId="211DE68C"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w:t>
      </w:r>
      <w:r w:rsidRPr="00DC52B7">
        <w:rPr>
          <w:rFonts w:ascii="Arial" w:hAnsi="Arial" w:cs="Arial"/>
          <w:sz w:val="20"/>
          <w:szCs w:val="20"/>
        </w:rPr>
        <w:tab/>
      </w:r>
      <w:r w:rsidR="005D5EED">
        <w:rPr>
          <w:rFonts w:ascii="Arial" w:hAnsi="Arial" w:cs="Arial"/>
          <w:sz w:val="20"/>
          <w:szCs w:val="20"/>
        </w:rPr>
        <w:t>o</w:t>
      </w:r>
      <w:r w:rsidRPr="00DC52B7">
        <w:rPr>
          <w:rFonts w:ascii="Arial" w:hAnsi="Arial" w:cs="Arial"/>
          <w:sz w:val="20"/>
          <w:szCs w:val="20"/>
        </w:rPr>
        <w:t xml:space="preserve">świadczenie kierownika budowy o zgodności wykonania obiektu budowlanego z projektem </w:t>
      </w:r>
      <w:r w:rsidRPr="00DC52B7">
        <w:rPr>
          <w:rFonts w:ascii="Arial" w:hAnsi="Arial" w:cs="Arial"/>
          <w:sz w:val="20"/>
          <w:szCs w:val="20"/>
        </w:rPr>
        <w:tab/>
        <w:t>budowlanym lub warunkami pozwolenia na budowę oraz przepisami oraz o doprowadzeniu do</w:t>
      </w:r>
      <w:r w:rsidRPr="00DC52B7">
        <w:rPr>
          <w:rFonts w:ascii="Arial" w:hAnsi="Arial" w:cs="Arial"/>
          <w:sz w:val="20"/>
          <w:szCs w:val="20"/>
        </w:rPr>
        <w:tab/>
        <w:t xml:space="preserve">należytego stanu i porządku terenu budowy, a także – w razie korzystania – drogi, ulicy, </w:t>
      </w:r>
      <w:r w:rsidRPr="00DC52B7">
        <w:rPr>
          <w:rFonts w:ascii="Arial" w:hAnsi="Arial" w:cs="Arial"/>
          <w:sz w:val="20"/>
          <w:szCs w:val="20"/>
        </w:rPr>
        <w:tab/>
        <w:t>sąsiedniej nieruchomości, budynku lub lokalu)</w:t>
      </w:r>
      <w:r w:rsidR="00AA7E61">
        <w:rPr>
          <w:rFonts w:ascii="Arial" w:hAnsi="Arial" w:cs="Arial"/>
          <w:sz w:val="20"/>
          <w:szCs w:val="20"/>
        </w:rPr>
        <w:t>,</w:t>
      </w:r>
    </w:p>
    <w:p w14:paraId="7F8DAE2C" w14:textId="26685EC6" w:rsidR="00290491" w:rsidRPr="00DC52B7" w:rsidRDefault="00290491" w:rsidP="005D5EED">
      <w:pPr>
        <w:spacing w:after="0" w:line="240" w:lineRule="auto"/>
        <w:ind w:left="284" w:hanging="284"/>
        <w:jc w:val="both"/>
        <w:rPr>
          <w:rFonts w:ascii="Arial" w:hAnsi="Arial" w:cs="Arial"/>
          <w:sz w:val="20"/>
          <w:szCs w:val="20"/>
        </w:rPr>
      </w:pPr>
      <w:r w:rsidRPr="00DC52B7">
        <w:rPr>
          <w:rFonts w:ascii="Arial" w:hAnsi="Arial" w:cs="Arial"/>
          <w:sz w:val="20"/>
          <w:szCs w:val="20"/>
        </w:rPr>
        <w:tab/>
        <w:t>-</w:t>
      </w:r>
      <w:r w:rsidRPr="00DC52B7">
        <w:rPr>
          <w:rFonts w:ascii="Arial" w:hAnsi="Arial" w:cs="Arial"/>
          <w:sz w:val="20"/>
          <w:szCs w:val="20"/>
        </w:rPr>
        <w:tab/>
      </w:r>
      <w:r w:rsidR="005D5EED">
        <w:rPr>
          <w:rFonts w:ascii="Arial" w:hAnsi="Arial" w:cs="Arial"/>
          <w:sz w:val="20"/>
          <w:szCs w:val="20"/>
        </w:rPr>
        <w:t>p</w:t>
      </w:r>
      <w:r w:rsidRPr="00DC52B7">
        <w:rPr>
          <w:rFonts w:ascii="Arial" w:hAnsi="Arial" w:cs="Arial"/>
          <w:sz w:val="20"/>
          <w:szCs w:val="20"/>
        </w:rPr>
        <w:t>rotokoły badań i sprawdzeń</w:t>
      </w:r>
      <w:r w:rsidR="00AA7E61">
        <w:rPr>
          <w:rFonts w:ascii="Arial" w:hAnsi="Arial" w:cs="Arial"/>
          <w:sz w:val="20"/>
          <w:szCs w:val="20"/>
        </w:rPr>
        <w:t>,</w:t>
      </w:r>
    </w:p>
    <w:p w14:paraId="795FBE00" w14:textId="1E904ED0" w:rsidR="00290491" w:rsidRPr="00DC52B7" w:rsidRDefault="00290491" w:rsidP="005D5EED">
      <w:pPr>
        <w:spacing w:after="0" w:line="240" w:lineRule="auto"/>
        <w:ind w:left="284" w:hanging="284"/>
        <w:jc w:val="both"/>
        <w:rPr>
          <w:rFonts w:ascii="Arial" w:hAnsi="Arial" w:cs="Arial"/>
          <w:sz w:val="20"/>
          <w:szCs w:val="20"/>
        </w:rPr>
      </w:pPr>
      <w:r w:rsidRPr="00DC52B7">
        <w:rPr>
          <w:rFonts w:ascii="Arial" w:hAnsi="Arial" w:cs="Arial"/>
          <w:sz w:val="20"/>
          <w:szCs w:val="20"/>
        </w:rPr>
        <w:tab/>
        <w:t>-</w:t>
      </w:r>
      <w:r w:rsidRPr="00DC52B7">
        <w:rPr>
          <w:rFonts w:ascii="Arial" w:hAnsi="Arial" w:cs="Arial"/>
          <w:sz w:val="20"/>
          <w:szCs w:val="20"/>
        </w:rPr>
        <w:tab/>
      </w:r>
      <w:r w:rsidR="005D5EED">
        <w:rPr>
          <w:rFonts w:ascii="Arial" w:hAnsi="Arial" w:cs="Arial"/>
          <w:sz w:val="20"/>
          <w:szCs w:val="20"/>
        </w:rPr>
        <w:t>d</w:t>
      </w:r>
      <w:r w:rsidRPr="00DC52B7">
        <w:rPr>
          <w:rFonts w:ascii="Arial" w:hAnsi="Arial" w:cs="Arial"/>
          <w:sz w:val="20"/>
          <w:szCs w:val="20"/>
        </w:rPr>
        <w:t xml:space="preserve">okumentacja geodezyjna, zawierająca wyniki geodezyjnej inwentaryzacji powykonawczej, w </w:t>
      </w:r>
      <w:r w:rsidRPr="00DC52B7">
        <w:rPr>
          <w:rFonts w:ascii="Arial" w:hAnsi="Arial" w:cs="Arial"/>
          <w:sz w:val="20"/>
          <w:szCs w:val="20"/>
        </w:rPr>
        <w:tab/>
        <w:t xml:space="preserve">tym mapę, o której mowa w art. 2 pkt 7b ustawy z dnia 17 maja 1989 r. – Prawo geodezyjne i </w:t>
      </w:r>
      <w:r w:rsidRPr="00DC52B7">
        <w:rPr>
          <w:rFonts w:ascii="Arial" w:hAnsi="Arial" w:cs="Arial"/>
          <w:sz w:val="20"/>
          <w:szCs w:val="20"/>
        </w:rPr>
        <w:tab/>
        <w:t xml:space="preserve">kartograficzne (Dz. U. z 2020 r. poz. 2052), oraz informacja o zgodności usytuowania obiektu </w:t>
      </w:r>
      <w:r w:rsidRPr="00DC52B7">
        <w:rPr>
          <w:rFonts w:ascii="Arial" w:hAnsi="Arial" w:cs="Arial"/>
          <w:sz w:val="20"/>
          <w:szCs w:val="20"/>
        </w:rPr>
        <w:tab/>
        <w:t xml:space="preserve">budowlanego z projektem zagospodarowania działki lub terenu lub odstępstwach od tego </w:t>
      </w:r>
      <w:r w:rsidRPr="00DC52B7">
        <w:rPr>
          <w:rFonts w:ascii="Arial" w:hAnsi="Arial" w:cs="Arial"/>
          <w:sz w:val="20"/>
          <w:szCs w:val="20"/>
        </w:rPr>
        <w:tab/>
        <w:t xml:space="preserve">projektu sporządzone przez osobę posiadającą odpowiednie uprawnienia zawodowe w </w:t>
      </w:r>
      <w:r w:rsidRPr="00DC52B7">
        <w:rPr>
          <w:rFonts w:ascii="Arial" w:hAnsi="Arial" w:cs="Arial"/>
          <w:sz w:val="20"/>
          <w:szCs w:val="20"/>
        </w:rPr>
        <w:tab/>
        <w:t>dziedzinie geodezji i kartografii</w:t>
      </w:r>
      <w:r w:rsidR="00AA7E61">
        <w:rPr>
          <w:rFonts w:ascii="Arial" w:hAnsi="Arial" w:cs="Arial"/>
          <w:sz w:val="20"/>
          <w:szCs w:val="20"/>
        </w:rPr>
        <w:t>,</w:t>
      </w:r>
    </w:p>
    <w:p w14:paraId="6908F51E" w14:textId="77777777"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w:t>
      </w:r>
      <w:r w:rsidRPr="00DC52B7">
        <w:rPr>
          <w:rFonts w:ascii="Arial" w:hAnsi="Arial" w:cs="Arial"/>
          <w:sz w:val="20"/>
          <w:szCs w:val="20"/>
        </w:rPr>
        <w:tab/>
      </w:r>
      <w:r w:rsidR="005D5EED">
        <w:rPr>
          <w:rFonts w:ascii="Arial" w:hAnsi="Arial" w:cs="Arial"/>
          <w:sz w:val="20"/>
          <w:szCs w:val="20"/>
        </w:rPr>
        <w:t>k</w:t>
      </w:r>
      <w:r w:rsidRPr="00DC52B7">
        <w:rPr>
          <w:rFonts w:ascii="Arial" w:hAnsi="Arial" w:cs="Arial"/>
          <w:sz w:val="20"/>
          <w:szCs w:val="20"/>
        </w:rPr>
        <w:t xml:space="preserve">opie rysunków wchodzących w skład zatwierdzonego projektu, z naniesionymi na czerwono </w:t>
      </w:r>
      <w:r w:rsidRPr="00DC52B7">
        <w:rPr>
          <w:rFonts w:ascii="Arial" w:hAnsi="Arial" w:cs="Arial"/>
          <w:sz w:val="20"/>
          <w:szCs w:val="20"/>
        </w:rPr>
        <w:tab/>
        <w:t xml:space="preserve">zmianami i w razie potrzeby uzupełniającym opisem zmian w razie zmian nieodstępujących w </w:t>
      </w:r>
      <w:r w:rsidRPr="00DC52B7">
        <w:rPr>
          <w:rFonts w:ascii="Arial" w:hAnsi="Arial" w:cs="Arial"/>
          <w:sz w:val="20"/>
          <w:szCs w:val="20"/>
        </w:rPr>
        <w:tab/>
        <w:t>sposób istotny od zatwierdzonego projektu, potwierdzone przez Projektanta.</w:t>
      </w:r>
    </w:p>
    <w:p w14:paraId="791F6241" w14:textId="47ADF0B6" w:rsidR="0021547F" w:rsidRPr="00DC52B7" w:rsidRDefault="00290491" w:rsidP="00E51E8E">
      <w:pPr>
        <w:spacing w:after="0" w:line="240" w:lineRule="auto"/>
        <w:ind w:left="284" w:hanging="284"/>
        <w:jc w:val="both"/>
        <w:rPr>
          <w:rFonts w:ascii="Arial" w:hAnsi="Arial" w:cs="Arial"/>
          <w:sz w:val="20"/>
          <w:szCs w:val="20"/>
        </w:rPr>
      </w:pPr>
      <w:r w:rsidRPr="00DC52B7">
        <w:rPr>
          <w:rFonts w:ascii="Arial" w:hAnsi="Arial" w:cs="Arial"/>
          <w:sz w:val="20"/>
          <w:szCs w:val="20"/>
        </w:rPr>
        <w:tab/>
      </w:r>
    </w:p>
    <w:p w14:paraId="65976080" w14:textId="77777777"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 xml:space="preserve">b) </w:t>
      </w:r>
      <w:r w:rsidR="00DC52B7">
        <w:rPr>
          <w:rFonts w:ascii="Arial" w:hAnsi="Arial" w:cs="Arial"/>
          <w:sz w:val="20"/>
          <w:szCs w:val="20"/>
        </w:rPr>
        <w:tab/>
      </w:r>
      <w:r w:rsidRPr="00DC52B7">
        <w:rPr>
          <w:rFonts w:ascii="Arial" w:hAnsi="Arial" w:cs="Arial"/>
          <w:sz w:val="20"/>
          <w:szCs w:val="20"/>
        </w:rPr>
        <w:t>Pozostałe dokumenty z przeprowadzonego procesu budowlanego:</w:t>
      </w:r>
    </w:p>
    <w:p w14:paraId="7B5DF646" w14:textId="77777777"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w:t>
      </w:r>
      <w:r w:rsidRPr="00DC52B7">
        <w:rPr>
          <w:rFonts w:ascii="Arial" w:hAnsi="Arial" w:cs="Arial"/>
          <w:sz w:val="20"/>
          <w:szCs w:val="20"/>
        </w:rPr>
        <w:tab/>
        <w:t>wypełnioną i podpisaną kartę gwarancyjną stanowiącą załącznik do niniejszej umowy</w:t>
      </w:r>
      <w:r w:rsidR="00BA5CC5">
        <w:rPr>
          <w:rFonts w:ascii="Arial" w:hAnsi="Arial" w:cs="Arial"/>
          <w:sz w:val="20"/>
          <w:szCs w:val="20"/>
        </w:rPr>
        <w:t>,</w:t>
      </w:r>
    </w:p>
    <w:p w14:paraId="5EBDCB39" w14:textId="77777777"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w:t>
      </w:r>
      <w:r w:rsidRPr="00DC52B7">
        <w:rPr>
          <w:rFonts w:ascii="Arial" w:hAnsi="Arial" w:cs="Arial"/>
          <w:sz w:val="20"/>
          <w:szCs w:val="20"/>
        </w:rPr>
        <w:tab/>
        <w:t>protokoły odbioru robót zanikających</w:t>
      </w:r>
      <w:r w:rsidR="00BA5CC5">
        <w:rPr>
          <w:rFonts w:ascii="Arial" w:hAnsi="Arial" w:cs="Arial"/>
          <w:sz w:val="20"/>
          <w:szCs w:val="20"/>
        </w:rPr>
        <w:t>,</w:t>
      </w:r>
    </w:p>
    <w:p w14:paraId="322A23D9" w14:textId="77777777"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 xml:space="preserve">- </w:t>
      </w:r>
      <w:r w:rsidRPr="00DC52B7">
        <w:rPr>
          <w:rFonts w:ascii="Arial" w:hAnsi="Arial" w:cs="Arial"/>
          <w:sz w:val="20"/>
          <w:szCs w:val="20"/>
        </w:rPr>
        <w:tab/>
        <w:t>szkice geodezyjne</w:t>
      </w:r>
      <w:r w:rsidR="00BA5CC5">
        <w:rPr>
          <w:rFonts w:ascii="Arial" w:hAnsi="Arial" w:cs="Arial"/>
          <w:sz w:val="20"/>
          <w:szCs w:val="20"/>
        </w:rPr>
        <w:t>,</w:t>
      </w:r>
    </w:p>
    <w:p w14:paraId="15AE0304" w14:textId="77777777"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w:t>
      </w:r>
      <w:r w:rsidRPr="00DC52B7">
        <w:rPr>
          <w:rFonts w:ascii="Arial" w:hAnsi="Arial" w:cs="Arial"/>
          <w:sz w:val="20"/>
          <w:szCs w:val="20"/>
        </w:rPr>
        <w:tab/>
        <w:t>niezbędne badania nośności gruntu w zakresie ustalonym z nadzorem inwestorskim</w:t>
      </w:r>
      <w:r w:rsidR="00BA5CC5">
        <w:rPr>
          <w:rFonts w:ascii="Arial" w:hAnsi="Arial" w:cs="Arial"/>
          <w:sz w:val="20"/>
          <w:szCs w:val="20"/>
        </w:rPr>
        <w:t>,</w:t>
      </w:r>
    </w:p>
    <w:p w14:paraId="4FB6795C" w14:textId="77777777" w:rsidR="00290491" w:rsidRPr="00BA5CC5" w:rsidRDefault="00290491" w:rsidP="00BA5CC5">
      <w:pPr>
        <w:spacing w:after="0" w:line="240" w:lineRule="auto"/>
        <w:ind w:left="284" w:hanging="284"/>
        <w:jc w:val="both"/>
        <w:rPr>
          <w:rFonts w:ascii="Arial" w:hAnsi="Arial" w:cs="Arial"/>
          <w:sz w:val="20"/>
          <w:szCs w:val="20"/>
        </w:rPr>
      </w:pPr>
      <w:r w:rsidRPr="00DC52B7">
        <w:rPr>
          <w:rFonts w:ascii="Arial" w:hAnsi="Arial" w:cs="Arial"/>
          <w:sz w:val="20"/>
          <w:szCs w:val="20"/>
        </w:rPr>
        <w:tab/>
        <w:t>-</w:t>
      </w:r>
      <w:r w:rsidRPr="00DC52B7">
        <w:rPr>
          <w:rFonts w:ascii="Arial" w:hAnsi="Arial" w:cs="Arial"/>
          <w:sz w:val="20"/>
          <w:szCs w:val="20"/>
        </w:rPr>
        <w:tab/>
        <w:t xml:space="preserve">zatwierdzone wnioski materiałowe wraz z aprobatami, certyfikatami i świadectwami, </w:t>
      </w:r>
      <w:r w:rsidRPr="00DC52B7">
        <w:rPr>
          <w:rFonts w:ascii="Arial" w:hAnsi="Arial" w:cs="Arial"/>
          <w:sz w:val="20"/>
          <w:szCs w:val="20"/>
        </w:rPr>
        <w:tab/>
        <w:t xml:space="preserve">sporządzonymi </w:t>
      </w:r>
      <w:r w:rsidRPr="00DC52B7">
        <w:rPr>
          <w:rFonts w:ascii="Arial" w:hAnsi="Arial" w:cs="Arial"/>
          <w:sz w:val="20"/>
          <w:szCs w:val="20"/>
        </w:rPr>
        <w:tab/>
        <w:t>w języku polskim</w:t>
      </w:r>
      <w:r w:rsidR="00BA5CC5">
        <w:rPr>
          <w:rFonts w:ascii="Arial" w:hAnsi="Arial" w:cs="Arial"/>
          <w:sz w:val="20"/>
          <w:szCs w:val="20"/>
        </w:rPr>
        <w:t>,</w:t>
      </w:r>
    </w:p>
    <w:p w14:paraId="265A8E26" w14:textId="44095E1C" w:rsidR="00290491" w:rsidRPr="00744E05" w:rsidRDefault="00290491" w:rsidP="00290491">
      <w:pPr>
        <w:spacing w:after="0" w:line="240" w:lineRule="auto"/>
        <w:ind w:left="284" w:hanging="284"/>
        <w:jc w:val="both"/>
        <w:rPr>
          <w:rFonts w:ascii="Arial" w:hAnsi="Arial" w:cs="Arial"/>
          <w:color w:val="5B9BD5" w:themeColor="accent1"/>
          <w:sz w:val="20"/>
          <w:szCs w:val="20"/>
        </w:rPr>
      </w:pPr>
      <w:r w:rsidRPr="00DC52B7">
        <w:rPr>
          <w:rFonts w:ascii="Arial" w:hAnsi="Arial" w:cs="Arial"/>
          <w:sz w:val="20"/>
          <w:szCs w:val="20"/>
        </w:rPr>
        <w:tab/>
        <w:t>-</w:t>
      </w:r>
      <w:r w:rsidRPr="00DC52B7">
        <w:rPr>
          <w:rFonts w:ascii="Arial" w:hAnsi="Arial" w:cs="Arial"/>
          <w:sz w:val="20"/>
          <w:szCs w:val="20"/>
        </w:rPr>
        <w:tab/>
      </w:r>
      <w:r w:rsidRPr="0021547F">
        <w:rPr>
          <w:rFonts w:ascii="Arial" w:hAnsi="Arial" w:cs="Arial"/>
          <w:sz w:val="20"/>
          <w:szCs w:val="20"/>
        </w:rPr>
        <w:t>kosztorys powykonawczy</w:t>
      </w:r>
      <w:r w:rsidR="00BA5CC5" w:rsidRPr="0021547F">
        <w:rPr>
          <w:rFonts w:ascii="Arial" w:hAnsi="Arial" w:cs="Arial"/>
          <w:sz w:val="20"/>
          <w:szCs w:val="20"/>
        </w:rPr>
        <w:t>,</w:t>
      </w:r>
    </w:p>
    <w:p w14:paraId="7B0C0578" w14:textId="77777777"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w:t>
      </w:r>
      <w:r w:rsidRPr="00DC52B7">
        <w:rPr>
          <w:rFonts w:ascii="Arial" w:hAnsi="Arial" w:cs="Arial"/>
          <w:sz w:val="20"/>
          <w:szCs w:val="20"/>
        </w:rPr>
        <w:tab/>
        <w:t xml:space="preserve">dokumenty gwarancyjne wraz z warunkami gwarancji wszystkich zamontowanych urządzeń </w:t>
      </w:r>
      <w:r w:rsidRPr="00DC52B7">
        <w:rPr>
          <w:rFonts w:ascii="Arial" w:hAnsi="Arial" w:cs="Arial"/>
          <w:sz w:val="20"/>
          <w:szCs w:val="20"/>
        </w:rPr>
        <w:tab/>
        <w:t>sporządzone w języku polskim</w:t>
      </w:r>
      <w:r w:rsidR="00BA5CC5">
        <w:rPr>
          <w:rFonts w:ascii="Arial" w:hAnsi="Arial" w:cs="Arial"/>
          <w:sz w:val="20"/>
          <w:szCs w:val="20"/>
        </w:rPr>
        <w:t>,</w:t>
      </w:r>
    </w:p>
    <w:p w14:paraId="173AB93E" w14:textId="77777777" w:rsidR="00290491" w:rsidRPr="00DC52B7" w:rsidRDefault="00290491" w:rsidP="005D5EED">
      <w:pPr>
        <w:spacing w:after="0" w:line="240" w:lineRule="auto"/>
        <w:ind w:left="284"/>
        <w:jc w:val="both"/>
        <w:rPr>
          <w:rFonts w:ascii="Arial" w:hAnsi="Arial" w:cs="Arial"/>
          <w:sz w:val="20"/>
          <w:szCs w:val="20"/>
        </w:rPr>
      </w:pPr>
      <w:r w:rsidRPr="00DC52B7">
        <w:rPr>
          <w:rFonts w:ascii="Arial" w:hAnsi="Arial" w:cs="Arial"/>
          <w:sz w:val="20"/>
          <w:szCs w:val="20"/>
        </w:rPr>
        <w:t>-</w:t>
      </w:r>
      <w:r w:rsidRPr="00DC52B7">
        <w:rPr>
          <w:rFonts w:ascii="Arial" w:hAnsi="Arial" w:cs="Arial"/>
          <w:sz w:val="20"/>
          <w:szCs w:val="20"/>
        </w:rPr>
        <w:tab/>
        <w:t xml:space="preserve">inne dokumenty zgromadzone w trakcie wykonywania przedmiotu zamówienia, a odnoszące </w:t>
      </w:r>
      <w:r w:rsidRPr="00DC52B7">
        <w:rPr>
          <w:rFonts w:ascii="Arial" w:hAnsi="Arial" w:cs="Arial"/>
          <w:sz w:val="20"/>
          <w:szCs w:val="20"/>
        </w:rPr>
        <w:tab/>
        <w:t xml:space="preserve">się do </w:t>
      </w:r>
      <w:r w:rsidRPr="00DC52B7">
        <w:rPr>
          <w:rFonts w:ascii="Arial" w:hAnsi="Arial" w:cs="Arial"/>
          <w:sz w:val="20"/>
          <w:szCs w:val="20"/>
        </w:rPr>
        <w:tab/>
        <w:t xml:space="preserve">jego realizacji, </w:t>
      </w:r>
    </w:p>
    <w:p w14:paraId="42E141AF" w14:textId="77777777" w:rsidR="00290491" w:rsidRPr="00DC52B7" w:rsidRDefault="00290491" w:rsidP="00290491">
      <w:pPr>
        <w:spacing w:after="0" w:line="240" w:lineRule="auto"/>
        <w:ind w:left="284"/>
        <w:jc w:val="both"/>
        <w:rPr>
          <w:rFonts w:ascii="Arial" w:hAnsi="Arial" w:cs="Arial"/>
          <w:sz w:val="20"/>
          <w:szCs w:val="20"/>
        </w:rPr>
      </w:pPr>
      <w:r w:rsidRPr="00DC52B7">
        <w:rPr>
          <w:rFonts w:ascii="Arial" w:hAnsi="Arial" w:cs="Arial"/>
          <w:sz w:val="20"/>
          <w:szCs w:val="20"/>
        </w:rPr>
        <w:t>-</w:t>
      </w:r>
      <w:r w:rsidRPr="00DC52B7">
        <w:rPr>
          <w:rFonts w:ascii="Arial" w:hAnsi="Arial" w:cs="Arial"/>
          <w:sz w:val="20"/>
          <w:szCs w:val="20"/>
        </w:rPr>
        <w:tab/>
        <w:t>inne dokumenty uzgodnione z inspektorem nadzoru inwestorskiego</w:t>
      </w:r>
      <w:r w:rsidR="00BA5CC5">
        <w:rPr>
          <w:rFonts w:ascii="Arial" w:hAnsi="Arial" w:cs="Arial"/>
          <w:sz w:val="20"/>
          <w:szCs w:val="20"/>
        </w:rPr>
        <w:t>.</w:t>
      </w:r>
    </w:p>
    <w:p w14:paraId="56A1BF53" w14:textId="77777777"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r>
    </w:p>
    <w:p w14:paraId="1635AA72" w14:textId="77777777"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Do odbioru końcowego Wykonawca sporządza operaty powykonawcze w formie papierowej i w formie elektronicznej (skany w formacie *pdf)</w:t>
      </w:r>
    </w:p>
    <w:p w14:paraId="23D8A258" w14:textId="77777777"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 xml:space="preserve">Operat opisany w pkt. 4.2 ppkt a) Wykonawca składa w 3 egzemplarzach (1 oryginał i 2 kopie) + 1 egzemplarz wersji elektronicznej na nośniku CD lub w pamięci przenośnej typu PenDrive. </w:t>
      </w:r>
    </w:p>
    <w:p w14:paraId="48D8D605" w14:textId="77777777"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Operat opisany w pkt. 4.2 ppkt b) Wykonawca składa w 2 egzemplarzach (1 oryginał i 1 kopia) + 1 egzemplarz wersji elektronicznej na nośniku CD lub w pamięci przenośnej typu PenDrive.</w:t>
      </w:r>
    </w:p>
    <w:p w14:paraId="419765AB" w14:textId="77777777" w:rsidR="00F73AB4" w:rsidRPr="00DC52B7" w:rsidRDefault="00290491" w:rsidP="00290491">
      <w:pPr>
        <w:spacing w:after="0" w:line="240" w:lineRule="auto"/>
        <w:ind w:left="284" w:hanging="284"/>
        <w:jc w:val="both"/>
        <w:rPr>
          <w:rFonts w:ascii="Arial" w:eastAsia="Verdana" w:hAnsi="Arial" w:cs="Arial"/>
          <w:sz w:val="20"/>
          <w:szCs w:val="20"/>
        </w:rPr>
      </w:pPr>
      <w:r w:rsidRPr="00DC52B7">
        <w:rPr>
          <w:rFonts w:ascii="Arial" w:hAnsi="Arial" w:cs="Arial"/>
          <w:sz w:val="20"/>
          <w:szCs w:val="20"/>
        </w:rPr>
        <w:tab/>
        <w:t>Dopuszcza się</w:t>
      </w:r>
      <w:r w:rsidR="005D5EED">
        <w:rPr>
          <w:rFonts w:ascii="Arial" w:hAnsi="Arial" w:cs="Arial"/>
          <w:sz w:val="20"/>
          <w:szCs w:val="20"/>
        </w:rPr>
        <w:t>,</w:t>
      </w:r>
      <w:r w:rsidRPr="00DC52B7">
        <w:rPr>
          <w:rFonts w:ascii="Arial" w:hAnsi="Arial" w:cs="Arial"/>
          <w:sz w:val="20"/>
          <w:szCs w:val="20"/>
        </w:rPr>
        <w:t xml:space="preserve"> aby oba egzemplarze opisane w pkt. 4.2 ppkt a) i b) zamieścić na jednym nośniku elektronicznym.</w:t>
      </w:r>
    </w:p>
    <w:p w14:paraId="68242184" w14:textId="77777777" w:rsidR="003659C0" w:rsidRPr="00DC52B7" w:rsidRDefault="003659C0" w:rsidP="003659C0">
      <w:pPr>
        <w:tabs>
          <w:tab w:val="left" w:pos="11618"/>
        </w:tabs>
        <w:spacing w:after="0" w:line="240" w:lineRule="auto"/>
        <w:ind w:left="284" w:hanging="284"/>
        <w:jc w:val="both"/>
        <w:rPr>
          <w:rFonts w:ascii="Arial" w:hAnsi="Arial" w:cs="Arial"/>
          <w:strike/>
          <w:sz w:val="20"/>
          <w:szCs w:val="20"/>
        </w:rPr>
      </w:pPr>
      <w:r w:rsidRPr="00DC52B7">
        <w:rPr>
          <w:rFonts w:ascii="Arial" w:eastAsia="Verdana" w:hAnsi="Arial" w:cs="Arial"/>
          <w:sz w:val="20"/>
          <w:szCs w:val="20"/>
        </w:rPr>
        <w:t xml:space="preserve">5. </w:t>
      </w:r>
      <w:r w:rsidRPr="00DC52B7">
        <w:rPr>
          <w:rFonts w:ascii="Arial" w:eastAsia="Verdana" w:hAnsi="Arial" w:cs="Arial"/>
          <w:sz w:val="20"/>
          <w:szCs w:val="20"/>
        </w:rPr>
        <w:tab/>
      </w:r>
      <w:r w:rsidRPr="00DC52B7">
        <w:rPr>
          <w:rFonts w:ascii="Arial" w:hAnsi="Arial" w:cs="Arial"/>
          <w:sz w:val="20"/>
          <w:szCs w:val="20"/>
        </w:rPr>
        <w:t>Po dokonaniu czynności odbioru częściowego lub końcowego komisja sporządza i podpisuje protokół odbioru częściowego lub końcowego. Podpisany protokół odbioru końcowego stanowić będzie podstawę do ostatecznego rozliczenia zadania i końcowych rozliczeń stron.</w:t>
      </w:r>
    </w:p>
    <w:p w14:paraId="4D26C155" w14:textId="77777777" w:rsidR="003659C0" w:rsidRPr="00DC52B7" w:rsidRDefault="003659C0" w:rsidP="003659C0">
      <w:pPr>
        <w:tabs>
          <w:tab w:val="left" w:pos="11618"/>
        </w:tabs>
        <w:spacing w:after="0" w:line="240" w:lineRule="auto"/>
        <w:ind w:left="284" w:hanging="284"/>
        <w:jc w:val="both"/>
        <w:rPr>
          <w:rFonts w:ascii="Arial" w:hAnsi="Arial" w:cs="Arial"/>
          <w:strike/>
          <w:sz w:val="20"/>
          <w:szCs w:val="20"/>
          <w:highlight w:val="yellow"/>
        </w:rPr>
      </w:pPr>
      <w:r w:rsidRPr="00DC52B7">
        <w:rPr>
          <w:rFonts w:ascii="Arial" w:hAnsi="Arial" w:cs="Arial"/>
          <w:sz w:val="20"/>
          <w:szCs w:val="20"/>
        </w:rPr>
        <w:t>6.</w:t>
      </w:r>
      <w:r w:rsidRPr="00DC52B7">
        <w:rPr>
          <w:rFonts w:ascii="Arial" w:hAnsi="Arial" w:cs="Arial"/>
          <w:sz w:val="20"/>
          <w:szCs w:val="20"/>
        </w:rPr>
        <w:tab/>
      </w:r>
      <w:r w:rsidRPr="00DC52B7">
        <w:rPr>
          <w:rFonts w:ascii="Arial" w:hAnsi="Arial" w:cs="Arial"/>
          <w:bCs/>
          <w:sz w:val="20"/>
          <w:szCs w:val="20"/>
        </w:rPr>
        <w:t>Wykonawca zobowiązany jest do przedstawiania Zamawiającemu protokołów odbiorów częściowych i końcowych podpisanych pomiędzy Wykonawcą, podwykonawcami i dalszymi podwykonawcami. W przypadku, jeśli w tych protokołach zawarte będą zastrzeżenia lub uwagi, Wykonawca zobligowany będzie do przedstawienia dokumentu potwierdzającego ich faktyczne usunięcie.</w:t>
      </w:r>
    </w:p>
    <w:p w14:paraId="62D3C7CC" w14:textId="77777777" w:rsidR="003659C0" w:rsidRPr="00DC52B7" w:rsidRDefault="003659C0" w:rsidP="003659C0">
      <w:pPr>
        <w:spacing w:after="0" w:line="240" w:lineRule="auto"/>
        <w:ind w:left="314"/>
        <w:jc w:val="both"/>
        <w:rPr>
          <w:rFonts w:ascii="Arial" w:hAnsi="Arial" w:cs="Arial"/>
          <w:sz w:val="20"/>
          <w:szCs w:val="20"/>
        </w:rPr>
      </w:pPr>
      <w:r w:rsidRPr="00DC52B7">
        <w:rPr>
          <w:rFonts w:ascii="Arial" w:hAnsi="Arial" w:cs="Arial"/>
          <w:sz w:val="20"/>
          <w:szCs w:val="20"/>
        </w:rPr>
        <w:t>Protokół odbioru końcowego stanowić będzie podstawę do ostatecznego rozliczenia zadania.</w:t>
      </w:r>
    </w:p>
    <w:p w14:paraId="71A4C8DB" w14:textId="77777777" w:rsidR="003659C0" w:rsidRPr="00DC52B7" w:rsidRDefault="003659C0" w:rsidP="003659C0">
      <w:pPr>
        <w:pStyle w:val="Akapitzlist"/>
        <w:spacing w:after="0" w:line="240" w:lineRule="auto"/>
        <w:ind w:left="284" w:hanging="284"/>
        <w:jc w:val="both"/>
        <w:rPr>
          <w:rFonts w:ascii="Arial" w:hAnsi="Arial" w:cs="Arial"/>
          <w:sz w:val="20"/>
          <w:szCs w:val="20"/>
        </w:rPr>
      </w:pPr>
      <w:r w:rsidRPr="00DC52B7">
        <w:rPr>
          <w:rFonts w:ascii="Arial" w:hAnsi="Arial" w:cs="Arial"/>
          <w:sz w:val="20"/>
          <w:szCs w:val="20"/>
        </w:rPr>
        <w:t>7. </w:t>
      </w:r>
      <w:r w:rsidRPr="00DC52B7">
        <w:rPr>
          <w:rFonts w:ascii="Arial" w:hAnsi="Arial" w:cs="Arial"/>
          <w:sz w:val="20"/>
          <w:szCs w:val="20"/>
        </w:rPr>
        <w:tab/>
        <w:t>Wykonawca ponosi pełną odpowiedzialność za staranność i estetykę realizacji przedmiotu umowy.</w:t>
      </w:r>
    </w:p>
    <w:p w14:paraId="59BA5B0A" w14:textId="77777777" w:rsidR="003659C0" w:rsidRPr="00DC52B7" w:rsidRDefault="003659C0" w:rsidP="003659C0">
      <w:pPr>
        <w:pStyle w:val="Akapitzlist"/>
        <w:spacing w:after="0" w:line="240" w:lineRule="auto"/>
        <w:ind w:left="284" w:hanging="284"/>
        <w:jc w:val="both"/>
        <w:rPr>
          <w:rFonts w:ascii="Arial" w:hAnsi="Arial" w:cs="Arial"/>
          <w:sz w:val="20"/>
          <w:szCs w:val="20"/>
        </w:rPr>
      </w:pPr>
      <w:r w:rsidRPr="00DC52B7">
        <w:rPr>
          <w:rFonts w:ascii="Arial" w:hAnsi="Arial" w:cs="Arial"/>
          <w:sz w:val="20"/>
          <w:szCs w:val="20"/>
        </w:rPr>
        <w:t>8.</w:t>
      </w:r>
      <w:r w:rsidRPr="00DC52B7">
        <w:rPr>
          <w:rFonts w:ascii="Arial" w:hAnsi="Arial" w:cs="Arial"/>
          <w:b/>
          <w:sz w:val="20"/>
          <w:szCs w:val="20"/>
        </w:rPr>
        <w:t xml:space="preserve"> </w:t>
      </w:r>
      <w:r w:rsidRPr="00DC52B7">
        <w:rPr>
          <w:rFonts w:ascii="Arial" w:hAnsi="Arial" w:cs="Arial"/>
          <w:b/>
          <w:sz w:val="20"/>
          <w:szCs w:val="20"/>
        </w:rPr>
        <w:tab/>
      </w:r>
      <w:r w:rsidRPr="00DC52B7">
        <w:rPr>
          <w:rFonts w:ascii="Arial" w:hAnsi="Arial" w:cs="Arial"/>
          <w:sz w:val="20"/>
          <w:szCs w:val="20"/>
        </w:rPr>
        <w:t xml:space="preserve">Jeżeli w toku czynności odbioru końcowego zostanie stwierdzone, że roboty budowlane będące jego przedmiotem nie są gotowe do odbioru z powodu ich niezakończenia, z powodu wystąpienia </w:t>
      </w:r>
      <w:r w:rsidRPr="00DC52B7">
        <w:rPr>
          <w:rFonts w:ascii="Arial" w:hAnsi="Arial" w:cs="Arial"/>
          <w:sz w:val="20"/>
          <w:szCs w:val="20"/>
        </w:rPr>
        <w:lastRenderedPageBreak/>
        <w:t xml:space="preserve">istotnych wad, uniemożliwiających korzystanie z przedmiotu niniejszej umowy, lub z powodu nieprzeprowadzenia wymaganych prób i sprawdzeń, Zamawiający może przerwać odbiór końcowy, wyznaczając Wykonawcy termin do wykonania robót, usunięcia wad lub przeprowadzenia prób i sprawdzeń, uwzględniający ich techniczną złożoność, a po jego upływie powrócić do wykonywania czynności odbioru końcowego. </w:t>
      </w:r>
    </w:p>
    <w:p w14:paraId="5D43749C" w14:textId="77777777" w:rsidR="003659C0" w:rsidRPr="00DC52B7" w:rsidRDefault="003659C0" w:rsidP="003659C0">
      <w:pPr>
        <w:tabs>
          <w:tab w:val="left" w:pos="-720"/>
          <w:tab w:val="left" w:pos="284"/>
        </w:tabs>
        <w:autoSpaceDE w:val="0"/>
        <w:spacing w:after="0" w:line="240" w:lineRule="auto"/>
        <w:ind w:left="284" w:hanging="284"/>
        <w:jc w:val="both"/>
        <w:rPr>
          <w:rFonts w:ascii="Arial" w:hAnsi="Arial" w:cs="Arial"/>
          <w:sz w:val="20"/>
          <w:szCs w:val="20"/>
        </w:rPr>
      </w:pPr>
      <w:r w:rsidRPr="00DC52B7">
        <w:rPr>
          <w:rFonts w:ascii="Arial" w:hAnsi="Arial" w:cs="Arial"/>
          <w:sz w:val="20"/>
          <w:szCs w:val="20"/>
        </w:rPr>
        <w:t xml:space="preserve">9. </w:t>
      </w:r>
      <w:r w:rsidRPr="00DC52B7">
        <w:rPr>
          <w:rFonts w:ascii="Arial" w:hAnsi="Arial" w:cs="Arial"/>
          <w:sz w:val="20"/>
          <w:szCs w:val="20"/>
        </w:rPr>
        <w:tab/>
        <w:t>Jeżeli w toku czynności odbioru końcowego przedmiotu umowy zostaną stwierdzone wady:</w:t>
      </w:r>
    </w:p>
    <w:p w14:paraId="7FDD66AD" w14:textId="77777777" w:rsidR="003659C0" w:rsidRPr="00DC52B7" w:rsidRDefault="003659C0" w:rsidP="00937A7B">
      <w:pPr>
        <w:tabs>
          <w:tab w:val="left" w:pos="851"/>
        </w:tabs>
        <w:autoSpaceDE w:val="0"/>
        <w:spacing w:after="0" w:line="240" w:lineRule="auto"/>
        <w:ind w:left="284" w:hanging="426"/>
        <w:jc w:val="both"/>
        <w:rPr>
          <w:rFonts w:ascii="Arial" w:hAnsi="Arial" w:cs="Arial"/>
          <w:sz w:val="20"/>
          <w:szCs w:val="20"/>
        </w:rPr>
      </w:pPr>
      <w:r w:rsidRPr="00DC52B7">
        <w:rPr>
          <w:rFonts w:ascii="Arial" w:hAnsi="Arial" w:cs="Arial"/>
          <w:sz w:val="20"/>
          <w:szCs w:val="20"/>
        </w:rPr>
        <w:t xml:space="preserve">9.1. </w:t>
      </w:r>
      <w:r w:rsidR="00287FA0">
        <w:rPr>
          <w:rFonts w:ascii="Arial" w:hAnsi="Arial" w:cs="Arial"/>
          <w:sz w:val="20"/>
          <w:szCs w:val="20"/>
        </w:rPr>
        <w:tab/>
      </w:r>
      <w:r w:rsidRPr="00DC52B7">
        <w:rPr>
          <w:rFonts w:ascii="Arial" w:hAnsi="Arial" w:cs="Arial"/>
          <w:sz w:val="20"/>
          <w:szCs w:val="20"/>
        </w:rPr>
        <w:t>Nadające się do usunięcia, to Wykonawca zobowiązany jest do ich usunięcia w wyznaczonym przez Zamawiającego terminie. Fakt usunięcia wad zostanie stwierdzony</w:t>
      </w:r>
      <w:r w:rsidRPr="00DC52B7">
        <w:rPr>
          <w:rFonts w:ascii="Arial" w:hAnsi="Arial" w:cs="Arial"/>
          <w:b/>
          <w:sz w:val="20"/>
          <w:szCs w:val="20"/>
        </w:rPr>
        <w:t xml:space="preserve"> </w:t>
      </w:r>
      <w:r w:rsidRPr="00DC52B7">
        <w:rPr>
          <w:rFonts w:ascii="Arial" w:hAnsi="Arial" w:cs="Arial"/>
          <w:sz w:val="20"/>
          <w:szCs w:val="20"/>
        </w:rPr>
        <w:t>protokolarnie. W przypadku, gdy Wykonawca odmówi usunięcia wad lub nie usunie ich w wyznaczonym przez Zamawiającego terminie, Zamawiający ma prawo zlecić usunięcie wad osobie trzeciej na koszt i ryzyko Wykonawcy, a koszty z tym związane pokryje z kwoty zabezpieczenia należytego wykonania umowy, a gdy kwota ta okaże się niewystarczająca, Zamawiający będzie dochodził od Wykonawcy zwrotu kosztów na zasadach ogólnych;</w:t>
      </w:r>
    </w:p>
    <w:p w14:paraId="6BB8EB2A" w14:textId="77777777" w:rsidR="003659C0" w:rsidRPr="00DC52B7" w:rsidRDefault="003659C0" w:rsidP="00937A7B">
      <w:pPr>
        <w:tabs>
          <w:tab w:val="left" w:pos="851"/>
        </w:tabs>
        <w:autoSpaceDE w:val="0"/>
        <w:spacing w:after="0" w:line="240" w:lineRule="auto"/>
        <w:ind w:left="284" w:hanging="426"/>
        <w:jc w:val="both"/>
        <w:rPr>
          <w:rFonts w:ascii="Arial" w:hAnsi="Arial" w:cs="Arial"/>
          <w:sz w:val="20"/>
          <w:szCs w:val="20"/>
        </w:rPr>
      </w:pPr>
      <w:r w:rsidRPr="00DC52B7">
        <w:rPr>
          <w:rFonts w:ascii="Arial" w:hAnsi="Arial" w:cs="Arial"/>
          <w:sz w:val="20"/>
          <w:szCs w:val="20"/>
        </w:rPr>
        <w:t xml:space="preserve">9.2. </w:t>
      </w:r>
      <w:r w:rsidR="00287FA0">
        <w:rPr>
          <w:rFonts w:ascii="Arial" w:hAnsi="Arial" w:cs="Arial"/>
          <w:sz w:val="20"/>
          <w:szCs w:val="20"/>
        </w:rPr>
        <w:tab/>
      </w:r>
      <w:r w:rsidRPr="00DC52B7">
        <w:rPr>
          <w:rFonts w:ascii="Arial" w:hAnsi="Arial" w:cs="Arial"/>
          <w:sz w:val="20"/>
          <w:szCs w:val="20"/>
        </w:rPr>
        <w:t>Nie nadające się do usunięcia, to Zamawiający może:</w:t>
      </w:r>
    </w:p>
    <w:p w14:paraId="30228EE3" w14:textId="77777777" w:rsidR="003659C0" w:rsidRPr="00DC52B7" w:rsidRDefault="003659C0" w:rsidP="003659C0">
      <w:pPr>
        <w:widowControl w:val="0"/>
        <w:tabs>
          <w:tab w:val="left" w:pos="-3240"/>
          <w:tab w:val="left" w:pos="567"/>
        </w:tabs>
        <w:autoSpaceDE w:val="0"/>
        <w:spacing w:after="0" w:line="240" w:lineRule="auto"/>
        <w:ind w:left="567" w:hanging="284"/>
        <w:jc w:val="both"/>
        <w:rPr>
          <w:rFonts w:ascii="Arial" w:hAnsi="Arial" w:cs="Arial"/>
          <w:sz w:val="20"/>
          <w:szCs w:val="20"/>
        </w:rPr>
      </w:pPr>
      <w:r w:rsidRPr="00DC52B7">
        <w:rPr>
          <w:rFonts w:ascii="Arial" w:hAnsi="Arial" w:cs="Arial"/>
          <w:sz w:val="20"/>
          <w:szCs w:val="20"/>
        </w:rPr>
        <w:t xml:space="preserve">1) jeżeli wady umożliwiają użytkowanie obiektu zgodnie z jego przeznaczeniem, obniżyć wynagrodzenie Wykonawcy odpowiednio do utraconej wartości użytkowej, estetycznej i technicznej; </w:t>
      </w:r>
    </w:p>
    <w:p w14:paraId="38D07235" w14:textId="77777777" w:rsidR="003659C0" w:rsidRPr="00DC52B7" w:rsidRDefault="003659C0" w:rsidP="003659C0">
      <w:pPr>
        <w:pStyle w:val="Bezodstpw"/>
        <w:tabs>
          <w:tab w:val="left" w:pos="567"/>
        </w:tabs>
        <w:ind w:left="567" w:hanging="284"/>
        <w:jc w:val="both"/>
        <w:rPr>
          <w:rFonts w:ascii="Arial" w:hAnsi="Arial" w:cs="Arial"/>
          <w:sz w:val="20"/>
          <w:szCs w:val="20"/>
        </w:rPr>
      </w:pPr>
      <w:r w:rsidRPr="00DC52B7">
        <w:rPr>
          <w:rFonts w:ascii="Arial" w:hAnsi="Arial" w:cs="Arial"/>
          <w:sz w:val="20"/>
          <w:szCs w:val="20"/>
        </w:rPr>
        <w:t>2)</w:t>
      </w:r>
      <w:r w:rsidRPr="00DC52B7">
        <w:rPr>
          <w:rFonts w:ascii="Arial" w:hAnsi="Arial" w:cs="Arial"/>
          <w:sz w:val="20"/>
          <w:szCs w:val="20"/>
        </w:rPr>
        <w:tab/>
        <w:t>jeżeli wady uniemożliwiają użytkowanie wykonanych elementów obiektu zgodnie z przeznaczeniem, to Zamawiający może żądać rozebrania elementów obiektu z wadami na koszt i ryzyko Wykonawcy oraz ponownego ich wykonania bez dodatkowego wynagrodzenia. Zamawiający wyznaczy odpowiedni termin na usunięcie wad, a fakt usunięcia tych wad zostanie stwierdzony protokolarnie.</w:t>
      </w:r>
    </w:p>
    <w:p w14:paraId="5587FE29" w14:textId="77777777" w:rsidR="00AA7E61" w:rsidRDefault="00AA7E61" w:rsidP="00E51E8E">
      <w:pPr>
        <w:tabs>
          <w:tab w:val="left" w:pos="0"/>
        </w:tabs>
        <w:spacing w:after="0" w:line="240" w:lineRule="auto"/>
        <w:rPr>
          <w:rFonts w:ascii="Arial" w:hAnsi="Arial" w:cs="Arial"/>
          <w:b/>
          <w:bCs/>
          <w:sz w:val="20"/>
          <w:szCs w:val="20"/>
        </w:rPr>
      </w:pPr>
    </w:p>
    <w:p w14:paraId="13DBDF2E" w14:textId="2944F56C" w:rsidR="00B61900" w:rsidRPr="004C7E64" w:rsidRDefault="00B61900" w:rsidP="00DE4B0E">
      <w:pPr>
        <w:tabs>
          <w:tab w:val="left" w:pos="0"/>
        </w:tabs>
        <w:spacing w:after="0" w:line="240" w:lineRule="auto"/>
        <w:jc w:val="center"/>
        <w:rPr>
          <w:rFonts w:ascii="Arial" w:hAnsi="Arial" w:cs="Arial"/>
          <w:sz w:val="20"/>
          <w:szCs w:val="20"/>
        </w:rPr>
      </w:pPr>
      <w:r w:rsidRPr="004C7E64">
        <w:rPr>
          <w:rFonts w:ascii="Arial" w:hAnsi="Arial" w:cs="Arial"/>
          <w:b/>
          <w:bCs/>
          <w:sz w:val="20"/>
          <w:szCs w:val="20"/>
        </w:rPr>
        <w:t>§ 13</w:t>
      </w:r>
    </w:p>
    <w:p w14:paraId="750DAB71" w14:textId="77777777" w:rsidR="00B61900" w:rsidRPr="004C7E64" w:rsidRDefault="00B61900" w:rsidP="007D1AA4">
      <w:pPr>
        <w:spacing w:after="0" w:line="240" w:lineRule="auto"/>
        <w:ind w:left="278" w:hanging="278"/>
        <w:jc w:val="both"/>
        <w:rPr>
          <w:rFonts w:ascii="Arial" w:hAnsi="Arial" w:cs="Arial"/>
          <w:sz w:val="20"/>
          <w:szCs w:val="20"/>
        </w:rPr>
      </w:pPr>
      <w:r w:rsidRPr="004C7E64">
        <w:rPr>
          <w:rFonts w:ascii="Arial" w:hAnsi="Arial" w:cs="Arial"/>
          <w:sz w:val="20"/>
          <w:szCs w:val="20"/>
        </w:rPr>
        <w:t>1. </w:t>
      </w:r>
      <w:r w:rsidR="004570DD">
        <w:rPr>
          <w:rFonts w:ascii="Arial" w:hAnsi="Arial" w:cs="Arial"/>
          <w:sz w:val="20"/>
          <w:szCs w:val="20"/>
        </w:rPr>
        <w:tab/>
      </w:r>
      <w:r w:rsidRPr="004C7E64">
        <w:rPr>
          <w:rFonts w:ascii="Arial" w:hAnsi="Arial" w:cs="Arial"/>
          <w:sz w:val="20"/>
          <w:szCs w:val="20"/>
        </w:rPr>
        <w:t xml:space="preserve">Strony postanawiają, iż odpowiedzialność Wykonawcy z tytułu </w:t>
      </w:r>
      <w:r w:rsidRPr="004C7E64">
        <w:rPr>
          <w:rFonts w:ascii="Arial" w:hAnsi="Arial" w:cs="Arial"/>
          <w:b/>
          <w:bCs/>
          <w:sz w:val="20"/>
          <w:szCs w:val="20"/>
        </w:rPr>
        <w:t>rękojmi za wady</w:t>
      </w:r>
      <w:r w:rsidRPr="004C7E64">
        <w:rPr>
          <w:rFonts w:ascii="Arial" w:hAnsi="Arial" w:cs="Arial"/>
          <w:sz w:val="20"/>
          <w:szCs w:val="20"/>
        </w:rPr>
        <w:t xml:space="preserve"> fizyczne każdego z elementów przedmiotu umowy </w:t>
      </w:r>
      <w:r w:rsidRPr="00F5798C">
        <w:rPr>
          <w:rFonts w:ascii="Arial" w:hAnsi="Arial" w:cs="Arial"/>
          <w:sz w:val="20"/>
          <w:szCs w:val="20"/>
        </w:rPr>
        <w:t xml:space="preserve">wynosi </w:t>
      </w:r>
      <w:r w:rsidR="00D8747B" w:rsidRPr="00DC52B7">
        <w:rPr>
          <w:rFonts w:ascii="Arial" w:hAnsi="Arial" w:cs="Arial"/>
          <w:b/>
          <w:bCs/>
          <w:sz w:val="20"/>
          <w:szCs w:val="20"/>
        </w:rPr>
        <w:t>60</w:t>
      </w:r>
      <w:r w:rsidR="00B10F07" w:rsidRPr="00E437C8">
        <w:rPr>
          <w:rFonts w:ascii="Arial" w:hAnsi="Arial" w:cs="Arial"/>
          <w:b/>
          <w:sz w:val="20"/>
          <w:szCs w:val="20"/>
        </w:rPr>
        <w:t xml:space="preserve"> miesięcy</w:t>
      </w:r>
      <w:r w:rsidRPr="00E437C8">
        <w:rPr>
          <w:rFonts w:ascii="Arial" w:hAnsi="Arial" w:cs="Arial"/>
          <w:sz w:val="20"/>
          <w:szCs w:val="20"/>
        </w:rPr>
        <w:t xml:space="preserve"> </w:t>
      </w:r>
      <w:r w:rsidRPr="004C7E64">
        <w:rPr>
          <w:rFonts w:ascii="Arial" w:hAnsi="Arial" w:cs="Arial"/>
          <w:sz w:val="20"/>
          <w:szCs w:val="20"/>
        </w:rPr>
        <w:t>licząc od dnia odbioru końcowego całego przedmiotu umowy.</w:t>
      </w:r>
    </w:p>
    <w:p w14:paraId="2877160C" w14:textId="77777777" w:rsidR="00B61900" w:rsidRPr="004C7E64" w:rsidRDefault="00B61900" w:rsidP="00A550D5">
      <w:pPr>
        <w:spacing w:after="0" w:line="240" w:lineRule="auto"/>
        <w:ind w:left="278" w:hanging="278"/>
        <w:jc w:val="both"/>
        <w:rPr>
          <w:rFonts w:ascii="Arial" w:hAnsi="Arial" w:cs="Arial"/>
          <w:sz w:val="20"/>
          <w:szCs w:val="20"/>
        </w:rPr>
      </w:pPr>
      <w:r w:rsidRPr="004C7E64">
        <w:rPr>
          <w:rFonts w:ascii="Arial" w:hAnsi="Arial" w:cs="Arial"/>
          <w:sz w:val="20"/>
          <w:szCs w:val="20"/>
        </w:rPr>
        <w:t>2. </w:t>
      </w:r>
      <w:r w:rsidR="004570DD">
        <w:rPr>
          <w:rFonts w:ascii="Arial" w:hAnsi="Arial" w:cs="Arial"/>
          <w:sz w:val="20"/>
          <w:szCs w:val="20"/>
        </w:rPr>
        <w:tab/>
      </w:r>
      <w:r w:rsidRPr="004C7E64">
        <w:rPr>
          <w:rFonts w:ascii="Arial" w:hAnsi="Arial" w:cs="Arial"/>
          <w:sz w:val="20"/>
          <w:szCs w:val="20"/>
        </w:rPr>
        <w:t xml:space="preserve">Wykonawca udziela </w:t>
      </w:r>
      <w:r w:rsidRPr="004C7E64">
        <w:rPr>
          <w:rFonts w:ascii="Arial" w:hAnsi="Arial" w:cs="Arial"/>
          <w:b/>
          <w:bCs/>
          <w:sz w:val="20"/>
          <w:szCs w:val="20"/>
        </w:rPr>
        <w:t>…</w:t>
      </w:r>
      <w:r w:rsidR="006A6893">
        <w:rPr>
          <w:rFonts w:ascii="Arial" w:hAnsi="Arial" w:cs="Arial"/>
          <w:b/>
          <w:bCs/>
          <w:sz w:val="20"/>
          <w:szCs w:val="20"/>
        </w:rPr>
        <w:t xml:space="preserve">. – </w:t>
      </w:r>
      <w:r w:rsidRPr="004C7E64">
        <w:rPr>
          <w:rFonts w:ascii="Arial" w:hAnsi="Arial" w:cs="Arial"/>
          <w:b/>
          <w:bCs/>
          <w:sz w:val="20"/>
          <w:szCs w:val="20"/>
        </w:rPr>
        <w:t>miesięcznej gwarancji</w:t>
      </w:r>
      <w:r w:rsidR="007279FF" w:rsidRPr="004C7E64">
        <w:rPr>
          <w:rFonts w:ascii="Arial" w:hAnsi="Arial" w:cs="Arial"/>
          <w:sz w:val="20"/>
          <w:szCs w:val="20"/>
        </w:rPr>
        <w:t xml:space="preserve"> za wady fizyczne każdego z </w:t>
      </w:r>
      <w:r w:rsidRPr="004C7E64">
        <w:rPr>
          <w:rFonts w:ascii="Arial" w:hAnsi="Arial" w:cs="Arial"/>
          <w:sz w:val="20"/>
          <w:szCs w:val="20"/>
        </w:rPr>
        <w:t>elementów przedmiotu umowy, licząc od dnia odbioru końcowego całego przedmiotu umowy.</w:t>
      </w:r>
    </w:p>
    <w:p w14:paraId="7B9597E8" w14:textId="77777777" w:rsidR="00B61900" w:rsidRPr="007D46BC" w:rsidRDefault="00B61900" w:rsidP="00A550D5">
      <w:pPr>
        <w:spacing w:after="0" w:line="240" w:lineRule="auto"/>
        <w:ind w:left="278" w:hanging="278"/>
        <w:jc w:val="both"/>
        <w:rPr>
          <w:rFonts w:ascii="Arial" w:hAnsi="Arial" w:cs="Arial"/>
          <w:color w:val="FF0000"/>
          <w:sz w:val="20"/>
          <w:szCs w:val="20"/>
        </w:rPr>
      </w:pPr>
      <w:r w:rsidRPr="004C7E64">
        <w:rPr>
          <w:rFonts w:ascii="Arial" w:hAnsi="Arial" w:cs="Arial"/>
          <w:sz w:val="20"/>
          <w:szCs w:val="20"/>
        </w:rPr>
        <w:t>3. </w:t>
      </w:r>
      <w:r w:rsidR="004570DD">
        <w:rPr>
          <w:rFonts w:ascii="Arial" w:hAnsi="Arial" w:cs="Arial"/>
          <w:sz w:val="20"/>
          <w:szCs w:val="20"/>
        </w:rPr>
        <w:tab/>
      </w:r>
      <w:r w:rsidRPr="004C7E64">
        <w:rPr>
          <w:rFonts w:ascii="Arial" w:hAnsi="Arial" w:cs="Arial"/>
          <w:sz w:val="20"/>
          <w:szCs w:val="20"/>
        </w:rPr>
        <w:t>Wykonawca wystawi na rzecz Zamawiającego</w:t>
      </w:r>
      <w:r w:rsidR="00EB6CAA" w:rsidRPr="004C7E64">
        <w:rPr>
          <w:rFonts w:ascii="Arial" w:hAnsi="Arial" w:cs="Arial"/>
          <w:sz w:val="20"/>
          <w:szCs w:val="20"/>
        </w:rPr>
        <w:t xml:space="preserve"> odrębny dokument gwarancyjny w </w:t>
      </w:r>
      <w:r w:rsidRPr="004C7E64">
        <w:rPr>
          <w:rFonts w:ascii="Arial" w:hAnsi="Arial" w:cs="Arial"/>
          <w:sz w:val="20"/>
          <w:szCs w:val="20"/>
        </w:rPr>
        <w:t>terminie do 7 dni licząc od dnia od</w:t>
      </w:r>
      <w:r w:rsidRPr="00296FC3">
        <w:rPr>
          <w:rFonts w:ascii="Arial" w:hAnsi="Arial" w:cs="Arial"/>
          <w:sz w:val="20"/>
          <w:szCs w:val="20"/>
        </w:rPr>
        <w:t>bioru końcowego przedmiotu umowy.</w:t>
      </w:r>
      <w:r w:rsidR="007D46BC" w:rsidRPr="00296FC3">
        <w:rPr>
          <w:rFonts w:ascii="Arial" w:hAnsi="Arial" w:cs="Arial"/>
          <w:sz w:val="20"/>
          <w:szCs w:val="20"/>
        </w:rPr>
        <w:t xml:space="preserve"> Wzór karty gwarancyjnej jest załącznikiem do niniejszej umowy</w:t>
      </w:r>
    </w:p>
    <w:p w14:paraId="34F19F69" w14:textId="77777777" w:rsidR="00B61900" w:rsidRPr="004C7E64" w:rsidRDefault="00B61900" w:rsidP="00A550D5">
      <w:pPr>
        <w:pStyle w:val="Stopka"/>
        <w:tabs>
          <w:tab w:val="left" w:pos="284"/>
        </w:tabs>
        <w:ind w:left="278" w:hanging="278"/>
        <w:jc w:val="both"/>
        <w:rPr>
          <w:rFonts w:ascii="Arial" w:eastAsia="Arial-BoldMT" w:hAnsi="Arial" w:cs="Arial"/>
          <w:sz w:val="20"/>
          <w:szCs w:val="20"/>
        </w:rPr>
      </w:pPr>
      <w:r w:rsidRPr="004C7E64">
        <w:rPr>
          <w:rFonts w:ascii="Arial" w:hAnsi="Arial" w:cs="Arial"/>
          <w:sz w:val="20"/>
          <w:szCs w:val="20"/>
        </w:rPr>
        <w:t>4. </w:t>
      </w:r>
      <w:r w:rsidR="004570DD">
        <w:rPr>
          <w:rFonts w:ascii="Arial" w:hAnsi="Arial" w:cs="Arial"/>
          <w:sz w:val="20"/>
          <w:szCs w:val="20"/>
        </w:rPr>
        <w:tab/>
      </w:r>
      <w:r w:rsidRPr="004C7E64">
        <w:rPr>
          <w:rFonts w:ascii="Arial" w:eastAsia="Arial-BoldMT" w:hAnsi="Arial" w:cs="Arial"/>
          <w:sz w:val="20"/>
          <w:szCs w:val="20"/>
        </w:rPr>
        <w:t xml:space="preserve">Wykonawca będzie zobowiązany do udziału w corocznych bezpłatnych przeglądach w okresie gwarancji oraz na miesiąc przed </w:t>
      </w:r>
      <w:r w:rsidR="0080431D" w:rsidRPr="004C7E64">
        <w:rPr>
          <w:rFonts w:ascii="Arial" w:eastAsia="Arial-BoldMT" w:hAnsi="Arial" w:cs="Arial"/>
          <w:sz w:val="20"/>
          <w:szCs w:val="20"/>
        </w:rPr>
        <w:t xml:space="preserve">upływem deklarowanego w ofercie </w:t>
      </w:r>
      <w:r w:rsidRPr="004C7E64">
        <w:rPr>
          <w:rFonts w:ascii="Arial" w:eastAsia="Arial-BoldMT" w:hAnsi="Arial" w:cs="Arial"/>
          <w:sz w:val="20"/>
          <w:szCs w:val="20"/>
        </w:rPr>
        <w:t>okresu gwarancyjnego.</w:t>
      </w:r>
    </w:p>
    <w:p w14:paraId="347D4A00" w14:textId="77777777" w:rsidR="00B61900" w:rsidRPr="004C7E64" w:rsidRDefault="00B61900" w:rsidP="00A550D5">
      <w:pPr>
        <w:pStyle w:val="Akapitzlist"/>
        <w:tabs>
          <w:tab w:val="left" w:pos="284"/>
        </w:tabs>
        <w:spacing w:after="0" w:line="240" w:lineRule="auto"/>
        <w:ind w:left="284" w:hanging="284"/>
        <w:jc w:val="both"/>
        <w:rPr>
          <w:rFonts w:ascii="Arial" w:eastAsia="Calibri" w:hAnsi="Arial" w:cs="Arial"/>
          <w:sz w:val="20"/>
          <w:szCs w:val="20"/>
        </w:rPr>
      </w:pPr>
      <w:r w:rsidRPr="004C7E64">
        <w:rPr>
          <w:rFonts w:ascii="Arial" w:hAnsi="Arial" w:cs="Arial"/>
          <w:sz w:val="20"/>
          <w:szCs w:val="20"/>
        </w:rPr>
        <w:t>5.</w:t>
      </w:r>
      <w:r w:rsidRPr="004C7E64">
        <w:rPr>
          <w:rFonts w:ascii="Arial" w:hAnsi="Arial" w:cs="Arial"/>
          <w:sz w:val="20"/>
          <w:szCs w:val="20"/>
        </w:rPr>
        <w:tab/>
        <w:t xml:space="preserve">Przeglądy gwarancyjne przeprowadzane są komisyjnie przy udziale upoważnionych przedstawicieli Zamawiającego, </w:t>
      </w:r>
      <w:r w:rsidR="000177AE" w:rsidRPr="004C7E64">
        <w:rPr>
          <w:rFonts w:ascii="Arial" w:hAnsi="Arial" w:cs="Arial"/>
          <w:sz w:val="20"/>
        </w:rPr>
        <w:t xml:space="preserve">inspektora nadzoru </w:t>
      </w:r>
      <w:r w:rsidRPr="004C7E64">
        <w:rPr>
          <w:rFonts w:ascii="Arial" w:hAnsi="Arial" w:cs="Arial"/>
          <w:sz w:val="20"/>
          <w:szCs w:val="20"/>
        </w:rPr>
        <w:t>i Wykonawcy. Z przeglądu gwarancyjnego sporządzony jest protokół przeglądu gwarancyjnego. Nieobecność Wykonawcy nie wstrzymuje przeprowadzenia przeglądu, a Zamawiający jest wówczas zobowiązany przesłać Wykonawcy protok</w:t>
      </w:r>
      <w:r w:rsidR="007279FF" w:rsidRPr="004C7E64">
        <w:rPr>
          <w:rFonts w:ascii="Arial" w:hAnsi="Arial" w:cs="Arial"/>
          <w:sz w:val="20"/>
          <w:szCs w:val="20"/>
        </w:rPr>
        <w:t>ół przeglądu gwarancyjnego wraz </w:t>
      </w:r>
      <w:r w:rsidRPr="004C7E64">
        <w:rPr>
          <w:rFonts w:ascii="Arial" w:hAnsi="Arial" w:cs="Arial"/>
          <w:sz w:val="20"/>
          <w:szCs w:val="20"/>
        </w:rPr>
        <w:t>z wezwaniem do usunięcia stwierdzonych wad gwarancyjnych w określonym przez Zamawiającego terminie.</w:t>
      </w:r>
    </w:p>
    <w:p w14:paraId="458CA715" w14:textId="77777777" w:rsidR="00B61900" w:rsidRPr="004C7E64" w:rsidRDefault="00B61900" w:rsidP="00A550D5">
      <w:pPr>
        <w:pStyle w:val="Akapitzlist"/>
        <w:tabs>
          <w:tab w:val="left" w:pos="284"/>
        </w:tabs>
        <w:spacing w:after="0" w:line="240" w:lineRule="auto"/>
        <w:ind w:left="284" w:hanging="284"/>
        <w:jc w:val="both"/>
        <w:rPr>
          <w:rFonts w:ascii="Arial" w:hAnsi="Arial" w:cs="Arial"/>
          <w:sz w:val="20"/>
          <w:szCs w:val="20"/>
        </w:rPr>
      </w:pPr>
      <w:r w:rsidRPr="004C7E64">
        <w:rPr>
          <w:rFonts w:ascii="Arial" w:hAnsi="Arial" w:cs="Arial"/>
          <w:sz w:val="20"/>
          <w:szCs w:val="20"/>
        </w:rPr>
        <w:t xml:space="preserve">6. </w:t>
      </w:r>
      <w:r w:rsidR="004570DD">
        <w:rPr>
          <w:rFonts w:ascii="Arial" w:hAnsi="Arial" w:cs="Arial"/>
          <w:sz w:val="20"/>
          <w:szCs w:val="20"/>
        </w:rPr>
        <w:tab/>
      </w:r>
      <w:r w:rsidRPr="004C7E64">
        <w:rPr>
          <w:rFonts w:ascii="Arial" w:hAnsi="Arial" w:cs="Arial"/>
          <w:sz w:val="20"/>
          <w:szCs w:val="20"/>
        </w:rPr>
        <w:t>Przeglądy gwarancyjne polegają na ocenie stanu technicznego przedmiotu umo</w:t>
      </w:r>
      <w:r w:rsidR="00EB6CAA" w:rsidRPr="004C7E64">
        <w:rPr>
          <w:rFonts w:ascii="Arial" w:hAnsi="Arial" w:cs="Arial"/>
          <w:sz w:val="20"/>
          <w:szCs w:val="20"/>
        </w:rPr>
        <w:t>wy i </w:t>
      </w:r>
      <w:r w:rsidRPr="004C7E64">
        <w:rPr>
          <w:rFonts w:ascii="Arial" w:hAnsi="Arial" w:cs="Arial"/>
          <w:sz w:val="20"/>
          <w:szCs w:val="20"/>
        </w:rPr>
        <w:t>ocenie jakości wykonanych robót oraz wskazaniu ewentualnych wad ujawnionych w okresie rękojmi lub gwarancji jakości.</w:t>
      </w:r>
    </w:p>
    <w:p w14:paraId="3FF2BC9A" w14:textId="77777777" w:rsidR="00B61900" w:rsidRPr="004C7E64" w:rsidRDefault="00B61900" w:rsidP="00A550D5">
      <w:pPr>
        <w:pStyle w:val="Akapitzlist"/>
        <w:tabs>
          <w:tab w:val="left" w:pos="284"/>
        </w:tabs>
        <w:spacing w:after="0" w:line="240" w:lineRule="auto"/>
        <w:ind w:left="284" w:hanging="284"/>
        <w:jc w:val="both"/>
        <w:rPr>
          <w:rFonts w:ascii="Arial" w:hAnsi="Arial" w:cs="Arial"/>
          <w:sz w:val="20"/>
          <w:szCs w:val="20"/>
        </w:rPr>
      </w:pPr>
      <w:r w:rsidRPr="004C7E64">
        <w:rPr>
          <w:rFonts w:ascii="Arial" w:hAnsi="Arial" w:cs="Arial"/>
          <w:sz w:val="20"/>
          <w:szCs w:val="20"/>
        </w:rPr>
        <w:t>7.</w:t>
      </w:r>
      <w:r w:rsidRPr="004C7E64">
        <w:rPr>
          <w:rFonts w:ascii="Arial" w:hAnsi="Arial" w:cs="Arial"/>
          <w:sz w:val="20"/>
          <w:szCs w:val="20"/>
        </w:rPr>
        <w:tab/>
        <w:t>Jeżeli Wykonawca nie usunie wad ujawnionych w okresie rękojmi i gwarancji jakości w określonym przez Zamawiającego terminie, uwzględniającym możliwości techniczne lub technologiczne dotyczące usunięcia wady, Zamawiający, po uprzednim</w:t>
      </w:r>
      <w:r w:rsidR="0047085B">
        <w:rPr>
          <w:rFonts w:ascii="Arial" w:hAnsi="Arial" w:cs="Arial"/>
          <w:sz w:val="20"/>
          <w:szCs w:val="20"/>
        </w:rPr>
        <w:t xml:space="preserve"> </w:t>
      </w:r>
      <w:r w:rsidRPr="004C7E64">
        <w:rPr>
          <w:rFonts w:ascii="Arial" w:hAnsi="Arial" w:cs="Arial"/>
          <w:sz w:val="20"/>
          <w:szCs w:val="20"/>
        </w:rPr>
        <w:t>zawiadomieniu Wykonawcy, jest uprawniony do zlecenia usunięcia wad podmiotowi trzeciemu na koszt i ryzyko Wykonawcy.</w:t>
      </w:r>
    </w:p>
    <w:p w14:paraId="5E3A2FF8" w14:textId="77777777" w:rsidR="00B61900" w:rsidRPr="004C7E64" w:rsidRDefault="00B61900" w:rsidP="00A550D5">
      <w:pPr>
        <w:pStyle w:val="Akapitzlist"/>
        <w:tabs>
          <w:tab w:val="left" w:pos="284"/>
        </w:tabs>
        <w:spacing w:after="0" w:line="240" w:lineRule="auto"/>
        <w:ind w:left="284" w:hanging="284"/>
        <w:jc w:val="both"/>
        <w:rPr>
          <w:rFonts w:ascii="Arial" w:hAnsi="Arial" w:cs="Arial"/>
          <w:sz w:val="20"/>
          <w:szCs w:val="20"/>
        </w:rPr>
      </w:pPr>
      <w:r w:rsidRPr="004C7E64">
        <w:rPr>
          <w:rFonts w:ascii="Arial" w:hAnsi="Arial" w:cs="Arial"/>
          <w:sz w:val="20"/>
          <w:szCs w:val="20"/>
        </w:rPr>
        <w:t>8.</w:t>
      </w:r>
      <w:r w:rsidRPr="004C7E64">
        <w:rPr>
          <w:rFonts w:ascii="Arial" w:hAnsi="Arial" w:cs="Arial"/>
          <w:sz w:val="20"/>
          <w:szCs w:val="20"/>
        </w:rPr>
        <w:tab/>
        <w:t>Odbiory gwarancyjne będą przeprowadzane po przeglądach gwarancyjnych, w okresie rękojmi i w okresie gwarancji jakości w ciągu 30 dni przed upływem odpowiednio okresu gwarancji jakości, okresu rękojmi, w celu ocen</w:t>
      </w:r>
      <w:r w:rsidR="00EB6CAA" w:rsidRPr="004C7E64">
        <w:rPr>
          <w:rFonts w:ascii="Arial" w:hAnsi="Arial" w:cs="Arial"/>
          <w:sz w:val="20"/>
          <w:szCs w:val="20"/>
        </w:rPr>
        <w:t>y wykonanych robót związanych z </w:t>
      </w:r>
      <w:r w:rsidRPr="004C7E64">
        <w:rPr>
          <w:rFonts w:ascii="Arial" w:hAnsi="Arial" w:cs="Arial"/>
          <w:sz w:val="20"/>
          <w:szCs w:val="20"/>
        </w:rPr>
        <w:t>usunięciem wad ujawnionych w okresie rękojmi lub gwarancji jakości.</w:t>
      </w:r>
    </w:p>
    <w:p w14:paraId="794F16A1" w14:textId="77777777" w:rsidR="00B61900" w:rsidRPr="004C7E64" w:rsidRDefault="00B61900" w:rsidP="00A550D5">
      <w:pPr>
        <w:pStyle w:val="Akapitzlist"/>
        <w:tabs>
          <w:tab w:val="left" w:pos="284"/>
        </w:tabs>
        <w:spacing w:after="0" w:line="240" w:lineRule="auto"/>
        <w:ind w:left="284" w:hanging="284"/>
        <w:jc w:val="both"/>
        <w:rPr>
          <w:rFonts w:ascii="Arial" w:hAnsi="Arial" w:cs="Arial"/>
          <w:sz w:val="20"/>
          <w:szCs w:val="20"/>
        </w:rPr>
      </w:pPr>
      <w:r w:rsidRPr="004C7E64">
        <w:rPr>
          <w:rFonts w:ascii="Arial" w:hAnsi="Arial" w:cs="Arial"/>
          <w:sz w:val="20"/>
          <w:szCs w:val="20"/>
        </w:rPr>
        <w:t>9.</w:t>
      </w:r>
      <w:r w:rsidRPr="004C7E64">
        <w:rPr>
          <w:rFonts w:ascii="Arial" w:hAnsi="Arial" w:cs="Arial"/>
          <w:sz w:val="20"/>
          <w:szCs w:val="20"/>
        </w:rPr>
        <w:tab/>
        <w:t xml:space="preserve">Odbiory gwarancyjne będą dokonywane komisyjnie przy udziale upoważnionych przedstawicieli Zamawiającego, </w:t>
      </w:r>
      <w:r w:rsidR="000177AE" w:rsidRPr="004C7E64">
        <w:rPr>
          <w:rFonts w:ascii="Arial" w:hAnsi="Arial" w:cs="Arial"/>
          <w:sz w:val="20"/>
        </w:rPr>
        <w:t xml:space="preserve">inspektora nadzoru </w:t>
      </w:r>
      <w:r w:rsidRPr="004C7E64">
        <w:rPr>
          <w:rFonts w:ascii="Arial" w:hAnsi="Arial" w:cs="Arial"/>
          <w:sz w:val="20"/>
          <w:szCs w:val="20"/>
        </w:rPr>
        <w:t>i upoważnionych przedstawicieli Wykonawcy w wyznaczonym przez Zamawiającego terminie.</w:t>
      </w:r>
    </w:p>
    <w:p w14:paraId="6A242103" w14:textId="77777777" w:rsidR="00B61900" w:rsidRPr="004C7E64" w:rsidRDefault="00B61900" w:rsidP="00A550D5">
      <w:pPr>
        <w:pStyle w:val="Akapitzlist"/>
        <w:tabs>
          <w:tab w:val="left" w:pos="284"/>
        </w:tabs>
        <w:spacing w:after="0" w:line="240" w:lineRule="auto"/>
        <w:ind w:left="284" w:hanging="426"/>
        <w:jc w:val="both"/>
        <w:rPr>
          <w:rFonts w:ascii="Arial" w:hAnsi="Arial" w:cs="Arial"/>
          <w:sz w:val="20"/>
          <w:szCs w:val="20"/>
        </w:rPr>
      </w:pPr>
      <w:r w:rsidRPr="004C7E64">
        <w:rPr>
          <w:rFonts w:ascii="Arial" w:hAnsi="Arial" w:cs="Arial"/>
          <w:sz w:val="20"/>
          <w:szCs w:val="20"/>
        </w:rPr>
        <w:t>10.</w:t>
      </w:r>
      <w:r w:rsidRPr="004C7E64">
        <w:rPr>
          <w:rFonts w:ascii="Arial" w:hAnsi="Arial" w:cs="Arial"/>
          <w:sz w:val="20"/>
          <w:szCs w:val="20"/>
        </w:rPr>
        <w:tab/>
        <w:t xml:space="preserve">Odbiór gwarancyjny potwierdzany jest protokołem usunięcia wad, sporządzonym po usunięciu wad ujawnionych w okresie rękojmi i w okresie gwarancji jakości. </w:t>
      </w:r>
    </w:p>
    <w:p w14:paraId="07135A1E" w14:textId="77777777" w:rsidR="00B61900" w:rsidRPr="004C7E64" w:rsidRDefault="00B61900" w:rsidP="00A550D5">
      <w:pPr>
        <w:pStyle w:val="Akapitzlist"/>
        <w:tabs>
          <w:tab w:val="left" w:pos="284"/>
        </w:tabs>
        <w:spacing w:after="0" w:line="240" w:lineRule="auto"/>
        <w:ind w:left="284" w:hanging="426"/>
        <w:jc w:val="both"/>
        <w:rPr>
          <w:rFonts w:ascii="Arial" w:hAnsi="Arial" w:cs="Arial"/>
          <w:sz w:val="20"/>
          <w:szCs w:val="20"/>
        </w:rPr>
      </w:pPr>
      <w:r w:rsidRPr="004C7E64">
        <w:rPr>
          <w:rFonts w:ascii="Arial" w:hAnsi="Arial" w:cs="Arial"/>
          <w:sz w:val="20"/>
          <w:szCs w:val="20"/>
        </w:rPr>
        <w:t>11.</w:t>
      </w:r>
      <w:r w:rsidRPr="004C7E64">
        <w:rPr>
          <w:rFonts w:ascii="Arial" w:hAnsi="Arial" w:cs="Arial"/>
          <w:sz w:val="20"/>
          <w:szCs w:val="20"/>
        </w:rPr>
        <w:tab/>
        <w:t>Nie później niż w ostatnim dniu obowiązywania gwarancji jakości i rękojmi zostanie przeprowadzony odbiór ostateczny. Odbiór ostateczny służy potwierdzeniu usunięcia wszystkich wad ujawnionych w okresie rękojmi i gwarancji</w:t>
      </w:r>
      <w:r w:rsidR="0047085B">
        <w:rPr>
          <w:rFonts w:ascii="Arial" w:hAnsi="Arial" w:cs="Arial"/>
          <w:sz w:val="20"/>
          <w:szCs w:val="20"/>
        </w:rPr>
        <w:t xml:space="preserve"> </w:t>
      </w:r>
      <w:r w:rsidRPr="004C7E64">
        <w:rPr>
          <w:rFonts w:ascii="Arial" w:hAnsi="Arial" w:cs="Arial"/>
          <w:sz w:val="20"/>
          <w:szCs w:val="20"/>
        </w:rPr>
        <w:t xml:space="preserve">jakości i potwierdzeniu wypełnienia przez Wykonawcę wszystkich obowiązków wynikających z niniejszej umowy. </w:t>
      </w:r>
    </w:p>
    <w:p w14:paraId="0C74E534" w14:textId="77777777" w:rsidR="00B61900" w:rsidRPr="004C7E64" w:rsidRDefault="00B61900" w:rsidP="00A550D5">
      <w:pPr>
        <w:pStyle w:val="Akapitzlist"/>
        <w:tabs>
          <w:tab w:val="left" w:pos="284"/>
        </w:tabs>
        <w:spacing w:after="0" w:line="240" w:lineRule="auto"/>
        <w:ind w:left="284" w:hanging="426"/>
        <w:jc w:val="both"/>
        <w:rPr>
          <w:rFonts w:ascii="Arial" w:hAnsi="Arial" w:cs="Arial"/>
          <w:sz w:val="20"/>
          <w:szCs w:val="20"/>
        </w:rPr>
      </w:pPr>
      <w:r w:rsidRPr="004C7E64">
        <w:rPr>
          <w:rFonts w:ascii="Arial" w:hAnsi="Arial" w:cs="Arial"/>
          <w:sz w:val="20"/>
          <w:szCs w:val="20"/>
        </w:rPr>
        <w:lastRenderedPageBreak/>
        <w:t xml:space="preserve">12. </w:t>
      </w:r>
      <w:r w:rsidR="004570DD">
        <w:rPr>
          <w:rFonts w:ascii="Arial" w:hAnsi="Arial" w:cs="Arial"/>
          <w:sz w:val="20"/>
          <w:szCs w:val="20"/>
        </w:rPr>
        <w:tab/>
      </w:r>
      <w:r w:rsidRPr="004C7E64">
        <w:rPr>
          <w:rFonts w:ascii="Arial" w:hAnsi="Arial" w:cs="Arial"/>
          <w:sz w:val="20"/>
          <w:szCs w:val="20"/>
        </w:rPr>
        <w:t>Z odbioru ostatecznego sporządza się protokół odbioru ostatecznego.</w:t>
      </w:r>
    </w:p>
    <w:p w14:paraId="7B89A71F" w14:textId="77777777" w:rsidR="00B61900" w:rsidRPr="00296FC3" w:rsidRDefault="00B61900" w:rsidP="00296FC3">
      <w:pPr>
        <w:pStyle w:val="Akapitzlist"/>
        <w:tabs>
          <w:tab w:val="left" w:pos="284"/>
        </w:tabs>
        <w:spacing w:after="0" w:line="240" w:lineRule="auto"/>
        <w:ind w:left="284" w:hanging="426"/>
        <w:jc w:val="both"/>
        <w:rPr>
          <w:rFonts w:ascii="Arial" w:hAnsi="Arial" w:cs="Arial"/>
          <w:sz w:val="20"/>
          <w:szCs w:val="20"/>
        </w:rPr>
      </w:pPr>
      <w:r w:rsidRPr="004C7E64">
        <w:rPr>
          <w:rFonts w:ascii="Arial" w:hAnsi="Arial" w:cs="Arial"/>
          <w:sz w:val="20"/>
          <w:szCs w:val="20"/>
        </w:rPr>
        <w:t>13. </w:t>
      </w:r>
      <w:r w:rsidR="004570DD">
        <w:rPr>
          <w:rFonts w:ascii="Arial" w:hAnsi="Arial" w:cs="Arial"/>
          <w:sz w:val="20"/>
          <w:szCs w:val="20"/>
        </w:rPr>
        <w:tab/>
      </w:r>
      <w:r w:rsidRPr="004C7E64">
        <w:rPr>
          <w:rFonts w:ascii="Arial" w:hAnsi="Arial" w:cs="Arial"/>
          <w:sz w:val="20"/>
          <w:szCs w:val="20"/>
        </w:rPr>
        <w:t>Jeżeli podczas odbioru ostatecznego okaże się, że nie zostały usunięte wszystkie wady, co skutkuje niemożliwością użytkowania przedmiotu niniejszej umowy bądź jego części, Zamawiający przerywa odbiór ostateczny, a Wykonawca jest zobowiązany przedłużyć gwarancję w stosunku do całego przedmiotu umowy na nowy okres. Zamawiający wyznacza nowy (inny) termin odbioru ostatecznego do upływu</w:t>
      </w:r>
      <w:r w:rsidR="0047085B">
        <w:rPr>
          <w:rFonts w:ascii="Arial" w:hAnsi="Arial" w:cs="Arial"/>
          <w:sz w:val="20"/>
          <w:szCs w:val="20"/>
        </w:rPr>
        <w:t xml:space="preserve">, </w:t>
      </w:r>
      <w:r w:rsidRPr="004C7E64">
        <w:rPr>
          <w:rFonts w:ascii="Arial" w:hAnsi="Arial" w:cs="Arial"/>
          <w:sz w:val="20"/>
          <w:szCs w:val="20"/>
        </w:rPr>
        <w:t>którego Wykonawca jest zobowiązany usunąć wady.</w:t>
      </w:r>
    </w:p>
    <w:p w14:paraId="6ADD490B" w14:textId="77777777" w:rsidR="00E83691" w:rsidRDefault="00E83691" w:rsidP="00A550D5">
      <w:pPr>
        <w:pStyle w:val="Akapitzlist"/>
        <w:spacing w:after="0" w:line="240" w:lineRule="auto"/>
        <w:ind w:left="0"/>
        <w:jc w:val="center"/>
        <w:rPr>
          <w:rFonts w:ascii="Arial" w:hAnsi="Arial" w:cs="Arial"/>
          <w:b/>
          <w:bCs/>
          <w:sz w:val="20"/>
          <w:szCs w:val="20"/>
        </w:rPr>
      </w:pPr>
    </w:p>
    <w:p w14:paraId="464823B5" w14:textId="77777777" w:rsidR="00B61900" w:rsidRPr="004C7E64" w:rsidRDefault="00B61900" w:rsidP="00A550D5">
      <w:pPr>
        <w:pStyle w:val="Akapitzlist"/>
        <w:spacing w:after="0" w:line="240" w:lineRule="auto"/>
        <w:ind w:left="0"/>
        <w:jc w:val="center"/>
        <w:rPr>
          <w:rFonts w:ascii="Arial" w:hAnsi="Arial" w:cs="Arial"/>
          <w:b/>
          <w:sz w:val="20"/>
          <w:szCs w:val="20"/>
        </w:rPr>
      </w:pPr>
      <w:r w:rsidRPr="004C7E64">
        <w:rPr>
          <w:rFonts w:ascii="Arial" w:hAnsi="Arial" w:cs="Arial"/>
          <w:b/>
          <w:bCs/>
          <w:sz w:val="20"/>
          <w:szCs w:val="20"/>
        </w:rPr>
        <w:t>§ 14</w:t>
      </w:r>
    </w:p>
    <w:p w14:paraId="588EA235" w14:textId="77777777" w:rsidR="00B61900" w:rsidRPr="004C7E64" w:rsidRDefault="00B61900" w:rsidP="00122ECE">
      <w:pPr>
        <w:tabs>
          <w:tab w:val="left" w:pos="17608"/>
          <w:tab w:val="left" w:pos="20858"/>
        </w:tabs>
        <w:spacing w:after="0" w:line="240" w:lineRule="auto"/>
        <w:ind w:left="284" w:hanging="284"/>
        <w:jc w:val="both"/>
        <w:rPr>
          <w:rFonts w:ascii="Arial" w:hAnsi="Arial" w:cs="Arial"/>
          <w:sz w:val="20"/>
          <w:szCs w:val="20"/>
        </w:rPr>
      </w:pPr>
      <w:r w:rsidRPr="004C7E64">
        <w:rPr>
          <w:rFonts w:ascii="Arial" w:hAnsi="Arial" w:cs="Arial"/>
          <w:sz w:val="20"/>
          <w:szCs w:val="20"/>
        </w:rPr>
        <w:t>1. Zamawiającemu przysługuje prawo odstąpienia od umowy w następujących okolicznościach:</w:t>
      </w:r>
    </w:p>
    <w:p w14:paraId="72F1A1B8" w14:textId="77777777" w:rsidR="00B61900" w:rsidRPr="004C7E64" w:rsidRDefault="00B61900" w:rsidP="00A550D5">
      <w:pPr>
        <w:tabs>
          <w:tab w:val="left" w:pos="-30382"/>
          <w:tab w:val="left" w:pos="-26989"/>
        </w:tabs>
        <w:spacing w:after="0" w:line="240" w:lineRule="auto"/>
        <w:ind w:left="567" w:hanging="283"/>
        <w:jc w:val="both"/>
        <w:rPr>
          <w:rFonts w:ascii="Arial" w:hAnsi="Arial" w:cs="Arial"/>
          <w:sz w:val="20"/>
          <w:szCs w:val="20"/>
        </w:rPr>
      </w:pPr>
      <w:r w:rsidRPr="004C7E64">
        <w:rPr>
          <w:rFonts w:ascii="Arial" w:hAnsi="Arial" w:cs="Arial"/>
          <w:sz w:val="20"/>
          <w:szCs w:val="20"/>
        </w:rPr>
        <w:t>a) </w:t>
      </w:r>
      <w:r w:rsidR="004570DD">
        <w:rPr>
          <w:rFonts w:ascii="Arial" w:hAnsi="Arial" w:cs="Arial"/>
          <w:sz w:val="20"/>
          <w:szCs w:val="20"/>
        </w:rPr>
        <w:tab/>
      </w:r>
      <w:r w:rsidRPr="004C7E64">
        <w:rPr>
          <w:rFonts w:ascii="Arial" w:hAnsi="Arial" w:cs="Arial"/>
          <w:sz w:val="20"/>
          <w:szCs w:val="20"/>
        </w:rPr>
        <w:t>w razie wystąpienia istotnej zmiany okoliczności powodującej, że wykonanie umowy nie leży w interesie publicznym, czego nie można było przewidzieć w chwili zawarcia umowy – odstąpienie od umowy w tym przypadku może nastąpić w terminie 30 dni od powzięcia wiadomości o powyższych okolicznościach;</w:t>
      </w:r>
    </w:p>
    <w:p w14:paraId="3AD60136" w14:textId="77777777" w:rsidR="00B61900" w:rsidRPr="004C7E64" w:rsidRDefault="00B61900" w:rsidP="00A550D5">
      <w:pPr>
        <w:tabs>
          <w:tab w:val="left" w:pos="-30382"/>
          <w:tab w:val="left" w:pos="-26989"/>
        </w:tabs>
        <w:spacing w:after="0" w:line="240" w:lineRule="auto"/>
        <w:ind w:left="567" w:hanging="283"/>
        <w:jc w:val="both"/>
        <w:rPr>
          <w:rFonts w:ascii="Arial" w:hAnsi="Arial" w:cs="Arial"/>
          <w:sz w:val="20"/>
          <w:szCs w:val="20"/>
        </w:rPr>
      </w:pPr>
      <w:r w:rsidRPr="004C7E64">
        <w:rPr>
          <w:rFonts w:ascii="Arial" w:hAnsi="Arial" w:cs="Arial"/>
          <w:sz w:val="20"/>
          <w:szCs w:val="20"/>
        </w:rPr>
        <w:t>b) </w:t>
      </w:r>
      <w:r w:rsidR="004570DD">
        <w:rPr>
          <w:rFonts w:ascii="Arial" w:hAnsi="Arial" w:cs="Arial"/>
          <w:sz w:val="20"/>
          <w:szCs w:val="20"/>
        </w:rPr>
        <w:tab/>
      </w:r>
      <w:r w:rsidRPr="004C7E64">
        <w:rPr>
          <w:rFonts w:ascii="Arial" w:hAnsi="Arial" w:cs="Arial"/>
          <w:sz w:val="20"/>
          <w:szCs w:val="20"/>
        </w:rPr>
        <w:t>Wykonawca nie rozpoczął robót bez uzasadnionych przyczyn lub nie kontynuuje ich, pomimo wezwania Zamawiającego złożonego na piśmie;</w:t>
      </w:r>
    </w:p>
    <w:p w14:paraId="3EF947B7" w14:textId="3C906E45" w:rsidR="00B61900" w:rsidRPr="004C7E64" w:rsidRDefault="00B61900" w:rsidP="00A550D5">
      <w:pPr>
        <w:tabs>
          <w:tab w:val="left" w:pos="-30382"/>
          <w:tab w:val="left" w:pos="-26989"/>
        </w:tabs>
        <w:spacing w:after="0" w:line="240" w:lineRule="auto"/>
        <w:ind w:left="567" w:hanging="283"/>
        <w:jc w:val="both"/>
        <w:rPr>
          <w:rFonts w:ascii="Arial" w:hAnsi="Arial" w:cs="Arial"/>
          <w:sz w:val="20"/>
          <w:szCs w:val="20"/>
        </w:rPr>
      </w:pPr>
      <w:r w:rsidRPr="004C7E64">
        <w:rPr>
          <w:rFonts w:ascii="Arial" w:hAnsi="Arial" w:cs="Arial"/>
          <w:sz w:val="20"/>
          <w:szCs w:val="20"/>
        </w:rPr>
        <w:t>c) </w:t>
      </w:r>
      <w:r w:rsidR="004570DD">
        <w:rPr>
          <w:rFonts w:ascii="Arial" w:hAnsi="Arial" w:cs="Arial"/>
          <w:sz w:val="20"/>
          <w:szCs w:val="20"/>
        </w:rPr>
        <w:tab/>
      </w:r>
      <w:r w:rsidRPr="004C7E64">
        <w:rPr>
          <w:rFonts w:ascii="Arial" w:hAnsi="Arial" w:cs="Arial"/>
          <w:sz w:val="20"/>
          <w:szCs w:val="20"/>
        </w:rPr>
        <w:t xml:space="preserve">Wykonawca przerwał realizację robót i przerwa ta trwa dłużej niż </w:t>
      </w:r>
      <w:r w:rsidR="002E3C9A">
        <w:rPr>
          <w:rFonts w:ascii="Arial" w:hAnsi="Arial" w:cs="Arial"/>
          <w:sz w:val="20"/>
          <w:szCs w:val="20"/>
        </w:rPr>
        <w:t>14</w:t>
      </w:r>
      <w:r w:rsidRPr="004C7E64">
        <w:rPr>
          <w:rFonts w:ascii="Arial" w:hAnsi="Arial" w:cs="Arial"/>
          <w:sz w:val="20"/>
          <w:szCs w:val="20"/>
        </w:rPr>
        <w:t xml:space="preserve"> dni;</w:t>
      </w:r>
    </w:p>
    <w:p w14:paraId="6201B306" w14:textId="4639A156" w:rsidR="00D4558C" w:rsidRDefault="00B61900" w:rsidP="00D4558C">
      <w:pPr>
        <w:tabs>
          <w:tab w:val="left" w:pos="-30382"/>
          <w:tab w:val="left" w:pos="-27349"/>
        </w:tabs>
        <w:spacing w:after="0" w:line="240" w:lineRule="auto"/>
        <w:ind w:left="568" w:hanging="284"/>
        <w:jc w:val="both"/>
        <w:rPr>
          <w:rFonts w:ascii="Arial" w:hAnsi="Arial" w:cs="Arial"/>
          <w:sz w:val="20"/>
          <w:szCs w:val="20"/>
        </w:rPr>
      </w:pPr>
      <w:r w:rsidRPr="004C7E64">
        <w:rPr>
          <w:rFonts w:ascii="Arial" w:hAnsi="Arial" w:cs="Arial"/>
          <w:sz w:val="20"/>
          <w:szCs w:val="20"/>
        </w:rPr>
        <w:t>d) </w:t>
      </w:r>
      <w:r w:rsidR="004570DD">
        <w:rPr>
          <w:rFonts w:ascii="Arial" w:hAnsi="Arial" w:cs="Arial"/>
          <w:sz w:val="20"/>
          <w:szCs w:val="20"/>
        </w:rPr>
        <w:tab/>
      </w:r>
      <w:r w:rsidRPr="004C7E64">
        <w:rPr>
          <w:rFonts w:ascii="Arial" w:hAnsi="Arial" w:cs="Arial"/>
          <w:sz w:val="20"/>
          <w:szCs w:val="20"/>
        </w:rPr>
        <w:t xml:space="preserve">Wykonawca wykonuje roboty wadliwie, niezgodnie z warunkami </w:t>
      </w:r>
      <w:r w:rsidR="00122ECE" w:rsidRPr="004C7E64">
        <w:rPr>
          <w:rFonts w:ascii="Arial" w:hAnsi="Arial" w:cs="Arial"/>
          <w:sz w:val="20"/>
          <w:szCs w:val="20"/>
        </w:rPr>
        <w:t>postępowania</w:t>
      </w:r>
      <w:r w:rsidRPr="004C7E64">
        <w:rPr>
          <w:rFonts w:ascii="Arial" w:hAnsi="Arial" w:cs="Arial"/>
          <w:sz w:val="20"/>
          <w:szCs w:val="20"/>
        </w:rPr>
        <w:t>, stosuje materiały niezgodne z wymaganiami oraz nie reaguje na polecenia Zamawiającego</w:t>
      </w:r>
      <w:r w:rsidR="00D4558C">
        <w:rPr>
          <w:rFonts w:ascii="Arial" w:hAnsi="Arial" w:cs="Arial"/>
          <w:sz w:val="20"/>
          <w:szCs w:val="20"/>
        </w:rPr>
        <w:t>;</w:t>
      </w:r>
    </w:p>
    <w:p w14:paraId="12B87778" w14:textId="28565133" w:rsidR="00D4558C" w:rsidRPr="004C7E64" w:rsidRDefault="00D4558C" w:rsidP="00D4558C">
      <w:pPr>
        <w:tabs>
          <w:tab w:val="left" w:pos="-30382"/>
          <w:tab w:val="left" w:pos="-27349"/>
        </w:tabs>
        <w:spacing w:after="0" w:line="240" w:lineRule="auto"/>
        <w:ind w:left="568" w:hanging="284"/>
        <w:jc w:val="both"/>
        <w:rPr>
          <w:rFonts w:ascii="Arial" w:hAnsi="Arial" w:cs="Arial"/>
          <w:sz w:val="20"/>
          <w:szCs w:val="20"/>
        </w:rPr>
      </w:pPr>
      <w:r>
        <w:rPr>
          <w:rFonts w:ascii="Arial" w:hAnsi="Arial" w:cs="Arial"/>
          <w:sz w:val="20"/>
          <w:szCs w:val="20"/>
        </w:rPr>
        <w:t xml:space="preserve">e)  </w:t>
      </w:r>
      <w:r w:rsidRPr="00D4558C">
        <w:rPr>
          <w:rFonts w:ascii="Arial" w:hAnsi="Arial" w:cs="Arial"/>
          <w:sz w:val="20"/>
          <w:szCs w:val="20"/>
        </w:rPr>
        <w:t>z przyczyn leżących po stronie Wspólnoty Mieszkaniowej</w:t>
      </w:r>
      <w:r w:rsidR="00153EE6">
        <w:rPr>
          <w:rFonts w:ascii="Arial" w:hAnsi="Arial" w:cs="Arial"/>
          <w:sz w:val="20"/>
          <w:szCs w:val="20"/>
        </w:rPr>
        <w:t xml:space="preserve">, które uniemożliwiają realizację umowy </w:t>
      </w:r>
      <w:r w:rsidR="00153EE6" w:rsidRPr="00153EE6">
        <w:rPr>
          <w:rFonts w:ascii="Arial" w:hAnsi="Arial" w:cs="Arial"/>
          <w:sz w:val="20"/>
          <w:szCs w:val="20"/>
        </w:rPr>
        <w:t>(np. brak uchwał,</w:t>
      </w:r>
      <w:r w:rsidR="00564A07">
        <w:rPr>
          <w:rFonts w:ascii="Arial" w:hAnsi="Arial" w:cs="Arial"/>
          <w:sz w:val="20"/>
          <w:szCs w:val="20"/>
        </w:rPr>
        <w:t xml:space="preserve"> </w:t>
      </w:r>
      <w:r w:rsidR="00564A07" w:rsidRPr="0099686A">
        <w:rPr>
          <w:rFonts w:ascii="Arial" w:hAnsi="Arial" w:cs="Arial"/>
          <w:color w:val="212121"/>
          <w:sz w:val="20"/>
          <w:szCs w:val="20"/>
        </w:rPr>
        <w:t>w szczególności z zakresie remontów części wspólnych nieruchomości</w:t>
      </w:r>
      <w:r w:rsidR="007D2AE8" w:rsidRPr="0099686A">
        <w:rPr>
          <w:rFonts w:ascii="Arial" w:hAnsi="Arial" w:cs="Arial"/>
          <w:color w:val="212121"/>
          <w:sz w:val="20"/>
          <w:szCs w:val="20"/>
        </w:rPr>
        <w:t xml:space="preserve"> niezbędnych do realizacji przedmiotu umowy,</w:t>
      </w:r>
      <w:r w:rsidR="00153EE6" w:rsidRPr="0099686A">
        <w:rPr>
          <w:rFonts w:ascii="Arial" w:hAnsi="Arial" w:cs="Arial"/>
          <w:color w:val="212121"/>
          <w:sz w:val="20"/>
          <w:szCs w:val="20"/>
        </w:rPr>
        <w:t xml:space="preserve"> </w:t>
      </w:r>
      <w:r w:rsidR="00153EE6" w:rsidRPr="00153EE6">
        <w:rPr>
          <w:rFonts w:ascii="Arial" w:hAnsi="Arial" w:cs="Arial"/>
          <w:sz w:val="20"/>
          <w:szCs w:val="20"/>
        </w:rPr>
        <w:t>nieudostępnienie lokali, brak nadzoru)</w:t>
      </w:r>
      <w:r w:rsidR="00153EE6">
        <w:rPr>
          <w:rFonts w:ascii="Arial" w:hAnsi="Arial" w:cs="Arial"/>
          <w:sz w:val="20"/>
          <w:szCs w:val="20"/>
        </w:rPr>
        <w:t>.</w:t>
      </w:r>
    </w:p>
    <w:p w14:paraId="64094D93" w14:textId="77777777" w:rsidR="00B61900" w:rsidRPr="004C7E64" w:rsidRDefault="00B61900" w:rsidP="00A550D5">
      <w:pPr>
        <w:tabs>
          <w:tab w:val="left" w:pos="17608"/>
          <w:tab w:val="left" w:pos="20924"/>
        </w:tabs>
        <w:spacing w:after="0" w:line="240" w:lineRule="auto"/>
        <w:jc w:val="both"/>
        <w:rPr>
          <w:rFonts w:ascii="Arial" w:hAnsi="Arial" w:cs="Arial"/>
          <w:sz w:val="20"/>
          <w:szCs w:val="20"/>
        </w:rPr>
      </w:pPr>
      <w:r w:rsidRPr="004C7E64">
        <w:rPr>
          <w:rFonts w:ascii="Arial" w:hAnsi="Arial" w:cs="Arial"/>
          <w:sz w:val="20"/>
          <w:szCs w:val="20"/>
        </w:rPr>
        <w:t>2. Wykonawcy przysługuje prawo odstąpienia od umowy, jeżeli:</w:t>
      </w:r>
    </w:p>
    <w:p w14:paraId="53F1F9B6" w14:textId="77777777" w:rsidR="00B61900" w:rsidRPr="004C7E64" w:rsidRDefault="00B61900" w:rsidP="00A550D5">
      <w:pPr>
        <w:tabs>
          <w:tab w:val="left" w:pos="-30382"/>
          <w:tab w:val="left" w:pos="-26989"/>
        </w:tabs>
        <w:spacing w:after="0" w:line="240" w:lineRule="auto"/>
        <w:ind w:left="567" w:hanging="283"/>
        <w:jc w:val="both"/>
        <w:rPr>
          <w:rFonts w:ascii="Arial" w:hAnsi="Arial" w:cs="Arial"/>
          <w:sz w:val="20"/>
          <w:szCs w:val="20"/>
        </w:rPr>
      </w:pPr>
      <w:r w:rsidRPr="004C7E64">
        <w:rPr>
          <w:rFonts w:ascii="Arial" w:hAnsi="Arial" w:cs="Arial"/>
          <w:sz w:val="20"/>
          <w:szCs w:val="20"/>
        </w:rPr>
        <w:t>a) </w:t>
      </w:r>
      <w:r w:rsidR="004570DD">
        <w:rPr>
          <w:rFonts w:ascii="Arial" w:hAnsi="Arial" w:cs="Arial"/>
          <w:sz w:val="20"/>
          <w:szCs w:val="20"/>
        </w:rPr>
        <w:tab/>
      </w:r>
      <w:r w:rsidRPr="004C7E64">
        <w:rPr>
          <w:rFonts w:ascii="Arial" w:hAnsi="Arial" w:cs="Arial"/>
          <w:sz w:val="20"/>
          <w:szCs w:val="20"/>
        </w:rPr>
        <w:t>Zamawiający nie wywiązuje się z obowiązku zapłaty faktur, mimo dodatko</w:t>
      </w:r>
      <w:r w:rsidR="00122ECE" w:rsidRPr="004C7E64">
        <w:rPr>
          <w:rFonts w:ascii="Arial" w:hAnsi="Arial" w:cs="Arial"/>
          <w:sz w:val="20"/>
          <w:szCs w:val="20"/>
        </w:rPr>
        <w:t xml:space="preserve">wego wezwania w </w:t>
      </w:r>
      <w:r w:rsidRPr="004C7E64">
        <w:rPr>
          <w:rFonts w:ascii="Arial" w:hAnsi="Arial" w:cs="Arial"/>
          <w:sz w:val="20"/>
          <w:szCs w:val="20"/>
        </w:rPr>
        <w:t>terminie trzech miesięcy od upływu terminu na zapłatę faktur, określonego w niniejszej umowie;</w:t>
      </w:r>
    </w:p>
    <w:p w14:paraId="050597E2" w14:textId="77777777" w:rsidR="00B61900" w:rsidRPr="004C7E64" w:rsidRDefault="00B61900" w:rsidP="00A550D5">
      <w:pPr>
        <w:tabs>
          <w:tab w:val="left" w:pos="-30382"/>
          <w:tab w:val="left" w:pos="-26989"/>
        </w:tabs>
        <w:spacing w:after="0" w:line="240" w:lineRule="auto"/>
        <w:ind w:left="567" w:hanging="283"/>
        <w:jc w:val="both"/>
        <w:rPr>
          <w:rFonts w:ascii="Arial" w:hAnsi="Arial" w:cs="Arial"/>
          <w:sz w:val="20"/>
          <w:szCs w:val="20"/>
        </w:rPr>
      </w:pPr>
      <w:r w:rsidRPr="004C7E64">
        <w:rPr>
          <w:rFonts w:ascii="Arial" w:hAnsi="Arial" w:cs="Arial"/>
          <w:sz w:val="20"/>
          <w:szCs w:val="20"/>
        </w:rPr>
        <w:t>b) </w:t>
      </w:r>
      <w:r w:rsidR="004570DD">
        <w:rPr>
          <w:rFonts w:ascii="Arial" w:hAnsi="Arial" w:cs="Arial"/>
          <w:sz w:val="20"/>
          <w:szCs w:val="20"/>
        </w:rPr>
        <w:tab/>
      </w:r>
      <w:r w:rsidRPr="004C7E64">
        <w:rPr>
          <w:rFonts w:ascii="Arial" w:hAnsi="Arial" w:cs="Arial"/>
          <w:sz w:val="20"/>
          <w:szCs w:val="20"/>
        </w:rPr>
        <w:t>Zamawiający odmawia, bez uzasadnionej przyczyny, odbioru robót lub odmawia podpisania protokołu odbioru robót - odstąpienie od umowy w tym przypadku może nastąpić w terminie 30 dni od powzięcia wiadomości o powyższej okoliczności;</w:t>
      </w:r>
    </w:p>
    <w:p w14:paraId="42A067A2" w14:textId="77777777" w:rsidR="00B61900" w:rsidRPr="004C7E64" w:rsidRDefault="00B61900" w:rsidP="00A550D5">
      <w:pPr>
        <w:tabs>
          <w:tab w:val="left" w:pos="-30382"/>
          <w:tab w:val="left" w:pos="-26989"/>
        </w:tabs>
        <w:spacing w:after="0" w:line="240" w:lineRule="auto"/>
        <w:ind w:left="567" w:hanging="283"/>
        <w:jc w:val="both"/>
        <w:rPr>
          <w:rFonts w:ascii="Arial" w:hAnsi="Arial" w:cs="Arial"/>
          <w:sz w:val="20"/>
          <w:szCs w:val="20"/>
        </w:rPr>
      </w:pPr>
      <w:r w:rsidRPr="004C7E64">
        <w:rPr>
          <w:rFonts w:ascii="Arial" w:hAnsi="Arial" w:cs="Arial"/>
          <w:sz w:val="20"/>
          <w:szCs w:val="20"/>
        </w:rPr>
        <w:t>c) </w:t>
      </w:r>
      <w:r w:rsidR="004570DD">
        <w:rPr>
          <w:rFonts w:ascii="Arial" w:hAnsi="Arial" w:cs="Arial"/>
          <w:sz w:val="20"/>
          <w:szCs w:val="20"/>
        </w:rPr>
        <w:tab/>
      </w:r>
      <w:r w:rsidRPr="004C7E64">
        <w:rPr>
          <w:rFonts w:ascii="Arial" w:hAnsi="Arial" w:cs="Arial"/>
          <w:sz w:val="20"/>
          <w:szCs w:val="20"/>
        </w:rPr>
        <w:t>Zamawiający zawiadomi Wykonawcę, iż wobec zaistnienia uprzednio nieprzewidzianych okoliczności nie będzie mógł spełnić swoich zobowiązań wobec Wykonawcy - odstąpienie od umowy w tym przypa</w:t>
      </w:r>
      <w:r w:rsidR="003F2928" w:rsidRPr="004C7E64">
        <w:rPr>
          <w:rFonts w:ascii="Arial" w:hAnsi="Arial" w:cs="Arial"/>
          <w:sz w:val="20"/>
          <w:szCs w:val="20"/>
        </w:rPr>
        <w:t>dku może nastąpić w terminie 30 </w:t>
      </w:r>
      <w:r w:rsidRPr="004C7E64">
        <w:rPr>
          <w:rFonts w:ascii="Arial" w:hAnsi="Arial" w:cs="Arial"/>
          <w:sz w:val="20"/>
          <w:szCs w:val="20"/>
        </w:rPr>
        <w:t>dni od powzięcia wiadomości o powyższej okoliczności.</w:t>
      </w:r>
    </w:p>
    <w:p w14:paraId="1EB483FA" w14:textId="77777777" w:rsidR="00B61900" w:rsidRPr="004C7E64" w:rsidRDefault="00B61900" w:rsidP="00A550D5">
      <w:pPr>
        <w:tabs>
          <w:tab w:val="left" w:pos="17608"/>
          <w:tab w:val="left" w:pos="20924"/>
        </w:tabs>
        <w:spacing w:after="0" w:line="240" w:lineRule="auto"/>
        <w:ind w:left="284" w:hanging="284"/>
        <w:jc w:val="both"/>
        <w:rPr>
          <w:rFonts w:ascii="Arial" w:hAnsi="Arial" w:cs="Arial"/>
          <w:sz w:val="20"/>
          <w:szCs w:val="20"/>
        </w:rPr>
      </w:pPr>
      <w:r w:rsidRPr="004C7E64">
        <w:rPr>
          <w:rFonts w:ascii="Arial" w:hAnsi="Arial" w:cs="Arial"/>
          <w:sz w:val="20"/>
          <w:szCs w:val="20"/>
        </w:rPr>
        <w:t>3. Odstąpienie od umowy winno nastąpić w formie pisemnej pod rygorem nieważności takiego oświadczenia i powinno zawierać uzasadnienie.</w:t>
      </w:r>
    </w:p>
    <w:p w14:paraId="0E37C44C" w14:textId="77777777" w:rsidR="00EB4C10" w:rsidRPr="004C7E64" w:rsidRDefault="00B61900" w:rsidP="00B817A8">
      <w:pPr>
        <w:tabs>
          <w:tab w:val="left" w:pos="284"/>
        </w:tabs>
        <w:spacing w:after="0" w:line="240" w:lineRule="auto"/>
        <w:ind w:left="284" w:hanging="284"/>
        <w:jc w:val="both"/>
        <w:rPr>
          <w:rFonts w:ascii="Arial" w:hAnsi="Arial" w:cs="Arial"/>
          <w:sz w:val="20"/>
          <w:szCs w:val="20"/>
        </w:rPr>
      </w:pPr>
      <w:r w:rsidRPr="004C7E64">
        <w:rPr>
          <w:rFonts w:ascii="Arial" w:hAnsi="Arial" w:cs="Arial"/>
          <w:sz w:val="20"/>
          <w:szCs w:val="20"/>
        </w:rPr>
        <w:t>4. W przypadku odstąpienia od umowy, Wykonawcę oraz Zamawiającego obciążają następujące obowiązki szczegółowe:</w:t>
      </w:r>
    </w:p>
    <w:p w14:paraId="0C724D1D" w14:textId="77777777" w:rsidR="00B61900" w:rsidRPr="004C7E64" w:rsidRDefault="00B61900" w:rsidP="00B817A8">
      <w:pPr>
        <w:tabs>
          <w:tab w:val="left" w:pos="567"/>
          <w:tab w:val="left" w:pos="17608"/>
          <w:tab w:val="left" w:pos="20924"/>
        </w:tabs>
        <w:spacing w:after="0" w:line="240" w:lineRule="auto"/>
        <w:ind w:left="567" w:hanging="284"/>
        <w:jc w:val="both"/>
        <w:rPr>
          <w:rFonts w:ascii="Arial" w:hAnsi="Arial" w:cs="Arial"/>
          <w:sz w:val="20"/>
          <w:szCs w:val="20"/>
        </w:rPr>
      </w:pPr>
      <w:r w:rsidRPr="004C7E64">
        <w:rPr>
          <w:rFonts w:ascii="Arial" w:hAnsi="Arial" w:cs="Arial"/>
          <w:sz w:val="20"/>
          <w:szCs w:val="20"/>
        </w:rPr>
        <w:t>a) </w:t>
      </w:r>
      <w:r w:rsidR="004570DD">
        <w:rPr>
          <w:rFonts w:ascii="Arial" w:hAnsi="Arial" w:cs="Arial"/>
          <w:sz w:val="20"/>
          <w:szCs w:val="20"/>
        </w:rPr>
        <w:tab/>
      </w:r>
      <w:r w:rsidRPr="004C7E64">
        <w:rPr>
          <w:rFonts w:ascii="Arial" w:hAnsi="Arial" w:cs="Arial"/>
          <w:sz w:val="20"/>
          <w:szCs w:val="20"/>
        </w:rPr>
        <w:t xml:space="preserve">w terminie 14 dni od daty odstąpienia od umowy, Wykonawca przy udziale </w:t>
      </w:r>
      <w:r w:rsidR="000177AE" w:rsidRPr="004C7E64">
        <w:rPr>
          <w:rFonts w:ascii="Arial" w:hAnsi="Arial" w:cs="Arial"/>
          <w:sz w:val="20"/>
        </w:rPr>
        <w:t xml:space="preserve">inspektora nadzoru </w:t>
      </w:r>
      <w:r w:rsidRPr="004C7E64">
        <w:rPr>
          <w:rFonts w:ascii="Arial" w:hAnsi="Arial" w:cs="Arial"/>
          <w:sz w:val="20"/>
          <w:szCs w:val="20"/>
        </w:rPr>
        <w:t>sporządzi szczegółowy protokół inwentaryzacji robót w toku, według stanu na dzień odstąpienia;</w:t>
      </w:r>
    </w:p>
    <w:p w14:paraId="1804F92D" w14:textId="77777777" w:rsidR="00B61900" w:rsidRPr="004C7E64" w:rsidRDefault="00B61900" w:rsidP="00A550D5">
      <w:pPr>
        <w:tabs>
          <w:tab w:val="left" w:pos="-30382"/>
          <w:tab w:val="left" w:pos="-26989"/>
        </w:tabs>
        <w:spacing w:after="0" w:line="240" w:lineRule="auto"/>
        <w:ind w:left="567" w:hanging="283"/>
        <w:jc w:val="both"/>
        <w:rPr>
          <w:rFonts w:ascii="Arial" w:hAnsi="Arial" w:cs="Arial"/>
          <w:sz w:val="20"/>
          <w:szCs w:val="20"/>
        </w:rPr>
      </w:pPr>
      <w:r w:rsidRPr="004C7E64">
        <w:rPr>
          <w:rFonts w:ascii="Arial" w:hAnsi="Arial" w:cs="Arial"/>
          <w:sz w:val="20"/>
          <w:szCs w:val="20"/>
        </w:rPr>
        <w:t>b) </w:t>
      </w:r>
      <w:r w:rsidR="004570DD">
        <w:rPr>
          <w:rFonts w:ascii="Arial" w:hAnsi="Arial" w:cs="Arial"/>
          <w:sz w:val="20"/>
          <w:szCs w:val="20"/>
        </w:rPr>
        <w:tab/>
      </w:r>
      <w:r w:rsidRPr="004C7E64">
        <w:rPr>
          <w:rFonts w:ascii="Arial" w:hAnsi="Arial" w:cs="Arial"/>
          <w:sz w:val="20"/>
          <w:szCs w:val="20"/>
        </w:rPr>
        <w:t>Wykonawca zabezpieczy przerwane roboty w zakr</w:t>
      </w:r>
      <w:r w:rsidR="003F2928" w:rsidRPr="004C7E64">
        <w:rPr>
          <w:rFonts w:ascii="Arial" w:hAnsi="Arial" w:cs="Arial"/>
          <w:sz w:val="20"/>
          <w:szCs w:val="20"/>
        </w:rPr>
        <w:t>esie obustronnie uzgodnionym na </w:t>
      </w:r>
      <w:r w:rsidRPr="004C7E64">
        <w:rPr>
          <w:rFonts w:ascii="Arial" w:hAnsi="Arial" w:cs="Arial"/>
          <w:sz w:val="20"/>
          <w:szCs w:val="20"/>
        </w:rPr>
        <w:t>koszt tej Strony, z winy której nastąpiło odstąpienie od umowy;</w:t>
      </w:r>
    </w:p>
    <w:p w14:paraId="11D7EA33" w14:textId="77777777" w:rsidR="00B61900" w:rsidRPr="004C7E64" w:rsidRDefault="00B61900" w:rsidP="00A550D5">
      <w:pPr>
        <w:tabs>
          <w:tab w:val="left" w:pos="-30382"/>
        </w:tabs>
        <w:spacing w:after="0" w:line="240" w:lineRule="auto"/>
        <w:ind w:left="567" w:hanging="283"/>
        <w:jc w:val="both"/>
        <w:rPr>
          <w:rFonts w:ascii="Arial" w:hAnsi="Arial" w:cs="Arial"/>
          <w:sz w:val="20"/>
          <w:szCs w:val="20"/>
        </w:rPr>
      </w:pPr>
      <w:r w:rsidRPr="004C7E64">
        <w:rPr>
          <w:rFonts w:ascii="Arial" w:hAnsi="Arial" w:cs="Arial"/>
          <w:sz w:val="20"/>
          <w:szCs w:val="20"/>
        </w:rPr>
        <w:t>c) </w:t>
      </w:r>
      <w:r w:rsidR="004570DD">
        <w:rPr>
          <w:rFonts w:ascii="Arial" w:hAnsi="Arial" w:cs="Arial"/>
          <w:sz w:val="20"/>
          <w:szCs w:val="20"/>
        </w:rPr>
        <w:tab/>
      </w:r>
      <w:r w:rsidRPr="004C7E64">
        <w:rPr>
          <w:rFonts w:ascii="Arial" w:hAnsi="Arial" w:cs="Arial"/>
          <w:sz w:val="20"/>
          <w:szCs w:val="20"/>
        </w:rPr>
        <w:t>Wykonawca sporządzi wykaz tych materiałów, konstrukcji lub urządzeń, które nie mogą być wykorzystane przez Wykonawcę do realizacji innych robót nieobjętych niniejszą umową, jeżeli odstąpienie od umowy nastąpiło z przycz</w:t>
      </w:r>
      <w:r w:rsidR="003F2928" w:rsidRPr="004C7E64">
        <w:rPr>
          <w:rFonts w:ascii="Arial" w:hAnsi="Arial" w:cs="Arial"/>
          <w:sz w:val="20"/>
          <w:szCs w:val="20"/>
        </w:rPr>
        <w:t>yn niezależnych od </w:t>
      </w:r>
      <w:r w:rsidRPr="004C7E64">
        <w:rPr>
          <w:rFonts w:ascii="Arial" w:hAnsi="Arial" w:cs="Arial"/>
          <w:sz w:val="20"/>
          <w:szCs w:val="20"/>
        </w:rPr>
        <w:t>Wykonawcy;</w:t>
      </w:r>
    </w:p>
    <w:p w14:paraId="23405882" w14:textId="77777777" w:rsidR="00B61900" w:rsidRPr="004C7E64" w:rsidRDefault="00B61900" w:rsidP="00A550D5">
      <w:pPr>
        <w:tabs>
          <w:tab w:val="left" w:pos="-30382"/>
        </w:tabs>
        <w:spacing w:after="0" w:line="240" w:lineRule="auto"/>
        <w:ind w:left="567" w:hanging="283"/>
        <w:jc w:val="both"/>
        <w:rPr>
          <w:rFonts w:ascii="Arial" w:hAnsi="Arial" w:cs="Arial"/>
          <w:sz w:val="20"/>
          <w:szCs w:val="20"/>
        </w:rPr>
      </w:pPr>
      <w:r w:rsidRPr="004C7E64">
        <w:rPr>
          <w:rFonts w:ascii="Arial" w:hAnsi="Arial" w:cs="Arial"/>
          <w:sz w:val="20"/>
          <w:szCs w:val="20"/>
        </w:rPr>
        <w:t>d) </w:t>
      </w:r>
      <w:r w:rsidR="004570DD">
        <w:rPr>
          <w:rFonts w:ascii="Arial" w:hAnsi="Arial" w:cs="Arial"/>
          <w:sz w:val="20"/>
          <w:szCs w:val="20"/>
        </w:rPr>
        <w:tab/>
      </w:r>
      <w:r w:rsidRPr="004C7E64">
        <w:rPr>
          <w:rFonts w:ascii="Arial" w:hAnsi="Arial" w:cs="Arial"/>
          <w:sz w:val="20"/>
          <w:szCs w:val="20"/>
        </w:rPr>
        <w:t xml:space="preserve">Wykonawca zgłosi do dokonania przez </w:t>
      </w:r>
      <w:r w:rsidR="000177AE" w:rsidRPr="004C7E64">
        <w:rPr>
          <w:rFonts w:ascii="Arial" w:hAnsi="Arial" w:cs="Arial"/>
          <w:sz w:val="20"/>
        </w:rPr>
        <w:t xml:space="preserve">inspektora nadzoru </w:t>
      </w:r>
      <w:r w:rsidRPr="004C7E64">
        <w:rPr>
          <w:rFonts w:ascii="Arial" w:hAnsi="Arial" w:cs="Arial"/>
          <w:sz w:val="20"/>
          <w:szCs w:val="20"/>
        </w:rPr>
        <w:t>odbioru robót przerwanych oraz robót zabezpieczających, jeżeli odstąpienie od</w:t>
      </w:r>
      <w:r w:rsidR="007279FF" w:rsidRPr="004C7E64">
        <w:rPr>
          <w:rFonts w:ascii="Arial" w:hAnsi="Arial" w:cs="Arial"/>
          <w:sz w:val="20"/>
          <w:szCs w:val="20"/>
        </w:rPr>
        <w:t xml:space="preserve"> umowy nastąpiło z </w:t>
      </w:r>
      <w:r w:rsidR="003F2928" w:rsidRPr="004C7E64">
        <w:rPr>
          <w:rFonts w:ascii="Arial" w:hAnsi="Arial" w:cs="Arial"/>
          <w:sz w:val="20"/>
          <w:szCs w:val="20"/>
        </w:rPr>
        <w:t>przyczyn, za </w:t>
      </w:r>
      <w:r w:rsidRPr="004C7E64">
        <w:rPr>
          <w:rFonts w:ascii="Arial" w:hAnsi="Arial" w:cs="Arial"/>
          <w:sz w:val="20"/>
          <w:szCs w:val="20"/>
        </w:rPr>
        <w:t>które Wykonawca nie odpowiada;</w:t>
      </w:r>
    </w:p>
    <w:p w14:paraId="76902C9E" w14:textId="77777777" w:rsidR="00B61900" w:rsidRPr="004C7E64" w:rsidRDefault="00B61900" w:rsidP="00A550D5">
      <w:pPr>
        <w:tabs>
          <w:tab w:val="left" w:pos="-30382"/>
          <w:tab w:val="left" w:pos="-26989"/>
        </w:tabs>
        <w:spacing w:after="0" w:line="240" w:lineRule="auto"/>
        <w:ind w:left="568" w:hanging="284"/>
        <w:jc w:val="both"/>
        <w:rPr>
          <w:rFonts w:ascii="Arial" w:hAnsi="Arial" w:cs="Arial"/>
          <w:sz w:val="20"/>
          <w:szCs w:val="20"/>
        </w:rPr>
      </w:pPr>
      <w:r w:rsidRPr="004C7E64">
        <w:rPr>
          <w:rFonts w:ascii="Arial" w:hAnsi="Arial" w:cs="Arial"/>
          <w:sz w:val="20"/>
          <w:szCs w:val="20"/>
        </w:rPr>
        <w:t>e) </w:t>
      </w:r>
      <w:r w:rsidR="004570DD">
        <w:rPr>
          <w:rFonts w:ascii="Arial" w:hAnsi="Arial" w:cs="Arial"/>
          <w:sz w:val="20"/>
          <w:szCs w:val="20"/>
        </w:rPr>
        <w:tab/>
      </w:r>
      <w:r w:rsidRPr="004C7E64">
        <w:rPr>
          <w:rFonts w:ascii="Arial" w:hAnsi="Arial" w:cs="Arial"/>
          <w:sz w:val="20"/>
          <w:szCs w:val="20"/>
        </w:rPr>
        <w:t>Wykonawca niezwłocznie, najpóźniej w terminie 30 dni, usunie z terenu budowy urządzenia przez niego dostarczone lub wzniesione, stanowiące zaplecze budowy.</w:t>
      </w:r>
    </w:p>
    <w:p w14:paraId="140CAED9" w14:textId="77777777" w:rsidR="00B61900" w:rsidRPr="004C7E64" w:rsidRDefault="00B61900" w:rsidP="00A550D5">
      <w:pPr>
        <w:tabs>
          <w:tab w:val="left" w:pos="17608"/>
          <w:tab w:val="left" w:pos="20924"/>
        </w:tabs>
        <w:spacing w:after="0" w:line="240" w:lineRule="auto"/>
        <w:ind w:left="284" w:hanging="284"/>
        <w:jc w:val="both"/>
        <w:rPr>
          <w:rFonts w:ascii="Arial" w:hAnsi="Arial" w:cs="Arial"/>
          <w:sz w:val="20"/>
          <w:szCs w:val="20"/>
        </w:rPr>
      </w:pPr>
      <w:r w:rsidRPr="004C7E64">
        <w:rPr>
          <w:rFonts w:ascii="Arial" w:hAnsi="Arial" w:cs="Arial"/>
          <w:sz w:val="20"/>
          <w:szCs w:val="20"/>
        </w:rPr>
        <w:t>5. Zamawiający w razie odstąpienia od umowy z p</w:t>
      </w:r>
      <w:r w:rsidR="007279FF" w:rsidRPr="004C7E64">
        <w:rPr>
          <w:rFonts w:ascii="Arial" w:hAnsi="Arial" w:cs="Arial"/>
          <w:sz w:val="20"/>
          <w:szCs w:val="20"/>
        </w:rPr>
        <w:t>rzyczyn, za które Wykonawca nie </w:t>
      </w:r>
      <w:r w:rsidRPr="004C7E64">
        <w:rPr>
          <w:rFonts w:ascii="Arial" w:hAnsi="Arial" w:cs="Arial"/>
          <w:sz w:val="20"/>
          <w:szCs w:val="20"/>
        </w:rPr>
        <w:t>ponosi odpowiedzialności, zobowiązany jest w terminie 30 dni, do:</w:t>
      </w:r>
    </w:p>
    <w:p w14:paraId="459C81A4" w14:textId="77777777" w:rsidR="00B61900" w:rsidRPr="004C7E64" w:rsidRDefault="00B61900" w:rsidP="00A550D5">
      <w:pPr>
        <w:tabs>
          <w:tab w:val="left" w:pos="-30382"/>
          <w:tab w:val="left" w:pos="-26989"/>
        </w:tabs>
        <w:spacing w:after="0" w:line="240" w:lineRule="auto"/>
        <w:ind w:left="567" w:hanging="283"/>
        <w:jc w:val="both"/>
        <w:rPr>
          <w:rFonts w:ascii="Arial" w:hAnsi="Arial" w:cs="Arial"/>
          <w:sz w:val="20"/>
          <w:szCs w:val="20"/>
        </w:rPr>
      </w:pPr>
      <w:r w:rsidRPr="004C7E64">
        <w:rPr>
          <w:rFonts w:ascii="Arial" w:hAnsi="Arial" w:cs="Arial"/>
          <w:sz w:val="20"/>
          <w:szCs w:val="20"/>
        </w:rPr>
        <w:t>a) </w:t>
      </w:r>
      <w:r w:rsidR="004570DD">
        <w:rPr>
          <w:rFonts w:ascii="Arial" w:hAnsi="Arial" w:cs="Arial"/>
          <w:sz w:val="20"/>
          <w:szCs w:val="20"/>
        </w:rPr>
        <w:tab/>
      </w:r>
      <w:r w:rsidRPr="004C7E64">
        <w:rPr>
          <w:rFonts w:ascii="Arial" w:hAnsi="Arial" w:cs="Arial"/>
          <w:sz w:val="20"/>
          <w:szCs w:val="20"/>
        </w:rPr>
        <w:t>dokonania odbioru robót przerwanych oraz zapłaty wynagrodzenia za roboty, które zostały wykonane do dnia odstąpienia od umowy;</w:t>
      </w:r>
    </w:p>
    <w:p w14:paraId="20263D02" w14:textId="77777777" w:rsidR="00B61900" w:rsidRPr="004C7E64" w:rsidRDefault="00B61900" w:rsidP="00A550D5">
      <w:pPr>
        <w:tabs>
          <w:tab w:val="left" w:pos="-30382"/>
        </w:tabs>
        <w:spacing w:after="0" w:line="240" w:lineRule="auto"/>
        <w:ind w:left="567" w:hanging="283"/>
        <w:jc w:val="both"/>
        <w:rPr>
          <w:rFonts w:ascii="Arial" w:hAnsi="Arial" w:cs="Arial"/>
          <w:sz w:val="20"/>
          <w:szCs w:val="20"/>
        </w:rPr>
      </w:pPr>
      <w:r w:rsidRPr="004C7E64">
        <w:rPr>
          <w:rFonts w:ascii="Arial" w:hAnsi="Arial" w:cs="Arial"/>
          <w:sz w:val="20"/>
          <w:szCs w:val="20"/>
        </w:rPr>
        <w:t>b) </w:t>
      </w:r>
      <w:r w:rsidR="004570DD">
        <w:rPr>
          <w:rFonts w:ascii="Arial" w:hAnsi="Arial" w:cs="Arial"/>
          <w:sz w:val="20"/>
          <w:szCs w:val="20"/>
        </w:rPr>
        <w:tab/>
      </w:r>
      <w:r w:rsidRPr="004C7E64">
        <w:rPr>
          <w:rFonts w:ascii="Arial" w:hAnsi="Arial" w:cs="Arial"/>
          <w:sz w:val="20"/>
          <w:szCs w:val="20"/>
        </w:rPr>
        <w:t>odkupienia materiałów, konstrukcji lub urządzeń</w:t>
      </w:r>
      <w:r w:rsidR="003F2928" w:rsidRPr="004C7E64">
        <w:rPr>
          <w:rFonts w:ascii="Arial" w:hAnsi="Arial" w:cs="Arial"/>
          <w:sz w:val="20"/>
          <w:szCs w:val="20"/>
        </w:rPr>
        <w:t>, określonych w punkcie 4c), po </w:t>
      </w:r>
      <w:r w:rsidRPr="004C7E64">
        <w:rPr>
          <w:rFonts w:ascii="Arial" w:hAnsi="Arial" w:cs="Arial"/>
          <w:sz w:val="20"/>
          <w:szCs w:val="20"/>
        </w:rPr>
        <w:t>cenach przedstawionych w kosztorysie;</w:t>
      </w:r>
    </w:p>
    <w:p w14:paraId="75FF33B0" w14:textId="77777777" w:rsidR="00B61900" w:rsidRPr="004C7E64" w:rsidRDefault="00B61900" w:rsidP="00A550D5">
      <w:pPr>
        <w:tabs>
          <w:tab w:val="left" w:pos="-30382"/>
        </w:tabs>
        <w:spacing w:after="0" w:line="240" w:lineRule="auto"/>
        <w:ind w:left="567" w:hanging="283"/>
        <w:jc w:val="both"/>
        <w:rPr>
          <w:rFonts w:ascii="Arial" w:hAnsi="Arial" w:cs="Arial"/>
          <w:sz w:val="20"/>
          <w:szCs w:val="20"/>
        </w:rPr>
      </w:pPr>
      <w:r w:rsidRPr="004C7E64">
        <w:rPr>
          <w:rFonts w:ascii="Arial" w:hAnsi="Arial" w:cs="Arial"/>
          <w:sz w:val="20"/>
          <w:szCs w:val="20"/>
        </w:rPr>
        <w:t>c) </w:t>
      </w:r>
      <w:r w:rsidR="004570DD">
        <w:rPr>
          <w:rFonts w:ascii="Arial" w:hAnsi="Arial" w:cs="Arial"/>
          <w:sz w:val="20"/>
          <w:szCs w:val="20"/>
        </w:rPr>
        <w:tab/>
      </w:r>
      <w:r w:rsidRPr="004C7E64">
        <w:rPr>
          <w:rFonts w:ascii="Arial" w:hAnsi="Arial" w:cs="Arial"/>
          <w:sz w:val="20"/>
          <w:szCs w:val="20"/>
        </w:rPr>
        <w:t xml:space="preserve">rozliczenia się z Wykonawcą z tytułu nierozliczonych w inny sposób kosztów budowy obiektów zaplecza, urządzeń związanych z </w:t>
      </w:r>
      <w:r w:rsidR="007279FF" w:rsidRPr="004C7E64">
        <w:rPr>
          <w:rFonts w:ascii="Arial" w:hAnsi="Arial" w:cs="Arial"/>
          <w:sz w:val="20"/>
          <w:szCs w:val="20"/>
        </w:rPr>
        <w:t xml:space="preserve">zagospodarowaniem i uzbrojeniem </w:t>
      </w:r>
      <w:r w:rsidRPr="004C7E64">
        <w:rPr>
          <w:rFonts w:ascii="Arial" w:hAnsi="Arial" w:cs="Arial"/>
          <w:sz w:val="20"/>
          <w:szCs w:val="20"/>
        </w:rPr>
        <w:t>terenu budowy, chyba że Wykonawca wyrazi zgo</w:t>
      </w:r>
      <w:r w:rsidR="007279FF" w:rsidRPr="004C7E64">
        <w:rPr>
          <w:rFonts w:ascii="Arial" w:hAnsi="Arial" w:cs="Arial"/>
          <w:sz w:val="20"/>
          <w:szCs w:val="20"/>
        </w:rPr>
        <w:t>dę na przejęcie tych obiektów i </w:t>
      </w:r>
      <w:r w:rsidRPr="004C7E64">
        <w:rPr>
          <w:rFonts w:ascii="Arial" w:hAnsi="Arial" w:cs="Arial"/>
          <w:sz w:val="20"/>
          <w:szCs w:val="20"/>
        </w:rPr>
        <w:t>urządzeń;</w:t>
      </w:r>
    </w:p>
    <w:p w14:paraId="5A6EEF75" w14:textId="77777777" w:rsidR="00B61900" w:rsidRPr="004C7E64" w:rsidRDefault="00B61900" w:rsidP="00A550D5">
      <w:pPr>
        <w:tabs>
          <w:tab w:val="left" w:pos="-30382"/>
          <w:tab w:val="left" w:pos="-26989"/>
        </w:tabs>
        <w:spacing w:after="0" w:line="240" w:lineRule="auto"/>
        <w:ind w:left="568" w:hanging="284"/>
        <w:jc w:val="both"/>
        <w:rPr>
          <w:rFonts w:ascii="Arial" w:hAnsi="Arial" w:cs="Arial"/>
          <w:sz w:val="20"/>
          <w:szCs w:val="20"/>
        </w:rPr>
      </w:pPr>
      <w:r w:rsidRPr="004C7E64">
        <w:rPr>
          <w:rFonts w:ascii="Arial" w:hAnsi="Arial" w:cs="Arial"/>
          <w:sz w:val="20"/>
          <w:szCs w:val="20"/>
        </w:rPr>
        <w:t>d) </w:t>
      </w:r>
      <w:r w:rsidR="004570DD">
        <w:rPr>
          <w:rFonts w:ascii="Arial" w:hAnsi="Arial" w:cs="Arial"/>
          <w:sz w:val="20"/>
          <w:szCs w:val="20"/>
        </w:rPr>
        <w:tab/>
      </w:r>
      <w:r w:rsidRPr="004C7E64">
        <w:rPr>
          <w:rFonts w:ascii="Arial" w:hAnsi="Arial" w:cs="Arial"/>
          <w:sz w:val="20"/>
          <w:szCs w:val="20"/>
        </w:rPr>
        <w:t>przejęcia od Wykonawcy pod swój dozór frontu robót.</w:t>
      </w:r>
    </w:p>
    <w:p w14:paraId="6CE5338B" w14:textId="77777777" w:rsidR="00B61900" w:rsidRPr="004C7E64" w:rsidRDefault="00B61900" w:rsidP="00A550D5">
      <w:pPr>
        <w:tabs>
          <w:tab w:val="left" w:pos="1647"/>
          <w:tab w:val="left" w:pos="2544"/>
          <w:tab w:val="left" w:pos="5100"/>
          <w:tab w:val="left" w:pos="7297"/>
          <w:tab w:val="left" w:pos="11524"/>
        </w:tabs>
        <w:spacing w:after="0" w:line="240" w:lineRule="auto"/>
        <w:ind w:left="270" w:hanging="270"/>
        <w:jc w:val="both"/>
        <w:rPr>
          <w:rFonts w:ascii="Arial" w:hAnsi="Arial" w:cs="Arial"/>
          <w:sz w:val="20"/>
          <w:szCs w:val="20"/>
        </w:rPr>
      </w:pPr>
      <w:r w:rsidRPr="004C7E64">
        <w:rPr>
          <w:rFonts w:ascii="Arial" w:hAnsi="Arial" w:cs="Arial"/>
          <w:sz w:val="20"/>
          <w:szCs w:val="20"/>
        </w:rPr>
        <w:t>6. </w:t>
      </w:r>
      <w:r w:rsidR="004570DD">
        <w:rPr>
          <w:rFonts w:ascii="Arial" w:hAnsi="Arial" w:cs="Arial"/>
          <w:sz w:val="20"/>
          <w:szCs w:val="20"/>
        </w:rPr>
        <w:tab/>
      </w:r>
      <w:r w:rsidRPr="004C7E64">
        <w:rPr>
          <w:rFonts w:ascii="Arial" w:hAnsi="Arial" w:cs="Arial"/>
          <w:sz w:val="20"/>
          <w:szCs w:val="20"/>
        </w:rPr>
        <w:t>Sposób obliczenia należnego wynagrodzenia Wykonawcy z tytułu wykonania części umowy będzie następujący:</w:t>
      </w:r>
    </w:p>
    <w:p w14:paraId="2FF745BF" w14:textId="77777777" w:rsidR="00B61900" w:rsidRPr="004C7E64" w:rsidRDefault="00B61900" w:rsidP="00A550D5">
      <w:pPr>
        <w:tabs>
          <w:tab w:val="left" w:pos="-29567"/>
          <w:tab w:val="left" w:pos="-26251"/>
        </w:tabs>
        <w:spacing w:after="0" w:line="240" w:lineRule="auto"/>
        <w:ind w:left="585" w:hanging="301"/>
        <w:jc w:val="both"/>
        <w:rPr>
          <w:rFonts w:ascii="Arial" w:hAnsi="Arial" w:cs="Arial"/>
          <w:sz w:val="20"/>
          <w:szCs w:val="20"/>
        </w:rPr>
      </w:pPr>
      <w:r w:rsidRPr="004C7E64">
        <w:rPr>
          <w:rFonts w:ascii="Arial" w:hAnsi="Arial" w:cs="Arial"/>
          <w:sz w:val="20"/>
          <w:szCs w:val="20"/>
        </w:rPr>
        <w:lastRenderedPageBreak/>
        <w:t>a) </w:t>
      </w:r>
      <w:r w:rsidR="004570DD">
        <w:rPr>
          <w:rFonts w:ascii="Arial" w:hAnsi="Arial" w:cs="Arial"/>
          <w:sz w:val="20"/>
          <w:szCs w:val="20"/>
        </w:rPr>
        <w:tab/>
      </w:r>
      <w:r w:rsidRPr="004C7E64">
        <w:rPr>
          <w:rFonts w:ascii="Arial" w:hAnsi="Arial" w:cs="Arial"/>
          <w:sz w:val="20"/>
          <w:szCs w:val="20"/>
        </w:rPr>
        <w:t>w przypadku odstąpienia od całego elementu robót określonego w harmonogramie rzeczowo-terminowo-finansowym, nastąpi odliczenie wartości tego elementu (wynikającej z harmonogramu rzeczowo-terminowo-finansowego) od ogólnej wartości przedmiotu zamówienia;</w:t>
      </w:r>
    </w:p>
    <w:p w14:paraId="3C3B79BE" w14:textId="77777777" w:rsidR="00B61900" w:rsidRPr="004C7E64" w:rsidRDefault="00B61900" w:rsidP="00A550D5">
      <w:pPr>
        <w:tabs>
          <w:tab w:val="left" w:pos="-29567"/>
          <w:tab w:val="left" w:pos="-26251"/>
        </w:tabs>
        <w:spacing w:after="0" w:line="240" w:lineRule="auto"/>
        <w:ind w:left="585" w:hanging="301"/>
        <w:jc w:val="both"/>
        <w:rPr>
          <w:rFonts w:ascii="Arial" w:hAnsi="Arial" w:cs="Arial"/>
          <w:sz w:val="20"/>
          <w:szCs w:val="20"/>
        </w:rPr>
      </w:pPr>
      <w:r w:rsidRPr="004C7E64">
        <w:rPr>
          <w:rFonts w:ascii="Arial" w:hAnsi="Arial" w:cs="Arial"/>
          <w:sz w:val="20"/>
          <w:szCs w:val="20"/>
        </w:rPr>
        <w:t>b) </w:t>
      </w:r>
      <w:r w:rsidR="004570DD">
        <w:rPr>
          <w:rFonts w:ascii="Arial" w:hAnsi="Arial" w:cs="Arial"/>
          <w:sz w:val="20"/>
          <w:szCs w:val="20"/>
        </w:rPr>
        <w:tab/>
      </w:r>
      <w:r w:rsidRPr="004C7E64">
        <w:rPr>
          <w:rFonts w:ascii="Arial" w:hAnsi="Arial" w:cs="Arial"/>
          <w:sz w:val="20"/>
          <w:szCs w:val="20"/>
        </w:rPr>
        <w:t xml:space="preserve">w przypadku odstąpienia od części robót z danego elementu określonego w harmonogramie rzeczowo-terminowo-finansowym, obliczenie wykonanej części tego elementu nastąpi na podstawie kosztorysów powykonawczych, przygotowanych przez Wykonawcę, a zatwierdzonych przez </w:t>
      </w:r>
      <w:r w:rsidR="000177AE" w:rsidRPr="004C7E64">
        <w:rPr>
          <w:rFonts w:ascii="Arial" w:hAnsi="Arial" w:cs="Arial"/>
          <w:sz w:val="20"/>
        </w:rPr>
        <w:t>inspektora nadzoru</w:t>
      </w:r>
      <w:r w:rsidRPr="004C7E64">
        <w:rPr>
          <w:rFonts w:ascii="Arial" w:hAnsi="Arial" w:cs="Arial"/>
          <w:sz w:val="20"/>
          <w:szCs w:val="20"/>
        </w:rPr>
        <w:t>.</w:t>
      </w:r>
    </w:p>
    <w:p w14:paraId="50BA4131" w14:textId="77777777" w:rsidR="00B61900" w:rsidRPr="004C7E64" w:rsidRDefault="00B61900" w:rsidP="00A550D5">
      <w:pPr>
        <w:spacing w:after="0" w:line="240" w:lineRule="auto"/>
        <w:ind w:left="600" w:hanging="33"/>
        <w:jc w:val="both"/>
        <w:rPr>
          <w:rFonts w:ascii="Arial" w:hAnsi="Arial" w:cs="Arial"/>
          <w:sz w:val="20"/>
          <w:szCs w:val="20"/>
        </w:rPr>
      </w:pPr>
      <w:r w:rsidRPr="004C7E64">
        <w:rPr>
          <w:rFonts w:ascii="Arial" w:hAnsi="Arial" w:cs="Arial"/>
          <w:sz w:val="20"/>
          <w:szCs w:val="20"/>
        </w:rPr>
        <w:t>Kosztorysy te opracowane będą w oparciu o następujące założenia:</w:t>
      </w:r>
    </w:p>
    <w:p w14:paraId="1463E678" w14:textId="77777777" w:rsidR="00B61900" w:rsidRPr="004C7E64" w:rsidRDefault="00B61900" w:rsidP="00A550D5">
      <w:pPr>
        <w:spacing w:after="0" w:line="240" w:lineRule="auto"/>
        <w:ind w:left="735" w:hanging="135"/>
        <w:jc w:val="both"/>
        <w:rPr>
          <w:rFonts w:ascii="Arial" w:hAnsi="Arial" w:cs="Arial"/>
          <w:sz w:val="20"/>
          <w:szCs w:val="20"/>
        </w:rPr>
      </w:pPr>
      <w:r w:rsidRPr="004C7E64">
        <w:rPr>
          <w:rFonts w:ascii="Arial" w:hAnsi="Arial" w:cs="Arial"/>
          <w:sz w:val="20"/>
          <w:szCs w:val="20"/>
        </w:rPr>
        <w:t>- ceny jednostkowe robót zostaną przyjęte z</w:t>
      </w:r>
      <w:r w:rsidR="003F2928" w:rsidRPr="004C7E64">
        <w:rPr>
          <w:rFonts w:ascii="Arial" w:hAnsi="Arial" w:cs="Arial"/>
          <w:sz w:val="20"/>
          <w:szCs w:val="20"/>
        </w:rPr>
        <w:t xml:space="preserve"> kosztorysów</w:t>
      </w:r>
      <w:r w:rsidR="00441DAA" w:rsidRPr="004C7E64">
        <w:rPr>
          <w:rFonts w:ascii="Arial" w:hAnsi="Arial" w:cs="Arial"/>
          <w:sz w:val="20"/>
          <w:szCs w:val="20"/>
        </w:rPr>
        <w:t>,</w:t>
      </w:r>
      <w:r w:rsidR="003F2928" w:rsidRPr="004C7E64">
        <w:rPr>
          <w:rFonts w:ascii="Arial" w:hAnsi="Arial" w:cs="Arial"/>
          <w:sz w:val="20"/>
          <w:szCs w:val="20"/>
        </w:rPr>
        <w:t xml:space="preserve"> o których mowa w § </w:t>
      </w:r>
      <w:r w:rsidRPr="004C7E64">
        <w:rPr>
          <w:rFonts w:ascii="Arial" w:hAnsi="Arial" w:cs="Arial"/>
          <w:sz w:val="20"/>
          <w:szCs w:val="20"/>
        </w:rPr>
        <w:t xml:space="preserve">1 ust. 8a) niniejszej umowy, a ilości wykonanych robót z książki obmiarów;                 </w:t>
      </w:r>
    </w:p>
    <w:p w14:paraId="578D5220" w14:textId="77777777" w:rsidR="00B61900" w:rsidRPr="004C7E64" w:rsidRDefault="00B61900" w:rsidP="00A550D5">
      <w:pPr>
        <w:spacing w:after="0" w:line="240" w:lineRule="auto"/>
        <w:ind w:left="735" w:hanging="135"/>
        <w:jc w:val="both"/>
        <w:rPr>
          <w:rFonts w:ascii="Arial" w:hAnsi="Arial" w:cs="Arial"/>
          <w:sz w:val="20"/>
          <w:szCs w:val="20"/>
        </w:rPr>
      </w:pPr>
      <w:r w:rsidRPr="004C7E64">
        <w:rPr>
          <w:rFonts w:ascii="Arial" w:hAnsi="Arial" w:cs="Arial"/>
          <w:sz w:val="20"/>
          <w:szCs w:val="20"/>
        </w:rPr>
        <w:t>- w przypadku, gdy nie będzie możliwe rozlicz</w:t>
      </w:r>
      <w:r w:rsidR="007279FF" w:rsidRPr="004C7E64">
        <w:rPr>
          <w:rFonts w:ascii="Arial" w:hAnsi="Arial" w:cs="Arial"/>
          <w:sz w:val="20"/>
          <w:szCs w:val="20"/>
        </w:rPr>
        <w:t>enie danej roboty w oparciu o </w:t>
      </w:r>
      <w:r w:rsidR="00122ECE" w:rsidRPr="004C7E64">
        <w:rPr>
          <w:rFonts w:ascii="Arial" w:hAnsi="Arial" w:cs="Arial"/>
          <w:sz w:val="20"/>
          <w:szCs w:val="20"/>
        </w:rPr>
        <w:t>w</w:t>
      </w:r>
      <w:r w:rsidRPr="004C7E64">
        <w:rPr>
          <w:rFonts w:ascii="Arial" w:hAnsi="Arial" w:cs="Arial"/>
          <w:sz w:val="20"/>
          <w:szCs w:val="20"/>
        </w:rPr>
        <w:t>w</w:t>
      </w:r>
      <w:r w:rsidR="00122ECE" w:rsidRPr="004C7E64">
        <w:rPr>
          <w:rFonts w:ascii="Arial" w:hAnsi="Arial" w:cs="Arial"/>
          <w:sz w:val="20"/>
          <w:szCs w:val="20"/>
        </w:rPr>
        <w:t>.</w:t>
      </w:r>
      <w:r w:rsidR="007279FF" w:rsidRPr="004C7E64">
        <w:rPr>
          <w:rFonts w:ascii="Arial" w:hAnsi="Arial" w:cs="Arial"/>
          <w:sz w:val="20"/>
          <w:szCs w:val="20"/>
        </w:rPr>
        <w:t> </w:t>
      </w:r>
      <w:r w:rsidRPr="004C7E64">
        <w:rPr>
          <w:rFonts w:ascii="Arial" w:hAnsi="Arial" w:cs="Arial"/>
          <w:sz w:val="20"/>
          <w:szCs w:val="20"/>
        </w:rPr>
        <w:t xml:space="preserve">zapisy, brakujące ceny czynników produkcji zostaną przyjęte z zeszytów SEKOCENBUD (jako średnie) za okres ich wbudowania. </w:t>
      </w:r>
    </w:p>
    <w:p w14:paraId="639468DE" w14:textId="77777777" w:rsidR="00B61900" w:rsidRPr="004C7E64" w:rsidRDefault="00B61900" w:rsidP="00A550D5">
      <w:pPr>
        <w:tabs>
          <w:tab w:val="left" w:pos="-29567"/>
          <w:tab w:val="left" w:pos="-26251"/>
        </w:tabs>
        <w:spacing w:after="0" w:line="240" w:lineRule="auto"/>
        <w:ind w:left="584" w:hanging="17"/>
        <w:jc w:val="both"/>
        <w:rPr>
          <w:rFonts w:ascii="Arial" w:hAnsi="Arial" w:cs="Arial"/>
          <w:sz w:val="20"/>
          <w:szCs w:val="20"/>
        </w:rPr>
      </w:pPr>
      <w:r w:rsidRPr="004C7E64">
        <w:rPr>
          <w:rFonts w:ascii="Arial" w:hAnsi="Arial" w:cs="Arial"/>
          <w:sz w:val="20"/>
          <w:szCs w:val="20"/>
        </w:rPr>
        <w:t xml:space="preserve">Podstawą do określenia nakładów rzeczowych będą KNR-y. W przypadku braku odpowiednich pozycji </w:t>
      </w:r>
      <w:r w:rsidR="003F2928" w:rsidRPr="004C7E64">
        <w:rPr>
          <w:rFonts w:ascii="Arial" w:hAnsi="Arial" w:cs="Arial"/>
          <w:sz w:val="20"/>
          <w:szCs w:val="20"/>
        </w:rPr>
        <w:t>+</w:t>
      </w:r>
      <w:r w:rsidRPr="004C7E64">
        <w:rPr>
          <w:rFonts w:ascii="Arial" w:hAnsi="Arial" w:cs="Arial"/>
          <w:sz w:val="20"/>
          <w:szCs w:val="20"/>
        </w:rPr>
        <w:t xml:space="preserve"> KNNR-y, a następnie wycena indywidualna Wykonawcy zatwierdzona przez Zamawiającego. </w:t>
      </w:r>
    </w:p>
    <w:p w14:paraId="4F880548" w14:textId="77777777" w:rsidR="00B61900" w:rsidRPr="004C7E64" w:rsidRDefault="00B61900" w:rsidP="00A550D5">
      <w:pPr>
        <w:pStyle w:val="WW-Tekstpodstawowywcity31"/>
        <w:tabs>
          <w:tab w:val="left" w:pos="17608"/>
        </w:tabs>
        <w:ind w:left="284" w:hanging="284"/>
        <w:jc w:val="both"/>
        <w:rPr>
          <w:rFonts w:ascii="Arial" w:hAnsi="Arial" w:cs="Arial"/>
          <w:sz w:val="20"/>
        </w:rPr>
      </w:pPr>
      <w:r w:rsidRPr="004C7E64">
        <w:rPr>
          <w:rFonts w:ascii="Arial" w:hAnsi="Arial" w:cs="Arial"/>
          <w:sz w:val="20"/>
        </w:rPr>
        <w:t>7. </w:t>
      </w:r>
      <w:r w:rsidR="004570DD">
        <w:rPr>
          <w:rFonts w:ascii="Arial" w:hAnsi="Arial" w:cs="Arial"/>
          <w:sz w:val="20"/>
        </w:rPr>
        <w:tab/>
      </w:r>
      <w:r w:rsidRPr="004C7E64">
        <w:rPr>
          <w:rFonts w:ascii="Arial" w:hAnsi="Arial" w:cs="Arial"/>
          <w:sz w:val="20"/>
        </w:rPr>
        <w:t>Wynagrodzenie należne Wykonawcy za zabezpieczen</w:t>
      </w:r>
      <w:r w:rsidR="003A51FA" w:rsidRPr="004C7E64">
        <w:rPr>
          <w:rFonts w:ascii="Arial" w:hAnsi="Arial" w:cs="Arial"/>
          <w:sz w:val="20"/>
        </w:rPr>
        <w:t>ie przerwanych prac nastąpi na</w:t>
      </w:r>
      <w:r w:rsidRPr="004C7E64">
        <w:rPr>
          <w:rFonts w:ascii="Arial" w:hAnsi="Arial" w:cs="Arial"/>
          <w:sz w:val="20"/>
        </w:rPr>
        <w:t xml:space="preserve"> podstawie kosztorysów powykonawczych przygotowanych przez Wykonawcę, a zatwierdzonych przez </w:t>
      </w:r>
      <w:r w:rsidR="000177AE" w:rsidRPr="004C7E64">
        <w:rPr>
          <w:rFonts w:ascii="Arial" w:hAnsi="Arial" w:cs="Arial"/>
          <w:sz w:val="20"/>
        </w:rPr>
        <w:t xml:space="preserve">inspektora nadzoru </w:t>
      </w:r>
      <w:r w:rsidRPr="004C7E64">
        <w:rPr>
          <w:rFonts w:ascii="Arial" w:hAnsi="Arial" w:cs="Arial"/>
          <w:sz w:val="20"/>
        </w:rPr>
        <w:t>zgodnie z zapisami za</w:t>
      </w:r>
      <w:r w:rsidR="00E70E2D" w:rsidRPr="004C7E64">
        <w:rPr>
          <w:rFonts w:ascii="Arial" w:hAnsi="Arial" w:cs="Arial"/>
          <w:sz w:val="20"/>
        </w:rPr>
        <w:t>mieszczonymi w </w:t>
      </w:r>
      <w:r w:rsidR="003F2928" w:rsidRPr="004C7E64">
        <w:rPr>
          <w:rFonts w:ascii="Arial" w:hAnsi="Arial" w:cs="Arial"/>
          <w:sz w:val="20"/>
        </w:rPr>
        <w:t>ust. </w:t>
      </w:r>
      <w:r w:rsidRPr="004C7E64">
        <w:rPr>
          <w:rFonts w:ascii="Arial" w:hAnsi="Arial" w:cs="Arial"/>
          <w:sz w:val="20"/>
        </w:rPr>
        <w:t>6 niniejszego paragrafu.</w:t>
      </w:r>
    </w:p>
    <w:p w14:paraId="303F85EE" w14:textId="77777777" w:rsidR="00B61900" w:rsidRPr="004C7E64" w:rsidRDefault="00B61900" w:rsidP="00A550D5">
      <w:pPr>
        <w:spacing w:after="0" w:line="240" w:lineRule="auto"/>
        <w:ind w:left="284"/>
        <w:jc w:val="both"/>
        <w:rPr>
          <w:rFonts w:ascii="Arial" w:hAnsi="Arial" w:cs="Arial"/>
          <w:sz w:val="20"/>
          <w:szCs w:val="20"/>
        </w:rPr>
      </w:pPr>
      <w:r w:rsidRPr="004C7E64">
        <w:rPr>
          <w:rFonts w:ascii="Arial" w:hAnsi="Arial" w:cs="Arial"/>
          <w:sz w:val="20"/>
          <w:szCs w:val="20"/>
        </w:rPr>
        <w:t>Kosztorysy te opracowane będą w oparciu o następujące założenia:</w:t>
      </w:r>
    </w:p>
    <w:p w14:paraId="1001CF16" w14:textId="77777777" w:rsidR="00B61900" w:rsidRPr="004C7E64" w:rsidRDefault="00B61900" w:rsidP="00A550D5">
      <w:pPr>
        <w:spacing w:after="0" w:line="240" w:lineRule="auto"/>
        <w:ind w:left="435" w:hanging="150"/>
        <w:jc w:val="both"/>
        <w:rPr>
          <w:rFonts w:ascii="Arial" w:hAnsi="Arial" w:cs="Arial"/>
          <w:sz w:val="20"/>
          <w:szCs w:val="20"/>
        </w:rPr>
      </w:pPr>
      <w:r w:rsidRPr="004C7E64">
        <w:rPr>
          <w:rFonts w:ascii="Arial" w:hAnsi="Arial" w:cs="Arial"/>
          <w:sz w:val="20"/>
          <w:szCs w:val="20"/>
        </w:rPr>
        <w:t>- ceny jednostkowe robót zostaną przyjęte z koszto</w:t>
      </w:r>
      <w:r w:rsidR="00023D43" w:rsidRPr="004C7E64">
        <w:rPr>
          <w:rFonts w:ascii="Arial" w:hAnsi="Arial" w:cs="Arial"/>
          <w:sz w:val="20"/>
          <w:szCs w:val="20"/>
        </w:rPr>
        <w:t>rysów</w:t>
      </w:r>
      <w:r w:rsidR="00441DAA" w:rsidRPr="004C7E64">
        <w:rPr>
          <w:rFonts w:ascii="Arial" w:hAnsi="Arial" w:cs="Arial"/>
          <w:sz w:val="20"/>
          <w:szCs w:val="20"/>
        </w:rPr>
        <w:t>,</w:t>
      </w:r>
      <w:r w:rsidR="00023D43" w:rsidRPr="004C7E64">
        <w:rPr>
          <w:rFonts w:ascii="Arial" w:hAnsi="Arial" w:cs="Arial"/>
          <w:sz w:val="20"/>
          <w:szCs w:val="20"/>
        </w:rPr>
        <w:t xml:space="preserve"> o których mowa w § 1 ust. 8a</w:t>
      </w:r>
      <w:r w:rsidR="00441DAA" w:rsidRPr="004C7E64">
        <w:rPr>
          <w:rFonts w:ascii="Arial" w:hAnsi="Arial" w:cs="Arial"/>
          <w:sz w:val="20"/>
          <w:szCs w:val="20"/>
        </w:rPr>
        <w:t>)</w:t>
      </w:r>
      <w:r w:rsidRPr="004C7E64">
        <w:rPr>
          <w:rFonts w:ascii="Arial" w:hAnsi="Arial" w:cs="Arial"/>
          <w:sz w:val="20"/>
          <w:szCs w:val="20"/>
        </w:rPr>
        <w:t xml:space="preserve"> niniejszej umowy, a ilości wykonanych robót z książki obmiarów;</w:t>
      </w:r>
    </w:p>
    <w:p w14:paraId="30722761" w14:textId="77777777" w:rsidR="004570DD" w:rsidRPr="00D229C1" w:rsidRDefault="00B61900" w:rsidP="00D229C1">
      <w:pPr>
        <w:spacing w:after="0" w:line="240" w:lineRule="auto"/>
        <w:ind w:left="435" w:hanging="150"/>
        <w:jc w:val="both"/>
        <w:rPr>
          <w:rFonts w:ascii="Arial" w:hAnsi="Arial" w:cs="Arial"/>
          <w:sz w:val="20"/>
          <w:szCs w:val="20"/>
        </w:rPr>
      </w:pPr>
      <w:r w:rsidRPr="004C7E64">
        <w:rPr>
          <w:rFonts w:ascii="Arial" w:hAnsi="Arial" w:cs="Arial"/>
          <w:sz w:val="20"/>
          <w:szCs w:val="20"/>
        </w:rPr>
        <w:t>- </w:t>
      </w:r>
      <w:r w:rsidR="00B47E69">
        <w:rPr>
          <w:rFonts w:ascii="Arial" w:hAnsi="Arial" w:cs="Arial"/>
          <w:sz w:val="20"/>
          <w:szCs w:val="20"/>
        </w:rPr>
        <w:tab/>
      </w:r>
      <w:r w:rsidRPr="004C7E64">
        <w:rPr>
          <w:rFonts w:ascii="Arial" w:hAnsi="Arial" w:cs="Arial"/>
          <w:sz w:val="20"/>
          <w:szCs w:val="20"/>
        </w:rPr>
        <w:t>w przypadku, gdy nie będzie możliwe rozliczen</w:t>
      </w:r>
      <w:r w:rsidR="007279FF" w:rsidRPr="004C7E64">
        <w:rPr>
          <w:rFonts w:ascii="Arial" w:hAnsi="Arial" w:cs="Arial"/>
          <w:sz w:val="20"/>
          <w:szCs w:val="20"/>
        </w:rPr>
        <w:t>ie danej roboty w oparciu o ww. </w:t>
      </w:r>
      <w:r w:rsidRPr="004C7E64">
        <w:rPr>
          <w:rFonts w:ascii="Arial" w:hAnsi="Arial" w:cs="Arial"/>
          <w:sz w:val="20"/>
          <w:szCs w:val="20"/>
        </w:rPr>
        <w:t xml:space="preserve">zapisy, brakujące ceny czynników produkcji zostaną przyjęte z zeszytów SEKOCENBUD (jako średnie) za okres ich wbudowania. Podstawą do określenia nakładów rzeczowych będą KNR-y. W przypadku braku odpowiednich pozycji – KNNR-y, a następnie wycena indywidualna Wykonawcy zatwierdzona przez </w:t>
      </w:r>
      <w:r w:rsidR="000177AE" w:rsidRPr="004C7E64">
        <w:rPr>
          <w:rFonts w:ascii="Arial" w:hAnsi="Arial" w:cs="Arial"/>
          <w:sz w:val="20"/>
        </w:rPr>
        <w:t>inspektora nadzoru</w:t>
      </w:r>
      <w:r w:rsidR="00E70E2D" w:rsidRPr="004C7E64">
        <w:rPr>
          <w:rFonts w:ascii="Arial" w:hAnsi="Arial" w:cs="Arial"/>
          <w:sz w:val="20"/>
        </w:rPr>
        <w:t xml:space="preserve"> </w:t>
      </w:r>
      <w:r w:rsidRPr="004C7E64">
        <w:rPr>
          <w:rFonts w:ascii="Arial" w:hAnsi="Arial" w:cs="Arial"/>
          <w:sz w:val="20"/>
          <w:szCs w:val="20"/>
        </w:rPr>
        <w:t>i Zamawiającego.</w:t>
      </w:r>
    </w:p>
    <w:p w14:paraId="265D8A68" w14:textId="77777777" w:rsidR="004570DD" w:rsidRDefault="004570DD" w:rsidP="00A550D5">
      <w:pPr>
        <w:spacing w:after="0" w:line="240" w:lineRule="auto"/>
        <w:jc w:val="center"/>
        <w:rPr>
          <w:rFonts w:ascii="Verdana" w:hAnsi="Verdana" w:cs="Verdana"/>
          <w:b/>
          <w:bCs/>
          <w:sz w:val="20"/>
          <w:szCs w:val="20"/>
        </w:rPr>
      </w:pPr>
    </w:p>
    <w:p w14:paraId="6D938D46" w14:textId="77777777" w:rsidR="00B61900" w:rsidRPr="004C7E64" w:rsidRDefault="00B61900" w:rsidP="00A550D5">
      <w:pPr>
        <w:spacing w:after="0" w:line="240" w:lineRule="auto"/>
        <w:jc w:val="center"/>
        <w:rPr>
          <w:rFonts w:ascii="Arial" w:hAnsi="Arial" w:cs="Arial"/>
          <w:bCs/>
          <w:sz w:val="20"/>
          <w:szCs w:val="20"/>
        </w:rPr>
      </w:pPr>
      <w:r w:rsidRPr="004C7E64">
        <w:rPr>
          <w:rFonts w:ascii="Arial" w:hAnsi="Arial" w:cs="Arial"/>
          <w:b/>
          <w:bCs/>
          <w:sz w:val="20"/>
          <w:szCs w:val="20"/>
        </w:rPr>
        <w:t>§ 15</w:t>
      </w:r>
    </w:p>
    <w:p w14:paraId="509F99EF" w14:textId="77777777" w:rsidR="00B61900" w:rsidRPr="004C7E64" w:rsidRDefault="00B61900" w:rsidP="00A550D5">
      <w:pPr>
        <w:pStyle w:val="WW-Tekstpodstawowywcity2"/>
        <w:tabs>
          <w:tab w:val="left" w:pos="17608"/>
        </w:tabs>
        <w:rPr>
          <w:rFonts w:ascii="Arial" w:hAnsi="Arial" w:cs="Arial"/>
          <w:sz w:val="20"/>
        </w:rPr>
      </w:pPr>
      <w:r w:rsidRPr="004C7E64">
        <w:rPr>
          <w:rFonts w:ascii="Arial" w:hAnsi="Arial" w:cs="Arial"/>
          <w:bCs/>
          <w:sz w:val="20"/>
        </w:rPr>
        <w:t>1. </w:t>
      </w:r>
      <w:r w:rsidR="004570DD">
        <w:rPr>
          <w:rFonts w:ascii="Arial" w:hAnsi="Arial" w:cs="Arial"/>
          <w:bCs/>
          <w:sz w:val="20"/>
        </w:rPr>
        <w:tab/>
      </w:r>
      <w:r w:rsidRPr="004C7E64">
        <w:rPr>
          <w:rFonts w:ascii="Arial" w:hAnsi="Arial" w:cs="Arial"/>
          <w:sz w:val="20"/>
        </w:rPr>
        <w:t>Wykonawca zapłaci Zamawiającemu karę umowną:</w:t>
      </w:r>
    </w:p>
    <w:p w14:paraId="15E1480F" w14:textId="77777777" w:rsidR="00B61900" w:rsidRPr="004C7E64" w:rsidRDefault="00B61900" w:rsidP="00A550D5">
      <w:pPr>
        <w:tabs>
          <w:tab w:val="left" w:pos="-30382"/>
          <w:tab w:val="left" w:pos="-24469"/>
        </w:tabs>
        <w:spacing w:after="0" w:line="240" w:lineRule="auto"/>
        <w:ind w:left="567" w:hanging="283"/>
        <w:jc w:val="both"/>
        <w:rPr>
          <w:rFonts w:ascii="Arial" w:hAnsi="Arial" w:cs="Arial"/>
          <w:sz w:val="20"/>
          <w:szCs w:val="20"/>
        </w:rPr>
      </w:pPr>
      <w:r w:rsidRPr="004C7E64">
        <w:rPr>
          <w:rFonts w:ascii="Arial" w:hAnsi="Arial" w:cs="Arial"/>
          <w:sz w:val="20"/>
          <w:szCs w:val="20"/>
        </w:rPr>
        <w:t>a) </w:t>
      </w:r>
      <w:r w:rsidR="004C7E64">
        <w:rPr>
          <w:rFonts w:ascii="Arial" w:hAnsi="Arial" w:cs="Arial"/>
          <w:sz w:val="20"/>
          <w:szCs w:val="20"/>
        </w:rPr>
        <w:tab/>
      </w:r>
      <w:r w:rsidRPr="004C7E64">
        <w:rPr>
          <w:rFonts w:ascii="Arial" w:hAnsi="Arial" w:cs="Arial"/>
          <w:sz w:val="20"/>
          <w:szCs w:val="20"/>
        </w:rPr>
        <w:t xml:space="preserve">za odstąpienie od umowy przez Zamawiającego z przyczyn, za które odpowiedzialność ponosi Wykonawca - w wysokości </w:t>
      </w:r>
      <w:r w:rsidRPr="004C7E64">
        <w:rPr>
          <w:rFonts w:ascii="Arial" w:hAnsi="Arial" w:cs="Arial"/>
          <w:b/>
          <w:bCs/>
          <w:sz w:val="20"/>
          <w:szCs w:val="20"/>
        </w:rPr>
        <w:t>2</w:t>
      </w:r>
      <w:r w:rsidRPr="004C7E64">
        <w:rPr>
          <w:rFonts w:ascii="Arial" w:hAnsi="Arial" w:cs="Arial"/>
          <w:b/>
          <w:sz w:val="20"/>
          <w:szCs w:val="20"/>
        </w:rPr>
        <w:t>0%</w:t>
      </w:r>
      <w:r w:rsidRPr="004C7E64">
        <w:rPr>
          <w:rFonts w:ascii="Arial" w:hAnsi="Arial" w:cs="Arial"/>
          <w:sz w:val="20"/>
          <w:szCs w:val="20"/>
        </w:rPr>
        <w:t xml:space="preserve"> wynagrodzenia umownego netto, o którym mowa w § 2 ust. 1 niniejszej umowy za przedmiot umowy;</w:t>
      </w:r>
    </w:p>
    <w:p w14:paraId="7E961FF1" w14:textId="77777777" w:rsidR="00B61900" w:rsidRPr="004C7E64" w:rsidRDefault="00B61900" w:rsidP="00A550D5">
      <w:pPr>
        <w:tabs>
          <w:tab w:val="left" w:pos="-30382"/>
          <w:tab w:val="left" w:pos="-24469"/>
        </w:tabs>
        <w:spacing w:after="0" w:line="240" w:lineRule="auto"/>
        <w:ind w:left="567" w:hanging="283"/>
        <w:jc w:val="both"/>
        <w:rPr>
          <w:rFonts w:ascii="Arial" w:hAnsi="Arial" w:cs="Arial"/>
          <w:sz w:val="20"/>
          <w:szCs w:val="20"/>
        </w:rPr>
      </w:pPr>
      <w:r w:rsidRPr="004C7E64">
        <w:rPr>
          <w:rFonts w:ascii="Arial" w:hAnsi="Arial" w:cs="Arial"/>
          <w:sz w:val="20"/>
          <w:szCs w:val="20"/>
        </w:rPr>
        <w:t>b) </w:t>
      </w:r>
      <w:r w:rsidR="004C7E64">
        <w:rPr>
          <w:rFonts w:ascii="Arial" w:hAnsi="Arial" w:cs="Arial"/>
          <w:sz w:val="20"/>
          <w:szCs w:val="20"/>
        </w:rPr>
        <w:tab/>
      </w:r>
      <w:r w:rsidRPr="004C7E64">
        <w:rPr>
          <w:rFonts w:ascii="Arial" w:hAnsi="Arial" w:cs="Arial"/>
          <w:sz w:val="20"/>
          <w:szCs w:val="20"/>
        </w:rPr>
        <w:t xml:space="preserve">za zwłokę w oddaniu określonego w umowie przedmiotu odbioru – w wysokości </w:t>
      </w:r>
      <w:r w:rsidRPr="004C7E64">
        <w:rPr>
          <w:rFonts w:ascii="Arial" w:hAnsi="Arial" w:cs="Arial"/>
          <w:b/>
          <w:sz w:val="20"/>
          <w:szCs w:val="20"/>
        </w:rPr>
        <w:t>0,</w:t>
      </w:r>
      <w:r w:rsidR="00E41B1E">
        <w:rPr>
          <w:rFonts w:ascii="Arial" w:hAnsi="Arial" w:cs="Arial"/>
          <w:b/>
          <w:sz w:val="20"/>
          <w:szCs w:val="20"/>
        </w:rPr>
        <w:t>1</w:t>
      </w:r>
      <w:r w:rsidRPr="004C7E64">
        <w:rPr>
          <w:rFonts w:ascii="Arial" w:hAnsi="Arial" w:cs="Arial"/>
          <w:b/>
          <w:sz w:val="20"/>
          <w:szCs w:val="20"/>
        </w:rPr>
        <w:t>%</w:t>
      </w:r>
      <w:r w:rsidRPr="004C7E64">
        <w:rPr>
          <w:rFonts w:ascii="Arial" w:hAnsi="Arial" w:cs="Arial"/>
          <w:sz w:val="20"/>
          <w:szCs w:val="20"/>
        </w:rPr>
        <w:t xml:space="preserve"> wynagrodzenia umownego netto, o którym mowa w § 2 ust. 1 niniejszej umowy, za każdy dzień zwłoki;</w:t>
      </w:r>
    </w:p>
    <w:p w14:paraId="60545F1A" w14:textId="77777777" w:rsidR="00B61900" w:rsidRPr="004C7E64" w:rsidRDefault="00B61900" w:rsidP="00A550D5">
      <w:pPr>
        <w:tabs>
          <w:tab w:val="left" w:pos="21546"/>
          <w:tab w:val="left" w:pos="27459"/>
        </w:tabs>
        <w:spacing w:after="0" w:line="240" w:lineRule="auto"/>
        <w:ind w:left="567" w:hanging="283"/>
        <w:jc w:val="both"/>
        <w:rPr>
          <w:rFonts w:ascii="Arial" w:hAnsi="Arial" w:cs="Arial"/>
          <w:sz w:val="20"/>
          <w:szCs w:val="20"/>
        </w:rPr>
      </w:pPr>
      <w:r w:rsidRPr="004C7E64">
        <w:rPr>
          <w:rFonts w:ascii="Arial" w:hAnsi="Arial" w:cs="Arial"/>
          <w:sz w:val="20"/>
          <w:szCs w:val="20"/>
        </w:rPr>
        <w:t>c) </w:t>
      </w:r>
      <w:r w:rsidR="004C7E64">
        <w:rPr>
          <w:rFonts w:ascii="Arial" w:hAnsi="Arial" w:cs="Arial"/>
          <w:sz w:val="20"/>
          <w:szCs w:val="20"/>
        </w:rPr>
        <w:tab/>
      </w:r>
      <w:r w:rsidRPr="004C7E64">
        <w:rPr>
          <w:rFonts w:ascii="Arial" w:hAnsi="Arial" w:cs="Arial"/>
          <w:sz w:val="20"/>
          <w:szCs w:val="20"/>
        </w:rPr>
        <w:t xml:space="preserve">za nieprzedłożenie do zaakceptowania projektu umowy o podwykonawstwo, której przedmiotem są roboty budowlane lub projektu </w:t>
      </w:r>
      <w:r w:rsidR="00122ECE" w:rsidRPr="004C7E64">
        <w:rPr>
          <w:rFonts w:ascii="Arial" w:hAnsi="Arial" w:cs="Arial"/>
          <w:sz w:val="20"/>
          <w:szCs w:val="20"/>
        </w:rPr>
        <w:t>jej zmiany - w wysokości 500,00 </w:t>
      </w:r>
      <w:r w:rsidRPr="004C7E64">
        <w:rPr>
          <w:rFonts w:ascii="Arial" w:hAnsi="Arial" w:cs="Arial"/>
          <w:sz w:val="20"/>
          <w:szCs w:val="20"/>
        </w:rPr>
        <w:t>złotych</w:t>
      </w:r>
      <w:r w:rsidR="004C7E64">
        <w:rPr>
          <w:rFonts w:ascii="Arial" w:hAnsi="Arial" w:cs="Arial"/>
          <w:sz w:val="20"/>
          <w:szCs w:val="20"/>
        </w:rPr>
        <w:t xml:space="preserve"> brutto</w:t>
      </w:r>
      <w:r w:rsidRPr="004C7E64">
        <w:rPr>
          <w:rFonts w:ascii="Arial" w:hAnsi="Arial" w:cs="Arial"/>
          <w:sz w:val="20"/>
          <w:szCs w:val="20"/>
        </w:rPr>
        <w:t xml:space="preserve"> za każdy nieprzedłożony do zaakc</w:t>
      </w:r>
      <w:r w:rsidR="007279FF" w:rsidRPr="004C7E64">
        <w:rPr>
          <w:rFonts w:ascii="Arial" w:hAnsi="Arial" w:cs="Arial"/>
          <w:sz w:val="20"/>
          <w:szCs w:val="20"/>
        </w:rPr>
        <w:t>eptowania projekt umowy lub jej </w:t>
      </w:r>
      <w:r w:rsidRPr="004C7E64">
        <w:rPr>
          <w:rFonts w:ascii="Arial" w:hAnsi="Arial" w:cs="Arial"/>
          <w:sz w:val="20"/>
          <w:szCs w:val="20"/>
        </w:rPr>
        <w:t>zmiany;</w:t>
      </w:r>
    </w:p>
    <w:p w14:paraId="1FD160B5" w14:textId="77777777" w:rsidR="00B61900" w:rsidRPr="004C7E64" w:rsidRDefault="00B61900" w:rsidP="00A550D5">
      <w:pPr>
        <w:tabs>
          <w:tab w:val="left" w:pos="21546"/>
          <w:tab w:val="left" w:pos="27459"/>
        </w:tabs>
        <w:spacing w:after="0" w:line="240" w:lineRule="auto"/>
        <w:ind w:left="567" w:hanging="283"/>
        <w:jc w:val="both"/>
        <w:rPr>
          <w:rFonts w:ascii="Arial" w:hAnsi="Arial" w:cs="Arial"/>
          <w:sz w:val="20"/>
          <w:szCs w:val="20"/>
        </w:rPr>
      </w:pPr>
      <w:r w:rsidRPr="004C7E64">
        <w:rPr>
          <w:rFonts w:ascii="Arial" w:hAnsi="Arial" w:cs="Arial"/>
          <w:sz w:val="20"/>
          <w:szCs w:val="20"/>
        </w:rPr>
        <w:t>d) </w:t>
      </w:r>
      <w:r w:rsidR="004C7E64">
        <w:rPr>
          <w:rFonts w:ascii="Arial" w:hAnsi="Arial" w:cs="Arial"/>
          <w:sz w:val="20"/>
          <w:szCs w:val="20"/>
        </w:rPr>
        <w:tab/>
      </w:r>
      <w:r w:rsidRPr="004C7E64">
        <w:rPr>
          <w:rFonts w:ascii="Arial" w:hAnsi="Arial" w:cs="Arial"/>
          <w:sz w:val="20"/>
          <w:szCs w:val="20"/>
        </w:rPr>
        <w:t>za nieprzedłożenie poświadczonej za zgodność z oryginałem kopii umowy o podwykonawstwo lub jej zmiany - w wysokości 500,00 złotych</w:t>
      </w:r>
      <w:r w:rsidR="004C7E64">
        <w:rPr>
          <w:rFonts w:ascii="Arial" w:hAnsi="Arial" w:cs="Arial"/>
          <w:sz w:val="20"/>
          <w:szCs w:val="20"/>
        </w:rPr>
        <w:t xml:space="preserve"> brutto</w:t>
      </w:r>
      <w:r w:rsidRPr="004C7E64">
        <w:rPr>
          <w:rFonts w:ascii="Arial" w:hAnsi="Arial" w:cs="Arial"/>
          <w:sz w:val="20"/>
          <w:szCs w:val="20"/>
        </w:rPr>
        <w:t xml:space="preserve"> za każdą nieprzedłożoną kopię umowy lub jej zmiany;</w:t>
      </w:r>
    </w:p>
    <w:p w14:paraId="3E77C7AF" w14:textId="77777777" w:rsidR="00B61900" w:rsidRPr="004C7E64" w:rsidRDefault="00B61900" w:rsidP="00A550D5">
      <w:pPr>
        <w:tabs>
          <w:tab w:val="left" w:pos="21546"/>
          <w:tab w:val="left" w:pos="27459"/>
        </w:tabs>
        <w:spacing w:after="0" w:line="240" w:lineRule="auto"/>
        <w:ind w:left="567" w:hanging="283"/>
        <w:jc w:val="both"/>
        <w:rPr>
          <w:rFonts w:ascii="Arial" w:hAnsi="Arial" w:cs="Arial"/>
          <w:sz w:val="20"/>
          <w:szCs w:val="20"/>
        </w:rPr>
      </w:pPr>
      <w:r w:rsidRPr="004C7E64">
        <w:rPr>
          <w:rFonts w:ascii="Arial" w:hAnsi="Arial" w:cs="Arial"/>
          <w:sz w:val="20"/>
          <w:szCs w:val="20"/>
        </w:rPr>
        <w:t>e) </w:t>
      </w:r>
      <w:r w:rsidR="004C7E64">
        <w:rPr>
          <w:rFonts w:ascii="Arial" w:hAnsi="Arial" w:cs="Arial"/>
          <w:sz w:val="20"/>
          <w:szCs w:val="20"/>
        </w:rPr>
        <w:tab/>
      </w:r>
      <w:r w:rsidRPr="004C7E64">
        <w:rPr>
          <w:rFonts w:ascii="Arial" w:hAnsi="Arial" w:cs="Arial"/>
          <w:sz w:val="20"/>
          <w:szCs w:val="20"/>
        </w:rPr>
        <w:t>za nieterminową zapłatę wynagrodzenia należnego Podwykonawcom lub dalszym Podwykonawcom - w wysokości ustawowych odsetek za nieterminową zapłatę;</w:t>
      </w:r>
    </w:p>
    <w:p w14:paraId="14346CCD" w14:textId="77777777" w:rsidR="00B61900" w:rsidRPr="004C7E64" w:rsidRDefault="00B61900" w:rsidP="00A550D5">
      <w:pPr>
        <w:tabs>
          <w:tab w:val="left" w:pos="21546"/>
          <w:tab w:val="left" w:pos="27459"/>
        </w:tabs>
        <w:spacing w:after="0" w:line="240" w:lineRule="auto"/>
        <w:ind w:left="567" w:hanging="283"/>
        <w:jc w:val="both"/>
        <w:rPr>
          <w:rFonts w:ascii="Arial" w:hAnsi="Arial" w:cs="Arial"/>
          <w:sz w:val="20"/>
          <w:szCs w:val="20"/>
        </w:rPr>
      </w:pPr>
      <w:r w:rsidRPr="004C7E64">
        <w:rPr>
          <w:rFonts w:ascii="Arial" w:hAnsi="Arial" w:cs="Arial"/>
          <w:sz w:val="20"/>
          <w:szCs w:val="20"/>
        </w:rPr>
        <w:t>f) </w:t>
      </w:r>
      <w:r w:rsidR="004C7E64">
        <w:rPr>
          <w:rFonts w:ascii="Arial" w:hAnsi="Arial" w:cs="Arial"/>
          <w:sz w:val="20"/>
          <w:szCs w:val="20"/>
        </w:rPr>
        <w:tab/>
      </w:r>
      <w:r w:rsidRPr="004C7E64">
        <w:rPr>
          <w:rFonts w:ascii="Arial" w:hAnsi="Arial" w:cs="Arial"/>
          <w:sz w:val="20"/>
          <w:szCs w:val="20"/>
        </w:rPr>
        <w:t>za brak zapłaty należnego wynagrodzenia Podwykonawcom lub dalszym Podwykonawcom - w wysokości 0,5% należnego im wynagrodzenia netto za każde dokonanie przez Zamawiającego bezpośredniej płatności na rzecz Podwykonawców lub dalszych Podwykonawców;</w:t>
      </w:r>
    </w:p>
    <w:p w14:paraId="3A3EC15A" w14:textId="77777777" w:rsidR="00B61900" w:rsidRPr="004C7E64" w:rsidRDefault="00B61900" w:rsidP="00A550D5">
      <w:pPr>
        <w:tabs>
          <w:tab w:val="left" w:pos="21546"/>
          <w:tab w:val="left" w:pos="27459"/>
        </w:tabs>
        <w:spacing w:after="0" w:line="240" w:lineRule="auto"/>
        <w:ind w:left="567" w:hanging="283"/>
        <w:jc w:val="both"/>
        <w:rPr>
          <w:rFonts w:ascii="Arial" w:hAnsi="Arial" w:cs="Arial"/>
          <w:sz w:val="20"/>
          <w:szCs w:val="20"/>
        </w:rPr>
      </w:pPr>
      <w:r w:rsidRPr="004C7E64">
        <w:rPr>
          <w:rFonts w:ascii="Arial" w:hAnsi="Arial" w:cs="Arial"/>
          <w:sz w:val="20"/>
          <w:szCs w:val="20"/>
        </w:rPr>
        <w:t>g) </w:t>
      </w:r>
      <w:r w:rsidR="004C7E64">
        <w:rPr>
          <w:rFonts w:ascii="Arial" w:hAnsi="Arial" w:cs="Arial"/>
          <w:sz w:val="20"/>
          <w:szCs w:val="20"/>
        </w:rPr>
        <w:tab/>
      </w:r>
      <w:r w:rsidRPr="004C7E64">
        <w:rPr>
          <w:rFonts w:ascii="Arial" w:hAnsi="Arial" w:cs="Arial"/>
          <w:sz w:val="20"/>
          <w:szCs w:val="20"/>
        </w:rPr>
        <w:t>za brak dokonania wymaganej prz</w:t>
      </w:r>
      <w:r w:rsidR="003F2928" w:rsidRPr="004C7E64">
        <w:rPr>
          <w:rFonts w:ascii="Arial" w:hAnsi="Arial" w:cs="Arial"/>
          <w:sz w:val="20"/>
          <w:szCs w:val="20"/>
        </w:rPr>
        <w:t>ez Zamawiającego zmiany umowy o </w:t>
      </w:r>
      <w:r w:rsidR="001D484C" w:rsidRPr="004C7E64">
        <w:rPr>
          <w:rFonts w:ascii="Arial" w:hAnsi="Arial" w:cs="Arial"/>
          <w:sz w:val="20"/>
          <w:szCs w:val="20"/>
        </w:rPr>
        <w:t>  </w:t>
      </w:r>
      <w:r w:rsidRPr="004C7E64">
        <w:rPr>
          <w:rFonts w:ascii="Arial" w:hAnsi="Arial" w:cs="Arial"/>
          <w:sz w:val="20"/>
          <w:szCs w:val="20"/>
        </w:rPr>
        <w:t>podwykonawstwo</w:t>
      </w:r>
      <w:r w:rsidR="001D484C" w:rsidRPr="004C7E64">
        <w:rPr>
          <w:rFonts w:ascii="Arial" w:hAnsi="Arial" w:cs="Arial"/>
          <w:sz w:val="20"/>
          <w:szCs w:val="20"/>
        </w:rPr>
        <w:t xml:space="preserve"> </w:t>
      </w:r>
      <w:r w:rsidRPr="004C7E64">
        <w:rPr>
          <w:rFonts w:ascii="Arial" w:hAnsi="Arial" w:cs="Arial"/>
          <w:sz w:val="20"/>
          <w:szCs w:val="20"/>
        </w:rPr>
        <w:t>w zakresie terminu zapłaty we ws</w:t>
      </w:r>
      <w:r w:rsidR="007279FF" w:rsidRPr="004C7E64">
        <w:rPr>
          <w:rFonts w:ascii="Arial" w:hAnsi="Arial" w:cs="Arial"/>
          <w:sz w:val="20"/>
          <w:szCs w:val="20"/>
        </w:rPr>
        <w:t>kazanym przez </w:t>
      </w:r>
      <w:r w:rsidRPr="004C7E64">
        <w:rPr>
          <w:rFonts w:ascii="Arial" w:hAnsi="Arial" w:cs="Arial"/>
          <w:sz w:val="20"/>
          <w:szCs w:val="20"/>
        </w:rPr>
        <w:t>Zamawiającego terminie - w wysokości 1</w:t>
      </w:r>
      <w:r w:rsidR="004C7E64">
        <w:rPr>
          <w:rFonts w:ascii="Arial" w:hAnsi="Arial" w:cs="Arial"/>
          <w:sz w:val="20"/>
          <w:szCs w:val="20"/>
        </w:rPr>
        <w:t xml:space="preserve"> </w:t>
      </w:r>
      <w:r w:rsidRPr="004C7E64">
        <w:rPr>
          <w:rFonts w:ascii="Arial" w:hAnsi="Arial" w:cs="Arial"/>
          <w:sz w:val="20"/>
          <w:szCs w:val="20"/>
        </w:rPr>
        <w:t>000,00 złotych</w:t>
      </w:r>
      <w:r w:rsidR="004C7E64">
        <w:rPr>
          <w:rFonts w:ascii="Arial" w:hAnsi="Arial" w:cs="Arial"/>
          <w:sz w:val="20"/>
          <w:szCs w:val="20"/>
        </w:rPr>
        <w:t xml:space="preserve"> brutto</w:t>
      </w:r>
      <w:r w:rsidRPr="004C7E64">
        <w:rPr>
          <w:rFonts w:ascii="Arial" w:hAnsi="Arial" w:cs="Arial"/>
          <w:sz w:val="20"/>
          <w:szCs w:val="20"/>
        </w:rPr>
        <w:t>;</w:t>
      </w:r>
    </w:p>
    <w:p w14:paraId="148C5B1C" w14:textId="77777777" w:rsidR="00B61900" w:rsidRPr="004C7E64" w:rsidRDefault="00B61900" w:rsidP="00A550D5">
      <w:pPr>
        <w:pStyle w:val="Akapitzlist2"/>
        <w:tabs>
          <w:tab w:val="left" w:pos="255"/>
          <w:tab w:val="left" w:pos="510"/>
          <w:tab w:val="left" w:pos="570"/>
        </w:tabs>
        <w:ind w:left="555" w:hanging="300"/>
        <w:jc w:val="both"/>
        <w:rPr>
          <w:rFonts w:ascii="Arial" w:hAnsi="Arial" w:cs="Arial"/>
          <w:sz w:val="20"/>
        </w:rPr>
      </w:pPr>
      <w:r w:rsidRPr="004C7E64">
        <w:rPr>
          <w:rFonts w:ascii="Arial" w:hAnsi="Arial" w:cs="Arial"/>
          <w:sz w:val="20"/>
        </w:rPr>
        <w:t>h) </w:t>
      </w:r>
      <w:r w:rsidR="004C7E64">
        <w:rPr>
          <w:rFonts w:ascii="Arial" w:hAnsi="Arial" w:cs="Arial"/>
          <w:sz w:val="20"/>
        </w:rPr>
        <w:tab/>
      </w:r>
      <w:r w:rsidR="004C7E64">
        <w:rPr>
          <w:rFonts w:ascii="Arial" w:hAnsi="Arial" w:cs="Arial"/>
          <w:sz w:val="20"/>
        </w:rPr>
        <w:tab/>
      </w:r>
      <w:r w:rsidRPr="004C7E64">
        <w:rPr>
          <w:rFonts w:ascii="Arial" w:hAnsi="Arial" w:cs="Arial"/>
          <w:sz w:val="20"/>
        </w:rPr>
        <w:t>za dopuszczenie do wykonywania przed</w:t>
      </w:r>
      <w:r w:rsidR="007279FF" w:rsidRPr="004C7E64">
        <w:rPr>
          <w:rFonts w:ascii="Arial" w:hAnsi="Arial" w:cs="Arial"/>
          <w:sz w:val="20"/>
        </w:rPr>
        <w:t>miotu umowy innego podmiotu niż </w:t>
      </w:r>
      <w:r w:rsidRPr="004C7E64">
        <w:rPr>
          <w:rFonts w:ascii="Arial" w:hAnsi="Arial" w:cs="Arial"/>
          <w:sz w:val="20"/>
        </w:rPr>
        <w:t>Wykonawca lub zaakceptowany przez Zamawiającego Podwykonawca lub dalszy Podwykonawca - w wysokości 2% wynagrodzenia umownego netto, o którym mowa w § 2 ust. 1 niniejszej umowy;</w:t>
      </w:r>
    </w:p>
    <w:p w14:paraId="67900A99" w14:textId="77777777" w:rsidR="00B61900" w:rsidRPr="004C7E64" w:rsidRDefault="00B61900" w:rsidP="00A550D5">
      <w:pPr>
        <w:pStyle w:val="Akapitzlist2"/>
        <w:tabs>
          <w:tab w:val="left" w:pos="255"/>
          <w:tab w:val="left" w:pos="510"/>
          <w:tab w:val="left" w:pos="570"/>
        </w:tabs>
        <w:ind w:left="555" w:hanging="300"/>
        <w:jc w:val="both"/>
        <w:rPr>
          <w:rFonts w:ascii="Arial" w:hAnsi="Arial" w:cs="Arial"/>
          <w:b/>
          <w:sz w:val="20"/>
        </w:rPr>
      </w:pPr>
      <w:r w:rsidRPr="004C7E64">
        <w:rPr>
          <w:rFonts w:ascii="Arial" w:hAnsi="Arial" w:cs="Arial"/>
          <w:sz w:val="20"/>
        </w:rPr>
        <w:t>i)</w:t>
      </w:r>
      <w:r w:rsidRPr="004C7E64">
        <w:rPr>
          <w:rFonts w:ascii="Arial" w:hAnsi="Arial" w:cs="Arial"/>
          <w:b/>
          <w:sz w:val="20"/>
        </w:rPr>
        <w:t>  </w:t>
      </w:r>
      <w:r w:rsidR="004C7E64">
        <w:rPr>
          <w:rFonts w:ascii="Arial" w:hAnsi="Arial" w:cs="Arial"/>
          <w:b/>
          <w:sz w:val="20"/>
        </w:rPr>
        <w:tab/>
      </w:r>
      <w:r w:rsidR="004C7E64">
        <w:rPr>
          <w:rFonts w:ascii="Arial" w:hAnsi="Arial" w:cs="Arial"/>
          <w:b/>
          <w:sz w:val="20"/>
        </w:rPr>
        <w:tab/>
      </w:r>
      <w:r w:rsidRPr="004C7E64">
        <w:rPr>
          <w:rFonts w:ascii="Arial" w:hAnsi="Arial" w:cs="Arial"/>
          <w:bCs/>
          <w:sz w:val="20"/>
        </w:rPr>
        <w:t xml:space="preserve">za przebywanie na placu </w:t>
      </w:r>
      <w:r w:rsidR="003F2928" w:rsidRPr="004C7E64">
        <w:rPr>
          <w:rFonts w:ascii="Arial" w:hAnsi="Arial" w:cs="Arial"/>
          <w:bCs/>
          <w:sz w:val="20"/>
        </w:rPr>
        <w:t>budowy osoby, o której mowa w § </w:t>
      </w:r>
      <w:r w:rsidRPr="004C7E64">
        <w:rPr>
          <w:rFonts w:ascii="Arial" w:hAnsi="Arial" w:cs="Arial"/>
          <w:bCs/>
          <w:sz w:val="20"/>
        </w:rPr>
        <w:t xml:space="preserve">5, niezatrudnionej na umowę o pracę – </w:t>
      </w:r>
      <w:r w:rsidR="007279FF" w:rsidRPr="004C7E64">
        <w:rPr>
          <w:rFonts w:ascii="Arial" w:hAnsi="Arial" w:cs="Arial"/>
          <w:bCs/>
          <w:sz w:val="20"/>
        </w:rPr>
        <w:t>w wysokości 1</w:t>
      </w:r>
      <w:r w:rsidR="004C7E64" w:rsidRPr="004C7E64">
        <w:rPr>
          <w:rFonts w:ascii="Arial" w:hAnsi="Arial" w:cs="Arial"/>
          <w:bCs/>
          <w:sz w:val="20"/>
        </w:rPr>
        <w:t xml:space="preserve"> </w:t>
      </w:r>
      <w:r w:rsidR="007279FF" w:rsidRPr="004C7E64">
        <w:rPr>
          <w:rFonts w:ascii="Arial" w:hAnsi="Arial" w:cs="Arial"/>
          <w:bCs/>
          <w:sz w:val="20"/>
        </w:rPr>
        <w:t>000,00 złotych</w:t>
      </w:r>
      <w:r w:rsidR="004C7E64" w:rsidRPr="004C7E64">
        <w:rPr>
          <w:rFonts w:ascii="Arial" w:hAnsi="Arial" w:cs="Arial"/>
          <w:bCs/>
          <w:sz w:val="20"/>
        </w:rPr>
        <w:t xml:space="preserve"> brutto</w:t>
      </w:r>
      <w:r w:rsidR="007279FF" w:rsidRPr="004C7E64">
        <w:rPr>
          <w:rFonts w:ascii="Arial" w:hAnsi="Arial" w:cs="Arial"/>
          <w:bCs/>
          <w:sz w:val="20"/>
        </w:rPr>
        <w:t xml:space="preserve"> za </w:t>
      </w:r>
      <w:r w:rsidRPr="004C7E64">
        <w:rPr>
          <w:rFonts w:ascii="Arial" w:hAnsi="Arial" w:cs="Arial"/>
          <w:bCs/>
          <w:sz w:val="20"/>
        </w:rPr>
        <w:t>każdy taki przypadek;</w:t>
      </w:r>
    </w:p>
    <w:p w14:paraId="1BF39016" w14:textId="77777777" w:rsidR="00B61900" w:rsidRPr="004C7E64" w:rsidRDefault="00B61900" w:rsidP="00A550D5">
      <w:pPr>
        <w:tabs>
          <w:tab w:val="left" w:pos="-30382"/>
          <w:tab w:val="left" w:pos="-24469"/>
        </w:tabs>
        <w:spacing w:after="0" w:line="240" w:lineRule="auto"/>
        <w:ind w:left="567" w:hanging="283"/>
        <w:jc w:val="both"/>
        <w:rPr>
          <w:rFonts w:ascii="Arial" w:hAnsi="Arial" w:cs="Arial"/>
          <w:sz w:val="20"/>
          <w:szCs w:val="20"/>
        </w:rPr>
      </w:pPr>
      <w:r w:rsidRPr="004C7E64">
        <w:rPr>
          <w:rFonts w:ascii="Arial" w:hAnsi="Arial" w:cs="Arial"/>
          <w:sz w:val="20"/>
          <w:szCs w:val="20"/>
        </w:rPr>
        <w:t>j)  </w:t>
      </w:r>
      <w:r w:rsidR="004C7E64">
        <w:rPr>
          <w:rFonts w:ascii="Arial" w:hAnsi="Arial" w:cs="Arial"/>
          <w:sz w:val="20"/>
          <w:szCs w:val="20"/>
        </w:rPr>
        <w:tab/>
      </w:r>
      <w:r w:rsidRPr="004C7E64">
        <w:rPr>
          <w:rFonts w:ascii="Arial" w:hAnsi="Arial" w:cs="Arial"/>
          <w:sz w:val="20"/>
          <w:szCs w:val="20"/>
        </w:rPr>
        <w:t xml:space="preserve">za zwłokę w usunięciu wad stwierdzonych przy odbiorze końcowym lub ujawnionych w okresie gwarancji lub rękojmi albo stwierdzonych w trakcie odbioru ostatecznego, czyli przed upłynięciem okresu gwarancji lub rękojmi – w wysokości </w:t>
      </w:r>
      <w:r w:rsidRPr="004C7E64">
        <w:rPr>
          <w:rFonts w:ascii="Arial" w:hAnsi="Arial" w:cs="Arial"/>
          <w:b/>
          <w:sz w:val="20"/>
          <w:szCs w:val="20"/>
        </w:rPr>
        <w:t>0,</w:t>
      </w:r>
      <w:r w:rsidR="00E41B1E">
        <w:rPr>
          <w:rFonts w:ascii="Arial" w:hAnsi="Arial" w:cs="Arial"/>
          <w:b/>
          <w:sz w:val="20"/>
          <w:szCs w:val="20"/>
        </w:rPr>
        <w:t>1</w:t>
      </w:r>
      <w:r w:rsidRPr="004C7E64">
        <w:rPr>
          <w:rFonts w:ascii="Arial" w:hAnsi="Arial" w:cs="Arial"/>
          <w:b/>
          <w:sz w:val="20"/>
          <w:szCs w:val="20"/>
        </w:rPr>
        <w:t>%</w:t>
      </w:r>
      <w:r w:rsidRPr="004C7E64">
        <w:rPr>
          <w:rFonts w:ascii="Arial" w:hAnsi="Arial" w:cs="Arial"/>
          <w:sz w:val="20"/>
          <w:szCs w:val="20"/>
        </w:rPr>
        <w:t xml:space="preserve"> wynagrodzenia umownego netto, o którym mowa w § 2 ust. 1 niniejsz</w:t>
      </w:r>
      <w:r w:rsidR="003F2928" w:rsidRPr="004C7E64">
        <w:rPr>
          <w:rFonts w:ascii="Arial" w:hAnsi="Arial" w:cs="Arial"/>
          <w:sz w:val="20"/>
          <w:szCs w:val="20"/>
        </w:rPr>
        <w:t>ej umowy, za </w:t>
      </w:r>
      <w:r w:rsidRPr="004C7E64">
        <w:rPr>
          <w:rFonts w:ascii="Arial" w:hAnsi="Arial" w:cs="Arial"/>
          <w:sz w:val="20"/>
          <w:szCs w:val="20"/>
        </w:rPr>
        <w:t>każdy dzień zwłoki, liczonej od dni</w:t>
      </w:r>
      <w:r w:rsidR="00E27DAF" w:rsidRPr="004C7E64">
        <w:rPr>
          <w:rFonts w:ascii="Arial" w:hAnsi="Arial" w:cs="Arial"/>
          <w:sz w:val="20"/>
          <w:szCs w:val="20"/>
        </w:rPr>
        <w:t>a</w:t>
      </w:r>
      <w:r w:rsidR="00592E16" w:rsidRPr="004C7E64">
        <w:rPr>
          <w:rFonts w:ascii="Arial" w:hAnsi="Arial" w:cs="Arial"/>
          <w:sz w:val="20"/>
          <w:szCs w:val="20"/>
        </w:rPr>
        <w:t xml:space="preserve"> wyznaczonego na usunięcie wad.</w:t>
      </w:r>
    </w:p>
    <w:p w14:paraId="69EB632C" w14:textId="77777777" w:rsidR="00812D13" w:rsidRPr="004C7E64" w:rsidRDefault="00B61900" w:rsidP="00A550D5">
      <w:pPr>
        <w:tabs>
          <w:tab w:val="left" w:pos="17608"/>
        </w:tabs>
        <w:spacing w:after="0" w:line="240" w:lineRule="auto"/>
        <w:ind w:left="284" w:hanging="284"/>
        <w:jc w:val="both"/>
        <w:rPr>
          <w:rFonts w:ascii="Arial" w:hAnsi="Arial" w:cs="Arial"/>
          <w:sz w:val="20"/>
          <w:szCs w:val="20"/>
        </w:rPr>
      </w:pPr>
      <w:r w:rsidRPr="004C7E64">
        <w:rPr>
          <w:rFonts w:ascii="Arial" w:hAnsi="Arial" w:cs="Arial"/>
          <w:sz w:val="20"/>
          <w:szCs w:val="20"/>
        </w:rPr>
        <w:lastRenderedPageBreak/>
        <w:t>2. </w:t>
      </w:r>
      <w:r w:rsidR="004C7E64">
        <w:rPr>
          <w:rFonts w:ascii="Arial" w:hAnsi="Arial" w:cs="Arial"/>
          <w:sz w:val="20"/>
          <w:szCs w:val="20"/>
        </w:rPr>
        <w:tab/>
      </w:r>
      <w:r w:rsidRPr="004C7E64">
        <w:rPr>
          <w:rFonts w:ascii="Arial" w:hAnsi="Arial" w:cs="Arial"/>
          <w:sz w:val="20"/>
          <w:szCs w:val="20"/>
        </w:rPr>
        <w:t>Zamawiający zapłaci Wykonawcy karę umow</w:t>
      </w:r>
      <w:r w:rsidR="007279FF" w:rsidRPr="004C7E64">
        <w:rPr>
          <w:rFonts w:ascii="Arial" w:hAnsi="Arial" w:cs="Arial"/>
          <w:sz w:val="20"/>
          <w:szCs w:val="20"/>
        </w:rPr>
        <w:t>ą za odstąpienie od umowy przez </w:t>
      </w:r>
      <w:r w:rsidRPr="004C7E64">
        <w:rPr>
          <w:rFonts w:ascii="Arial" w:hAnsi="Arial" w:cs="Arial"/>
          <w:sz w:val="20"/>
          <w:szCs w:val="20"/>
        </w:rPr>
        <w:t>Wykonawcę z przyczyn, za które ponosi o</w:t>
      </w:r>
      <w:r w:rsidR="007279FF" w:rsidRPr="004C7E64">
        <w:rPr>
          <w:rFonts w:ascii="Arial" w:hAnsi="Arial" w:cs="Arial"/>
          <w:sz w:val="20"/>
          <w:szCs w:val="20"/>
        </w:rPr>
        <w:t>dpowiedzialność Zamawiający – w </w:t>
      </w:r>
      <w:r w:rsidRPr="004C7E64">
        <w:rPr>
          <w:rFonts w:ascii="Arial" w:hAnsi="Arial" w:cs="Arial"/>
          <w:sz w:val="20"/>
          <w:szCs w:val="20"/>
        </w:rPr>
        <w:t xml:space="preserve">wysokości </w:t>
      </w:r>
      <w:r w:rsidRPr="004C7E64">
        <w:rPr>
          <w:rFonts w:ascii="Arial" w:hAnsi="Arial" w:cs="Arial"/>
          <w:b/>
          <w:bCs/>
          <w:sz w:val="20"/>
          <w:szCs w:val="20"/>
        </w:rPr>
        <w:t>2</w:t>
      </w:r>
      <w:r w:rsidRPr="004C7E64">
        <w:rPr>
          <w:rFonts w:ascii="Arial" w:hAnsi="Arial" w:cs="Arial"/>
          <w:b/>
          <w:sz w:val="20"/>
          <w:szCs w:val="20"/>
        </w:rPr>
        <w:t>0%</w:t>
      </w:r>
      <w:r w:rsidRPr="004C7E64">
        <w:rPr>
          <w:rFonts w:ascii="Arial" w:hAnsi="Arial" w:cs="Arial"/>
          <w:sz w:val="20"/>
          <w:szCs w:val="20"/>
        </w:rPr>
        <w:t xml:space="preserve"> wynagrodzenia umownego netto, o którym mowa w § 2 ust. 1 niniejszej umowy, za wyjątkiem wystąpienia sytuacji, przedstawionej </w:t>
      </w:r>
      <w:r w:rsidR="00812D13" w:rsidRPr="004C7E64">
        <w:rPr>
          <w:rFonts w:ascii="Arial" w:hAnsi="Arial" w:cs="Arial"/>
          <w:sz w:val="20"/>
          <w:szCs w:val="20"/>
        </w:rPr>
        <w:t xml:space="preserve">w art. 456 ust. 1 pkt 1 </w:t>
      </w:r>
      <w:r w:rsidRPr="004C7E64">
        <w:rPr>
          <w:rFonts w:ascii="Arial" w:hAnsi="Arial" w:cs="Arial"/>
          <w:sz w:val="20"/>
          <w:szCs w:val="20"/>
        </w:rPr>
        <w:t xml:space="preserve">ustawy </w:t>
      </w:r>
      <w:r w:rsidR="00812D13" w:rsidRPr="004C7E64">
        <w:rPr>
          <w:rFonts w:ascii="Arial" w:hAnsi="Arial" w:cs="Arial"/>
          <w:sz w:val="20"/>
          <w:szCs w:val="20"/>
        </w:rPr>
        <w:t>Pzp.</w:t>
      </w:r>
    </w:p>
    <w:p w14:paraId="06487E42" w14:textId="77777777" w:rsidR="00B61900" w:rsidRPr="004C7E64" w:rsidRDefault="00B61900" w:rsidP="00A550D5">
      <w:pPr>
        <w:tabs>
          <w:tab w:val="left" w:pos="17608"/>
        </w:tabs>
        <w:spacing w:after="0" w:line="240" w:lineRule="auto"/>
        <w:ind w:left="284" w:hanging="284"/>
        <w:jc w:val="both"/>
        <w:rPr>
          <w:rFonts w:ascii="Arial" w:hAnsi="Arial" w:cs="Arial"/>
          <w:sz w:val="20"/>
          <w:szCs w:val="20"/>
        </w:rPr>
      </w:pPr>
      <w:r w:rsidRPr="004C7E64">
        <w:rPr>
          <w:rFonts w:ascii="Arial" w:hAnsi="Arial" w:cs="Arial"/>
          <w:sz w:val="20"/>
          <w:szCs w:val="20"/>
        </w:rPr>
        <w:t>3. </w:t>
      </w:r>
      <w:r w:rsidR="004C7E64">
        <w:rPr>
          <w:rFonts w:ascii="Arial" w:hAnsi="Arial" w:cs="Arial"/>
          <w:sz w:val="20"/>
          <w:szCs w:val="20"/>
        </w:rPr>
        <w:tab/>
      </w:r>
      <w:r w:rsidRPr="004C7E64">
        <w:rPr>
          <w:rFonts w:ascii="Arial" w:hAnsi="Arial" w:cs="Arial"/>
          <w:sz w:val="20"/>
          <w:szCs w:val="20"/>
        </w:rPr>
        <w:t>Kary umowne, o których mowa w niniejszej umowie będą potrącane z faktur Wykonawcy.</w:t>
      </w:r>
    </w:p>
    <w:p w14:paraId="26205357" w14:textId="77777777" w:rsidR="00B61900" w:rsidRPr="004C7E64" w:rsidRDefault="00B61900" w:rsidP="00A550D5">
      <w:pPr>
        <w:tabs>
          <w:tab w:val="left" w:pos="17608"/>
        </w:tabs>
        <w:spacing w:after="0" w:line="240" w:lineRule="auto"/>
        <w:ind w:left="284" w:hanging="284"/>
        <w:jc w:val="both"/>
        <w:rPr>
          <w:rFonts w:ascii="Arial" w:hAnsi="Arial" w:cs="Arial"/>
          <w:sz w:val="20"/>
          <w:szCs w:val="20"/>
        </w:rPr>
      </w:pPr>
      <w:r w:rsidRPr="004C7E64">
        <w:rPr>
          <w:rFonts w:ascii="Arial" w:hAnsi="Arial" w:cs="Arial"/>
          <w:sz w:val="20"/>
          <w:szCs w:val="20"/>
        </w:rPr>
        <w:t>4. </w:t>
      </w:r>
      <w:r w:rsidR="004C7E64">
        <w:rPr>
          <w:rFonts w:ascii="Arial" w:hAnsi="Arial" w:cs="Arial"/>
          <w:sz w:val="20"/>
          <w:szCs w:val="20"/>
        </w:rPr>
        <w:tab/>
      </w:r>
      <w:r w:rsidRPr="004C7E64">
        <w:rPr>
          <w:rFonts w:ascii="Arial" w:hAnsi="Arial" w:cs="Arial"/>
          <w:sz w:val="20"/>
          <w:szCs w:val="20"/>
        </w:rPr>
        <w:t>Kary będą potrącane automatycznie bez uzyskiwania zgody Wykonawcy.</w:t>
      </w:r>
    </w:p>
    <w:p w14:paraId="4129EE46" w14:textId="77777777" w:rsidR="00B61900" w:rsidRPr="004C7E64" w:rsidRDefault="00B61900" w:rsidP="00A550D5">
      <w:pPr>
        <w:tabs>
          <w:tab w:val="left" w:pos="17608"/>
        </w:tabs>
        <w:spacing w:after="0" w:line="240" w:lineRule="auto"/>
        <w:ind w:left="284" w:hanging="284"/>
        <w:jc w:val="both"/>
        <w:rPr>
          <w:rFonts w:ascii="Arial" w:hAnsi="Arial" w:cs="Arial"/>
          <w:sz w:val="20"/>
          <w:szCs w:val="20"/>
        </w:rPr>
      </w:pPr>
      <w:r w:rsidRPr="004C7E64">
        <w:rPr>
          <w:rFonts w:ascii="Arial" w:hAnsi="Arial" w:cs="Arial"/>
          <w:sz w:val="20"/>
          <w:szCs w:val="20"/>
        </w:rPr>
        <w:t>5. </w:t>
      </w:r>
      <w:r w:rsidR="004C7E64">
        <w:rPr>
          <w:rFonts w:ascii="Arial" w:hAnsi="Arial" w:cs="Arial"/>
          <w:sz w:val="20"/>
          <w:szCs w:val="20"/>
        </w:rPr>
        <w:tab/>
      </w:r>
      <w:r w:rsidRPr="004C7E64">
        <w:rPr>
          <w:rFonts w:ascii="Arial" w:hAnsi="Arial" w:cs="Arial"/>
          <w:sz w:val="20"/>
          <w:szCs w:val="20"/>
        </w:rPr>
        <w:t>Zamawiający ma prawo dochodzić odszkodowania uzupełniającego na zasadach</w:t>
      </w:r>
      <w:r w:rsidR="0047085B">
        <w:rPr>
          <w:rFonts w:ascii="Arial" w:hAnsi="Arial" w:cs="Arial"/>
          <w:sz w:val="20"/>
          <w:szCs w:val="20"/>
        </w:rPr>
        <w:t xml:space="preserve"> </w:t>
      </w:r>
      <w:r w:rsidRPr="004C7E64">
        <w:rPr>
          <w:rFonts w:ascii="Arial" w:hAnsi="Arial" w:cs="Arial"/>
          <w:sz w:val="20"/>
          <w:szCs w:val="20"/>
        </w:rPr>
        <w:t>Kodeksu</w:t>
      </w:r>
      <w:r w:rsidR="0036301A">
        <w:rPr>
          <w:rFonts w:ascii="Arial" w:hAnsi="Arial" w:cs="Arial"/>
          <w:sz w:val="20"/>
          <w:szCs w:val="20"/>
        </w:rPr>
        <w:t xml:space="preserve"> </w:t>
      </w:r>
      <w:r w:rsidR="0036301A" w:rsidRPr="004C7E64">
        <w:rPr>
          <w:rFonts w:ascii="Arial" w:hAnsi="Arial" w:cs="Arial"/>
          <w:sz w:val="20"/>
          <w:szCs w:val="20"/>
        </w:rPr>
        <w:t>cywilnego</w:t>
      </w:r>
      <w:r w:rsidR="00CD62B8">
        <w:rPr>
          <w:rFonts w:ascii="Arial" w:hAnsi="Arial" w:cs="Arial"/>
          <w:sz w:val="20"/>
          <w:szCs w:val="20"/>
        </w:rPr>
        <w:t>,</w:t>
      </w:r>
      <w:r w:rsidR="0036301A" w:rsidRPr="004C7E64">
        <w:rPr>
          <w:rFonts w:ascii="Arial" w:hAnsi="Arial" w:cs="Arial"/>
          <w:sz w:val="20"/>
          <w:szCs w:val="20"/>
        </w:rPr>
        <w:t xml:space="preserve"> jeżeli</w:t>
      </w:r>
      <w:r w:rsidRPr="004C7E64">
        <w:rPr>
          <w:rFonts w:ascii="Arial" w:hAnsi="Arial" w:cs="Arial"/>
          <w:sz w:val="20"/>
          <w:szCs w:val="20"/>
        </w:rPr>
        <w:t xml:space="preserve"> szkoda przewyższy wysokość kar umownych.</w:t>
      </w:r>
    </w:p>
    <w:p w14:paraId="00A6B9B7" w14:textId="77777777" w:rsidR="00B61900" w:rsidRPr="004C7E64" w:rsidRDefault="00B61900" w:rsidP="00A550D5">
      <w:pPr>
        <w:tabs>
          <w:tab w:val="left" w:pos="17608"/>
        </w:tabs>
        <w:spacing w:after="0" w:line="240" w:lineRule="auto"/>
        <w:ind w:left="284" w:hanging="284"/>
        <w:jc w:val="both"/>
        <w:rPr>
          <w:rFonts w:ascii="Arial" w:hAnsi="Arial" w:cs="Arial"/>
          <w:sz w:val="20"/>
          <w:szCs w:val="20"/>
        </w:rPr>
      </w:pPr>
      <w:r w:rsidRPr="004C7E64">
        <w:rPr>
          <w:rFonts w:ascii="Arial" w:hAnsi="Arial" w:cs="Arial"/>
          <w:sz w:val="20"/>
          <w:szCs w:val="20"/>
        </w:rPr>
        <w:t>6. </w:t>
      </w:r>
      <w:r w:rsidR="004C7E64">
        <w:rPr>
          <w:rFonts w:ascii="Arial" w:hAnsi="Arial" w:cs="Arial"/>
          <w:sz w:val="20"/>
          <w:szCs w:val="20"/>
        </w:rPr>
        <w:tab/>
      </w:r>
      <w:r w:rsidRPr="004C7E64">
        <w:rPr>
          <w:rFonts w:ascii="Arial" w:hAnsi="Arial" w:cs="Arial"/>
          <w:sz w:val="20"/>
          <w:szCs w:val="20"/>
        </w:rPr>
        <w:t>Zamawiający może usunąć, bez zgody sądu powszechnego, w zastępstwie Wykonawcy i na jego koszt, wady nieusunięte w wyznaczonym terminie.</w:t>
      </w:r>
    </w:p>
    <w:p w14:paraId="172F637F" w14:textId="77777777" w:rsidR="00B61900" w:rsidRPr="004C7E64" w:rsidRDefault="00B61900" w:rsidP="00A550D5">
      <w:pPr>
        <w:tabs>
          <w:tab w:val="left" w:pos="17608"/>
        </w:tabs>
        <w:spacing w:after="0" w:line="240" w:lineRule="auto"/>
        <w:ind w:left="284" w:hanging="284"/>
        <w:jc w:val="both"/>
        <w:rPr>
          <w:rFonts w:ascii="Arial" w:hAnsi="Arial" w:cs="Arial"/>
          <w:sz w:val="20"/>
          <w:szCs w:val="20"/>
        </w:rPr>
      </w:pPr>
      <w:r w:rsidRPr="004C7E64">
        <w:rPr>
          <w:rFonts w:ascii="Arial" w:hAnsi="Arial" w:cs="Arial"/>
          <w:sz w:val="20"/>
          <w:szCs w:val="20"/>
        </w:rPr>
        <w:t>7. </w:t>
      </w:r>
      <w:r w:rsidR="004C7E64">
        <w:rPr>
          <w:rFonts w:ascii="Arial" w:hAnsi="Arial" w:cs="Arial"/>
          <w:sz w:val="20"/>
          <w:szCs w:val="20"/>
        </w:rPr>
        <w:tab/>
      </w:r>
      <w:r w:rsidRPr="004C7E64">
        <w:rPr>
          <w:rFonts w:ascii="Arial" w:hAnsi="Arial" w:cs="Arial"/>
          <w:sz w:val="20"/>
          <w:szCs w:val="20"/>
        </w:rPr>
        <w:t>W przypadku uzgodnienia zmiany terminów realizacji kara umowna będzie liczona od nowych terminów.</w:t>
      </w:r>
    </w:p>
    <w:p w14:paraId="1008B397" w14:textId="77777777" w:rsidR="00B61900" w:rsidRPr="004C7E64" w:rsidRDefault="00B61900" w:rsidP="00A550D5">
      <w:pPr>
        <w:tabs>
          <w:tab w:val="left" w:pos="17608"/>
        </w:tabs>
        <w:spacing w:after="0" w:line="240" w:lineRule="auto"/>
        <w:ind w:left="284" w:hanging="284"/>
        <w:jc w:val="both"/>
        <w:rPr>
          <w:rFonts w:ascii="Arial" w:hAnsi="Arial" w:cs="Arial"/>
          <w:sz w:val="20"/>
          <w:szCs w:val="20"/>
        </w:rPr>
      </w:pPr>
      <w:r w:rsidRPr="004C7E64">
        <w:rPr>
          <w:rFonts w:ascii="Arial" w:hAnsi="Arial" w:cs="Arial"/>
          <w:sz w:val="20"/>
          <w:szCs w:val="20"/>
        </w:rPr>
        <w:t>8. </w:t>
      </w:r>
      <w:r w:rsidR="004C7E64">
        <w:rPr>
          <w:rFonts w:ascii="Arial" w:hAnsi="Arial" w:cs="Arial"/>
          <w:sz w:val="20"/>
          <w:szCs w:val="20"/>
        </w:rPr>
        <w:tab/>
      </w:r>
      <w:r w:rsidRPr="004C7E64">
        <w:rPr>
          <w:rFonts w:ascii="Arial" w:hAnsi="Arial" w:cs="Arial"/>
          <w:sz w:val="20"/>
          <w:szCs w:val="20"/>
        </w:rPr>
        <w:t>Kary umowne za przekroczenie terminu, o któr</w:t>
      </w:r>
      <w:r w:rsidR="00122ECE" w:rsidRPr="004C7E64">
        <w:rPr>
          <w:rFonts w:ascii="Arial" w:hAnsi="Arial" w:cs="Arial"/>
          <w:sz w:val="20"/>
          <w:szCs w:val="20"/>
        </w:rPr>
        <w:t>ym mowa w ust. 1 pkt b), czyli „</w:t>
      </w:r>
      <w:r w:rsidR="007279FF" w:rsidRPr="004C7E64">
        <w:rPr>
          <w:rFonts w:ascii="Arial" w:hAnsi="Arial" w:cs="Arial"/>
          <w:sz w:val="20"/>
          <w:szCs w:val="20"/>
        </w:rPr>
        <w:t>za </w:t>
      </w:r>
      <w:r w:rsidRPr="004C7E64">
        <w:rPr>
          <w:rFonts w:ascii="Arial" w:hAnsi="Arial" w:cs="Arial"/>
          <w:sz w:val="20"/>
          <w:szCs w:val="20"/>
        </w:rPr>
        <w:t>zw</w:t>
      </w:r>
      <w:r w:rsidR="00122ECE" w:rsidRPr="004C7E64">
        <w:rPr>
          <w:rFonts w:ascii="Arial" w:hAnsi="Arial" w:cs="Arial"/>
          <w:sz w:val="20"/>
          <w:szCs w:val="20"/>
        </w:rPr>
        <w:t>łokę w oddaniu przedmiotu umowy” oraz „</w:t>
      </w:r>
      <w:r w:rsidRPr="004C7E64">
        <w:rPr>
          <w:rFonts w:ascii="Arial" w:hAnsi="Arial" w:cs="Arial"/>
          <w:sz w:val="20"/>
          <w:szCs w:val="20"/>
        </w:rPr>
        <w:t>za zwłokę w usunięciu wad stwierdzonych przy odbiorze końcowym</w:t>
      </w:r>
      <w:r w:rsidR="00122ECE" w:rsidRPr="004C7E64">
        <w:rPr>
          <w:rFonts w:ascii="Arial" w:hAnsi="Arial" w:cs="Arial"/>
          <w:sz w:val="20"/>
          <w:szCs w:val="20"/>
        </w:rPr>
        <w:t>”</w:t>
      </w:r>
      <w:r w:rsidRPr="004C7E64">
        <w:rPr>
          <w:rFonts w:ascii="Arial" w:hAnsi="Arial" w:cs="Arial"/>
          <w:sz w:val="20"/>
          <w:szCs w:val="20"/>
        </w:rPr>
        <w:t>, o którym mowa w ust. 1 pkt j) nie mogą przekroczyć 20% wynagrodzenia umownego netto, o którym mowa w § 2 ust. 1 niniejszej umowy.</w:t>
      </w:r>
    </w:p>
    <w:p w14:paraId="5285B82D" w14:textId="366C33CF" w:rsidR="00AA7E61" w:rsidRPr="0021547F" w:rsidRDefault="006871FC" w:rsidP="0021547F">
      <w:pPr>
        <w:tabs>
          <w:tab w:val="left" w:pos="17608"/>
        </w:tabs>
        <w:spacing w:after="0" w:line="240" w:lineRule="auto"/>
        <w:ind w:left="284" w:hanging="284"/>
        <w:jc w:val="both"/>
        <w:rPr>
          <w:rFonts w:ascii="Arial" w:hAnsi="Arial" w:cs="Arial"/>
          <w:sz w:val="20"/>
          <w:szCs w:val="20"/>
        </w:rPr>
      </w:pPr>
      <w:r w:rsidRPr="004C7E64">
        <w:rPr>
          <w:rFonts w:ascii="Arial" w:hAnsi="Arial" w:cs="Arial"/>
          <w:sz w:val="20"/>
          <w:szCs w:val="20"/>
        </w:rPr>
        <w:t xml:space="preserve">9. </w:t>
      </w:r>
      <w:r w:rsidR="004C7E64">
        <w:rPr>
          <w:rFonts w:ascii="Arial" w:hAnsi="Arial" w:cs="Arial"/>
          <w:sz w:val="20"/>
          <w:szCs w:val="20"/>
        </w:rPr>
        <w:tab/>
      </w:r>
      <w:r w:rsidRPr="004C7E64">
        <w:rPr>
          <w:rFonts w:ascii="Arial" w:hAnsi="Arial" w:cs="Arial"/>
          <w:sz w:val="20"/>
          <w:szCs w:val="20"/>
        </w:rPr>
        <w:t xml:space="preserve">Łączna maksymalna wysokość kar umownych, których mogą dochodzić </w:t>
      </w:r>
      <w:r w:rsidR="00122ECE" w:rsidRPr="004C7E64">
        <w:rPr>
          <w:rFonts w:ascii="Arial" w:hAnsi="Arial" w:cs="Arial"/>
          <w:sz w:val="20"/>
          <w:szCs w:val="20"/>
        </w:rPr>
        <w:t>S</w:t>
      </w:r>
      <w:r w:rsidRPr="004C7E64">
        <w:rPr>
          <w:rFonts w:ascii="Arial" w:hAnsi="Arial" w:cs="Arial"/>
          <w:sz w:val="20"/>
          <w:szCs w:val="20"/>
        </w:rPr>
        <w:t>trony umowy nie może przekroczyć 20% wynagrodzenia umownego netto</w:t>
      </w:r>
      <w:r w:rsidR="00122ECE" w:rsidRPr="004C7E64">
        <w:rPr>
          <w:rFonts w:ascii="Arial" w:hAnsi="Arial" w:cs="Arial"/>
          <w:sz w:val="20"/>
          <w:szCs w:val="20"/>
        </w:rPr>
        <w:t>, o którym mowa w § 2 ust. </w:t>
      </w:r>
      <w:r w:rsidRPr="004C7E64">
        <w:rPr>
          <w:rFonts w:ascii="Arial" w:hAnsi="Arial" w:cs="Arial"/>
          <w:sz w:val="20"/>
          <w:szCs w:val="20"/>
        </w:rPr>
        <w:t>1 niniejszej umowy.</w:t>
      </w:r>
    </w:p>
    <w:p w14:paraId="31FA5AD4" w14:textId="77777777" w:rsidR="00E51E8E" w:rsidRDefault="00E51E8E" w:rsidP="00A1010A">
      <w:pPr>
        <w:spacing w:after="0" w:line="240" w:lineRule="auto"/>
        <w:jc w:val="center"/>
        <w:rPr>
          <w:rFonts w:ascii="Arial" w:hAnsi="Arial" w:cs="Arial"/>
          <w:b/>
          <w:bCs/>
          <w:sz w:val="20"/>
          <w:szCs w:val="20"/>
        </w:rPr>
      </w:pPr>
    </w:p>
    <w:p w14:paraId="4F62F17B" w14:textId="76F862FC" w:rsidR="00B61900" w:rsidRPr="004C7E64" w:rsidRDefault="00B61900" w:rsidP="00A1010A">
      <w:pPr>
        <w:spacing w:after="0" w:line="240" w:lineRule="auto"/>
        <w:jc w:val="center"/>
        <w:rPr>
          <w:rFonts w:ascii="Arial" w:eastAsia="Lucida Sans Unicode" w:hAnsi="Arial" w:cs="Arial"/>
          <w:sz w:val="20"/>
          <w:szCs w:val="20"/>
        </w:rPr>
      </w:pPr>
      <w:r w:rsidRPr="004C7E64">
        <w:rPr>
          <w:rFonts w:ascii="Arial" w:hAnsi="Arial" w:cs="Arial"/>
          <w:b/>
          <w:bCs/>
          <w:sz w:val="20"/>
          <w:szCs w:val="20"/>
        </w:rPr>
        <w:t>§ 16</w:t>
      </w:r>
    </w:p>
    <w:p w14:paraId="21D6E2DD" w14:textId="4DFF3DF2" w:rsidR="00812C82" w:rsidRPr="004C7E64" w:rsidRDefault="00812C82" w:rsidP="00812C82">
      <w:pPr>
        <w:tabs>
          <w:tab w:val="left" w:pos="16188"/>
        </w:tabs>
        <w:spacing w:after="0" w:line="240" w:lineRule="auto"/>
        <w:ind w:left="284" w:hanging="284"/>
        <w:jc w:val="both"/>
        <w:rPr>
          <w:rFonts w:ascii="Arial" w:eastAsia="Lucida Sans Unicode" w:hAnsi="Arial" w:cs="Arial"/>
          <w:sz w:val="20"/>
          <w:szCs w:val="20"/>
        </w:rPr>
      </w:pPr>
      <w:r w:rsidRPr="004C7E64">
        <w:rPr>
          <w:rFonts w:ascii="Arial" w:eastAsia="Lucida Sans Unicode" w:hAnsi="Arial" w:cs="Arial"/>
          <w:sz w:val="20"/>
          <w:szCs w:val="20"/>
        </w:rPr>
        <w:t>1. </w:t>
      </w:r>
      <w:r w:rsidRPr="004C7E64">
        <w:rPr>
          <w:rFonts w:ascii="Arial" w:eastAsia="Lucida Sans Unicode" w:hAnsi="Arial" w:cs="Arial"/>
          <w:b/>
          <w:color w:val="FF0000"/>
          <w:sz w:val="20"/>
          <w:szCs w:val="20"/>
        </w:rPr>
        <w:t>*</w:t>
      </w:r>
      <w:r w:rsidRPr="004C7E64">
        <w:rPr>
          <w:rFonts w:ascii="Arial" w:eastAsia="Lucida Sans Unicode" w:hAnsi="Arial" w:cs="Arial"/>
          <w:sz w:val="20"/>
          <w:szCs w:val="20"/>
        </w:rPr>
        <w:t xml:space="preserve">Wykonawca wniósł zabezpieczenie należytego wykonania umowy </w:t>
      </w:r>
      <w:r w:rsidRPr="004C7E64">
        <w:rPr>
          <w:rFonts w:ascii="Arial" w:hAnsi="Arial" w:cs="Arial"/>
          <w:sz w:val="20"/>
          <w:szCs w:val="20"/>
        </w:rPr>
        <w:t xml:space="preserve">w formie </w:t>
      </w:r>
      <w:r w:rsidRPr="004C7E64">
        <w:rPr>
          <w:rFonts w:ascii="Arial" w:eastAsia="Calibri" w:hAnsi="Arial" w:cs="Arial"/>
          <w:sz w:val="20"/>
        </w:rPr>
        <w:t xml:space="preserve">innej niż pieniądz, tj. </w:t>
      </w:r>
      <w:r w:rsidRPr="004C7E64">
        <w:rPr>
          <w:rFonts w:ascii="Arial" w:hAnsi="Arial" w:cs="Arial"/>
          <w:sz w:val="20"/>
          <w:szCs w:val="20"/>
        </w:rPr>
        <w:t>…………………………………….….…………………</w:t>
      </w:r>
      <w:r w:rsidRPr="004C7E64">
        <w:rPr>
          <w:rFonts w:ascii="Arial" w:eastAsia="Lucida Sans Unicode" w:hAnsi="Arial" w:cs="Arial"/>
          <w:sz w:val="20"/>
          <w:szCs w:val="20"/>
        </w:rPr>
        <w:t xml:space="preserve"> w wysokości </w:t>
      </w:r>
      <w:r w:rsidR="00E51E8E">
        <w:rPr>
          <w:rFonts w:ascii="Arial" w:eastAsia="Lucida Sans Unicode" w:hAnsi="Arial" w:cs="Arial"/>
          <w:b/>
          <w:bCs/>
          <w:sz w:val="20"/>
          <w:szCs w:val="20"/>
        </w:rPr>
        <w:t>5</w:t>
      </w:r>
      <w:r w:rsidRPr="004C7E64">
        <w:rPr>
          <w:rFonts w:ascii="Arial" w:eastAsia="Lucida Sans Unicode" w:hAnsi="Arial" w:cs="Arial"/>
          <w:b/>
          <w:sz w:val="20"/>
          <w:szCs w:val="20"/>
        </w:rPr>
        <w:t>% ceny oferty brutto</w:t>
      </w:r>
      <w:r w:rsidRPr="004C7E64">
        <w:rPr>
          <w:rFonts w:ascii="Arial" w:eastAsia="Lucida Sans Unicode" w:hAnsi="Arial" w:cs="Arial"/>
          <w:sz w:val="20"/>
          <w:szCs w:val="20"/>
        </w:rPr>
        <w:t>, co stanowi kwotę w wysokości: ………………...… zł</w:t>
      </w:r>
    </w:p>
    <w:p w14:paraId="4BC9F055" w14:textId="77777777" w:rsidR="00812C82" w:rsidRPr="004C7E64" w:rsidRDefault="00812C82" w:rsidP="00812C82">
      <w:pPr>
        <w:tabs>
          <w:tab w:val="left" w:pos="16188"/>
        </w:tabs>
        <w:spacing w:after="0" w:line="240" w:lineRule="auto"/>
        <w:ind w:left="284"/>
        <w:jc w:val="both"/>
        <w:rPr>
          <w:rFonts w:ascii="Arial" w:eastAsia="Times New Roman" w:hAnsi="Arial" w:cs="Arial"/>
          <w:sz w:val="20"/>
          <w:szCs w:val="20"/>
        </w:rPr>
      </w:pPr>
      <w:r w:rsidRPr="004C7E64">
        <w:rPr>
          <w:rFonts w:ascii="Arial" w:eastAsia="Lucida Sans Unicode" w:hAnsi="Arial" w:cs="Arial"/>
          <w:sz w:val="20"/>
          <w:szCs w:val="20"/>
        </w:rPr>
        <w:t>słownie: ………………………..………………………………………………….………………….………</w:t>
      </w:r>
    </w:p>
    <w:p w14:paraId="1D15C1A0" w14:textId="77777777" w:rsidR="00812C82" w:rsidRPr="004C7E64" w:rsidRDefault="00812C82" w:rsidP="00812C82">
      <w:pPr>
        <w:pStyle w:val="1"/>
        <w:spacing w:line="240" w:lineRule="auto"/>
        <w:ind w:left="284" w:firstLine="0"/>
        <w:rPr>
          <w:rFonts w:ascii="Arial" w:hAnsi="Arial" w:cs="Arial"/>
          <w:color w:val="auto"/>
          <w:sz w:val="20"/>
        </w:rPr>
      </w:pPr>
      <w:r w:rsidRPr="004C7E64">
        <w:rPr>
          <w:rFonts w:ascii="Arial" w:hAnsi="Arial" w:cs="Arial"/>
          <w:color w:val="auto"/>
          <w:sz w:val="20"/>
        </w:rPr>
        <w:t>Treść dokumentu stanowiącego zabezpieczenie w zakresie jego zwrotu musi być zgodna z art. 453 Prawa zamówień publicznych.</w:t>
      </w:r>
    </w:p>
    <w:p w14:paraId="66B1DB4F" w14:textId="77777777" w:rsidR="004C7E64" w:rsidRDefault="00812C82" w:rsidP="0047085B">
      <w:pPr>
        <w:pStyle w:val="10"/>
        <w:spacing w:before="0" w:beforeAutospacing="0" w:after="0" w:afterAutospacing="0"/>
        <w:ind w:left="284"/>
        <w:jc w:val="both"/>
        <w:rPr>
          <w:rFonts w:ascii="Arial" w:hAnsi="Arial" w:cs="Arial"/>
          <w:sz w:val="20"/>
          <w:szCs w:val="20"/>
        </w:rPr>
      </w:pPr>
      <w:r w:rsidRPr="004C7E64">
        <w:rPr>
          <w:rFonts w:ascii="Arial" w:hAnsi="Arial" w:cs="Arial"/>
          <w:sz w:val="20"/>
          <w:szCs w:val="20"/>
        </w:rPr>
        <w:t>Z treści zabezpieczenia przedstawionego w formie gwarancji/poręczenia winno wynikać, że bank, ubezpieczyciel, poręczyciel zapłaci, na rzecz Zamawiającego w terminie</w:t>
      </w:r>
      <w:r w:rsidRPr="004C7E64">
        <w:rPr>
          <w:rFonts w:ascii="Arial" w:hAnsi="Arial" w:cs="Arial"/>
          <w:bCs/>
          <w:sz w:val="20"/>
          <w:szCs w:val="20"/>
        </w:rPr>
        <w:t xml:space="preserve"> maksymalnie 15 dni</w:t>
      </w:r>
      <w:r w:rsidRPr="004C7E64">
        <w:rPr>
          <w:rFonts w:ascii="Arial" w:hAnsi="Arial" w:cs="Arial"/>
          <w:sz w:val="20"/>
          <w:szCs w:val="20"/>
        </w:rPr>
        <w:t xml:space="preserve"> od pisemnego żądania kwotę zabezpieczenia, na pierwsze wezwanie Zamawiającego, bez odwołania, bez warunku, bez konieczności sporządzania i podpisywania jakichkolwiek protokołów odbioru robót lub usuwania wad w okresie rękojmi oraz niezależnie od kwestionowania czy zastrzeżeń Wykonawcy i bez dochodzenia czy wezwanie Zamawiającego jest uzasadnione czy nie.</w:t>
      </w:r>
    </w:p>
    <w:p w14:paraId="50374AC7" w14:textId="77777777" w:rsidR="0047085B" w:rsidRPr="004C7E64" w:rsidRDefault="0047085B" w:rsidP="0047085B">
      <w:pPr>
        <w:pStyle w:val="10"/>
        <w:spacing w:before="0" w:beforeAutospacing="0" w:after="0" w:afterAutospacing="0"/>
        <w:ind w:left="284"/>
        <w:jc w:val="both"/>
        <w:rPr>
          <w:rFonts w:ascii="Arial" w:hAnsi="Arial" w:cs="Arial"/>
          <w:sz w:val="20"/>
          <w:szCs w:val="20"/>
        </w:rPr>
      </w:pPr>
    </w:p>
    <w:p w14:paraId="743C8F67" w14:textId="78E712F4" w:rsidR="00812C82" w:rsidRPr="004C7E64" w:rsidRDefault="00812C82" w:rsidP="00812C82">
      <w:pPr>
        <w:tabs>
          <w:tab w:val="left" w:pos="16188"/>
        </w:tabs>
        <w:spacing w:after="0" w:line="240" w:lineRule="auto"/>
        <w:ind w:left="284" w:hanging="284"/>
        <w:jc w:val="both"/>
        <w:rPr>
          <w:rFonts w:ascii="Arial" w:eastAsia="Lucida Sans Unicode" w:hAnsi="Arial" w:cs="Arial"/>
          <w:sz w:val="20"/>
          <w:szCs w:val="20"/>
        </w:rPr>
      </w:pPr>
      <w:r w:rsidRPr="004C7E64">
        <w:rPr>
          <w:rFonts w:ascii="Arial" w:hAnsi="Arial" w:cs="Arial"/>
          <w:sz w:val="20"/>
          <w:szCs w:val="20"/>
        </w:rPr>
        <w:t>1.</w:t>
      </w:r>
      <w:r w:rsidRPr="004C7E64">
        <w:rPr>
          <w:rFonts w:ascii="Arial" w:eastAsia="Lucida Sans Unicode" w:hAnsi="Arial" w:cs="Arial"/>
          <w:b/>
          <w:color w:val="FF0000"/>
          <w:sz w:val="20"/>
          <w:szCs w:val="20"/>
        </w:rPr>
        <w:t>* </w:t>
      </w:r>
      <w:r w:rsidRPr="004C7E64">
        <w:rPr>
          <w:rFonts w:ascii="Arial" w:eastAsia="Lucida Sans Unicode" w:hAnsi="Arial" w:cs="Arial"/>
          <w:sz w:val="20"/>
          <w:szCs w:val="20"/>
        </w:rPr>
        <w:t xml:space="preserve">Wykonawca wniósł zabezpieczenie należytego wykonania umowy </w:t>
      </w:r>
      <w:r w:rsidRPr="004C7E64">
        <w:rPr>
          <w:rFonts w:ascii="Arial" w:hAnsi="Arial" w:cs="Arial"/>
          <w:sz w:val="20"/>
          <w:szCs w:val="20"/>
        </w:rPr>
        <w:t xml:space="preserve">w formie pieniądza </w:t>
      </w:r>
      <w:r w:rsidRPr="004C7E64">
        <w:rPr>
          <w:rFonts w:ascii="Arial" w:eastAsia="Lucida Sans Unicode" w:hAnsi="Arial" w:cs="Arial"/>
          <w:sz w:val="20"/>
          <w:szCs w:val="20"/>
        </w:rPr>
        <w:t xml:space="preserve">w wysokości </w:t>
      </w:r>
      <w:r w:rsidR="00937A7B">
        <w:rPr>
          <w:rFonts w:ascii="Arial" w:eastAsia="Lucida Sans Unicode" w:hAnsi="Arial" w:cs="Arial"/>
          <w:b/>
          <w:bCs/>
          <w:sz w:val="20"/>
          <w:szCs w:val="20"/>
        </w:rPr>
        <w:t>5</w:t>
      </w:r>
      <w:r w:rsidRPr="00146895">
        <w:rPr>
          <w:rFonts w:ascii="Arial" w:eastAsia="Lucida Sans Unicode" w:hAnsi="Arial" w:cs="Arial"/>
          <w:b/>
          <w:sz w:val="20"/>
          <w:szCs w:val="20"/>
        </w:rPr>
        <w:t>%</w:t>
      </w:r>
      <w:r w:rsidRPr="009309B9">
        <w:rPr>
          <w:rFonts w:ascii="Arial" w:eastAsia="Lucida Sans Unicode" w:hAnsi="Arial" w:cs="Arial"/>
          <w:b/>
          <w:color w:val="FF0000"/>
          <w:sz w:val="20"/>
          <w:szCs w:val="20"/>
        </w:rPr>
        <w:t xml:space="preserve"> </w:t>
      </w:r>
      <w:r w:rsidRPr="004C7E64">
        <w:rPr>
          <w:rFonts w:ascii="Arial" w:eastAsia="Lucida Sans Unicode" w:hAnsi="Arial" w:cs="Arial"/>
          <w:b/>
          <w:sz w:val="20"/>
          <w:szCs w:val="20"/>
        </w:rPr>
        <w:t>ceny oferty brutto</w:t>
      </w:r>
      <w:r w:rsidRPr="004C7E64">
        <w:rPr>
          <w:rFonts w:ascii="Arial" w:eastAsia="Lucida Sans Unicode" w:hAnsi="Arial" w:cs="Arial"/>
          <w:sz w:val="20"/>
          <w:szCs w:val="20"/>
        </w:rPr>
        <w:t>, co stanowi kwotę w wysokości: ………………...… zł</w:t>
      </w:r>
    </w:p>
    <w:p w14:paraId="52565DD3" w14:textId="77777777" w:rsidR="00812C82" w:rsidRPr="004C7E64" w:rsidRDefault="00812C82" w:rsidP="00812C82">
      <w:pPr>
        <w:tabs>
          <w:tab w:val="left" w:pos="16188"/>
        </w:tabs>
        <w:spacing w:after="0" w:line="240" w:lineRule="auto"/>
        <w:ind w:left="284"/>
        <w:jc w:val="both"/>
        <w:rPr>
          <w:rFonts w:ascii="Arial" w:eastAsia="Times New Roman" w:hAnsi="Arial" w:cs="Arial"/>
          <w:sz w:val="20"/>
          <w:szCs w:val="20"/>
        </w:rPr>
      </w:pPr>
      <w:r w:rsidRPr="004C7E64">
        <w:rPr>
          <w:rFonts w:ascii="Arial" w:eastAsia="Lucida Sans Unicode" w:hAnsi="Arial" w:cs="Arial"/>
          <w:sz w:val="20"/>
          <w:szCs w:val="20"/>
        </w:rPr>
        <w:t>słownie: ………………………..………………………………………………….………………….………</w:t>
      </w:r>
    </w:p>
    <w:p w14:paraId="565A47C9" w14:textId="77777777" w:rsidR="00812C82" w:rsidRPr="004C7E64" w:rsidRDefault="00812C82" w:rsidP="00812C82">
      <w:pPr>
        <w:pStyle w:val="1"/>
        <w:spacing w:line="240" w:lineRule="auto"/>
        <w:ind w:left="284" w:firstLine="0"/>
        <w:rPr>
          <w:rFonts w:ascii="Arial" w:hAnsi="Arial" w:cs="Arial"/>
          <w:color w:val="FF0000"/>
          <w:sz w:val="20"/>
        </w:rPr>
      </w:pPr>
      <w:r w:rsidRPr="004C7E64">
        <w:rPr>
          <w:rFonts w:ascii="Arial" w:eastAsia="Lucida Sans Unicode" w:hAnsi="Arial" w:cs="Arial"/>
          <w:b/>
          <w:color w:val="FF0000"/>
          <w:sz w:val="20"/>
        </w:rPr>
        <w:t>* </w:t>
      </w:r>
      <w:r w:rsidRPr="004C7E64">
        <w:rPr>
          <w:rFonts w:ascii="Arial" w:eastAsia="Lucida Sans Unicode" w:hAnsi="Arial" w:cs="Arial"/>
          <w:i/>
          <w:color w:val="FF0000"/>
          <w:sz w:val="20"/>
        </w:rPr>
        <w:t>- niepotrzebne skreślić</w:t>
      </w:r>
    </w:p>
    <w:p w14:paraId="6080C595" w14:textId="77777777" w:rsidR="00B61900" w:rsidRPr="004C7E64" w:rsidRDefault="00B61900" w:rsidP="00A550D5">
      <w:pPr>
        <w:tabs>
          <w:tab w:val="left" w:pos="13348"/>
        </w:tabs>
        <w:spacing w:after="0" w:line="240" w:lineRule="auto"/>
        <w:ind w:left="284" w:hanging="284"/>
        <w:jc w:val="both"/>
        <w:rPr>
          <w:rFonts w:ascii="Arial" w:hAnsi="Arial" w:cs="Arial"/>
          <w:sz w:val="20"/>
          <w:szCs w:val="20"/>
        </w:rPr>
      </w:pPr>
      <w:r w:rsidRPr="004C7E64">
        <w:rPr>
          <w:rFonts w:ascii="Arial" w:hAnsi="Arial" w:cs="Arial"/>
          <w:sz w:val="20"/>
          <w:szCs w:val="20"/>
        </w:rPr>
        <w:t>2. </w:t>
      </w:r>
      <w:r w:rsidR="004C7E64">
        <w:rPr>
          <w:rFonts w:ascii="Arial" w:hAnsi="Arial" w:cs="Arial"/>
          <w:sz w:val="20"/>
          <w:szCs w:val="20"/>
        </w:rPr>
        <w:tab/>
      </w:r>
      <w:r w:rsidRPr="004C7E64">
        <w:rPr>
          <w:rFonts w:ascii="Arial" w:hAnsi="Arial" w:cs="Arial"/>
          <w:sz w:val="20"/>
          <w:szCs w:val="20"/>
        </w:rPr>
        <w:t>W przypadku nienależytego wykonania zamówienia lub nieusunięcia wad przedmiotu zamówienia, zabezpieczenie wraz z powstałymi odsetkami staje się własnością Zamawiającego i będzie wykorzystane do zgodne</w:t>
      </w:r>
      <w:r w:rsidR="007279FF" w:rsidRPr="004C7E64">
        <w:rPr>
          <w:rFonts w:ascii="Arial" w:hAnsi="Arial" w:cs="Arial"/>
          <w:sz w:val="20"/>
          <w:szCs w:val="20"/>
        </w:rPr>
        <w:t>go z umową wykonania robót i do </w:t>
      </w:r>
      <w:r w:rsidRPr="004C7E64">
        <w:rPr>
          <w:rFonts w:ascii="Arial" w:hAnsi="Arial" w:cs="Arial"/>
          <w:sz w:val="20"/>
          <w:szCs w:val="20"/>
        </w:rPr>
        <w:t>pokrycia roszczeń z tytułu rękojmi za wady.</w:t>
      </w:r>
    </w:p>
    <w:p w14:paraId="4728BD9E" w14:textId="77777777" w:rsidR="00B61900" w:rsidRPr="004C7E64" w:rsidRDefault="00B61900" w:rsidP="00A550D5">
      <w:pPr>
        <w:pStyle w:val="WW-Tekstpodstawowywcity2"/>
        <w:tabs>
          <w:tab w:val="left" w:pos="13348"/>
        </w:tabs>
        <w:rPr>
          <w:rFonts w:ascii="Arial" w:hAnsi="Arial" w:cs="Arial"/>
          <w:sz w:val="20"/>
        </w:rPr>
      </w:pPr>
      <w:r w:rsidRPr="004C7E64">
        <w:rPr>
          <w:rFonts w:ascii="Arial" w:hAnsi="Arial" w:cs="Arial"/>
          <w:sz w:val="20"/>
        </w:rPr>
        <w:t>3. </w:t>
      </w:r>
      <w:r w:rsidR="004C7E64">
        <w:rPr>
          <w:rFonts w:ascii="Arial" w:hAnsi="Arial" w:cs="Arial"/>
          <w:sz w:val="20"/>
        </w:rPr>
        <w:tab/>
      </w:r>
      <w:r w:rsidRPr="004C7E64">
        <w:rPr>
          <w:rFonts w:ascii="Arial" w:hAnsi="Arial" w:cs="Arial"/>
          <w:sz w:val="20"/>
        </w:rPr>
        <w:t>W przypadku należytego wykonania robót – 70% zabezpieczenia zostanie zwrócone lub zwolnione w ciągu 30 dni po odbiorze końcowym całego przedmiotu umowy potwierdzającym jego należyte wykonanie. Pozostała część, tj. 30% zostanie zwrócona lub zwolniona w ciągu 15 dni po upływie rękojmi za wady na podstawie protokołu z ostatecznego przeglądu bez usterek i wad. W przypadku wystąpienia usterek lub wad podstawą do zwrotu lub zwolnienia zab</w:t>
      </w:r>
      <w:r w:rsidR="007279FF" w:rsidRPr="004C7E64">
        <w:rPr>
          <w:rFonts w:ascii="Arial" w:hAnsi="Arial" w:cs="Arial"/>
          <w:sz w:val="20"/>
        </w:rPr>
        <w:t>ezpieczenia będzie protokół ich </w:t>
      </w:r>
      <w:r w:rsidRPr="004C7E64">
        <w:rPr>
          <w:rFonts w:ascii="Arial" w:hAnsi="Arial" w:cs="Arial"/>
          <w:sz w:val="20"/>
        </w:rPr>
        <w:t xml:space="preserve">usunięcia. </w:t>
      </w:r>
    </w:p>
    <w:p w14:paraId="00FF4419" w14:textId="77777777" w:rsidR="00B61900" w:rsidRPr="004C7E64" w:rsidRDefault="00B61900" w:rsidP="00A550D5">
      <w:pPr>
        <w:pStyle w:val="1"/>
        <w:tabs>
          <w:tab w:val="left" w:pos="13348"/>
        </w:tabs>
        <w:spacing w:line="240" w:lineRule="auto"/>
        <w:ind w:left="284" w:hanging="284"/>
        <w:rPr>
          <w:rFonts w:ascii="Arial" w:hAnsi="Arial" w:cs="Arial"/>
          <w:color w:val="auto"/>
          <w:sz w:val="20"/>
        </w:rPr>
      </w:pPr>
      <w:r w:rsidRPr="004C7E64">
        <w:rPr>
          <w:rFonts w:ascii="Arial" w:hAnsi="Arial" w:cs="Arial"/>
          <w:color w:val="auto"/>
          <w:sz w:val="20"/>
        </w:rPr>
        <w:t>4. </w:t>
      </w:r>
      <w:r w:rsidR="004C7E64">
        <w:rPr>
          <w:rFonts w:ascii="Arial" w:hAnsi="Arial" w:cs="Arial"/>
          <w:color w:val="auto"/>
          <w:sz w:val="20"/>
        </w:rPr>
        <w:tab/>
      </w:r>
      <w:r w:rsidRPr="004C7E64">
        <w:rPr>
          <w:rFonts w:ascii="Arial" w:hAnsi="Arial" w:cs="Arial"/>
          <w:color w:val="auto"/>
          <w:sz w:val="20"/>
        </w:rPr>
        <w:t>W sytuacji, gdy wskutek okoliczności, o których mowa w § 6 ust. 4 niniejszej umowy</w:t>
      </w:r>
      <w:r w:rsidR="00441DAA" w:rsidRPr="004C7E64">
        <w:rPr>
          <w:rFonts w:ascii="Arial" w:hAnsi="Arial" w:cs="Arial"/>
          <w:color w:val="auto"/>
          <w:sz w:val="20"/>
        </w:rPr>
        <w:t>,</w:t>
      </w:r>
      <w:r w:rsidRPr="004C7E64">
        <w:rPr>
          <w:rFonts w:ascii="Arial" w:hAnsi="Arial" w:cs="Arial"/>
          <w:b/>
          <w:bCs/>
          <w:color w:val="auto"/>
          <w:sz w:val="20"/>
        </w:rPr>
        <w:t xml:space="preserve"> </w:t>
      </w:r>
      <w:r w:rsidRPr="004C7E64">
        <w:rPr>
          <w:rFonts w:ascii="Arial" w:hAnsi="Arial" w:cs="Arial"/>
          <w:color w:val="auto"/>
          <w:sz w:val="20"/>
        </w:rPr>
        <w:t>wystąpi konieczność przedłużenia terminu real</w:t>
      </w:r>
      <w:r w:rsidR="007279FF" w:rsidRPr="004C7E64">
        <w:rPr>
          <w:rFonts w:ascii="Arial" w:hAnsi="Arial" w:cs="Arial"/>
          <w:color w:val="auto"/>
          <w:sz w:val="20"/>
        </w:rPr>
        <w:t>izacji zamówienia w stosunku do </w:t>
      </w:r>
      <w:r w:rsidRPr="004C7E64">
        <w:rPr>
          <w:rFonts w:ascii="Arial" w:hAnsi="Arial" w:cs="Arial"/>
          <w:color w:val="auto"/>
          <w:sz w:val="20"/>
        </w:rPr>
        <w:t>te</w:t>
      </w:r>
      <w:r w:rsidR="0080431D" w:rsidRPr="004C7E64">
        <w:rPr>
          <w:rFonts w:ascii="Arial" w:hAnsi="Arial" w:cs="Arial"/>
          <w:color w:val="auto"/>
          <w:sz w:val="20"/>
        </w:rPr>
        <w:t>rminu przedstawionego w ofercie</w:t>
      </w:r>
      <w:r w:rsidRPr="004C7E64">
        <w:rPr>
          <w:rFonts w:ascii="Arial" w:hAnsi="Arial" w:cs="Arial"/>
          <w:color w:val="auto"/>
          <w:sz w:val="20"/>
        </w:rPr>
        <w:t>, Wykonaw</w:t>
      </w:r>
      <w:r w:rsidR="007279FF" w:rsidRPr="004C7E64">
        <w:rPr>
          <w:rFonts w:ascii="Arial" w:hAnsi="Arial" w:cs="Arial"/>
          <w:color w:val="auto"/>
          <w:sz w:val="20"/>
        </w:rPr>
        <w:t>ca przed podpisaniem aneksu lub </w:t>
      </w:r>
      <w:r w:rsidR="00DE4B0E" w:rsidRPr="004C7E64">
        <w:rPr>
          <w:rFonts w:ascii="Arial" w:hAnsi="Arial" w:cs="Arial"/>
          <w:color w:val="auto"/>
          <w:sz w:val="20"/>
        </w:rPr>
        <w:t>najpóźniej w </w:t>
      </w:r>
      <w:r w:rsidRPr="004C7E64">
        <w:rPr>
          <w:rFonts w:ascii="Arial" w:hAnsi="Arial" w:cs="Arial"/>
          <w:color w:val="auto"/>
          <w:sz w:val="20"/>
        </w:rPr>
        <w:t xml:space="preserve">dniu jego podpisywania, zobowiązany jest do przedłużenia terminu ważności wniesionego zabezpieczenia należytego wykonania umowy, albo jeśli nie jest to możliwe, do wniesienia nowego zabezpieczenia </w:t>
      </w:r>
      <w:r w:rsidR="003F2928" w:rsidRPr="004C7E64">
        <w:rPr>
          <w:rFonts w:ascii="Arial" w:hAnsi="Arial" w:cs="Arial"/>
          <w:color w:val="auto"/>
          <w:sz w:val="20"/>
        </w:rPr>
        <w:t>na okres wynikający z aneksu do </w:t>
      </w:r>
      <w:r w:rsidR="00DE4B0E" w:rsidRPr="004C7E64">
        <w:rPr>
          <w:rFonts w:ascii="Arial" w:hAnsi="Arial" w:cs="Arial"/>
          <w:color w:val="auto"/>
          <w:sz w:val="20"/>
        </w:rPr>
        <w:t>umowy. W </w:t>
      </w:r>
      <w:r w:rsidRPr="004C7E64">
        <w:rPr>
          <w:rFonts w:ascii="Arial" w:hAnsi="Arial" w:cs="Arial"/>
          <w:color w:val="auto"/>
          <w:sz w:val="20"/>
        </w:rPr>
        <w:t>przeciwnym razie Zamawiający ma prawo potrącić wartość zabezpieczenia należytego wykonania umowy z płatności za wykonanie przedmiotu umowy.</w:t>
      </w:r>
    </w:p>
    <w:p w14:paraId="770612D7" w14:textId="0BE31EBE" w:rsidR="00E51E8E" w:rsidRPr="002E3C9A" w:rsidRDefault="00B61900" w:rsidP="002E3C9A">
      <w:pPr>
        <w:tabs>
          <w:tab w:val="left" w:pos="16188"/>
        </w:tabs>
        <w:spacing w:after="0" w:line="240" w:lineRule="auto"/>
        <w:ind w:left="284" w:hanging="284"/>
        <w:jc w:val="both"/>
        <w:rPr>
          <w:rFonts w:ascii="Arial" w:hAnsi="Arial" w:cs="Arial"/>
          <w:sz w:val="20"/>
          <w:szCs w:val="20"/>
        </w:rPr>
      </w:pPr>
      <w:r w:rsidRPr="004C7E64">
        <w:rPr>
          <w:rFonts w:ascii="Arial" w:hAnsi="Arial" w:cs="Arial"/>
          <w:sz w:val="20"/>
          <w:szCs w:val="20"/>
        </w:rPr>
        <w:t>5. </w:t>
      </w:r>
      <w:r w:rsidR="004C7E64">
        <w:rPr>
          <w:rFonts w:ascii="Arial" w:hAnsi="Arial" w:cs="Arial"/>
          <w:sz w:val="20"/>
          <w:szCs w:val="20"/>
        </w:rPr>
        <w:tab/>
      </w:r>
      <w:r w:rsidRPr="004C7E64">
        <w:rPr>
          <w:rFonts w:ascii="Arial" w:hAnsi="Arial" w:cs="Arial"/>
          <w:sz w:val="20"/>
          <w:szCs w:val="20"/>
        </w:rPr>
        <w:t xml:space="preserve">W trakcie realizacji umowy Wykonawca może dokonać zmiany formy zabezpieczenia na jedną lub kilka form, o których mowa </w:t>
      </w:r>
      <w:r w:rsidR="00BA6D5E" w:rsidRPr="004C7E64">
        <w:rPr>
          <w:rFonts w:ascii="Arial" w:hAnsi="Arial" w:cs="Arial"/>
          <w:sz w:val="20"/>
          <w:szCs w:val="20"/>
        </w:rPr>
        <w:t>w punkcie</w:t>
      </w:r>
      <w:r w:rsidR="00FB24F6" w:rsidRPr="004C7E64">
        <w:rPr>
          <w:rFonts w:ascii="Arial" w:hAnsi="Arial" w:cs="Arial"/>
          <w:sz w:val="20"/>
          <w:szCs w:val="20"/>
        </w:rPr>
        <w:t xml:space="preserve"> 34</w:t>
      </w:r>
      <w:r w:rsidR="00BA6D5E" w:rsidRPr="004C7E64">
        <w:rPr>
          <w:rFonts w:ascii="Arial" w:hAnsi="Arial" w:cs="Arial"/>
          <w:sz w:val="20"/>
          <w:szCs w:val="20"/>
        </w:rPr>
        <w:t xml:space="preserve"> </w:t>
      </w:r>
      <w:r w:rsidRPr="004C7E64">
        <w:rPr>
          <w:rFonts w:ascii="Arial" w:hAnsi="Arial" w:cs="Arial"/>
          <w:sz w:val="20"/>
          <w:szCs w:val="20"/>
        </w:rPr>
        <w:t>specyfikacji warunków zamówienia. Zmiana formy zab</w:t>
      </w:r>
      <w:r w:rsidR="00BA6D5E" w:rsidRPr="004C7E64">
        <w:rPr>
          <w:rFonts w:ascii="Arial" w:hAnsi="Arial" w:cs="Arial"/>
          <w:sz w:val="20"/>
          <w:szCs w:val="20"/>
        </w:rPr>
        <w:t>ezpieczenia musi być dokonana z </w:t>
      </w:r>
      <w:r w:rsidRPr="004C7E64">
        <w:rPr>
          <w:rFonts w:ascii="Arial" w:hAnsi="Arial" w:cs="Arial"/>
          <w:sz w:val="20"/>
          <w:szCs w:val="20"/>
        </w:rPr>
        <w:t>zachowaniem ciągłości zabezpieczenia i bez zmiany jego wysokości.</w:t>
      </w:r>
    </w:p>
    <w:p w14:paraId="00B85527" w14:textId="77777777" w:rsidR="0099686A" w:rsidRDefault="0099686A" w:rsidP="004C7E64">
      <w:pPr>
        <w:spacing w:after="0" w:line="240" w:lineRule="auto"/>
        <w:jc w:val="center"/>
        <w:rPr>
          <w:rFonts w:ascii="Arial" w:hAnsi="Arial" w:cs="Arial"/>
          <w:b/>
          <w:bCs/>
          <w:sz w:val="20"/>
        </w:rPr>
      </w:pPr>
    </w:p>
    <w:p w14:paraId="68C8F498" w14:textId="77777777" w:rsidR="0099686A" w:rsidRDefault="0099686A" w:rsidP="004C7E64">
      <w:pPr>
        <w:spacing w:after="0" w:line="240" w:lineRule="auto"/>
        <w:jc w:val="center"/>
        <w:rPr>
          <w:rFonts w:ascii="Arial" w:hAnsi="Arial" w:cs="Arial"/>
          <w:b/>
          <w:bCs/>
          <w:sz w:val="20"/>
        </w:rPr>
      </w:pPr>
    </w:p>
    <w:p w14:paraId="5A3512CB" w14:textId="63CDC9F0" w:rsidR="004C7E64" w:rsidRPr="004C7E64" w:rsidRDefault="00B61900" w:rsidP="004C7E64">
      <w:pPr>
        <w:spacing w:after="0" w:line="240" w:lineRule="auto"/>
        <w:jc w:val="center"/>
        <w:rPr>
          <w:rFonts w:ascii="Arial" w:hAnsi="Arial" w:cs="Arial"/>
          <w:b/>
          <w:bCs/>
          <w:sz w:val="20"/>
        </w:rPr>
      </w:pPr>
      <w:r w:rsidRPr="004C7E64">
        <w:rPr>
          <w:rFonts w:ascii="Arial" w:hAnsi="Arial" w:cs="Arial"/>
          <w:b/>
          <w:bCs/>
          <w:sz w:val="20"/>
        </w:rPr>
        <w:lastRenderedPageBreak/>
        <w:t>§ 17</w:t>
      </w:r>
      <w:bookmarkStart w:id="5" w:name="_Hlk10096074"/>
    </w:p>
    <w:p w14:paraId="411EE5FD" w14:textId="77777777" w:rsidR="004C7E64" w:rsidRPr="004C7E64" w:rsidRDefault="004C7E64" w:rsidP="004C7E64">
      <w:pPr>
        <w:pStyle w:val="Tekstpodstawowy"/>
        <w:spacing w:after="0"/>
        <w:ind w:left="284" w:hanging="284"/>
        <w:jc w:val="both"/>
        <w:rPr>
          <w:rFonts w:ascii="Arial" w:hAnsi="Arial" w:cs="Arial"/>
          <w:bCs/>
          <w:color w:val="000000"/>
          <w:sz w:val="20"/>
        </w:rPr>
      </w:pPr>
      <w:r w:rsidRPr="004C7E64">
        <w:rPr>
          <w:rFonts w:ascii="Arial" w:hAnsi="Arial" w:cs="Arial"/>
          <w:color w:val="000000"/>
          <w:sz w:val="20"/>
        </w:rPr>
        <w:t>1.</w:t>
      </w:r>
      <w:r w:rsidRPr="004C7E64">
        <w:rPr>
          <w:rFonts w:ascii="Arial" w:hAnsi="Arial" w:cs="Arial"/>
          <w:color w:val="000000"/>
          <w:sz w:val="20"/>
        </w:rPr>
        <w:tab/>
        <w:t xml:space="preserve">Zmiana postanowień zawartej umowy może nastąpić za zgodą obu stron wyrażoną na piśmie, w formie aneksu do umowy, pod rygorem nieważności takiej zmiany. </w:t>
      </w:r>
      <w:r w:rsidRPr="004C7E64">
        <w:rPr>
          <w:rFonts w:ascii="Arial" w:hAnsi="Arial" w:cs="Arial"/>
          <w:bCs/>
          <w:color w:val="000000"/>
          <w:sz w:val="20"/>
        </w:rPr>
        <w:t xml:space="preserve">Z uwagi na ryczałtowy charakter wynagrodzenia, zmiany umowy mogą nastąpić jedynie na podstawie okoliczności, o których mowa w art. 455 Prawa zamówień publicznych i </w:t>
      </w:r>
      <w:r w:rsidRPr="004C7E64">
        <w:rPr>
          <w:rFonts w:ascii="Arial" w:hAnsi="Arial" w:cs="Arial"/>
          <w:sz w:val="20"/>
        </w:rPr>
        <w:t>w przypadkach:</w:t>
      </w:r>
    </w:p>
    <w:p w14:paraId="5969F87F" w14:textId="77777777" w:rsidR="004C7E64" w:rsidRPr="004C7E64" w:rsidRDefault="004C7E64" w:rsidP="004C7E64">
      <w:pPr>
        <w:pStyle w:val="1"/>
        <w:spacing w:line="240" w:lineRule="auto"/>
        <w:ind w:left="567" w:hanging="284"/>
        <w:rPr>
          <w:rFonts w:ascii="Arial" w:hAnsi="Arial" w:cs="Arial"/>
          <w:sz w:val="20"/>
        </w:rPr>
      </w:pPr>
      <w:r w:rsidRPr="004C7E64">
        <w:rPr>
          <w:rFonts w:ascii="Arial" w:hAnsi="Arial" w:cs="Arial"/>
          <w:sz w:val="20"/>
        </w:rPr>
        <w:t xml:space="preserve">a) </w:t>
      </w:r>
      <w:r w:rsidR="000475D9">
        <w:rPr>
          <w:rFonts w:ascii="Arial" w:hAnsi="Arial" w:cs="Arial"/>
          <w:sz w:val="20"/>
        </w:rPr>
        <w:tab/>
      </w:r>
      <w:r w:rsidRPr="004C7E64">
        <w:rPr>
          <w:rFonts w:ascii="Arial" w:hAnsi="Arial" w:cs="Arial"/>
          <w:sz w:val="20"/>
        </w:rPr>
        <w:t>działania tzw. siły wyższej, rozumianej przez strony jako każda okoliczność, niezależna od woli stron, uniemożliwiająca wykonywanie zobowiązań umownych, której skutków nie można uniknąć, względnie przewidzieć lub były nieuniknione (np. wojna, zamieszki wewnętrzne, ograniczenia zastosowane przez rząd, powódź, pożar, huragan, nawałnica, ulewne deszcze, trzęsienie ziemi i inne klęski żywiołowe), o czas tego opóźnienia,</w:t>
      </w:r>
    </w:p>
    <w:p w14:paraId="516EF4F4" w14:textId="77777777" w:rsidR="004C7E64" w:rsidRPr="004C7E64" w:rsidRDefault="004C7E64" w:rsidP="004C7E64">
      <w:pPr>
        <w:pStyle w:val="1"/>
        <w:spacing w:line="240" w:lineRule="auto"/>
        <w:ind w:left="567" w:hanging="284"/>
        <w:rPr>
          <w:rFonts w:ascii="Arial" w:hAnsi="Arial" w:cs="Arial"/>
          <w:sz w:val="20"/>
        </w:rPr>
      </w:pPr>
      <w:r w:rsidRPr="004C7E64">
        <w:rPr>
          <w:rFonts w:ascii="Arial" w:hAnsi="Arial" w:cs="Arial"/>
          <w:sz w:val="20"/>
        </w:rPr>
        <w:t>b)</w:t>
      </w:r>
      <w:r w:rsidRPr="004C7E64">
        <w:rPr>
          <w:rFonts w:ascii="Arial" w:hAnsi="Arial" w:cs="Arial"/>
          <w:sz w:val="20"/>
        </w:rPr>
        <w:tab/>
        <w:t>realizacja w drodze odrębnej umowy prac powiązanych z przedmiotem niniejszego zamówienia, wymuszających konieczność skoordynowania prac i uwzględnienia wzajemnych powiązań,</w:t>
      </w:r>
    </w:p>
    <w:p w14:paraId="28B82629" w14:textId="77777777" w:rsidR="004C7E64" w:rsidRPr="004C7E64" w:rsidRDefault="004C7E64" w:rsidP="004C7E64">
      <w:pPr>
        <w:pStyle w:val="1"/>
        <w:spacing w:line="240" w:lineRule="auto"/>
        <w:ind w:left="567" w:hanging="284"/>
        <w:rPr>
          <w:rFonts w:ascii="Arial" w:hAnsi="Arial" w:cs="Arial"/>
          <w:sz w:val="20"/>
        </w:rPr>
      </w:pPr>
      <w:r w:rsidRPr="004C7E64">
        <w:rPr>
          <w:rFonts w:ascii="Arial" w:hAnsi="Arial" w:cs="Arial"/>
          <w:sz w:val="20"/>
        </w:rPr>
        <w:t>c)</w:t>
      </w:r>
      <w:r w:rsidRPr="004C7E64">
        <w:rPr>
          <w:rFonts w:ascii="Arial" w:hAnsi="Arial" w:cs="Arial"/>
          <w:sz w:val="20"/>
        </w:rPr>
        <w:tab/>
        <w:t>zmiany będące następstwem działania organów administracji, w szczególności: przekroczenie zakreślonych przez prawo terminów wydawania przez organy administracji decyzji, zezwoleń, uzgodnień itp.; zmiany wydanych wcześniej przez organy administracji decyzji, zezwoleń, uzgodnień itp.; odmowa wydania przez organy administracji wymaganych decyzji, zezwoleń, uzgodnień itp.,</w:t>
      </w:r>
    </w:p>
    <w:p w14:paraId="3B9CAD7D" w14:textId="77777777" w:rsidR="004C7E64" w:rsidRPr="004C7E64" w:rsidRDefault="004C7E64" w:rsidP="004C7E64">
      <w:pPr>
        <w:pStyle w:val="1"/>
        <w:spacing w:line="240" w:lineRule="auto"/>
        <w:ind w:left="567" w:hanging="284"/>
        <w:rPr>
          <w:rFonts w:ascii="Arial" w:hAnsi="Arial" w:cs="Arial"/>
          <w:sz w:val="20"/>
        </w:rPr>
      </w:pPr>
      <w:r w:rsidRPr="004C7E64">
        <w:rPr>
          <w:rFonts w:ascii="Arial" w:hAnsi="Arial" w:cs="Arial"/>
          <w:sz w:val="20"/>
        </w:rPr>
        <w:t>d)</w:t>
      </w:r>
      <w:r w:rsidRPr="004C7E64">
        <w:rPr>
          <w:rFonts w:ascii="Arial" w:hAnsi="Arial" w:cs="Arial"/>
          <w:sz w:val="20"/>
        </w:rPr>
        <w:tab/>
        <w:t>zmiany będące następstwem okoliczności będącej po stronie Zamawiającego, a w szczególności konieczność usunięcia udokumentowanych błędów, o czas niezbędny do zakończenia usuwania błędów,</w:t>
      </w:r>
    </w:p>
    <w:p w14:paraId="04B86FE7" w14:textId="77777777" w:rsidR="004C7E64" w:rsidRPr="004C7E64" w:rsidRDefault="004C7E64" w:rsidP="004C7E64">
      <w:pPr>
        <w:pStyle w:val="1"/>
        <w:spacing w:line="240" w:lineRule="auto"/>
        <w:ind w:left="567" w:hanging="284"/>
        <w:rPr>
          <w:rFonts w:ascii="Arial" w:hAnsi="Arial" w:cs="Arial"/>
          <w:sz w:val="20"/>
        </w:rPr>
      </w:pPr>
      <w:r w:rsidRPr="004C7E64">
        <w:rPr>
          <w:rFonts w:ascii="Arial" w:hAnsi="Arial" w:cs="Arial"/>
          <w:sz w:val="20"/>
        </w:rPr>
        <w:t xml:space="preserve">e) inne przyczyny niezależne od Zamawiającego oraz Wykonawcy skutkujące niemożliwością prowadzenia prac, w szczególności takie jak: brak możliwości dojazdu oraz transportu materiałów na teren robót spowodowany awariami, remontami i przebudowami dróg, ciągów komunikacyjnych, itp.,  </w:t>
      </w:r>
    </w:p>
    <w:p w14:paraId="32A99C14" w14:textId="77777777" w:rsidR="004C7E64" w:rsidRPr="004C7E64" w:rsidRDefault="004C7E64" w:rsidP="004C7E64">
      <w:pPr>
        <w:pStyle w:val="1"/>
        <w:spacing w:line="240" w:lineRule="auto"/>
        <w:ind w:left="567" w:hanging="284"/>
        <w:rPr>
          <w:rFonts w:ascii="Arial" w:hAnsi="Arial" w:cs="Arial"/>
          <w:bCs/>
          <w:sz w:val="20"/>
        </w:rPr>
      </w:pPr>
      <w:r w:rsidRPr="004C7E64">
        <w:rPr>
          <w:rFonts w:ascii="Arial" w:hAnsi="Arial" w:cs="Arial"/>
          <w:sz w:val="20"/>
        </w:rPr>
        <w:t xml:space="preserve">f) </w:t>
      </w:r>
      <w:r w:rsidRPr="004C7E64">
        <w:rPr>
          <w:rFonts w:ascii="Arial" w:hAnsi="Arial" w:cs="Arial"/>
          <w:sz w:val="20"/>
        </w:rPr>
        <w:tab/>
      </w:r>
      <w:r w:rsidRPr="004C7E64">
        <w:rPr>
          <w:rFonts w:ascii="Arial" w:hAnsi="Arial" w:cs="Arial"/>
          <w:bCs/>
          <w:sz w:val="20"/>
        </w:rPr>
        <w:t>z powodu istotnych braków lub błędów dokumentacji projektowej, również tych polegających na niezgodności dokumentacji z przepisami prawa,</w:t>
      </w:r>
    </w:p>
    <w:p w14:paraId="2FD576B8" w14:textId="77777777" w:rsidR="004C7E64" w:rsidRPr="004C7E64" w:rsidRDefault="004C7E64" w:rsidP="004C7E64">
      <w:pPr>
        <w:pStyle w:val="1"/>
        <w:spacing w:line="240" w:lineRule="auto"/>
        <w:ind w:left="567" w:hanging="284"/>
        <w:rPr>
          <w:rFonts w:ascii="Arial" w:hAnsi="Arial" w:cs="Arial"/>
          <w:bCs/>
          <w:sz w:val="20"/>
        </w:rPr>
      </w:pPr>
      <w:r w:rsidRPr="004C7E64">
        <w:rPr>
          <w:rFonts w:ascii="Arial" w:hAnsi="Arial" w:cs="Arial"/>
          <w:bCs/>
          <w:sz w:val="20"/>
        </w:rPr>
        <w:t>g) z powodu wystąpienia dodatkowych robót budowlanych i zamiennych, a niemożliwych do przewidzenia,</w:t>
      </w:r>
    </w:p>
    <w:p w14:paraId="2B384750" w14:textId="77777777" w:rsidR="004C7E64" w:rsidRPr="004C7E64" w:rsidRDefault="004C7E64" w:rsidP="004C7E64">
      <w:pPr>
        <w:pStyle w:val="1"/>
        <w:spacing w:line="240" w:lineRule="auto"/>
        <w:ind w:left="567" w:hanging="284"/>
        <w:rPr>
          <w:rFonts w:ascii="Arial" w:hAnsi="Arial" w:cs="Arial"/>
          <w:sz w:val="20"/>
        </w:rPr>
      </w:pPr>
      <w:r w:rsidRPr="004C7E64">
        <w:rPr>
          <w:rFonts w:ascii="Arial" w:hAnsi="Arial" w:cs="Arial"/>
          <w:bCs/>
          <w:sz w:val="20"/>
        </w:rPr>
        <w:t>h)</w:t>
      </w:r>
      <w:r w:rsidRPr="004C7E64">
        <w:rPr>
          <w:rFonts w:ascii="Arial" w:hAnsi="Arial" w:cs="Arial"/>
          <w:bCs/>
          <w:sz w:val="20"/>
        </w:rPr>
        <w:tab/>
      </w:r>
      <w:r w:rsidRPr="004C7E64">
        <w:rPr>
          <w:rFonts w:ascii="Arial" w:hAnsi="Arial" w:cs="Arial"/>
          <w:sz w:val="20"/>
        </w:rPr>
        <w:t>przedłużania się postępowania o udzielenie zamówienia wskutek postępowania lub postępowań odwoławczych, niepozwalające na terminową realizację zamówienia,</w:t>
      </w:r>
    </w:p>
    <w:p w14:paraId="29149311" w14:textId="77777777" w:rsidR="004C7E64" w:rsidRPr="004C7E64" w:rsidRDefault="004C7E64" w:rsidP="004C7E64">
      <w:pPr>
        <w:pStyle w:val="1"/>
        <w:spacing w:line="240" w:lineRule="auto"/>
        <w:ind w:left="567" w:hanging="284"/>
        <w:rPr>
          <w:rFonts w:ascii="Arial" w:hAnsi="Arial" w:cs="Arial"/>
          <w:sz w:val="20"/>
        </w:rPr>
      </w:pPr>
      <w:r w:rsidRPr="004C7E64">
        <w:rPr>
          <w:rFonts w:ascii="Arial" w:hAnsi="Arial" w:cs="Arial"/>
          <w:bCs/>
          <w:sz w:val="20"/>
        </w:rPr>
        <w:t xml:space="preserve">i) </w:t>
      </w:r>
      <w:r w:rsidRPr="004C7E64">
        <w:rPr>
          <w:rFonts w:ascii="Arial" w:hAnsi="Arial" w:cs="Arial"/>
          <w:bCs/>
          <w:sz w:val="20"/>
        </w:rPr>
        <w:tab/>
        <w:t>z</w:t>
      </w:r>
      <w:r w:rsidRPr="004C7E64">
        <w:rPr>
          <w:rFonts w:ascii="Arial" w:hAnsi="Arial" w:cs="Arial"/>
          <w:sz w:val="20"/>
        </w:rPr>
        <w:t>miany wymagań związanych ze zmianą lub wydaniem nowego pozwolenia na budowę (w przypadku wystąpienia) lub zgłoszenia (w przypadku wystąpienia) dla realizowanego zamówienia, wynikających z konieczności wykonania robót zamiennych niewykraczających poza zakres przedmiotu zamówienia, a koniecznych dla wykonania całości robót i uzyskania założonego efektu Użytkowego,</w:t>
      </w:r>
    </w:p>
    <w:p w14:paraId="155AC633" w14:textId="77777777" w:rsidR="004C7E64" w:rsidRPr="004C7E64" w:rsidRDefault="004C7E64" w:rsidP="004C7E64">
      <w:pPr>
        <w:pStyle w:val="1"/>
        <w:spacing w:line="240" w:lineRule="auto"/>
        <w:ind w:left="567" w:hanging="284"/>
        <w:rPr>
          <w:rFonts w:ascii="Arial" w:hAnsi="Arial" w:cs="Arial"/>
          <w:sz w:val="20"/>
        </w:rPr>
      </w:pPr>
      <w:r w:rsidRPr="004C7E64">
        <w:rPr>
          <w:rFonts w:ascii="Arial" w:hAnsi="Arial" w:cs="Arial"/>
          <w:sz w:val="20"/>
        </w:rPr>
        <w:t xml:space="preserve">j) </w:t>
      </w:r>
      <w:r w:rsidRPr="004C7E64">
        <w:rPr>
          <w:rFonts w:ascii="Arial" w:hAnsi="Arial" w:cs="Arial"/>
          <w:sz w:val="20"/>
        </w:rPr>
        <w:tab/>
        <w:t>zmiany przepisów, które skutkują zmianą pozwolenia na budowę lub zgłoszenia wydanego dla realizowanego zamówienia - w przypadku wystąpienia,</w:t>
      </w:r>
    </w:p>
    <w:p w14:paraId="56724FE4" w14:textId="77777777" w:rsidR="004C7E64" w:rsidRPr="004C7E64" w:rsidRDefault="004C7E64" w:rsidP="004C7E64">
      <w:pPr>
        <w:pStyle w:val="1"/>
        <w:spacing w:line="240" w:lineRule="auto"/>
        <w:ind w:left="567" w:hanging="284"/>
        <w:rPr>
          <w:rFonts w:ascii="Arial" w:hAnsi="Arial" w:cs="Arial"/>
          <w:sz w:val="20"/>
        </w:rPr>
      </w:pPr>
      <w:r w:rsidRPr="004C7E64">
        <w:rPr>
          <w:rFonts w:ascii="Arial" w:hAnsi="Arial" w:cs="Arial"/>
          <w:bCs/>
          <w:sz w:val="20"/>
        </w:rPr>
        <w:t>k) k</w:t>
      </w:r>
      <w:r w:rsidRPr="004C7E64">
        <w:rPr>
          <w:rFonts w:ascii="Arial" w:hAnsi="Arial" w:cs="Arial"/>
          <w:sz w:val="20"/>
        </w:rPr>
        <w:t>onieczności wykonania prac wynikających z zaleceń organów uprawnionych np. nadzoru budowlanego, itp.,</w:t>
      </w:r>
    </w:p>
    <w:p w14:paraId="7A6FD4F6" w14:textId="77777777" w:rsidR="004C7E64" w:rsidRPr="004C7E64" w:rsidRDefault="004C7E64" w:rsidP="004C7E64">
      <w:pPr>
        <w:pStyle w:val="1"/>
        <w:spacing w:line="240" w:lineRule="auto"/>
        <w:ind w:left="567" w:hanging="284"/>
        <w:rPr>
          <w:rFonts w:ascii="Arial" w:hAnsi="Arial" w:cs="Arial"/>
          <w:sz w:val="20"/>
        </w:rPr>
      </w:pPr>
      <w:r w:rsidRPr="004C7E64">
        <w:rPr>
          <w:rFonts w:ascii="Arial" w:hAnsi="Arial" w:cs="Arial"/>
          <w:bCs/>
          <w:sz w:val="20"/>
        </w:rPr>
        <w:t xml:space="preserve">l) </w:t>
      </w:r>
      <w:r w:rsidRPr="004C7E64">
        <w:rPr>
          <w:rFonts w:ascii="Arial" w:hAnsi="Arial" w:cs="Arial"/>
          <w:bCs/>
          <w:sz w:val="20"/>
        </w:rPr>
        <w:tab/>
        <w:t>k</w:t>
      </w:r>
      <w:r w:rsidRPr="004C7E64">
        <w:rPr>
          <w:rFonts w:ascii="Arial" w:hAnsi="Arial" w:cs="Arial"/>
          <w:sz w:val="20"/>
        </w:rPr>
        <w:t>onieczność wykonania robót dodatkowych i zamiennych,</w:t>
      </w:r>
    </w:p>
    <w:p w14:paraId="2F49DA3A" w14:textId="77777777" w:rsidR="004C7E64" w:rsidRPr="004C7E64" w:rsidRDefault="004C7E64" w:rsidP="004C7E64">
      <w:pPr>
        <w:pStyle w:val="1"/>
        <w:spacing w:line="240" w:lineRule="auto"/>
        <w:ind w:left="567" w:hanging="284"/>
        <w:rPr>
          <w:rFonts w:ascii="Arial" w:hAnsi="Arial" w:cs="Arial"/>
          <w:sz w:val="20"/>
        </w:rPr>
      </w:pPr>
      <w:r w:rsidRPr="004C7E64">
        <w:rPr>
          <w:rFonts w:ascii="Arial" w:hAnsi="Arial" w:cs="Arial"/>
          <w:sz w:val="20"/>
        </w:rPr>
        <w:t>ł)</w:t>
      </w:r>
      <w:r w:rsidRPr="004C7E64">
        <w:rPr>
          <w:rFonts w:ascii="Arial" w:hAnsi="Arial" w:cs="Arial"/>
          <w:sz w:val="20"/>
        </w:rPr>
        <w:tab/>
        <w:t xml:space="preserve">oczekiwanie na przedłużające się decyzje organów zatwierdzających, kontrolujących, wydających decyzje etc.,    </w:t>
      </w:r>
    </w:p>
    <w:p w14:paraId="3F45BC76" w14:textId="77777777" w:rsidR="004C7E64" w:rsidRPr="004C7E64" w:rsidRDefault="00EF15D6" w:rsidP="004C7E64">
      <w:pPr>
        <w:pStyle w:val="Bezodstpw"/>
        <w:ind w:left="567" w:hanging="284"/>
        <w:jc w:val="both"/>
        <w:rPr>
          <w:rFonts w:ascii="Arial" w:eastAsia="Lucida Sans Unicode" w:hAnsi="Arial" w:cs="Arial"/>
          <w:iCs/>
          <w:sz w:val="20"/>
        </w:rPr>
      </w:pPr>
      <w:r>
        <w:rPr>
          <w:rFonts w:ascii="Arial" w:hAnsi="Arial" w:cs="Arial"/>
          <w:sz w:val="20"/>
        </w:rPr>
        <w:t>m</w:t>
      </w:r>
      <w:r w:rsidR="004C7E64" w:rsidRPr="004C7E64">
        <w:rPr>
          <w:rFonts w:ascii="Arial" w:hAnsi="Arial" w:cs="Arial"/>
          <w:sz w:val="20"/>
        </w:rPr>
        <w:t>)</w:t>
      </w:r>
      <w:r w:rsidR="004C7E64" w:rsidRPr="004C7E64">
        <w:rPr>
          <w:rFonts w:ascii="Arial" w:hAnsi="Arial" w:cs="Arial"/>
          <w:sz w:val="20"/>
        </w:rPr>
        <w:tab/>
        <w:t xml:space="preserve">zmiany wynagrodzenia </w:t>
      </w:r>
      <w:r w:rsidR="004C7E64" w:rsidRPr="004C7E64">
        <w:rPr>
          <w:rFonts w:ascii="Arial" w:eastAsia="Lucida Sans Unicode" w:hAnsi="Arial" w:cs="Arial"/>
          <w:iCs/>
          <w:sz w:val="20"/>
        </w:rPr>
        <w:t xml:space="preserve">w przypadku urzędowych zmian w obowiązujących przepisach podatkowych, w tym zmiany podatku VAT, </w:t>
      </w:r>
    </w:p>
    <w:p w14:paraId="715BC917" w14:textId="77777777" w:rsidR="004C7E64" w:rsidRPr="004C7E64" w:rsidRDefault="00EF15D6" w:rsidP="004C7E64">
      <w:pPr>
        <w:pStyle w:val="Bezodstpw"/>
        <w:ind w:left="567" w:hanging="284"/>
        <w:jc w:val="both"/>
        <w:rPr>
          <w:rFonts w:ascii="Arial" w:eastAsia="Lucida Sans Unicode" w:hAnsi="Arial" w:cs="Arial"/>
          <w:sz w:val="20"/>
          <w:lang w:eastAsia="hi-IN" w:bidi="hi-IN"/>
        </w:rPr>
      </w:pPr>
      <w:r>
        <w:rPr>
          <w:rFonts w:ascii="Arial" w:hAnsi="Arial" w:cs="Arial"/>
          <w:sz w:val="20"/>
        </w:rPr>
        <w:t>n</w:t>
      </w:r>
      <w:r w:rsidR="004C7E64" w:rsidRPr="004C7E64">
        <w:rPr>
          <w:rFonts w:ascii="Arial" w:hAnsi="Arial" w:cs="Arial"/>
          <w:sz w:val="20"/>
        </w:rPr>
        <w:t>)</w:t>
      </w:r>
      <w:r w:rsidR="004C7E64" w:rsidRPr="004C7E64">
        <w:rPr>
          <w:rFonts w:ascii="Arial" w:hAnsi="Arial" w:cs="Arial"/>
          <w:sz w:val="20"/>
        </w:rPr>
        <w:tab/>
        <w:t xml:space="preserve">zmiany wynagrodzenia </w:t>
      </w:r>
      <w:r w:rsidR="004C7E64" w:rsidRPr="004C7E64">
        <w:rPr>
          <w:rFonts w:ascii="Arial" w:eastAsia="Lucida Sans Unicode" w:hAnsi="Arial" w:cs="Arial"/>
          <w:iCs/>
          <w:sz w:val="20"/>
        </w:rPr>
        <w:t xml:space="preserve">w przypadku </w:t>
      </w:r>
      <w:r w:rsidR="004C7E64" w:rsidRPr="004C7E64">
        <w:rPr>
          <w:rFonts w:ascii="Arial" w:eastAsia="Lucida Sans Unicode" w:hAnsi="Arial" w:cs="Arial"/>
          <w:sz w:val="20"/>
          <w:lang w:eastAsia="hi-IN" w:bidi="hi-IN"/>
        </w:rPr>
        <w:t>rezygnacji z wykonywania pewnych robót przewidzianych w dokumentacji projektowej, a więc odstąpienia przez Zmawiającego od części przedmiotu umowy (tzw. „roboty zaniechane”, o których mowa § 1 ust. 4 niniejszej umowy),</w:t>
      </w:r>
    </w:p>
    <w:p w14:paraId="693E6978" w14:textId="77777777" w:rsidR="004C7E64" w:rsidRPr="00D60391" w:rsidRDefault="00EF15D6" w:rsidP="00D60391">
      <w:pPr>
        <w:pStyle w:val="Bezodstpw"/>
        <w:ind w:left="567" w:hanging="284"/>
        <w:jc w:val="both"/>
        <w:rPr>
          <w:rFonts w:ascii="Arial" w:eastAsia="Lucida Sans Unicode" w:hAnsi="Arial" w:cs="Arial"/>
          <w:sz w:val="20"/>
          <w:lang w:eastAsia="hi-IN" w:bidi="hi-IN"/>
        </w:rPr>
      </w:pPr>
      <w:r>
        <w:rPr>
          <w:rFonts w:ascii="Arial" w:hAnsi="Arial" w:cs="Arial"/>
          <w:sz w:val="20"/>
        </w:rPr>
        <w:t>o</w:t>
      </w:r>
      <w:r w:rsidR="004C7E64" w:rsidRPr="004C7E64">
        <w:rPr>
          <w:rFonts w:ascii="Arial" w:hAnsi="Arial" w:cs="Arial"/>
          <w:sz w:val="20"/>
        </w:rPr>
        <w:t>)</w:t>
      </w:r>
      <w:r w:rsidR="004C7E64" w:rsidRPr="004C7E64">
        <w:rPr>
          <w:rFonts w:ascii="Arial" w:hAnsi="Arial" w:cs="Arial"/>
          <w:sz w:val="20"/>
        </w:rPr>
        <w:tab/>
        <w:t xml:space="preserve">zmiany wynagrodzenia </w:t>
      </w:r>
      <w:r w:rsidR="004C7E64" w:rsidRPr="004C7E64">
        <w:rPr>
          <w:rFonts w:ascii="Arial" w:eastAsia="Lucida Sans Unicode" w:hAnsi="Arial" w:cs="Arial"/>
          <w:iCs/>
          <w:sz w:val="20"/>
        </w:rPr>
        <w:t xml:space="preserve">w przypadku </w:t>
      </w:r>
      <w:r w:rsidR="004C7E64" w:rsidRPr="004C7E64">
        <w:rPr>
          <w:rFonts w:ascii="Arial" w:eastAsia="Lucida Sans Unicode" w:hAnsi="Arial" w:cs="Arial"/>
          <w:sz w:val="20"/>
          <w:lang w:eastAsia="hi-IN" w:bidi="hi-IN"/>
        </w:rPr>
        <w:t>zlecenia wykonania „dodatkowych robót budowlanych” wykraczających poza przedmiot niniejszej umowy („zamówienia podstawowego”),</w:t>
      </w:r>
    </w:p>
    <w:p w14:paraId="1A611303" w14:textId="77777777" w:rsidR="004C7E64" w:rsidRPr="004C7E64" w:rsidRDefault="00D60391" w:rsidP="004C7E64">
      <w:pPr>
        <w:pStyle w:val="awciety"/>
        <w:spacing w:line="240" w:lineRule="auto"/>
        <w:ind w:hanging="283"/>
        <w:rPr>
          <w:rFonts w:ascii="Arial" w:hAnsi="Arial" w:cs="Arial"/>
          <w:sz w:val="20"/>
        </w:rPr>
      </w:pPr>
      <w:r>
        <w:rPr>
          <w:rFonts w:ascii="Arial" w:hAnsi="Arial" w:cs="Arial"/>
          <w:sz w:val="20"/>
        </w:rPr>
        <w:t>p</w:t>
      </w:r>
      <w:r w:rsidR="004C7E64" w:rsidRPr="004C7E64">
        <w:rPr>
          <w:rFonts w:ascii="Arial" w:hAnsi="Arial" w:cs="Arial"/>
          <w:sz w:val="20"/>
        </w:rPr>
        <w:t>)</w:t>
      </w:r>
      <w:r w:rsidR="004C7E64" w:rsidRPr="004C7E64">
        <w:rPr>
          <w:rFonts w:ascii="Arial" w:hAnsi="Arial" w:cs="Arial"/>
          <w:sz w:val="20"/>
        </w:rPr>
        <w:tab/>
        <w:t>z</w:t>
      </w:r>
      <w:r w:rsidR="004C7E64" w:rsidRPr="004C7E64">
        <w:rPr>
          <w:rFonts w:ascii="Arial" w:hAnsi="Arial" w:cs="Arial"/>
          <w:sz w:val="20"/>
          <w:szCs w:val="22"/>
        </w:rPr>
        <w:t>awarcia aneksu do niniejszej umowy, o ile realizacja dodatkowych robót budowlanych wpływa na termin wykonania niniejszej umowy,</w:t>
      </w:r>
    </w:p>
    <w:p w14:paraId="19231B94" w14:textId="77777777" w:rsidR="004C7E64" w:rsidRDefault="00D60391" w:rsidP="008A1126">
      <w:pPr>
        <w:pStyle w:val="NormalnyWeb"/>
        <w:suppressAutoHyphens/>
        <w:spacing w:before="0" w:after="0"/>
        <w:ind w:left="568" w:hanging="284"/>
        <w:jc w:val="both"/>
        <w:rPr>
          <w:rFonts w:ascii="Arial" w:hAnsi="Arial" w:cs="Arial"/>
          <w:sz w:val="20"/>
        </w:rPr>
      </w:pPr>
      <w:r>
        <w:rPr>
          <w:rFonts w:ascii="Arial" w:hAnsi="Arial" w:cs="Arial"/>
          <w:sz w:val="20"/>
        </w:rPr>
        <w:t>q</w:t>
      </w:r>
      <w:r w:rsidR="004C7E64" w:rsidRPr="004C7E64">
        <w:rPr>
          <w:rFonts w:ascii="Arial" w:hAnsi="Arial" w:cs="Arial"/>
          <w:sz w:val="20"/>
        </w:rPr>
        <w:t xml:space="preserve">) </w:t>
      </w:r>
      <w:r w:rsidR="00E26F57">
        <w:rPr>
          <w:rFonts w:ascii="Arial" w:hAnsi="Arial" w:cs="Arial"/>
          <w:sz w:val="20"/>
        </w:rPr>
        <w:tab/>
      </w:r>
      <w:r w:rsidR="004C7E64" w:rsidRPr="004C7E64">
        <w:rPr>
          <w:rFonts w:ascii="Arial" w:hAnsi="Arial" w:cs="Arial"/>
          <w:sz w:val="20"/>
        </w:rPr>
        <w:t>wykopalisk</w:t>
      </w:r>
      <w:r w:rsidR="004031B5">
        <w:rPr>
          <w:rFonts w:ascii="Arial" w:hAnsi="Arial" w:cs="Arial"/>
          <w:sz w:val="20"/>
        </w:rPr>
        <w:t xml:space="preserve"> </w:t>
      </w:r>
      <w:r w:rsidR="004031B5" w:rsidRPr="000863E4">
        <w:rPr>
          <w:rFonts w:ascii="Arial" w:hAnsi="Arial" w:cs="Arial"/>
          <w:sz w:val="20"/>
        </w:rPr>
        <w:t>oraz wykrycia niewypałów i niewybuchów</w:t>
      </w:r>
      <w:r w:rsidR="004C7E64" w:rsidRPr="000863E4">
        <w:rPr>
          <w:rFonts w:ascii="Arial" w:hAnsi="Arial" w:cs="Arial"/>
          <w:sz w:val="20"/>
        </w:rPr>
        <w:t xml:space="preserve"> </w:t>
      </w:r>
      <w:r w:rsidR="004C7E64" w:rsidRPr="004C7E64">
        <w:rPr>
          <w:rFonts w:ascii="Arial" w:hAnsi="Arial" w:cs="Arial"/>
          <w:sz w:val="20"/>
        </w:rPr>
        <w:t>uniemożliwiających wykonywanie robót</w:t>
      </w:r>
      <w:r w:rsidR="00E26F57">
        <w:rPr>
          <w:rFonts w:ascii="Arial" w:hAnsi="Arial" w:cs="Arial"/>
          <w:sz w:val="20"/>
        </w:rPr>
        <w:t>,</w:t>
      </w:r>
    </w:p>
    <w:p w14:paraId="72E5CD29" w14:textId="717E2184" w:rsidR="004F5F3E" w:rsidRDefault="00E26F57" w:rsidP="000475D9">
      <w:pPr>
        <w:pStyle w:val="NormalnyWeb"/>
        <w:suppressAutoHyphens/>
        <w:spacing w:before="0" w:after="0"/>
        <w:ind w:left="568" w:hanging="284"/>
        <w:jc w:val="both"/>
        <w:rPr>
          <w:rFonts w:ascii="Arial" w:hAnsi="Arial" w:cs="Arial"/>
          <w:color w:val="000000"/>
          <w:sz w:val="20"/>
        </w:rPr>
      </w:pPr>
      <w:r>
        <w:rPr>
          <w:rFonts w:ascii="Arial" w:hAnsi="Arial" w:cs="Arial"/>
          <w:color w:val="000000"/>
          <w:sz w:val="20"/>
        </w:rPr>
        <w:t xml:space="preserve">r) </w:t>
      </w:r>
      <w:r>
        <w:rPr>
          <w:rFonts w:ascii="Arial" w:hAnsi="Arial" w:cs="Arial"/>
          <w:color w:val="000000"/>
          <w:sz w:val="20"/>
        </w:rPr>
        <w:tab/>
      </w:r>
      <w:r w:rsidR="008A1126" w:rsidRPr="008A1126">
        <w:rPr>
          <w:rFonts w:ascii="Arial" w:hAnsi="Arial" w:cs="Arial"/>
          <w:color w:val="000000"/>
          <w:sz w:val="20"/>
        </w:rPr>
        <w:t>wystąpienia niekorzystnych warunków atmosferycznych mogących wpłynąć na pogorszenie jakości</w:t>
      </w:r>
      <w:r w:rsidR="008A1126">
        <w:rPr>
          <w:rFonts w:ascii="Arial" w:hAnsi="Arial" w:cs="Arial"/>
          <w:color w:val="000000"/>
          <w:sz w:val="20"/>
        </w:rPr>
        <w:t xml:space="preserve"> </w:t>
      </w:r>
      <w:r w:rsidR="008A1126" w:rsidRPr="008A1126">
        <w:rPr>
          <w:rFonts w:ascii="Arial" w:hAnsi="Arial" w:cs="Arial"/>
          <w:color w:val="000000"/>
          <w:sz w:val="20"/>
        </w:rPr>
        <w:t>robót lub uniemo</w:t>
      </w:r>
      <w:r w:rsidR="008A1126">
        <w:rPr>
          <w:rFonts w:ascii="Arial" w:hAnsi="Arial" w:cs="Arial"/>
          <w:color w:val="000000"/>
          <w:sz w:val="20"/>
        </w:rPr>
        <w:t>ż</w:t>
      </w:r>
      <w:r w:rsidR="008A1126" w:rsidRPr="008A1126">
        <w:rPr>
          <w:rFonts w:ascii="Arial" w:hAnsi="Arial" w:cs="Arial"/>
          <w:color w:val="000000"/>
          <w:sz w:val="20"/>
        </w:rPr>
        <w:t>liwiających prawidłowe wykonanie robót, w szczególności z powodu technologii</w:t>
      </w:r>
      <w:r w:rsidR="008A1126">
        <w:rPr>
          <w:rFonts w:ascii="Arial" w:hAnsi="Arial" w:cs="Arial"/>
          <w:color w:val="000000"/>
          <w:sz w:val="20"/>
        </w:rPr>
        <w:t xml:space="preserve"> </w:t>
      </w:r>
      <w:r w:rsidR="008A1126" w:rsidRPr="008A1126">
        <w:rPr>
          <w:rFonts w:ascii="Arial" w:hAnsi="Arial" w:cs="Arial"/>
          <w:color w:val="000000"/>
          <w:sz w:val="20"/>
        </w:rPr>
        <w:t xml:space="preserve">realizacji prac określonej: </w:t>
      </w:r>
      <w:r w:rsidR="00744E05">
        <w:rPr>
          <w:rFonts w:ascii="Arial" w:hAnsi="Arial" w:cs="Arial"/>
          <w:color w:val="000000"/>
          <w:sz w:val="20"/>
        </w:rPr>
        <w:t>u</w:t>
      </w:r>
      <w:r w:rsidR="008A1126" w:rsidRPr="008A1126">
        <w:rPr>
          <w:rFonts w:ascii="Arial" w:hAnsi="Arial" w:cs="Arial"/>
          <w:color w:val="000000"/>
          <w:sz w:val="20"/>
        </w:rPr>
        <w:t>mową, normami lub innymi przepisami, wymagającej konkretnych</w:t>
      </w:r>
      <w:r w:rsidR="008A1126">
        <w:rPr>
          <w:rFonts w:ascii="Arial" w:hAnsi="Arial" w:cs="Arial"/>
          <w:color w:val="000000"/>
          <w:sz w:val="20"/>
        </w:rPr>
        <w:t xml:space="preserve"> </w:t>
      </w:r>
      <w:r w:rsidR="008A1126" w:rsidRPr="008A1126">
        <w:rPr>
          <w:rFonts w:ascii="Arial" w:hAnsi="Arial" w:cs="Arial"/>
          <w:color w:val="000000"/>
          <w:sz w:val="20"/>
        </w:rPr>
        <w:t>warunków atmosferycznych, je</w:t>
      </w:r>
      <w:r w:rsidR="008A1126">
        <w:rPr>
          <w:rFonts w:ascii="Arial" w:hAnsi="Arial" w:cs="Arial"/>
          <w:color w:val="000000"/>
          <w:sz w:val="20"/>
        </w:rPr>
        <w:t>ż</w:t>
      </w:r>
      <w:r w:rsidR="008A1126" w:rsidRPr="008A1126">
        <w:rPr>
          <w:rFonts w:ascii="Arial" w:hAnsi="Arial" w:cs="Arial"/>
          <w:color w:val="000000"/>
          <w:sz w:val="20"/>
        </w:rPr>
        <w:t>eli konieczność wykonania prac w tym okresie nie jest następstwem</w:t>
      </w:r>
      <w:r w:rsidR="008A1126">
        <w:rPr>
          <w:rFonts w:ascii="Arial" w:hAnsi="Arial" w:cs="Arial"/>
          <w:color w:val="000000"/>
          <w:sz w:val="20"/>
        </w:rPr>
        <w:t xml:space="preserve"> </w:t>
      </w:r>
      <w:r w:rsidR="008A1126" w:rsidRPr="008A1126">
        <w:rPr>
          <w:rFonts w:ascii="Arial" w:hAnsi="Arial" w:cs="Arial"/>
          <w:color w:val="000000"/>
          <w:sz w:val="20"/>
        </w:rPr>
        <w:t>okoliczności, za które Wykonawca ponosi odpowiedzialność</w:t>
      </w:r>
      <w:r w:rsidR="00744E05">
        <w:rPr>
          <w:rFonts w:ascii="Arial" w:hAnsi="Arial" w:cs="Arial"/>
          <w:color w:val="000000"/>
          <w:sz w:val="20"/>
        </w:rPr>
        <w:t>.</w:t>
      </w:r>
    </w:p>
    <w:p w14:paraId="74FC9A46" w14:textId="77777777" w:rsidR="000475D9" w:rsidRDefault="00BA180C" w:rsidP="000475D9">
      <w:pPr>
        <w:pStyle w:val="NormalnyWeb"/>
        <w:suppressAutoHyphens/>
        <w:spacing w:before="0" w:after="0"/>
        <w:ind w:left="568" w:hanging="284"/>
        <w:jc w:val="both"/>
        <w:rPr>
          <w:rFonts w:ascii="Arial" w:hAnsi="Arial" w:cs="Arial"/>
          <w:color w:val="000000"/>
          <w:sz w:val="20"/>
        </w:rPr>
      </w:pPr>
      <w:r>
        <w:rPr>
          <w:rFonts w:ascii="Arial" w:hAnsi="Arial" w:cs="Arial"/>
          <w:color w:val="000000"/>
          <w:sz w:val="20"/>
        </w:rPr>
        <w:t>s)</w:t>
      </w:r>
      <w:r>
        <w:rPr>
          <w:rFonts w:ascii="Arial" w:hAnsi="Arial" w:cs="Arial"/>
          <w:color w:val="000000"/>
          <w:sz w:val="20"/>
        </w:rPr>
        <w:tab/>
      </w:r>
      <w:r w:rsidR="000475D9" w:rsidRPr="000475D9">
        <w:rPr>
          <w:rFonts w:ascii="Arial" w:hAnsi="Arial" w:cs="Arial"/>
          <w:color w:val="000000"/>
          <w:sz w:val="20"/>
        </w:rPr>
        <w:t>ograniczenia finansowego po stronie Zamawiającego z przyczyn od niego</w:t>
      </w:r>
      <w:r w:rsidR="000475D9">
        <w:rPr>
          <w:rFonts w:ascii="Arial" w:hAnsi="Arial" w:cs="Arial"/>
          <w:color w:val="000000"/>
          <w:sz w:val="20"/>
        </w:rPr>
        <w:t xml:space="preserve"> </w:t>
      </w:r>
      <w:r w:rsidR="000475D9" w:rsidRPr="000475D9">
        <w:rPr>
          <w:rFonts w:ascii="Arial" w:hAnsi="Arial" w:cs="Arial"/>
          <w:color w:val="000000"/>
          <w:sz w:val="20"/>
        </w:rPr>
        <w:t>niezależnych</w:t>
      </w:r>
      <w:r w:rsidR="000475D9">
        <w:rPr>
          <w:rFonts w:ascii="Arial" w:hAnsi="Arial" w:cs="Arial"/>
          <w:color w:val="000000"/>
          <w:sz w:val="20"/>
        </w:rPr>
        <w:t>,</w:t>
      </w:r>
    </w:p>
    <w:p w14:paraId="19B75D5A" w14:textId="77777777" w:rsidR="000475D9" w:rsidRDefault="000475D9" w:rsidP="000475D9">
      <w:pPr>
        <w:pStyle w:val="NormalnyWeb"/>
        <w:suppressAutoHyphens/>
        <w:spacing w:before="0" w:after="0"/>
        <w:ind w:left="568" w:hanging="284"/>
        <w:jc w:val="both"/>
        <w:rPr>
          <w:rFonts w:ascii="Arial" w:hAnsi="Arial" w:cs="Arial"/>
          <w:color w:val="000000"/>
          <w:sz w:val="20"/>
        </w:rPr>
      </w:pPr>
      <w:r>
        <w:rPr>
          <w:rFonts w:ascii="Arial" w:hAnsi="Arial" w:cs="Arial"/>
          <w:color w:val="000000"/>
          <w:sz w:val="20"/>
        </w:rPr>
        <w:t xml:space="preserve">t) </w:t>
      </w:r>
      <w:r>
        <w:rPr>
          <w:rFonts w:ascii="Arial" w:hAnsi="Arial" w:cs="Arial"/>
          <w:color w:val="000000"/>
          <w:sz w:val="20"/>
        </w:rPr>
        <w:tab/>
      </w:r>
      <w:r w:rsidRPr="000475D9">
        <w:rPr>
          <w:rFonts w:ascii="Arial" w:hAnsi="Arial" w:cs="Arial"/>
          <w:color w:val="000000"/>
          <w:sz w:val="20"/>
        </w:rPr>
        <w:t>konieczność zrealizowania projektu przy zastosowaniu innych rozwiązań</w:t>
      </w:r>
      <w:r>
        <w:rPr>
          <w:rFonts w:ascii="Arial" w:hAnsi="Arial" w:cs="Arial"/>
          <w:color w:val="000000"/>
          <w:sz w:val="20"/>
        </w:rPr>
        <w:t xml:space="preserve"> </w:t>
      </w:r>
      <w:r w:rsidRPr="000475D9">
        <w:rPr>
          <w:rFonts w:ascii="Arial" w:hAnsi="Arial" w:cs="Arial"/>
          <w:color w:val="000000"/>
          <w:sz w:val="20"/>
        </w:rPr>
        <w:t>technicznych/</w:t>
      </w:r>
      <w:r>
        <w:rPr>
          <w:rFonts w:ascii="Arial" w:hAnsi="Arial" w:cs="Arial"/>
          <w:color w:val="000000"/>
          <w:sz w:val="20"/>
        </w:rPr>
        <w:t xml:space="preserve"> </w:t>
      </w:r>
      <w:r w:rsidRPr="000475D9">
        <w:rPr>
          <w:rFonts w:ascii="Arial" w:hAnsi="Arial" w:cs="Arial"/>
          <w:color w:val="000000"/>
          <w:sz w:val="20"/>
        </w:rPr>
        <w:t>technologicznych niż wskazane w dokumentacji projektowej lub</w:t>
      </w:r>
      <w:r>
        <w:rPr>
          <w:rFonts w:ascii="Arial" w:hAnsi="Arial" w:cs="Arial"/>
          <w:color w:val="000000"/>
          <w:sz w:val="20"/>
        </w:rPr>
        <w:t xml:space="preserve"> </w:t>
      </w:r>
      <w:r w:rsidRPr="000475D9">
        <w:rPr>
          <w:rFonts w:ascii="Arial" w:hAnsi="Arial" w:cs="Arial"/>
          <w:color w:val="000000"/>
          <w:sz w:val="20"/>
        </w:rPr>
        <w:t xml:space="preserve">specyfikacji technicznej </w:t>
      </w:r>
      <w:r w:rsidRPr="000475D9">
        <w:rPr>
          <w:rFonts w:ascii="Arial" w:hAnsi="Arial" w:cs="Arial"/>
          <w:color w:val="000000"/>
          <w:sz w:val="20"/>
        </w:rPr>
        <w:lastRenderedPageBreak/>
        <w:t>wykonania i odbioru robót, w sytuacji, gdyby</w:t>
      </w:r>
      <w:r>
        <w:rPr>
          <w:rFonts w:ascii="Arial" w:hAnsi="Arial" w:cs="Arial"/>
          <w:color w:val="000000"/>
          <w:sz w:val="20"/>
        </w:rPr>
        <w:t xml:space="preserve"> </w:t>
      </w:r>
      <w:r w:rsidRPr="000475D9">
        <w:rPr>
          <w:rFonts w:ascii="Arial" w:hAnsi="Arial" w:cs="Arial"/>
          <w:color w:val="000000"/>
          <w:sz w:val="20"/>
        </w:rPr>
        <w:t>zastosowanie przewidzianych rozwiązań groziło niewykonaniem lub wadliwym</w:t>
      </w:r>
      <w:r>
        <w:rPr>
          <w:rFonts w:ascii="Arial" w:hAnsi="Arial" w:cs="Arial"/>
          <w:color w:val="000000"/>
          <w:sz w:val="20"/>
        </w:rPr>
        <w:t xml:space="preserve"> </w:t>
      </w:r>
      <w:r w:rsidRPr="000475D9">
        <w:rPr>
          <w:rFonts w:ascii="Arial" w:hAnsi="Arial" w:cs="Arial"/>
          <w:color w:val="000000"/>
          <w:sz w:val="20"/>
        </w:rPr>
        <w:t>wykonaniem przedmiotu umowy,</w:t>
      </w:r>
    </w:p>
    <w:p w14:paraId="2A850B28" w14:textId="77777777" w:rsidR="000475D9" w:rsidRDefault="000475D9" w:rsidP="000475D9">
      <w:pPr>
        <w:pStyle w:val="NormalnyWeb"/>
        <w:suppressAutoHyphens/>
        <w:spacing w:before="0" w:after="0"/>
        <w:ind w:left="568" w:hanging="284"/>
        <w:jc w:val="both"/>
        <w:rPr>
          <w:rFonts w:ascii="Arial" w:hAnsi="Arial" w:cs="Arial"/>
          <w:color w:val="000000"/>
          <w:sz w:val="20"/>
        </w:rPr>
      </w:pPr>
      <w:r>
        <w:rPr>
          <w:rFonts w:ascii="Arial" w:hAnsi="Arial" w:cs="Arial"/>
          <w:color w:val="000000"/>
          <w:sz w:val="20"/>
        </w:rPr>
        <w:t>u)</w:t>
      </w:r>
      <w:r>
        <w:rPr>
          <w:rFonts w:ascii="Arial" w:hAnsi="Arial" w:cs="Arial"/>
          <w:color w:val="000000"/>
          <w:sz w:val="20"/>
        </w:rPr>
        <w:tab/>
      </w:r>
      <w:r w:rsidRPr="000475D9">
        <w:rPr>
          <w:rFonts w:ascii="Arial" w:hAnsi="Arial" w:cs="Arial"/>
          <w:color w:val="000000"/>
          <w:sz w:val="20"/>
        </w:rPr>
        <w:t>odmienne od przyjętych w dokumentacji projektowej lub specyfikacji technicznej</w:t>
      </w:r>
      <w:r>
        <w:rPr>
          <w:rFonts w:ascii="Arial" w:hAnsi="Arial" w:cs="Arial"/>
          <w:color w:val="000000"/>
          <w:sz w:val="20"/>
        </w:rPr>
        <w:t xml:space="preserve"> </w:t>
      </w:r>
      <w:r w:rsidRPr="000475D9">
        <w:rPr>
          <w:rFonts w:ascii="Arial" w:hAnsi="Arial" w:cs="Arial"/>
          <w:color w:val="000000"/>
          <w:sz w:val="20"/>
        </w:rPr>
        <w:t>wykonania i odbioru robót warunki geologiczne skutkujące niemożliwością</w:t>
      </w:r>
      <w:r>
        <w:rPr>
          <w:rFonts w:ascii="Arial" w:hAnsi="Arial" w:cs="Arial"/>
          <w:color w:val="000000"/>
          <w:sz w:val="20"/>
        </w:rPr>
        <w:t xml:space="preserve"> </w:t>
      </w:r>
      <w:r w:rsidRPr="000475D9">
        <w:rPr>
          <w:rFonts w:ascii="Arial" w:hAnsi="Arial" w:cs="Arial"/>
          <w:color w:val="000000"/>
          <w:sz w:val="20"/>
        </w:rPr>
        <w:t>zrealizowania przedmiotu umowy przy dotychczasowych założeniach</w:t>
      </w:r>
      <w:r>
        <w:rPr>
          <w:rFonts w:ascii="Arial" w:hAnsi="Arial" w:cs="Arial"/>
          <w:color w:val="000000"/>
          <w:sz w:val="20"/>
        </w:rPr>
        <w:t xml:space="preserve"> </w:t>
      </w:r>
      <w:r w:rsidRPr="000475D9">
        <w:rPr>
          <w:rFonts w:ascii="Arial" w:hAnsi="Arial" w:cs="Arial"/>
          <w:color w:val="000000"/>
          <w:sz w:val="20"/>
        </w:rPr>
        <w:t>technologicznych</w:t>
      </w:r>
      <w:r>
        <w:rPr>
          <w:rFonts w:ascii="Arial" w:hAnsi="Arial" w:cs="Arial"/>
          <w:color w:val="000000"/>
          <w:sz w:val="20"/>
        </w:rPr>
        <w:t>,</w:t>
      </w:r>
    </w:p>
    <w:p w14:paraId="4D09BF9E" w14:textId="77777777" w:rsidR="000475D9" w:rsidRPr="004C7E64" w:rsidRDefault="000475D9" w:rsidP="000475D9">
      <w:pPr>
        <w:pStyle w:val="NormalnyWeb"/>
        <w:suppressAutoHyphens/>
        <w:spacing w:before="0" w:after="0"/>
        <w:ind w:left="568" w:hanging="284"/>
        <w:jc w:val="both"/>
        <w:rPr>
          <w:rFonts w:ascii="Arial" w:hAnsi="Arial" w:cs="Arial"/>
          <w:color w:val="000000"/>
          <w:sz w:val="20"/>
        </w:rPr>
      </w:pPr>
      <w:r>
        <w:rPr>
          <w:rFonts w:ascii="Arial" w:hAnsi="Arial" w:cs="Arial"/>
          <w:color w:val="000000"/>
          <w:sz w:val="20"/>
        </w:rPr>
        <w:t>w)</w:t>
      </w:r>
      <w:r>
        <w:rPr>
          <w:rFonts w:ascii="Arial" w:hAnsi="Arial" w:cs="Arial"/>
          <w:color w:val="000000"/>
          <w:sz w:val="20"/>
        </w:rPr>
        <w:tab/>
      </w:r>
      <w:r w:rsidRPr="000475D9">
        <w:rPr>
          <w:rFonts w:ascii="Arial" w:hAnsi="Arial" w:cs="Arial"/>
          <w:color w:val="000000"/>
          <w:sz w:val="20"/>
        </w:rPr>
        <w:t>odmienne od przyjętych w dokumentacji projektowej lub specyfikacji technicznej</w:t>
      </w:r>
      <w:r>
        <w:rPr>
          <w:rFonts w:ascii="Arial" w:hAnsi="Arial" w:cs="Arial"/>
          <w:color w:val="000000"/>
          <w:sz w:val="20"/>
        </w:rPr>
        <w:t xml:space="preserve"> </w:t>
      </w:r>
      <w:r w:rsidRPr="000475D9">
        <w:rPr>
          <w:rFonts w:ascii="Arial" w:hAnsi="Arial" w:cs="Arial"/>
          <w:color w:val="000000"/>
          <w:sz w:val="20"/>
        </w:rPr>
        <w:t>wykonania i odbioru robót warunki terenowe, w szczególności istnienie</w:t>
      </w:r>
      <w:r>
        <w:rPr>
          <w:rFonts w:ascii="Arial" w:hAnsi="Arial" w:cs="Arial"/>
          <w:color w:val="000000"/>
          <w:sz w:val="20"/>
        </w:rPr>
        <w:t xml:space="preserve"> </w:t>
      </w:r>
      <w:r w:rsidRPr="000475D9">
        <w:rPr>
          <w:rFonts w:ascii="Arial" w:hAnsi="Arial" w:cs="Arial"/>
          <w:color w:val="000000"/>
          <w:sz w:val="20"/>
        </w:rPr>
        <w:t>niezinwentaryzowanych lub błędnie zinwentaryzowanych obiektów budowlanych</w:t>
      </w:r>
      <w:r>
        <w:rPr>
          <w:rFonts w:ascii="Arial" w:hAnsi="Arial" w:cs="Arial"/>
          <w:color w:val="000000"/>
          <w:sz w:val="20"/>
        </w:rPr>
        <w:t>.</w:t>
      </w:r>
    </w:p>
    <w:p w14:paraId="0A08F22F" w14:textId="77777777" w:rsidR="004C7E64" w:rsidRPr="004C7E64" w:rsidRDefault="004C7E64" w:rsidP="004C7E64">
      <w:pPr>
        <w:pStyle w:val="Bezodstpw"/>
        <w:ind w:left="284" w:hanging="284"/>
        <w:jc w:val="both"/>
        <w:rPr>
          <w:rFonts w:ascii="Arial" w:hAnsi="Arial" w:cs="Arial"/>
          <w:sz w:val="20"/>
        </w:rPr>
      </w:pPr>
      <w:r w:rsidRPr="004C7E64">
        <w:rPr>
          <w:rFonts w:ascii="Arial" w:hAnsi="Arial" w:cs="Arial"/>
          <w:sz w:val="20"/>
        </w:rPr>
        <w:t>2.</w:t>
      </w:r>
      <w:r w:rsidRPr="004C7E64">
        <w:rPr>
          <w:rFonts w:ascii="Arial" w:hAnsi="Arial" w:cs="Arial"/>
          <w:sz w:val="20"/>
        </w:rPr>
        <w:tab/>
        <w:t>Zawarcie aneksu do umowy na podstawie art. 455 ust. 2 ustawy Pzp może nastąpić tylko w sytuacji, gdy łączna wartość zmian ceny ofertowej nie przekroczy 15% przy uwzględnieniu ewentualnej waloryzacji ceny ofertowej na podstawie okoliczności, o których mowa w art. 455 ust. 4 ustawy Pzp.</w:t>
      </w:r>
    </w:p>
    <w:p w14:paraId="143FAA20" w14:textId="77777777" w:rsidR="004C7E64" w:rsidRPr="004C7E64" w:rsidRDefault="004C7E64" w:rsidP="004C7E64">
      <w:pPr>
        <w:pStyle w:val="Bezodstpw"/>
        <w:ind w:left="284" w:hanging="284"/>
        <w:jc w:val="both"/>
        <w:rPr>
          <w:rFonts w:ascii="Arial" w:hAnsi="Arial" w:cs="Arial"/>
          <w:sz w:val="20"/>
        </w:rPr>
      </w:pPr>
      <w:r w:rsidRPr="004C7E64">
        <w:rPr>
          <w:rFonts w:ascii="Arial" w:hAnsi="Arial" w:cs="Arial"/>
          <w:sz w:val="20"/>
        </w:rPr>
        <w:t xml:space="preserve">3. </w:t>
      </w:r>
      <w:r w:rsidRPr="00DA2A9C">
        <w:rPr>
          <w:rFonts w:ascii="Arial" w:hAnsi="Arial" w:cs="Arial"/>
          <w:sz w:val="20"/>
          <w:szCs w:val="20"/>
        </w:rPr>
        <w:t>Sporządzenia aneksu do umowy nie wymaga: zmiana danych teleadresowych, zmiana osób wskazanych do   kontaktów między stronami umowy, zmiana danych związanych z obsługą administracyjno - organizacyjną umowy, zmiana kluczowego personelu wykonawcy wskazanego w ofercie do realizacji przedmiotu w przypadku pisemnego wyrażenia zgody przez Zamawiającego.</w:t>
      </w:r>
      <w:r w:rsidR="00DA2A9C" w:rsidRPr="00DA2A9C">
        <w:rPr>
          <w:rFonts w:ascii="Arial" w:hAnsi="Arial" w:cs="Arial"/>
          <w:sz w:val="20"/>
          <w:szCs w:val="20"/>
        </w:rPr>
        <w:t xml:space="preserve"> Zmiana numeru rachunku bankowego, również nie stanowi zmiany Umowy, a następuje poprzez złożenie Zamawiającemu pisemnego oświadczenia Wykonawcy o zmianie rachunku bankowego, podpisanego zgodnie z zasadami reprezentacji, pod rygorem nieważności i staje się skuteczna z chwilą otrzymania tego oświadczenia przez Zamawiającego. Dla skuteczności oświadczenia o zmianie numeru rachunku bankowego Wykonawca zobowiązany jest dołączyć zaświadczenie banku potwierdzające prowadzenie rachunku Wykonawcy.</w:t>
      </w:r>
    </w:p>
    <w:p w14:paraId="696E582D" w14:textId="77777777" w:rsidR="004C7E64" w:rsidRPr="004C7E64" w:rsidRDefault="004C7E64" w:rsidP="004C7E64">
      <w:pPr>
        <w:pStyle w:val="Bezodstpw"/>
        <w:ind w:left="284" w:hanging="284"/>
        <w:jc w:val="both"/>
        <w:rPr>
          <w:rFonts w:ascii="Arial" w:hAnsi="Arial" w:cs="Arial"/>
          <w:sz w:val="20"/>
        </w:rPr>
      </w:pPr>
      <w:r w:rsidRPr="004C7E64">
        <w:rPr>
          <w:rFonts w:ascii="Arial" w:hAnsi="Arial" w:cs="Arial"/>
          <w:sz w:val="20"/>
        </w:rPr>
        <w:t>4.</w:t>
      </w:r>
      <w:r w:rsidRPr="004C7E64">
        <w:rPr>
          <w:rFonts w:ascii="Arial" w:hAnsi="Arial" w:cs="Arial"/>
          <w:sz w:val="20"/>
        </w:rPr>
        <w:tab/>
        <w:t xml:space="preserve">Jeżeli Wykonawca dokona samowolnie jakichkolwiek zmian w stosunku do Umowy, w tym Dokumentacji projektowej, innej dokumentacji, zatwierdzonych materiałów lub urządzeń itp. Zamawiający może według własnego uznania: </w:t>
      </w:r>
    </w:p>
    <w:p w14:paraId="4939AC49" w14:textId="77777777" w:rsidR="004C7E64" w:rsidRPr="004C7E64" w:rsidRDefault="004C7E64" w:rsidP="004C7E64">
      <w:pPr>
        <w:pStyle w:val="Bezodstpw"/>
        <w:ind w:left="567" w:hanging="283"/>
        <w:jc w:val="both"/>
        <w:rPr>
          <w:rFonts w:ascii="Arial" w:hAnsi="Arial" w:cs="Arial"/>
          <w:sz w:val="20"/>
        </w:rPr>
      </w:pPr>
      <w:r w:rsidRPr="004C7E64">
        <w:rPr>
          <w:rFonts w:ascii="Arial" w:hAnsi="Arial" w:cs="Arial"/>
          <w:sz w:val="20"/>
        </w:rPr>
        <w:t>a) zażądać od wykonawcy usunięcia takich zmian, w tym wyburzenia i odbudowania całości lub części robót z wprowadzoną zmianą na koszt Wykonawcy;</w:t>
      </w:r>
    </w:p>
    <w:p w14:paraId="4493429D" w14:textId="77777777" w:rsidR="004C7E64" w:rsidRPr="00D60391" w:rsidRDefault="004C7E64" w:rsidP="00D60391">
      <w:pPr>
        <w:widowControl w:val="0"/>
        <w:autoSpaceDE w:val="0"/>
        <w:spacing w:after="0" w:line="240" w:lineRule="auto"/>
        <w:ind w:left="567" w:hanging="284"/>
        <w:jc w:val="both"/>
        <w:rPr>
          <w:rStyle w:val="FontStyle14"/>
          <w:rFonts w:ascii="Arial" w:hAnsi="Arial" w:cs="Arial"/>
          <w:bCs w:val="0"/>
          <w:sz w:val="20"/>
        </w:rPr>
      </w:pPr>
      <w:r w:rsidRPr="004C7E64">
        <w:rPr>
          <w:rFonts w:ascii="Arial" w:hAnsi="Arial" w:cs="Arial"/>
          <w:sz w:val="20"/>
        </w:rPr>
        <w:t>b)</w:t>
      </w:r>
      <w:r w:rsidRPr="004C7E64">
        <w:rPr>
          <w:rFonts w:ascii="Arial" w:hAnsi="Arial" w:cs="Arial"/>
          <w:sz w:val="20"/>
        </w:rPr>
        <w:tab/>
        <w:t xml:space="preserve">dokonać odbioru robót ze zmianami, pod warunkiem odpowiedniego obniżenia Wynagrodzenia, w obu przypadkach zachowując prawo do żądania odszkodowania za szkody wynikłe z </w:t>
      </w:r>
      <w:r w:rsidRPr="004119C5">
        <w:rPr>
          <w:rFonts w:ascii="Arial" w:hAnsi="Arial" w:cs="Arial"/>
          <w:sz w:val="20"/>
        </w:rPr>
        <w:t>wykonania robót niezgodnie z Umową</w:t>
      </w:r>
    </w:p>
    <w:p w14:paraId="606F4F8F" w14:textId="77777777" w:rsidR="004C7E64" w:rsidRPr="004C7E64" w:rsidRDefault="00D60391" w:rsidP="004C7E64">
      <w:pPr>
        <w:pStyle w:val="Bezodstpw"/>
        <w:ind w:left="284" w:hanging="284"/>
        <w:jc w:val="both"/>
        <w:rPr>
          <w:rFonts w:ascii="Arial" w:hAnsi="Arial" w:cs="Arial"/>
          <w:sz w:val="20"/>
          <w:szCs w:val="20"/>
        </w:rPr>
      </w:pPr>
      <w:r>
        <w:rPr>
          <w:rFonts w:ascii="Arial" w:eastAsia="Lucida Sans Unicode" w:hAnsi="Arial" w:cs="Arial"/>
          <w:iCs/>
          <w:sz w:val="20"/>
        </w:rPr>
        <w:t>5</w:t>
      </w:r>
      <w:r w:rsidR="004C7E64" w:rsidRPr="004C7E64">
        <w:rPr>
          <w:rFonts w:ascii="Arial" w:eastAsia="Lucida Sans Unicode" w:hAnsi="Arial" w:cs="Arial"/>
          <w:iCs/>
          <w:sz w:val="20"/>
        </w:rPr>
        <w:t>.</w:t>
      </w:r>
      <w:r w:rsidR="004C7E64" w:rsidRPr="004C7E64">
        <w:rPr>
          <w:rFonts w:ascii="Arial" w:eastAsia="Lucida Sans Unicode" w:hAnsi="Arial" w:cs="Arial"/>
          <w:iCs/>
          <w:sz w:val="20"/>
        </w:rPr>
        <w:tab/>
      </w:r>
      <w:r w:rsidR="004C7E64" w:rsidRPr="004C7E64">
        <w:rPr>
          <w:rFonts w:ascii="Arial" w:hAnsi="Arial" w:cs="Arial"/>
          <w:spacing w:val="-3"/>
          <w:sz w:val="20"/>
          <w:szCs w:val="20"/>
        </w:rPr>
        <w:t xml:space="preserve">Użyte w Umowie określenie „Siła Wyższa” oznacza </w:t>
      </w:r>
      <w:r w:rsidR="004C7E64" w:rsidRPr="004C7E64">
        <w:rPr>
          <w:rFonts w:ascii="Arial" w:hAnsi="Arial" w:cs="Arial"/>
          <w:sz w:val="20"/>
          <w:szCs w:val="20"/>
        </w:rPr>
        <w:t xml:space="preserve">zewnętrzne zdarzenie nagłe, nie przewidywalne i niezależne od woli Stron, które wystąpiło po zawarciu Umowy, uniemożliwiające wykonanie Umowy w całości lub w części, na stałe lub na pewien czas, któremu   nie   można   zapobiec   ani   przeciwdziałać   przy   zachowaniu   należytej   staranności Stron. </w:t>
      </w:r>
    </w:p>
    <w:p w14:paraId="294C0894" w14:textId="77777777" w:rsidR="004C7E64" w:rsidRPr="004C7E64" w:rsidRDefault="004C7E64" w:rsidP="004C7E64">
      <w:pPr>
        <w:pStyle w:val="Bezodstpw"/>
        <w:ind w:left="284"/>
        <w:jc w:val="both"/>
        <w:rPr>
          <w:rFonts w:ascii="Arial" w:eastAsia="Lucida Sans Unicode" w:hAnsi="Arial" w:cs="Arial"/>
          <w:iCs/>
          <w:sz w:val="20"/>
          <w:szCs w:val="20"/>
        </w:rPr>
      </w:pPr>
      <w:r w:rsidRPr="004C7E64">
        <w:rPr>
          <w:rFonts w:ascii="Arial" w:hAnsi="Arial" w:cs="Arial"/>
          <w:sz w:val="20"/>
          <w:szCs w:val="20"/>
        </w:rPr>
        <w:t>Za przejawy Siły Wyższej Strony należy uznać  w szczególności: klęski   żywiołowe,  w tym:  trzęsienie  ziemi, huragan,  powódź oraz inne nadzwyczajne zjawiska atmosferyczne, w szczególności opady ciągłe trwające powyżej 3 dni;  akty władzy państwowej, w tym: stan wojenny, stan wyjątkowy, itd.; działania    wojenne,   akty   sabotażu,   akty  terrorystyczne   i   inne   podobne    wydarzenia zagrażające   porządkowi publicznemu; strajki powszechne lub inne niepokoje społeczne, w tym publiczne demonstracje, z wyłączeniem strajków u Stron.</w:t>
      </w:r>
    </w:p>
    <w:p w14:paraId="64F1D142" w14:textId="77777777" w:rsidR="004C7E64" w:rsidRPr="004C7E64" w:rsidRDefault="004C7E64" w:rsidP="000D2888">
      <w:pPr>
        <w:widowControl w:val="0"/>
        <w:numPr>
          <w:ilvl w:val="1"/>
          <w:numId w:val="7"/>
        </w:numPr>
        <w:suppressAutoHyphens/>
        <w:autoSpaceDE w:val="0"/>
        <w:spacing w:after="0" w:line="240" w:lineRule="auto"/>
        <w:ind w:left="567" w:hanging="283"/>
        <w:jc w:val="both"/>
        <w:rPr>
          <w:rFonts w:ascii="Arial" w:hAnsi="Arial" w:cs="Arial"/>
          <w:b/>
          <w:sz w:val="20"/>
        </w:rPr>
      </w:pPr>
      <w:r w:rsidRPr="004C7E64">
        <w:rPr>
          <w:rFonts w:ascii="Arial" w:hAnsi="Arial" w:cs="Arial"/>
          <w:sz w:val="20"/>
        </w:rPr>
        <w:t xml:space="preserve">Jeżeli Siła Wyższa uniemożliwia lub uniemożliwi jednej ze Stron wywiązanie się z jakiegokolwiek zobowiązania objętego Umową, Strona ta zobowiązana jest niezwłocznie, nie później jednak niż w terminie dwóch dni od wystąpienia Siły Wyższej, zawiadomić drugą Stronę na piśmie o wydarzeniu lub okolicznościach stanowiących Siłę Wyższą wymieniając przy tym zobowiązania, z których nie może lub nie będzie mogła się wywiązać oraz wskazując przewidywany okres, w którym nie będzie możliwe wykonywanie Umowy. Powinna także dążyć do kontynuowania realizacji swoich zobowiązań w rozsądnym zakresie oraz podjąć działania niezbędne do zminimalizowania skutków działania Siły Wyższej oraz czasu jej trwania. </w:t>
      </w:r>
    </w:p>
    <w:p w14:paraId="2BF5B35C" w14:textId="77777777" w:rsidR="004C7E64" w:rsidRPr="004C7E64" w:rsidRDefault="004C7E64" w:rsidP="000D2888">
      <w:pPr>
        <w:widowControl w:val="0"/>
        <w:numPr>
          <w:ilvl w:val="1"/>
          <w:numId w:val="7"/>
        </w:numPr>
        <w:suppressAutoHyphens/>
        <w:autoSpaceDE w:val="0"/>
        <w:spacing w:after="0" w:line="240" w:lineRule="auto"/>
        <w:ind w:left="567" w:hanging="283"/>
        <w:jc w:val="both"/>
        <w:rPr>
          <w:rFonts w:ascii="Arial" w:hAnsi="Arial" w:cs="Arial"/>
          <w:b/>
          <w:sz w:val="20"/>
        </w:rPr>
      </w:pPr>
      <w:r w:rsidRPr="004C7E64">
        <w:rPr>
          <w:rFonts w:ascii="Arial" w:hAnsi="Arial" w:cs="Arial"/>
          <w:sz w:val="20"/>
        </w:rPr>
        <w:t>W wypadku zaistnienia Siły Wyższej o charakterze długotrwałym, powodującej niewykonywanie Umowy przez okres dłuższy niż jeden miesiąc (30 dni), Strony będą prowadzić negocjacje w celu określenia dalszej realizacji lub rozwiązania Umowy. Negocjacje uważa się za bezskutecznie z</w:t>
      </w:r>
      <w:r w:rsidR="00502CA9">
        <w:rPr>
          <w:rFonts w:ascii="Arial" w:hAnsi="Arial" w:cs="Arial"/>
          <w:sz w:val="20"/>
        </w:rPr>
        <w:t>akończone, jeżeli po upływie 7 d</w:t>
      </w:r>
      <w:r w:rsidRPr="004C7E64">
        <w:rPr>
          <w:rFonts w:ascii="Arial" w:hAnsi="Arial" w:cs="Arial"/>
          <w:sz w:val="20"/>
        </w:rPr>
        <w:t>ni od dnia ich rozpoczęcia Strony nie osiągną porozumienia, chyba że przed upływem tego terminu Strony wyrażą w formie pisemnej zgodę na ich kontynuowanie i określą inną datę zakończenia negocjacji. W przypadku bezskutecznego zakończenia negocjacji w terminie wyżej określonym Zamawiający jest uprawniony do rozwiązania Umowy w terminie 30 dni od powzięcia wiadomości o tych okolicznościach.</w:t>
      </w:r>
    </w:p>
    <w:bookmarkEnd w:id="5"/>
    <w:p w14:paraId="0BEE96DC" w14:textId="77777777" w:rsidR="00EA3AD1" w:rsidRDefault="00EA3AD1" w:rsidP="00BA5CC5">
      <w:pPr>
        <w:spacing w:after="0" w:line="240" w:lineRule="auto"/>
        <w:rPr>
          <w:rFonts w:ascii="Arial" w:hAnsi="Arial" w:cs="Arial"/>
          <w:b/>
          <w:bCs/>
          <w:sz w:val="20"/>
          <w:szCs w:val="20"/>
        </w:rPr>
      </w:pPr>
    </w:p>
    <w:p w14:paraId="5B1E1F81" w14:textId="77777777" w:rsidR="00B61900" w:rsidRPr="00EA0951" w:rsidRDefault="00B0650F" w:rsidP="00EA0951">
      <w:pPr>
        <w:spacing w:after="0" w:line="240" w:lineRule="auto"/>
        <w:jc w:val="center"/>
        <w:rPr>
          <w:rFonts w:ascii="Arial" w:hAnsi="Arial" w:cs="Arial"/>
          <w:b/>
          <w:bCs/>
          <w:sz w:val="20"/>
          <w:szCs w:val="20"/>
        </w:rPr>
      </w:pPr>
      <w:r w:rsidRPr="00EA0951">
        <w:rPr>
          <w:rFonts w:ascii="Arial" w:hAnsi="Arial" w:cs="Arial"/>
          <w:b/>
          <w:bCs/>
          <w:sz w:val="20"/>
          <w:szCs w:val="20"/>
        </w:rPr>
        <w:t xml:space="preserve">§ </w:t>
      </w:r>
      <w:r w:rsidR="00B05E7E" w:rsidRPr="00EA0951">
        <w:rPr>
          <w:rFonts w:ascii="Arial" w:hAnsi="Arial" w:cs="Arial"/>
          <w:b/>
          <w:bCs/>
          <w:sz w:val="20"/>
          <w:szCs w:val="20"/>
        </w:rPr>
        <w:t>18</w:t>
      </w:r>
    </w:p>
    <w:p w14:paraId="38E114E0" w14:textId="77777777" w:rsidR="002E3C9A" w:rsidRDefault="002E3C9A" w:rsidP="002E3C9A">
      <w:pPr>
        <w:pStyle w:val="Akapitzlist"/>
        <w:numPr>
          <w:ilvl w:val="0"/>
          <w:numId w:val="30"/>
        </w:numPr>
        <w:spacing w:after="0" w:line="240" w:lineRule="auto"/>
        <w:ind w:left="284" w:hanging="284"/>
        <w:jc w:val="both"/>
        <w:rPr>
          <w:rFonts w:ascii="Arial" w:hAnsi="Arial" w:cs="Arial"/>
          <w:sz w:val="20"/>
          <w:szCs w:val="20"/>
        </w:rPr>
      </w:pPr>
      <w:r>
        <w:rPr>
          <w:rFonts w:ascii="Arial" w:hAnsi="Arial" w:cs="Arial"/>
          <w:sz w:val="20"/>
          <w:szCs w:val="20"/>
        </w:rPr>
        <w:t xml:space="preserve">Strony dopuszczają możliwość zmiany wynagrodzenia należnego Wykonawcy w przypadku zmiany stawki podatku od towarów i usług. Wynagrodzenie należne Wykonawcy zostanie ustalone z </w:t>
      </w:r>
      <w:r>
        <w:rPr>
          <w:rFonts w:ascii="Arial" w:hAnsi="Arial" w:cs="Arial"/>
          <w:sz w:val="20"/>
          <w:szCs w:val="20"/>
        </w:rPr>
        <w:lastRenderedPageBreak/>
        <w:t>zastosowaniem stawki VAT obowiązującej według stawki VAT zgodnie z przepisami zmieniającymi tą stawkę. Zmiana wynagrodzenia Wykonawcy w tym zakresie nie stanowi zmiany Umowy.</w:t>
      </w:r>
    </w:p>
    <w:p w14:paraId="2DEAB1B0" w14:textId="77777777" w:rsidR="002E3C9A" w:rsidRDefault="002E3C9A" w:rsidP="002E3C9A">
      <w:pPr>
        <w:pStyle w:val="Akapitzlist"/>
        <w:numPr>
          <w:ilvl w:val="0"/>
          <w:numId w:val="30"/>
        </w:numPr>
        <w:spacing w:after="0" w:line="240" w:lineRule="auto"/>
        <w:ind w:left="284" w:hanging="284"/>
        <w:jc w:val="both"/>
        <w:rPr>
          <w:rFonts w:ascii="Arial" w:hAnsi="Arial" w:cs="Arial"/>
          <w:sz w:val="20"/>
          <w:szCs w:val="20"/>
        </w:rPr>
      </w:pPr>
      <w:r>
        <w:rPr>
          <w:rFonts w:ascii="Arial" w:hAnsi="Arial" w:cs="Arial"/>
          <w:sz w:val="20"/>
          <w:szCs w:val="20"/>
        </w:rPr>
        <w:t>Zamawiający dopuszcza możliwość zmiany wysokości wynagrodzenia należnego Wykonawcy w następujących przypadkach:</w:t>
      </w:r>
    </w:p>
    <w:p w14:paraId="1FAF7E63" w14:textId="77777777" w:rsidR="002E3C9A" w:rsidRDefault="002E3C9A" w:rsidP="002E3C9A">
      <w:pPr>
        <w:pStyle w:val="Akapitzlist"/>
        <w:numPr>
          <w:ilvl w:val="0"/>
          <w:numId w:val="31"/>
        </w:numPr>
        <w:spacing w:after="0" w:line="240" w:lineRule="auto"/>
        <w:ind w:left="567" w:hanging="283"/>
        <w:jc w:val="both"/>
        <w:rPr>
          <w:rFonts w:ascii="Arial" w:hAnsi="Arial" w:cs="Arial"/>
          <w:sz w:val="20"/>
          <w:szCs w:val="20"/>
        </w:rPr>
      </w:pPr>
      <w:r>
        <w:rPr>
          <w:rFonts w:ascii="Arial" w:hAnsi="Arial" w:cs="Arial"/>
          <w:sz w:val="20"/>
          <w:szCs w:val="20"/>
        </w:rPr>
        <w:t>w przypadku zmiany stawki podatku akcyzowego,</w:t>
      </w:r>
    </w:p>
    <w:p w14:paraId="2A906073" w14:textId="46940C07" w:rsidR="002E3C9A" w:rsidRDefault="002E3C9A" w:rsidP="002E3C9A">
      <w:pPr>
        <w:pStyle w:val="Akapitzlist"/>
        <w:numPr>
          <w:ilvl w:val="0"/>
          <w:numId w:val="31"/>
        </w:numPr>
        <w:spacing w:after="0" w:line="240" w:lineRule="auto"/>
        <w:ind w:left="567" w:hanging="283"/>
        <w:jc w:val="both"/>
        <w:rPr>
          <w:rFonts w:ascii="Arial" w:hAnsi="Arial" w:cs="Arial"/>
          <w:sz w:val="20"/>
          <w:szCs w:val="20"/>
        </w:rPr>
      </w:pPr>
      <w:r>
        <w:rPr>
          <w:rFonts w:ascii="Arial" w:hAnsi="Arial" w:cs="Arial"/>
          <w:sz w:val="20"/>
          <w:szCs w:val="20"/>
        </w:rPr>
        <w:t xml:space="preserve">w przypadku zmiany wysokości minimalnego wynagrodzenia za pracę albo wysokości minimalnej stawki godzinowej, ustalonych na podstawie ustawy z dnia 10 października 2002 r. o minimalnym wynagrodzeniu za pracę (Dz. U. z </w:t>
      </w:r>
      <w:r w:rsidR="00356C5D">
        <w:rPr>
          <w:rFonts w:ascii="Arial" w:hAnsi="Arial" w:cs="Arial"/>
          <w:sz w:val="20"/>
          <w:szCs w:val="20"/>
        </w:rPr>
        <w:t>2024 poz. 1773</w:t>
      </w:r>
      <w:r>
        <w:rPr>
          <w:rFonts w:ascii="Arial" w:hAnsi="Arial" w:cs="Arial"/>
          <w:sz w:val="20"/>
          <w:szCs w:val="20"/>
        </w:rPr>
        <w:t>),</w:t>
      </w:r>
    </w:p>
    <w:p w14:paraId="7FD0F65D" w14:textId="77777777" w:rsidR="002E3C9A" w:rsidRDefault="002E3C9A" w:rsidP="002E3C9A">
      <w:pPr>
        <w:pStyle w:val="Akapitzlist"/>
        <w:numPr>
          <w:ilvl w:val="0"/>
          <w:numId w:val="31"/>
        </w:numPr>
        <w:spacing w:after="0" w:line="240" w:lineRule="auto"/>
        <w:ind w:left="567" w:hanging="283"/>
        <w:jc w:val="both"/>
        <w:rPr>
          <w:rFonts w:ascii="Arial" w:hAnsi="Arial" w:cs="Arial"/>
          <w:sz w:val="20"/>
          <w:szCs w:val="20"/>
        </w:rPr>
      </w:pPr>
      <w:r>
        <w:rPr>
          <w:rFonts w:ascii="Arial" w:hAnsi="Arial" w:cs="Arial"/>
          <w:sz w:val="20"/>
          <w:szCs w:val="20"/>
        </w:rPr>
        <w:t xml:space="preserve">w przypadku zmiany zasad podlegania ubezpieczeniom społecznym lub ubezpieczeniu zdrowotnemu lub zmiany wysokości stawki składki na ubezpieczenia społeczne lub zdrowotne, </w:t>
      </w:r>
    </w:p>
    <w:p w14:paraId="0E883EC8" w14:textId="188309DF" w:rsidR="002E3C9A" w:rsidRDefault="002E3C9A" w:rsidP="002E3C9A">
      <w:pPr>
        <w:pStyle w:val="Akapitzlist"/>
        <w:numPr>
          <w:ilvl w:val="0"/>
          <w:numId w:val="31"/>
        </w:numPr>
        <w:spacing w:after="0" w:line="240" w:lineRule="auto"/>
        <w:ind w:left="567" w:hanging="283"/>
        <w:jc w:val="both"/>
        <w:rPr>
          <w:rFonts w:ascii="Arial" w:hAnsi="Arial" w:cs="Arial"/>
          <w:sz w:val="20"/>
          <w:szCs w:val="20"/>
        </w:rPr>
      </w:pPr>
      <w:r>
        <w:rPr>
          <w:rFonts w:ascii="Arial" w:hAnsi="Arial" w:cs="Arial"/>
          <w:sz w:val="20"/>
          <w:szCs w:val="20"/>
        </w:rPr>
        <w:t>w przypadku zmiany zasad gromadzenia i wysokości wpłat do pracowniczych planów kapitałowych, o których mowa w ustawie z dnia 4 października 2018 r. o pracowniczych planach kapitałowych (Dz.U. z 202</w:t>
      </w:r>
      <w:r w:rsidR="00356C5D">
        <w:rPr>
          <w:rFonts w:ascii="Arial" w:hAnsi="Arial" w:cs="Arial"/>
          <w:sz w:val="20"/>
          <w:szCs w:val="20"/>
        </w:rPr>
        <w:t xml:space="preserve">6 </w:t>
      </w:r>
      <w:r>
        <w:rPr>
          <w:rFonts w:ascii="Arial" w:hAnsi="Arial" w:cs="Arial"/>
          <w:sz w:val="20"/>
          <w:szCs w:val="20"/>
        </w:rPr>
        <w:t xml:space="preserve">r. poz. </w:t>
      </w:r>
      <w:r w:rsidR="00356C5D">
        <w:rPr>
          <w:rFonts w:ascii="Arial" w:hAnsi="Arial" w:cs="Arial"/>
          <w:sz w:val="20"/>
          <w:szCs w:val="20"/>
        </w:rPr>
        <w:t>192</w:t>
      </w:r>
      <w:r>
        <w:rPr>
          <w:rFonts w:ascii="Arial" w:hAnsi="Arial" w:cs="Arial"/>
          <w:sz w:val="20"/>
          <w:szCs w:val="20"/>
        </w:rPr>
        <w:t>) jeżeli zmiany określone w pkt 1) – 4) powyżej będą miały wpływ na koszty wykonania Przedmiotu Umowy przez Wykonawcę.</w:t>
      </w:r>
    </w:p>
    <w:p w14:paraId="1BDD2ED6" w14:textId="77777777" w:rsidR="002E3C9A" w:rsidRDefault="002E3C9A" w:rsidP="002E3C9A">
      <w:pPr>
        <w:pStyle w:val="Akapitzlist"/>
        <w:numPr>
          <w:ilvl w:val="0"/>
          <w:numId w:val="30"/>
        </w:numPr>
        <w:spacing w:after="0" w:line="240" w:lineRule="auto"/>
        <w:ind w:left="567"/>
        <w:jc w:val="both"/>
        <w:rPr>
          <w:rFonts w:ascii="Arial" w:hAnsi="Arial" w:cs="Arial"/>
          <w:sz w:val="20"/>
          <w:szCs w:val="20"/>
        </w:rPr>
      </w:pPr>
      <w:r>
        <w:rPr>
          <w:rFonts w:ascii="Arial" w:hAnsi="Arial" w:cs="Arial"/>
          <w:sz w:val="20"/>
          <w:szCs w:val="20"/>
        </w:rPr>
        <w:t xml:space="preserve">W sytuacji wystąpienia okoliczności wskazanych w ust. 2 pkt 1) – 4) Wykonawca jest uprawniony złożyć Zamawiającemu pisemny wniosek o zmianę wysokości wynagrodzenia z zastrzeżeniem brzmienia ust. 9 i 10 niniejszego paragrafu. Wykonawca zobowiązuje się we wniosku wykazać związek pomiędzy wnioskowaną kwotą podwyższenia wynagrodzenia a wpływem zmiany na koszty wykonania Przedmiotu Umowy, wskazać wyczerpujące uzasadnienie faktyczne i podstawy prawne, a w szczególności powinien przedłożyć dokument zawierający: </w:t>
      </w:r>
    </w:p>
    <w:p w14:paraId="0F5A99B8" w14:textId="77777777" w:rsidR="002E3C9A" w:rsidRDefault="002E3C9A" w:rsidP="002E3C9A">
      <w:pPr>
        <w:pStyle w:val="Akapitzlist"/>
        <w:numPr>
          <w:ilvl w:val="0"/>
          <w:numId w:val="32"/>
        </w:numPr>
        <w:spacing w:after="0" w:line="240" w:lineRule="auto"/>
        <w:ind w:left="567" w:hanging="283"/>
        <w:jc w:val="both"/>
        <w:rPr>
          <w:rFonts w:ascii="Arial" w:hAnsi="Arial" w:cs="Arial"/>
          <w:sz w:val="20"/>
          <w:szCs w:val="20"/>
        </w:rPr>
      </w:pPr>
      <w:r>
        <w:rPr>
          <w:rFonts w:ascii="Arial" w:hAnsi="Arial" w:cs="Arial"/>
          <w:sz w:val="20"/>
          <w:szCs w:val="20"/>
        </w:rPr>
        <w:t xml:space="preserve">dokładne wyliczenie wysokości dodatkowych kosztów wynikających z wprowadzonych zmian, o których mowa w ust. 2 i propozycję zmian wynagrodzenia Wykonawcy, </w:t>
      </w:r>
    </w:p>
    <w:p w14:paraId="21C7D062" w14:textId="77777777" w:rsidR="002E3C9A" w:rsidRDefault="002E3C9A" w:rsidP="002E3C9A">
      <w:pPr>
        <w:pStyle w:val="Akapitzlist"/>
        <w:numPr>
          <w:ilvl w:val="0"/>
          <w:numId w:val="32"/>
        </w:numPr>
        <w:spacing w:after="0" w:line="240" w:lineRule="auto"/>
        <w:ind w:left="567" w:hanging="283"/>
        <w:jc w:val="both"/>
        <w:rPr>
          <w:rFonts w:ascii="Arial" w:hAnsi="Arial" w:cs="Arial"/>
          <w:sz w:val="20"/>
          <w:szCs w:val="20"/>
        </w:rPr>
      </w:pPr>
      <w:r>
        <w:rPr>
          <w:rFonts w:ascii="Arial" w:hAnsi="Arial" w:cs="Arial"/>
          <w:sz w:val="20"/>
          <w:szCs w:val="20"/>
        </w:rPr>
        <w:t xml:space="preserve">wyjaśnienie wpływu zmian określonych w ust. 2 na koszty wykonywania Przedmiotu Umowy, </w:t>
      </w:r>
    </w:p>
    <w:p w14:paraId="0991FD59" w14:textId="77777777" w:rsidR="002E3C9A" w:rsidRDefault="002E3C9A" w:rsidP="002E3C9A">
      <w:pPr>
        <w:pStyle w:val="Akapitzlist"/>
        <w:numPr>
          <w:ilvl w:val="0"/>
          <w:numId w:val="32"/>
        </w:numPr>
        <w:spacing w:after="0" w:line="240" w:lineRule="auto"/>
        <w:ind w:left="567" w:hanging="283"/>
        <w:jc w:val="both"/>
        <w:rPr>
          <w:rFonts w:ascii="Arial" w:hAnsi="Arial" w:cs="Arial"/>
          <w:sz w:val="20"/>
          <w:szCs w:val="20"/>
        </w:rPr>
      </w:pPr>
      <w:r>
        <w:rPr>
          <w:rFonts w:ascii="Arial" w:hAnsi="Arial" w:cs="Arial"/>
          <w:sz w:val="20"/>
          <w:szCs w:val="20"/>
        </w:rPr>
        <w:t xml:space="preserve">wyjaśnienie, że zaistniała zmiana ma bezpośredni wpływ na koszty wykonania Przedmiotu Umowy oraz określenie stopnia, w jakim wpłynie ona na wysokość wynagrodzenia, </w:t>
      </w:r>
    </w:p>
    <w:p w14:paraId="40B0E638" w14:textId="77777777" w:rsidR="002E3C9A" w:rsidRDefault="002E3C9A" w:rsidP="002E3C9A">
      <w:pPr>
        <w:pStyle w:val="Akapitzlist"/>
        <w:numPr>
          <w:ilvl w:val="0"/>
          <w:numId w:val="32"/>
        </w:numPr>
        <w:spacing w:after="0" w:line="240" w:lineRule="auto"/>
        <w:ind w:left="567" w:hanging="283"/>
        <w:jc w:val="both"/>
        <w:rPr>
          <w:rFonts w:ascii="Arial" w:hAnsi="Arial" w:cs="Arial"/>
          <w:sz w:val="20"/>
          <w:szCs w:val="20"/>
        </w:rPr>
      </w:pPr>
      <w:r>
        <w:rPr>
          <w:rFonts w:ascii="Arial" w:hAnsi="Arial" w:cs="Arial"/>
          <w:sz w:val="20"/>
          <w:szCs w:val="20"/>
        </w:rPr>
        <w:t>listy obecności osób bezpośrednio wykonujących Przedmiotu Umowy potwierdzającej fakt wykonywania pracy przez wykazane osoby w przypadku, o którym mowa w ust. 2 pkt 2) – 4).</w:t>
      </w:r>
    </w:p>
    <w:p w14:paraId="5D7CD699" w14:textId="77777777" w:rsidR="002E3C9A" w:rsidRDefault="002E3C9A" w:rsidP="002E3C9A">
      <w:pPr>
        <w:pStyle w:val="Akapitzlist"/>
        <w:numPr>
          <w:ilvl w:val="0"/>
          <w:numId w:val="30"/>
        </w:numPr>
        <w:spacing w:after="0" w:line="240" w:lineRule="auto"/>
        <w:ind w:left="284" w:hanging="284"/>
        <w:jc w:val="both"/>
        <w:rPr>
          <w:rFonts w:ascii="Arial" w:hAnsi="Arial" w:cs="Arial"/>
          <w:sz w:val="20"/>
          <w:szCs w:val="20"/>
        </w:rPr>
      </w:pPr>
      <w:r>
        <w:rPr>
          <w:rFonts w:ascii="Arial" w:hAnsi="Arial" w:cs="Arial"/>
          <w:sz w:val="20"/>
          <w:szCs w:val="20"/>
        </w:rPr>
        <w:t xml:space="preserve">Wniosek może obejmować jedynie dodatkowe koszty realizacji Przedmiotu Umowy, które Wykonawca obowiązkowo ponosi w związku ze zmianą okoliczności, o których mowa w ust. 2. </w:t>
      </w:r>
    </w:p>
    <w:p w14:paraId="194186C6" w14:textId="77777777" w:rsidR="002E3C9A" w:rsidRDefault="002E3C9A" w:rsidP="002E3C9A">
      <w:pPr>
        <w:pStyle w:val="Akapitzlist"/>
        <w:numPr>
          <w:ilvl w:val="0"/>
          <w:numId w:val="30"/>
        </w:numPr>
        <w:spacing w:after="0" w:line="240" w:lineRule="auto"/>
        <w:ind w:left="284" w:hanging="284"/>
        <w:jc w:val="both"/>
        <w:rPr>
          <w:rFonts w:ascii="Arial" w:hAnsi="Arial" w:cs="Arial"/>
          <w:sz w:val="20"/>
          <w:szCs w:val="20"/>
        </w:rPr>
      </w:pPr>
      <w:r>
        <w:rPr>
          <w:rFonts w:ascii="Arial" w:hAnsi="Arial" w:cs="Arial"/>
          <w:sz w:val="20"/>
          <w:szCs w:val="20"/>
        </w:rPr>
        <w:t xml:space="preserve">W przypadku zmiany, o której mowa w ust. 2 pkt 1), wynagrodzenie Wykonawcy ulegnie zmianie o wartość wzrostu całkowitego kosztu Wykonawcy wynikającego ze zmiany stawki podatku akcyzowego, o ile ma to wpływ na koszty wykonania Przedmiotu Umowy, co musi zostać wykazane zgodnie z procedurą opisaną w ust. 3. </w:t>
      </w:r>
    </w:p>
    <w:p w14:paraId="01DC0F95" w14:textId="77777777" w:rsidR="002E3C9A" w:rsidRDefault="002E3C9A" w:rsidP="002E3C9A">
      <w:pPr>
        <w:pStyle w:val="Akapitzlist"/>
        <w:numPr>
          <w:ilvl w:val="0"/>
          <w:numId w:val="30"/>
        </w:numPr>
        <w:spacing w:after="0" w:line="240" w:lineRule="auto"/>
        <w:ind w:left="284" w:hanging="284"/>
        <w:jc w:val="both"/>
        <w:rPr>
          <w:rFonts w:ascii="Arial" w:hAnsi="Arial" w:cs="Arial"/>
          <w:sz w:val="20"/>
          <w:szCs w:val="20"/>
        </w:rPr>
      </w:pPr>
      <w:r>
        <w:rPr>
          <w:rFonts w:ascii="Arial" w:hAnsi="Arial" w:cs="Arial"/>
          <w:sz w:val="20"/>
          <w:szCs w:val="20"/>
        </w:rPr>
        <w:t>W przypadku zmiany, o której mowa w ust. 2 pkt 2), wynagrodzenie Wykonawcy ulegnie zmianie o wartość wzrostu całkowitego kosztu Wykonawcy wynikającą ze zwiększenia wynagrodzeń osób bezpośrednio wykonujących Przedmiot Umowy do wysokości aktualnie obowiązującego minimalnego wynagrodzenia, z uwzględnieniem wszystkich obciążeń publicznoprawnych od kwoty wzrostu minimalnego wynagrodzenia. Zamawiający oświadcza, iż nie będzie akceptował kosztów wynikających z podwyższenia wynagrodzeń pracownikom Wykonawcy, które nie są konieczne w celu ich dostosowania do wysokości minimalnego wynagrodzenia za pracę, w szczególności kosztów podwyższenia wynagrodzenia w kwocie przewyższającej wysokość płacy minimalnej.</w:t>
      </w:r>
    </w:p>
    <w:p w14:paraId="724E7CB3" w14:textId="77777777" w:rsidR="002E3C9A" w:rsidRDefault="002E3C9A" w:rsidP="002E3C9A">
      <w:pPr>
        <w:pStyle w:val="Akapitzlist"/>
        <w:numPr>
          <w:ilvl w:val="0"/>
          <w:numId w:val="30"/>
        </w:numPr>
        <w:spacing w:after="0" w:line="240" w:lineRule="auto"/>
        <w:ind w:left="284" w:hanging="284"/>
        <w:jc w:val="both"/>
        <w:rPr>
          <w:rFonts w:ascii="Arial" w:hAnsi="Arial" w:cs="Arial"/>
          <w:sz w:val="20"/>
          <w:szCs w:val="20"/>
        </w:rPr>
      </w:pPr>
      <w:r>
        <w:rPr>
          <w:rFonts w:ascii="Arial" w:hAnsi="Arial" w:cs="Arial"/>
          <w:sz w:val="20"/>
          <w:szCs w:val="20"/>
        </w:rPr>
        <w:t>W przypadku zmiany, o której mowa w ust. 2 pkt 3), wynagrodzenie Wykonawcy ulegnie zmianie o wartość wzrostu całkowitego kosztu Wykonawcy, jaką będzie on zobowiązany dodatkowo ponieść w celu uwzględnienia tej zmiany, przy zachowaniu dotychczasowej kwoty netto wynagrodzenia osób bezpośrednio wykonujących Przedmiotu Umowy na rzecz Zamawiającego.</w:t>
      </w:r>
    </w:p>
    <w:p w14:paraId="4812DA5D" w14:textId="77777777" w:rsidR="002E3C9A" w:rsidRDefault="002E3C9A" w:rsidP="002E3C9A">
      <w:pPr>
        <w:pStyle w:val="Akapitzlist"/>
        <w:numPr>
          <w:ilvl w:val="0"/>
          <w:numId w:val="30"/>
        </w:numPr>
        <w:spacing w:after="0" w:line="240" w:lineRule="auto"/>
        <w:ind w:left="284" w:hanging="284"/>
        <w:jc w:val="both"/>
        <w:rPr>
          <w:rFonts w:ascii="Arial" w:hAnsi="Arial" w:cs="Arial"/>
          <w:sz w:val="20"/>
          <w:szCs w:val="20"/>
        </w:rPr>
      </w:pPr>
      <w:r>
        <w:rPr>
          <w:rFonts w:ascii="Arial" w:hAnsi="Arial" w:cs="Arial"/>
          <w:sz w:val="20"/>
          <w:szCs w:val="20"/>
        </w:rPr>
        <w:t>W przypadku zmiany, o której mowa w ust. 2 pkt 4), wynagrodzenie Wykonawcy za ulegnie zmianie o wartość wzrostu całkowitego kosztu Wykonawcy wynikającą ze zmiany zasad gromadzenia i wysokości wpłat do pracowniczych planów kapitałowych, o których mowa w ustawie z dnia 4 października 2018 r. o pracowniczych planach kapitałowych.</w:t>
      </w:r>
    </w:p>
    <w:p w14:paraId="164FEB98" w14:textId="77777777" w:rsidR="002E3C9A" w:rsidRDefault="002E3C9A" w:rsidP="002E3C9A">
      <w:pPr>
        <w:pStyle w:val="Akapitzlist"/>
        <w:numPr>
          <w:ilvl w:val="0"/>
          <w:numId w:val="30"/>
        </w:numPr>
        <w:spacing w:after="0" w:line="240" w:lineRule="auto"/>
        <w:ind w:left="284" w:hanging="284"/>
        <w:jc w:val="both"/>
        <w:rPr>
          <w:rFonts w:ascii="Arial" w:hAnsi="Arial" w:cs="Arial"/>
          <w:sz w:val="20"/>
          <w:szCs w:val="20"/>
        </w:rPr>
      </w:pPr>
      <w:r>
        <w:rPr>
          <w:rFonts w:ascii="Arial" w:hAnsi="Arial" w:cs="Arial"/>
          <w:sz w:val="20"/>
          <w:szCs w:val="20"/>
        </w:rPr>
        <w:t>Zmiana w zakresie wynagrodzenia za Przedmiot Umowy w zakresie zmiany wynagrodzenia z przyczyn określonych w ust. 2 obejmować będzie wyłącznie płatności za prace wykonywane w ramach Przedmiotu Umowy, których w dniu zmiany okoliczności, o których mowa w tych punktach, jeszcze nie wykonano (tj. zmiana może dotyczyć jedynie wynagrodzenia należnego w przyszłości).</w:t>
      </w:r>
    </w:p>
    <w:p w14:paraId="130DD67A" w14:textId="77777777" w:rsidR="002E3C9A" w:rsidRDefault="002E3C9A" w:rsidP="002E3C9A">
      <w:pPr>
        <w:pStyle w:val="Akapitzlist"/>
        <w:numPr>
          <w:ilvl w:val="0"/>
          <w:numId w:val="30"/>
        </w:numPr>
        <w:spacing w:after="0" w:line="240" w:lineRule="auto"/>
        <w:ind w:left="284" w:hanging="426"/>
        <w:jc w:val="both"/>
        <w:rPr>
          <w:rFonts w:ascii="Arial" w:hAnsi="Arial" w:cs="Arial"/>
          <w:sz w:val="20"/>
          <w:szCs w:val="20"/>
        </w:rPr>
      </w:pPr>
      <w:r>
        <w:rPr>
          <w:rFonts w:ascii="Arial" w:hAnsi="Arial" w:cs="Arial"/>
          <w:sz w:val="20"/>
          <w:szCs w:val="20"/>
        </w:rPr>
        <w:t>Obowiązek wykazania wpływu zmian, o których mowa w ust. 2 niniejszego paragrafu na zmianę wynagrodzenia Przedmiotu Umowy, leży po stronie Wykonawcy pod rygorem odmowy dokonania zmiany wynagrodzenia przez Zamawiającego.</w:t>
      </w:r>
    </w:p>
    <w:p w14:paraId="14E9B8E6" w14:textId="648E2A2F" w:rsidR="002E3C9A" w:rsidRDefault="002E3C9A" w:rsidP="002E3C9A">
      <w:pPr>
        <w:pStyle w:val="Akapitzlist"/>
        <w:numPr>
          <w:ilvl w:val="0"/>
          <w:numId w:val="30"/>
        </w:numPr>
        <w:spacing w:after="0" w:line="240" w:lineRule="auto"/>
        <w:ind w:left="284" w:hanging="426"/>
        <w:jc w:val="both"/>
        <w:rPr>
          <w:rFonts w:ascii="Arial" w:hAnsi="Arial" w:cs="Arial"/>
          <w:sz w:val="20"/>
          <w:szCs w:val="20"/>
        </w:rPr>
      </w:pPr>
      <w:r>
        <w:rPr>
          <w:rFonts w:ascii="Arial" w:hAnsi="Arial" w:cs="Arial"/>
          <w:sz w:val="20"/>
          <w:szCs w:val="20"/>
        </w:rPr>
        <w:t xml:space="preserve">Zamawiający przewiduje możliwość zmiany wysokości wynagrodzenia Przedmiotu Umowy o wielkość wynikającą z średniorocznego wskaźnika cen towarów i usług konsumpcyjnych za rok poprzedzający, ogłoszony komunikatem Prezesa Głównego Urzędu Statystycznego. Pierwsza zmiana cen, o której mowa w zdaniu poprzednim, może nastąpić w oparciu o wskaźnik opublikowany </w:t>
      </w:r>
      <w:r>
        <w:rPr>
          <w:rFonts w:ascii="Arial" w:hAnsi="Arial" w:cs="Arial"/>
          <w:sz w:val="20"/>
          <w:szCs w:val="20"/>
        </w:rPr>
        <w:lastRenderedPageBreak/>
        <w:t xml:space="preserve">w </w:t>
      </w:r>
      <w:r w:rsidRPr="00574F3B">
        <w:rPr>
          <w:rFonts w:ascii="Arial" w:hAnsi="Arial" w:cs="Arial"/>
          <w:sz w:val="20"/>
          <w:szCs w:val="20"/>
        </w:rPr>
        <w:t>202</w:t>
      </w:r>
      <w:r w:rsidR="00C579C5">
        <w:rPr>
          <w:rFonts w:ascii="Arial" w:hAnsi="Arial" w:cs="Arial"/>
          <w:sz w:val="20"/>
          <w:szCs w:val="20"/>
        </w:rPr>
        <w:t>7</w:t>
      </w:r>
      <w:r w:rsidRPr="00574F3B">
        <w:rPr>
          <w:rFonts w:ascii="Arial" w:hAnsi="Arial" w:cs="Arial"/>
          <w:sz w:val="20"/>
          <w:szCs w:val="20"/>
        </w:rPr>
        <w:t xml:space="preserve"> r</w:t>
      </w:r>
      <w:r w:rsidRPr="004101CF">
        <w:rPr>
          <w:rFonts w:ascii="Arial" w:hAnsi="Arial" w:cs="Arial"/>
          <w:sz w:val="20"/>
          <w:szCs w:val="20"/>
        </w:rPr>
        <w:t xml:space="preserve">. </w:t>
      </w:r>
      <w:r>
        <w:rPr>
          <w:rFonts w:ascii="Arial" w:hAnsi="Arial" w:cs="Arial"/>
          <w:sz w:val="20"/>
          <w:szCs w:val="20"/>
        </w:rPr>
        <w:t>w zakresie robót wykonanych w miesiącu następującym po publikacji wskaźnika. Każda kolejna zmiana wynagrodzenia możliwa będzie po upływie 6 miesięcy od poprzedniej zmiany.</w:t>
      </w:r>
    </w:p>
    <w:p w14:paraId="65671A55" w14:textId="77777777" w:rsidR="002E3C9A" w:rsidRDefault="002E3C9A" w:rsidP="002E3C9A">
      <w:pPr>
        <w:pStyle w:val="Akapitzlist"/>
        <w:numPr>
          <w:ilvl w:val="0"/>
          <w:numId w:val="30"/>
        </w:numPr>
        <w:spacing w:after="0" w:line="240" w:lineRule="auto"/>
        <w:ind w:left="284" w:hanging="426"/>
        <w:jc w:val="both"/>
        <w:rPr>
          <w:rFonts w:ascii="Arial" w:hAnsi="Arial" w:cs="Arial"/>
          <w:sz w:val="20"/>
          <w:szCs w:val="20"/>
        </w:rPr>
      </w:pPr>
      <w:r>
        <w:rPr>
          <w:rFonts w:ascii="Arial" w:hAnsi="Arial" w:cs="Arial"/>
          <w:sz w:val="20"/>
          <w:szCs w:val="20"/>
        </w:rPr>
        <w:t xml:space="preserve">Zmiana wynagrodzenia, o której mowa w ust. 11 powyżej, może nastąpić wyłącznie w przypadku łącznego spełnienia następujących warunków: </w:t>
      </w:r>
    </w:p>
    <w:p w14:paraId="3F6A135C" w14:textId="77777777" w:rsidR="002E3C9A" w:rsidRDefault="002E3C9A" w:rsidP="002E3C9A">
      <w:pPr>
        <w:pStyle w:val="Akapitzlist"/>
        <w:numPr>
          <w:ilvl w:val="0"/>
          <w:numId w:val="33"/>
        </w:numPr>
        <w:spacing w:after="0" w:line="240" w:lineRule="auto"/>
        <w:ind w:left="567" w:hanging="283"/>
        <w:jc w:val="both"/>
        <w:rPr>
          <w:rFonts w:ascii="Arial" w:hAnsi="Arial" w:cs="Arial"/>
          <w:sz w:val="20"/>
          <w:szCs w:val="20"/>
        </w:rPr>
      </w:pPr>
      <w:r>
        <w:rPr>
          <w:rFonts w:ascii="Arial" w:hAnsi="Arial" w:cs="Arial"/>
          <w:sz w:val="20"/>
          <w:szCs w:val="20"/>
        </w:rPr>
        <w:t>Wskaźnik cen towarów i usług, o którym mowa w ust. 11, będzie większy niż 105 (wzrost cen powyżej 5%),</w:t>
      </w:r>
    </w:p>
    <w:p w14:paraId="63757A26" w14:textId="77777777" w:rsidR="002E3C9A" w:rsidRDefault="002E3C9A" w:rsidP="002E3C9A">
      <w:pPr>
        <w:pStyle w:val="Akapitzlist"/>
        <w:numPr>
          <w:ilvl w:val="0"/>
          <w:numId w:val="33"/>
        </w:numPr>
        <w:spacing w:after="0" w:line="240" w:lineRule="auto"/>
        <w:ind w:left="567" w:hanging="283"/>
        <w:jc w:val="both"/>
        <w:rPr>
          <w:rFonts w:ascii="Arial" w:hAnsi="Arial" w:cs="Arial"/>
          <w:sz w:val="20"/>
          <w:szCs w:val="20"/>
        </w:rPr>
      </w:pPr>
      <w:r>
        <w:rPr>
          <w:rFonts w:ascii="Arial" w:hAnsi="Arial" w:cs="Arial"/>
          <w:sz w:val="20"/>
          <w:szCs w:val="20"/>
        </w:rPr>
        <w:t>Wykonawca złoży Zamawiającemu pisemny wniosek o zmianę wynagrodzenia; wniosek powinien zawierać wyczerpujące uzasadnienie faktyczne i wskazanie podstaw prawnych oraz dokładne wyliczenie kwoty wynagrodzenia należnego Wykonawcy.</w:t>
      </w:r>
    </w:p>
    <w:p w14:paraId="2CDBF9D1" w14:textId="77777777" w:rsidR="002E3C9A" w:rsidRDefault="002E3C9A" w:rsidP="002E3C9A">
      <w:pPr>
        <w:pStyle w:val="Akapitzlist"/>
        <w:numPr>
          <w:ilvl w:val="0"/>
          <w:numId w:val="30"/>
        </w:numPr>
        <w:spacing w:after="0" w:line="240" w:lineRule="auto"/>
        <w:ind w:left="284" w:hanging="426"/>
        <w:jc w:val="both"/>
        <w:rPr>
          <w:rFonts w:ascii="Arial" w:hAnsi="Arial" w:cs="Arial"/>
          <w:sz w:val="20"/>
          <w:szCs w:val="20"/>
        </w:rPr>
      </w:pPr>
      <w:r>
        <w:rPr>
          <w:rFonts w:ascii="Arial" w:hAnsi="Arial" w:cs="Arial"/>
          <w:sz w:val="20"/>
          <w:szCs w:val="20"/>
        </w:rPr>
        <w:t xml:space="preserve">Wysokość wynagrodzenia należnego Wykonawcy za realizację Przedmiotu umowy w wyniku zmiany cen, o której mowa w ust. 11-12 powyżej, może zostać zwiększona maksymalnie o 10% tj. wartość wynagrodzenia łącznie wypłaconego Wykonawcy za wykonanie Przedmiotu Umowy nie może przekroczyć 110% wynagrodzenia określonego w § 2 ust. 1. </w:t>
      </w:r>
    </w:p>
    <w:p w14:paraId="0E0BA3FD" w14:textId="77777777" w:rsidR="002E3C9A" w:rsidRDefault="002E3C9A" w:rsidP="002E3C9A">
      <w:pPr>
        <w:pStyle w:val="Akapitzlist"/>
        <w:numPr>
          <w:ilvl w:val="0"/>
          <w:numId w:val="30"/>
        </w:numPr>
        <w:spacing w:after="0" w:line="240" w:lineRule="auto"/>
        <w:ind w:left="284" w:hanging="426"/>
        <w:jc w:val="both"/>
        <w:rPr>
          <w:rFonts w:ascii="Arial" w:hAnsi="Arial" w:cs="Arial"/>
          <w:sz w:val="20"/>
          <w:szCs w:val="20"/>
        </w:rPr>
      </w:pPr>
      <w:r>
        <w:rPr>
          <w:rFonts w:ascii="Arial" w:hAnsi="Arial" w:cs="Arial"/>
          <w:sz w:val="20"/>
          <w:szCs w:val="20"/>
        </w:rPr>
        <w:t xml:space="preserve">Wykonawca, którego wynagrodzenie zostało zmienione zgodnie z ust. 1-13 powyżej, zobowiązany jest do zmiany wynagrodzenia przysługującego podwykonawcy, z którym zawarł umowę, w zakresie odpowiadającym zmianom wymienionym w ust. poprzedzających, w szczególności ust. 11, dotyczących zobowiązania podwykonawcy, jeżeli łącznie spełnione są następujące warunki: </w:t>
      </w:r>
    </w:p>
    <w:p w14:paraId="6F9EEB50" w14:textId="77777777" w:rsidR="002E3C9A" w:rsidRDefault="002E3C9A" w:rsidP="002E3C9A">
      <w:pPr>
        <w:pStyle w:val="Akapitzlist"/>
        <w:numPr>
          <w:ilvl w:val="0"/>
          <w:numId w:val="34"/>
        </w:numPr>
        <w:spacing w:after="0" w:line="240" w:lineRule="auto"/>
        <w:ind w:left="567" w:hanging="283"/>
        <w:jc w:val="both"/>
        <w:rPr>
          <w:rFonts w:ascii="Arial" w:hAnsi="Arial" w:cs="Arial"/>
          <w:sz w:val="20"/>
          <w:szCs w:val="20"/>
        </w:rPr>
      </w:pPr>
      <w:r>
        <w:rPr>
          <w:rFonts w:ascii="Arial" w:hAnsi="Arial" w:cs="Arial"/>
          <w:sz w:val="20"/>
          <w:szCs w:val="20"/>
        </w:rPr>
        <w:t>przedmiotem umowy są roboty budowlane lub usługi;</w:t>
      </w:r>
    </w:p>
    <w:p w14:paraId="3EB64410" w14:textId="77777777" w:rsidR="002E3C9A" w:rsidRDefault="002E3C9A" w:rsidP="002E3C9A">
      <w:pPr>
        <w:pStyle w:val="Akapitzlist"/>
        <w:numPr>
          <w:ilvl w:val="0"/>
          <w:numId w:val="34"/>
        </w:numPr>
        <w:spacing w:after="0" w:line="240" w:lineRule="auto"/>
        <w:ind w:left="567" w:hanging="283"/>
        <w:jc w:val="both"/>
        <w:rPr>
          <w:rFonts w:ascii="Arial" w:hAnsi="Arial" w:cs="Arial"/>
          <w:sz w:val="20"/>
          <w:szCs w:val="20"/>
        </w:rPr>
      </w:pPr>
      <w:r>
        <w:rPr>
          <w:rFonts w:ascii="Arial" w:hAnsi="Arial" w:cs="Arial"/>
          <w:sz w:val="20"/>
          <w:szCs w:val="20"/>
        </w:rPr>
        <w:t>okres obowiązywania umowy przekracza 6 miesięcy.</w:t>
      </w:r>
    </w:p>
    <w:p w14:paraId="715DF825" w14:textId="77777777" w:rsidR="002E3C9A" w:rsidRDefault="002E3C9A" w:rsidP="002E3C9A">
      <w:pPr>
        <w:pStyle w:val="Akapitzlist"/>
        <w:numPr>
          <w:ilvl w:val="0"/>
          <w:numId w:val="30"/>
        </w:numPr>
        <w:spacing w:after="0" w:line="240" w:lineRule="auto"/>
        <w:ind w:left="284" w:hanging="426"/>
        <w:jc w:val="both"/>
        <w:rPr>
          <w:rFonts w:ascii="Arial" w:hAnsi="Arial" w:cs="Arial"/>
          <w:sz w:val="20"/>
          <w:szCs w:val="20"/>
        </w:rPr>
      </w:pPr>
      <w:r>
        <w:rPr>
          <w:rFonts w:ascii="Arial" w:hAnsi="Arial" w:cs="Arial"/>
          <w:sz w:val="20"/>
          <w:szCs w:val="20"/>
        </w:rPr>
        <w:t>Wykonawca po zmianie wynagrodzenia na podstawie ust. 1-13 składa Zamawiającemu oświadczenie co do obowiązku zmiany wynagrodzenia podwykonawcy na podstawie ust. 14 w terminie 30 dni od zmiany wynagrodzenia, a jeżeli taki obowiązek istnieje, to wraz z oświadczeniem Wykonawca przedkłada poświadczoną kopię zmiany umowy z podwykonawcą w tym zakresie.</w:t>
      </w:r>
    </w:p>
    <w:p w14:paraId="3D059795" w14:textId="77777777" w:rsidR="002E3C9A" w:rsidRDefault="002E3C9A" w:rsidP="002E3C9A">
      <w:pPr>
        <w:pStyle w:val="Akapitzlist"/>
        <w:numPr>
          <w:ilvl w:val="0"/>
          <w:numId w:val="30"/>
        </w:numPr>
        <w:spacing w:after="0" w:line="240" w:lineRule="auto"/>
        <w:ind w:left="284" w:hanging="426"/>
        <w:jc w:val="both"/>
        <w:rPr>
          <w:rFonts w:ascii="Arial" w:hAnsi="Arial" w:cs="Arial"/>
          <w:sz w:val="20"/>
          <w:szCs w:val="20"/>
        </w:rPr>
      </w:pPr>
      <w:r>
        <w:rPr>
          <w:rFonts w:ascii="Arial" w:hAnsi="Arial" w:cs="Arial"/>
          <w:sz w:val="20"/>
          <w:szCs w:val="20"/>
        </w:rPr>
        <w:t>Zmiana wynagrodzenia, o którym mowa w ust. 1-13 następuje w formie pisemnej w postaci aneksu do Umowy. Po skutecznej zmianie wynagrodzenia Wykonawca wystawia fakturę VAT z uwzględnieniem tych zmian zgodnie z zasadami opisanymi w §4.</w:t>
      </w:r>
    </w:p>
    <w:p w14:paraId="5D806042" w14:textId="77777777" w:rsidR="00EA0951" w:rsidRDefault="00EA0951" w:rsidP="00296FC3">
      <w:pPr>
        <w:spacing w:after="0" w:line="240" w:lineRule="auto"/>
        <w:rPr>
          <w:rFonts w:ascii="Arial" w:hAnsi="Arial" w:cs="Arial"/>
          <w:b/>
          <w:bCs/>
          <w:sz w:val="20"/>
          <w:szCs w:val="20"/>
        </w:rPr>
      </w:pPr>
    </w:p>
    <w:p w14:paraId="20F9ACCE" w14:textId="77777777" w:rsidR="000475D9" w:rsidRPr="000475D9" w:rsidRDefault="000475D9" w:rsidP="000475D9">
      <w:pPr>
        <w:spacing w:after="0" w:line="240" w:lineRule="auto"/>
        <w:jc w:val="center"/>
        <w:rPr>
          <w:rFonts w:ascii="Arial" w:hAnsi="Arial" w:cs="Arial"/>
          <w:sz w:val="20"/>
          <w:szCs w:val="20"/>
        </w:rPr>
      </w:pPr>
      <w:r w:rsidRPr="004C7E64">
        <w:rPr>
          <w:rFonts w:ascii="Arial" w:hAnsi="Arial" w:cs="Arial"/>
          <w:b/>
          <w:bCs/>
          <w:sz w:val="20"/>
          <w:szCs w:val="20"/>
        </w:rPr>
        <w:t xml:space="preserve">§ </w:t>
      </w:r>
      <w:r>
        <w:rPr>
          <w:rFonts w:ascii="Arial" w:hAnsi="Arial" w:cs="Arial"/>
          <w:b/>
          <w:bCs/>
          <w:sz w:val="20"/>
          <w:szCs w:val="20"/>
        </w:rPr>
        <w:t>19</w:t>
      </w:r>
    </w:p>
    <w:p w14:paraId="256712BC" w14:textId="77777777" w:rsidR="000475D9" w:rsidRPr="000475D9" w:rsidRDefault="000475D9" w:rsidP="000475D9">
      <w:pPr>
        <w:spacing w:after="0" w:line="240" w:lineRule="auto"/>
        <w:jc w:val="both"/>
        <w:rPr>
          <w:rFonts w:ascii="Arial" w:hAnsi="Arial" w:cs="Arial"/>
          <w:color w:val="000000" w:themeColor="text1"/>
          <w:sz w:val="20"/>
          <w:szCs w:val="20"/>
        </w:rPr>
      </w:pPr>
      <w:r w:rsidRPr="000475D9">
        <w:rPr>
          <w:rFonts w:ascii="Arial" w:hAnsi="Arial" w:cs="Arial"/>
          <w:color w:val="000000" w:themeColor="text1"/>
          <w:sz w:val="20"/>
          <w:szCs w:val="20"/>
        </w:rPr>
        <w:t>Wszelkie, nieoczekiwane odkryte na terenie budowy, wykopaliska o znaczeniu</w:t>
      </w:r>
      <w:r>
        <w:rPr>
          <w:rFonts w:ascii="Arial" w:hAnsi="Arial" w:cs="Arial"/>
          <w:color w:val="000000" w:themeColor="text1"/>
          <w:sz w:val="20"/>
          <w:szCs w:val="20"/>
        </w:rPr>
        <w:t xml:space="preserve"> </w:t>
      </w:r>
      <w:r w:rsidRPr="000475D9">
        <w:rPr>
          <w:rFonts w:ascii="Arial" w:hAnsi="Arial" w:cs="Arial"/>
          <w:color w:val="000000" w:themeColor="text1"/>
          <w:sz w:val="20"/>
          <w:szCs w:val="20"/>
        </w:rPr>
        <w:t>historycznym lub innym czy też o znacznej wartości zostaną przekazane do dyspozycji</w:t>
      </w:r>
      <w:r>
        <w:rPr>
          <w:rFonts w:ascii="Arial" w:hAnsi="Arial" w:cs="Arial"/>
          <w:color w:val="000000" w:themeColor="text1"/>
          <w:sz w:val="20"/>
          <w:szCs w:val="20"/>
        </w:rPr>
        <w:t xml:space="preserve"> </w:t>
      </w:r>
      <w:r w:rsidRPr="000475D9">
        <w:rPr>
          <w:rFonts w:ascii="Arial" w:hAnsi="Arial" w:cs="Arial"/>
          <w:color w:val="000000" w:themeColor="text1"/>
          <w:sz w:val="20"/>
          <w:szCs w:val="20"/>
        </w:rPr>
        <w:t>Zamawiającego. Wykonawca powinien poinformować Zamawiającego o wszelkich</w:t>
      </w:r>
      <w:r>
        <w:rPr>
          <w:rFonts w:ascii="Arial" w:hAnsi="Arial" w:cs="Arial"/>
          <w:color w:val="000000" w:themeColor="text1"/>
          <w:sz w:val="20"/>
          <w:szCs w:val="20"/>
        </w:rPr>
        <w:t xml:space="preserve"> </w:t>
      </w:r>
      <w:r w:rsidRPr="000475D9">
        <w:rPr>
          <w:rFonts w:ascii="Arial" w:hAnsi="Arial" w:cs="Arial"/>
          <w:color w:val="000000" w:themeColor="text1"/>
          <w:sz w:val="20"/>
          <w:szCs w:val="20"/>
        </w:rPr>
        <w:t>odkryciach tego typu i zastosować się do wskazówek dotyczących obchodzenia się z nimi.</w:t>
      </w:r>
      <w:r>
        <w:rPr>
          <w:rFonts w:ascii="Arial" w:hAnsi="Arial" w:cs="Arial"/>
          <w:color w:val="000000" w:themeColor="text1"/>
          <w:sz w:val="20"/>
          <w:szCs w:val="20"/>
        </w:rPr>
        <w:t xml:space="preserve"> </w:t>
      </w:r>
      <w:r w:rsidRPr="000475D9">
        <w:rPr>
          <w:rFonts w:ascii="Arial" w:hAnsi="Arial" w:cs="Arial"/>
          <w:color w:val="000000" w:themeColor="text1"/>
          <w:sz w:val="20"/>
          <w:szCs w:val="20"/>
        </w:rPr>
        <w:t>W tym przypadku Wykonawca może zwrócić się do Inwestora o przedłużenie terminu</w:t>
      </w:r>
      <w:r>
        <w:rPr>
          <w:rFonts w:ascii="Arial" w:hAnsi="Arial" w:cs="Arial"/>
          <w:color w:val="000000" w:themeColor="text1"/>
          <w:sz w:val="20"/>
          <w:szCs w:val="20"/>
        </w:rPr>
        <w:t xml:space="preserve"> </w:t>
      </w:r>
      <w:r w:rsidRPr="000475D9">
        <w:rPr>
          <w:rFonts w:ascii="Arial" w:hAnsi="Arial" w:cs="Arial"/>
          <w:color w:val="000000" w:themeColor="text1"/>
          <w:sz w:val="20"/>
          <w:szCs w:val="20"/>
        </w:rPr>
        <w:t>wykonania robót o okres wstrzymania prac</w:t>
      </w:r>
      <w:r>
        <w:rPr>
          <w:rFonts w:ascii="Arial" w:hAnsi="Arial" w:cs="Arial"/>
          <w:color w:val="000000" w:themeColor="text1"/>
          <w:sz w:val="20"/>
          <w:szCs w:val="20"/>
        </w:rPr>
        <w:t>.</w:t>
      </w:r>
    </w:p>
    <w:p w14:paraId="7E467D1A" w14:textId="77777777" w:rsidR="000475D9" w:rsidRDefault="000475D9" w:rsidP="000475D9">
      <w:pPr>
        <w:spacing w:after="0" w:line="240" w:lineRule="auto"/>
        <w:rPr>
          <w:rFonts w:ascii="Arial" w:hAnsi="Arial" w:cs="Arial"/>
          <w:b/>
          <w:bCs/>
          <w:sz w:val="20"/>
          <w:szCs w:val="20"/>
        </w:rPr>
      </w:pPr>
    </w:p>
    <w:p w14:paraId="713A413C" w14:textId="77777777" w:rsidR="003F3759" w:rsidRPr="004C7E64" w:rsidRDefault="003F3759" w:rsidP="00DA2A9C">
      <w:pPr>
        <w:spacing w:after="0" w:line="240" w:lineRule="auto"/>
        <w:jc w:val="center"/>
        <w:rPr>
          <w:rStyle w:val="Uwydatnienie"/>
          <w:rFonts w:ascii="Arial" w:hAnsi="Arial" w:cs="Arial"/>
          <w:i w:val="0"/>
          <w:iCs w:val="0"/>
          <w:sz w:val="20"/>
          <w:szCs w:val="20"/>
        </w:rPr>
      </w:pPr>
      <w:r w:rsidRPr="004C7E64">
        <w:rPr>
          <w:rFonts w:ascii="Arial" w:hAnsi="Arial" w:cs="Arial"/>
          <w:b/>
          <w:bCs/>
          <w:sz w:val="20"/>
          <w:szCs w:val="20"/>
        </w:rPr>
        <w:t xml:space="preserve">§ </w:t>
      </w:r>
      <w:r w:rsidR="000475D9">
        <w:rPr>
          <w:rFonts w:ascii="Arial" w:hAnsi="Arial" w:cs="Arial"/>
          <w:b/>
          <w:bCs/>
          <w:sz w:val="20"/>
          <w:szCs w:val="20"/>
        </w:rPr>
        <w:t>20</w:t>
      </w:r>
    </w:p>
    <w:p w14:paraId="62E57F20" w14:textId="597E385F" w:rsidR="00D57B44" w:rsidRPr="00B47E69" w:rsidRDefault="00B47E69" w:rsidP="00B47E69">
      <w:pPr>
        <w:spacing w:after="0" w:line="240" w:lineRule="auto"/>
        <w:jc w:val="both"/>
        <w:rPr>
          <w:rFonts w:ascii="Arial" w:hAnsi="Arial" w:cs="Arial"/>
          <w:sz w:val="20"/>
        </w:rPr>
      </w:pPr>
      <w:r w:rsidRPr="00B47E69">
        <w:rPr>
          <w:rFonts w:ascii="Arial" w:hAnsi="Arial" w:cs="Arial"/>
          <w:sz w:val="20"/>
        </w:rPr>
        <w:t xml:space="preserve">Strony postanawiają, że podpisywanie wszelkich innych umów przez Wykonawcę, z których treści będzie wynikało prawo do dochodzenia bezpośrednio zapłaty i roszczeń finansowych od </w:t>
      </w:r>
      <w:r w:rsidR="00E51E8E" w:rsidRPr="00E51E8E">
        <w:rPr>
          <w:rFonts w:ascii="Arial" w:hAnsi="Arial" w:cs="Arial"/>
          <w:sz w:val="20"/>
        </w:rPr>
        <w:t>Towarzystw</w:t>
      </w:r>
      <w:r w:rsidR="00E51E8E">
        <w:rPr>
          <w:rFonts w:ascii="Arial" w:hAnsi="Arial" w:cs="Arial"/>
          <w:sz w:val="20"/>
        </w:rPr>
        <w:t>a</w:t>
      </w:r>
      <w:r w:rsidR="00E51E8E" w:rsidRPr="00E51E8E">
        <w:rPr>
          <w:rFonts w:ascii="Arial" w:hAnsi="Arial" w:cs="Arial"/>
          <w:sz w:val="20"/>
        </w:rPr>
        <w:t xml:space="preserve"> Budownictwa Społecznego w Bolesławcu Spółka z ograniczoną odpowiedzialnością</w:t>
      </w:r>
      <w:r w:rsidR="00E51E8E">
        <w:rPr>
          <w:rFonts w:ascii="Arial" w:hAnsi="Arial" w:cs="Arial"/>
          <w:sz w:val="20"/>
        </w:rPr>
        <w:t xml:space="preserve"> </w:t>
      </w:r>
      <w:r w:rsidRPr="00B47E69">
        <w:rPr>
          <w:rFonts w:ascii="Arial" w:hAnsi="Arial" w:cs="Arial"/>
          <w:sz w:val="20"/>
        </w:rPr>
        <w:t>oraz przeniesienie przez Wykonawcę jakichkolwiek praw wynikających z niniejszej umowy, w tym w szczególności przeniesienie wierzytelności o zapłatę wynagrodzenia przysługującej Wykonawcy, wymaga uprzedniej zgody Zamawiającego wyrażonej w formie pisemnej.</w:t>
      </w:r>
    </w:p>
    <w:p w14:paraId="4A323F9B" w14:textId="77777777" w:rsidR="008603A3" w:rsidRDefault="008603A3" w:rsidP="00AA7E61">
      <w:pPr>
        <w:spacing w:after="0" w:line="240" w:lineRule="auto"/>
        <w:rPr>
          <w:rFonts w:ascii="Arial" w:hAnsi="Arial" w:cs="Arial"/>
          <w:b/>
          <w:bCs/>
          <w:sz w:val="20"/>
          <w:szCs w:val="20"/>
        </w:rPr>
      </w:pPr>
    </w:p>
    <w:p w14:paraId="663B406A" w14:textId="41A74C98" w:rsidR="00B61900" w:rsidRPr="004C7E64" w:rsidRDefault="00B05E7E" w:rsidP="003F3759">
      <w:pPr>
        <w:spacing w:after="0" w:line="240" w:lineRule="auto"/>
        <w:jc w:val="center"/>
        <w:rPr>
          <w:rFonts w:ascii="Arial" w:hAnsi="Arial" w:cs="Arial"/>
          <w:sz w:val="20"/>
          <w:szCs w:val="20"/>
        </w:rPr>
      </w:pPr>
      <w:r w:rsidRPr="004C7E64">
        <w:rPr>
          <w:rFonts w:ascii="Arial" w:hAnsi="Arial" w:cs="Arial"/>
          <w:b/>
          <w:bCs/>
          <w:sz w:val="20"/>
          <w:szCs w:val="20"/>
        </w:rPr>
        <w:t>§</w:t>
      </w:r>
      <w:r w:rsidR="002D4A07">
        <w:rPr>
          <w:rFonts w:ascii="Arial" w:hAnsi="Arial" w:cs="Arial"/>
          <w:b/>
          <w:bCs/>
          <w:sz w:val="20"/>
          <w:szCs w:val="20"/>
        </w:rPr>
        <w:t xml:space="preserve"> </w:t>
      </w:r>
      <w:r w:rsidR="003F3759">
        <w:rPr>
          <w:rFonts w:ascii="Arial" w:hAnsi="Arial" w:cs="Arial"/>
          <w:b/>
          <w:bCs/>
          <w:sz w:val="20"/>
          <w:szCs w:val="20"/>
        </w:rPr>
        <w:t>2</w:t>
      </w:r>
      <w:r w:rsidR="000475D9">
        <w:rPr>
          <w:rFonts w:ascii="Arial" w:hAnsi="Arial" w:cs="Arial"/>
          <w:b/>
          <w:bCs/>
          <w:sz w:val="20"/>
          <w:szCs w:val="20"/>
        </w:rPr>
        <w:t>1</w:t>
      </w:r>
    </w:p>
    <w:p w14:paraId="0A232111" w14:textId="77777777" w:rsidR="00C234B4" w:rsidRPr="00736B60" w:rsidRDefault="00C234B4" w:rsidP="00736B60">
      <w:pPr>
        <w:spacing w:after="0" w:line="240" w:lineRule="auto"/>
        <w:ind w:left="284" w:hanging="284"/>
        <w:jc w:val="both"/>
        <w:rPr>
          <w:rFonts w:ascii="Arial" w:hAnsi="Arial" w:cs="Arial"/>
          <w:sz w:val="20"/>
          <w:szCs w:val="20"/>
        </w:rPr>
      </w:pPr>
      <w:r>
        <w:rPr>
          <w:rFonts w:ascii="Arial" w:hAnsi="Arial" w:cs="Arial"/>
          <w:sz w:val="20"/>
          <w:szCs w:val="20"/>
        </w:rPr>
        <w:t xml:space="preserve">1. </w:t>
      </w:r>
      <w:r w:rsidR="00736B60">
        <w:rPr>
          <w:rFonts w:ascii="Arial" w:hAnsi="Arial" w:cs="Arial"/>
          <w:sz w:val="20"/>
          <w:szCs w:val="20"/>
        </w:rPr>
        <w:tab/>
      </w:r>
      <w:r w:rsidR="00B61900" w:rsidRPr="004C7E64">
        <w:rPr>
          <w:rFonts w:ascii="Arial" w:hAnsi="Arial" w:cs="Arial"/>
          <w:sz w:val="20"/>
          <w:szCs w:val="20"/>
        </w:rPr>
        <w:t>W sprawach nieuregulowanych niniejszą umową mają zastosowanie odpowiednie przepisy ustawy Prawo zamówień publicznych, Prawa budowlanego wraz z aktami wykonawczymi, Kodeksu cywilnego.</w:t>
      </w:r>
    </w:p>
    <w:p w14:paraId="00B834A3" w14:textId="77777777" w:rsidR="00C234B4" w:rsidRPr="0036301A" w:rsidRDefault="00C234B4" w:rsidP="0036301A">
      <w:pPr>
        <w:spacing w:after="0" w:line="240" w:lineRule="auto"/>
        <w:ind w:left="284" w:hanging="284"/>
        <w:jc w:val="both"/>
        <w:rPr>
          <w:rFonts w:ascii="Arial" w:hAnsi="Arial" w:cs="Arial"/>
          <w:color w:val="000000" w:themeColor="text1"/>
          <w:sz w:val="20"/>
          <w:szCs w:val="20"/>
        </w:rPr>
      </w:pPr>
      <w:r w:rsidRPr="00533746">
        <w:rPr>
          <w:rFonts w:ascii="Arial" w:eastAsia="Times New Roman" w:hAnsi="Arial" w:cs="Arial"/>
          <w:color w:val="000000" w:themeColor="text1"/>
          <w:kern w:val="1"/>
          <w:sz w:val="20"/>
          <w:szCs w:val="20"/>
          <w:lang w:eastAsia="ar-SA"/>
        </w:rPr>
        <w:t xml:space="preserve">2. </w:t>
      </w:r>
      <w:r w:rsidRPr="00533746">
        <w:rPr>
          <w:rFonts w:ascii="Arial" w:hAnsi="Arial" w:cs="Arial"/>
          <w:color w:val="000000" w:themeColor="text1"/>
          <w:sz w:val="20"/>
          <w:szCs w:val="20"/>
        </w:rPr>
        <w:t>Zamawiający i Wykonawca są administratorami danych osobowych udostępnionych przez drugą Stronę umowy w celu jej realizacji lub do kontaktów w ramach bieżącej współpracy, w rozumieniu art. 4 pkt 7 rozporządzenia Parlamentu Europejskiego i Rady(UE) 2016/679 z dnia 27 kwietnia 2016 r. w sprawie ochrony osób fizycznych w związku z przetwarzaniem danych osobowych i w sprawie swobodnego przepływu takich danych oraz uchylenia dyrektywy 95/46/WE (ogólne rozporządzenie o ochronie danych) (Dz. Urz. UE L 119 z 04.05.2016, str. 1). We wskazanym zakresie Zamawiający i Wykonawca zobowiązują się do stosowania przepisów RODO i do wykonywania wynikających z nich obowiązków nałożonych na administratorów danych.</w:t>
      </w:r>
    </w:p>
    <w:p w14:paraId="35C8122E" w14:textId="77777777" w:rsidR="00C234B4" w:rsidRPr="00533746" w:rsidRDefault="00C234B4" w:rsidP="00A550D5">
      <w:pPr>
        <w:spacing w:after="0" w:line="240" w:lineRule="auto"/>
        <w:jc w:val="both"/>
        <w:rPr>
          <w:rFonts w:ascii="Arial" w:hAnsi="Arial" w:cs="Arial"/>
          <w:bCs/>
          <w:color w:val="000000" w:themeColor="text1"/>
          <w:sz w:val="20"/>
          <w:szCs w:val="20"/>
        </w:rPr>
      </w:pPr>
    </w:p>
    <w:p w14:paraId="576E34B2" w14:textId="77777777" w:rsidR="00B61900" w:rsidRPr="00533746" w:rsidRDefault="00B0650F" w:rsidP="003F3759">
      <w:pPr>
        <w:spacing w:after="0" w:line="240" w:lineRule="auto"/>
        <w:jc w:val="center"/>
        <w:rPr>
          <w:rFonts w:ascii="Arial" w:hAnsi="Arial" w:cs="Arial"/>
          <w:b/>
          <w:bCs/>
          <w:color w:val="000000" w:themeColor="text1"/>
          <w:sz w:val="20"/>
          <w:szCs w:val="20"/>
        </w:rPr>
      </w:pPr>
      <w:r w:rsidRPr="00533746">
        <w:rPr>
          <w:rFonts w:ascii="Arial" w:hAnsi="Arial" w:cs="Arial"/>
          <w:b/>
          <w:bCs/>
          <w:color w:val="000000" w:themeColor="text1"/>
          <w:sz w:val="20"/>
          <w:szCs w:val="20"/>
        </w:rPr>
        <w:t>§ 2</w:t>
      </w:r>
      <w:r w:rsidR="000475D9">
        <w:rPr>
          <w:rFonts w:ascii="Arial" w:hAnsi="Arial" w:cs="Arial"/>
          <w:b/>
          <w:bCs/>
          <w:color w:val="000000" w:themeColor="text1"/>
          <w:sz w:val="20"/>
          <w:szCs w:val="20"/>
        </w:rPr>
        <w:t>2</w:t>
      </w:r>
    </w:p>
    <w:p w14:paraId="39E868A1" w14:textId="77777777" w:rsidR="00C234B4" w:rsidRPr="00533746" w:rsidRDefault="00C234B4" w:rsidP="0047085B">
      <w:pPr>
        <w:suppressAutoHyphens/>
        <w:spacing w:after="0" w:line="240" w:lineRule="auto"/>
        <w:ind w:left="284" w:hanging="284"/>
        <w:jc w:val="both"/>
        <w:rPr>
          <w:rFonts w:ascii="Arial" w:eastAsia="Times New Roman" w:hAnsi="Arial" w:cs="Arial"/>
          <w:color w:val="000000" w:themeColor="text1"/>
          <w:kern w:val="1"/>
          <w:sz w:val="20"/>
          <w:szCs w:val="20"/>
          <w:lang w:eastAsia="ar-SA"/>
        </w:rPr>
      </w:pPr>
      <w:r w:rsidRPr="00533746">
        <w:rPr>
          <w:rFonts w:ascii="Arial" w:eastAsia="Times New Roman" w:hAnsi="Arial" w:cs="Arial"/>
          <w:color w:val="000000" w:themeColor="text1"/>
          <w:kern w:val="1"/>
          <w:sz w:val="20"/>
          <w:szCs w:val="20"/>
          <w:lang w:eastAsia="ar-SA"/>
        </w:rPr>
        <w:t xml:space="preserve">1. </w:t>
      </w:r>
      <w:r w:rsidR="0047085B">
        <w:rPr>
          <w:rFonts w:ascii="Arial" w:eastAsia="Times New Roman" w:hAnsi="Arial" w:cs="Arial"/>
          <w:color w:val="000000" w:themeColor="text1"/>
          <w:kern w:val="1"/>
          <w:sz w:val="20"/>
          <w:szCs w:val="20"/>
          <w:lang w:eastAsia="ar-SA"/>
        </w:rPr>
        <w:tab/>
      </w:r>
      <w:r w:rsidRPr="00533746">
        <w:rPr>
          <w:rFonts w:ascii="Arial" w:eastAsia="Times New Roman" w:hAnsi="Arial" w:cs="Arial"/>
          <w:color w:val="000000" w:themeColor="text1"/>
          <w:kern w:val="1"/>
          <w:sz w:val="20"/>
          <w:szCs w:val="20"/>
          <w:lang w:eastAsia="ar-SA"/>
        </w:rPr>
        <w:t>Strony będą dążyć do polubownego rozstrzygnięcia sporów mogących wyniknąć w trakcie realizacji niniejszej umowy. Jeśli w ten sposób spór nie zostanie rozwiązany, strony poddadzą go do rozstrzygnięcia przez sąd miejscowo i rzeczowo właściwy dla siedziby Zamawiającego.</w:t>
      </w:r>
    </w:p>
    <w:p w14:paraId="2402CBC5" w14:textId="77777777" w:rsidR="00D57B44" w:rsidRPr="00533746" w:rsidRDefault="00C234B4" w:rsidP="00E83691">
      <w:pPr>
        <w:spacing w:after="0" w:line="240" w:lineRule="auto"/>
        <w:ind w:left="284" w:hanging="284"/>
        <w:jc w:val="both"/>
        <w:rPr>
          <w:rFonts w:ascii="Arial" w:hAnsi="Arial" w:cs="Arial"/>
          <w:b/>
          <w:bCs/>
          <w:color w:val="000000" w:themeColor="text1"/>
          <w:sz w:val="20"/>
          <w:szCs w:val="20"/>
        </w:rPr>
      </w:pPr>
      <w:r w:rsidRPr="00533746">
        <w:rPr>
          <w:rFonts w:ascii="Arial" w:hAnsi="Arial" w:cs="Arial"/>
          <w:color w:val="000000" w:themeColor="text1"/>
          <w:sz w:val="20"/>
          <w:szCs w:val="20"/>
        </w:rPr>
        <w:lastRenderedPageBreak/>
        <w:t xml:space="preserve">2. </w:t>
      </w:r>
      <w:r w:rsidR="0047085B">
        <w:rPr>
          <w:rFonts w:ascii="Arial" w:hAnsi="Arial" w:cs="Arial"/>
          <w:color w:val="000000" w:themeColor="text1"/>
          <w:sz w:val="20"/>
          <w:szCs w:val="20"/>
        </w:rPr>
        <w:tab/>
      </w:r>
      <w:r w:rsidR="00B61900" w:rsidRPr="00533746">
        <w:rPr>
          <w:rFonts w:ascii="Arial" w:hAnsi="Arial" w:cs="Arial"/>
          <w:color w:val="000000" w:themeColor="text1"/>
          <w:sz w:val="20"/>
          <w:szCs w:val="20"/>
        </w:rPr>
        <w:t>Ewentualne spory powstałe na tle wykonania przedmiotu umowy, Strony poddają rozstrzygnięciu sądom powszechnym właściwym dla siedziby Zamawiającego.</w:t>
      </w:r>
    </w:p>
    <w:p w14:paraId="1A5011E5" w14:textId="77777777" w:rsidR="009A458B" w:rsidRDefault="009A458B" w:rsidP="008F5F8B">
      <w:pPr>
        <w:spacing w:after="0" w:line="240" w:lineRule="auto"/>
        <w:rPr>
          <w:rFonts w:ascii="Arial" w:hAnsi="Arial" w:cs="Arial"/>
          <w:b/>
          <w:bCs/>
          <w:color w:val="000000" w:themeColor="text1"/>
          <w:sz w:val="20"/>
          <w:szCs w:val="20"/>
        </w:rPr>
      </w:pPr>
    </w:p>
    <w:p w14:paraId="0CCB430E" w14:textId="77777777" w:rsidR="000475D9" w:rsidRPr="000475D9" w:rsidRDefault="00B0650F" w:rsidP="000475D9">
      <w:pPr>
        <w:spacing w:after="0" w:line="240" w:lineRule="auto"/>
        <w:jc w:val="center"/>
        <w:rPr>
          <w:rFonts w:ascii="Arial" w:hAnsi="Arial" w:cs="Arial"/>
          <w:b/>
          <w:bCs/>
          <w:color w:val="000000" w:themeColor="text1"/>
          <w:sz w:val="20"/>
          <w:szCs w:val="20"/>
        </w:rPr>
      </w:pPr>
      <w:r w:rsidRPr="00533746">
        <w:rPr>
          <w:rFonts w:ascii="Arial" w:hAnsi="Arial" w:cs="Arial"/>
          <w:b/>
          <w:bCs/>
          <w:color w:val="000000" w:themeColor="text1"/>
          <w:sz w:val="20"/>
          <w:szCs w:val="20"/>
        </w:rPr>
        <w:t>§ 2</w:t>
      </w:r>
      <w:r w:rsidR="000475D9">
        <w:rPr>
          <w:rFonts w:ascii="Arial" w:hAnsi="Arial" w:cs="Arial"/>
          <w:b/>
          <w:bCs/>
          <w:color w:val="000000" w:themeColor="text1"/>
          <w:sz w:val="20"/>
          <w:szCs w:val="20"/>
        </w:rPr>
        <w:t>3</w:t>
      </w:r>
    </w:p>
    <w:p w14:paraId="6CD820C9" w14:textId="77777777" w:rsidR="004031B5" w:rsidRDefault="00B61900" w:rsidP="008E7FDA">
      <w:pPr>
        <w:spacing w:after="0" w:line="240" w:lineRule="auto"/>
        <w:jc w:val="both"/>
        <w:rPr>
          <w:rFonts w:ascii="Arial" w:hAnsi="Arial" w:cs="Arial"/>
          <w:sz w:val="20"/>
          <w:szCs w:val="20"/>
        </w:rPr>
      </w:pPr>
      <w:r w:rsidRPr="00533746">
        <w:rPr>
          <w:rFonts w:ascii="Arial" w:hAnsi="Arial" w:cs="Arial"/>
          <w:color w:val="000000" w:themeColor="text1"/>
          <w:sz w:val="20"/>
          <w:szCs w:val="20"/>
        </w:rPr>
        <w:t xml:space="preserve">Umowę sporządzono w </w:t>
      </w:r>
      <w:r w:rsidR="006F3E95" w:rsidRPr="00533746">
        <w:rPr>
          <w:rFonts w:ascii="Arial" w:hAnsi="Arial" w:cs="Arial"/>
          <w:color w:val="000000" w:themeColor="text1"/>
          <w:sz w:val="20"/>
          <w:szCs w:val="20"/>
        </w:rPr>
        <w:t>3</w:t>
      </w:r>
      <w:r w:rsidRPr="00533746">
        <w:rPr>
          <w:rFonts w:ascii="Arial" w:hAnsi="Arial" w:cs="Arial"/>
          <w:color w:val="000000" w:themeColor="text1"/>
          <w:sz w:val="20"/>
          <w:szCs w:val="20"/>
        </w:rPr>
        <w:t>-ch jednobrzmiących egzemplarzac</w:t>
      </w:r>
      <w:r w:rsidR="006F3E95" w:rsidRPr="00533746">
        <w:rPr>
          <w:rFonts w:ascii="Arial" w:hAnsi="Arial" w:cs="Arial"/>
          <w:color w:val="000000" w:themeColor="text1"/>
          <w:sz w:val="20"/>
          <w:szCs w:val="20"/>
        </w:rPr>
        <w:t>h - 2</w:t>
      </w:r>
      <w:r w:rsidR="00347129" w:rsidRPr="00533746">
        <w:rPr>
          <w:rFonts w:ascii="Arial" w:hAnsi="Arial" w:cs="Arial"/>
          <w:color w:val="000000" w:themeColor="text1"/>
          <w:sz w:val="20"/>
          <w:szCs w:val="20"/>
        </w:rPr>
        <w:t xml:space="preserve"> egz. dla </w:t>
      </w:r>
      <w:r w:rsidR="00347129" w:rsidRPr="004C7E64">
        <w:rPr>
          <w:rFonts w:ascii="Arial" w:hAnsi="Arial" w:cs="Arial"/>
          <w:sz w:val="20"/>
          <w:szCs w:val="20"/>
        </w:rPr>
        <w:t>Zamawiającego i </w:t>
      </w:r>
      <w:r w:rsidR="00B0650F" w:rsidRPr="004C7E64">
        <w:rPr>
          <w:rFonts w:ascii="Arial" w:hAnsi="Arial" w:cs="Arial"/>
          <w:sz w:val="20"/>
          <w:szCs w:val="20"/>
        </w:rPr>
        <w:t>1 egz. dla Wykonawcy.</w:t>
      </w:r>
    </w:p>
    <w:p w14:paraId="3A6EC1C5" w14:textId="77777777" w:rsidR="008E7FDA" w:rsidRDefault="008E7FDA" w:rsidP="004031B5">
      <w:pPr>
        <w:spacing w:after="0" w:line="240" w:lineRule="auto"/>
        <w:rPr>
          <w:rFonts w:ascii="Arial" w:hAnsi="Arial" w:cs="Arial"/>
          <w:sz w:val="20"/>
          <w:szCs w:val="20"/>
        </w:rPr>
      </w:pPr>
    </w:p>
    <w:p w14:paraId="460C7B0F" w14:textId="77777777" w:rsidR="00DC52B7" w:rsidRDefault="00DC52B7" w:rsidP="008A1126">
      <w:pPr>
        <w:spacing w:after="0" w:line="240" w:lineRule="auto"/>
        <w:jc w:val="center"/>
        <w:rPr>
          <w:rFonts w:ascii="Arial" w:hAnsi="Arial" w:cs="Arial"/>
          <w:b/>
          <w:bCs/>
          <w:sz w:val="20"/>
          <w:szCs w:val="20"/>
        </w:rPr>
      </w:pPr>
    </w:p>
    <w:p w14:paraId="67D9B5C7" w14:textId="77777777" w:rsidR="00E83691" w:rsidRDefault="0001647E" w:rsidP="008A1126">
      <w:pPr>
        <w:spacing w:after="0" w:line="240" w:lineRule="auto"/>
        <w:jc w:val="center"/>
        <w:rPr>
          <w:rFonts w:ascii="Arial" w:hAnsi="Arial" w:cs="Arial"/>
          <w:b/>
          <w:bCs/>
          <w:sz w:val="20"/>
          <w:szCs w:val="20"/>
        </w:rPr>
      </w:pPr>
      <w:r w:rsidRPr="000863E4">
        <w:rPr>
          <w:rFonts w:ascii="Arial" w:hAnsi="Arial" w:cs="Arial"/>
          <w:b/>
          <w:bCs/>
          <w:sz w:val="20"/>
          <w:szCs w:val="20"/>
        </w:rPr>
        <w:t>WYKONAWCA</w:t>
      </w:r>
      <w:r w:rsidR="004031B5" w:rsidRPr="000863E4">
        <w:t xml:space="preserve">                                                                                            </w:t>
      </w:r>
      <w:r w:rsidR="004031B5" w:rsidRPr="000863E4">
        <w:rPr>
          <w:rFonts w:ascii="Arial" w:hAnsi="Arial" w:cs="Arial"/>
          <w:b/>
          <w:bCs/>
          <w:sz w:val="20"/>
          <w:szCs w:val="20"/>
        </w:rPr>
        <w:t>ZAMAWIAJĄCY</w:t>
      </w:r>
    </w:p>
    <w:p w14:paraId="261F9080" w14:textId="77777777" w:rsidR="008F5F8B" w:rsidRDefault="008F5F8B" w:rsidP="008F5F8B">
      <w:pPr>
        <w:widowControl w:val="0"/>
        <w:tabs>
          <w:tab w:val="left" w:pos="284"/>
        </w:tabs>
        <w:autoSpaceDN w:val="0"/>
        <w:adjustRightInd w:val="0"/>
        <w:spacing w:after="0" w:line="240" w:lineRule="auto"/>
        <w:textAlignment w:val="baseline"/>
        <w:rPr>
          <w:rFonts w:ascii="Arial" w:eastAsia="Lucida Sans Unicode" w:hAnsi="Arial" w:cs="Arial"/>
          <w:kern w:val="3"/>
          <w:sz w:val="20"/>
          <w:szCs w:val="20"/>
          <w:lang w:eastAsia="pl-PL" w:bidi="hi-IN"/>
        </w:rPr>
      </w:pPr>
    </w:p>
    <w:p w14:paraId="23F745FC" w14:textId="77777777" w:rsidR="00060521" w:rsidRDefault="00060521" w:rsidP="003033A3">
      <w:pPr>
        <w:widowControl w:val="0"/>
        <w:tabs>
          <w:tab w:val="left" w:pos="284"/>
        </w:tabs>
        <w:autoSpaceDN w:val="0"/>
        <w:adjustRightInd w:val="0"/>
        <w:spacing w:after="0" w:line="240" w:lineRule="auto"/>
        <w:textAlignment w:val="baseline"/>
        <w:rPr>
          <w:rFonts w:ascii="Arial" w:eastAsia="Lucida Sans Unicode" w:hAnsi="Arial" w:cs="Arial"/>
          <w:kern w:val="3"/>
          <w:sz w:val="20"/>
          <w:szCs w:val="20"/>
          <w:lang w:eastAsia="pl-PL" w:bidi="hi-IN"/>
        </w:rPr>
      </w:pPr>
    </w:p>
    <w:p w14:paraId="787673AD" w14:textId="77777777" w:rsidR="00AB36DA" w:rsidRDefault="00AB36DA" w:rsidP="004C7E64">
      <w:pPr>
        <w:widowControl w:val="0"/>
        <w:tabs>
          <w:tab w:val="left" w:pos="284"/>
        </w:tabs>
        <w:autoSpaceDN w:val="0"/>
        <w:adjustRightInd w:val="0"/>
        <w:spacing w:after="0" w:line="240" w:lineRule="auto"/>
        <w:jc w:val="right"/>
        <w:textAlignment w:val="baseline"/>
        <w:rPr>
          <w:rFonts w:ascii="Arial" w:eastAsia="Lucida Sans Unicode" w:hAnsi="Arial" w:cs="Arial"/>
          <w:kern w:val="3"/>
          <w:sz w:val="20"/>
          <w:szCs w:val="20"/>
          <w:lang w:eastAsia="pl-PL" w:bidi="hi-IN"/>
        </w:rPr>
      </w:pPr>
    </w:p>
    <w:p w14:paraId="105735CB" w14:textId="77777777" w:rsidR="00AB36DA" w:rsidRDefault="00AB36DA" w:rsidP="004C7E64">
      <w:pPr>
        <w:widowControl w:val="0"/>
        <w:tabs>
          <w:tab w:val="left" w:pos="284"/>
        </w:tabs>
        <w:autoSpaceDN w:val="0"/>
        <w:adjustRightInd w:val="0"/>
        <w:spacing w:after="0" w:line="240" w:lineRule="auto"/>
        <w:jc w:val="right"/>
        <w:textAlignment w:val="baseline"/>
        <w:rPr>
          <w:rFonts w:ascii="Arial" w:eastAsia="Lucida Sans Unicode" w:hAnsi="Arial" w:cs="Arial"/>
          <w:kern w:val="3"/>
          <w:sz w:val="20"/>
          <w:szCs w:val="20"/>
          <w:lang w:eastAsia="pl-PL" w:bidi="hi-IN"/>
        </w:rPr>
      </w:pPr>
    </w:p>
    <w:p w14:paraId="2032D08E" w14:textId="77777777" w:rsidR="00AB36DA" w:rsidRDefault="00AB36DA" w:rsidP="004C7E64">
      <w:pPr>
        <w:widowControl w:val="0"/>
        <w:tabs>
          <w:tab w:val="left" w:pos="284"/>
        </w:tabs>
        <w:autoSpaceDN w:val="0"/>
        <w:adjustRightInd w:val="0"/>
        <w:spacing w:after="0" w:line="240" w:lineRule="auto"/>
        <w:jc w:val="right"/>
        <w:textAlignment w:val="baseline"/>
        <w:rPr>
          <w:rFonts w:ascii="Arial" w:eastAsia="Lucida Sans Unicode" w:hAnsi="Arial" w:cs="Arial"/>
          <w:kern w:val="3"/>
          <w:sz w:val="20"/>
          <w:szCs w:val="20"/>
          <w:lang w:eastAsia="pl-PL" w:bidi="hi-IN"/>
        </w:rPr>
      </w:pPr>
    </w:p>
    <w:p w14:paraId="016E84D4" w14:textId="77777777" w:rsidR="00AB36DA" w:rsidRDefault="00AB36DA" w:rsidP="004C7E64">
      <w:pPr>
        <w:widowControl w:val="0"/>
        <w:tabs>
          <w:tab w:val="left" w:pos="284"/>
        </w:tabs>
        <w:autoSpaceDN w:val="0"/>
        <w:adjustRightInd w:val="0"/>
        <w:spacing w:after="0" w:line="240" w:lineRule="auto"/>
        <w:jc w:val="right"/>
        <w:textAlignment w:val="baseline"/>
        <w:rPr>
          <w:rFonts w:ascii="Arial" w:eastAsia="Lucida Sans Unicode" w:hAnsi="Arial" w:cs="Arial"/>
          <w:kern w:val="3"/>
          <w:sz w:val="20"/>
          <w:szCs w:val="20"/>
          <w:lang w:eastAsia="pl-PL" w:bidi="hi-IN"/>
        </w:rPr>
      </w:pPr>
    </w:p>
    <w:p w14:paraId="7C1229C7" w14:textId="77777777" w:rsidR="00AB36DA" w:rsidRDefault="00AB36DA" w:rsidP="00E51E8E">
      <w:pPr>
        <w:widowControl w:val="0"/>
        <w:tabs>
          <w:tab w:val="left" w:pos="284"/>
        </w:tabs>
        <w:autoSpaceDN w:val="0"/>
        <w:adjustRightInd w:val="0"/>
        <w:spacing w:after="0" w:line="240" w:lineRule="auto"/>
        <w:textAlignment w:val="baseline"/>
        <w:rPr>
          <w:rFonts w:ascii="Arial" w:eastAsia="Lucida Sans Unicode" w:hAnsi="Arial" w:cs="Arial"/>
          <w:kern w:val="3"/>
          <w:sz w:val="20"/>
          <w:szCs w:val="20"/>
          <w:lang w:eastAsia="pl-PL" w:bidi="hi-IN"/>
        </w:rPr>
      </w:pPr>
    </w:p>
    <w:p w14:paraId="3EBD50BF" w14:textId="77777777" w:rsidR="00AB36DA" w:rsidRDefault="00AB36DA" w:rsidP="004C7E64">
      <w:pPr>
        <w:widowControl w:val="0"/>
        <w:tabs>
          <w:tab w:val="left" w:pos="284"/>
        </w:tabs>
        <w:autoSpaceDN w:val="0"/>
        <w:adjustRightInd w:val="0"/>
        <w:spacing w:after="0" w:line="240" w:lineRule="auto"/>
        <w:jc w:val="right"/>
        <w:textAlignment w:val="baseline"/>
        <w:rPr>
          <w:rFonts w:ascii="Arial" w:eastAsia="Lucida Sans Unicode" w:hAnsi="Arial" w:cs="Arial"/>
          <w:kern w:val="3"/>
          <w:sz w:val="20"/>
          <w:szCs w:val="20"/>
          <w:lang w:eastAsia="pl-PL" w:bidi="hi-IN"/>
        </w:rPr>
      </w:pPr>
    </w:p>
    <w:p w14:paraId="56467975" w14:textId="77777777" w:rsidR="00AB36DA" w:rsidRDefault="00AB36DA" w:rsidP="004C7E64">
      <w:pPr>
        <w:widowControl w:val="0"/>
        <w:tabs>
          <w:tab w:val="left" w:pos="284"/>
        </w:tabs>
        <w:autoSpaceDN w:val="0"/>
        <w:adjustRightInd w:val="0"/>
        <w:spacing w:after="0" w:line="240" w:lineRule="auto"/>
        <w:jc w:val="right"/>
        <w:textAlignment w:val="baseline"/>
        <w:rPr>
          <w:rFonts w:ascii="Arial" w:eastAsia="Lucida Sans Unicode" w:hAnsi="Arial" w:cs="Arial"/>
          <w:kern w:val="3"/>
          <w:sz w:val="20"/>
          <w:szCs w:val="20"/>
          <w:lang w:eastAsia="pl-PL" w:bidi="hi-IN"/>
        </w:rPr>
      </w:pPr>
    </w:p>
    <w:p w14:paraId="076A2DD4" w14:textId="77777777" w:rsidR="00AB36DA" w:rsidRDefault="00AB36DA" w:rsidP="004C7E64">
      <w:pPr>
        <w:widowControl w:val="0"/>
        <w:tabs>
          <w:tab w:val="left" w:pos="284"/>
        </w:tabs>
        <w:autoSpaceDN w:val="0"/>
        <w:adjustRightInd w:val="0"/>
        <w:spacing w:after="0" w:line="240" w:lineRule="auto"/>
        <w:jc w:val="right"/>
        <w:textAlignment w:val="baseline"/>
        <w:rPr>
          <w:rFonts w:ascii="Arial" w:eastAsia="Lucida Sans Unicode" w:hAnsi="Arial" w:cs="Arial"/>
          <w:kern w:val="3"/>
          <w:sz w:val="20"/>
          <w:szCs w:val="20"/>
          <w:lang w:eastAsia="pl-PL" w:bidi="hi-IN"/>
        </w:rPr>
      </w:pPr>
    </w:p>
    <w:p w14:paraId="5D4319B8" w14:textId="77777777" w:rsidR="00AB36DA" w:rsidRDefault="00AB36DA" w:rsidP="004C7E64">
      <w:pPr>
        <w:widowControl w:val="0"/>
        <w:tabs>
          <w:tab w:val="left" w:pos="284"/>
        </w:tabs>
        <w:autoSpaceDN w:val="0"/>
        <w:adjustRightInd w:val="0"/>
        <w:spacing w:after="0" w:line="240" w:lineRule="auto"/>
        <w:jc w:val="right"/>
        <w:textAlignment w:val="baseline"/>
        <w:rPr>
          <w:rFonts w:ascii="Arial" w:eastAsia="Lucida Sans Unicode" w:hAnsi="Arial" w:cs="Arial"/>
          <w:kern w:val="3"/>
          <w:sz w:val="20"/>
          <w:szCs w:val="20"/>
          <w:lang w:eastAsia="pl-PL" w:bidi="hi-IN"/>
        </w:rPr>
      </w:pPr>
    </w:p>
    <w:p w14:paraId="2FB53E5F" w14:textId="77777777" w:rsidR="00AB36DA" w:rsidRDefault="00AB36DA" w:rsidP="00AA7E61">
      <w:pPr>
        <w:widowControl w:val="0"/>
        <w:tabs>
          <w:tab w:val="left" w:pos="284"/>
        </w:tabs>
        <w:autoSpaceDN w:val="0"/>
        <w:adjustRightInd w:val="0"/>
        <w:spacing w:after="0" w:line="240" w:lineRule="auto"/>
        <w:textAlignment w:val="baseline"/>
        <w:rPr>
          <w:rFonts w:ascii="Arial" w:eastAsia="Lucida Sans Unicode" w:hAnsi="Arial" w:cs="Arial"/>
          <w:kern w:val="3"/>
          <w:sz w:val="20"/>
          <w:szCs w:val="20"/>
          <w:lang w:eastAsia="pl-PL" w:bidi="hi-IN"/>
        </w:rPr>
      </w:pPr>
    </w:p>
    <w:p w14:paraId="0A65B26E" w14:textId="77777777" w:rsidR="00AB36DA" w:rsidRDefault="00AB36DA" w:rsidP="00AB36DA">
      <w:pPr>
        <w:widowControl w:val="0"/>
        <w:tabs>
          <w:tab w:val="left" w:pos="284"/>
        </w:tabs>
        <w:autoSpaceDN w:val="0"/>
        <w:adjustRightInd w:val="0"/>
        <w:spacing w:after="0" w:line="240" w:lineRule="auto"/>
        <w:jc w:val="right"/>
        <w:textAlignment w:val="baseline"/>
        <w:rPr>
          <w:rFonts w:ascii="Arial" w:eastAsia="Lucida Sans Unicode" w:hAnsi="Arial" w:cs="Arial"/>
          <w:kern w:val="3"/>
          <w:sz w:val="20"/>
          <w:szCs w:val="20"/>
          <w:lang w:eastAsia="pl-PL" w:bidi="hi-IN"/>
        </w:rPr>
        <w:sectPr w:rsidR="00AB36DA" w:rsidSect="00977C65">
          <w:pgSz w:w="11906" w:h="16838"/>
          <w:pgMar w:top="1418" w:right="1418" w:bottom="1418" w:left="1418" w:header="709" w:footer="709" w:gutter="0"/>
          <w:cols w:space="708"/>
          <w:docGrid w:linePitch="360"/>
        </w:sectPr>
      </w:pPr>
    </w:p>
    <w:p w14:paraId="604492F6" w14:textId="572697A1" w:rsidR="004C7E64" w:rsidRPr="004C7E64" w:rsidRDefault="004C7E64" w:rsidP="00AB36DA">
      <w:pPr>
        <w:widowControl w:val="0"/>
        <w:tabs>
          <w:tab w:val="left" w:pos="284"/>
        </w:tabs>
        <w:autoSpaceDN w:val="0"/>
        <w:adjustRightInd w:val="0"/>
        <w:spacing w:after="0" w:line="240" w:lineRule="auto"/>
        <w:jc w:val="right"/>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lastRenderedPageBreak/>
        <w:t>Załącznik Nr 1 do umowy nr ...   z dnia ……</w:t>
      </w:r>
    </w:p>
    <w:p w14:paraId="41C6CCF8" w14:textId="77777777" w:rsidR="004C7E64" w:rsidRPr="004C7E64" w:rsidRDefault="004C7E64" w:rsidP="004C7E64">
      <w:pPr>
        <w:widowControl w:val="0"/>
        <w:tabs>
          <w:tab w:val="left" w:pos="284"/>
        </w:tabs>
        <w:autoSpaceDN w:val="0"/>
        <w:adjustRightInd w:val="0"/>
        <w:spacing w:after="0" w:line="240" w:lineRule="auto"/>
        <w:jc w:val="both"/>
        <w:textAlignment w:val="baseline"/>
        <w:rPr>
          <w:rFonts w:ascii="Arial" w:eastAsia="Lucida Sans Unicode" w:hAnsi="Arial" w:cs="Arial"/>
          <w:kern w:val="3"/>
          <w:sz w:val="20"/>
          <w:szCs w:val="20"/>
          <w:lang w:eastAsia="pl-PL" w:bidi="hi-IN"/>
        </w:rPr>
      </w:pPr>
    </w:p>
    <w:p w14:paraId="02B22BA0" w14:textId="77777777" w:rsidR="004C7E64" w:rsidRPr="004C7E64" w:rsidRDefault="004C7E64" w:rsidP="004C7E64">
      <w:pPr>
        <w:widowControl w:val="0"/>
        <w:tabs>
          <w:tab w:val="left" w:pos="284"/>
        </w:tabs>
        <w:autoSpaceDN w:val="0"/>
        <w:adjustRightInd w:val="0"/>
        <w:spacing w:after="0" w:line="240" w:lineRule="auto"/>
        <w:jc w:val="center"/>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KARTA GWARANCYJNA (Gwarancja jakości)</w:t>
      </w:r>
    </w:p>
    <w:p w14:paraId="08405153" w14:textId="77777777" w:rsidR="004C7E64" w:rsidRPr="004C7E64" w:rsidRDefault="004C7E64" w:rsidP="00CB73DD">
      <w:pPr>
        <w:spacing w:after="0" w:line="240" w:lineRule="auto"/>
        <w:rPr>
          <w:rFonts w:ascii="Arial" w:hAnsi="Arial" w:cs="Arial"/>
          <w:b/>
          <w:bCs/>
          <w:i/>
          <w:iCs/>
          <w:sz w:val="20"/>
          <w:szCs w:val="20"/>
          <w:lang w:eastAsia="pl-PL"/>
        </w:rPr>
      </w:pPr>
    </w:p>
    <w:p w14:paraId="267C9979" w14:textId="77777777" w:rsidR="004C7E64" w:rsidRPr="004C7E64" w:rsidRDefault="004C7E64" w:rsidP="004C7E64">
      <w:pPr>
        <w:overflowPunct w:val="0"/>
        <w:autoSpaceDE w:val="0"/>
        <w:autoSpaceDN w:val="0"/>
        <w:spacing w:after="0" w:line="240" w:lineRule="auto"/>
        <w:jc w:val="center"/>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wykonanego na podstawie umowy nr ………… z dnia…………….…</w:t>
      </w:r>
    </w:p>
    <w:p w14:paraId="151889E5" w14:textId="77777777" w:rsidR="004C7E64" w:rsidRPr="004C7E64" w:rsidRDefault="004C7E64" w:rsidP="004C7E64">
      <w:pPr>
        <w:overflowPunct w:val="0"/>
        <w:autoSpaceDE w:val="0"/>
        <w:autoSpaceDN w:val="0"/>
        <w:spacing w:after="0" w:line="240" w:lineRule="auto"/>
        <w:jc w:val="center"/>
        <w:textAlignment w:val="baseline"/>
        <w:rPr>
          <w:rFonts w:ascii="Arial" w:eastAsia="Lucida Sans Unicode" w:hAnsi="Arial" w:cs="Arial"/>
          <w:kern w:val="3"/>
          <w:sz w:val="20"/>
          <w:szCs w:val="20"/>
          <w:lang w:eastAsia="pl-PL" w:bidi="hi-IN"/>
        </w:rPr>
      </w:pPr>
    </w:p>
    <w:p w14:paraId="696EE3B4" w14:textId="77777777" w:rsidR="004C7E64" w:rsidRPr="004C7E64" w:rsidRDefault="004C7E64" w:rsidP="004C7E64">
      <w:pPr>
        <w:widowControl w:val="0"/>
        <w:tabs>
          <w:tab w:val="left" w:pos="284"/>
        </w:tabs>
        <w:autoSpaceDN w:val="0"/>
        <w:adjustRightInd w:val="0"/>
        <w:spacing w:after="0" w:line="240" w:lineRule="auto"/>
        <w:jc w:val="center"/>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GWARANTEM jest: ………………………………….</w:t>
      </w:r>
    </w:p>
    <w:p w14:paraId="5E2259DA" w14:textId="77777777" w:rsidR="004C7E64" w:rsidRPr="004C7E64" w:rsidRDefault="004C7E64" w:rsidP="004C7E64">
      <w:pPr>
        <w:widowControl w:val="0"/>
        <w:tabs>
          <w:tab w:val="left" w:pos="284"/>
        </w:tabs>
        <w:autoSpaceDN w:val="0"/>
        <w:adjustRightInd w:val="0"/>
        <w:spacing w:after="0" w:line="240" w:lineRule="auto"/>
        <w:jc w:val="center"/>
        <w:textAlignment w:val="baseline"/>
        <w:rPr>
          <w:rFonts w:ascii="Arial" w:eastAsia="Lucida Sans Unicode" w:hAnsi="Arial" w:cs="Arial"/>
          <w:kern w:val="3"/>
          <w:sz w:val="20"/>
          <w:szCs w:val="20"/>
          <w:lang w:eastAsia="pl-PL" w:bidi="hi-IN"/>
        </w:rPr>
      </w:pPr>
    </w:p>
    <w:p w14:paraId="66DDE01A" w14:textId="77777777" w:rsidR="0036301A" w:rsidRDefault="004C7E64" w:rsidP="004C7E64">
      <w:pPr>
        <w:widowControl w:val="0"/>
        <w:tabs>
          <w:tab w:val="left" w:pos="284"/>
        </w:tabs>
        <w:autoSpaceDN w:val="0"/>
        <w:adjustRightInd w:val="0"/>
        <w:spacing w:after="0" w:line="240" w:lineRule="auto"/>
        <w:jc w:val="center"/>
        <w:textAlignment w:val="baseline"/>
        <w:rPr>
          <w:rFonts w:ascii="Arial" w:eastAsia="Lucida Sans Unicode" w:hAnsi="Arial" w:cs="Arial"/>
          <w:kern w:val="3"/>
          <w:sz w:val="20"/>
          <w:szCs w:val="20"/>
          <w:lang w:eastAsia="pl-PL" w:bidi="hi-IN"/>
        </w:rPr>
      </w:pPr>
      <w:r w:rsidRPr="00B31AAE">
        <w:rPr>
          <w:rFonts w:ascii="Arial" w:eastAsia="Lucida Sans Unicode" w:hAnsi="Arial" w:cs="Arial"/>
          <w:kern w:val="3"/>
          <w:sz w:val="20"/>
          <w:szCs w:val="20"/>
          <w:lang w:eastAsia="pl-PL" w:bidi="hi-IN"/>
        </w:rPr>
        <w:t>UPRAWNIONYM z tytułu gwarancji</w:t>
      </w:r>
      <w:r w:rsidR="00D8747B">
        <w:rPr>
          <w:rFonts w:ascii="Arial" w:eastAsia="Lucida Sans Unicode" w:hAnsi="Arial" w:cs="Arial"/>
          <w:kern w:val="3"/>
          <w:sz w:val="20"/>
          <w:szCs w:val="20"/>
          <w:lang w:eastAsia="pl-PL" w:bidi="hi-IN"/>
        </w:rPr>
        <w:t xml:space="preserve"> </w:t>
      </w:r>
      <w:r w:rsidRPr="00B31AAE">
        <w:rPr>
          <w:rFonts w:ascii="Arial" w:eastAsia="Lucida Sans Unicode" w:hAnsi="Arial" w:cs="Arial"/>
          <w:kern w:val="3"/>
          <w:sz w:val="20"/>
          <w:szCs w:val="20"/>
          <w:lang w:eastAsia="pl-PL" w:bidi="hi-IN"/>
        </w:rPr>
        <w:t>jest</w:t>
      </w:r>
      <w:r w:rsidR="0036301A" w:rsidRPr="00B31AAE">
        <w:rPr>
          <w:rFonts w:ascii="Arial" w:eastAsia="Lucida Sans Unicode" w:hAnsi="Arial" w:cs="Arial"/>
          <w:kern w:val="3"/>
          <w:sz w:val="20"/>
          <w:szCs w:val="20"/>
          <w:lang w:eastAsia="pl-PL" w:bidi="hi-IN"/>
        </w:rPr>
        <w:t>:</w:t>
      </w:r>
    </w:p>
    <w:p w14:paraId="23E41A28" w14:textId="77777777" w:rsidR="00E51E8E" w:rsidRDefault="00E51E8E" w:rsidP="00E51E8E">
      <w:pPr>
        <w:widowControl w:val="0"/>
        <w:tabs>
          <w:tab w:val="left" w:pos="284"/>
        </w:tabs>
        <w:autoSpaceDN w:val="0"/>
        <w:adjustRightInd w:val="0"/>
        <w:spacing w:after="0" w:line="240" w:lineRule="auto"/>
        <w:jc w:val="center"/>
        <w:textAlignment w:val="baseline"/>
        <w:rPr>
          <w:rFonts w:ascii="Arial" w:eastAsia="Lucida Sans Unicode" w:hAnsi="Arial" w:cs="Arial"/>
          <w:b/>
          <w:bCs/>
          <w:kern w:val="3"/>
          <w:sz w:val="20"/>
          <w:szCs w:val="20"/>
          <w:lang w:eastAsia="pl-PL" w:bidi="hi-IN"/>
        </w:rPr>
      </w:pPr>
      <w:r w:rsidRPr="00E51E8E">
        <w:rPr>
          <w:rFonts w:ascii="Arial" w:eastAsia="Lucida Sans Unicode" w:hAnsi="Arial" w:cs="Arial"/>
          <w:b/>
          <w:bCs/>
          <w:kern w:val="3"/>
          <w:sz w:val="20"/>
          <w:szCs w:val="20"/>
          <w:lang w:eastAsia="pl-PL" w:bidi="hi-IN"/>
        </w:rPr>
        <w:t xml:space="preserve">Towarzystwo Budownictwa Społecznego w Bolesławcu </w:t>
      </w:r>
    </w:p>
    <w:p w14:paraId="21FBE416" w14:textId="2DBF6DCD" w:rsidR="004C7E64" w:rsidRPr="00E51E8E" w:rsidRDefault="00E51E8E" w:rsidP="00E51E8E">
      <w:pPr>
        <w:widowControl w:val="0"/>
        <w:tabs>
          <w:tab w:val="left" w:pos="284"/>
        </w:tabs>
        <w:autoSpaceDN w:val="0"/>
        <w:adjustRightInd w:val="0"/>
        <w:spacing w:after="0" w:line="240" w:lineRule="auto"/>
        <w:jc w:val="center"/>
        <w:textAlignment w:val="baseline"/>
        <w:rPr>
          <w:rFonts w:ascii="Arial" w:eastAsia="Lucida Sans Unicode" w:hAnsi="Arial" w:cs="Arial"/>
          <w:b/>
          <w:bCs/>
          <w:kern w:val="3"/>
          <w:sz w:val="20"/>
          <w:szCs w:val="20"/>
          <w:lang w:eastAsia="pl-PL" w:bidi="hi-IN"/>
        </w:rPr>
      </w:pPr>
      <w:r w:rsidRPr="00E51E8E">
        <w:rPr>
          <w:rFonts w:ascii="Arial" w:eastAsia="Lucida Sans Unicode" w:hAnsi="Arial" w:cs="Arial"/>
          <w:b/>
          <w:bCs/>
          <w:kern w:val="3"/>
          <w:sz w:val="20"/>
          <w:szCs w:val="20"/>
          <w:lang w:eastAsia="pl-PL" w:bidi="hi-IN"/>
        </w:rPr>
        <w:t>Spółka z ograniczoną odpowiedzialnością</w:t>
      </w:r>
    </w:p>
    <w:p w14:paraId="60300868" w14:textId="77777777" w:rsidR="00E51E8E" w:rsidRDefault="00E51E8E" w:rsidP="004C7E64">
      <w:pPr>
        <w:widowControl w:val="0"/>
        <w:tabs>
          <w:tab w:val="left" w:pos="284"/>
        </w:tabs>
        <w:autoSpaceDN w:val="0"/>
        <w:adjustRightInd w:val="0"/>
        <w:spacing w:after="0" w:line="240" w:lineRule="auto"/>
        <w:jc w:val="both"/>
        <w:textAlignment w:val="baseline"/>
        <w:rPr>
          <w:rFonts w:ascii="Arial" w:eastAsia="Lucida Sans Unicode" w:hAnsi="Arial" w:cs="Arial"/>
          <w:i/>
          <w:iCs/>
          <w:kern w:val="3"/>
          <w:sz w:val="20"/>
          <w:szCs w:val="20"/>
          <w:lang w:eastAsia="pl-PL" w:bidi="hi-IN"/>
        </w:rPr>
      </w:pPr>
    </w:p>
    <w:p w14:paraId="33A7E5BA" w14:textId="77777777" w:rsidR="00E51E8E" w:rsidRPr="004C7E64" w:rsidRDefault="00E51E8E" w:rsidP="004C7E64">
      <w:pPr>
        <w:widowControl w:val="0"/>
        <w:tabs>
          <w:tab w:val="left" w:pos="284"/>
        </w:tabs>
        <w:autoSpaceDN w:val="0"/>
        <w:adjustRightInd w:val="0"/>
        <w:spacing w:after="0" w:line="240" w:lineRule="auto"/>
        <w:jc w:val="both"/>
        <w:textAlignment w:val="baseline"/>
        <w:rPr>
          <w:rFonts w:ascii="Arial" w:eastAsia="Lucida Sans Unicode" w:hAnsi="Arial" w:cs="Arial"/>
          <w:i/>
          <w:iCs/>
          <w:kern w:val="3"/>
          <w:sz w:val="20"/>
          <w:szCs w:val="20"/>
          <w:lang w:eastAsia="pl-PL" w:bidi="hi-IN"/>
        </w:rPr>
      </w:pPr>
    </w:p>
    <w:p w14:paraId="5769E633" w14:textId="77777777" w:rsidR="004C7E64" w:rsidRPr="004C7E64" w:rsidRDefault="004C7E64" w:rsidP="004C7E64">
      <w:pPr>
        <w:widowControl w:val="0"/>
        <w:tabs>
          <w:tab w:val="left" w:pos="284"/>
        </w:tabs>
        <w:autoSpaceDN w:val="0"/>
        <w:adjustRightInd w:val="0"/>
        <w:spacing w:after="0" w:line="240" w:lineRule="auto"/>
        <w:jc w:val="both"/>
        <w:textAlignment w:val="baseline"/>
        <w:rPr>
          <w:rFonts w:ascii="Arial" w:eastAsia="Lucida Sans Unicode" w:hAnsi="Arial" w:cs="Arial"/>
          <w:b/>
          <w:kern w:val="3"/>
          <w:sz w:val="20"/>
          <w:szCs w:val="20"/>
          <w:lang w:eastAsia="pl-PL" w:bidi="hi-IN"/>
        </w:rPr>
      </w:pPr>
      <w:r w:rsidRPr="004C7E64">
        <w:rPr>
          <w:rFonts w:ascii="Arial" w:eastAsia="Lucida Sans Unicode" w:hAnsi="Arial" w:cs="Arial"/>
          <w:b/>
          <w:kern w:val="3"/>
          <w:sz w:val="20"/>
          <w:szCs w:val="20"/>
          <w:lang w:eastAsia="pl-PL" w:bidi="hi-IN"/>
        </w:rPr>
        <w:t>1. Przedmiot i termin gwarancji</w:t>
      </w:r>
    </w:p>
    <w:p w14:paraId="14B113F0" w14:textId="77777777" w:rsidR="00D8747B" w:rsidRDefault="004C7E64" w:rsidP="003D090D">
      <w:pPr>
        <w:overflowPunct w:val="0"/>
        <w:autoSpaceDE w:val="0"/>
        <w:autoSpaceDN w:val="0"/>
        <w:spacing w:after="0" w:line="240" w:lineRule="auto"/>
        <w:ind w:left="567" w:hanging="567"/>
        <w:jc w:val="both"/>
        <w:textAlignment w:val="baseline"/>
        <w:rPr>
          <w:rFonts w:ascii="Arial" w:hAnsi="Arial" w:cs="Arial"/>
          <w:kern w:val="3"/>
          <w:sz w:val="20"/>
          <w:szCs w:val="20"/>
          <w:lang w:eastAsia="pl-PL"/>
        </w:rPr>
      </w:pPr>
      <w:r w:rsidRPr="004C7E64">
        <w:rPr>
          <w:rFonts w:ascii="Arial" w:hAnsi="Arial" w:cs="Arial"/>
          <w:kern w:val="3"/>
          <w:sz w:val="20"/>
          <w:szCs w:val="20"/>
          <w:lang w:eastAsia="pl-PL"/>
        </w:rPr>
        <w:t xml:space="preserve">1.1. </w:t>
      </w:r>
      <w:r w:rsidR="00E01AAA">
        <w:rPr>
          <w:rFonts w:ascii="Arial" w:hAnsi="Arial" w:cs="Arial"/>
          <w:kern w:val="3"/>
          <w:sz w:val="20"/>
          <w:szCs w:val="20"/>
          <w:lang w:eastAsia="pl-PL"/>
        </w:rPr>
        <w:tab/>
      </w:r>
      <w:r w:rsidRPr="004C7E64">
        <w:rPr>
          <w:rFonts w:ascii="Arial" w:hAnsi="Arial" w:cs="Arial"/>
          <w:kern w:val="3"/>
          <w:sz w:val="20"/>
          <w:szCs w:val="20"/>
          <w:lang w:eastAsia="pl-PL"/>
        </w:rPr>
        <w:t>Niniejsza gwarancja obejmuje zadanie</w:t>
      </w:r>
      <w:r w:rsidR="008E7FDA">
        <w:rPr>
          <w:rFonts w:ascii="Arial" w:hAnsi="Arial" w:cs="Arial"/>
          <w:kern w:val="3"/>
          <w:sz w:val="20"/>
          <w:szCs w:val="20"/>
          <w:lang w:eastAsia="pl-PL"/>
        </w:rPr>
        <w:t xml:space="preserve"> </w:t>
      </w:r>
      <w:r w:rsidR="00DD30DC">
        <w:rPr>
          <w:rFonts w:ascii="Arial" w:hAnsi="Arial" w:cs="Arial"/>
          <w:kern w:val="3"/>
          <w:sz w:val="20"/>
          <w:szCs w:val="20"/>
          <w:lang w:eastAsia="pl-PL"/>
        </w:rPr>
        <w:t xml:space="preserve">pn. </w:t>
      </w:r>
    </w:p>
    <w:p w14:paraId="685696C2" w14:textId="77777777" w:rsidR="004C7E64" w:rsidRPr="00E01AAA" w:rsidRDefault="00D8747B" w:rsidP="003D090D">
      <w:pPr>
        <w:overflowPunct w:val="0"/>
        <w:autoSpaceDE w:val="0"/>
        <w:autoSpaceDN w:val="0"/>
        <w:spacing w:after="0" w:line="240" w:lineRule="auto"/>
        <w:ind w:left="567" w:hanging="567"/>
        <w:jc w:val="both"/>
        <w:textAlignment w:val="baseline"/>
        <w:rPr>
          <w:rFonts w:ascii="Arial" w:hAnsi="Arial" w:cs="Arial"/>
          <w:b/>
          <w:bCs/>
          <w:kern w:val="3"/>
          <w:sz w:val="20"/>
          <w:szCs w:val="20"/>
          <w:lang w:eastAsia="pl-PL"/>
        </w:rPr>
      </w:pPr>
      <w:r>
        <w:rPr>
          <w:rFonts w:ascii="Arial" w:hAnsi="Arial" w:cs="Arial"/>
          <w:color w:val="00B050"/>
          <w:kern w:val="3"/>
          <w:sz w:val="20"/>
          <w:szCs w:val="20"/>
          <w:lang w:eastAsia="pl-PL"/>
        </w:rPr>
        <w:t xml:space="preserve">          </w:t>
      </w:r>
      <w:r w:rsidRPr="00DC52B7">
        <w:rPr>
          <w:rFonts w:ascii="Arial" w:hAnsi="Arial" w:cs="Arial"/>
          <w:kern w:val="3"/>
          <w:sz w:val="20"/>
          <w:szCs w:val="20"/>
          <w:lang w:eastAsia="pl-PL"/>
        </w:rPr>
        <w:t>„</w:t>
      </w:r>
      <w:r w:rsidR="00EA0951">
        <w:rPr>
          <w:rFonts w:ascii="Arial" w:hAnsi="Arial" w:cs="Arial"/>
          <w:b/>
          <w:bCs/>
          <w:kern w:val="3"/>
          <w:sz w:val="20"/>
          <w:szCs w:val="20"/>
          <w:lang w:eastAsia="pl-PL"/>
        </w:rPr>
        <w:t>……………………………………………………..</w:t>
      </w:r>
      <w:r w:rsidRPr="00DC52B7">
        <w:rPr>
          <w:rFonts w:ascii="Arial" w:hAnsi="Arial" w:cs="Arial"/>
          <w:kern w:val="3"/>
          <w:sz w:val="20"/>
          <w:szCs w:val="20"/>
          <w:lang w:eastAsia="pl-PL"/>
        </w:rPr>
        <w:t>”</w:t>
      </w:r>
      <w:r w:rsidR="00E01AAA" w:rsidRPr="00E01AAA">
        <w:rPr>
          <w:rFonts w:ascii="Arial" w:hAnsi="Arial" w:cs="Arial"/>
          <w:kern w:val="3"/>
          <w:sz w:val="20"/>
          <w:szCs w:val="20"/>
          <w:lang w:eastAsia="pl-PL"/>
        </w:rPr>
        <w:t>,</w:t>
      </w:r>
      <w:r w:rsidR="00E01AAA">
        <w:rPr>
          <w:rFonts w:ascii="Arial" w:hAnsi="Arial" w:cs="Arial"/>
          <w:b/>
          <w:bCs/>
          <w:kern w:val="3"/>
          <w:sz w:val="20"/>
          <w:szCs w:val="20"/>
          <w:lang w:eastAsia="pl-PL"/>
        </w:rPr>
        <w:t xml:space="preserve"> </w:t>
      </w:r>
      <w:r w:rsidR="004C7E64" w:rsidRPr="004C7E64">
        <w:rPr>
          <w:rFonts w:ascii="Arial" w:hAnsi="Arial" w:cs="Arial"/>
          <w:kern w:val="3"/>
          <w:sz w:val="20"/>
          <w:szCs w:val="20"/>
          <w:lang w:eastAsia="pl-PL"/>
        </w:rPr>
        <w:t>określone w Umowie oraz w innych dokumentach będących integralną częścią Umowy i opisanych w umowie.</w:t>
      </w:r>
    </w:p>
    <w:p w14:paraId="5CE26FA2" w14:textId="77777777" w:rsidR="004C7E64" w:rsidRPr="004C7E64" w:rsidRDefault="004C7E64" w:rsidP="004C7E64">
      <w:pPr>
        <w:pStyle w:val="Default"/>
        <w:ind w:left="567" w:hanging="567"/>
        <w:jc w:val="both"/>
        <w:rPr>
          <w:rFonts w:ascii="Arial" w:hAnsi="Arial" w:cs="Arial"/>
          <w:color w:val="auto"/>
          <w:sz w:val="20"/>
          <w:lang w:eastAsia="ar-SA" w:bidi="ar-SA"/>
        </w:rPr>
      </w:pPr>
      <w:r w:rsidRPr="004C7E64">
        <w:rPr>
          <w:rFonts w:ascii="Arial" w:eastAsia="Lucida Sans Unicode" w:hAnsi="Arial" w:cs="Arial"/>
          <w:kern w:val="3"/>
          <w:sz w:val="20"/>
          <w:lang w:eastAsia="pl-PL"/>
        </w:rPr>
        <w:t xml:space="preserve">1.2 </w:t>
      </w:r>
      <w:r w:rsidRPr="004C7E64">
        <w:rPr>
          <w:rFonts w:ascii="Arial" w:eastAsia="Lucida Sans Unicode" w:hAnsi="Arial" w:cs="Arial"/>
          <w:kern w:val="3"/>
          <w:sz w:val="20"/>
          <w:lang w:eastAsia="pl-PL"/>
        </w:rPr>
        <w:tab/>
      </w:r>
      <w:r w:rsidRPr="004C7E64">
        <w:rPr>
          <w:rFonts w:ascii="Arial" w:eastAsia="Lucida Sans Unicode" w:hAnsi="Arial" w:cs="Arial"/>
          <w:sz w:val="20"/>
        </w:rPr>
        <w:t>Gwarant</w:t>
      </w:r>
      <w:r w:rsidRPr="004C7E64">
        <w:rPr>
          <w:rFonts w:ascii="Arial" w:hAnsi="Arial" w:cs="Arial"/>
          <w:color w:val="auto"/>
          <w:sz w:val="20"/>
          <w:lang w:eastAsia="ar-SA" w:bidi="ar-SA"/>
        </w:rPr>
        <w:t xml:space="preserve"> odpowiada wobec Uprawnionego </w:t>
      </w:r>
      <w:bookmarkStart w:id="6" w:name="_Hlk40694551"/>
      <w:r w:rsidRPr="004C7E64">
        <w:rPr>
          <w:rFonts w:ascii="Arial" w:hAnsi="Arial" w:cs="Arial"/>
          <w:color w:val="auto"/>
          <w:sz w:val="20"/>
          <w:lang w:eastAsia="ar-SA" w:bidi="ar-SA"/>
        </w:rPr>
        <w:t>za wykonane roboty, prace oraz wbudowane i zainstalowane elementy, urządzenia i materiały.</w:t>
      </w:r>
    </w:p>
    <w:p w14:paraId="75E18DEA" w14:textId="77777777" w:rsidR="004C7E64" w:rsidRPr="004C7E64" w:rsidRDefault="004C7E64" w:rsidP="004C7E64">
      <w:pPr>
        <w:pStyle w:val="Default"/>
        <w:ind w:left="567" w:hanging="567"/>
        <w:jc w:val="both"/>
        <w:rPr>
          <w:rFonts w:ascii="Arial" w:hAnsi="Arial" w:cs="Arial"/>
          <w:sz w:val="20"/>
        </w:rPr>
      </w:pPr>
      <w:r w:rsidRPr="004C7E64">
        <w:rPr>
          <w:rFonts w:ascii="Arial" w:hAnsi="Arial" w:cs="Arial"/>
          <w:color w:val="auto"/>
          <w:sz w:val="20"/>
          <w:lang w:eastAsia="ar-SA" w:bidi="ar-SA"/>
        </w:rPr>
        <w:t>1.3</w:t>
      </w:r>
      <w:r w:rsidRPr="004C7E64">
        <w:rPr>
          <w:rFonts w:ascii="Arial" w:hAnsi="Arial" w:cs="Arial"/>
          <w:color w:val="auto"/>
          <w:sz w:val="20"/>
          <w:lang w:eastAsia="ar-SA" w:bidi="ar-SA"/>
        </w:rPr>
        <w:tab/>
      </w:r>
      <w:r w:rsidRPr="004C7E64">
        <w:rPr>
          <w:rFonts w:ascii="Arial" w:hAnsi="Arial" w:cs="Arial"/>
          <w:sz w:val="20"/>
        </w:rPr>
        <w:t>Wszystkie przeglądy wymagane w okresie gwarancji wykonywane będą przez Gwaranta w ramach wynagrodzenia ryczałtowego określonego za przedmiot umowy w par. 2 ust. 1 (Gwarant ponosi koszty przejazdu).</w:t>
      </w:r>
    </w:p>
    <w:p w14:paraId="690E31B5" w14:textId="77777777" w:rsidR="004C7E64" w:rsidRPr="004C7E64" w:rsidRDefault="004C7E64" w:rsidP="004C7E64">
      <w:pPr>
        <w:autoSpaceDE w:val="0"/>
        <w:spacing w:after="0" w:line="240" w:lineRule="auto"/>
        <w:ind w:left="567" w:hanging="567"/>
        <w:jc w:val="both"/>
        <w:rPr>
          <w:rFonts w:ascii="Arial" w:hAnsi="Arial" w:cs="Arial"/>
          <w:sz w:val="20"/>
          <w:szCs w:val="20"/>
        </w:rPr>
      </w:pPr>
      <w:r w:rsidRPr="004C7E64">
        <w:rPr>
          <w:rFonts w:ascii="Arial" w:hAnsi="Arial" w:cs="Arial"/>
          <w:sz w:val="20"/>
          <w:szCs w:val="20"/>
        </w:rPr>
        <w:t>1.4</w:t>
      </w:r>
      <w:r w:rsidRPr="004C7E64">
        <w:rPr>
          <w:rFonts w:ascii="Arial" w:hAnsi="Arial" w:cs="Arial"/>
          <w:sz w:val="20"/>
          <w:szCs w:val="20"/>
        </w:rPr>
        <w:tab/>
        <w:t>Gwarant odpowiada także za wykonane roboty, prace oraz wbudowane i zainstalowane elementy, urządzenia i materiały przez podwykonawców.</w:t>
      </w:r>
    </w:p>
    <w:bookmarkEnd w:id="6"/>
    <w:p w14:paraId="6095D594" w14:textId="77777777" w:rsidR="004C7E64" w:rsidRPr="004C7E64" w:rsidRDefault="004C7E64" w:rsidP="004C7E64">
      <w:pPr>
        <w:widowControl w:val="0"/>
        <w:tabs>
          <w:tab w:val="left" w:pos="284"/>
        </w:tabs>
        <w:spacing w:after="0" w:line="240" w:lineRule="auto"/>
        <w:ind w:left="567" w:hanging="567"/>
        <w:jc w:val="both"/>
        <w:textAlignment w:val="baseline"/>
        <w:rPr>
          <w:rFonts w:ascii="Arial" w:eastAsia="Lucida Sans Unicode" w:hAnsi="Arial" w:cs="Arial"/>
          <w:sz w:val="20"/>
          <w:szCs w:val="20"/>
          <w:lang w:eastAsia="hi-IN" w:bidi="hi-IN"/>
        </w:rPr>
      </w:pPr>
      <w:r w:rsidRPr="004C7E64">
        <w:rPr>
          <w:rFonts w:ascii="Arial" w:hAnsi="Arial" w:cs="Arial"/>
          <w:sz w:val="20"/>
          <w:szCs w:val="20"/>
        </w:rPr>
        <w:t>1.5</w:t>
      </w:r>
      <w:r w:rsidRPr="004C7E64">
        <w:rPr>
          <w:rFonts w:ascii="Arial" w:hAnsi="Arial" w:cs="Arial"/>
          <w:sz w:val="20"/>
          <w:szCs w:val="20"/>
        </w:rPr>
        <w:tab/>
      </w:r>
      <w:r w:rsidR="004570DD">
        <w:rPr>
          <w:rFonts w:ascii="Arial" w:hAnsi="Arial" w:cs="Arial"/>
          <w:sz w:val="20"/>
          <w:szCs w:val="20"/>
        </w:rPr>
        <w:tab/>
      </w:r>
      <w:r w:rsidRPr="004C7E64">
        <w:rPr>
          <w:rFonts w:ascii="Arial" w:hAnsi="Arial" w:cs="Arial"/>
          <w:sz w:val="20"/>
          <w:szCs w:val="20"/>
        </w:rPr>
        <w:t>Gwarant jest odpowiedzialny wobec zamawiającego za realizację wszystkich zobowiązań, o których mowa w punkcie 2.2.</w:t>
      </w:r>
    </w:p>
    <w:p w14:paraId="6F2F6D06" w14:textId="77777777" w:rsidR="004C7E64" w:rsidRP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1.6 </w:t>
      </w:r>
      <w:r w:rsidRPr="004C7E64">
        <w:rPr>
          <w:rFonts w:ascii="Arial" w:eastAsia="Lucida Sans Unicode" w:hAnsi="Arial" w:cs="Arial"/>
          <w:kern w:val="3"/>
          <w:sz w:val="20"/>
          <w:szCs w:val="20"/>
          <w:lang w:eastAsia="pl-PL" w:bidi="hi-IN"/>
        </w:rPr>
        <w:tab/>
      </w:r>
      <w:r w:rsidRPr="00E01AAA">
        <w:rPr>
          <w:rFonts w:ascii="Arial" w:eastAsia="Lucida Sans Unicode" w:hAnsi="Arial" w:cs="Arial"/>
          <w:b/>
          <w:bCs/>
          <w:kern w:val="3"/>
          <w:sz w:val="20"/>
          <w:szCs w:val="20"/>
          <w:lang w:eastAsia="pl-PL" w:bidi="hi-IN"/>
        </w:rPr>
        <w:t>Termin gwarancji wynosi …….</w:t>
      </w:r>
      <w:r w:rsidR="00E01AAA" w:rsidRPr="00E01AAA">
        <w:rPr>
          <w:rFonts w:ascii="Arial" w:eastAsia="Lucida Sans Unicode" w:hAnsi="Arial" w:cs="Arial"/>
          <w:b/>
          <w:bCs/>
          <w:kern w:val="3"/>
          <w:sz w:val="20"/>
          <w:szCs w:val="20"/>
          <w:lang w:eastAsia="pl-PL" w:bidi="hi-IN"/>
        </w:rPr>
        <w:t xml:space="preserve"> miesięcy</w:t>
      </w:r>
      <w:r w:rsidRPr="00E01AAA">
        <w:rPr>
          <w:rFonts w:ascii="Arial" w:eastAsia="Lucida Sans Unicode" w:hAnsi="Arial" w:cs="Arial"/>
          <w:b/>
          <w:bCs/>
          <w:kern w:val="3"/>
          <w:sz w:val="20"/>
          <w:szCs w:val="20"/>
          <w:lang w:eastAsia="pl-PL" w:bidi="hi-IN"/>
        </w:rPr>
        <w:t xml:space="preserve"> od daty odbioru końcowego</w:t>
      </w:r>
      <w:r w:rsidRPr="004C7E64">
        <w:rPr>
          <w:rFonts w:ascii="Arial" w:eastAsia="Lucida Sans Unicode" w:hAnsi="Arial" w:cs="Arial"/>
          <w:kern w:val="3"/>
          <w:sz w:val="20"/>
          <w:szCs w:val="20"/>
          <w:lang w:eastAsia="pl-PL" w:bidi="hi-IN"/>
        </w:rPr>
        <w:t>.</w:t>
      </w:r>
    </w:p>
    <w:p w14:paraId="09766C5B" w14:textId="77777777" w:rsid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1.7 </w:t>
      </w:r>
      <w:r w:rsidRPr="004C7E64">
        <w:rPr>
          <w:rFonts w:ascii="Arial" w:eastAsia="Lucida Sans Unicode" w:hAnsi="Arial" w:cs="Arial"/>
          <w:kern w:val="3"/>
          <w:sz w:val="20"/>
          <w:szCs w:val="20"/>
          <w:lang w:eastAsia="pl-PL" w:bidi="hi-IN"/>
        </w:rPr>
        <w:tab/>
        <w:t>Ilekroć w niniejszej Karcie Gwarancyjnej jest mowa o wadzie należy przez to rozumieć wadę fizyczną, o której mowa w art. 556 § 1 k.c.</w:t>
      </w:r>
    </w:p>
    <w:p w14:paraId="1F278533" w14:textId="77777777" w:rsidR="00B47E69" w:rsidRPr="004C7E64" w:rsidRDefault="00B47E69"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p>
    <w:p w14:paraId="4A2DBA76" w14:textId="77777777" w:rsidR="004C7E64" w:rsidRPr="004C7E64" w:rsidRDefault="004C7E64" w:rsidP="004C7E64">
      <w:pPr>
        <w:widowControl w:val="0"/>
        <w:tabs>
          <w:tab w:val="left" w:pos="284"/>
        </w:tabs>
        <w:autoSpaceDN w:val="0"/>
        <w:adjustRightInd w:val="0"/>
        <w:spacing w:after="0" w:line="240" w:lineRule="auto"/>
        <w:jc w:val="both"/>
        <w:textAlignment w:val="baseline"/>
        <w:rPr>
          <w:rFonts w:ascii="Arial" w:eastAsia="Lucida Sans Unicode" w:hAnsi="Arial" w:cs="Arial"/>
          <w:b/>
          <w:kern w:val="3"/>
          <w:sz w:val="20"/>
          <w:szCs w:val="20"/>
          <w:lang w:eastAsia="pl-PL" w:bidi="hi-IN"/>
        </w:rPr>
      </w:pPr>
      <w:r w:rsidRPr="004C7E64">
        <w:rPr>
          <w:rFonts w:ascii="Arial" w:eastAsia="Lucida Sans Unicode" w:hAnsi="Arial" w:cs="Arial"/>
          <w:b/>
          <w:kern w:val="3"/>
          <w:sz w:val="20"/>
          <w:szCs w:val="20"/>
          <w:lang w:eastAsia="pl-PL" w:bidi="hi-IN"/>
        </w:rPr>
        <w:t>2. Obowiązki i uprawnienia stron</w:t>
      </w:r>
    </w:p>
    <w:p w14:paraId="57571EE7" w14:textId="77777777" w:rsidR="004C7E64" w:rsidRP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2.1 </w:t>
      </w:r>
      <w:r w:rsidRPr="004C7E64">
        <w:rPr>
          <w:rFonts w:ascii="Arial" w:eastAsia="Lucida Sans Unicode" w:hAnsi="Arial" w:cs="Arial"/>
          <w:kern w:val="3"/>
          <w:sz w:val="20"/>
          <w:szCs w:val="20"/>
          <w:lang w:eastAsia="pl-PL" w:bidi="hi-IN"/>
        </w:rPr>
        <w:tab/>
        <w:t>W przypadku wystąpienia jakiejkolwiek wady w przedmiocie umowy Uprawniony jest uprawniony do żądania usunięcia wady przedmiotu umowy, a w przypadku, gdy dana rzecz wchodząca w zakres przedmiotu umowy była już dwukrotnie naprawiana - do żądania wymiany tej rzeczy na nową, wolną od wad;</w:t>
      </w:r>
    </w:p>
    <w:p w14:paraId="44495C2F" w14:textId="77777777" w:rsidR="004C7E64" w:rsidRP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2.2 </w:t>
      </w:r>
      <w:r w:rsidRPr="004C7E64">
        <w:rPr>
          <w:rFonts w:ascii="Arial" w:eastAsia="Lucida Sans Unicode" w:hAnsi="Arial" w:cs="Arial"/>
          <w:kern w:val="3"/>
          <w:sz w:val="20"/>
          <w:szCs w:val="20"/>
          <w:lang w:eastAsia="pl-PL" w:bidi="hi-IN"/>
        </w:rPr>
        <w:tab/>
        <w:t>W przypadku wystąpienia jakiejkolwiek wady w przedmiocie Umowy Gwarant jest zobowiązany do:</w:t>
      </w:r>
    </w:p>
    <w:p w14:paraId="4D624FDD" w14:textId="77777777" w:rsidR="004C7E64" w:rsidRPr="004C7E64" w:rsidRDefault="004C7E64" w:rsidP="004C7E64">
      <w:pPr>
        <w:widowControl w:val="0"/>
        <w:tabs>
          <w:tab w:val="left" w:pos="284"/>
        </w:tabs>
        <w:autoSpaceDN w:val="0"/>
        <w:adjustRightInd w:val="0"/>
        <w:spacing w:after="0" w:line="240" w:lineRule="auto"/>
        <w:ind w:left="993" w:hanging="426"/>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a) </w:t>
      </w:r>
      <w:r w:rsidRPr="004C7E64">
        <w:rPr>
          <w:rFonts w:ascii="Arial" w:eastAsia="Lucida Sans Unicode" w:hAnsi="Arial" w:cs="Arial"/>
          <w:kern w:val="3"/>
          <w:sz w:val="20"/>
          <w:szCs w:val="20"/>
          <w:lang w:eastAsia="pl-PL" w:bidi="hi-IN"/>
        </w:rPr>
        <w:tab/>
        <w:t>terminowego spełnienia żądania Uprawnionego dotyczącego usunięcia wady, przy czym usunięcie wady może nastąpić również poprzez wymianę rzeczy wchodzącej w zakres przedmiotu Kontraktu na wolną od wad;</w:t>
      </w:r>
    </w:p>
    <w:p w14:paraId="4F9EB47D" w14:textId="77777777" w:rsidR="004C7E64" w:rsidRPr="004C7E64" w:rsidRDefault="004C7E64" w:rsidP="004C7E64">
      <w:pPr>
        <w:widowControl w:val="0"/>
        <w:tabs>
          <w:tab w:val="left" w:pos="284"/>
        </w:tabs>
        <w:autoSpaceDN w:val="0"/>
        <w:adjustRightInd w:val="0"/>
        <w:spacing w:after="0" w:line="240" w:lineRule="auto"/>
        <w:ind w:left="993" w:hanging="426"/>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b) </w:t>
      </w:r>
      <w:r w:rsidRPr="004C7E64">
        <w:rPr>
          <w:rFonts w:ascii="Arial" w:eastAsia="Lucida Sans Unicode" w:hAnsi="Arial" w:cs="Arial"/>
          <w:kern w:val="3"/>
          <w:sz w:val="20"/>
          <w:szCs w:val="20"/>
          <w:lang w:eastAsia="pl-PL" w:bidi="hi-IN"/>
        </w:rPr>
        <w:tab/>
        <w:t>terminowego spełnienia żądania Uprawnionego dotyczącego wymiany rzeczy na wolną od wad;</w:t>
      </w:r>
    </w:p>
    <w:p w14:paraId="167F0C22" w14:textId="77777777" w:rsidR="004C7E64" w:rsidRP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2.3 </w:t>
      </w:r>
      <w:r w:rsidRPr="004C7E64">
        <w:rPr>
          <w:rFonts w:ascii="Arial" w:eastAsia="Lucida Sans Unicode" w:hAnsi="Arial" w:cs="Arial"/>
          <w:kern w:val="3"/>
          <w:sz w:val="20"/>
          <w:szCs w:val="20"/>
          <w:lang w:eastAsia="pl-PL" w:bidi="hi-IN"/>
        </w:rPr>
        <w:tab/>
        <w:t>Ilekroć w dalszych postanowieniach jest mowa o „usunięciu wady" należy przez to rozumieć również wymianę rzeczy wchodzącej w zakres przedmiotu umowy na wolną od wad.</w:t>
      </w:r>
    </w:p>
    <w:p w14:paraId="23013D55" w14:textId="77777777" w:rsidR="0085607B" w:rsidRDefault="0085607B"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b/>
          <w:bCs/>
          <w:kern w:val="3"/>
          <w:sz w:val="20"/>
          <w:szCs w:val="20"/>
          <w:lang w:eastAsia="pl-PL" w:bidi="hi-IN"/>
        </w:rPr>
      </w:pPr>
    </w:p>
    <w:p w14:paraId="019ABC93" w14:textId="77777777" w:rsidR="004C7E64" w:rsidRP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b/>
          <w:bCs/>
          <w:kern w:val="3"/>
          <w:sz w:val="20"/>
          <w:szCs w:val="20"/>
          <w:lang w:eastAsia="pl-PL" w:bidi="hi-IN"/>
        </w:rPr>
      </w:pPr>
      <w:r w:rsidRPr="004C7E64">
        <w:rPr>
          <w:rFonts w:ascii="Arial" w:eastAsia="Lucida Sans Unicode" w:hAnsi="Arial" w:cs="Arial"/>
          <w:b/>
          <w:bCs/>
          <w:kern w:val="3"/>
          <w:sz w:val="20"/>
          <w:szCs w:val="20"/>
          <w:lang w:eastAsia="pl-PL" w:bidi="hi-IN"/>
        </w:rPr>
        <w:t>3. Przeglądy gwarancyjne</w:t>
      </w:r>
    </w:p>
    <w:p w14:paraId="28410CF3" w14:textId="77777777" w:rsidR="004C7E64" w:rsidRPr="004C7E64" w:rsidRDefault="004C7E64" w:rsidP="004C7E64">
      <w:pPr>
        <w:widowControl w:val="0"/>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3.1 </w:t>
      </w:r>
      <w:r w:rsidRPr="004C7E64">
        <w:rPr>
          <w:rFonts w:ascii="Arial" w:eastAsia="Lucida Sans Unicode" w:hAnsi="Arial" w:cs="Arial"/>
          <w:kern w:val="3"/>
          <w:sz w:val="20"/>
          <w:szCs w:val="20"/>
          <w:lang w:eastAsia="pl-PL" w:bidi="hi-IN"/>
        </w:rPr>
        <w:tab/>
        <w:t>Komisyjne przeglądy gwarancyjne odbywać się będą w okresie obowiązywania niniejszej gwarancji.</w:t>
      </w:r>
    </w:p>
    <w:p w14:paraId="629A8CEF" w14:textId="77777777" w:rsidR="004C7E64" w:rsidRPr="004C7E64" w:rsidRDefault="004C7E64" w:rsidP="004C7E64">
      <w:pPr>
        <w:widowControl w:val="0"/>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3.2 </w:t>
      </w:r>
      <w:r w:rsidRPr="004C7E64">
        <w:rPr>
          <w:rFonts w:ascii="Arial" w:eastAsia="Lucida Sans Unicode" w:hAnsi="Arial" w:cs="Arial"/>
          <w:kern w:val="3"/>
          <w:sz w:val="20"/>
          <w:szCs w:val="20"/>
          <w:lang w:eastAsia="pl-PL" w:bidi="hi-IN"/>
        </w:rPr>
        <w:tab/>
        <w:t>Datę, godzinę i miejsce dokonania przeglądu gwarancyjnego wyznacza Uprawniony, zawiadamiając o nim Gwaranta na piśmie, z co najmniej z 14 dniowym wyprzedzeniem.</w:t>
      </w:r>
    </w:p>
    <w:p w14:paraId="5E1D9D2D" w14:textId="77777777" w:rsidR="004C7E64" w:rsidRPr="004C7E64" w:rsidRDefault="004C7E64" w:rsidP="004C7E64">
      <w:pPr>
        <w:widowControl w:val="0"/>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3.3 </w:t>
      </w:r>
      <w:r w:rsidRPr="004C7E64">
        <w:rPr>
          <w:rFonts w:ascii="Arial" w:eastAsia="Lucida Sans Unicode" w:hAnsi="Arial" w:cs="Arial"/>
          <w:kern w:val="3"/>
          <w:sz w:val="20"/>
          <w:szCs w:val="20"/>
          <w:lang w:eastAsia="pl-PL" w:bidi="hi-IN"/>
        </w:rPr>
        <w:tab/>
        <w:t>W skład komisji przeglądowej będą wchodziły, co najmniej 2 osoby wyznaczone przez</w:t>
      </w:r>
      <w:r w:rsidRPr="004C7E64">
        <w:rPr>
          <w:rFonts w:ascii="Arial" w:eastAsia="Lucida Sans Unicode" w:hAnsi="Arial" w:cs="Arial"/>
          <w:i/>
          <w:iCs/>
          <w:kern w:val="3"/>
          <w:sz w:val="20"/>
          <w:szCs w:val="20"/>
          <w:lang w:eastAsia="pl-PL" w:bidi="hi-IN"/>
        </w:rPr>
        <w:t xml:space="preserve"> </w:t>
      </w:r>
      <w:r w:rsidRPr="004C7E64">
        <w:rPr>
          <w:rFonts w:ascii="Arial" w:eastAsia="Lucida Sans Unicode" w:hAnsi="Arial" w:cs="Arial"/>
          <w:kern w:val="3"/>
          <w:sz w:val="20"/>
          <w:szCs w:val="20"/>
          <w:lang w:eastAsia="pl-PL" w:bidi="hi-IN"/>
        </w:rPr>
        <w:t>Uprawnionego oraz co najmniej 2 osoby wyznaczone przez Gwaranta.</w:t>
      </w:r>
    </w:p>
    <w:p w14:paraId="3123C288" w14:textId="77777777" w:rsidR="004C7E64" w:rsidRPr="004C7E64" w:rsidRDefault="004C7E64" w:rsidP="004C7E64">
      <w:pPr>
        <w:widowControl w:val="0"/>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3.4 </w:t>
      </w:r>
      <w:r w:rsidRPr="004C7E64">
        <w:rPr>
          <w:rFonts w:ascii="Arial" w:eastAsia="Lucida Sans Unicode" w:hAnsi="Arial" w:cs="Arial"/>
          <w:kern w:val="3"/>
          <w:sz w:val="20"/>
          <w:szCs w:val="20"/>
          <w:lang w:eastAsia="pl-PL" w:bidi="hi-IN"/>
        </w:rPr>
        <w:tab/>
        <w:t>Jeżeli Gwarant został prawidłowo zawiadomiony o terminie i miejscu dokonania przeglądu gwarancyjnego, niestawienie się jego przedstawicieli nie będzie wywoływało żadnych ujemnych skutków dla ważności i skuteczności ustaleń dokonanych przez komisję przeglądową.</w:t>
      </w:r>
    </w:p>
    <w:p w14:paraId="43EAA68F" w14:textId="77777777" w:rsidR="00D229C1" w:rsidRDefault="004C7E64" w:rsidP="0036301A">
      <w:pPr>
        <w:widowControl w:val="0"/>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3.5 </w:t>
      </w:r>
      <w:r w:rsidRPr="004C7E64">
        <w:rPr>
          <w:rFonts w:ascii="Arial" w:eastAsia="Lucida Sans Unicode" w:hAnsi="Arial" w:cs="Arial"/>
          <w:kern w:val="3"/>
          <w:sz w:val="20"/>
          <w:szCs w:val="20"/>
          <w:lang w:eastAsia="pl-PL" w:bidi="hi-IN"/>
        </w:rPr>
        <w:tab/>
        <w:t>Z każdego przeglądu gwarancyjnego sporządzany będzie szczegółowy Protokół Przeglądu Gwarancyjnego, w co najmniej dwóch egzemplarzach, po jednym dla Uprawnionego i dla Gwaranta. W przypadku nieobecności przedstawicieli Gwaranta, Uprawniony niezwłocznie przesyła Gwarantowi jeden egzemplarz Protokołu Przeglądu.</w:t>
      </w:r>
    </w:p>
    <w:p w14:paraId="1C049CE9" w14:textId="77777777" w:rsidR="0036301A" w:rsidRPr="0036301A" w:rsidRDefault="0036301A" w:rsidP="0036301A">
      <w:pPr>
        <w:widowControl w:val="0"/>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p>
    <w:p w14:paraId="78044BC4" w14:textId="77777777" w:rsidR="004C7E64" w:rsidRPr="004C7E64" w:rsidRDefault="004C7E64" w:rsidP="004C7E64">
      <w:pPr>
        <w:widowControl w:val="0"/>
        <w:tabs>
          <w:tab w:val="left" w:pos="284"/>
        </w:tabs>
        <w:autoSpaceDN w:val="0"/>
        <w:adjustRightInd w:val="0"/>
        <w:spacing w:after="0" w:line="240" w:lineRule="auto"/>
        <w:jc w:val="both"/>
        <w:textAlignment w:val="baseline"/>
        <w:rPr>
          <w:rFonts w:ascii="Arial" w:eastAsia="Lucida Sans Unicode" w:hAnsi="Arial" w:cs="Arial"/>
          <w:b/>
          <w:kern w:val="3"/>
          <w:sz w:val="20"/>
          <w:szCs w:val="20"/>
          <w:lang w:eastAsia="pl-PL" w:bidi="hi-IN"/>
        </w:rPr>
      </w:pPr>
      <w:r w:rsidRPr="004C7E64">
        <w:rPr>
          <w:rFonts w:ascii="Arial" w:eastAsia="Lucida Sans Unicode" w:hAnsi="Arial" w:cs="Arial"/>
          <w:b/>
          <w:kern w:val="3"/>
          <w:sz w:val="20"/>
          <w:szCs w:val="20"/>
          <w:lang w:eastAsia="pl-PL" w:bidi="hi-IN"/>
        </w:rPr>
        <w:lastRenderedPageBreak/>
        <w:t>4. Tryby usuwania wad</w:t>
      </w:r>
    </w:p>
    <w:p w14:paraId="57DB9616" w14:textId="77777777" w:rsidR="004C7E64" w:rsidRP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4.1   Gwarant obowiązany jest podjąć działania zmierzające do usuwania ujawnionej wady wg kategorii:</w:t>
      </w:r>
    </w:p>
    <w:p w14:paraId="1E19BBD0" w14:textId="77777777" w:rsidR="004C7E64" w:rsidRPr="004C7E64" w:rsidRDefault="004C7E64" w:rsidP="004C7E64">
      <w:pPr>
        <w:widowControl w:val="0"/>
        <w:tabs>
          <w:tab w:val="left" w:pos="284"/>
        </w:tabs>
        <w:autoSpaceDN w:val="0"/>
        <w:adjustRightInd w:val="0"/>
        <w:spacing w:after="0" w:line="240" w:lineRule="auto"/>
        <w:ind w:left="993" w:hanging="426"/>
        <w:jc w:val="both"/>
        <w:textAlignment w:val="baseline"/>
        <w:rPr>
          <w:rFonts w:ascii="Arial" w:eastAsia="Lucida Sans Unicode" w:hAnsi="Arial" w:cs="Arial"/>
          <w:kern w:val="3"/>
          <w:sz w:val="20"/>
          <w:szCs w:val="20"/>
          <w:lang w:eastAsia="pl-PL" w:bidi="hi-IN"/>
        </w:rPr>
      </w:pPr>
      <w:r w:rsidRPr="004570DD">
        <w:rPr>
          <w:rFonts w:ascii="Arial" w:eastAsia="Lucida Sans Unicode" w:hAnsi="Arial" w:cs="Arial"/>
          <w:bCs/>
          <w:kern w:val="3"/>
          <w:sz w:val="20"/>
          <w:szCs w:val="20"/>
          <w:lang w:eastAsia="pl-PL" w:bidi="hi-IN"/>
        </w:rPr>
        <w:t>A.</w:t>
      </w:r>
      <w:r w:rsidRPr="004C7E64">
        <w:rPr>
          <w:rFonts w:ascii="Arial" w:eastAsia="Lucida Sans Unicode" w:hAnsi="Arial" w:cs="Arial"/>
          <w:kern w:val="3"/>
          <w:sz w:val="20"/>
          <w:szCs w:val="20"/>
          <w:lang w:eastAsia="pl-PL" w:bidi="hi-IN"/>
        </w:rPr>
        <w:t xml:space="preserve"> </w:t>
      </w:r>
      <w:r w:rsidRPr="004C7E64">
        <w:rPr>
          <w:rFonts w:ascii="Arial" w:eastAsia="Lucida Sans Unicode" w:hAnsi="Arial" w:cs="Arial"/>
          <w:kern w:val="3"/>
          <w:sz w:val="20"/>
          <w:szCs w:val="20"/>
          <w:lang w:eastAsia="pl-PL" w:bidi="hi-IN"/>
        </w:rPr>
        <w:tab/>
        <w:t xml:space="preserve">Awarie powodujące brak możliwości funkcjonowania obiektu – czas potwierdzenia przyjęcia zgłoszenia i określenie sposobu usunięcia awarii do 5 godzin; </w:t>
      </w:r>
    </w:p>
    <w:p w14:paraId="5C46CAAA" w14:textId="77777777" w:rsidR="004C7E64" w:rsidRPr="004C7E64" w:rsidRDefault="004C7E64" w:rsidP="004C7E64">
      <w:pPr>
        <w:widowControl w:val="0"/>
        <w:tabs>
          <w:tab w:val="left" w:pos="284"/>
        </w:tabs>
        <w:autoSpaceDN w:val="0"/>
        <w:adjustRightInd w:val="0"/>
        <w:spacing w:after="0" w:line="240" w:lineRule="auto"/>
        <w:ind w:left="993" w:hanging="426"/>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ab/>
        <w:t>Usunięcie awarii w stopniu zabezpieczającym bezpieczną eksploatację – czas usunięcia do 8 godzin.</w:t>
      </w:r>
    </w:p>
    <w:p w14:paraId="22D9CD20" w14:textId="77777777" w:rsidR="004C7E64" w:rsidRPr="004C7E64" w:rsidRDefault="004C7E64" w:rsidP="004C7E64">
      <w:pPr>
        <w:widowControl w:val="0"/>
        <w:tabs>
          <w:tab w:val="left" w:pos="284"/>
        </w:tabs>
        <w:autoSpaceDN w:val="0"/>
        <w:adjustRightInd w:val="0"/>
        <w:spacing w:after="0" w:line="240" w:lineRule="auto"/>
        <w:ind w:left="993" w:hanging="426"/>
        <w:jc w:val="both"/>
        <w:textAlignment w:val="baseline"/>
        <w:rPr>
          <w:rFonts w:ascii="Arial" w:eastAsia="Lucida Sans Unicode" w:hAnsi="Arial" w:cs="Arial"/>
          <w:kern w:val="3"/>
          <w:sz w:val="20"/>
          <w:szCs w:val="20"/>
          <w:lang w:eastAsia="pl-PL" w:bidi="hi-IN"/>
        </w:rPr>
      </w:pPr>
      <w:r w:rsidRPr="004570DD">
        <w:rPr>
          <w:rFonts w:ascii="Arial" w:eastAsia="Lucida Sans Unicode" w:hAnsi="Arial" w:cs="Arial"/>
          <w:bCs/>
          <w:kern w:val="3"/>
          <w:sz w:val="20"/>
          <w:szCs w:val="20"/>
          <w:lang w:eastAsia="pl-PL" w:bidi="hi-IN"/>
        </w:rPr>
        <w:t>B.</w:t>
      </w:r>
      <w:r w:rsidRPr="004C7E64">
        <w:rPr>
          <w:rFonts w:ascii="Arial" w:eastAsia="Lucida Sans Unicode" w:hAnsi="Arial" w:cs="Arial"/>
          <w:kern w:val="3"/>
          <w:sz w:val="20"/>
          <w:szCs w:val="20"/>
          <w:lang w:eastAsia="pl-PL" w:bidi="hi-IN"/>
        </w:rPr>
        <w:tab/>
        <w:t xml:space="preserve">Awarie powodujące ograniczenie możliwości funkcjonowania obiektu – czas potwierdzenia przyjęcia zgłoszenia i określenie sposobu usunięcia awarii do 5 godzin; </w:t>
      </w:r>
    </w:p>
    <w:p w14:paraId="189F17A6" w14:textId="77777777" w:rsidR="004C7E64" w:rsidRPr="004C7E64" w:rsidRDefault="004C7E64" w:rsidP="004C7E64">
      <w:pPr>
        <w:widowControl w:val="0"/>
        <w:tabs>
          <w:tab w:val="left" w:pos="284"/>
        </w:tabs>
        <w:autoSpaceDN w:val="0"/>
        <w:adjustRightInd w:val="0"/>
        <w:spacing w:after="0" w:line="240" w:lineRule="auto"/>
        <w:ind w:left="993" w:hanging="426"/>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ab/>
        <w:t>Usunięcie awarii w stopniu zabezpieczającym bezpieczną eksploatację – czas usunięcia awarii do 48 godzin.</w:t>
      </w:r>
    </w:p>
    <w:p w14:paraId="2A5AF8AC" w14:textId="77777777" w:rsidR="004C7E64" w:rsidRPr="004C7E64" w:rsidRDefault="004C7E64" w:rsidP="004C7E64">
      <w:pPr>
        <w:widowControl w:val="0"/>
        <w:tabs>
          <w:tab w:val="left" w:pos="284"/>
        </w:tabs>
        <w:autoSpaceDN w:val="0"/>
        <w:adjustRightInd w:val="0"/>
        <w:spacing w:after="0" w:line="240" w:lineRule="auto"/>
        <w:ind w:left="993" w:hanging="426"/>
        <w:jc w:val="both"/>
        <w:textAlignment w:val="baseline"/>
        <w:rPr>
          <w:rFonts w:ascii="Arial" w:eastAsia="Lucida Sans Unicode" w:hAnsi="Arial" w:cs="Arial"/>
          <w:kern w:val="3"/>
          <w:sz w:val="20"/>
          <w:szCs w:val="20"/>
          <w:lang w:eastAsia="pl-PL" w:bidi="hi-IN"/>
        </w:rPr>
      </w:pPr>
      <w:r w:rsidRPr="004570DD">
        <w:rPr>
          <w:rFonts w:ascii="Arial" w:eastAsia="Lucida Sans Unicode" w:hAnsi="Arial" w:cs="Arial"/>
          <w:bCs/>
          <w:kern w:val="3"/>
          <w:sz w:val="20"/>
          <w:szCs w:val="20"/>
          <w:lang w:eastAsia="pl-PL" w:bidi="hi-IN"/>
        </w:rPr>
        <w:t>C.</w:t>
      </w:r>
      <w:r w:rsidRPr="004C7E64">
        <w:rPr>
          <w:rFonts w:ascii="Arial" w:eastAsia="Lucida Sans Unicode" w:hAnsi="Arial" w:cs="Arial"/>
          <w:kern w:val="3"/>
          <w:sz w:val="20"/>
          <w:szCs w:val="20"/>
          <w:lang w:eastAsia="pl-PL" w:bidi="hi-IN"/>
        </w:rPr>
        <w:t xml:space="preserve"> </w:t>
      </w:r>
      <w:r w:rsidRPr="004C7E64">
        <w:rPr>
          <w:rFonts w:ascii="Arial" w:eastAsia="Lucida Sans Unicode" w:hAnsi="Arial" w:cs="Arial"/>
          <w:kern w:val="3"/>
          <w:sz w:val="20"/>
          <w:szCs w:val="20"/>
          <w:lang w:eastAsia="pl-PL" w:bidi="hi-IN"/>
        </w:rPr>
        <w:tab/>
        <w:t xml:space="preserve">Wady, które nie ograniczają funkcjonowania obiektu – czas potwierdzenia przyjęcia zgłoszenia i określenie sposobu usunięcia wad do 5 godzin; </w:t>
      </w:r>
    </w:p>
    <w:p w14:paraId="7F02AF41" w14:textId="77777777" w:rsidR="004C7E64" w:rsidRPr="004C7E64" w:rsidRDefault="004C7E64" w:rsidP="004C7E64">
      <w:pPr>
        <w:widowControl w:val="0"/>
        <w:tabs>
          <w:tab w:val="left" w:pos="284"/>
        </w:tabs>
        <w:autoSpaceDN w:val="0"/>
        <w:adjustRightInd w:val="0"/>
        <w:spacing w:after="0" w:line="240" w:lineRule="auto"/>
        <w:ind w:left="993" w:hanging="426"/>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ab/>
        <w:t>Usunięcie wad w stopniu zabezpieczającym bezpieczną eksploatację – czas usunięcia wad do 5 dni.</w:t>
      </w:r>
    </w:p>
    <w:p w14:paraId="250A4979" w14:textId="77777777" w:rsidR="004C7E64" w:rsidRP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4.2.</w:t>
      </w:r>
      <w:r w:rsidRPr="004C7E64">
        <w:rPr>
          <w:rFonts w:ascii="Arial" w:eastAsia="Lucida Sans Unicode" w:hAnsi="Arial" w:cs="Arial"/>
          <w:kern w:val="3"/>
          <w:sz w:val="20"/>
          <w:szCs w:val="20"/>
          <w:lang w:eastAsia="pl-PL" w:bidi="hi-IN"/>
        </w:rPr>
        <w:tab/>
        <w:t>Gwarant w uzasadnionych przypadkach, z wyjątkiem przypadków zagrażających bezpieczeństwu użytkowników, może uzgodnić z Uprawnionym inny termin usunięcia wad i usterek pod warunkiem zachowania formy pisemnej.</w:t>
      </w:r>
    </w:p>
    <w:p w14:paraId="16B18059" w14:textId="77777777" w:rsidR="004C7E64" w:rsidRP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4.3.</w:t>
      </w:r>
      <w:r w:rsidRPr="004C7E64">
        <w:rPr>
          <w:rFonts w:ascii="Arial" w:eastAsia="Lucida Sans Unicode" w:hAnsi="Arial" w:cs="Arial"/>
          <w:kern w:val="3"/>
          <w:sz w:val="20"/>
          <w:szCs w:val="20"/>
          <w:lang w:eastAsia="pl-PL" w:bidi="hi-IN"/>
        </w:rPr>
        <w:tab/>
        <w:t>Stwierdzenie usunięcia wady lub usterki bądź odmowa takiego stwierdzenia przez Zamawiającego powinna nastąpić nie później niż w terminie 7 dni od daty pisemnego zawiadomienia Uprawnionego przez Gwaranta o dokonaniu naprawy. Niedokonanie w wyżej określonym terminie odbioru usunięcia wad i usterek przez Uprawnionego będzie równoznaczne ze stwierdzeniem ich należytego usunięcia.</w:t>
      </w:r>
    </w:p>
    <w:p w14:paraId="3295A48F" w14:textId="77777777" w:rsidR="004C7E64" w:rsidRP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4.4.</w:t>
      </w:r>
      <w:r w:rsidRPr="004C7E64">
        <w:rPr>
          <w:rFonts w:ascii="Arial" w:eastAsia="Lucida Sans Unicode" w:hAnsi="Arial" w:cs="Arial"/>
          <w:kern w:val="3"/>
          <w:sz w:val="20"/>
          <w:szCs w:val="20"/>
          <w:lang w:eastAsia="pl-PL" w:bidi="hi-IN"/>
        </w:rPr>
        <w:tab/>
        <w:t>Uprawnienia Uprawnionego z tytułu gwarancji ulegają przedłużeniu o okresu usuwania zgłoszonej wady lub usterki, licząc od dnia zgłoszenia przez Uprawnionego wady lub usterki, do dnia zgłoszenia przez Wykonawcę zakończenia usuwania wady lub usterki z zastrzeżeniem, że Uprawniony stwierdził pisemnie ich usuniecie.</w:t>
      </w:r>
    </w:p>
    <w:p w14:paraId="31D6CDB4" w14:textId="77777777" w:rsidR="004C7E64" w:rsidRP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4.5.</w:t>
      </w:r>
      <w:r w:rsidRPr="004C7E64">
        <w:rPr>
          <w:rFonts w:ascii="Arial" w:eastAsia="Lucida Sans Unicode" w:hAnsi="Arial" w:cs="Arial"/>
          <w:kern w:val="3"/>
          <w:sz w:val="20"/>
          <w:szCs w:val="20"/>
          <w:lang w:eastAsia="pl-PL" w:bidi="hi-IN"/>
        </w:rPr>
        <w:tab/>
        <w:t xml:space="preserve">Jeżeli Gwarant nie wypełni tego obowiązku Uprawniony będzie upoważniony do usunięcia awarii lub wad, a Gwarant zostanie obciążony kosztami, bez utraty uprawnień wynikających z tytułu gwarancji i rękojmi. </w:t>
      </w:r>
    </w:p>
    <w:p w14:paraId="189E3E5F" w14:textId="77777777" w:rsidR="004C7E64" w:rsidRP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4.6.</w:t>
      </w:r>
      <w:r w:rsidRPr="004C7E64">
        <w:rPr>
          <w:rFonts w:ascii="Arial" w:eastAsia="Lucida Sans Unicode" w:hAnsi="Arial" w:cs="Arial"/>
          <w:kern w:val="3"/>
          <w:sz w:val="20"/>
          <w:szCs w:val="20"/>
          <w:lang w:eastAsia="pl-PL" w:bidi="hi-IN"/>
        </w:rPr>
        <w:tab/>
        <w:t xml:space="preserve">Za nieterminowe usuniecie wad i usterek Gwarant zobowiązany do zapłaty kar umownych. </w:t>
      </w:r>
    </w:p>
    <w:p w14:paraId="09CB7D09" w14:textId="77777777" w:rsidR="004C7E64" w:rsidRP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4.</w:t>
      </w:r>
      <w:r w:rsidR="00CD62B8">
        <w:rPr>
          <w:rFonts w:ascii="Arial" w:eastAsia="Lucida Sans Unicode" w:hAnsi="Arial" w:cs="Arial"/>
          <w:kern w:val="3"/>
          <w:sz w:val="20"/>
          <w:szCs w:val="20"/>
          <w:lang w:eastAsia="pl-PL" w:bidi="hi-IN"/>
        </w:rPr>
        <w:t>7</w:t>
      </w:r>
      <w:r w:rsidRPr="004C7E64">
        <w:rPr>
          <w:rFonts w:ascii="Arial" w:eastAsia="Lucida Sans Unicode" w:hAnsi="Arial" w:cs="Arial"/>
          <w:kern w:val="3"/>
          <w:sz w:val="20"/>
          <w:szCs w:val="20"/>
          <w:lang w:eastAsia="pl-PL" w:bidi="hi-IN"/>
        </w:rPr>
        <w:t>.</w:t>
      </w:r>
      <w:r w:rsidRPr="004C7E64">
        <w:rPr>
          <w:rFonts w:ascii="Arial" w:eastAsia="Lucida Sans Unicode" w:hAnsi="Arial" w:cs="Arial"/>
          <w:kern w:val="3"/>
          <w:sz w:val="20"/>
          <w:szCs w:val="20"/>
          <w:lang w:eastAsia="pl-PL" w:bidi="hi-IN"/>
        </w:rPr>
        <w:tab/>
        <w:t xml:space="preserve">W nagłych sytuacjach, kiedy natychmiastowy kontakt z Gwarantem jest niemożliwy lub został nawiązany, ale Gwarant nie może podjąć wymaganych działań, Uprawniony może zlecić usunięcie usterki lub wady na koszt wykonawcy. Uprawnionego powinien jak szybko to możliwe, poinformować Gwaranta o podjętych działaniach. </w:t>
      </w:r>
    </w:p>
    <w:p w14:paraId="5E88706C" w14:textId="77777777" w:rsidR="0085607B" w:rsidRDefault="0085607B" w:rsidP="004C7E64">
      <w:pPr>
        <w:widowControl w:val="0"/>
        <w:tabs>
          <w:tab w:val="left" w:pos="284"/>
        </w:tabs>
        <w:autoSpaceDN w:val="0"/>
        <w:adjustRightInd w:val="0"/>
        <w:spacing w:after="0" w:line="240" w:lineRule="auto"/>
        <w:jc w:val="both"/>
        <w:textAlignment w:val="baseline"/>
        <w:rPr>
          <w:rFonts w:ascii="Arial" w:eastAsia="Lucida Sans Unicode" w:hAnsi="Arial" w:cs="Arial"/>
          <w:b/>
          <w:kern w:val="3"/>
          <w:sz w:val="20"/>
          <w:szCs w:val="20"/>
          <w:lang w:eastAsia="pl-PL" w:bidi="hi-IN"/>
        </w:rPr>
      </w:pPr>
    </w:p>
    <w:p w14:paraId="334DDB3E" w14:textId="77777777" w:rsidR="004C7E64" w:rsidRPr="004C7E64" w:rsidRDefault="004C7E64" w:rsidP="004C7E64">
      <w:pPr>
        <w:widowControl w:val="0"/>
        <w:tabs>
          <w:tab w:val="left" w:pos="284"/>
        </w:tabs>
        <w:autoSpaceDN w:val="0"/>
        <w:adjustRightInd w:val="0"/>
        <w:spacing w:after="0" w:line="240" w:lineRule="auto"/>
        <w:jc w:val="both"/>
        <w:textAlignment w:val="baseline"/>
        <w:rPr>
          <w:rFonts w:ascii="Arial" w:eastAsia="Lucida Sans Unicode" w:hAnsi="Arial" w:cs="Arial"/>
          <w:b/>
          <w:kern w:val="3"/>
          <w:sz w:val="20"/>
          <w:szCs w:val="20"/>
          <w:lang w:eastAsia="pl-PL" w:bidi="hi-IN"/>
        </w:rPr>
      </w:pPr>
      <w:r w:rsidRPr="004C7E64">
        <w:rPr>
          <w:rFonts w:ascii="Arial" w:eastAsia="Lucida Sans Unicode" w:hAnsi="Arial" w:cs="Arial"/>
          <w:b/>
          <w:kern w:val="3"/>
          <w:sz w:val="20"/>
          <w:szCs w:val="20"/>
          <w:lang w:eastAsia="pl-PL" w:bidi="hi-IN"/>
        </w:rPr>
        <w:t xml:space="preserve">5. Komunikacja: </w:t>
      </w:r>
    </w:p>
    <w:p w14:paraId="4CE0A49A" w14:textId="77777777" w:rsidR="004C7E64" w:rsidRPr="004C7E64" w:rsidRDefault="004C7E64" w:rsidP="004C7E64">
      <w:pPr>
        <w:widowControl w:val="0"/>
        <w:tabs>
          <w:tab w:val="left" w:pos="284"/>
        </w:tabs>
        <w:autoSpaceDN w:val="0"/>
        <w:adjustRightInd w:val="0"/>
        <w:spacing w:after="0" w:line="240" w:lineRule="auto"/>
        <w:ind w:left="709" w:hanging="709"/>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5.1</w:t>
      </w:r>
      <w:r w:rsidRPr="004C7E64">
        <w:rPr>
          <w:rFonts w:ascii="Arial" w:eastAsia="Lucida Sans Unicode" w:hAnsi="Arial" w:cs="Arial"/>
          <w:kern w:val="3"/>
          <w:sz w:val="20"/>
          <w:szCs w:val="20"/>
          <w:lang w:eastAsia="pl-PL" w:bidi="hi-IN"/>
        </w:rPr>
        <w:tab/>
        <w:t xml:space="preserve"> </w:t>
      </w:r>
      <w:r w:rsidR="0085607B">
        <w:rPr>
          <w:rFonts w:ascii="Arial" w:eastAsia="Lucida Sans Unicode" w:hAnsi="Arial" w:cs="Arial"/>
          <w:kern w:val="3"/>
          <w:sz w:val="20"/>
          <w:szCs w:val="20"/>
          <w:lang w:eastAsia="pl-PL" w:bidi="hi-IN"/>
        </w:rPr>
        <w:tab/>
        <w:t>O k</w:t>
      </w:r>
      <w:r w:rsidRPr="004C7E64">
        <w:rPr>
          <w:rFonts w:ascii="Arial" w:eastAsia="Lucida Sans Unicode" w:hAnsi="Arial" w:cs="Arial"/>
          <w:kern w:val="3"/>
          <w:sz w:val="20"/>
          <w:szCs w:val="20"/>
          <w:lang w:eastAsia="pl-PL" w:bidi="hi-IN"/>
        </w:rPr>
        <w:t>ażdej awarii lub wadzie osoba wyznaczona przez Uprawnionego powiadamia telefonicznie przedstawiciela Gwaranta, a następnie potwierdza zgłoszenie telefaksem oraz e-mailem na wskazane numery telefonów i adresy:</w:t>
      </w:r>
    </w:p>
    <w:p w14:paraId="611781EF" w14:textId="77777777" w:rsidR="004C7E64" w:rsidRPr="004C7E64" w:rsidRDefault="004C7E64" w:rsidP="0085607B">
      <w:pPr>
        <w:widowControl w:val="0"/>
        <w:tabs>
          <w:tab w:val="left" w:pos="284"/>
        </w:tabs>
        <w:autoSpaceDN w:val="0"/>
        <w:adjustRightInd w:val="0"/>
        <w:spacing w:after="0" w:line="240" w:lineRule="auto"/>
        <w:jc w:val="center"/>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a/ Uprawniony:……………………………………………………….</w:t>
      </w:r>
    </w:p>
    <w:p w14:paraId="5DE08D6E" w14:textId="77777777" w:rsidR="004C7E64" w:rsidRPr="004C7E64" w:rsidRDefault="004C7E64" w:rsidP="0085607B">
      <w:pPr>
        <w:widowControl w:val="0"/>
        <w:tabs>
          <w:tab w:val="left" w:pos="284"/>
        </w:tabs>
        <w:autoSpaceDN w:val="0"/>
        <w:adjustRightInd w:val="0"/>
        <w:spacing w:after="0" w:line="240" w:lineRule="auto"/>
        <w:jc w:val="center"/>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b/ Gwarant:……………..………………………………………………</w:t>
      </w:r>
    </w:p>
    <w:p w14:paraId="0A9EAC7A" w14:textId="77777777" w:rsidR="004C7E64" w:rsidRPr="004C7E64" w:rsidRDefault="004C7E64" w:rsidP="004C7E64">
      <w:pPr>
        <w:widowControl w:val="0"/>
        <w:tabs>
          <w:tab w:val="left" w:pos="284"/>
        </w:tabs>
        <w:autoSpaceDN w:val="0"/>
        <w:adjustRightInd w:val="0"/>
        <w:spacing w:after="0" w:line="240" w:lineRule="auto"/>
        <w:ind w:left="709" w:hanging="709"/>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ab/>
      </w:r>
      <w:r w:rsidRPr="004C7E64">
        <w:rPr>
          <w:rFonts w:ascii="Arial" w:eastAsia="Lucida Sans Unicode" w:hAnsi="Arial" w:cs="Arial"/>
          <w:kern w:val="3"/>
          <w:sz w:val="20"/>
          <w:szCs w:val="20"/>
          <w:lang w:eastAsia="pl-PL" w:bidi="hi-IN"/>
        </w:rPr>
        <w:tab/>
        <w:t>W zgłoszeniu awarii lub wady Uprawniony kwalifikuje kategorię awarii/wady wg ww. kategorii.</w:t>
      </w:r>
    </w:p>
    <w:p w14:paraId="044B6CEF" w14:textId="77777777" w:rsidR="004C7E64" w:rsidRPr="004C7E64" w:rsidRDefault="004C7E64" w:rsidP="004C7E64">
      <w:pPr>
        <w:widowControl w:val="0"/>
        <w:tabs>
          <w:tab w:val="left" w:pos="284"/>
        </w:tabs>
        <w:autoSpaceDN w:val="0"/>
        <w:adjustRightInd w:val="0"/>
        <w:spacing w:after="0" w:line="240" w:lineRule="auto"/>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5.2</w:t>
      </w:r>
      <w:r w:rsidRPr="004C7E64">
        <w:rPr>
          <w:rFonts w:ascii="Arial" w:eastAsia="Lucida Sans Unicode" w:hAnsi="Arial" w:cs="Arial"/>
          <w:kern w:val="3"/>
          <w:sz w:val="20"/>
          <w:szCs w:val="20"/>
          <w:lang w:eastAsia="pl-PL" w:bidi="hi-IN"/>
        </w:rPr>
        <w:tab/>
      </w:r>
      <w:r w:rsidR="0085607B">
        <w:rPr>
          <w:rFonts w:ascii="Arial" w:eastAsia="Lucida Sans Unicode" w:hAnsi="Arial" w:cs="Arial"/>
          <w:kern w:val="3"/>
          <w:sz w:val="20"/>
          <w:szCs w:val="20"/>
          <w:lang w:eastAsia="pl-PL" w:bidi="hi-IN"/>
        </w:rPr>
        <w:tab/>
      </w:r>
      <w:r w:rsidRPr="004C7E64">
        <w:rPr>
          <w:rFonts w:ascii="Arial" w:eastAsia="Lucida Sans Unicode" w:hAnsi="Arial" w:cs="Arial"/>
          <w:kern w:val="3"/>
          <w:sz w:val="20"/>
          <w:szCs w:val="20"/>
          <w:lang w:eastAsia="pl-PL" w:bidi="hi-IN"/>
        </w:rPr>
        <w:t>Dokonujący zgłoszenia sporządza notatkę z przeprowadzonej rozmowy z Gwarantem.</w:t>
      </w:r>
    </w:p>
    <w:p w14:paraId="5C9ED188" w14:textId="77777777" w:rsidR="004C7E64" w:rsidRPr="004C7E64" w:rsidRDefault="004C7E64" w:rsidP="004C7E64">
      <w:pPr>
        <w:widowControl w:val="0"/>
        <w:tabs>
          <w:tab w:val="left" w:pos="284"/>
        </w:tabs>
        <w:autoSpaceDN w:val="0"/>
        <w:adjustRightInd w:val="0"/>
        <w:spacing w:after="0" w:line="240" w:lineRule="auto"/>
        <w:ind w:left="709"/>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Zarówno Uprawniony jak i Gwarant sporządzą wykaz osób upoważnionych do kontaktów, przekazywania, przyjmowania zgłoszeń o awariach lub wadach i potwierdzania przyjęcia zgłoszenia o awariach czy wadach. </w:t>
      </w:r>
    </w:p>
    <w:p w14:paraId="53D93DE6" w14:textId="77777777" w:rsidR="004C7E64" w:rsidRPr="004C7E64" w:rsidRDefault="004C7E64" w:rsidP="004C7E64">
      <w:pPr>
        <w:widowControl w:val="0"/>
        <w:tabs>
          <w:tab w:val="left" w:pos="284"/>
        </w:tabs>
        <w:autoSpaceDN w:val="0"/>
        <w:adjustRightInd w:val="0"/>
        <w:spacing w:after="0" w:line="240" w:lineRule="auto"/>
        <w:ind w:left="709" w:hanging="709"/>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5.3</w:t>
      </w:r>
      <w:r w:rsidR="0085607B">
        <w:rPr>
          <w:rFonts w:ascii="Arial" w:eastAsia="Lucida Sans Unicode" w:hAnsi="Arial" w:cs="Arial"/>
          <w:kern w:val="3"/>
          <w:sz w:val="20"/>
          <w:szCs w:val="20"/>
          <w:lang w:eastAsia="pl-PL" w:bidi="hi-IN"/>
        </w:rPr>
        <w:tab/>
      </w:r>
      <w:r w:rsidRPr="004C7E64">
        <w:rPr>
          <w:rFonts w:ascii="Arial" w:eastAsia="Lucida Sans Unicode" w:hAnsi="Arial" w:cs="Arial"/>
          <w:kern w:val="3"/>
          <w:sz w:val="20"/>
          <w:szCs w:val="20"/>
          <w:lang w:eastAsia="pl-PL" w:bidi="hi-IN"/>
        </w:rPr>
        <w:tab/>
        <w:t xml:space="preserve">Wszelka komunikacja pomiędzy stronami potwierdzona zostanie w formie pisemnej na żądanie drugiej strony lub przy braku potwierdzenia jednej ze stron. Wszelkie pisma skierowane do: </w:t>
      </w:r>
    </w:p>
    <w:p w14:paraId="5028852F" w14:textId="77777777" w:rsidR="004C7E64" w:rsidRPr="004C7E64" w:rsidRDefault="004C7E64" w:rsidP="004C7E64">
      <w:pPr>
        <w:widowControl w:val="0"/>
        <w:tabs>
          <w:tab w:val="left" w:pos="284"/>
        </w:tabs>
        <w:autoSpaceDN w:val="0"/>
        <w:adjustRightInd w:val="0"/>
        <w:spacing w:after="0" w:line="240" w:lineRule="auto"/>
        <w:ind w:left="709"/>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a) Uprawnionego należy wysyłać na adres: ………………………………..</w:t>
      </w:r>
    </w:p>
    <w:p w14:paraId="3D8A33BE" w14:textId="77777777" w:rsidR="004C7E64" w:rsidRPr="004C7E64" w:rsidRDefault="004C7E64" w:rsidP="004C7E64">
      <w:pPr>
        <w:widowControl w:val="0"/>
        <w:tabs>
          <w:tab w:val="left" w:pos="284"/>
        </w:tabs>
        <w:autoSpaceDN w:val="0"/>
        <w:adjustRightInd w:val="0"/>
        <w:spacing w:after="0" w:line="240" w:lineRule="auto"/>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ab/>
      </w:r>
      <w:r w:rsidRPr="004C7E64">
        <w:rPr>
          <w:rFonts w:ascii="Arial" w:eastAsia="Lucida Sans Unicode" w:hAnsi="Arial" w:cs="Arial"/>
          <w:kern w:val="3"/>
          <w:sz w:val="20"/>
          <w:szCs w:val="20"/>
          <w:lang w:eastAsia="pl-PL" w:bidi="hi-IN"/>
        </w:rPr>
        <w:tab/>
        <w:t>b) Gwaranta należy wysyłać na adres: ……………………………………</w:t>
      </w:r>
    </w:p>
    <w:p w14:paraId="79EFC76D" w14:textId="77777777" w:rsidR="004C7E64" w:rsidRPr="004C7E64" w:rsidRDefault="004C7E64" w:rsidP="004C7E64">
      <w:pPr>
        <w:widowControl w:val="0"/>
        <w:autoSpaceDN w:val="0"/>
        <w:adjustRightInd w:val="0"/>
        <w:spacing w:after="0" w:line="240" w:lineRule="auto"/>
        <w:ind w:left="709" w:hanging="709"/>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5.4. </w:t>
      </w:r>
      <w:r w:rsidRPr="004C7E64">
        <w:rPr>
          <w:rFonts w:ascii="Arial" w:eastAsia="Lucida Sans Unicode" w:hAnsi="Arial" w:cs="Arial"/>
          <w:kern w:val="3"/>
          <w:sz w:val="20"/>
          <w:szCs w:val="20"/>
          <w:lang w:eastAsia="pl-PL" w:bidi="hi-IN"/>
        </w:rPr>
        <w:tab/>
        <w:t>O zmianach w danych adresowych, strony obowiązane są informować się niezwłocznie, nie później niż 7 dni od chwili zaistnienia zmian, pod rygorem uznania wysłania korespondencji pod ostatnio znany adres za skutecznie doręczoną.</w:t>
      </w:r>
    </w:p>
    <w:p w14:paraId="7EC2A4C5" w14:textId="77777777" w:rsidR="0085607B" w:rsidRDefault="004C7E64" w:rsidP="00B47E69">
      <w:pPr>
        <w:widowControl w:val="0"/>
        <w:autoSpaceDN w:val="0"/>
        <w:adjustRightInd w:val="0"/>
        <w:spacing w:after="0" w:line="240" w:lineRule="auto"/>
        <w:ind w:left="709" w:hanging="709"/>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5.5. </w:t>
      </w:r>
      <w:r w:rsidRPr="004C7E64">
        <w:rPr>
          <w:rFonts w:ascii="Arial" w:eastAsia="Lucida Sans Unicode" w:hAnsi="Arial" w:cs="Arial"/>
          <w:kern w:val="3"/>
          <w:sz w:val="20"/>
          <w:szCs w:val="20"/>
          <w:lang w:eastAsia="pl-PL" w:bidi="hi-IN"/>
        </w:rPr>
        <w:tab/>
        <w:t>Gwarant jest obowiązany w terminie 7 dni od daty złożenia wniosku o upadłość lub likwidację powiadomić na piśmie o tym fakcie Uprawnionego.</w:t>
      </w:r>
    </w:p>
    <w:p w14:paraId="31610239" w14:textId="77777777" w:rsidR="00CB73DD" w:rsidRPr="00B47E69" w:rsidRDefault="00CB73DD" w:rsidP="00146895">
      <w:pPr>
        <w:widowControl w:val="0"/>
        <w:autoSpaceDN w:val="0"/>
        <w:adjustRightInd w:val="0"/>
        <w:spacing w:after="0" w:line="240" w:lineRule="auto"/>
        <w:jc w:val="both"/>
        <w:textAlignment w:val="baseline"/>
        <w:rPr>
          <w:rFonts w:ascii="Arial" w:eastAsia="Lucida Sans Unicode" w:hAnsi="Arial" w:cs="Arial"/>
          <w:kern w:val="3"/>
          <w:sz w:val="20"/>
          <w:szCs w:val="20"/>
          <w:lang w:eastAsia="pl-PL" w:bidi="hi-IN"/>
        </w:rPr>
      </w:pPr>
    </w:p>
    <w:p w14:paraId="719F1181" w14:textId="77777777" w:rsidR="004C7E64" w:rsidRPr="004C7E64" w:rsidRDefault="004C7E64" w:rsidP="004C7E64">
      <w:pPr>
        <w:widowControl w:val="0"/>
        <w:tabs>
          <w:tab w:val="left" w:pos="284"/>
        </w:tabs>
        <w:autoSpaceDN w:val="0"/>
        <w:adjustRightInd w:val="0"/>
        <w:spacing w:after="0" w:line="240" w:lineRule="auto"/>
        <w:jc w:val="both"/>
        <w:textAlignment w:val="baseline"/>
        <w:rPr>
          <w:rFonts w:ascii="Arial" w:eastAsia="Lucida Sans Unicode" w:hAnsi="Arial" w:cs="Arial"/>
          <w:b/>
          <w:kern w:val="3"/>
          <w:sz w:val="20"/>
          <w:szCs w:val="20"/>
          <w:lang w:eastAsia="pl-PL" w:bidi="hi-IN"/>
        </w:rPr>
      </w:pPr>
      <w:r w:rsidRPr="004C7E64">
        <w:rPr>
          <w:rFonts w:ascii="Arial" w:eastAsia="Lucida Sans Unicode" w:hAnsi="Arial" w:cs="Arial"/>
          <w:b/>
          <w:kern w:val="3"/>
          <w:sz w:val="20"/>
          <w:szCs w:val="20"/>
          <w:lang w:eastAsia="pl-PL" w:bidi="hi-IN"/>
        </w:rPr>
        <w:t>6.</w:t>
      </w:r>
      <w:r w:rsidRPr="004C7E64">
        <w:rPr>
          <w:rFonts w:ascii="Arial" w:eastAsia="Lucida Sans Unicode" w:hAnsi="Arial" w:cs="Arial"/>
          <w:b/>
          <w:kern w:val="3"/>
          <w:sz w:val="20"/>
          <w:szCs w:val="20"/>
          <w:lang w:eastAsia="pl-PL" w:bidi="hi-IN"/>
        </w:rPr>
        <w:tab/>
        <w:t>Postanowienia końcowe</w:t>
      </w:r>
    </w:p>
    <w:p w14:paraId="7E6F8908" w14:textId="77777777" w:rsidR="004C7E64" w:rsidRPr="004C7E64" w:rsidRDefault="004C7E64" w:rsidP="004C7E64">
      <w:pPr>
        <w:widowControl w:val="0"/>
        <w:tabs>
          <w:tab w:val="left" w:pos="284"/>
        </w:tabs>
        <w:autoSpaceDN w:val="0"/>
        <w:adjustRightInd w:val="0"/>
        <w:spacing w:after="0" w:line="240" w:lineRule="auto"/>
        <w:ind w:left="709" w:hanging="709"/>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6.1 </w:t>
      </w:r>
      <w:r w:rsidRPr="004C7E64">
        <w:rPr>
          <w:rFonts w:ascii="Arial" w:eastAsia="Lucida Sans Unicode" w:hAnsi="Arial" w:cs="Arial"/>
          <w:kern w:val="3"/>
          <w:sz w:val="20"/>
          <w:szCs w:val="20"/>
          <w:lang w:eastAsia="pl-PL" w:bidi="hi-IN"/>
        </w:rPr>
        <w:tab/>
        <w:t>W sprawach nieuregulowanych niniejszą Kartą Gwarancyjną zastosowanie mają odpowiednie przepisy prawa polskiego, w szczególności Kodeksu Cywilnego.</w:t>
      </w:r>
    </w:p>
    <w:p w14:paraId="17E8EBD3" w14:textId="77777777" w:rsidR="004C7E64" w:rsidRPr="004C7E64" w:rsidRDefault="004C7E64" w:rsidP="004C7E64">
      <w:pPr>
        <w:widowControl w:val="0"/>
        <w:tabs>
          <w:tab w:val="left" w:pos="284"/>
        </w:tabs>
        <w:autoSpaceDN w:val="0"/>
        <w:adjustRightInd w:val="0"/>
        <w:spacing w:after="0" w:line="240" w:lineRule="auto"/>
        <w:ind w:left="709" w:hanging="709"/>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6.2. </w:t>
      </w:r>
      <w:r w:rsidRPr="004C7E64">
        <w:rPr>
          <w:rFonts w:ascii="Arial" w:eastAsia="Lucida Sans Unicode" w:hAnsi="Arial" w:cs="Arial"/>
          <w:kern w:val="3"/>
          <w:sz w:val="20"/>
          <w:szCs w:val="20"/>
          <w:lang w:eastAsia="pl-PL" w:bidi="hi-IN"/>
        </w:rPr>
        <w:tab/>
        <w:t>Niniejsza Karta Gwarancyjna jest integralną częścią Umowy.</w:t>
      </w:r>
    </w:p>
    <w:p w14:paraId="5DABB120" w14:textId="77777777" w:rsidR="004C7E64" w:rsidRPr="004C7E64" w:rsidRDefault="004C7E64" w:rsidP="004C7E64">
      <w:pPr>
        <w:widowControl w:val="0"/>
        <w:tabs>
          <w:tab w:val="left" w:pos="284"/>
        </w:tabs>
        <w:autoSpaceDN w:val="0"/>
        <w:adjustRightInd w:val="0"/>
        <w:spacing w:after="0" w:line="240" w:lineRule="auto"/>
        <w:ind w:left="709" w:hanging="709"/>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lastRenderedPageBreak/>
        <w:t xml:space="preserve">6.3. </w:t>
      </w:r>
      <w:r w:rsidRPr="004C7E64">
        <w:rPr>
          <w:rFonts w:ascii="Arial" w:eastAsia="Lucida Sans Unicode" w:hAnsi="Arial" w:cs="Arial"/>
          <w:kern w:val="3"/>
          <w:sz w:val="20"/>
          <w:szCs w:val="20"/>
          <w:lang w:eastAsia="pl-PL" w:bidi="hi-IN"/>
        </w:rPr>
        <w:tab/>
        <w:t>Wszelkie zmiany niniejszej Karty Gwarancyjnej wymagają formy pisemnej pod rygorem nieważności.</w:t>
      </w:r>
    </w:p>
    <w:p w14:paraId="1EB710AA" w14:textId="77777777" w:rsidR="0085607B" w:rsidRPr="004C7E64" w:rsidRDefault="0085607B" w:rsidP="004C7E64">
      <w:pPr>
        <w:tabs>
          <w:tab w:val="left" w:pos="8804"/>
        </w:tabs>
        <w:spacing w:after="0" w:line="240" w:lineRule="auto"/>
        <w:ind w:left="284" w:hanging="284"/>
        <w:jc w:val="center"/>
        <w:rPr>
          <w:rFonts w:ascii="Arial" w:hAnsi="Arial" w:cs="Arial"/>
          <w:color w:val="000000"/>
          <w:sz w:val="20"/>
          <w:szCs w:val="20"/>
        </w:rPr>
      </w:pPr>
    </w:p>
    <w:p w14:paraId="7006FCC8" w14:textId="77777777" w:rsidR="004C7E64" w:rsidRPr="004C7E64" w:rsidRDefault="004C7E64" w:rsidP="004C7E64">
      <w:pPr>
        <w:tabs>
          <w:tab w:val="left" w:pos="8804"/>
        </w:tabs>
        <w:spacing w:after="0" w:line="240" w:lineRule="auto"/>
        <w:ind w:left="284" w:hanging="284"/>
        <w:rPr>
          <w:rFonts w:ascii="Arial" w:hAnsi="Arial" w:cs="Arial"/>
          <w:color w:val="000000"/>
          <w:sz w:val="20"/>
          <w:szCs w:val="20"/>
        </w:rPr>
      </w:pPr>
      <w:r w:rsidRPr="004C7E64">
        <w:rPr>
          <w:rFonts w:ascii="Arial" w:hAnsi="Arial" w:cs="Arial"/>
          <w:color w:val="000000"/>
          <w:sz w:val="20"/>
          <w:szCs w:val="20"/>
        </w:rPr>
        <w:t>Miejscowość …………………………………, dnia ……………………………</w:t>
      </w:r>
      <w:r w:rsidRPr="004C7E64">
        <w:rPr>
          <w:rFonts w:ascii="Arial" w:hAnsi="Arial" w:cs="Arial"/>
          <w:color w:val="000000"/>
          <w:sz w:val="20"/>
          <w:szCs w:val="20"/>
        </w:rPr>
        <w:br/>
      </w:r>
    </w:p>
    <w:p w14:paraId="571C793E" w14:textId="77777777" w:rsidR="004C7E64" w:rsidRPr="004C7E64" w:rsidRDefault="004C7E64" w:rsidP="004570DD">
      <w:pPr>
        <w:tabs>
          <w:tab w:val="left" w:pos="8804"/>
        </w:tabs>
        <w:spacing w:after="0" w:line="240" w:lineRule="auto"/>
        <w:rPr>
          <w:rFonts w:ascii="Arial" w:hAnsi="Arial" w:cs="Arial"/>
          <w:color w:val="000000"/>
          <w:sz w:val="20"/>
          <w:szCs w:val="20"/>
        </w:rPr>
      </w:pPr>
    </w:p>
    <w:p w14:paraId="7A6431A3" w14:textId="77777777" w:rsidR="004C7E64" w:rsidRPr="004C7E64" w:rsidRDefault="004C7E64" w:rsidP="004C7E64">
      <w:pPr>
        <w:tabs>
          <w:tab w:val="left" w:pos="8804"/>
        </w:tabs>
        <w:spacing w:after="0" w:line="240" w:lineRule="auto"/>
        <w:ind w:left="284" w:hanging="284"/>
        <w:jc w:val="center"/>
        <w:rPr>
          <w:rFonts w:ascii="Arial" w:hAnsi="Arial" w:cs="Arial"/>
          <w:color w:val="000000"/>
          <w:sz w:val="20"/>
          <w:szCs w:val="20"/>
        </w:rPr>
      </w:pPr>
    </w:p>
    <w:p w14:paraId="70D12C8E" w14:textId="77777777" w:rsidR="004C7E64" w:rsidRPr="004C7E64" w:rsidRDefault="004C7E64" w:rsidP="004C7E64">
      <w:pPr>
        <w:tabs>
          <w:tab w:val="left" w:pos="8804"/>
        </w:tabs>
        <w:spacing w:after="0" w:line="240" w:lineRule="auto"/>
        <w:ind w:left="284" w:hanging="284"/>
        <w:jc w:val="center"/>
        <w:rPr>
          <w:rFonts w:ascii="Arial" w:hAnsi="Arial" w:cs="Arial"/>
          <w:color w:val="000000"/>
          <w:sz w:val="20"/>
          <w:szCs w:val="20"/>
        </w:rPr>
      </w:pPr>
      <w:r w:rsidRPr="004C7E64">
        <w:rPr>
          <w:rFonts w:ascii="Arial" w:hAnsi="Arial" w:cs="Arial"/>
          <w:color w:val="000000"/>
          <w:sz w:val="20"/>
          <w:szCs w:val="20"/>
        </w:rPr>
        <w:t>Warunki gwarancji przyjął: ………………………………………………………</w:t>
      </w:r>
      <w:r w:rsidRPr="004C7E64">
        <w:rPr>
          <w:rFonts w:ascii="Arial" w:hAnsi="Arial" w:cs="Arial"/>
          <w:color w:val="000000"/>
          <w:sz w:val="20"/>
          <w:szCs w:val="20"/>
        </w:rPr>
        <w:br/>
      </w:r>
      <w:r w:rsidRPr="004C7E64">
        <w:rPr>
          <w:rFonts w:ascii="Arial" w:hAnsi="Arial" w:cs="Arial"/>
          <w:color w:val="000000"/>
          <w:sz w:val="20"/>
          <w:szCs w:val="20"/>
          <w:vertAlign w:val="superscript"/>
        </w:rPr>
        <w:t>(Podpis i pieczęć)</w:t>
      </w:r>
      <w:r w:rsidRPr="004C7E64">
        <w:rPr>
          <w:rFonts w:ascii="Arial" w:hAnsi="Arial" w:cs="Arial"/>
          <w:color w:val="000000"/>
          <w:sz w:val="20"/>
          <w:szCs w:val="20"/>
        </w:rPr>
        <w:br/>
      </w:r>
    </w:p>
    <w:p w14:paraId="23A7249F" w14:textId="77777777" w:rsidR="004C7E64" w:rsidRPr="004C7E64" w:rsidRDefault="004C7E64" w:rsidP="004C7E64">
      <w:pPr>
        <w:tabs>
          <w:tab w:val="left" w:pos="8804"/>
        </w:tabs>
        <w:spacing w:after="0" w:line="240" w:lineRule="auto"/>
        <w:ind w:left="284" w:hanging="284"/>
        <w:jc w:val="center"/>
        <w:rPr>
          <w:rFonts w:ascii="Arial" w:hAnsi="Arial" w:cs="Arial"/>
          <w:color w:val="000000"/>
          <w:sz w:val="20"/>
          <w:szCs w:val="20"/>
        </w:rPr>
      </w:pPr>
    </w:p>
    <w:p w14:paraId="5E34A3ED" w14:textId="77777777" w:rsidR="004C7E64" w:rsidRPr="004C7E64" w:rsidRDefault="004C7E64" w:rsidP="004570DD">
      <w:pPr>
        <w:tabs>
          <w:tab w:val="left" w:pos="8804"/>
        </w:tabs>
        <w:spacing w:after="0" w:line="240" w:lineRule="auto"/>
        <w:rPr>
          <w:rFonts w:ascii="Arial" w:hAnsi="Arial" w:cs="Arial"/>
          <w:color w:val="000000"/>
          <w:sz w:val="20"/>
          <w:szCs w:val="20"/>
        </w:rPr>
      </w:pPr>
    </w:p>
    <w:p w14:paraId="2481B5D5" w14:textId="77777777" w:rsidR="004C7E64" w:rsidRPr="004C7E64" w:rsidRDefault="004C7E64" w:rsidP="004C7E64">
      <w:pPr>
        <w:tabs>
          <w:tab w:val="left" w:pos="8804"/>
        </w:tabs>
        <w:spacing w:after="0" w:line="240" w:lineRule="auto"/>
        <w:ind w:left="284" w:hanging="284"/>
        <w:jc w:val="center"/>
        <w:rPr>
          <w:rFonts w:ascii="Arial" w:hAnsi="Arial" w:cs="Arial"/>
          <w:color w:val="000000"/>
          <w:sz w:val="20"/>
          <w:szCs w:val="20"/>
        </w:rPr>
      </w:pPr>
    </w:p>
    <w:p w14:paraId="1F297416" w14:textId="77777777" w:rsidR="0085607B" w:rsidRDefault="004C7E64" w:rsidP="00D8747B">
      <w:pPr>
        <w:tabs>
          <w:tab w:val="left" w:pos="8804"/>
        </w:tabs>
        <w:spacing w:after="0" w:line="240" w:lineRule="auto"/>
        <w:ind w:left="284" w:hanging="284"/>
        <w:jc w:val="center"/>
      </w:pPr>
      <w:r w:rsidRPr="004C7E64">
        <w:rPr>
          <w:rFonts w:ascii="Arial" w:hAnsi="Arial" w:cs="Arial"/>
          <w:color w:val="000000"/>
          <w:sz w:val="20"/>
          <w:szCs w:val="20"/>
        </w:rPr>
        <w:t>Gwarant: ……………………………………………………………………</w:t>
      </w:r>
      <w:r w:rsidRPr="004C7E64">
        <w:rPr>
          <w:rFonts w:ascii="Arial" w:hAnsi="Arial" w:cs="Arial"/>
          <w:color w:val="000000"/>
          <w:sz w:val="20"/>
          <w:szCs w:val="20"/>
        </w:rPr>
        <w:br/>
      </w:r>
      <w:r w:rsidRPr="004C7E64">
        <w:rPr>
          <w:rFonts w:ascii="Arial" w:hAnsi="Arial" w:cs="Arial"/>
          <w:color w:val="000000"/>
          <w:sz w:val="20"/>
          <w:szCs w:val="20"/>
          <w:vertAlign w:val="superscript"/>
        </w:rPr>
        <w:t>(Podpis i pieczęć)</w:t>
      </w:r>
    </w:p>
    <w:p w14:paraId="074FE14F" w14:textId="30D4D88A" w:rsidR="0085607B" w:rsidRDefault="0085243A" w:rsidP="0085607B">
      <w:r>
        <w:br w:type="page"/>
      </w:r>
    </w:p>
    <w:p w14:paraId="1E8358C9" w14:textId="77777777" w:rsidR="0085607B" w:rsidRPr="00DC52B7" w:rsidRDefault="0085607B" w:rsidP="00DC52B7">
      <w:pPr>
        <w:pStyle w:val="Nagwek7"/>
        <w:keepNext w:val="0"/>
        <w:pageBreakBefore/>
        <w:tabs>
          <w:tab w:val="left" w:pos="708"/>
        </w:tabs>
        <w:spacing w:before="0" w:after="120" w:line="240" w:lineRule="auto"/>
        <w:jc w:val="right"/>
        <w:rPr>
          <w:rFonts w:ascii="Arial" w:hAnsi="Arial" w:cs="Arial"/>
          <w:color w:val="auto"/>
          <w:sz w:val="20"/>
          <w:szCs w:val="20"/>
        </w:rPr>
      </w:pPr>
      <w:r w:rsidRPr="004C7E64">
        <w:rPr>
          <w:rFonts w:ascii="Arial" w:hAnsi="Arial" w:cs="Arial"/>
          <w:color w:val="auto"/>
          <w:sz w:val="20"/>
          <w:szCs w:val="20"/>
        </w:rPr>
        <w:lastRenderedPageBreak/>
        <w:t>Załącznik nr 2 do SWZ</w:t>
      </w:r>
    </w:p>
    <w:p w14:paraId="2FF1DCA1" w14:textId="77777777" w:rsidR="0085607B" w:rsidRPr="004C7E64" w:rsidRDefault="0085607B" w:rsidP="0085607B">
      <w:pPr>
        <w:spacing w:after="120" w:line="240" w:lineRule="auto"/>
        <w:ind w:right="-2"/>
        <w:rPr>
          <w:rFonts w:ascii="Arial" w:hAnsi="Arial" w:cs="Arial"/>
          <w:iCs/>
          <w:sz w:val="20"/>
          <w:szCs w:val="20"/>
        </w:rPr>
      </w:pPr>
      <w:r w:rsidRPr="004C7E64">
        <w:rPr>
          <w:rFonts w:ascii="Arial" w:hAnsi="Arial" w:cs="Arial"/>
          <w:iCs/>
          <w:sz w:val="20"/>
          <w:szCs w:val="20"/>
        </w:rPr>
        <w:t xml:space="preserve">Nazwa firmy (wykonawcy): ..................................               </w:t>
      </w:r>
    </w:p>
    <w:p w14:paraId="6CA9DC82" w14:textId="77777777" w:rsidR="0085607B" w:rsidRPr="004C7E64" w:rsidRDefault="0085607B" w:rsidP="0085607B">
      <w:pPr>
        <w:spacing w:after="120" w:line="240" w:lineRule="auto"/>
        <w:ind w:right="-2"/>
        <w:rPr>
          <w:rFonts w:ascii="Arial" w:hAnsi="Arial" w:cs="Arial"/>
          <w:iCs/>
          <w:sz w:val="20"/>
          <w:szCs w:val="20"/>
        </w:rPr>
      </w:pPr>
      <w:r w:rsidRPr="004C7E64">
        <w:rPr>
          <w:rFonts w:ascii="Arial" w:hAnsi="Arial" w:cs="Arial"/>
          <w:iCs/>
          <w:sz w:val="20"/>
          <w:szCs w:val="20"/>
        </w:rPr>
        <w:t xml:space="preserve">Adres wykonawcy: .............................................. </w:t>
      </w:r>
    </w:p>
    <w:p w14:paraId="4B7D6721" w14:textId="77777777" w:rsidR="0085607B" w:rsidRPr="004C7E64" w:rsidRDefault="0085607B" w:rsidP="0085607B">
      <w:pPr>
        <w:spacing w:after="120" w:line="240" w:lineRule="auto"/>
        <w:ind w:right="-2"/>
        <w:rPr>
          <w:rFonts w:ascii="Arial" w:hAnsi="Arial" w:cs="Arial"/>
          <w:iCs/>
          <w:sz w:val="20"/>
          <w:szCs w:val="20"/>
        </w:rPr>
      </w:pPr>
      <w:r w:rsidRPr="004C7E64">
        <w:rPr>
          <w:rFonts w:ascii="Arial" w:hAnsi="Arial" w:cs="Arial"/>
          <w:iCs/>
          <w:sz w:val="20"/>
          <w:szCs w:val="20"/>
        </w:rPr>
        <w:t>.........................................................................</w:t>
      </w:r>
    </w:p>
    <w:p w14:paraId="24EA393A" w14:textId="77777777" w:rsidR="0085607B" w:rsidRPr="004C7E64" w:rsidRDefault="0085607B" w:rsidP="0085607B">
      <w:pPr>
        <w:spacing w:after="120" w:line="240" w:lineRule="auto"/>
        <w:ind w:right="-2"/>
        <w:rPr>
          <w:rFonts w:ascii="Arial" w:hAnsi="Arial" w:cs="Arial"/>
          <w:iCs/>
          <w:sz w:val="20"/>
          <w:szCs w:val="20"/>
        </w:rPr>
      </w:pPr>
      <w:r w:rsidRPr="004C7E64">
        <w:rPr>
          <w:rFonts w:ascii="Arial" w:hAnsi="Arial" w:cs="Arial"/>
          <w:iCs/>
          <w:sz w:val="20"/>
          <w:szCs w:val="20"/>
        </w:rPr>
        <w:t>Województwo: ....................................................</w:t>
      </w:r>
    </w:p>
    <w:p w14:paraId="48A2308D" w14:textId="77777777" w:rsidR="0085607B" w:rsidRPr="004C7E64" w:rsidRDefault="0085607B" w:rsidP="0085607B">
      <w:pPr>
        <w:spacing w:after="120" w:line="240" w:lineRule="auto"/>
        <w:ind w:right="-2"/>
        <w:rPr>
          <w:rFonts w:ascii="Arial" w:hAnsi="Arial" w:cs="Arial"/>
          <w:iCs/>
          <w:sz w:val="20"/>
          <w:szCs w:val="20"/>
        </w:rPr>
      </w:pPr>
      <w:r w:rsidRPr="004C7E64">
        <w:rPr>
          <w:rFonts w:ascii="Arial" w:hAnsi="Arial" w:cs="Arial"/>
          <w:iCs/>
          <w:sz w:val="20"/>
          <w:szCs w:val="20"/>
        </w:rPr>
        <w:t>NIP: ..................................................................</w:t>
      </w:r>
    </w:p>
    <w:p w14:paraId="112D59D5" w14:textId="77777777" w:rsidR="0085607B" w:rsidRPr="004C7E64" w:rsidRDefault="0085607B" w:rsidP="0085607B">
      <w:pPr>
        <w:spacing w:after="120" w:line="240" w:lineRule="auto"/>
        <w:ind w:right="-2"/>
        <w:rPr>
          <w:rFonts w:ascii="Arial" w:hAnsi="Arial" w:cs="Arial"/>
          <w:iCs/>
          <w:sz w:val="20"/>
          <w:szCs w:val="20"/>
        </w:rPr>
      </w:pPr>
      <w:r w:rsidRPr="004C7E64">
        <w:rPr>
          <w:rFonts w:ascii="Arial" w:hAnsi="Arial" w:cs="Arial"/>
          <w:iCs/>
          <w:sz w:val="20"/>
          <w:szCs w:val="20"/>
        </w:rPr>
        <w:t>REGON: ............................................................</w:t>
      </w:r>
    </w:p>
    <w:p w14:paraId="13DBF43B" w14:textId="77777777" w:rsidR="0085607B" w:rsidRPr="004C7E64" w:rsidRDefault="0085607B" w:rsidP="0085607B">
      <w:pPr>
        <w:spacing w:after="120" w:line="240" w:lineRule="auto"/>
        <w:ind w:right="-2"/>
        <w:rPr>
          <w:rFonts w:ascii="Arial" w:hAnsi="Arial" w:cs="Arial"/>
          <w:iCs/>
          <w:sz w:val="20"/>
          <w:szCs w:val="20"/>
        </w:rPr>
      </w:pPr>
      <w:r w:rsidRPr="004C7E64">
        <w:rPr>
          <w:rFonts w:ascii="Arial" w:hAnsi="Arial" w:cs="Arial"/>
          <w:iCs/>
          <w:sz w:val="20"/>
          <w:szCs w:val="20"/>
        </w:rPr>
        <w:t>KRS: .................................................................</w:t>
      </w:r>
    </w:p>
    <w:p w14:paraId="78354995" w14:textId="77777777" w:rsidR="0085607B" w:rsidRPr="004C7E64" w:rsidRDefault="0085607B" w:rsidP="0085607B">
      <w:pPr>
        <w:spacing w:after="0" w:line="240" w:lineRule="auto"/>
        <w:rPr>
          <w:rFonts w:ascii="Arial" w:hAnsi="Arial" w:cs="Arial"/>
          <w:sz w:val="20"/>
          <w:szCs w:val="20"/>
        </w:rPr>
      </w:pPr>
      <w:r w:rsidRPr="004C7E64">
        <w:rPr>
          <w:rFonts w:ascii="Arial" w:hAnsi="Arial" w:cs="Arial"/>
          <w:sz w:val="20"/>
          <w:szCs w:val="20"/>
        </w:rPr>
        <w:t>.........................................................................</w:t>
      </w:r>
    </w:p>
    <w:p w14:paraId="2F54C447" w14:textId="77777777" w:rsidR="0085607B" w:rsidRPr="00DC52B7" w:rsidRDefault="0085607B" w:rsidP="0085607B">
      <w:pPr>
        <w:spacing w:after="240" w:line="240" w:lineRule="auto"/>
        <w:ind w:right="567"/>
        <w:rPr>
          <w:rFonts w:ascii="Arial" w:hAnsi="Arial" w:cs="Arial"/>
          <w:i/>
          <w:sz w:val="18"/>
          <w:szCs w:val="18"/>
        </w:rPr>
      </w:pPr>
      <w:r w:rsidRPr="00DC52B7">
        <w:rPr>
          <w:rFonts w:ascii="Arial" w:hAnsi="Arial" w:cs="Arial"/>
          <w:i/>
          <w:sz w:val="18"/>
          <w:szCs w:val="18"/>
        </w:rPr>
        <w:t>numer telefonu i faksu wykonawcy wraz z numerem kierunkowym</w:t>
      </w:r>
    </w:p>
    <w:p w14:paraId="61FAA80A" w14:textId="77777777" w:rsidR="0085607B" w:rsidRPr="004C7E64" w:rsidRDefault="0085607B" w:rsidP="0085607B">
      <w:pPr>
        <w:spacing w:after="0" w:line="240" w:lineRule="auto"/>
        <w:rPr>
          <w:rFonts w:ascii="Arial" w:hAnsi="Arial" w:cs="Arial"/>
          <w:sz w:val="20"/>
          <w:szCs w:val="20"/>
        </w:rPr>
      </w:pPr>
      <w:r w:rsidRPr="004C7E64">
        <w:rPr>
          <w:rFonts w:ascii="Arial" w:hAnsi="Arial" w:cs="Arial"/>
          <w:sz w:val="20"/>
          <w:szCs w:val="20"/>
        </w:rPr>
        <w:t>........................................................................</w:t>
      </w:r>
    </w:p>
    <w:p w14:paraId="680D7613" w14:textId="77777777" w:rsidR="0085607B" w:rsidRPr="00DC52B7" w:rsidRDefault="0085607B" w:rsidP="0085607B">
      <w:pPr>
        <w:pStyle w:val="Stopka"/>
        <w:spacing w:after="120"/>
        <w:ind w:right="-2"/>
        <w:rPr>
          <w:rFonts w:ascii="Arial" w:hAnsi="Arial" w:cs="Arial"/>
          <w:i/>
          <w:sz w:val="18"/>
          <w:szCs w:val="18"/>
        </w:rPr>
      </w:pPr>
      <w:r w:rsidRPr="00DC52B7">
        <w:rPr>
          <w:rFonts w:ascii="Arial" w:hAnsi="Arial" w:cs="Arial"/>
          <w:i/>
          <w:sz w:val="18"/>
          <w:szCs w:val="18"/>
        </w:rPr>
        <w:t>adres e-mail wykonawcy</w:t>
      </w:r>
    </w:p>
    <w:p w14:paraId="6777AD10" w14:textId="77777777" w:rsidR="0085607B" w:rsidRPr="0070468B" w:rsidRDefault="0085607B" w:rsidP="0085607B">
      <w:pPr>
        <w:spacing w:after="120" w:line="240" w:lineRule="auto"/>
        <w:rPr>
          <w:rFonts w:ascii="Verdana" w:hAnsi="Verdana"/>
          <w:b/>
          <w:sz w:val="20"/>
          <w:szCs w:val="20"/>
        </w:rPr>
      </w:pPr>
    </w:p>
    <w:p w14:paraId="753729CF" w14:textId="77777777" w:rsidR="0085607B" w:rsidRDefault="0085607B" w:rsidP="00D229C1">
      <w:pPr>
        <w:spacing w:after="120" w:line="240" w:lineRule="auto"/>
        <w:jc w:val="center"/>
        <w:rPr>
          <w:rFonts w:ascii="Arial" w:hAnsi="Arial" w:cs="Arial"/>
          <w:b/>
          <w:sz w:val="20"/>
          <w:szCs w:val="20"/>
        </w:rPr>
      </w:pPr>
      <w:r w:rsidRPr="004570DD">
        <w:rPr>
          <w:rFonts w:ascii="Arial" w:hAnsi="Arial" w:cs="Arial"/>
          <w:b/>
          <w:sz w:val="20"/>
          <w:szCs w:val="20"/>
        </w:rPr>
        <w:t>F O R M U L A R Z   O F E R T O W Y</w:t>
      </w:r>
    </w:p>
    <w:p w14:paraId="604BD2B9" w14:textId="77777777" w:rsidR="00CB73DD" w:rsidRPr="00D229C1" w:rsidRDefault="00CB73DD" w:rsidP="00D229C1">
      <w:pPr>
        <w:spacing w:after="120" w:line="240" w:lineRule="auto"/>
        <w:jc w:val="center"/>
        <w:rPr>
          <w:rFonts w:ascii="Arial" w:hAnsi="Arial" w:cs="Arial"/>
          <w:b/>
          <w:sz w:val="20"/>
          <w:szCs w:val="20"/>
        </w:rPr>
      </w:pPr>
    </w:p>
    <w:p w14:paraId="57DFEC08" w14:textId="77777777" w:rsidR="00A07F41" w:rsidRDefault="0085607B" w:rsidP="0085607B">
      <w:pPr>
        <w:spacing w:after="0" w:line="240" w:lineRule="auto"/>
        <w:jc w:val="both"/>
        <w:rPr>
          <w:rFonts w:ascii="Arial" w:eastAsia="Times New Roman" w:hAnsi="Arial" w:cs="Arial"/>
          <w:b/>
          <w:bCs/>
          <w:sz w:val="20"/>
          <w:szCs w:val="20"/>
          <w:lang w:eastAsia="pl-PL"/>
        </w:rPr>
      </w:pPr>
      <w:r w:rsidRPr="0085607B">
        <w:rPr>
          <w:rFonts w:ascii="Arial" w:eastAsia="Times New Roman" w:hAnsi="Arial" w:cs="Arial"/>
          <w:sz w:val="20"/>
          <w:szCs w:val="20"/>
          <w:lang w:eastAsia="pl-PL"/>
        </w:rPr>
        <w:t>Nawiązując do ogłoszenia o postępowaniu prowadzonym w trybie podstawowym bez przeprowadzenia negocjacji treści złożonych ofert zgodnie z art. 275 pkt 1 ustawy Pzp na</w:t>
      </w:r>
      <w:r w:rsidR="00A07F41">
        <w:rPr>
          <w:rFonts w:ascii="Arial" w:eastAsia="Times New Roman" w:hAnsi="Arial" w:cs="Arial"/>
          <w:sz w:val="20"/>
          <w:szCs w:val="20"/>
          <w:lang w:eastAsia="pl-PL"/>
        </w:rPr>
        <w:t>:</w:t>
      </w:r>
      <w:r w:rsidRPr="0085607B">
        <w:rPr>
          <w:rFonts w:ascii="Arial" w:eastAsia="Times New Roman" w:hAnsi="Arial" w:cs="Arial"/>
          <w:b/>
          <w:bCs/>
          <w:sz w:val="20"/>
          <w:szCs w:val="20"/>
          <w:lang w:eastAsia="pl-PL"/>
        </w:rPr>
        <w:t xml:space="preserve"> </w:t>
      </w:r>
    </w:p>
    <w:p w14:paraId="446ECD2B" w14:textId="77777777" w:rsidR="00A07F41" w:rsidRDefault="00A07F41" w:rsidP="0085607B">
      <w:pPr>
        <w:spacing w:after="0" w:line="240" w:lineRule="auto"/>
        <w:jc w:val="both"/>
        <w:rPr>
          <w:rFonts w:ascii="Arial" w:eastAsia="Times New Roman" w:hAnsi="Arial" w:cs="Arial"/>
          <w:b/>
          <w:bCs/>
          <w:sz w:val="20"/>
          <w:szCs w:val="20"/>
          <w:lang w:eastAsia="pl-PL"/>
        </w:rPr>
      </w:pPr>
    </w:p>
    <w:p w14:paraId="4EA2644A" w14:textId="254953EF" w:rsidR="001129A5" w:rsidRPr="001129A5" w:rsidRDefault="001129A5" w:rsidP="001129A5">
      <w:pPr>
        <w:spacing w:after="0" w:line="240" w:lineRule="auto"/>
        <w:jc w:val="center"/>
        <w:rPr>
          <w:rFonts w:ascii="Arial" w:hAnsi="Arial" w:cs="Arial"/>
          <w:b/>
          <w:bCs/>
          <w:sz w:val="20"/>
          <w:szCs w:val="20"/>
        </w:rPr>
      </w:pPr>
      <w:r w:rsidRPr="001129A5">
        <w:rPr>
          <w:rFonts w:ascii="Arial" w:hAnsi="Arial" w:cs="Arial"/>
          <w:b/>
          <w:bCs/>
          <w:sz w:val="20"/>
          <w:szCs w:val="20"/>
        </w:rPr>
        <w:t xml:space="preserve">Remont i przebudowa </w:t>
      </w:r>
      <w:r w:rsidR="007D2AE8">
        <w:rPr>
          <w:rFonts w:ascii="Arial" w:hAnsi="Arial" w:cs="Arial"/>
          <w:b/>
          <w:bCs/>
          <w:sz w:val="20"/>
          <w:szCs w:val="20"/>
        </w:rPr>
        <w:t xml:space="preserve">lokali mieszkalnych w </w:t>
      </w:r>
      <w:r w:rsidRPr="001129A5">
        <w:rPr>
          <w:rFonts w:ascii="Arial" w:hAnsi="Arial" w:cs="Arial"/>
          <w:b/>
          <w:bCs/>
          <w:sz w:val="20"/>
          <w:szCs w:val="20"/>
        </w:rPr>
        <w:t>budynku mieszkaln</w:t>
      </w:r>
      <w:r w:rsidR="007D2AE8">
        <w:rPr>
          <w:rFonts w:ascii="Arial" w:hAnsi="Arial" w:cs="Arial"/>
          <w:b/>
          <w:bCs/>
          <w:sz w:val="20"/>
          <w:szCs w:val="20"/>
        </w:rPr>
        <w:t>ym</w:t>
      </w:r>
      <w:r w:rsidRPr="001129A5">
        <w:rPr>
          <w:rFonts w:ascii="Arial" w:hAnsi="Arial" w:cs="Arial"/>
          <w:b/>
          <w:bCs/>
          <w:sz w:val="20"/>
          <w:szCs w:val="20"/>
        </w:rPr>
        <w:t xml:space="preserve"> wielorodzinn</w:t>
      </w:r>
      <w:r w:rsidR="007D2AE8">
        <w:rPr>
          <w:rFonts w:ascii="Arial" w:hAnsi="Arial" w:cs="Arial"/>
          <w:b/>
          <w:bCs/>
          <w:sz w:val="20"/>
          <w:szCs w:val="20"/>
        </w:rPr>
        <w:t>ym</w:t>
      </w:r>
      <w:r w:rsidRPr="001129A5">
        <w:rPr>
          <w:rFonts w:ascii="Arial" w:hAnsi="Arial" w:cs="Arial"/>
          <w:b/>
          <w:bCs/>
          <w:sz w:val="20"/>
          <w:szCs w:val="20"/>
        </w:rPr>
        <w:t xml:space="preserve"> </w:t>
      </w:r>
    </w:p>
    <w:p w14:paraId="77FCAE66" w14:textId="46EE51E9" w:rsidR="007F2460" w:rsidRDefault="001129A5" w:rsidP="001129A5">
      <w:pPr>
        <w:spacing w:after="0" w:line="240" w:lineRule="auto"/>
        <w:jc w:val="center"/>
        <w:rPr>
          <w:rFonts w:ascii="Arial" w:hAnsi="Arial" w:cs="Arial"/>
          <w:b/>
          <w:bCs/>
          <w:sz w:val="20"/>
          <w:szCs w:val="20"/>
        </w:rPr>
      </w:pPr>
      <w:r w:rsidRPr="001129A5">
        <w:rPr>
          <w:rFonts w:ascii="Arial" w:hAnsi="Arial" w:cs="Arial"/>
          <w:b/>
          <w:bCs/>
          <w:sz w:val="20"/>
          <w:szCs w:val="20"/>
        </w:rPr>
        <w:t>z usługami w parterze ul. 1 Maja 8/9, 59-700 Bolesławiec</w:t>
      </w:r>
    </w:p>
    <w:p w14:paraId="4542F9B9" w14:textId="77777777" w:rsidR="00B93DE5" w:rsidRPr="00A07F41" w:rsidRDefault="00B93DE5" w:rsidP="00B93DE5">
      <w:pPr>
        <w:spacing w:after="0" w:line="240" w:lineRule="auto"/>
        <w:jc w:val="both"/>
        <w:rPr>
          <w:rFonts w:ascii="Arial" w:eastAsia="Times New Roman" w:hAnsi="Arial" w:cs="Arial"/>
          <w:b/>
          <w:bCs/>
          <w:i/>
          <w:iCs/>
          <w:sz w:val="20"/>
          <w:szCs w:val="20"/>
          <w:lang w:eastAsia="pl-PL"/>
        </w:rPr>
      </w:pPr>
    </w:p>
    <w:p w14:paraId="33BB7D4F" w14:textId="77777777" w:rsidR="0085607B" w:rsidRDefault="0085607B" w:rsidP="0085607B">
      <w:pPr>
        <w:spacing w:after="113"/>
        <w:ind w:left="284" w:hanging="284"/>
        <w:jc w:val="both"/>
        <w:rPr>
          <w:rFonts w:ascii="Arial" w:hAnsi="Arial" w:cs="Arial"/>
          <w:bCs/>
          <w:color w:val="000000"/>
          <w:sz w:val="20"/>
        </w:rPr>
      </w:pPr>
      <w:r w:rsidRPr="0085607B">
        <w:rPr>
          <w:rFonts w:ascii="Arial" w:hAnsi="Arial" w:cs="Arial"/>
          <w:iCs/>
          <w:color w:val="000000"/>
          <w:sz w:val="20"/>
        </w:rPr>
        <w:t>1.</w:t>
      </w:r>
      <w:r w:rsidRPr="0085607B">
        <w:rPr>
          <w:rFonts w:ascii="Arial" w:hAnsi="Arial" w:cs="Arial"/>
          <w:b/>
          <w:iCs/>
          <w:color w:val="000000"/>
          <w:sz w:val="20"/>
        </w:rPr>
        <w:t> </w:t>
      </w:r>
      <w:r w:rsidRPr="0085607B">
        <w:rPr>
          <w:rFonts w:ascii="Arial" w:hAnsi="Arial" w:cs="Arial"/>
          <w:iCs/>
          <w:color w:val="000000"/>
          <w:sz w:val="20"/>
        </w:rPr>
        <w:t>O</w:t>
      </w:r>
      <w:r w:rsidRPr="0085607B">
        <w:rPr>
          <w:rFonts w:ascii="Arial" w:hAnsi="Arial" w:cs="Arial"/>
          <w:bCs/>
          <w:color w:val="000000"/>
          <w:sz w:val="20"/>
        </w:rPr>
        <w:t xml:space="preserve">ferujemy wykonanie </w:t>
      </w:r>
      <w:r w:rsidR="00DC52B7" w:rsidRPr="0085607B">
        <w:rPr>
          <w:rFonts w:ascii="Arial" w:hAnsi="Arial" w:cs="Arial"/>
          <w:b/>
          <w:bCs/>
          <w:color w:val="000000"/>
          <w:sz w:val="20"/>
        </w:rPr>
        <w:t>zakresu przedmiotu zamówienia</w:t>
      </w:r>
      <w:r w:rsidR="00DC52B7">
        <w:rPr>
          <w:rFonts w:ascii="Arial" w:hAnsi="Arial" w:cs="Arial"/>
          <w:bCs/>
          <w:color w:val="000000"/>
          <w:sz w:val="20"/>
        </w:rPr>
        <w:t xml:space="preserve">, </w:t>
      </w:r>
      <w:r w:rsidR="00DC52B7" w:rsidRPr="0085607B">
        <w:rPr>
          <w:rFonts w:ascii="Arial" w:hAnsi="Arial" w:cs="Arial"/>
          <w:bCs/>
          <w:color w:val="000000"/>
          <w:sz w:val="20"/>
        </w:rPr>
        <w:t>na następujących zasadach</w:t>
      </w:r>
      <w:r w:rsidRPr="0085607B">
        <w:rPr>
          <w:rFonts w:ascii="Arial" w:hAnsi="Arial" w:cs="Arial"/>
          <w:bCs/>
          <w:color w:val="000000"/>
          <w:sz w:val="20"/>
        </w:rPr>
        <w:t>:</w:t>
      </w:r>
    </w:p>
    <w:p w14:paraId="61C7AFD6" w14:textId="77777777" w:rsidR="00B93DE5" w:rsidRDefault="00B93DE5" w:rsidP="00DC52B7">
      <w:pPr>
        <w:pStyle w:val="Tekstpodstawowywcity"/>
        <w:tabs>
          <w:tab w:val="left" w:pos="709"/>
          <w:tab w:val="left" w:pos="6237"/>
          <w:tab w:val="left" w:pos="6804"/>
        </w:tabs>
        <w:spacing w:line="360" w:lineRule="auto"/>
        <w:ind w:left="709" w:hanging="306"/>
        <w:jc w:val="center"/>
        <w:rPr>
          <w:rFonts w:ascii="Arial" w:hAnsi="Arial" w:cs="Arial"/>
          <w:bCs/>
          <w:sz w:val="20"/>
          <w:szCs w:val="20"/>
        </w:rPr>
      </w:pPr>
    </w:p>
    <w:p w14:paraId="6A195068" w14:textId="45FBA3CC" w:rsidR="00DC52B7" w:rsidRPr="003033A3" w:rsidRDefault="00DC52B7" w:rsidP="00DC52B7">
      <w:pPr>
        <w:pStyle w:val="Tekstpodstawowywcity"/>
        <w:tabs>
          <w:tab w:val="left" w:pos="709"/>
          <w:tab w:val="left" w:pos="6237"/>
          <w:tab w:val="left" w:pos="6804"/>
        </w:tabs>
        <w:spacing w:line="360" w:lineRule="auto"/>
        <w:ind w:left="709" w:hanging="306"/>
        <w:jc w:val="center"/>
        <w:rPr>
          <w:rFonts w:ascii="Arial" w:hAnsi="Arial" w:cs="Arial"/>
          <w:sz w:val="20"/>
          <w:szCs w:val="20"/>
        </w:rPr>
      </w:pPr>
      <w:r w:rsidRPr="003033A3">
        <w:rPr>
          <w:rFonts w:ascii="Arial" w:hAnsi="Arial" w:cs="Arial"/>
          <w:bCs/>
          <w:sz w:val="20"/>
          <w:szCs w:val="20"/>
        </w:rPr>
        <w:t>a)</w:t>
      </w:r>
      <w:r w:rsidRPr="003033A3">
        <w:rPr>
          <w:rFonts w:ascii="Arial" w:hAnsi="Arial" w:cs="Arial"/>
          <w:bCs/>
          <w:sz w:val="20"/>
          <w:szCs w:val="20"/>
        </w:rPr>
        <w:tab/>
      </w:r>
      <w:r w:rsidRPr="003033A3">
        <w:rPr>
          <w:rFonts w:ascii="Arial" w:hAnsi="Arial" w:cs="Arial"/>
          <w:b/>
          <w:sz w:val="20"/>
          <w:szCs w:val="20"/>
        </w:rPr>
        <w:t>cena netto</w:t>
      </w:r>
      <w:r w:rsidRPr="003033A3">
        <w:rPr>
          <w:rFonts w:ascii="Arial" w:hAnsi="Arial" w:cs="Arial"/>
          <w:color w:val="000000"/>
          <w:sz w:val="20"/>
          <w:szCs w:val="20"/>
        </w:rPr>
        <w:t xml:space="preserve"> w wysokości</w:t>
      </w:r>
      <w:r w:rsidRPr="003033A3">
        <w:rPr>
          <w:rFonts w:ascii="Arial" w:hAnsi="Arial" w:cs="Arial"/>
          <w:bCs/>
          <w:sz w:val="20"/>
          <w:szCs w:val="20"/>
        </w:rPr>
        <w:t>:</w:t>
      </w:r>
      <w:r w:rsidRPr="003033A3">
        <w:rPr>
          <w:rFonts w:ascii="Arial" w:hAnsi="Arial" w:cs="Arial"/>
          <w:sz w:val="20"/>
          <w:szCs w:val="20"/>
        </w:rPr>
        <w:t>.............................. zł</w:t>
      </w:r>
    </w:p>
    <w:p w14:paraId="682E8C81" w14:textId="77777777" w:rsidR="00DC52B7" w:rsidRPr="003033A3" w:rsidRDefault="00DC52B7" w:rsidP="00DC52B7">
      <w:pPr>
        <w:tabs>
          <w:tab w:val="left" w:pos="709"/>
          <w:tab w:val="left" w:pos="5387"/>
          <w:tab w:val="left" w:pos="6237"/>
          <w:tab w:val="left" w:pos="6804"/>
        </w:tabs>
        <w:spacing w:line="360" w:lineRule="auto"/>
        <w:ind w:left="709" w:hanging="306"/>
        <w:jc w:val="center"/>
        <w:rPr>
          <w:rFonts w:ascii="Arial" w:hAnsi="Arial" w:cs="Arial"/>
          <w:sz w:val="20"/>
          <w:szCs w:val="20"/>
        </w:rPr>
      </w:pPr>
      <w:r w:rsidRPr="003033A3">
        <w:rPr>
          <w:rFonts w:ascii="Arial" w:hAnsi="Arial" w:cs="Arial"/>
          <w:sz w:val="20"/>
          <w:szCs w:val="20"/>
        </w:rPr>
        <w:t>słownie złotych: ...........................................................................................</w:t>
      </w:r>
    </w:p>
    <w:p w14:paraId="5CD13230" w14:textId="77777777" w:rsidR="00DC52B7" w:rsidRPr="003033A3" w:rsidRDefault="00DC52B7" w:rsidP="00DC52B7">
      <w:pPr>
        <w:tabs>
          <w:tab w:val="left" w:pos="709"/>
          <w:tab w:val="left" w:pos="6237"/>
          <w:tab w:val="left" w:pos="6804"/>
        </w:tabs>
        <w:spacing w:line="360" w:lineRule="auto"/>
        <w:ind w:left="709" w:hanging="306"/>
        <w:jc w:val="center"/>
        <w:rPr>
          <w:rFonts w:ascii="Arial" w:hAnsi="Arial" w:cs="Arial"/>
          <w:sz w:val="20"/>
          <w:szCs w:val="20"/>
        </w:rPr>
      </w:pPr>
      <w:r w:rsidRPr="003033A3">
        <w:rPr>
          <w:rFonts w:ascii="Arial" w:hAnsi="Arial" w:cs="Arial"/>
          <w:bCs/>
          <w:sz w:val="20"/>
          <w:szCs w:val="20"/>
        </w:rPr>
        <w:t>b)</w:t>
      </w:r>
      <w:r w:rsidRPr="003033A3">
        <w:rPr>
          <w:rFonts w:ascii="Arial" w:hAnsi="Arial" w:cs="Arial"/>
          <w:bCs/>
          <w:sz w:val="20"/>
          <w:szCs w:val="20"/>
        </w:rPr>
        <w:tab/>
      </w:r>
      <w:r w:rsidRPr="003033A3">
        <w:rPr>
          <w:rFonts w:ascii="Arial" w:hAnsi="Arial" w:cs="Arial"/>
          <w:b/>
          <w:sz w:val="20"/>
          <w:szCs w:val="20"/>
        </w:rPr>
        <w:t>podatek VAT</w:t>
      </w:r>
      <w:r w:rsidRPr="003033A3">
        <w:rPr>
          <w:rFonts w:ascii="Arial" w:hAnsi="Arial" w:cs="Arial"/>
          <w:sz w:val="20"/>
          <w:szCs w:val="20"/>
        </w:rPr>
        <w:t xml:space="preserve"> w wysokości </w:t>
      </w:r>
      <w:r w:rsidRPr="003033A3">
        <w:rPr>
          <w:rFonts w:ascii="Arial" w:hAnsi="Arial" w:cs="Arial"/>
          <w:b/>
          <w:bCs/>
          <w:sz w:val="20"/>
          <w:szCs w:val="20"/>
        </w:rPr>
        <w:t>23%</w:t>
      </w:r>
      <w:r w:rsidRPr="003033A3">
        <w:rPr>
          <w:rFonts w:ascii="Arial" w:hAnsi="Arial" w:cs="Arial"/>
          <w:sz w:val="20"/>
          <w:szCs w:val="20"/>
        </w:rPr>
        <w:t>:.............................. zł</w:t>
      </w:r>
    </w:p>
    <w:p w14:paraId="607F48E8" w14:textId="77777777" w:rsidR="00DC52B7" w:rsidRPr="003033A3" w:rsidRDefault="00DC52B7" w:rsidP="00DC52B7">
      <w:pPr>
        <w:tabs>
          <w:tab w:val="left" w:pos="709"/>
          <w:tab w:val="left" w:pos="5387"/>
          <w:tab w:val="left" w:pos="6237"/>
          <w:tab w:val="left" w:pos="6804"/>
        </w:tabs>
        <w:spacing w:line="360" w:lineRule="auto"/>
        <w:ind w:left="709" w:hanging="306"/>
        <w:jc w:val="center"/>
        <w:rPr>
          <w:rFonts w:ascii="Arial" w:hAnsi="Arial" w:cs="Arial"/>
          <w:sz w:val="20"/>
          <w:szCs w:val="20"/>
        </w:rPr>
      </w:pPr>
      <w:r w:rsidRPr="003033A3">
        <w:rPr>
          <w:rFonts w:ascii="Arial" w:hAnsi="Arial" w:cs="Arial"/>
          <w:sz w:val="20"/>
          <w:szCs w:val="20"/>
        </w:rPr>
        <w:t>słownie złotych: ...........................................................................................</w:t>
      </w:r>
    </w:p>
    <w:p w14:paraId="0E1CD496" w14:textId="77777777" w:rsidR="00DC52B7" w:rsidRPr="003033A3" w:rsidRDefault="00DC52B7" w:rsidP="00DC52B7">
      <w:pPr>
        <w:tabs>
          <w:tab w:val="left" w:pos="709"/>
          <w:tab w:val="left" w:pos="5084"/>
          <w:tab w:val="left" w:pos="6237"/>
          <w:tab w:val="left" w:pos="6804"/>
          <w:tab w:val="left" w:pos="8412"/>
          <w:tab w:val="left" w:pos="13079"/>
          <w:tab w:val="left" w:pos="13504"/>
        </w:tabs>
        <w:spacing w:line="360" w:lineRule="auto"/>
        <w:ind w:left="709" w:hanging="306"/>
        <w:jc w:val="center"/>
        <w:rPr>
          <w:rFonts w:ascii="Arial" w:hAnsi="Arial" w:cs="Arial"/>
          <w:sz w:val="20"/>
          <w:szCs w:val="20"/>
        </w:rPr>
      </w:pPr>
      <w:r w:rsidRPr="003033A3">
        <w:rPr>
          <w:rFonts w:ascii="Arial" w:hAnsi="Arial" w:cs="Arial"/>
          <w:bCs/>
          <w:sz w:val="20"/>
          <w:szCs w:val="20"/>
        </w:rPr>
        <w:t>c)</w:t>
      </w:r>
      <w:r w:rsidRPr="003033A3">
        <w:rPr>
          <w:rFonts w:ascii="Arial" w:hAnsi="Arial" w:cs="Arial"/>
          <w:b/>
          <w:sz w:val="20"/>
          <w:szCs w:val="20"/>
        </w:rPr>
        <w:tab/>
        <w:t xml:space="preserve">cena brutto </w:t>
      </w:r>
      <w:r w:rsidRPr="003033A3">
        <w:rPr>
          <w:rFonts w:ascii="Arial" w:hAnsi="Arial" w:cs="Arial"/>
          <w:color w:val="000000"/>
          <w:sz w:val="20"/>
          <w:szCs w:val="20"/>
        </w:rPr>
        <w:t>(wraz z podatkiem VAT) w wysokości</w:t>
      </w:r>
      <w:r w:rsidRPr="003033A3">
        <w:rPr>
          <w:rFonts w:ascii="Arial" w:hAnsi="Arial" w:cs="Arial"/>
          <w:bCs/>
          <w:sz w:val="20"/>
          <w:szCs w:val="20"/>
        </w:rPr>
        <w:t>:</w:t>
      </w:r>
      <w:r w:rsidRPr="003033A3">
        <w:rPr>
          <w:rFonts w:ascii="Arial" w:hAnsi="Arial" w:cs="Arial"/>
          <w:sz w:val="20"/>
          <w:szCs w:val="20"/>
        </w:rPr>
        <w:t>............................. zł</w:t>
      </w:r>
    </w:p>
    <w:p w14:paraId="03142BFA" w14:textId="77777777" w:rsidR="008F4C73" w:rsidRPr="003033A3" w:rsidRDefault="00DC52B7" w:rsidP="007F2460">
      <w:pPr>
        <w:tabs>
          <w:tab w:val="left" w:pos="6237"/>
        </w:tabs>
        <w:spacing w:line="360" w:lineRule="auto"/>
        <w:ind w:left="709"/>
        <w:jc w:val="center"/>
        <w:rPr>
          <w:rFonts w:ascii="Arial" w:hAnsi="Arial" w:cs="Arial"/>
          <w:sz w:val="20"/>
          <w:szCs w:val="20"/>
        </w:rPr>
      </w:pPr>
      <w:r w:rsidRPr="003033A3">
        <w:rPr>
          <w:rFonts w:ascii="Arial" w:hAnsi="Arial" w:cs="Arial"/>
          <w:sz w:val="20"/>
          <w:szCs w:val="20"/>
        </w:rPr>
        <w:t>słownie złotych: ...........................................................................................</w:t>
      </w:r>
    </w:p>
    <w:p w14:paraId="0B527E54" w14:textId="77777777" w:rsidR="0085607B" w:rsidRDefault="0085607B" w:rsidP="008F4C73">
      <w:pPr>
        <w:pStyle w:val="awciety"/>
        <w:numPr>
          <w:ilvl w:val="0"/>
          <w:numId w:val="5"/>
        </w:numPr>
        <w:tabs>
          <w:tab w:val="left" w:pos="200"/>
          <w:tab w:val="left" w:pos="16756"/>
        </w:tabs>
        <w:spacing w:line="240" w:lineRule="auto"/>
        <w:rPr>
          <w:rFonts w:ascii="Arial" w:hAnsi="Arial" w:cs="Arial"/>
          <w:b/>
          <w:bCs/>
          <w:sz w:val="20"/>
        </w:rPr>
      </w:pPr>
      <w:r w:rsidRPr="0085607B">
        <w:rPr>
          <w:rFonts w:ascii="Arial" w:hAnsi="Arial" w:cs="Arial"/>
          <w:b/>
          <w:bCs/>
          <w:sz w:val="20"/>
        </w:rPr>
        <w:t>Oferujemy</w:t>
      </w:r>
      <w:r w:rsidR="008F4C73">
        <w:rPr>
          <w:rFonts w:ascii="Arial" w:hAnsi="Arial" w:cs="Arial"/>
          <w:b/>
          <w:bCs/>
          <w:sz w:val="20"/>
        </w:rPr>
        <w:t>:</w:t>
      </w:r>
    </w:p>
    <w:p w14:paraId="76C512C3" w14:textId="77777777" w:rsidR="008F4C73" w:rsidRDefault="008F4C73" w:rsidP="008F4C73">
      <w:pPr>
        <w:pStyle w:val="awciety"/>
        <w:tabs>
          <w:tab w:val="left" w:pos="200"/>
          <w:tab w:val="left" w:pos="16756"/>
        </w:tabs>
        <w:spacing w:line="240" w:lineRule="auto"/>
        <w:ind w:left="-13" w:firstLine="0"/>
        <w:rPr>
          <w:rFonts w:ascii="Arial" w:hAnsi="Arial" w:cs="Arial"/>
          <w:b/>
          <w:bCs/>
          <w:sz w:val="20"/>
        </w:rPr>
      </w:pPr>
    </w:p>
    <w:p w14:paraId="016DB02A" w14:textId="1FF02539" w:rsidR="007F2460" w:rsidRPr="007F2460" w:rsidRDefault="008F4C73" w:rsidP="007F2460">
      <w:pPr>
        <w:pStyle w:val="awciety"/>
        <w:tabs>
          <w:tab w:val="left" w:pos="16756"/>
        </w:tabs>
        <w:spacing w:line="360" w:lineRule="auto"/>
        <w:ind w:left="284" w:firstLine="0"/>
        <w:rPr>
          <w:rFonts w:ascii="Arial" w:hAnsi="Arial" w:cs="Arial"/>
          <w:b/>
          <w:bCs/>
          <w:sz w:val="20"/>
        </w:rPr>
      </w:pPr>
      <w:r w:rsidRPr="00556C8D">
        <w:rPr>
          <w:rFonts w:ascii="Arial" w:hAnsi="Arial" w:cs="Arial"/>
          <w:b/>
          <w:bCs/>
          <w:sz w:val="20"/>
        </w:rPr>
        <w:t>…...</w:t>
      </w:r>
      <w:r w:rsidR="00133A35">
        <w:rPr>
          <w:rFonts w:ascii="Arial" w:hAnsi="Arial" w:cs="Arial"/>
          <w:b/>
          <w:bCs/>
          <w:sz w:val="20"/>
        </w:rPr>
        <w:t>....</w:t>
      </w:r>
      <w:r w:rsidRPr="00556C8D">
        <w:rPr>
          <w:rFonts w:ascii="Arial" w:hAnsi="Arial" w:cs="Arial"/>
          <w:b/>
          <w:bCs/>
          <w:sz w:val="20"/>
        </w:rPr>
        <w:t>.... - miesięczny okres gwarancji</w:t>
      </w:r>
      <w:r w:rsidR="00B93DE5">
        <w:rPr>
          <w:rFonts w:ascii="Arial" w:hAnsi="Arial" w:cs="Arial"/>
          <w:b/>
          <w:bCs/>
          <w:sz w:val="20"/>
        </w:rPr>
        <w:t>.</w:t>
      </w:r>
    </w:p>
    <w:p w14:paraId="2CE972F0" w14:textId="77777777" w:rsidR="00582728" w:rsidRDefault="00582728" w:rsidP="00B93DE5">
      <w:pPr>
        <w:pStyle w:val="awciety"/>
        <w:tabs>
          <w:tab w:val="left" w:pos="16756"/>
        </w:tabs>
        <w:spacing w:line="240" w:lineRule="auto"/>
        <w:rPr>
          <w:rFonts w:ascii="Arial" w:hAnsi="Arial" w:cs="Arial"/>
          <w:b/>
          <w:sz w:val="20"/>
          <w:u w:val="single"/>
        </w:rPr>
      </w:pPr>
    </w:p>
    <w:p w14:paraId="12EB2513" w14:textId="77777777" w:rsidR="0085607B" w:rsidRPr="0085607B" w:rsidRDefault="0085607B" w:rsidP="0085607B">
      <w:pPr>
        <w:pStyle w:val="awciety"/>
        <w:tabs>
          <w:tab w:val="left" w:pos="16756"/>
        </w:tabs>
        <w:spacing w:line="240" w:lineRule="auto"/>
        <w:ind w:left="284" w:firstLine="0"/>
        <w:rPr>
          <w:rFonts w:ascii="Arial" w:hAnsi="Arial" w:cs="Arial"/>
          <w:b/>
          <w:bCs/>
          <w:sz w:val="20"/>
        </w:rPr>
      </w:pPr>
      <w:r w:rsidRPr="0085607B">
        <w:rPr>
          <w:rFonts w:ascii="Arial" w:hAnsi="Arial" w:cs="Arial"/>
          <w:b/>
          <w:sz w:val="20"/>
          <w:u w:val="single"/>
        </w:rPr>
        <w:t>UWAGA</w:t>
      </w:r>
      <w:r w:rsidRPr="0085607B">
        <w:rPr>
          <w:rFonts w:ascii="Arial" w:hAnsi="Arial" w:cs="Arial"/>
          <w:b/>
          <w:bCs/>
          <w:sz w:val="20"/>
        </w:rPr>
        <w:t>:</w:t>
      </w:r>
    </w:p>
    <w:p w14:paraId="61FA131B" w14:textId="77777777" w:rsidR="0085607B" w:rsidRPr="0085607B" w:rsidRDefault="0085607B" w:rsidP="0085607B">
      <w:pPr>
        <w:pStyle w:val="awciety"/>
        <w:tabs>
          <w:tab w:val="left" w:pos="16756"/>
        </w:tabs>
        <w:spacing w:line="240" w:lineRule="auto"/>
        <w:ind w:left="284" w:firstLine="0"/>
        <w:rPr>
          <w:rFonts w:ascii="Arial" w:hAnsi="Arial" w:cs="Arial"/>
          <w:b/>
          <w:bCs/>
          <w:sz w:val="20"/>
        </w:rPr>
      </w:pPr>
      <w:r w:rsidRPr="0085607B">
        <w:rPr>
          <w:rFonts w:ascii="Arial" w:hAnsi="Arial" w:cs="Arial"/>
          <w:b/>
          <w:bCs/>
          <w:sz w:val="20"/>
        </w:rPr>
        <w:t xml:space="preserve">Minimalny okres gwarancji wymagany przez zamawiającego wynosi </w:t>
      </w:r>
      <w:r w:rsidR="00B9316E">
        <w:rPr>
          <w:rFonts w:ascii="Arial" w:hAnsi="Arial" w:cs="Arial"/>
          <w:b/>
          <w:bCs/>
          <w:sz w:val="20"/>
        </w:rPr>
        <w:t>36</w:t>
      </w:r>
      <w:r w:rsidRPr="0085607B">
        <w:rPr>
          <w:rFonts w:ascii="Arial" w:hAnsi="Arial" w:cs="Arial"/>
          <w:b/>
          <w:bCs/>
          <w:sz w:val="20"/>
        </w:rPr>
        <w:t> mies</w:t>
      </w:r>
      <w:r w:rsidR="00B9316E">
        <w:rPr>
          <w:rFonts w:ascii="Arial" w:hAnsi="Arial" w:cs="Arial"/>
          <w:b/>
          <w:bCs/>
          <w:sz w:val="20"/>
        </w:rPr>
        <w:t>ięcy</w:t>
      </w:r>
      <w:r w:rsidRPr="0085607B">
        <w:rPr>
          <w:rFonts w:ascii="Arial" w:hAnsi="Arial" w:cs="Arial"/>
          <w:b/>
          <w:bCs/>
          <w:sz w:val="20"/>
        </w:rPr>
        <w:t>.</w:t>
      </w:r>
    </w:p>
    <w:p w14:paraId="51BBDE68" w14:textId="77777777" w:rsidR="0085607B" w:rsidRPr="0085607B" w:rsidRDefault="0085607B" w:rsidP="0085607B">
      <w:pPr>
        <w:pStyle w:val="awciety"/>
        <w:tabs>
          <w:tab w:val="left" w:pos="16756"/>
        </w:tabs>
        <w:spacing w:line="240" w:lineRule="auto"/>
        <w:ind w:left="284" w:firstLine="0"/>
        <w:rPr>
          <w:rFonts w:ascii="Arial" w:hAnsi="Arial" w:cs="Arial"/>
          <w:b/>
          <w:bCs/>
          <w:sz w:val="20"/>
        </w:rPr>
      </w:pPr>
      <w:r w:rsidRPr="0085607B">
        <w:rPr>
          <w:rFonts w:ascii="Arial" w:hAnsi="Arial" w:cs="Arial"/>
          <w:b/>
          <w:bCs/>
          <w:sz w:val="20"/>
        </w:rPr>
        <w:t xml:space="preserve">Brak wpisu dot. długości okresu gwarancji w FORMULARZU OFERTOWYM będzie traktowany przez zamawiającego jako </w:t>
      </w:r>
      <w:r w:rsidR="00B9316E">
        <w:rPr>
          <w:rFonts w:ascii="Arial" w:hAnsi="Arial" w:cs="Arial"/>
          <w:b/>
          <w:bCs/>
          <w:sz w:val="20"/>
        </w:rPr>
        <w:t>36</w:t>
      </w:r>
      <w:r w:rsidRPr="0085607B">
        <w:rPr>
          <w:rFonts w:ascii="Arial" w:hAnsi="Arial" w:cs="Arial"/>
          <w:b/>
          <w:bCs/>
          <w:sz w:val="20"/>
        </w:rPr>
        <w:t>-miesięczny okres gwarancji.</w:t>
      </w:r>
    </w:p>
    <w:p w14:paraId="2F500F54" w14:textId="77777777" w:rsidR="0085607B" w:rsidRPr="0085607B" w:rsidRDefault="0085607B" w:rsidP="0085607B">
      <w:pPr>
        <w:pStyle w:val="awciety"/>
        <w:tabs>
          <w:tab w:val="left" w:pos="0"/>
        </w:tabs>
        <w:spacing w:line="240" w:lineRule="auto"/>
        <w:ind w:left="0" w:firstLine="0"/>
        <w:rPr>
          <w:rFonts w:ascii="Arial" w:hAnsi="Arial" w:cs="Arial"/>
          <w:sz w:val="20"/>
        </w:rPr>
      </w:pPr>
    </w:p>
    <w:p w14:paraId="2D68D14C" w14:textId="77777777" w:rsidR="0085607B" w:rsidRPr="0085607B" w:rsidRDefault="0085607B" w:rsidP="0085607B">
      <w:pPr>
        <w:pStyle w:val="awciety"/>
        <w:spacing w:after="120" w:line="240" w:lineRule="auto"/>
        <w:ind w:left="284" w:hanging="284"/>
        <w:rPr>
          <w:rFonts w:ascii="Arial" w:hAnsi="Arial" w:cs="Arial"/>
          <w:sz w:val="20"/>
        </w:rPr>
      </w:pPr>
      <w:r w:rsidRPr="0085607B">
        <w:rPr>
          <w:rFonts w:ascii="Arial" w:hAnsi="Arial" w:cs="Arial"/>
          <w:sz w:val="20"/>
        </w:rPr>
        <w:t>3. </w:t>
      </w:r>
      <w:r w:rsidR="00E83691">
        <w:rPr>
          <w:rFonts w:ascii="Arial" w:hAnsi="Arial" w:cs="Arial"/>
          <w:sz w:val="20"/>
        </w:rPr>
        <w:tab/>
      </w:r>
      <w:r w:rsidRPr="0085607B">
        <w:rPr>
          <w:rFonts w:ascii="Arial" w:hAnsi="Arial" w:cs="Arial"/>
          <w:b/>
          <w:sz w:val="20"/>
        </w:rPr>
        <w:t xml:space="preserve">Termin wykonania zamówienia oraz warunki płatności – </w:t>
      </w:r>
      <w:r w:rsidRPr="0085607B">
        <w:rPr>
          <w:rFonts w:ascii="Arial" w:hAnsi="Arial" w:cs="Arial"/>
          <w:sz w:val="20"/>
        </w:rPr>
        <w:t xml:space="preserve">zgodne z zapisami przedstawionymi w SWZ zamówienia. </w:t>
      </w:r>
    </w:p>
    <w:p w14:paraId="29322AE6" w14:textId="77777777" w:rsidR="0085607B" w:rsidRDefault="0085607B" w:rsidP="0085607B">
      <w:pPr>
        <w:pStyle w:val="awciety"/>
        <w:spacing w:line="240" w:lineRule="auto"/>
        <w:ind w:left="284" w:firstLine="0"/>
        <w:rPr>
          <w:rFonts w:ascii="Arial" w:hAnsi="Arial" w:cs="Arial"/>
          <w:color w:val="auto"/>
          <w:sz w:val="20"/>
        </w:rPr>
      </w:pPr>
      <w:r w:rsidRPr="0085607B">
        <w:rPr>
          <w:rFonts w:ascii="Arial" w:hAnsi="Arial" w:cs="Arial"/>
          <w:color w:val="auto"/>
          <w:sz w:val="20"/>
        </w:rPr>
        <w:t>Zakres robót budowlanych przewidzianych do wykonania jest zgodny z zakresem objętym SWZ.</w:t>
      </w:r>
    </w:p>
    <w:p w14:paraId="04A48EAD" w14:textId="77777777" w:rsidR="00B47E69" w:rsidRPr="0085607B" w:rsidRDefault="00B47E69" w:rsidP="0085607B">
      <w:pPr>
        <w:pStyle w:val="awciety"/>
        <w:spacing w:line="240" w:lineRule="auto"/>
        <w:ind w:left="284" w:firstLine="0"/>
        <w:rPr>
          <w:rFonts w:ascii="Arial" w:hAnsi="Arial" w:cs="Arial"/>
          <w:color w:val="auto"/>
          <w:sz w:val="20"/>
        </w:rPr>
      </w:pPr>
    </w:p>
    <w:p w14:paraId="38024383" w14:textId="77777777" w:rsidR="0085607B" w:rsidRPr="0085607B" w:rsidRDefault="0085607B" w:rsidP="004570DD">
      <w:pPr>
        <w:spacing w:after="0" w:line="240" w:lineRule="auto"/>
        <w:ind w:left="426" w:hanging="426"/>
        <w:jc w:val="both"/>
        <w:rPr>
          <w:rFonts w:ascii="Arial" w:hAnsi="Arial" w:cs="Arial"/>
          <w:bCs/>
          <w:color w:val="7030A0"/>
          <w:sz w:val="20"/>
        </w:rPr>
      </w:pPr>
      <w:r w:rsidRPr="0085607B">
        <w:rPr>
          <w:rFonts w:ascii="Arial" w:hAnsi="Arial" w:cs="Arial"/>
          <w:bCs/>
          <w:sz w:val="20"/>
        </w:rPr>
        <w:lastRenderedPageBreak/>
        <w:t>4. </w:t>
      </w:r>
      <w:r w:rsidRPr="0085607B">
        <w:rPr>
          <w:rFonts w:ascii="Arial" w:hAnsi="Arial" w:cs="Arial"/>
          <w:b/>
          <w:bCs/>
          <w:color w:val="FF0000"/>
          <w:sz w:val="20"/>
        </w:rPr>
        <w:t xml:space="preserve">* </w:t>
      </w:r>
      <w:r w:rsidR="004570DD">
        <w:rPr>
          <w:rFonts w:ascii="Arial" w:hAnsi="Arial" w:cs="Arial"/>
          <w:b/>
          <w:bCs/>
          <w:color w:val="FF0000"/>
          <w:sz w:val="20"/>
        </w:rPr>
        <w:tab/>
      </w:r>
      <w:r w:rsidRPr="0085607B">
        <w:rPr>
          <w:rFonts w:ascii="Arial" w:hAnsi="Arial" w:cs="Arial"/>
          <w:b/>
          <w:bCs/>
          <w:sz w:val="20"/>
        </w:rPr>
        <w:t>Powołujemy się na zasoby poniższych podmiotów</w:t>
      </w:r>
      <w:r w:rsidRPr="0085607B">
        <w:rPr>
          <w:rFonts w:ascii="Arial" w:hAnsi="Arial" w:cs="Arial"/>
          <w:bCs/>
          <w:sz w:val="20"/>
        </w:rPr>
        <w:t xml:space="preserve"> na zasadach określonych w art. 118 ust. 1 ustawy Pzp, w celu wykazania spełniania warunków udziału w postępowaniu, o których mowa w punkcie: </w:t>
      </w:r>
    </w:p>
    <w:p w14:paraId="49E4C910" w14:textId="77777777" w:rsidR="0085607B" w:rsidRPr="0085607B" w:rsidRDefault="0085607B" w:rsidP="0085607B">
      <w:pPr>
        <w:spacing w:after="0" w:line="240" w:lineRule="auto"/>
        <w:ind w:left="851" w:hanging="284"/>
        <w:jc w:val="both"/>
        <w:rPr>
          <w:rFonts w:ascii="Arial" w:hAnsi="Arial" w:cs="Arial"/>
          <w:bCs/>
          <w:sz w:val="20"/>
        </w:rPr>
      </w:pPr>
      <w:r w:rsidRPr="0085607B">
        <w:rPr>
          <w:rFonts w:ascii="Arial" w:hAnsi="Arial" w:cs="Arial"/>
          <w:bCs/>
          <w:sz w:val="20"/>
        </w:rPr>
        <w:t>a</w:t>
      </w:r>
      <w:r w:rsidRPr="0085607B">
        <w:rPr>
          <w:rFonts w:ascii="Arial" w:hAnsi="Arial" w:cs="Arial"/>
          <w:b/>
          <w:bCs/>
          <w:color w:val="FF0000"/>
          <w:sz w:val="20"/>
        </w:rPr>
        <w:t>*</w:t>
      </w:r>
      <w:r w:rsidRPr="0085607B">
        <w:rPr>
          <w:rFonts w:ascii="Arial" w:hAnsi="Arial" w:cs="Arial"/>
          <w:bCs/>
          <w:sz w:val="20"/>
        </w:rPr>
        <w:t>) 18</w:t>
      </w:r>
      <w:r w:rsidR="000863E4">
        <w:rPr>
          <w:rFonts w:ascii="Arial" w:hAnsi="Arial" w:cs="Arial"/>
          <w:bCs/>
          <w:sz w:val="20"/>
        </w:rPr>
        <w:t>.1</w:t>
      </w:r>
      <w:r w:rsidR="0036301A">
        <w:rPr>
          <w:rFonts w:ascii="Arial" w:hAnsi="Arial" w:cs="Arial"/>
          <w:bCs/>
          <w:sz w:val="20"/>
        </w:rPr>
        <w:t xml:space="preserve"> </w:t>
      </w:r>
      <w:r w:rsidRPr="0085607B">
        <w:rPr>
          <w:rFonts w:ascii="Arial" w:hAnsi="Arial" w:cs="Arial"/>
          <w:bCs/>
          <w:sz w:val="20"/>
        </w:rPr>
        <w:t xml:space="preserve">SWZ: </w:t>
      </w:r>
    </w:p>
    <w:p w14:paraId="690247CC" w14:textId="77777777" w:rsidR="0085607B" w:rsidRDefault="0085607B" w:rsidP="0085607B">
      <w:pPr>
        <w:spacing w:after="0" w:line="240" w:lineRule="auto"/>
        <w:ind w:left="851" w:hanging="284"/>
        <w:jc w:val="both"/>
        <w:rPr>
          <w:rFonts w:ascii="Arial" w:hAnsi="Arial" w:cs="Arial"/>
          <w:bCs/>
          <w:sz w:val="20"/>
        </w:rPr>
      </w:pPr>
      <w:r w:rsidRPr="0085607B">
        <w:rPr>
          <w:rFonts w:ascii="Arial" w:hAnsi="Arial" w:cs="Arial"/>
          <w:bCs/>
          <w:sz w:val="20"/>
        </w:rPr>
        <w:t>      nazwa (firma) podmiotu udostępniającego zasoby: ...........................</w:t>
      </w:r>
      <w:r w:rsidR="001F6E70">
        <w:rPr>
          <w:rFonts w:ascii="Arial" w:hAnsi="Arial" w:cs="Arial"/>
          <w:bCs/>
          <w:sz w:val="20"/>
        </w:rPr>
        <w:t>.........................</w:t>
      </w:r>
      <w:r w:rsidRPr="0085607B">
        <w:rPr>
          <w:rFonts w:ascii="Arial" w:hAnsi="Arial" w:cs="Arial"/>
          <w:bCs/>
          <w:sz w:val="20"/>
        </w:rPr>
        <w:t>.............</w:t>
      </w:r>
    </w:p>
    <w:p w14:paraId="178946E9" w14:textId="77777777" w:rsidR="000863E4" w:rsidRPr="0085607B" w:rsidRDefault="000863E4" w:rsidP="000863E4">
      <w:pPr>
        <w:spacing w:after="0" w:line="240" w:lineRule="auto"/>
        <w:ind w:left="851" w:hanging="284"/>
        <w:jc w:val="both"/>
        <w:rPr>
          <w:rFonts w:ascii="Arial" w:hAnsi="Arial" w:cs="Arial"/>
          <w:bCs/>
          <w:sz w:val="20"/>
        </w:rPr>
      </w:pPr>
      <w:r>
        <w:rPr>
          <w:rFonts w:ascii="Arial" w:hAnsi="Arial" w:cs="Arial"/>
          <w:bCs/>
          <w:sz w:val="20"/>
        </w:rPr>
        <w:t>b</w:t>
      </w:r>
      <w:r w:rsidRPr="000863E4">
        <w:rPr>
          <w:rFonts w:ascii="Arial" w:hAnsi="Arial" w:cs="Arial"/>
          <w:bCs/>
          <w:color w:val="FF0000"/>
          <w:sz w:val="20"/>
        </w:rPr>
        <w:t>*</w:t>
      </w:r>
      <w:r>
        <w:rPr>
          <w:rFonts w:ascii="Arial" w:hAnsi="Arial" w:cs="Arial"/>
          <w:bCs/>
          <w:sz w:val="20"/>
        </w:rPr>
        <w:t xml:space="preserve">) </w:t>
      </w:r>
      <w:r w:rsidRPr="0085607B">
        <w:rPr>
          <w:rFonts w:ascii="Arial" w:hAnsi="Arial" w:cs="Arial"/>
          <w:bCs/>
          <w:sz w:val="20"/>
        </w:rPr>
        <w:t>18</w:t>
      </w:r>
      <w:r>
        <w:rPr>
          <w:rFonts w:ascii="Arial" w:hAnsi="Arial" w:cs="Arial"/>
          <w:bCs/>
          <w:sz w:val="20"/>
        </w:rPr>
        <w:t xml:space="preserve">.2 </w:t>
      </w:r>
      <w:r w:rsidRPr="0085607B">
        <w:rPr>
          <w:rFonts w:ascii="Arial" w:hAnsi="Arial" w:cs="Arial"/>
          <w:bCs/>
          <w:sz w:val="20"/>
        </w:rPr>
        <w:t xml:space="preserve">SWZ: </w:t>
      </w:r>
    </w:p>
    <w:p w14:paraId="08721E68" w14:textId="77777777" w:rsidR="000863E4" w:rsidRPr="0085607B" w:rsidRDefault="000863E4" w:rsidP="000863E4">
      <w:pPr>
        <w:spacing w:after="0" w:line="240" w:lineRule="auto"/>
        <w:ind w:left="851" w:hanging="284"/>
        <w:jc w:val="both"/>
        <w:rPr>
          <w:rFonts w:ascii="Arial" w:hAnsi="Arial" w:cs="Arial"/>
          <w:bCs/>
          <w:sz w:val="20"/>
        </w:rPr>
      </w:pPr>
      <w:r w:rsidRPr="0085607B">
        <w:rPr>
          <w:rFonts w:ascii="Arial" w:hAnsi="Arial" w:cs="Arial"/>
          <w:bCs/>
          <w:sz w:val="20"/>
        </w:rPr>
        <w:t>      nazwa (firma) podmiotu udostępniającego zasoby: ...........................</w:t>
      </w:r>
      <w:r>
        <w:rPr>
          <w:rFonts w:ascii="Arial" w:hAnsi="Arial" w:cs="Arial"/>
          <w:bCs/>
          <w:sz w:val="20"/>
        </w:rPr>
        <w:t>.........................</w:t>
      </w:r>
      <w:r w:rsidRPr="0085607B">
        <w:rPr>
          <w:rFonts w:ascii="Arial" w:hAnsi="Arial" w:cs="Arial"/>
          <w:bCs/>
          <w:sz w:val="20"/>
        </w:rPr>
        <w:t>.............</w:t>
      </w:r>
    </w:p>
    <w:p w14:paraId="1D053361" w14:textId="77777777" w:rsidR="000863E4" w:rsidRPr="0085607B" w:rsidRDefault="000863E4" w:rsidP="0085607B">
      <w:pPr>
        <w:spacing w:after="0" w:line="240" w:lineRule="auto"/>
        <w:ind w:left="851" w:hanging="284"/>
        <w:jc w:val="both"/>
        <w:rPr>
          <w:rFonts w:ascii="Arial" w:hAnsi="Arial" w:cs="Arial"/>
          <w:bCs/>
          <w:sz w:val="20"/>
        </w:rPr>
      </w:pPr>
    </w:p>
    <w:p w14:paraId="6B90E188" w14:textId="77777777" w:rsidR="0085607B" w:rsidRPr="0085607B" w:rsidRDefault="0085607B" w:rsidP="004570DD">
      <w:pPr>
        <w:spacing w:after="120" w:line="240" w:lineRule="auto"/>
        <w:ind w:left="426"/>
        <w:jc w:val="both"/>
        <w:rPr>
          <w:rFonts w:ascii="Arial" w:hAnsi="Arial" w:cs="Arial"/>
          <w:bCs/>
          <w:sz w:val="20"/>
        </w:rPr>
      </w:pPr>
      <w:r w:rsidRPr="0085607B">
        <w:rPr>
          <w:rFonts w:ascii="Arial" w:hAnsi="Arial" w:cs="Arial"/>
          <w:bCs/>
          <w:sz w:val="20"/>
        </w:rPr>
        <w:t>W załączeniu składamy zobowiązania tych podmiotów spełniające wymagania zawarte w punkcie 10.3)</w:t>
      </w:r>
      <w:r>
        <w:rPr>
          <w:rFonts w:ascii="Arial" w:hAnsi="Arial" w:cs="Arial"/>
          <w:bCs/>
          <w:sz w:val="20"/>
        </w:rPr>
        <w:t xml:space="preserve"> </w:t>
      </w:r>
      <w:r w:rsidRPr="0085607B">
        <w:rPr>
          <w:rFonts w:ascii="Arial" w:hAnsi="Arial" w:cs="Arial"/>
          <w:bCs/>
          <w:sz w:val="20"/>
        </w:rPr>
        <w:t xml:space="preserve">SWZ. </w:t>
      </w:r>
    </w:p>
    <w:p w14:paraId="302921AF" w14:textId="77777777" w:rsidR="0085607B" w:rsidRPr="0085607B" w:rsidRDefault="0085607B" w:rsidP="004570DD">
      <w:pPr>
        <w:spacing w:after="0" w:line="240" w:lineRule="auto"/>
        <w:ind w:left="426" w:hanging="283"/>
        <w:jc w:val="both"/>
        <w:rPr>
          <w:rFonts w:ascii="Arial" w:hAnsi="Arial" w:cs="Arial"/>
          <w:bCs/>
          <w:color w:val="7030A0"/>
          <w:sz w:val="20"/>
        </w:rPr>
      </w:pPr>
      <w:r w:rsidRPr="0085607B">
        <w:rPr>
          <w:rFonts w:ascii="Arial" w:hAnsi="Arial" w:cs="Arial"/>
          <w:b/>
          <w:bCs/>
          <w:color w:val="FF0000"/>
          <w:sz w:val="20"/>
        </w:rPr>
        <w:t>*  </w:t>
      </w:r>
      <w:r w:rsidR="004570DD">
        <w:rPr>
          <w:rFonts w:ascii="Arial" w:hAnsi="Arial" w:cs="Arial"/>
          <w:b/>
          <w:bCs/>
          <w:color w:val="FF0000"/>
          <w:sz w:val="20"/>
        </w:rPr>
        <w:tab/>
      </w:r>
      <w:r w:rsidRPr="0085607B">
        <w:rPr>
          <w:rFonts w:ascii="Arial" w:hAnsi="Arial" w:cs="Arial"/>
          <w:b/>
          <w:bCs/>
          <w:sz w:val="20"/>
        </w:rPr>
        <w:t>Nie powołujemy się na zasoby podmiotów</w:t>
      </w:r>
      <w:r w:rsidRPr="0085607B">
        <w:rPr>
          <w:rFonts w:ascii="Arial" w:hAnsi="Arial" w:cs="Arial"/>
          <w:bCs/>
          <w:sz w:val="20"/>
        </w:rPr>
        <w:t xml:space="preserve"> na zasadach określonych w art. 118 ust. 1 ustawy Pzp, a więc </w:t>
      </w:r>
      <w:r w:rsidRPr="0085607B">
        <w:rPr>
          <w:rFonts w:ascii="Arial" w:hAnsi="Arial" w:cs="Arial"/>
          <w:b/>
          <w:bCs/>
          <w:sz w:val="20"/>
        </w:rPr>
        <w:t>osobiście spełniamy warunki</w:t>
      </w:r>
      <w:r w:rsidRPr="0085607B">
        <w:rPr>
          <w:rFonts w:ascii="Arial" w:hAnsi="Arial" w:cs="Arial"/>
          <w:bCs/>
          <w:sz w:val="20"/>
        </w:rPr>
        <w:t xml:space="preserve"> określone w </w:t>
      </w:r>
      <w:r w:rsidR="0036301A">
        <w:rPr>
          <w:rFonts w:ascii="Arial" w:hAnsi="Arial" w:cs="Arial"/>
          <w:bCs/>
          <w:sz w:val="20"/>
        </w:rPr>
        <w:t>punkcie 18</w:t>
      </w:r>
      <w:r w:rsidR="000863E4">
        <w:rPr>
          <w:rFonts w:ascii="Arial" w:hAnsi="Arial" w:cs="Arial"/>
          <w:bCs/>
          <w:sz w:val="20"/>
        </w:rPr>
        <w:t>.1 i 18.2</w:t>
      </w:r>
      <w:r w:rsidRPr="0085607B">
        <w:rPr>
          <w:rFonts w:ascii="Arial" w:hAnsi="Arial" w:cs="Arial"/>
          <w:bCs/>
          <w:sz w:val="20"/>
        </w:rPr>
        <w:t xml:space="preserve"> SWZ. </w:t>
      </w:r>
    </w:p>
    <w:p w14:paraId="34FDF30B" w14:textId="77777777" w:rsidR="00B47E69" w:rsidRDefault="0085607B" w:rsidP="00B47E69">
      <w:pPr>
        <w:pStyle w:val="awciety"/>
        <w:spacing w:line="240" w:lineRule="auto"/>
        <w:ind w:left="284" w:firstLine="0"/>
        <w:rPr>
          <w:rFonts w:ascii="Arial" w:eastAsia="TimesNewRomanPSMT" w:hAnsi="Arial" w:cs="Arial"/>
          <w:i/>
          <w:color w:val="FF0000"/>
          <w:sz w:val="20"/>
        </w:rPr>
      </w:pPr>
      <w:r w:rsidRPr="0085607B">
        <w:rPr>
          <w:rFonts w:ascii="Arial" w:eastAsia="TimesNewRomanPSMT" w:hAnsi="Arial" w:cs="Arial"/>
          <w:b/>
          <w:color w:val="FF0000"/>
          <w:sz w:val="20"/>
        </w:rPr>
        <w:t>*</w:t>
      </w:r>
      <w:r w:rsidRPr="0085607B">
        <w:rPr>
          <w:rFonts w:ascii="Arial" w:eastAsia="TimesNewRomanPSMT" w:hAnsi="Arial" w:cs="Arial"/>
          <w:color w:val="FF0000"/>
          <w:sz w:val="20"/>
        </w:rPr>
        <w:t xml:space="preserve"> </w:t>
      </w:r>
      <w:r w:rsidRPr="0085607B">
        <w:rPr>
          <w:rFonts w:ascii="Arial" w:eastAsia="TimesNewRomanPSMT" w:hAnsi="Arial" w:cs="Arial"/>
          <w:i/>
          <w:color w:val="FF0000"/>
          <w:sz w:val="20"/>
        </w:rPr>
        <w:t>niepotrzebne skreślić</w:t>
      </w:r>
    </w:p>
    <w:p w14:paraId="0D61B6E1" w14:textId="77777777" w:rsidR="00B47E69" w:rsidRPr="00B47E69" w:rsidRDefault="00B47E69" w:rsidP="00B47E69">
      <w:pPr>
        <w:pStyle w:val="awciety"/>
        <w:spacing w:line="240" w:lineRule="auto"/>
        <w:ind w:left="284" w:firstLine="0"/>
        <w:rPr>
          <w:rFonts w:ascii="Arial" w:eastAsia="TimesNewRomanPSMT" w:hAnsi="Arial" w:cs="Arial"/>
          <w:i/>
          <w:color w:val="FF0000"/>
          <w:sz w:val="20"/>
        </w:rPr>
      </w:pPr>
    </w:p>
    <w:p w14:paraId="78B18CF5" w14:textId="6F52095D" w:rsidR="00B47E69" w:rsidRPr="00B47E69" w:rsidRDefault="0001647E" w:rsidP="00B47E69">
      <w:pPr>
        <w:pStyle w:val="NormalnyWeb"/>
        <w:spacing w:before="0" w:after="0"/>
        <w:ind w:left="284" w:hanging="284"/>
        <w:jc w:val="both"/>
        <w:rPr>
          <w:rFonts w:ascii="Arial" w:hAnsi="Arial" w:cs="Arial"/>
          <w:b/>
          <w:bCs/>
          <w:sz w:val="20"/>
          <w:szCs w:val="20"/>
        </w:rPr>
      </w:pPr>
      <w:r>
        <w:rPr>
          <w:rFonts w:ascii="Arial" w:hAnsi="Arial" w:cs="Arial"/>
          <w:bCs/>
          <w:sz w:val="20"/>
        </w:rPr>
        <w:t xml:space="preserve">5.  </w:t>
      </w:r>
      <w:r w:rsidR="00B47E69" w:rsidRPr="00B47E69">
        <w:rPr>
          <w:rFonts w:ascii="Arial" w:hAnsi="Arial" w:cs="Arial"/>
          <w:bCs/>
          <w:sz w:val="20"/>
          <w:szCs w:val="20"/>
        </w:rPr>
        <w:t>Przekazujemy w załączeniu stosowne oświadczenia potwierdzające spełnianie warunków udziału w postępowaniu oraz brak podstaw wykluczeniu z postępowania na podstawie art. 108 ust. 1 ustawy Pzp (punkt 13.1. SWZ) oraz</w:t>
      </w:r>
      <w:r w:rsidR="00B47E69" w:rsidRPr="00B47E69">
        <w:rPr>
          <w:rFonts w:ascii="Arial" w:hAnsi="Arial" w:cs="Arial"/>
          <w:sz w:val="20"/>
          <w:szCs w:val="20"/>
        </w:rPr>
        <w:t xml:space="preserve"> art. 7 ust. 1 ustawy z dnia 13 kwietnia 2022 r. o szczególnych rozwiązaniach w zakresie przeciwdziałania wspieraniu agresji na Ukrainę oraz służących ochronie bezpieczeństwa narodowego - Dz. U. z 202</w:t>
      </w:r>
      <w:r w:rsidR="001129A5">
        <w:rPr>
          <w:rFonts w:ascii="Arial" w:hAnsi="Arial" w:cs="Arial"/>
          <w:sz w:val="20"/>
          <w:szCs w:val="20"/>
        </w:rPr>
        <w:t>5</w:t>
      </w:r>
      <w:r w:rsidR="00B47E69" w:rsidRPr="00B47E69">
        <w:rPr>
          <w:rFonts w:ascii="Arial" w:hAnsi="Arial" w:cs="Arial"/>
          <w:sz w:val="20"/>
          <w:szCs w:val="20"/>
        </w:rPr>
        <w:t xml:space="preserve"> r., poz. </w:t>
      </w:r>
      <w:r w:rsidR="001129A5">
        <w:rPr>
          <w:rFonts w:ascii="Arial" w:hAnsi="Arial" w:cs="Arial"/>
          <w:sz w:val="20"/>
          <w:szCs w:val="20"/>
        </w:rPr>
        <w:t>514</w:t>
      </w:r>
      <w:r w:rsidR="00B47E69" w:rsidRPr="00B47E69">
        <w:rPr>
          <w:rFonts w:ascii="Arial" w:hAnsi="Arial" w:cs="Arial"/>
          <w:sz w:val="20"/>
          <w:szCs w:val="20"/>
        </w:rPr>
        <w:t xml:space="preserve"> – (punkt 13.3. SWZ)</w:t>
      </w:r>
      <w:r w:rsidR="00B47E69" w:rsidRPr="00B47E69">
        <w:rPr>
          <w:rFonts w:ascii="Arial" w:hAnsi="Arial" w:cs="Arial"/>
          <w:b/>
          <w:bCs/>
          <w:sz w:val="20"/>
          <w:szCs w:val="20"/>
        </w:rPr>
        <w:t xml:space="preserve"> sporządzone zgodnie ze wzorem stanowiącym załącznik nr 3 do SWZ oraz podpisane odpowiednio przez: wykonawcę składającego ofertę, każdego ze wspólników – w przypadku składania oferty wspólnej (konsorcjum, spółka cywilna)</w:t>
      </w:r>
      <w:r w:rsidR="00B47E69" w:rsidRPr="00B47E69">
        <w:rPr>
          <w:rFonts w:ascii="Arial" w:hAnsi="Arial" w:cs="Arial"/>
          <w:b/>
          <w:bCs/>
          <w:color w:val="FF0000"/>
          <w:sz w:val="20"/>
          <w:szCs w:val="20"/>
        </w:rPr>
        <w:t>*</w:t>
      </w:r>
      <w:r w:rsidR="00B47E69" w:rsidRPr="00B47E69">
        <w:rPr>
          <w:rFonts w:ascii="Arial" w:hAnsi="Arial" w:cs="Arial"/>
          <w:b/>
          <w:bCs/>
          <w:sz w:val="20"/>
          <w:szCs w:val="20"/>
        </w:rPr>
        <w:t xml:space="preserve"> oraz podmioty udostępniające zasoby</w:t>
      </w:r>
      <w:r w:rsidR="00B47E69" w:rsidRPr="00B47E69">
        <w:rPr>
          <w:rFonts w:ascii="Arial" w:eastAsia="TimesNewRomanPSMT" w:hAnsi="Arial" w:cs="Arial"/>
          <w:b/>
          <w:color w:val="FF0000"/>
          <w:sz w:val="20"/>
          <w:szCs w:val="20"/>
        </w:rPr>
        <w:t>*</w:t>
      </w:r>
      <w:r w:rsidR="00B47E69" w:rsidRPr="00B47E69">
        <w:rPr>
          <w:rFonts w:ascii="Arial" w:hAnsi="Arial" w:cs="Arial"/>
          <w:b/>
          <w:bCs/>
          <w:sz w:val="20"/>
          <w:szCs w:val="20"/>
        </w:rPr>
        <w:t>.</w:t>
      </w:r>
    </w:p>
    <w:p w14:paraId="4E798E2F" w14:textId="77777777" w:rsidR="00B47E69" w:rsidRPr="00B47E69" w:rsidRDefault="00B47E69" w:rsidP="00B47E69">
      <w:pPr>
        <w:pStyle w:val="awciety"/>
        <w:spacing w:line="240" w:lineRule="auto"/>
        <w:ind w:left="284" w:firstLine="0"/>
        <w:jc w:val="left"/>
        <w:rPr>
          <w:rFonts w:ascii="Arial" w:hAnsi="Arial" w:cs="Arial"/>
          <w:color w:val="auto"/>
          <w:sz w:val="20"/>
        </w:rPr>
      </w:pPr>
      <w:r w:rsidRPr="00B47E69">
        <w:rPr>
          <w:rFonts w:ascii="Arial" w:eastAsia="TimesNewRomanPSMT" w:hAnsi="Arial" w:cs="Arial"/>
          <w:b/>
          <w:color w:val="FF0000"/>
          <w:sz w:val="20"/>
        </w:rPr>
        <w:t>*</w:t>
      </w:r>
      <w:r w:rsidRPr="00B47E69">
        <w:rPr>
          <w:rFonts w:ascii="Arial" w:eastAsia="TimesNewRomanPSMT" w:hAnsi="Arial" w:cs="Arial"/>
          <w:color w:val="FF0000"/>
          <w:sz w:val="20"/>
        </w:rPr>
        <w:t xml:space="preserve"> niepotrzebne skreślić</w:t>
      </w:r>
    </w:p>
    <w:p w14:paraId="28509298" w14:textId="77777777" w:rsidR="0085607B" w:rsidRPr="0070468B" w:rsidRDefault="0085607B" w:rsidP="00B47E69">
      <w:pPr>
        <w:pStyle w:val="NormalnyWeb"/>
        <w:spacing w:before="0" w:after="0"/>
        <w:ind w:left="284" w:hanging="284"/>
        <w:jc w:val="both"/>
        <w:rPr>
          <w:rFonts w:ascii="Verdana" w:hAnsi="Verdana" w:cs="Tahoma"/>
          <w:sz w:val="20"/>
        </w:rPr>
      </w:pPr>
    </w:p>
    <w:p w14:paraId="36148BD0" w14:textId="77777777" w:rsidR="00517A90" w:rsidRPr="00517A90" w:rsidRDefault="0085607B" w:rsidP="00517A90">
      <w:pPr>
        <w:pStyle w:val="WW-Wysunicietekstu1111111111111111111111111111111111111111111111111111111111111111"/>
        <w:tabs>
          <w:tab w:val="left" w:pos="-31680"/>
          <w:tab w:val="left" w:pos="16756"/>
          <w:tab w:val="left" w:pos="17039"/>
          <w:tab w:val="center" w:pos="20527"/>
          <w:tab w:val="center" w:pos="20582"/>
          <w:tab w:val="right" w:pos="25063"/>
          <w:tab w:val="right" w:pos="25118"/>
        </w:tabs>
        <w:spacing w:after="0"/>
        <w:rPr>
          <w:rFonts w:ascii="Arial" w:hAnsi="Arial" w:cs="Arial"/>
          <w:sz w:val="20"/>
        </w:rPr>
      </w:pPr>
      <w:r w:rsidRPr="0085607B">
        <w:rPr>
          <w:rFonts w:ascii="Arial" w:hAnsi="Arial" w:cs="Arial"/>
          <w:sz w:val="20"/>
        </w:rPr>
        <w:t>6. </w:t>
      </w:r>
      <w:r w:rsidR="004570DD">
        <w:rPr>
          <w:rFonts w:ascii="Arial" w:hAnsi="Arial" w:cs="Arial"/>
          <w:sz w:val="20"/>
        </w:rPr>
        <w:tab/>
      </w:r>
      <w:r w:rsidR="00517A90" w:rsidRPr="00517A90">
        <w:rPr>
          <w:rFonts w:ascii="Arial" w:hAnsi="Arial" w:cs="Arial"/>
          <w:sz w:val="20"/>
        </w:rPr>
        <w:t xml:space="preserve">W załączeniu składamy </w:t>
      </w:r>
      <w:r w:rsidR="00517A90" w:rsidRPr="00517A90">
        <w:rPr>
          <w:rFonts w:ascii="Arial" w:hAnsi="Arial" w:cs="Arial"/>
          <w:b/>
          <w:sz w:val="20"/>
        </w:rPr>
        <w:t>oświadczenie wymagane art. 117 ust. 4 Pzp</w:t>
      </w:r>
      <w:r w:rsidR="00517A90" w:rsidRPr="00517A90">
        <w:rPr>
          <w:rFonts w:ascii="Arial" w:hAnsi="Arial" w:cs="Arial"/>
          <w:sz w:val="20"/>
        </w:rPr>
        <w:t>, określające które roboty budowlane, dostawy lub usługi wykonają poszczególni wykonawcy wspólnie ubiegający się o udzielenie zamówienia (</w:t>
      </w:r>
      <w:r w:rsidR="00517A90" w:rsidRPr="00517A90">
        <w:rPr>
          <w:rFonts w:ascii="Arial" w:hAnsi="Arial" w:cs="Arial"/>
          <w:b/>
          <w:sz w:val="20"/>
        </w:rPr>
        <w:t>dotyczy oferty składanej przez konsorcjum lub spółkę cywilną</w:t>
      </w:r>
      <w:r w:rsidR="00517A90" w:rsidRPr="00517A90">
        <w:rPr>
          <w:rFonts w:ascii="Arial" w:hAnsi="Arial" w:cs="Arial"/>
          <w:sz w:val="20"/>
        </w:rPr>
        <w:t>)</w:t>
      </w:r>
      <w:r w:rsidR="00517A90" w:rsidRPr="00517A90">
        <w:rPr>
          <w:rFonts w:ascii="Arial" w:hAnsi="Arial" w:cs="Arial"/>
          <w:color w:val="FF0000"/>
          <w:sz w:val="20"/>
        </w:rPr>
        <w:t>*</w:t>
      </w:r>
      <w:r w:rsidR="00517A90" w:rsidRPr="00517A90">
        <w:rPr>
          <w:rFonts w:ascii="Arial" w:hAnsi="Arial" w:cs="Arial"/>
          <w:sz w:val="20"/>
        </w:rPr>
        <w:t>.</w:t>
      </w:r>
    </w:p>
    <w:p w14:paraId="4D44860D" w14:textId="77777777" w:rsidR="00517A90" w:rsidRDefault="00517A90" w:rsidP="00517A90">
      <w:pPr>
        <w:pStyle w:val="awciety"/>
        <w:spacing w:line="276" w:lineRule="auto"/>
        <w:ind w:left="284" w:firstLine="0"/>
        <w:jc w:val="left"/>
        <w:rPr>
          <w:rFonts w:ascii="Arial" w:eastAsia="TimesNewRomanPSMT" w:hAnsi="Arial" w:cs="Arial"/>
          <w:color w:val="FF0000"/>
          <w:sz w:val="20"/>
        </w:rPr>
      </w:pPr>
      <w:r w:rsidRPr="00517A90">
        <w:rPr>
          <w:rFonts w:ascii="Arial" w:eastAsia="TimesNewRomanPSMT" w:hAnsi="Arial" w:cs="Arial"/>
          <w:b/>
          <w:color w:val="FF0000"/>
          <w:sz w:val="20"/>
        </w:rPr>
        <w:t>*</w:t>
      </w:r>
      <w:r w:rsidRPr="00517A90">
        <w:rPr>
          <w:rFonts w:ascii="Arial" w:eastAsia="TimesNewRomanPSMT" w:hAnsi="Arial" w:cs="Arial"/>
          <w:color w:val="FF0000"/>
          <w:sz w:val="20"/>
        </w:rPr>
        <w:t xml:space="preserve"> skreślić, jeżeli nie dotyczy</w:t>
      </w:r>
      <w:r>
        <w:rPr>
          <w:rFonts w:ascii="Arial" w:eastAsia="TimesNewRomanPSMT" w:hAnsi="Arial" w:cs="Arial"/>
          <w:color w:val="FF0000"/>
          <w:sz w:val="20"/>
        </w:rPr>
        <w:t>.</w:t>
      </w:r>
    </w:p>
    <w:p w14:paraId="58D7723E" w14:textId="77777777" w:rsidR="00517A90" w:rsidRPr="00517A90" w:rsidRDefault="00517A90" w:rsidP="00517A90">
      <w:pPr>
        <w:pStyle w:val="awciety"/>
        <w:spacing w:line="276" w:lineRule="auto"/>
        <w:ind w:left="284" w:firstLine="0"/>
        <w:jc w:val="left"/>
        <w:rPr>
          <w:rFonts w:ascii="Arial" w:hAnsi="Arial" w:cs="Arial"/>
          <w:color w:val="auto"/>
          <w:sz w:val="20"/>
        </w:rPr>
      </w:pPr>
    </w:p>
    <w:p w14:paraId="5C46A657" w14:textId="77777777" w:rsidR="0085607B" w:rsidRPr="0085607B" w:rsidRDefault="00517A90" w:rsidP="0085607B">
      <w:pPr>
        <w:pStyle w:val="WW-Wysunicietekstu1111111111111111111111111111111111111111111111111111111111111111"/>
        <w:tabs>
          <w:tab w:val="left" w:pos="-31680"/>
          <w:tab w:val="left" w:pos="16756"/>
          <w:tab w:val="left" w:pos="17039"/>
          <w:tab w:val="center" w:pos="20527"/>
          <w:tab w:val="center" w:pos="20582"/>
          <w:tab w:val="right" w:pos="25063"/>
          <w:tab w:val="right" w:pos="25118"/>
        </w:tabs>
        <w:spacing w:after="0"/>
        <w:rPr>
          <w:rFonts w:ascii="Arial" w:hAnsi="Arial" w:cs="Arial"/>
          <w:sz w:val="20"/>
        </w:rPr>
      </w:pPr>
      <w:r>
        <w:rPr>
          <w:rFonts w:ascii="Arial" w:hAnsi="Arial" w:cs="Arial"/>
          <w:sz w:val="20"/>
        </w:rPr>
        <w:t xml:space="preserve">7. </w:t>
      </w:r>
      <w:r w:rsidR="0085607B" w:rsidRPr="0085607B">
        <w:rPr>
          <w:rFonts w:ascii="Arial" w:hAnsi="Arial" w:cs="Arial"/>
          <w:sz w:val="20"/>
        </w:rPr>
        <w:t>Oświadczamy, że zapoznaliśmy się z SWZ i nie wnosimy do niej zastrzeżeń oraz   zdobyliśmy konieczne informacje potrzebne do właściwego wykonania zamówienia (w tym zapoznaliśmy się z dokumentacją opisując</w:t>
      </w:r>
      <w:r w:rsidR="00A07F41">
        <w:rPr>
          <w:rFonts w:ascii="Arial" w:hAnsi="Arial" w:cs="Arial"/>
          <w:sz w:val="20"/>
        </w:rPr>
        <w:t>ą</w:t>
      </w:r>
      <w:r w:rsidR="0085607B" w:rsidRPr="0085607B">
        <w:rPr>
          <w:rFonts w:ascii="Arial" w:hAnsi="Arial" w:cs="Arial"/>
          <w:sz w:val="20"/>
        </w:rPr>
        <w:t xml:space="preserve"> przedmiot zamówienia).</w:t>
      </w:r>
    </w:p>
    <w:p w14:paraId="1D682E13" w14:textId="77777777" w:rsidR="0085607B" w:rsidRPr="0070468B" w:rsidRDefault="0085607B" w:rsidP="003D090D">
      <w:pPr>
        <w:pStyle w:val="WW-Wysunicietekstu1111111111111111111111111111111111111111111111111111111111111111"/>
        <w:tabs>
          <w:tab w:val="left" w:pos="-31680"/>
          <w:tab w:val="left" w:pos="16756"/>
          <w:tab w:val="left" w:pos="17039"/>
          <w:tab w:val="center" w:pos="20527"/>
          <w:tab w:val="center" w:pos="20582"/>
          <w:tab w:val="right" w:pos="25063"/>
          <w:tab w:val="right" w:pos="25118"/>
        </w:tabs>
        <w:spacing w:after="0"/>
        <w:ind w:left="0" w:firstLine="0"/>
        <w:rPr>
          <w:rFonts w:ascii="Verdana" w:hAnsi="Verdana" w:cs="Verdana"/>
          <w:sz w:val="20"/>
        </w:rPr>
      </w:pPr>
    </w:p>
    <w:p w14:paraId="40BC59E8" w14:textId="77777777" w:rsidR="0085607B" w:rsidRPr="0085607B" w:rsidRDefault="008F4C73" w:rsidP="0085607B">
      <w:pPr>
        <w:pStyle w:val="WW-Wysunicietekstu1111111111111111111111111111111111111111111111111111111111111111"/>
        <w:tabs>
          <w:tab w:val="left" w:pos="-31680"/>
          <w:tab w:val="left" w:pos="16756"/>
          <w:tab w:val="left" w:pos="17039"/>
          <w:tab w:val="center" w:pos="20527"/>
          <w:tab w:val="center" w:pos="20582"/>
          <w:tab w:val="right" w:pos="25063"/>
          <w:tab w:val="right" w:pos="25118"/>
        </w:tabs>
        <w:spacing w:after="0"/>
        <w:rPr>
          <w:rFonts w:ascii="Arial" w:hAnsi="Arial" w:cs="Arial"/>
          <w:sz w:val="20"/>
        </w:rPr>
      </w:pPr>
      <w:r>
        <w:rPr>
          <w:rFonts w:ascii="Arial" w:hAnsi="Arial" w:cs="Arial"/>
          <w:sz w:val="20"/>
        </w:rPr>
        <w:t>8</w:t>
      </w:r>
      <w:r w:rsidR="0085607B" w:rsidRPr="0085607B">
        <w:rPr>
          <w:rFonts w:ascii="Arial" w:hAnsi="Arial" w:cs="Arial"/>
          <w:sz w:val="20"/>
        </w:rPr>
        <w:t>. </w:t>
      </w:r>
      <w:r w:rsidR="004570DD">
        <w:rPr>
          <w:rFonts w:ascii="Arial" w:hAnsi="Arial" w:cs="Arial"/>
          <w:sz w:val="20"/>
        </w:rPr>
        <w:tab/>
      </w:r>
      <w:r w:rsidR="0085607B" w:rsidRPr="0085607B">
        <w:rPr>
          <w:rFonts w:ascii="Arial" w:hAnsi="Arial" w:cs="Arial"/>
          <w:sz w:val="20"/>
        </w:rPr>
        <w:t xml:space="preserve">Oświadczamy, że zawarty w SWZ projekt umowy został przez nas zaakceptowany i zobowiązujemy się, w przypadku wybrania naszej oferty, do zawarcia umowy na wyżej wymienionych warunkach w miejscu i terminie wyznaczonym przez zamawiającego. </w:t>
      </w:r>
    </w:p>
    <w:p w14:paraId="14D1EC4E" w14:textId="77777777" w:rsidR="0085607B" w:rsidRDefault="0085607B" w:rsidP="0085607B">
      <w:pPr>
        <w:pStyle w:val="1"/>
        <w:tabs>
          <w:tab w:val="left" w:pos="284"/>
        </w:tabs>
        <w:spacing w:line="240" w:lineRule="auto"/>
        <w:ind w:left="0" w:firstLine="0"/>
        <w:rPr>
          <w:rFonts w:ascii="Verdana" w:eastAsia="TimesNewRomanPSMT" w:hAnsi="Verdana" w:cs="Verdana"/>
          <w:color w:val="auto"/>
          <w:sz w:val="20"/>
        </w:rPr>
      </w:pPr>
    </w:p>
    <w:p w14:paraId="546329B4" w14:textId="77777777" w:rsidR="00517A90" w:rsidRPr="00517A90" w:rsidRDefault="008F4C73" w:rsidP="008F4C73">
      <w:pPr>
        <w:pStyle w:val="1"/>
        <w:tabs>
          <w:tab w:val="left" w:pos="284"/>
        </w:tabs>
        <w:spacing w:line="240" w:lineRule="auto"/>
        <w:ind w:left="284" w:hanging="284"/>
        <w:rPr>
          <w:rFonts w:ascii="Arial" w:eastAsia="TimesNewRomanPSMT" w:hAnsi="Arial" w:cs="Arial"/>
          <w:color w:val="auto"/>
          <w:sz w:val="20"/>
        </w:rPr>
      </w:pPr>
      <w:r>
        <w:rPr>
          <w:rFonts w:ascii="Arial" w:eastAsia="TimesNewRomanPSMT" w:hAnsi="Arial" w:cs="Arial"/>
          <w:color w:val="auto"/>
          <w:sz w:val="20"/>
        </w:rPr>
        <w:t>9</w:t>
      </w:r>
      <w:r w:rsidR="00517A90">
        <w:rPr>
          <w:rFonts w:ascii="Arial" w:eastAsia="TimesNewRomanPSMT" w:hAnsi="Arial" w:cs="Arial"/>
          <w:color w:val="auto"/>
          <w:sz w:val="20"/>
        </w:rPr>
        <w:t>.</w:t>
      </w:r>
      <w:r w:rsidR="00517A90">
        <w:rPr>
          <w:rFonts w:ascii="Arial" w:eastAsia="TimesNewRomanPSMT" w:hAnsi="Arial" w:cs="Arial"/>
          <w:color w:val="auto"/>
          <w:sz w:val="20"/>
        </w:rPr>
        <w:tab/>
      </w:r>
      <w:r w:rsidR="00517A90" w:rsidRPr="00517A90">
        <w:rPr>
          <w:rFonts w:ascii="Arial" w:eastAsia="TimesNewRomanPSMT" w:hAnsi="Arial" w:cs="Arial"/>
          <w:color w:val="auto"/>
          <w:sz w:val="20"/>
        </w:rPr>
        <w:t xml:space="preserve">Oświadczamy, że jesteśmy/nie jesteśmy* czynnym podatnikiem w podatku od towarów i usług VAT, prowadząc działalność gospodarczą posługujemy się numerem identyfikacji podatkowej </w:t>
      </w:r>
      <w:r w:rsidR="003D090D">
        <w:rPr>
          <w:rFonts w:ascii="Arial" w:eastAsia="TimesNewRomanPSMT" w:hAnsi="Arial" w:cs="Arial"/>
          <w:color w:val="auto"/>
          <w:sz w:val="20"/>
        </w:rPr>
        <w:br/>
      </w:r>
      <w:r w:rsidR="00517A90" w:rsidRPr="00517A90">
        <w:rPr>
          <w:rFonts w:ascii="Arial" w:eastAsia="TimesNewRomanPSMT" w:hAnsi="Arial" w:cs="Arial"/>
          <w:color w:val="auto"/>
          <w:sz w:val="20"/>
        </w:rPr>
        <w:t>NIP………………………</w:t>
      </w:r>
      <w:r w:rsidR="003D090D">
        <w:rPr>
          <w:rFonts w:ascii="Arial" w:eastAsia="TimesNewRomanPSMT" w:hAnsi="Arial" w:cs="Arial"/>
          <w:color w:val="auto"/>
          <w:sz w:val="20"/>
        </w:rPr>
        <w:t>……………………………………</w:t>
      </w:r>
      <w:r w:rsidR="00517A90" w:rsidRPr="00517A90">
        <w:rPr>
          <w:rFonts w:ascii="Arial" w:eastAsia="TimesNewRomanPSMT" w:hAnsi="Arial" w:cs="Arial"/>
          <w:color w:val="auto"/>
          <w:sz w:val="20"/>
        </w:rPr>
        <w:t>…….</w:t>
      </w:r>
    </w:p>
    <w:p w14:paraId="7B43AF29" w14:textId="77777777" w:rsidR="00517A90" w:rsidRDefault="00517A90" w:rsidP="00517A90">
      <w:pPr>
        <w:pStyle w:val="1"/>
        <w:tabs>
          <w:tab w:val="left" w:pos="284"/>
        </w:tabs>
        <w:spacing w:line="240" w:lineRule="auto"/>
        <w:ind w:left="284" w:hanging="426"/>
        <w:rPr>
          <w:rFonts w:ascii="Arial" w:eastAsia="TimesNewRomanPSMT" w:hAnsi="Arial" w:cs="Arial"/>
          <w:color w:val="FF0000"/>
          <w:sz w:val="20"/>
        </w:rPr>
      </w:pPr>
      <w:r>
        <w:rPr>
          <w:rFonts w:ascii="Arial" w:eastAsia="TimesNewRomanPSMT" w:hAnsi="Arial" w:cs="Arial"/>
          <w:color w:val="auto"/>
          <w:sz w:val="20"/>
        </w:rPr>
        <w:tab/>
      </w:r>
      <w:r w:rsidRPr="00517A90">
        <w:rPr>
          <w:rFonts w:ascii="Arial" w:eastAsia="TimesNewRomanPSMT" w:hAnsi="Arial" w:cs="Arial"/>
          <w:color w:val="FF0000"/>
          <w:sz w:val="20"/>
        </w:rPr>
        <w:t>* niepotrzebne skreślić</w:t>
      </w:r>
    </w:p>
    <w:p w14:paraId="6EA3B0C0" w14:textId="77777777" w:rsidR="00517A90" w:rsidRDefault="00517A90" w:rsidP="00517A90">
      <w:pPr>
        <w:pStyle w:val="1"/>
        <w:tabs>
          <w:tab w:val="left" w:pos="284"/>
        </w:tabs>
        <w:spacing w:line="240" w:lineRule="auto"/>
        <w:ind w:left="284" w:hanging="426"/>
        <w:rPr>
          <w:rFonts w:ascii="Arial" w:eastAsia="TimesNewRomanPSMT" w:hAnsi="Arial" w:cs="Arial"/>
          <w:color w:val="FF0000"/>
          <w:sz w:val="20"/>
        </w:rPr>
      </w:pPr>
    </w:p>
    <w:p w14:paraId="18C0B581" w14:textId="77777777" w:rsidR="00517A90" w:rsidRPr="00517A90" w:rsidRDefault="00517A90" w:rsidP="00517A90">
      <w:pPr>
        <w:tabs>
          <w:tab w:val="left" w:pos="16756"/>
        </w:tabs>
        <w:ind w:left="284"/>
        <w:jc w:val="both"/>
        <w:rPr>
          <w:rFonts w:ascii="Arial" w:hAnsi="Arial" w:cs="Arial"/>
          <w:sz w:val="20"/>
          <w:szCs w:val="20"/>
        </w:rPr>
      </w:pPr>
      <w:r w:rsidRPr="00980734">
        <w:rPr>
          <w:rFonts w:ascii="Arial" w:hAnsi="Arial" w:cs="Arial"/>
          <w:sz w:val="20"/>
          <w:szCs w:val="20"/>
        </w:rPr>
        <w:t>W przypadku składania oferty wspólnej przez kilku przedsiębiorców (tzw. konsorcjum) lub przez spółkę cywilną, każdy ze wspólników konsorcjum lub spółki cywilnej musi złożyć ww. oświadczenie.</w:t>
      </w:r>
    </w:p>
    <w:p w14:paraId="33FFE42A" w14:textId="6AD50346" w:rsidR="00517A90" w:rsidRDefault="00517A90" w:rsidP="00517A90">
      <w:pPr>
        <w:pStyle w:val="1"/>
        <w:tabs>
          <w:tab w:val="left" w:pos="284"/>
        </w:tabs>
        <w:spacing w:line="240" w:lineRule="auto"/>
        <w:ind w:left="284" w:hanging="426"/>
        <w:rPr>
          <w:rFonts w:ascii="Arial" w:eastAsia="TimesNewRomanPSMT" w:hAnsi="Arial" w:cs="Arial"/>
          <w:color w:val="auto"/>
          <w:sz w:val="20"/>
        </w:rPr>
      </w:pPr>
      <w:r w:rsidRPr="00517A90">
        <w:rPr>
          <w:rFonts w:ascii="Arial" w:eastAsia="TimesNewRomanPSMT" w:hAnsi="Arial" w:cs="Arial"/>
          <w:color w:val="auto"/>
          <w:sz w:val="20"/>
        </w:rPr>
        <w:t>1</w:t>
      </w:r>
      <w:r w:rsidR="008F4C73">
        <w:rPr>
          <w:rFonts w:ascii="Arial" w:eastAsia="TimesNewRomanPSMT" w:hAnsi="Arial" w:cs="Arial"/>
          <w:color w:val="auto"/>
          <w:sz w:val="20"/>
        </w:rPr>
        <w:t>0</w:t>
      </w:r>
      <w:r w:rsidRPr="00517A90">
        <w:rPr>
          <w:rFonts w:ascii="Arial" w:eastAsia="TimesNewRomanPSMT" w:hAnsi="Arial" w:cs="Arial"/>
          <w:color w:val="auto"/>
          <w:sz w:val="20"/>
        </w:rPr>
        <w:t xml:space="preserve">. </w:t>
      </w:r>
      <w:r>
        <w:rPr>
          <w:rFonts w:ascii="Arial" w:eastAsia="TimesNewRomanPSMT" w:hAnsi="Arial" w:cs="Arial"/>
          <w:color w:val="auto"/>
          <w:sz w:val="20"/>
        </w:rPr>
        <w:tab/>
      </w:r>
      <w:r w:rsidRPr="00517A90">
        <w:rPr>
          <w:rFonts w:ascii="Arial" w:eastAsia="TimesNewRomanPSMT" w:hAnsi="Arial" w:cs="Arial"/>
          <w:color w:val="auto"/>
          <w:sz w:val="20"/>
        </w:rPr>
        <w:t>Oświadczamy, że rachunek bankowy nr: ………………</w:t>
      </w:r>
      <w:r w:rsidR="00133A35">
        <w:rPr>
          <w:rFonts w:ascii="Arial" w:eastAsia="TimesNewRomanPSMT" w:hAnsi="Arial" w:cs="Arial"/>
          <w:color w:val="auto"/>
          <w:sz w:val="20"/>
        </w:rPr>
        <w:t>…………..</w:t>
      </w:r>
      <w:r w:rsidRPr="00517A90">
        <w:rPr>
          <w:rFonts w:ascii="Arial" w:eastAsia="TimesNewRomanPSMT" w:hAnsi="Arial" w:cs="Arial"/>
          <w:color w:val="auto"/>
          <w:sz w:val="20"/>
        </w:rPr>
        <w:t>………………………….………….. jest właściwy do uregulowania należności wynikającej z przedmiotowego przetargu, służy do rozliczeń finansowych w ramach wykonywanej przez nas działalności gospodarczej i jest dla niego prowadzony rachunek VAT, o którym mowa w art. 2 pkt 37 ustawy z dnia 11 marca 2004 r. o podatku od towarów i usług. Rachunek jest zgłoszony do ……………………………………………… (proszę wskazać Urząd Skarbowy) i widnieje w wykazie podmiotów zarejestrowanych jako podatnicy VAT, niezarejestrowanych oraz wykreślonych i przywróconych do rejestru VAT.</w:t>
      </w:r>
    </w:p>
    <w:p w14:paraId="1116C292" w14:textId="77777777" w:rsidR="00C43244" w:rsidRPr="00C43244" w:rsidRDefault="00C43244" w:rsidP="00B93DE5">
      <w:pPr>
        <w:pStyle w:val="1"/>
        <w:spacing w:line="240" w:lineRule="auto"/>
        <w:ind w:left="0" w:firstLine="0"/>
        <w:rPr>
          <w:rFonts w:ascii="Arial" w:eastAsia="TimesNewRomanPSMT" w:hAnsi="Arial" w:cs="Arial"/>
          <w:sz w:val="20"/>
        </w:rPr>
      </w:pPr>
    </w:p>
    <w:p w14:paraId="31330886" w14:textId="4FFAAC79" w:rsidR="00C43244" w:rsidRPr="00C43244" w:rsidRDefault="00C43244" w:rsidP="00B93DE5">
      <w:pPr>
        <w:ind w:left="284" w:hanging="426"/>
        <w:jc w:val="both"/>
        <w:rPr>
          <w:rFonts w:ascii="Arial" w:hAnsi="Arial" w:cs="Arial"/>
          <w:sz w:val="24"/>
          <w:szCs w:val="24"/>
        </w:rPr>
      </w:pPr>
      <w:r w:rsidRPr="00C43244">
        <w:rPr>
          <w:rFonts w:ascii="Arial" w:eastAsia="TimesNewRomanPSMT" w:hAnsi="Arial" w:cs="Arial"/>
          <w:sz w:val="20"/>
        </w:rPr>
        <w:t>1</w:t>
      </w:r>
      <w:r w:rsidR="00B93DE5">
        <w:rPr>
          <w:rFonts w:ascii="Arial" w:eastAsia="TimesNewRomanPSMT" w:hAnsi="Arial" w:cs="Arial"/>
          <w:sz w:val="20"/>
        </w:rPr>
        <w:t>1</w:t>
      </w:r>
      <w:r w:rsidRPr="00C43244">
        <w:rPr>
          <w:rFonts w:ascii="Arial" w:eastAsia="TimesNewRomanPSMT" w:hAnsi="Arial" w:cs="Arial"/>
          <w:sz w:val="20"/>
        </w:rPr>
        <w:t>.</w:t>
      </w:r>
      <w:r w:rsidRPr="00C43244">
        <w:rPr>
          <w:rFonts w:ascii="Arial" w:hAnsi="Arial" w:cs="Arial"/>
          <w:sz w:val="24"/>
          <w:szCs w:val="24"/>
        </w:rPr>
        <w:t xml:space="preserve"> </w:t>
      </w:r>
      <w:r w:rsidRPr="00C43244">
        <w:rPr>
          <w:rFonts w:ascii="Arial" w:hAnsi="Arial" w:cs="Arial"/>
          <w:sz w:val="24"/>
          <w:szCs w:val="24"/>
        </w:rPr>
        <w:tab/>
      </w:r>
      <w:r w:rsidRPr="00C43244">
        <w:rPr>
          <w:rFonts w:ascii="Arial" w:hAnsi="Arial" w:cs="Arial"/>
          <w:sz w:val="20"/>
          <w:szCs w:val="20"/>
        </w:rPr>
        <w:t>Oświadczam, że w przypadku zmiany okoliczności mających wpływ na prawdziwość niniejszego oświadczenia (w szczególności zmiany reżimu fakturowania KSeF / poza KSeF, zmiany danych kontaktowych do rozliczeń albo zmiany rachunku bankowego), wykonawca niezwłocznie poinformuje zamawiającego w formie dokumentowej oraz przedłoży zaktualizowane oświadczenie, a także będzie stosował fakturowanie zgodne z przepisami powszechnie obowiązującymi od dnia, w którym zmiana wywołuje skutki prawne.</w:t>
      </w:r>
    </w:p>
    <w:p w14:paraId="0DDAB9F9" w14:textId="3ED8745E" w:rsidR="0085607B" w:rsidRPr="0085607B" w:rsidRDefault="00517A90" w:rsidP="00517A90">
      <w:pPr>
        <w:pStyle w:val="1"/>
        <w:spacing w:line="240" w:lineRule="auto"/>
        <w:ind w:left="284" w:hanging="426"/>
        <w:rPr>
          <w:rFonts w:ascii="Arial" w:eastAsia="TimesNewRomanPSMT" w:hAnsi="Arial" w:cs="Arial"/>
          <w:bCs/>
          <w:color w:val="auto"/>
          <w:sz w:val="20"/>
          <w:szCs w:val="18"/>
        </w:rPr>
      </w:pPr>
      <w:r>
        <w:rPr>
          <w:rFonts w:ascii="Arial" w:eastAsia="TimesNewRomanPSMT" w:hAnsi="Arial" w:cs="Arial"/>
          <w:sz w:val="20"/>
        </w:rPr>
        <w:lastRenderedPageBreak/>
        <w:t>1</w:t>
      </w:r>
      <w:r w:rsidR="00B93DE5">
        <w:rPr>
          <w:rFonts w:ascii="Arial" w:eastAsia="TimesNewRomanPSMT" w:hAnsi="Arial" w:cs="Arial"/>
          <w:sz w:val="20"/>
        </w:rPr>
        <w:t>2</w:t>
      </w:r>
      <w:r w:rsidR="0085607B" w:rsidRPr="0085607B">
        <w:rPr>
          <w:rFonts w:ascii="Arial" w:eastAsia="TimesNewRomanPSMT" w:hAnsi="Arial" w:cs="Arial"/>
          <w:sz w:val="20"/>
        </w:rPr>
        <w:t>. </w:t>
      </w:r>
      <w:r w:rsidR="004570DD">
        <w:rPr>
          <w:rFonts w:ascii="Arial" w:eastAsia="TimesNewRomanPSMT" w:hAnsi="Arial" w:cs="Arial"/>
          <w:sz w:val="20"/>
        </w:rPr>
        <w:tab/>
      </w:r>
      <w:r w:rsidR="0085607B" w:rsidRPr="0085607B">
        <w:rPr>
          <w:rFonts w:ascii="Arial" w:eastAsia="TimesNewRomanPSMT" w:hAnsi="Arial" w:cs="Arial"/>
          <w:sz w:val="20"/>
        </w:rPr>
        <w:t xml:space="preserve">W przypadku wybrania naszej oferty, przed podpisaniem umowy wniesiemy </w:t>
      </w:r>
      <w:r w:rsidR="0085607B" w:rsidRPr="0085607B">
        <w:rPr>
          <w:rFonts w:ascii="Arial" w:eastAsia="TimesNewRomanPSMT" w:hAnsi="Arial" w:cs="Arial"/>
          <w:b/>
          <w:bCs/>
          <w:sz w:val="20"/>
        </w:rPr>
        <w:t>zabezpieczenie należytego wykonania umowy</w:t>
      </w:r>
      <w:r w:rsidR="0085607B" w:rsidRPr="0085607B">
        <w:rPr>
          <w:rFonts w:ascii="Arial" w:eastAsia="TimesNewRomanPSMT" w:hAnsi="Arial" w:cs="Arial"/>
          <w:sz w:val="20"/>
        </w:rPr>
        <w:t xml:space="preserve"> w formie ......</w:t>
      </w:r>
      <w:r w:rsidR="003D090D">
        <w:rPr>
          <w:rFonts w:ascii="Arial" w:eastAsia="TimesNewRomanPSMT" w:hAnsi="Arial" w:cs="Arial"/>
          <w:sz w:val="20"/>
        </w:rPr>
        <w:t>................................</w:t>
      </w:r>
      <w:r w:rsidR="0085607B" w:rsidRPr="0085607B">
        <w:rPr>
          <w:rFonts w:ascii="Arial" w:eastAsia="TimesNewRomanPSMT" w:hAnsi="Arial" w:cs="Arial"/>
          <w:sz w:val="20"/>
        </w:rPr>
        <w:t>............................. zgodnie z warunkami ustalonymi we wzorze umowy.</w:t>
      </w:r>
    </w:p>
    <w:p w14:paraId="1B1D4F44" w14:textId="393E3417" w:rsidR="0085607B" w:rsidRPr="0085607B" w:rsidRDefault="0085607B" w:rsidP="0085607B">
      <w:pPr>
        <w:pStyle w:val="1"/>
        <w:tabs>
          <w:tab w:val="left" w:pos="852"/>
        </w:tabs>
        <w:spacing w:line="240" w:lineRule="auto"/>
        <w:ind w:left="284" w:firstLine="0"/>
        <w:rPr>
          <w:rFonts w:ascii="Arial" w:eastAsia="TimesNewRomanPSMT" w:hAnsi="Arial" w:cs="Arial"/>
          <w:bCs/>
          <w:sz w:val="20"/>
        </w:rPr>
      </w:pPr>
      <w:r w:rsidRPr="0085607B">
        <w:rPr>
          <w:rFonts w:ascii="Arial" w:eastAsia="TimesNewRomanPSMT" w:hAnsi="Arial" w:cs="Arial"/>
          <w:bCs/>
          <w:sz w:val="20"/>
          <w:szCs w:val="18"/>
        </w:rPr>
        <w:t>Jesteśmy świadomi, że</w:t>
      </w:r>
      <w:r w:rsidRPr="0085607B">
        <w:rPr>
          <w:rFonts w:ascii="Arial" w:eastAsia="TimesNewRomanPSMT" w:hAnsi="Arial" w:cs="Arial"/>
          <w:bCs/>
          <w:sz w:val="20"/>
        </w:rPr>
        <w:t xml:space="preserve"> 30% zabezpieczenia zostanie zwrócona lub zwolniona w terminie 15 dni po upływie 5-letniej rękojmi za wady, na podstawie protokołu z ostatecznego przeglądu bez usterek i wad.</w:t>
      </w:r>
    </w:p>
    <w:p w14:paraId="4E7693F5" w14:textId="77777777" w:rsidR="0085607B" w:rsidRPr="0070468B" w:rsidRDefault="0085607B" w:rsidP="0085607B">
      <w:pPr>
        <w:pStyle w:val="1"/>
        <w:tabs>
          <w:tab w:val="left" w:pos="852"/>
        </w:tabs>
        <w:spacing w:line="240" w:lineRule="auto"/>
        <w:ind w:left="284" w:hanging="426"/>
        <w:rPr>
          <w:rFonts w:ascii="Verdana" w:eastAsia="TimesNewRomanPSMT" w:hAnsi="Verdana" w:cs="Verdana"/>
          <w:bCs/>
          <w:sz w:val="20"/>
        </w:rPr>
      </w:pPr>
    </w:p>
    <w:p w14:paraId="3616F6F2" w14:textId="247A092E" w:rsidR="0085607B" w:rsidRPr="0085607B" w:rsidRDefault="0085607B" w:rsidP="0085607B">
      <w:pPr>
        <w:pStyle w:val="WW-Wysunicietekstu1111111111111111111111111111111111111111111111111111111111111111"/>
        <w:tabs>
          <w:tab w:val="left" w:pos="-31680"/>
          <w:tab w:val="left" w:pos="16756"/>
          <w:tab w:val="left" w:pos="17039"/>
          <w:tab w:val="center" w:pos="20527"/>
          <w:tab w:val="center" w:pos="20582"/>
          <w:tab w:val="right" w:pos="25063"/>
          <w:tab w:val="right" w:pos="25118"/>
        </w:tabs>
        <w:spacing w:after="0"/>
        <w:ind w:hanging="426"/>
        <w:rPr>
          <w:rFonts w:ascii="Arial" w:hAnsi="Arial" w:cs="Arial"/>
          <w:sz w:val="20"/>
        </w:rPr>
      </w:pPr>
      <w:r w:rsidRPr="0085607B">
        <w:rPr>
          <w:rFonts w:ascii="Arial" w:hAnsi="Arial" w:cs="Arial"/>
          <w:sz w:val="20"/>
        </w:rPr>
        <w:t>1</w:t>
      </w:r>
      <w:r w:rsidR="00B93DE5">
        <w:rPr>
          <w:rFonts w:ascii="Arial" w:hAnsi="Arial" w:cs="Arial"/>
          <w:sz w:val="20"/>
        </w:rPr>
        <w:t>3</w:t>
      </w:r>
      <w:r w:rsidRPr="0085607B">
        <w:rPr>
          <w:rFonts w:ascii="Arial" w:hAnsi="Arial" w:cs="Arial"/>
          <w:sz w:val="20"/>
        </w:rPr>
        <w:t>. </w:t>
      </w:r>
      <w:r w:rsidR="004570DD">
        <w:rPr>
          <w:rFonts w:ascii="Arial" w:hAnsi="Arial" w:cs="Arial"/>
          <w:sz w:val="20"/>
        </w:rPr>
        <w:tab/>
      </w:r>
      <w:r w:rsidRPr="0085607B">
        <w:rPr>
          <w:rFonts w:ascii="Arial" w:hAnsi="Arial" w:cs="Arial"/>
          <w:sz w:val="20"/>
        </w:rPr>
        <w:t>Oświadczamy, że w przypadku uznania naszej oferty za ofertę najkorzystniejszą, w terminie do 14 dni od daty podpisania umowy wykonamy i przedłożymy zamawiającemu kosztorys opracowany metodą kalkulacji szczegółowej zgodnie z </w:t>
      </w:r>
      <w:r w:rsidR="008F4C73" w:rsidRPr="008F4C73">
        <w:rPr>
          <w:rFonts w:ascii="Arial" w:hAnsi="Arial" w:cs="Arial"/>
          <w:sz w:val="20"/>
        </w:rPr>
        <w:t>Rozporządzenie</w:t>
      </w:r>
      <w:r w:rsidR="008F4C73">
        <w:rPr>
          <w:rFonts w:ascii="Arial" w:hAnsi="Arial" w:cs="Arial"/>
          <w:sz w:val="20"/>
        </w:rPr>
        <w:t>m</w:t>
      </w:r>
      <w:r w:rsidR="008F4C73" w:rsidRPr="008F4C73">
        <w:rPr>
          <w:rFonts w:ascii="Arial" w:hAnsi="Arial" w:cs="Arial"/>
          <w:sz w:val="20"/>
        </w:rPr>
        <w:t xml:space="preserve"> Ministra Rozwoju i Technologii z dnia 20 grudnia 2021 r. w sprawie określenia metod i podstaw sporządzania kosztorysu inwestorskiego, obliczania planowanych kosztów prac projektowych oraz planowanych kosztów robót budowlanych określonych w programie funkcjonalno-użytkowym (Dz. U. poz. 2458).</w:t>
      </w:r>
    </w:p>
    <w:p w14:paraId="2A0C6CB2" w14:textId="77777777" w:rsidR="0085607B" w:rsidRPr="0085607B" w:rsidRDefault="0085607B" w:rsidP="0085607B">
      <w:pPr>
        <w:pStyle w:val="WW-Wysunicietekstu1111111111111111111111111111111111111111111111111111111111111111"/>
        <w:tabs>
          <w:tab w:val="left" w:pos="-31680"/>
          <w:tab w:val="left" w:pos="16756"/>
          <w:tab w:val="left" w:pos="17039"/>
          <w:tab w:val="center" w:pos="20527"/>
          <w:tab w:val="center" w:pos="20582"/>
          <w:tab w:val="right" w:pos="25063"/>
          <w:tab w:val="right" w:pos="25118"/>
        </w:tabs>
        <w:spacing w:after="0"/>
        <w:ind w:hanging="426"/>
        <w:rPr>
          <w:rFonts w:ascii="Verdana" w:hAnsi="Verdana" w:cs="Verdana"/>
          <w:sz w:val="20"/>
        </w:rPr>
      </w:pPr>
    </w:p>
    <w:p w14:paraId="39B2A6C8" w14:textId="4FE74D33" w:rsidR="008F4C73" w:rsidRDefault="0085607B" w:rsidP="0085607B">
      <w:pPr>
        <w:tabs>
          <w:tab w:val="left" w:pos="284"/>
          <w:tab w:val="center" w:pos="4536"/>
          <w:tab w:val="right" w:pos="9072"/>
        </w:tabs>
        <w:spacing w:after="0" w:line="240" w:lineRule="auto"/>
        <w:ind w:left="284" w:hanging="426"/>
        <w:jc w:val="both"/>
        <w:rPr>
          <w:rFonts w:ascii="Arial" w:hAnsi="Arial" w:cs="Arial"/>
          <w:sz w:val="20"/>
          <w:szCs w:val="20"/>
        </w:rPr>
      </w:pPr>
      <w:r w:rsidRPr="0085607B">
        <w:rPr>
          <w:rFonts w:ascii="Arial" w:hAnsi="Arial" w:cs="Arial"/>
          <w:sz w:val="20"/>
          <w:szCs w:val="20"/>
        </w:rPr>
        <w:t>1</w:t>
      </w:r>
      <w:r w:rsidR="00B93DE5">
        <w:rPr>
          <w:rFonts w:ascii="Arial" w:hAnsi="Arial" w:cs="Arial"/>
          <w:sz w:val="20"/>
          <w:szCs w:val="20"/>
        </w:rPr>
        <w:t>4</w:t>
      </w:r>
      <w:r w:rsidRPr="0085607B">
        <w:rPr>
          <w:rFonts w:ascii="Arial" w:hAnsi="Arial" w:cs="Arial"/>
          <w:sz w:val="20"/>
          <w:szCs w:val="20"/>
        </w:rPr>
        <w:t>. </w:t>
      </w:r>
      <w:r w:rsidR="004570DD">
        <w:rPr>
          <w:rFonts w:ascii="Arial" w:hAnsi="Arial" w:cs="Arial"/>
          <w:sz w:val="20"/>
          <w:szCs w:val="20"/>
        </w:rPr>
        <w:tab/>
      </w:r>
      <w:r w:rsidRPr="0085607B">
        <w:rPr>
          <w:rFonts w:ascii="Arial" w:hAnsi="Arial" w:cs="Arial"/>
          <w:sz w:val="20"/>
          <w:szCs w:val="20"/>
        </w:rPr>
        <w:t>Oświadczamy, że w przypadku uznania naszej oferty za ofertę najkorzystniejszą, w terminie do 14 dni od daty podpisania umowy wykonamy i przedłożymy zamawiającemu</w:t>
      </w:r>
      <w:r w:rsidR="008F4C73">
        <w:rPr>
          <w:rFonts w:ascii="Arial" w:hAnsi="Arial" w:cs="Arial"/>
          <w:sz w:val="20"/>
          <w:szCs w:val="20"/>
        </w:rPr>
        <w:t>:</w:t>
      </w:r>
      <w:r w:rsidRPr="0085607B">
        <w:rPr>
          <w:rFonts w:ascii="Arial" w:hAnsi="Arial" w:cs="Arial"/>
          <w:sz w:val="20"/>
          <w:szCs w:val="20"/>
        </w:rPr>
        <w:t xml:space="preserve"> </w:t>
      </w:r>
    </w:p>
    <w:p w14:paraId="15B51063" w14:textId="77777777" w:rsidR="008F4C73" w:rsidRPr="008F4C73" w:rsidRDefault="0085607B" w:rsidP="008F4C73">
      <w:pPr>
        <w:pStyle w:val="Akapitzlist"/>
        <w:numPr>
          <w:ilvl w:val="0"/>
          <w:numId w:val="36"/>
        </w:numPr>
        <w:tabs>
          <w:tab w:val="left" w:pos="284"/>
          <w:tab w:val="center" w:pos="4536"/>
          <w:tab w:val="right" w:pos="9072"/>
        </w:tabs>
        <w:spacing w:after="0" w:line="240" w:lineRule="auto"/>
        <w:jc w:val="both"/>
        <w:rPr>
          <w:rFonts w:ascii="Arial" w:hAnsi="Arial" w:cs="Arial"/>
          <w:sz w:val="20"/>
          <w:szCs w:val="20"/>
        </w:rPr>
      </w:pPr>
      <w:r w:rsidRPr="008F4C73">
        <w:rPr>
          <w:rFonts w:ascii="Arial" w:hAnsi="Arial" w:cs="Arial"/>
          <w:b/>
          <w:bCs/>
          <w:sz w:val="20"/>
          <w:szCs w:val="20"/>
        </w:rPr>
        <w:t>harmonogram rzeczowo-terminowo-finansowy</w:t>
      </w:r>
      <w:r w:rsidRPr="008F4C73">
        <w:rPr>
          <w:rFonts w:ascii="Arial" w:hAnsi="Arial" w:cs="Arial"/>
          <w:sz w:val="20"/>
          <w:szCs w:val="20"/>
        </w:rPr>
        <w:t>, sporządzony zgodnie z wymaganiami, o których mowa w § 1 ust. 8</w:t>
      </w:r>
      <w:r w:rsidR="008F4C73">
        <w:rPr>
          <w:rFonts w:ascii="Arial" w:hAnsi="Arial" w:cs="Arial"/>
          <w:sz w:val="20"/>
          <w:szCs w:val="20"/>
        </w:rPr>
        <w:t>b</w:t>
      </w:r>
      <w:r w:rsidRPr="008F4C73">
        <w:rPr>
          <w:rFonts w:ascii="Arial" w:hAnsi="Arial" w:cs="Arial"/>
          <w:sz w:val="20"/>
          <w:szCs w:val="20"/>
        </w:rPr>
        <w:t>) załącznika nr 1 do SWZ (wzór umowy)</w:t>
      </w:r>
      <w:r w:rsidR="008F4C73" w:rsidRPr="008F4C73">
        <w:rPr>
          <w:rFonts w:ascii="Arial" w:hAnsi="Arial" w:cs="Arial"/>
          <w:sz w:val="20"/>
          <w:szCs w:val="20"/>
        </w:rPr>
        <w:t>;</w:t>
      </w:r>
    </w:p>
    <w:p w14:paraId="5E42759D" w14:textId="77777777" w:rsidR="008F4C73" w:rsidRPr="008F4C73" w:rsidRDefault="008F4C73" w:rsidP="008F4C73">
      <w:pPr>
        <w:pStyle w:val="Akapitzlist"/>
        <w:numPr>
          <w:ilvl w:val="0"/>
          <w:numId w:val="36"/>
        </w:numPr>
        <w:tabs>
          <w:tab w:val="left" w:pos="284"/>
          <w:tab w:val="center" w:pos="4536"/>
          <w:tab w:val="right" w:pos="9072"/>
        </w:tabs>
        <w:spacing w:after="0" w:line="240" w:lineRule="auto"/>
        <w:jc w:val="both"/>
        <w:rPr>
          <w:rFonts w:ascii="Arial" w:hAnsi="Arial" w:cs="Arial"/>
          <w:sz w:val="20"/>
          <w:szCs w:val="20"/>
        </w:rPr>
      </w:pPr>
      <w:r w:rsidRPr="008F4C73">
        <w:rPr>
          <w:rFonts w:ascii="Arial" w:hAnsi="Arial" w:cs="Arial"/>
          <w:b/>
          <w:bCs/>
          <w:sz w:val="20"/>
        </w:rPr>
        <w:t>kopię polisy ubezpieczenia</w:t>
      </w:r>
      <w:r w:rsidRPr="008F4C73">
        <w:rPr>
          <w:rFonts w:ascii="Arial" w:hAnsi="Arial" w:cs="Arial"/>
          <w:sz w:val="20"/>
        </w:rPr>
        <w:t xml:space="preserve"> </w:t>
      </w:r>
      <w:r w:rsidRPr="008F4C73">
        <w:rPr>
          <w:rFonts w:ascii="Arial" w:hAnsi="Arial" w:cs="Arial"/>
          <w:b/>
          <w:bCs/>
          <w:sz w:val="20"/>
        </w:rPr>
        <w:t>od odpowiedzialności cywilnej</w:t>
      </w:r>
      <w:r w:rsidRPr="008F4C73">
        <w:rPr>
          <w:rFonts w:ascii="Arial" w:hAnsi="Arial" w:cs="Arial"/>
          <w:sz w:val="20"/>
        </w:rPr>
        <w:t>, o której mowa w § 11 załącznika nr 1 do SWZ (wzór umowy).</w:t>
      </w:r>
    </w:p>
    <w:p w14:paraId="36A6E519" w14:textId="77777777" w:rsidR="008F4C73" w:rsidRPr="0085607B" w:rsidRDefault="008F4C73" w:rsidP="008F4C73">
      <w:pPr>
        <w:tabs>
          <w:tab w:val="left" w:pos="284"/>
          <w:tab w:val="left" w:pos="8584"/>
          <w:tab w:val="left" w:pos="9020"/>
        </w:tabs>
        <w:spacing w:after="0" w:line="240" w:lineRule="auto"/>
        <w:jc w:val="both"/>
        <w:rPr>
          <w:rFonts w:ascii="Verdana" w:hAnsi="Verdana" w:cs="Verdana"/>
          <w:sz w:val="20"/>
          <w:szCs w:val="20"/>
        </w:rPr>
      </w:pPr>
    </w:p>
    <w:p w14:paraId="3BAFBA7D" w14:textId="7186CDDE" w:rsidR="0085607B" w:rsidRPr="0085607B" w:rsidRDefault="0085607B" w:rsidP="0085607B">
      <w:pPr>
        <w:pStyle w:val="1"/>
        <w:tabs>
          <w:tab w:val="left" w:pos="16698"/>
        </w:tabs>
        <w:spacing w:line="100" w:lineRule="atLeast"/>
        <w:ind w:left="283" w:hanging="425"/>
        <w:rPr>
          <w:rFonts w:ascii="Arial" w:hAnsi="Arial" w:cs="Arial"/>
          <w:sz w:val="20"/>
        </w:rPr>
      </w:pPr>
      <w:r w:rsidRPr="0085607B">
        <w:rPr>
          <w:rFonts w:ascii="Arial" w:hAnsi="Arial" w:cs="Arial"/>
          <w:sz w:val="20"/>
        </w:rPr>
        <w:t>1</w:t>
      </w:r>
      <w:r w:rsidR="00B93DE5">
        <w:rPr>
          <w:rFonts w:ascii="Arial" w:hAnsi="Arial" w:cs="Arial"/>
          <w:sz w:val="20"/>
        </w:rPr>
        <w:t>5</w:t>
      </w:r>
      <w:r w:rsidRPr="0085607B">
        <w:rPr>
          <w:rFonts w:ascii="Arial" w:hAnsi="Arial" w:cs="Arial"/>
          <w:sz w:val="20"/>
        </w:rPr>
        <w:t>.</w:t>
      </w:r>
      <w:r w:rsidRPr="0085607B">
        <w:rPr>
          <w:rFonts w:ascii="Arial" w:hAnsi="Arial" w:cs="Arial"/>
          <w:sz w:val="20"/>
        </w:rPr>
        <w:tab/>
        <w:t xml:space="preserve">Zgodnie </w:t>
      </w:r>
      <w:r w:rsidRPr="0085607B">
        <w:rPr>
          <w:rFonts w:ascii="Arial" w:hAnsi="Arial" w:cs="Arial"/>
          <w:color w:val="auto"/>
          <w:sz w:val="20"/>
        </w:rPr>
        <w:t xml:space="preserve">art. 462 ust. 2 </w:t>
      </w:r>
      <w:r w:rsidRPr="0085607B">
        <w:rPr>
          <w:rFonts w:ascii="Arial" w:hAnsi="Arial" w:cs="Arial"/>
          <w:sz w:val="20"/>
        </w:rPr>
        <w:t>ustawy Prawo zamówień publicznych, informujemy, że:</w:t>
      </w:r>
    </w:p>
    <w:p w14:paraId="5F920F0C" w14:textId="77777777" w:rsidR="0085607B" w:rsidRPr="0085607B" w:rsidRDefault="0085607B" w:rsidP="0085607B">
      <w:pPr>
        <w:pStyle w:val="awciety"/>
        <w:tabs>
          <w:tab w:val="left" w:pos="16756"/>
        </w:tabs>
        <w:spacing w:after="113" w:line="240" w:lineRule="auto"/>
        <w:ind w:left="426" w:hanging="175"/>
        <w:rPr>
          <w:rFonts w:ascii="Arial" w:hAnsi="Arial" w:cs="Arial"/>
          <w:bCs/>
          <w:sz w:val="20"/>
        </w:rPr>
      </w:pPr>
      <w:r w:rsidRPr="0085607B">
        <w:rPr>
          <w:rFonts w:ascii="Arial" w:hAnsi="Arial" w:cs="Arial"/>
          <w:color w:val="FF0000"/>
          <w:sz w:val="20"/>
        </w:rPr>
        <w:t>*</w:t>
      </w:r>
      <w:r w:rsidRPr="0085607B">
        <w:rPr>
          <w:rFonts w:ascii="Arial" w:hAnsi="Arial" w:cs="Arial"/>
          <w:sz w:val="20"/>
        </w:rPr>
        <w:t> </w:t>
      </w:r>
      <w:r w:rsidRPr="0085607B">
        <w:rPr>
          <w:rFonts w:ascii="Arial" w:eastAsia="TimesNewRomanPSMT" w:hAnsi="Arial" w:cs="Arial"/>
          <w:b/>
          <w:bCs/>
          <w:sz w:val="20"/>
        </w:rPr>
        <w:t>zamierzamy powierzyć podwykonawcom wykonanie następujących części zamówienia:</w:t>
      </w:r>
    </w:p>
    <w:p w14:paraId="01581DB3" w14:textId="77777777" w:rsidR="0085607B" w:rsidRPr="0085607B" w:rsidRDefault="0085607B" w:rsidP="0085607B">
      <w:pPr>
        <w:pStyle w:val="1"/>
        <w:tabs>
          <w:tab w:val="left" w:pos="-31680"/>
        </w:tabs>
        <w:spacing w:line="240" w:lineRule="auto"/>
        <w:ind w:left="709" w:hanging="283"/>
        <w:rPr>
          <w:rFonts w:ascii="Arial" w:hAnsi="Arial" w:cs="Arial"/>
          <w:sz w:val="20"/>
        </w:rPr>
      </w:pPr>
      <w:r w:rsidRPr="0085607B">
        <w:rPr>
          <w:rFonts w:ascii="Arial" w:hAnsi="Arial" w:cs="Arial"/>
          <w:sz w:val="20"/>
        </w:rPr>
        <w:t>a) wykonanie części dotyczącej ...................................................................... firmie ................................................................................. z siedzibą w ........................................</w:t>
      </w:r>
    </w:p>
    <w:p w14:paraId="2C780371" w14:textId="77777777" w:rsidR="0085607B" w:rsidRPr="0085607B" w:rsidRDefault="0085607B" w:rsidP="0085607B">
      <w:pPr>
        <w:pStyle w:val="1"/>
        <w:tabs>
          <w:tab w:val="left" w:pos="-31680"/>
        </w:tabs>
        <w:spacing w:after="120" w:line="240" w:lineRule="auto"/>
        <w:ind w:left="709" w:firstLine="0"/>
        <w:rPr>
          <w:rFonts w:ascii="Arial" w:hAnsi="Arial" w:cs="Arial"/>
          <w:sz w:val="20"/>
        </w:rPr>
      </w:pPr>
      <w:r w:rsidRPr="0085607B">
        <w:rPr>
          <w:rFonts w:ascii="Arial" w:hAnsi="Arial" w:cs="Arial"/>
          <w:sz w:val="20"/>
        </w:rPr>
        <w:t>Wartość brutto części zamówienia powierzona podwykonawcy wynosi: ................ zł lub stanowi ................. ...% wartości całego zamówienia.</w:t>
      </w:r>
    </w:p>
    <w:p w14:paraId="1328CE5C" w14:textId="77777777" w:rsidR="0085607B" w:rsidRPr="0085607B" w:rsidRDefault="0085607B" w:rsidP="0085607B">
      <w:pPr>
        <w:pStyle w:val="1"/>
        <w:tabs>
          <w:tab w:val="left" w:pos="-31680"/>
        </w:tabs>
        <w:spacing w:line="240" w:lineRule="auto"/>
        <w:ind w:left="709" w:hanging="283"/>
        <w:rPr>
          <w:rFonts w:ascii="Arial" w:hAnsi="Arial" w:cs="Arial"/>
          <w:sz w:val="20"/>
        </w:rPr>
      </w:pPr>
      <w:r w:rsidRPr="0085607B">
        <w:rPr>
          <w:rFonts w:ascii="Arial" w:hAnsi="Arial" w:cs="Arial"/>
          <w:sz w:val="20"/>
        </w:rPr>
        <w:t>b) wykonanie części dotyczącej ...................................................................... firmie .................................................................................. z siedzibą w ........................................</w:t>
      </w:r>
    </w:p>
    <w:p w14:paraId="1F816944" w14:textId="77777777" w:rsidR="0085607B" w:rsidRPr="0085607B" w:rsidRDefault="0085607B" w:rsidP="0085607B">
      <w:pPr>
        <w:pStyle w:val="1"/>
        <w:tabs>
          <w:tab w:val="left" w:pos="-31680"/>
        </w:tabs>
        <w:spacing w:after="120" w:line="240" w:lineRule="auto"/>
        <w:ind w:left="709" w:firstLine="0"/>
        <w:rPr>
          <w:rFonts w:ascii="Arial" w:hAnsi="Arial" w:cs="Arial"/>
          <w:sz w:val="20"/>
        </w:rPr>
      </w:pPr>
      <w:r w:rsidRPr="0085607B">
        <w:rPr>
          <w:rFonts w:ascii="Arial" w:hAnsi="Arial" w:cs="Arial"/>
          <w:sz w:val="20"/>
        </w:rPr>
        <w:t>Wartość brutto części zamówienia powierzona podwykonawcy wynosi: ................ zł lub stanowi ................. ...% wartości całego zamówienia.</w:t>
      </w:r>
    </w:p>
    <w:p w14:paraId="42B01C9F" w14:textId="77777777" w:rsidR="0085607B" w:rsidRPr="0085607B" w:rsidRDefault="0085607B" w:rsidP="0085607B">
      <w:pPr>
        <w:pStyle w:val="1"/>
        <w:tabs>
          <w:tab w:val="left" w:pos="-31680"/>
        </w:tabs>
        <w:spacing w:line="240" w:lineRule="auto"/>
        <w:ind w:left="709" w:hanging="283"/>
        <w:rPr>
          <w:rFonts w:ascii="Arial" w:eastAsia="TimesNewRomanPSMT" w:hAnsi="Arial" w:cs="Arial"/>
          <w:b/>
          <w:kern w:val="2"/>
          <w:sz w:val="20"/>
        </w:rPr>
      </w:pPr>
      <w:r w:rsidRPr="0085607B">
        <w:rPr>
          <w:rFonts w:ascii="Arial" w:eastAsia="TimesNewRomanPSMT" w:hAnsi="Arial" w:cs="Arial"/>
          <w:bCs/>
          <w:color w:val="FF0000"/>
          <w:sz w:val="20"/>
        </w:rPr>
        <w:t>*</w:t>
      </w:r>
      <w:r w:rsidRPr="0085607B">
        <w:rPr>
          <w:rFonts w:ascii="Arial" w:eastAsia="TimesNewRomanPSMT" w:hAnsi="Arial" w:cs="Arial"/>
          <w:bCs/>
          <w:sz w:val="20"/>
        </w:rPr>
        <w:t>  </w:t>
      </w:r>
      <w:r w:rsidRPr="0085607B">
        <w:rPr>
          <w:rFonts w:ascii="Arial" w:eastAsia="TimesNewRomanPSMT" w:hAnsi="Arial" w:cs="Arial"/>
          <w:b/>
          <w:bCs/>
          <w:sz w:val="20"/>
        </w:rPr>
        <w:t>nie zamierzamy powierzyć podwykonawcom wykonania żadnej części zamówienia</w:t>
      </w:r>
      <w:r w:rsidRPr="0085607B">
        <w:rPr>
          <w:rFonts w:ascii="Arial" w:eastAsia="TimesNewRomanPSMT" w:hAnsi="Arial" w:cs="Arial"/>
          <w:b/>
          <w:sz w:val="20"/>
        </w:rPr>
        <w:t>.</w:t>
      </w:r>
    </w:p>
    <w:p w14:paraId="7946E9D2" w14:textId="77777777" w:rsidR="0085607B" w:rsidRPr="0085607B" w:rsidRDefault="0085607B" w:rsidP="0085607B">
      <w:pPr>
        <w:pStyle w:val="awciety"/>
        <w:spacing w:line="240" w:lineRule="auto"/>
        <w:ind w:firstLine="0"/>
        <w:rPr>
          <w:rFonts w:ascii="Arial" w:eastAsia="TimesNewRomanPSMT" w:hAnsi="Arial" w:cs="Arial"/>
          <w:i/>
          <w:color w:val="FF0000"/>
          <w:sz w:val="20"/>
        </w:rPr>
      </w:pPr>
      <w:r w:rsidRPr="0085607B">
        <w:rPr>
          <w:rFonts w:ascii="Arial" w:eastAsia="TimesNewRomanPSMT" w:hAnsi="Arial" w:cs="Arial"/>
          <w:b/>
          <w:color w:val="FF0000"/>
          <w:sz w:val="20"/>
        </w:rPr>
        <w:t>*</w:t>
      </w:r>
      <w:r w:rsidRPr="0085607B">
        <w:rPr>
          <w:rFonts w:ascii="Arial" w:eastAsia="TimesNewRomanPSMT" w:hAnsi="Arial" w:cs="Arial"/>
          <w:color w:val="FF0000"/>
          <w:sz w:val="20"/>
        </w:rPr>
        <w:t xml:space="preserve"> </w:t>
      </w:r>
      <w:r w:rsidRPr="0085607B">
        <w:rPr>
          <w:rFonts w:ascii="Arial" w:eastAsia="TimesNewRomanPSMT" w:hAnsi="Arial" w:cs="Arial"/>
          <w:i/>
          <w:color w:val="FF0000"/>
          <w:sz w:val="20"/>
        </w:rPr>
        <w:t>niepotrzebne skreślić</w:t>
      </w:r>
    </w:p>
    <w:p w14:paraId="30850E95" w14:textId="77777777" w:rsidR="0085607B" w:rsidRPr="0085607B" w:rsidRDefault="0085607B" w:rsidP="0085607B">
      <w:pPr>
        <w:pStyle w:val="awciety"/>
        <w:spacing w:line="240" w:lineRule="auto"/>
        <w:ind w:left="0" w:firstLine="0"/>
        <w:rPr>
          <w:rFonts w:ascii="Arial" w:hAnsi="Arial" w:cs="Arial"/>
          <w:sz w:val="20"/>
        </w:rPr>
      </w:pPr>
    </w:p>
    <w:p w14:paraId="7B8D362E" w14:textId="71E2C15B" w:rsidR="0085607B" w:rsidRPr="0085607B" w:rsidRDefault="0085607B" w:rsidP="0085607B">
      <w:pPr>
        <w:pStyle w:val="1"/>
        <w:tabs>
          <w:tab w:val="left" w:pos="16756"/>
        </w:tabs>
        <w:spacing w:after="120" w:line="240" w:lineRule="auto"/>
        <w:ind w:left="284" w:hanging="425"/>
        <w:rPr>
          <w:rFonts w:ascii="Arial" w:hAnsi="Arial" w:cs="Arial"/>
          <w:bCs/>
          <w:sz w:val="20"/>
        </w:rPr>
      </w:pPr>
      <w:r w:rsidRPr="0085607B">
        <w:rPr>
          <w:rFonts w:ascii="Arial" w:hAnsi="Arial" w:cs="Arial"/>
          <w:sz w:val="20"/>
        </w:rPr>
        <w:t>1</w:t>
      </w:r>
      <w:r w:rsidR="00B93DE5">
        <w:rPr>
          <w:rFonts w:ascii="Arial" w:hAnsi="Arial" w:cs="Arial"/>
          <w:sz w:val="20"/>
        </w:rPr>
        <w:t>6</w:t>
      </w:r>
      <w:r w:rsidRPr="0085607B">
        <w:rPr>
          <w:rFonts w:ascii="Arial" w:hAnsi="Arial" w:cs="Arial"/>
          <w:sz w:val="20"/>
        </w:rPr>
        <w:t>. </w:t>
      </w:r>
      <w:r w:rsidR="004570DD">
        <w:rPr>
          <w:rFonts w:ascii="Arial" w:hAnsi="Arial" w:cs="Arial"/>
          <w:sz w:val="20"/>
        </w:rPr>
        <w:tab/>
      </w:r>
      <w:r w:rsidR="008F4C73" w:rsidRPr="008F4C73">
        <w:rPr>
          <w:rFonts w:ascii="Arial" w:hAnsi="Arial" w:cs="Arial"/>
          <w:sz w:val="20"/>
        </w:rPr>
        <w:t>Oświadczamy, że jesteśmy mikroprzedsiębiorstwem</w:t>
      </w:r>
      <w:r w:rsidR="008F4C73" w:rsidRPr="008F4C73">
        <w:rPr>
          <w:rFonts w:ascii="Arial" w:hAnsi="Arial" w:cs="Arial"/>
          <w:color w:val="ED0000"/>
          <w:sz w:val="20"/>
        </w:rPr>
        <w:t>*</w:t>
      </w:r>
      <w:r w:rsidR="008F4C73" w:rsidRPr="008F4C73">
        <w:rPr>
          <w:rFonts w:ascii="Arial" w:hAnsi="Arial" w:cs="Arial"/>
          <w:sz w:val="20"/>
        </w:rPr>
        <w:t>, małym przedsiębiorstwem</w:t>
      </w:r>
      <w:r w:rsidR="008F4C73" w:rsidRPr="008F4C73">
        <w:rPr>
          <w:rFonts w:ascii="Arial" w:hAnsi="Arial" w:cs="Arial"/>
          <w:color w:val="ED0000"/>
          <w:sz w:val="20"/>
        </w:rPr>
        <w:t>*</w:t>
      </w:r>
      <w:r w:rsidR="008F4C73" w:rsidRPr="008F4C73">
        <w:rPr>
          <w:rFonts w:ascii="Arial" w:hAnsi="Arial" w:cs="Arial"/>
          <w:sz w:val="20"/>
        </w:rPr>
        <w:t>, średnim przedsiębiorstwem</w:t>
      </w:r>
      <w:r w:rsidR="008F4C73" w:rsidRPr="008F4C73">
        <w:rPr>
          <w:rFonts w:ascii="Arial" w:hAnsi="Arial" w:cs="Arial"/>
          <w:color w:val="ED0000"/>
          <w:sz w:val="20"/>
        </w:rPr>
        <w:t>*</w:t>
      </w:r>
      <w:r w:rsidR="008F4C73" w:rsidRPr="008F4C73">
        <w:rPr>
          <w:rFonts w:ascii="Arial" w:hAnsi="Arial" w:cs="Arial"/>
          <w:sz w:val="20"/>
        </w:rPr>
        <w:t>, dużym przedsiębiorstwem</w:t>
      </w:r>
      <w:r w:rsidR="008F4C73" w:rsidRPr="008F4C73">
        <w:rPr>
          <w:rFonts w:ascii="Arial" w:hAnsi="Arial" w:cs="Arial"/>
          <w:color w:val="ED0000"/>
          <w:sz w:val="20"/>
        </w:rPr>
        <w:t>*</w:t>
      </w:r>
      <w:r w:rsidR="008F4C73" w:rsidRPr="008F4C73">
        <w:rPr>
          <w:rFonts w:ascii="Arial" w:hAnsi="Arial" w:cs="Arial"/>
          <w:sz w:val="20"/>
        </w:rPr>
        <w:t>, przedsiębiorcą prowadzącym jednoosobową działalność gospodarczą</w:t>
      </w:r>
      <w:r w:rsidR="008F4C73" w:rsidRPr="008F4C73">
        <w:rPr>
          <w:rFonts w:ascii="Arial" w:hAnsi="Arial" w:cs="Arial"/>
          <w:color w:val="ED0000"/>
          <w:sz w:val="20"/>
        </w:rPr>
        <w:t>*</w:t>
      </w:r>
      <w:r w:rsidR="008F4C73" w:rsidRPr="008F4C73">
        <w:rPr>
          <w:rFonts w:ascii="Arial" w:hAnsi="Arial" w:cs="Arial"/>
          <w:sz w:val="20"/>
        </w:rPr>
        <w:t>, osobą fizyczną nieprowadzącą działalności gospodarczej</w:t>
      </w:r>
      <w:r w:rsidR="008F4C73" w:rsidRPr="008F4C73">
        <w:rPr>
          <w:rFonts w:ascii="Arial" w:hAnsi="Arial" w:cs="Arial"/>
          <w:color w:val="ED0000"/>
          <w:sz w:val="20"/>
        </w:rPr>
        <w:t>*</w:t>
      </w:r>
      <w:r w:rsidR="008F4C73" w:rsidRPr="008F4C73">
        <w:rPr>
          <w:rFonts w:ascii="Arial" w:hAnsi="Arial" w:cs="Arial"/>
          <w:sz w:val="20"/>
        </w:rPr>
        <w:t>.</w:t>
      </w:r>
    </w:p>
    <w:p w14:paraId="73646A8F" w14:textId="77777777" w:rsidR="0085607B" w:rsidRPr="0085607B" w:rsidRDefault="0085607B" w:rsidP="0085607B">
      <w:pPr>
        <w:pStyle w:val="1"/>
        <w:tabs>
          <w:tab w:val="left" w:pos="16756"/>
        </w:tabs>
        <w:spacing w:after="120" w:line="240" w:lineRule="auto"/>
        <w:ind w:left="284" w:firstLine="0"/>
        <w:rPr>
          <w:rFonts w:ascii="Arial" w:hAnsi="Arial" w:cs="Arial"/>
          <w:b/>
          <w:sz w:val="20"/>
        </w:rPr>
      </w:pPr>
      <w:r w:rsidRPr="0085607B">
        <w:rPr>
          <w:rFonts w:ascii="Arial" w:hAnsi="Arial" w:cs="Arial"/>
          <w:b/>
          <w:sz w:val="20"/>
        </w:rPr>
        <w:t>Mikroprzedsiębiorstwo</w:t>
      </w:r>
      <w:r w:rsidRPr="0085607B">
        <w:rPr>
          <w:rFonts w:ascii="Arial" w:hAnsi="Arial" w:cs="Arial"/>
          <w:sz w:val="20"/>
        </w:rPr>
        <w:t>: przedsiębiorstwo, które zatrudnia mniej niż 10 osób i którego roczny obrót lub roczna suma bilansowa nie przekracza 2 mln euro.</w:t>
      </w:r>
    </w:p>
    <w:p w14:paraId="6E58E6DC" w14:textId="77777777" w:rsidR="0085607B" w:rsidRPr="0085607B" w:rsidRDefault="0085607B" w:rsidP="0085607B">
      <w:pPr>
        <w:pStyle w:val="1"/>
        <w:tabs>
          <w:tab w:val="left" w:pos="16756"/>
        </w:tabs>
        <w:spacing w:after="120" w:line="240" w:lineRule="auto"/>
        <w:ind w:left="284" w:firstLine="0"/>
        <w:rPr>
          <w:rFonts w:ascii="Arial" w:hAnsi="Arial" w:cs="Arial"/>
          <w:b/>
          <w:sz w:val="20"/>
        </w:rPr>
      </w:pPr>
      <w:r w:rsidRPr="0085607B">
        <w:rPr>
          <w:rFonts w:ascii="Arial" w:hAnsi="Arial" w:cs="Arial"/>
          <w:b/>
          <w:sz w:val="20"/>
        </w:rPr>
        <w:t>Małe przedsiębiorstwo</w:t>
      </w:r>
      <w:r w:rsidRPr="0085607B">
        <w:rPr>
          <w:rFonts w:ascii="Arial" w:hAnsi="Arial" w:cs="Arial"/>
          <w:sz w:val="20"/>
        </w:rPr>
        <w:t>: przedsiębiorstwo, które zatrudnia mniej niż 50 osób i którego roczny obrót lub roczna suma bilansowa nie przekracza 10 mln euro.</w:t>
      </w:r>
    </w:p>
    <w:p w14:paraId="639D69F3" w14:textId="77777777" w:rsidR="0085607B" w:rsidRPr="0085607B" w:rsidRDefault="0085607B" w:rsidP="0085607B">
      <w:pPr>
        <w:pStyle w:val="1"/>
        <w:tabs>
          <w:tab w:val="left" w:pos="16756"/>
        </w:tabs>
        <w:spacing w:after="120" w:line="240" w:lineRule="auto"/>
        <w:ind w:left="284" w:firstLine="0"/>
        <w:rPr>
          <w:rFonts w:ascii="Arial" w:hAnsi="Arial" w:cs="Arial"/>
          <w:sz w:val="20"/>
        </w:rPr>
      </w:pPr>
      <w:r w:rsidRPr="0085607B">
        <w:rPr>
          <w:rFonts w:ascii="Arial" w:hAnsi="Arial" w:cs="Arial"/>
          <w:b/>
          <w:sz w:val="20"/>
        </w:rPr>
        <w:t>Średnie przedsiębiorstwo</w:t>
      </w:r>
      <w:r w:rsidRPr="0085607B">
        <w:rPr>
          <w:rFonts w:ascii="Arial" w:hAnsi="Arial" w:cs="Arial"/>
          <w:sz w:val="20"/>
        </w:rPr>
        <w:t>: przedsiębiorstwo, które nie jest mikro- lub małym przedsiębiorstwem i które zatrudnia mniej niż 250 osób i którego roczny obrót nie przekracza 50 mln euro lub roczna suma bilansowa nie przekracza 43 mln euro.</w:t>
      </w:r>
    </w:p>
    <w:p w14:paraId="28F67C00" w14:textId="77777777" w:rsidR="0085607B" w:rsidRDefault="0085607B" w:rsidP="0085607B">
      <w:pPr>
        <w:pStyle w:val="1"/>
        <w:tabs>
          <w:tab w:val="left" w:pos="16756"/>
        </w:tabs>
        <w:spacing w:after="120" w:line="240" w:lineRule="auto"/>
        <w:ind w:left="284" w:firstLine="0"/>
        <w:rPr>
          <w:rFonts w:ascii="Arial" w:hAnsi="Arial" w:cs="Arial"/>
          <w:sz w:val="20"/>
        </w:rPr>
      </w:pPr>
      <w:r w:rsidRPr="0085607B">
        <w:rPr>
          <w:rFonts w:ascii="Arial" w:hAnsi="Arial" w:cs="Arial"/>
          <w:sz w:val="20"/>
        </w:rPr>
        <w:t>/Pojęcia zaczerpnięte z zaleceń Komisji Unii Europejskiej z dnia 6 maja 2003 r. dot. definicji mikroprzedsiębiorstw oraz małych i średnich przedsiębiorstw (Dz. U. L 124 z 20.5.2003, s. 36)./</w:t>
      </w:r>
    </w:p>
    <w:p w14:paraId="12FFD4FC" w14:textId="77777777" w:rsidR="00B47E69" w:rsidRPr="00B47E69" w:rsidRDefault="00B47E69" w:rsidP="00B47E69">
      <w:pPr>
        <w:pStyle w:val="1"/>
        <w:tabs>
          <w:tab w:val="left" w:pos="16756"/>
        </w:tabs>
        <w:spacing w:after="120" w:line="276" w:lineRule="auto"/>
        <w:ind w:left="284"/>
        <w:rPr>
          <w:rFonts w:ascii="Arial" w:hAnsi="Arial" w:cs="Arial"/>
          <w:color w:val="auto"/>
          <w:sz w:val="20"/>
        </w:rPr>
      </w:pPr>
      <w:r>
        <w:rPr>
          <w:rFonts w:ascii="Verdana" w:hAnsi="Verdana" w:cs="Verdana"/>
          <w:b/>
          <w:color w:val="auto"/>
          <w:sz w:val="22"/>
          <w:szCs w:val="22"/>
        </w:rPr>
        <w:tab/>
      </w:r>
      <w:r w:rsidRPr="00B47E69">
        <w:rPr>
          <w:rFonts w:ascii="Arial" w:hAnsi="Arial" w:cs="Arial"/>
          <w:b/>
          <w:color w:val="auto"/>
          <w:sz w:val="20"/>
        </w:rPr>
        <w:t>Duży przedsiębiorca</w:t>
      </w:r>
      <w:r w:rsidRPr="00B47E69">
        <w:rPr>
          <w:rFonts w:ascii="Arial" w:hAnsi="Arial" w:cs="Arial"/>
          <w:color w:val="auto"/>
          <w:sz w:val="20"/>
        </w:rPr>
        <w:t>: przedsiębiorca niebędący mikroprzedsiębiorcą, małym przedsiębiorcą ani średnim przedsiębiorcą.</w:t>
      </w:r>
    </w:p>
    <w:p w14:paraId="7B9A77DF" w14:textId="77777777" w:rsidR="00B47E69" w:rsidRPr="00B47E69" w:rsidRDefault="00B47E69" w:rsidP="00B47E69">
      <w:pPr>
        <w:tabs>
          <w:tab w:val="left" w:pos="284"/>
          <w:tab w:val="left" w:pos="8584"/>
          <w:tab w:val="left" w:pos="9020"/>
        </w:tabs>
        <w:spacing w:after="113" w:line="276" w:lineRule="auto"/>
        <w:ind w:left="284"/>
        <w:jc w:val="both"/>
        <w:rPr>
          <w:rFonts w:ascii="Arial" w:eastAsia="Times New Roman" w:hAnsi="Arial" w:cs="Arial"/>
          <w:sz w:val="20"/>
          <w:szCs w:val="20"/>
        </w:rPr>
      </w:pPr>
      <w:r w:rsidRPr="00B47E69">
        <w:rPr>
          <w:rFonts w:ascii="Arial" w:eastAsia="Times New Roman" w:hAnsi="Arial" w:cs="Arial"/>
          <w:sz w:val="20"/>
          <w:szCs w:val="20"/>
        </w:rPr>
        <w:t>/Pojęcie zaczerpnięte z ustawy z dnia 8 marca 2013 r. o przeciwdziałaniu nadmiernym opóźnieniom w transakcjach handlowych/</w:t>
      </w:r>
    </w:p>
    <w:p w14:paraId="6FF5AC48" w14:textId="77777777" w:rsidR="0085607B" w:rsidRPr="0085607B" w:rsidRDefault="0085607B" w:rsidP="0085607B">
      <w:pPr>
        <w:pStyle w:val="awciety"/>
        <w:spacing w:after="120" w:line="240" w:lineRule="auto"/>
        <w:ind w:left="284" w:firstLine="0"/>
        <w:rPr>
          <w:rFonts w:ascii="Arial" w:eastAsia="TimesNewRomanPSMT" w:hAnsi="Arial" w:cs="Arial"/>
          <w:i/>
          <w:color w:val="FF0000"/>
          <w:sz w:val="20"/>
        </w:rPr>
      </w:pPr>
      <w:r w:rsidRPr="0085607B">
        <w:rPr>
          <w:rFonts w:ascii="Arial" w:eastAsia="TimesNewRomanPSMT" w:hAnsi="Arial" w:cs="Arial"/>
          <w:b/>
          <w:color w:val="FF0000"/>
          <w:sz w:val="20"/>
        </w:rPr>
        <w:t>*</w:t>
      </w:r>
      <w:r w:rsidRPr="0085607B">
        <w:rPr>
          <w:rFonts w:ascii="Arial" w:eastAsia="TimesNewRomanPSMT" w:hAnsi="Arial" w:cs="Arial"/>
          <w:color w:val="FF0000"/>
          <w:sz w:val="20"/>
        </w:rPr>
        <w:t xml:space="preserve"> </w:t>
      </w:r>
      <w:r w:rsidRPr="0085607B">
        <w:rPr>
          <w:rFonts w:ascii="Arial" w:eastAsia="TimesNewRomanPSMT" w:hAnsi="Arial" w:cs="Arial"/>
          <w:i/>
          <w:color w:val="FF0000"/>
          <w:sz w:val="20"/>
        </w:rPr>
        <w:t>niepotrzebne skreślić</w:t>
      </w:r>
    </w:p>
    <w:p w14:paraId="13BB2A47" w14:textId="0343D9B5" w:rsidR="0085607B" w:rsidRPr="0085607B" w:rsidRDefault="0085607B" w:rsidP="001129A5">
      <w:pPr>
        <w:tabs>
          <w:tab w:val="left" w:pos="284"/>
          <w:tab w:val="left" w:pos="8584"/>
          <w:tab w:val="left" w:pos="9020"/>
        </w:tabs>
        <w:spacing w:after="0" w:line="240" w:lineRule="auto"/>
        <w:ind w:left="284" w:firstLine="17"/>
        <w:jc w:val="both"/>
        <w:rPr>
          <w:rFonts w:ascii="Arial" w:hAnsi="Arial" w:cs="Arial"/>
          <w:iCs/>
          <w:sz w:val="20"/>
          <w:szCs w:val="20"/>
        </w:rPr>
      </w:pPr>
      <w:r w:rsidRPr="0085607B">
        <w:rPr>
          <w:rFonts w:ascii="Arial" w:hAnsi="Arial" w:cs="Arial"/>
          <w:b/>
          <w:bCs/>
          <w:iCs/>
          <w:sz w:val="20"/>
          <w:szCs w:val="20"/>
        </w:rPr>
        <w:t>W przypadku składania oferty wspólnej przez kilku przedsiębiorców</w:t>
      </w:r>
      <w:r w:rsidRPr="0085607B">
        <w:rPr>
          <w:rFonts w:ascii="Arial" w:hAnsi="Arial" w:cs="Arial"/>
          <w:iCs/>
          <w:sz w:val="20"/>
          <w:szCs w:val="20"/>
        </w:rPr>
        <w:t xml:space="preserve"> (tzw. konsorcjum) </w:t>
      </w:r>
      <w:r w:rsidRPr="0085607B">
        <w:rPr>
          <w:rFonts w:ascii="Arial" w:hAnsi="Arial" w:cs="Arial"/>
          <w:b/>
          <w:bCs/>
          <w:iCs/>
          <w:sz w:val="20"/>
          <w:szCs w:val="20"/>
        </w:rPr>
        <w:t>lub przez spółkę cywilną</w:t>
      </w:r>
      <w:r w:rsidRPr="0085607B">
        <w:rPr>
          <w:rFonts w:ascii="Arial" w:hAnsi="Arial" w:cs="Arial"/>
          <w:iCs/>
          <w:sz w:val="20"/>
          <w:szCs w:val="20"/>
        </w:rPr>
        <w:t>, każdy ze wspólników konsorcjum lub spółki cywilnej musi złożyć ww. oświadczenie.</w:t>
      </w:r>
    </w:p>
    <w:p w14:paraId="0E51B2F9" w14:textId="3A293FEA" w:rsidR="0085607B" w:rsidRPr="0085607B" w:rsidRDefault="0085607B" w:rsidP="0085607B">
      <w:pPr>
        <w:tabs>
          <w:tab w:val="left" w:pos="16756"/>
        </w:tabs>
        <w:ind w:left="284" w:hanging="426"/>
        <w:jc w:val="both"/>
        <w:rPr>
          <w:rFonts w:ascii="Arial" w:hAnsi="Arial" w:cs="Arial"/>
          <w:sz w:val="20"/>
          <w:szCs w:val="20"/>
        </w:rPr>
      </w:pPr>
      <w:r w:rsidRPr="0085607B">
        <w:rPr>
          <w:rFonts w:ascii="Arial" w:hAnsi="Arial" w:cs="Arial"/>
          <w:sz w:val="20"/>
          <w:szCs w:val="20"/>
        </w:rPr>
        <w:lastRenderedPageBreak/>
        <w:t>1</w:t>
      </w:r>
      <w:r w:rsidR="00B93DE5">
        <w:rPr>
          <w:rFonts w:ascii="Arial" w:hAnsi="Arial" w:cs="Arial"/>
          <w:sz w:val="20"/>
          <w:szCs w:val="20"/>
        </w:rPr>
        <w:t>7</w:t>
      </w:r>
      <w:r w:rsidRPr="0085607B">
        <w:rPr>
          <w:rFonts w:ascii="Arial" w:hAnsi="Arial" w:cs="Arial"/>
          <w:sz w:val="20"/>
          <w:szCs w:val="20"/>
        </w:rPr>
        <w:t xml:space="preserve">. </w:t>
      </w:r>
      <w:r w:rsidR="004570DD">
        <w:rPr>
          <w:rFonts w:ascii="Arial" w:hAnsi="Arial" w:cs="Arial"/>
          <w:sz w:val="20"/>
          <w:szCs w:val="20"/>
        </w:rPr>
        <w:tab/>
      </w:r>
      <w:r w:rsidRPr="0085607B">
        <w:rPr>
          <w:rFonts w:ascii="Arial" w:hAnsi="Arial" w:cs="Arial"/>
          <w:sz w:val="20"/>
          <w:szCs w:val="20"/>
        </w:rPr>
        <w:t xml:space="preserve">Podajemy adres strony internetowej, na której są dostępne w formie elektronicznej: odpis z właściwego rejestru lub z centralnej ewidencji i informacji o działalności gospodarczej: …………………………………………………………………………………………………………………                                                                                           </w:t>
      </w:r>
    </w:p>
    <w:p w14:paraId="6F4BB160" w14:textId="77777777" w:rsidR="0085607B" w:rsidRPr="0085607B" w:rsidRDefault="0085607B" w:rsidP="0085607B">
      <w:pPr>
        <w:tabs>
          <w:tab w:val="left" w:pos="284"/>
          <w:tab w:val="left" w:pos="8584"/>
          <w:tab w:val="left" w:pos="9020"/>
        </w:tabs>
        <w:spacing w:after="0" w:line="240" w:lineRule="auto"/>
        <w:ind w:left="284"/>
        <w:jc w:val="both"/>
        <w:rPr>
          <w:rFonts w:ascii="Arial" w:hAnsi="Arial" w:cs="Arial"/>
          <w:iCs/>
          <w:sz w:val="20"/>
          <w:szCs w:val="20"/>
        </w:rPr>
      </w:pPr>
      <w:r w:rsidRPr="0085607B">
        <w:rPr>
          <w:rFonts w:ascii="Arial" w:hAnsi="Arial" w:cs="Arial"/>
          <w:b/>
          <w:bCs/>
          <w:iCs/>
          <w:sz w:val="20"/>
          <w:szCs w:val="20"/>
        </w:rPr>
        <w:t>W przypadku składania oferty wspólnej przez kilku przedsiębiorców</w:t>
      </w:r>
      <w:r w:rsidRPr="0085607B">
        <w:rPr>
          <w:rFonts w:ascii="Arial" w:hAnsi="Arial" w:cs="Arial"/>
          <w:iCs/>
          <w:sz w:val="20"/>
          <w:szCs w:val="20"/>
        </w:rPr>
        <w:t xml:space="preserve"> (tzw. konsorcjum) </w:t>
      </w:r>
      <w:r w:rsidRPr="0085607B">
        <w:rPr>
          <w:rFonts w:ascii="Arial" w:hAnsi="Arial" w:cs="Arial"/>
          <w:b/>
          <w:bCs/>
          <w:iCs/>
          <w:sz w:val="20"/>
          <w:szCs w:val="20"/>
        </w:rPr>
        <w:t>lub przez spółkę cywilną</w:t>
      </w:r>
      <w:r w:rsidRPr="0085607B">
        <w:rPr>
          <w:rFonts w:ascii="Arial" w:hAnsi="Arial" w:cs="Arial"/>
          <w:iCs/>
          <w:sz w:val="20"/>
          <w:szCs w:val="20"/>
        </w:rPr>
        <w:t>, każdy ze wspólników konsorcjum lub spółki cywilnej musi podać ww. adres.</w:t>
      </w:r>
    </w:p>
    <w:p w14:paraId="45E0B58C" w14:textId="77777777" w:rsidR="0085607B" w:rsidRPr="0085607B" w:rsidRDefault="0085607B" w:rsidP="0085607B">
      <w:pPr>
        <w:tabs>
          <w:tab w:val="left" w:pos="284"/>
          <w:tab w:val="left" w:pos="8584"/>
          <w:tab w:val="left" w:pos="9020"/>
        </w:tabs>
        <w:spacing w:after="0" w:line="240" w:lineRule="auto"/>
        <w:ind w:left="284"/>
        <w:jc w:val="both"/>
        <w:rPr>
          <w:rFonts w:ascii="Arial" w:hAnsi="Arial" w:cs="Arial"/>
          <w:iCs/>
          <w:sz w:val="20"/>
          <w:szCs w:val="20"/>
        </w:rPr>
      </w:pPr>
    </w:p>
    <w:p w14:paraId="58A1977F" w14:textId="342612D0" w:rsidR="0085607B" w:rsidRPr="0085607B" w:rsidRDefault="0085607B" w:rsidP="0085607B">
      <w:pPr>
        <w:tabs>
          <w:tab w:val="left" w:pos="-200"/>
          <w:tab w:val="left" w:pos="8584"/>
          <w:tab w:val="left" w:pos="9020"/>
        </w:tabs>
        <w:spacing w:after="120"/>
        <w:ind w:left="284" w:hanging="426"/>
        <w:jc w:val="both"/>
        <w:rPr>
          <w:rFonts w:ascii="Arial" w:hAnsi="Arial" w:cs="Arial"/>
          <w:sz w:val="20"/>
          <w:szCs w:val="20"/>
        </w:rPr>
      </w:pPr>
      <w:r w:rsidRPr="0085607B">
        <w:rPr>
          <w:rFonts w:ascii="Arial" w:hAnsi="Arial" w:cs="Arial"/>
          <w:sz w:val="20"/>
          <w:szCs w:val="20"/>
        </w:rPr>
        <w:t>1</w:t>
      </w:r>
      <w:r w:rsidR="00B93DE5">
        <w:rPr>
          <w:rFonts w:ascii="Arial" w:hAnsi="Arial" w:cs="Arial"/>
          <w:sz w:val="20"/>
          <w:szCs w:val="20"/>
        </w:rPr>
        <w:t>8</w:t>
      </w:r>
      <w:r w:rsidRPr="0085607B">
        <w:rPr>
          <w:rFonts w:ascii="Arial" w:hAnsi="Arial" w:cs="Arial"/>
          <w:sz w:val="20"/>
          <w:szCs w:val="20"/>
        </w:rPr>
        <w:t>.</w:t>
      </w:r>
      <w:r w:rsidRPr="0085607B">
        <w:rPr>
          <w:rFonts w:ascii="Arial" w:hAnsi="Arial" w:cs="Arial"/>
          <w:sz w:val="20"/>
          <w:szCs w:val="20"/>
        </w:rPr>
        <w:tab/>
        <w:t>Oświadczamy, że wypełniliśmy obowiązki informacyjne przewidziane w art. 13 lub art. 14 RODO wobec osób fizycznych, od których dane osobowe bezpośrednio lub pośrednio pozyskaliśmy w celu ubiegania się o udzielenie zamówienia publicznego w niniejszym postępowaniu.</w:t>
      </w:r>
      <w:r w:rsidRPr="0085607B">
        <w:rPr>
          <w:rFonts w:ascii="Arial" w:hAnsi="Arial" w:cs="Arial"/>
          <w:color w:val="FF0000"/>
          <w:sz w:val="20"/>
          <w:szCs w:val="20"/>
        </w:rPr>
        <w:t>*</w:t>
      </w:r>
    </w:p>
    <w:p w14:paraId="4A3DC298" w14:textId="77777777" w:rsidR="0085607B" w:rsidRPr="0085607B" w:rsidRDefault="0085607B" w:rsidP="0085607B">
      <w:pPr>
        <w:tabs>
          <w:tab w:val="left" w:pos="16756"/>
        </w:tabs>
        <w:ind w:left="425" w:hanging="198"/>
        <w:jc w:val="both"/>
        <w:rPr>
          <w:rFonts w:ascii="Arial" w:eastAsia="TimesNewRomanPSMT" w:hAnsi="Arial" w:cs="Arial"/>
          <w:i/>
          <w:sz w:val="20"/>
          <w:szCs w:val="20"/>
        </w:rPr>
      </w:pPr>
      <w:r w:rsidRPr="0085607B">
        <w:rPr>
          <w:rFonts w:ascii="Arial" w:eastAsia="TimesNewRomanPSMT" w:hAnsi="Arial" w:cs="Arial"/>
          <w:color w:val="FF0000"/>
          <w:sz w:val="20"/>
          <w:szCs w:val="20"/>
        </w:rPr>
        <w:t>* </w:t>
      </w:r>
      <w:r w:rsidRPr="0085607B">
        <w:rPr>
          <w:rFonts w:ascii="Arial" w:eastAsia="TimesNewRomanPSMT" w:hAnsi="Arial" w:cs="Arial"/>
          <w:i/>
          <w:sz w:val="20"/>
          <w:szCs w:val="20"/>
        </w:rPr>
        <w:t>w przypadku, gdy wykonawca nie przekazuje danych osobowych innych niż bezpośrednio jego dotyczących lub zachodzi wyłączenie stosowania obowiązku informacyjnego, stosownie do art. 13 ust. 4 lub art. 14 ust. 5 RODO, treści oświadczenia wykonawca nie składa – należy usunąć treść oświadczenia poprzez jego wykreślenie</w:t>
      </w:r>
    </w:p>
    <w:p w14:paraId="3E5F2ACB" w14:textId="77777777" w:rsidR="0085607B" w:rsidRPr="0085607B" w:rsidRDefault="0085607B" w:rsidP="0085607B">
      <w:pPr>
        <w:tabs>
          <w:tab w:val="left" w:pos="8584"/>
          <w:tab w:val="left" w:pos="9020"/>
        </w:tabs>
        <w:spacing w:after="113" w:line="100" w:lineRule="atLeast"/>
        <w:ind w:left="284"/>
        <w:jc w:val="both"/>
        <w:rPr>
          <w:rFonts w:ascii="Arial" w:eastAsia="TimesNewRomanPSMT" w:hAnsi="Arial" w:cs="Arial"/>
          <w:i/>
          <w:sz w:val="20"/>
          <w:szCs w:val="20"/>
        </w:rPr>
      </w:pPr>
      <w:r w:rsidRPr="0085607B">
        <w:rPr>
          <w:rFonts w:ascii="Arial" w:hAnsi="Arial" w:cs="Arial"/>
          <w:i/>
          <w:sz w:val="20"/>
          <w:szCs w:val="20"/>
        </w:rPr>
        <w:t>RODO</w:t>
      </w:r>
      <w:r w:rsidRPr="0085607B">
        <w:rPr>
          <w:rFonts w:ascii="Arial" w:eastAsia="TimesNewRomanPSMT" w:hAnsi="Arial" w:cs="Arial"/>
          <w:i/>
          <w:sz w:val="20"/>
          <w:szCs w:val="20"/>
        </w:rPr>
        <w:t xml:space="preserve">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ze zm.). </w:t>
      </w:r>
    </w:p>
    <w:p w14:paraId="63F984F6" w14:textId="77777777" w:rsidR="0085607B" w:rsidRDefault="0085607B" w:rsidP="0085607B">
      <w:pPr>
        <w:spacing w:after="120" w:line="240" w:lineRule="auto"/>
        <w:ind w:left="6150"/>
        <w:rPr>
          <w:rFonts w:ascii="Arial" w:hAnsi="Arial" w:cs="Arial"/>
          <w:sz w:val="16"/>
          <w:szCs w:val="16"/>
        </w:rPr>
      </w:pPr>
      <w:r w:rsidRPr="0085607B">
        <w:rPr>
          <w:rFonts w:ascii="Arial" w:hAnsi="Arial" w:cs="Arial"/>
          <w:sz w:val="16"/>
          <w:szCs w:val="16"/>
        </w:rPr>
        <w:t xml:space="preserve">        </w:t>
      </w:r>
    </w:p>
    <w:p w14:paraId="766EBBB0" w14:textId="77777777" w:rsidR="0085607B" w:rsidRDefault="0085607B" w:rsidP="0085607B">
      <w:pPr>
        <w:spacing w:after="120" w:line="240" w:lineRule="auto"/>
        <w:ind w:left="6150"/>
        <w:rPr>
          <w:rFonts w:ascii="Arial" w:hAnsi="Arial" w:cs="Arial"/>
          <w:sz w:val="16"/>
          <w:szCs w:val="16"/>
        </w:rPr>
      </w:pPr>
    </w:p>
    <w:p w14:paraId="1123457A" w14:textId="77777777" w:rsidR="0085607B" w:rsidRPr="0085607B" w:rsidRDefault="0085607B" w:rsidP="0085607B">
      <w:pPr>
        <w:spacing w:after="120" w:line="240" w:lineRule="auto"/>
        <w:ind w:left="6150"/>
        <w:rPr>
          <w:rFonts w:ascii="Arial" w:hAnsi="Arial" w:cs="Arial"/>
          <w:sz w:val="16"/>
          <w:szCs w:val="16"/>
        </w:rPr>
      </w:pPr>
    </w:p>
    <w:p w14:paraId="112D1A96" w14:textId="77777777" w:rsidR="0085607B" w:rsidRPr="0085607B" w:rsidRDefault="0085607B" w:rsidP="0085607B">
      <w:pPr>
        <w:spacing w:after="0" w:line="240" w:lineRule="auto"/>
        <w:ind w:left="6152"/>
        <w:jc w:val="center"/>
        <w:rPr>
          <w:rFonts w:ascii="Arial" w:hAnsi="Arial" w:cs="Arial"/>
          <w:sz w:val="16"/>
          <w:szCs w:val="16"/>
        </w:rPr>
      </w:pPr>
      <w:r w:rsidRPr="0085607B">
        <w:rPr>
          <w:rFonts w:ascii="Arial" w:hAnsi="Arial" w:cs="Arial"/>
          <w:sz w:val="16"/>
          <w:szCs w:val="16"/>
        </w:rPr>
        <w:t>.................................................</w:t>
      </w:r>
    </w:p>
    <w:p w14:paraId="0A61A7FD" w14:textId="77777777" w:rsidR="000E016B" w:rsidRPr="00CA6393" w:rsidRDefault="000E016B" w:rsidP="000E016B">
      <w:pPr>
        <w:spacing w:after="0" w:line="240" w:lineRule="auto"/>
        <w:ind w:left="5954"/>
        <w:jc w:val="center"/>
        <w:rPr>
          <w:rFonts w:ascii="Arial" w:hAnsi="Arial" w:cs="Arial"/>
          <w:iCs/>
          <w:sz w:val="16"/>
          <w:szCs w:val="16"/>
        </w:rPr>
      </w:pPr>
      <w:r w:rsidRPr="00CA6393">
        <w:rPr>
          <w:rFonts w:ascii="Arial" w:hAnsi="Arial" w:cs="Arial"/>
          <w:iCs/>
          <w:sz w:val="16"/>
          <w:szCs w:val="16"/>
        </w:rPr>
        <w:t>Podpisy w formie</w:t>
      </w:r>
      <w:r w:rsidR="00CA6393" w:rsidRPr="00CA6393">
        <w:rPr>
          <w:rFonts w:ascii="Arial" w:hAnsi="Arial" w:cs="Arial"/>
          <w:iCs/>
          <w:color w:val="FF0000"/>
          <w:sz w:val="16"/>
          <w:szCs w:val="16"/>
        </w:rPr>
        <w:t xml:space="preserve"> </w:t>
      </w:r>
      <w:r w:rsidRPr="00CA6393">
        <w:rPr>
          <w:rFonts w:ascii="Arial" w:hAnsi="Arial" w:cs="Arial"/>
          <w:iCs/>
          <w:sz w:val="16"/>
          <w:szCs w:val="16"/>
        </w:rPr>
        <w:t>lub postaci elektronicznej</w:t>
      </w:r>
    </w:p>
    <w:p w14:paraId="5F7650ED" w14:textId="77777777" w:rsidR="0085607B" w:rsidRPr="00CA6393" w:rsidRDefault="000E016B" w:rsidP="000E016B">
      <w:pPr>
        <w:spacing w:after="0" w:line="240" w:lineRule="auto"/>
        <w:ind w:left="5954"/>
        <w:jc w:val="center"/>
        <w:rPr>
          <w:rFonts w:ascii="Arial" w:hAnsi="Arial" w:cs="Arial"/>
          <w:iCs/>
          <w:sz w:val="16"/>
          <w:szCs w:val="16"/>
        </w:rPr>
      </w:pPr>
      <w:r w:rsidRPr="00CA6393">
        <w:rPr>
          <w:rFonts w:ascii="Arial" w:hAnsi="Arial" w:cs="Arial"/>
          <w:iCs/>
          <w:sz w:val="16"/>
          <w:szCs w:val="16"/>
        </w:rPr>
        <w:t>osób uprawnionych do składania oświadczeń woli w imieniu wykonawcy</w:t>
      </w:r>
    </w:p>
    <w:p w14:paraId="590B80E4" w14:textId="77777777" w:rsidR="000E016B" w:rsidRDefault="000E016B" w:rsidP="0085607B">
      <w:pPr>
        <w:spacing w:after="120" w:line="240" w:lineRule="auto"/>
        <w:jc w:val="right"/>
        <w:rPr>
          <w:rFonts w:ascii="Arial" w:hAnsi="Arial" w:cs="Arial"/>
          <w:i/>
          <w:sz w:val="20"/>
          <w:szCs w:val="20"/>
        </w:rPr>
      </w:pPr>
    </w:p>
    <w:p w14:paraId="295CA124" w14:textId="77777777" w:rsidR="000E016B" w:rsidRDefault="000E016B" w:rsidP="0085607B">
      <w:pPr>
        <w:spacing w:after="120" w:line="240" w:lineRule="auto"/>
        <w:jc w:val="right"/>
        <w:rPr>
          <w:rFonts w:ascii="Arial" w:hAnsi="Arial" w:cs="Arial"/>
          <w:i/>
          <w:sz w:val="20"/>
          <w:szCs w:val="20"/>
        </w:rPr>
      </w:pPr>
    </w:p>
    <w:p w14:paraId="619EB4A6" w14:textId="77777777" w:rsidR="000E016B" w:rsidRDefault="000E016B" w:rsidP="0085607B">
      <w:pPr>
        <w:spacing w:after="120" w:line="240" w:lineRule="auto"/>
        <w:jc w:val="right"/>
        <w:rPr>
          <w:rFonts w:ascii="Arial" w:hAnsi="Arial" w:cs="Arial"/>
          <w:i/>
          <w:sz w:val="20"/>
          <w:szCs w:val="20"/>
        </w:rPr>
      </w:pPr>
    </w:p>
    <w:p w14:paraId="20852497" w14:textId="77777777" w:rsidR="000E016B" w:rsidRDefault="000E016B" w:rsidP="0085607B">
      <w:pPr>
        <w:spacing w:after="120" w:line="240" w:lineRule="auto"/>
        <w:jc w:val="right"/>
        <w:rPr>
          <w:rFonts w:ascii="Arial" w:hAnsi="Arial" w:cs="Arial"/>
          <w:i/>
          <w:sz w:val="20"/>
          <w:szCs w:val="20"/>
        </w:rPr>
      </w:pPr>
    </w:p>
    <w:p w14:paraId="2ED977FE" w14:textId="77777777" w:rsidR="000E016B" w:rsidRDefault="000E016B" w:rsidP="0085607B">
      <w:pPr>
        <w:spacing w:after="120" w:line="240" w:lineRule="auto"/>
        <w:jc w:val="right"/>
        <w:rPr>
          <w:rFonts w:ascii="Arial" w:hAnsi="Arial" w:cs="Arial"/>
          <w:i/>
          <w:sz w:val="20"/>
          <w:szCs w:val="20"/>
        </w:rPr>
      </w:pPr>
    </w:p>
    <w:p w14:paraId="67DD1B85" w14:textId="77777777" w:rsidR="000E016B" w:rsidRDefault="000E016B" w:rsidP="0085607B">
      <w:pPr>
        <w:spacing w:after="120" w:line="240" w:lineRule="auto"/>
        <w:jc w:val="right"/>
        <w:rPr>
          <w:rFonts w:ascii="Arial" w:hAnsi="Arial" w:cs="Arial"/>
          <w:i/>
          <w:sz w:val="20"/>
          <w:szCs w:val="20"/>
        </w:rPr>
      </w:pPr>
    </w:p>
    <w:p w14:paraId="2875ABC3" w14:textId="77777777" w:rsidR="00EA1490" w:rsidRDefault="00EA1490" w:rsidP="00B47E69">
      <w:pPr>
        <w:spacing w:after="120" w:line="240" w:lineRule="auto"/>
        <w:rPr>
          <w:rFonts w:ascii="Arial" w:hAnsi="Arial" w:cs="Arial"/>
          <w:i/>
          <w:sz w:val="20"/>
          <w:szCs w:val="20"/>
        </w:rPr>
      </w:pPr>
    </w:p>
    <w:p w14:paraId="454B27A3" w14:textId="77777777" w:rsidR="007F2460" w:rsidRDefault="007F2460" w:rsidP="00B47E69">
      <w:pPr>
        <w:spacing w:after="120" w:line="240" w:lineRule="auto"/>
        <w:rPr>
          <w:rFonts w:ascii="Arial" w:hAnsi="Arial" w:cs="Arial"/>
          <w:i/>
          <w:sz w:val="20"/>
          <w:szCs w:val="20"/>
        </w:rPr>
      </w:pPr>
    </w:p>
    <w:p w14:paraId="6F3C8336" w14:textId="77777777" w:rsidR="007F2460" w:rsidRDefault="007F2460" w:rsidP="00B47E69">
      <w:pPr>
        <w:spacing w:after="120" w:line="240" w:lineRule="auto"/>
        <w:rPr>
          <w:rFonts w:ascii="Arial" w:hAnsi="Arial" w:cs="Arial"/>
          <w:i/>
          <w:sz w:val="20"/>
          <w:szCs w:val="20"/>
        </w:rPr>
      </w:pPr>
    </w:p>
    <w:p w14:paraId="7F829723" w14:textId="77777777" w:rsidR="007F2460" w:rsidRDefault="007F2460" w:rsidP="00B47E69">
      <w:pPr>
        <w:spacing w:after="120" w:line="240" w:lineRule="auto"/>
        <w:rPr>
          <w:rFonts w:ascii="Arial" w:hAnsi="Arial" w:cs="Arial"/>
          <w:i/>
          <w:sz w:val="20"/>
          <w:szCs w:val="20"/>
        </w:rPr>
      </w:pPr>
    </w:p>
    <w:p w14:paraId="4FED28E7" w14:textId="77777777" w:rsidR="007F2460" w:rsidRDefault="007F2460" w:rsidP="00B47E69">
      <w:pPr>
        <w:spacing w:after="120" w:line="240" w:lineRule="auto"/>
        <w:rPr>
          <w:rFonts w:ascii="Arial" w:hAnsi="Arial" w:cs="Arial"/>
          <w:i/>
          <w:sz w:val="20"/>
          <w:szCs w:val="20"/>
        </w:rPr>
      </w:pPr>
    </w:p>
    <w:p w14:paraId="58470440" w14:textId="77777777" w:rsidR="007F2460" w:rsidRDefault="007F2460" w:rsidP="00B47E69">
      <w:pPr>
        <w:spacing w:after="120" w:line="240" w:lineRule="auto"/>
        <w:rPr>
          <w:rFonts w:ascii="Arial" w:hAnsi="Arial" w:cs="Arial"/>
          <w:i/>
          <w:sz w:val="20"/>
          <w:szCs w:val="20"/>
        </w:rPr>
      </w:pPr>
    </w:p>
    <w:p w14:paraId="377AFF64" w14:textId="77777777" w:rsidR="007F2460" w:rsidRDefault="007F2460" w:rsidP="00B47E69">
      <w:pPr>
        <w:spacing w:after="120" w:line="240" w:lineRule="auto"/>
        <w:rPr>
          <w:rFonts w:ascii="Arial" w:hAnsi="Arial" w:cs="Arial"/>
          <w:i/>
          <w:sz w:val="20"/>
          <w:szCs w:val="20"/>
        </w:rPr>
      </w:pPr>
    </w:p>
    <w:p w14:paraId="04A467A3" w14:textId="77777777" w:rsidR="007F2460" w:rsidRDefault="007F2460" w:rsidP="00B47E69">
      <w:pPr>
        <w:spacing w:after="120" w:line="240" w:lineRule="auto"/>
        <w:rPr>
          <w:rFonts w:ascii="Arial" w:hAnsi="Arial" w:cs="Arial"/>
          <w:i/>
          <w:sz w:val="20"/>
          <w:szCs w:val="20"/>
        </w:rPr>
      </w:pPr>
    </w:p>
    <w:p w14:paraId="3228968E" w14:textId="77777777" w:rsidR="007F2460" w:rsidRDefault="007F2460" w:rsidP="00B47E69">
      <w:pPr>
        <w:spacing w:after="120" w:line="240" w:lineRule="auto"/>
        <w:rPr>
          <w:rFonts w:ascii="Arial" w:hAnsi="Arial" w:cs="Arial"/>
          <w:i/>
          <w:sz w:val="20"/>
          <w:szCs w:val="20"/>
        </w:rPr>
      </w:pPr>
    </w:p>
    <w:p w14:paraId="5A24A438" w14:textId="77777777" w:rsidR="007F2460" w:rsidRDefault="007F2460" w:rsidP="00B47E69">
      <w:pPr>
        <w:spacing w:after="120" w:line="240" w:lineRule="auto"/>
        <w:rPr>
          <w:rFonts w:ascii="Arial" w:hAnsi="Arial" w:cs="Arial"/>
          <w:i/>
          <w:sz w:val="20"/>
          <w:szCs w:val="20"/>
        </w:rPr>
      </w:pPr>
    </w:p>
    <w:p w14:paraId="165CB0E5" w14:textId="77777777" w:rsidR="0038228E" w:rsidRDefault="0038228E" w:rsidP="00B47E69">
      <w:pPr>
        <w:spacing w:after="120" w:line="240" w:lineRule="auto"/>
        <w:rPr>
          <w:rFonts w:ascii="Arial" w:hAnsi="Arial" w:cs="Arial"/>
          <w:i/>
          <w:sz w:val="20"/>
          <w:szCs w:val="20"/>
        </w:rPr>
        <w:sectPr w:rsidR="0038228E" w:rsidSect="00977C65">
          <w:pgSz w:w="11906" w:h="16838"/>
          <w:pgMar w:top="1418" w:right="1418" w:bottom="1418" w:left="1418" w:header="709" w:footer="709" w:gutter="0"/>
          <w:cols w:space="708"/>
          <w:docGrid w:linePitch="360"/>
        </w:sectPr>
      </w:pPr>
    </w:p>
    <w:p w14:paraId="432A0E8D" w14:textId="77777777" w:rsidR="0038228E" w:rsidRDefault="0038228E" w:rsidP="001129A5">
      <w:pPr>
        <w:spacing w:after="120" w:line="240" w:lineRule="auto"/>
        <w:rPr>
          <w:rFonts w:ascii="Arial" w:hAnsi="Arial" w:cs="Arial"/>
          <w:i/>
          <w:sz w:val="20"/>
          <w:szCs w:val="20"/>
        </w:rPr>
      </w:pPr>
    </w:p>
    <w:p w14:paraId="58FE52ED" w14:textId="7CFAF8DC" w:rsidR="0085607B" w:rsidRPr="0085607B" w:rsidRDefault="0085607B" w:rsidP="0038228E">
      <w:pPr>
        <w:spacing w:after="120" w:line="240" w:lineRule="auto"/>
        <w:jc w:val="right"/>
        <w:rPr>
          <w:rFonts w:ascii="Arial" w:hAnsi="Arial" w:cs="Arial"/>
          <w:i/>
          <w:sz w:val="20"/>
          <w:szCs w:val="20"/>
        </w:rPr>
      </w:pPr>
      <w:r w:rsidRPr="0085607B">
        <w:rPr>
          <w:rFonts w:ascii="Arial" w:hAnsi="Arial" w:cs="Arial"/>
          <w:i/>
          <w:sz w:val="20"/>
          <w:szCs w:val="20"/>
        </w:rPr>
        <w:t>Załącznik nr 3 do SWZ</w:t>
      </w:r>
    </w:p>
    <w:p w14:paraId="2FC033ED" w14:textId="77777777" w:rsidR="0085607B" w:rsidRPr="0085607B" w:rsidRDefault="0085607B" w:rsidP="00AD12C3">
      <w:pPr>
        <w:spacing w:after="0" w:line="240" w:lineRule="auto"/>
        <w:jc w:val="both"/>
        <w:rPr>
          <w:rFonts w:ascii="Arial" w:hAnsi="Arial" w:cs="Arial"/>
          <w:b/>
          <w:sz w:val="20"/>
          <w:szCs w:val="20"/>
        </w:rPr>
      </w:pPr>
      <w:r w:rsidRPr="0085607B">
        <w:rPr>
          <w:rFonts w:ascii="Arial" w:hAnsi="Arial" w:cs="Arial"/>
          <w:b/>
          <w:sz w:val="20"/>
          <w:szCs w:val="20"/>
        </w:rPr>
        <w:t>ZAMAWIAJĄCY:</w:t>
      </w:r>
    </w:p>
    <w:p w14:paraId="05BEDFF9" w14:textId="77777777" w:rsidR="00AD12C3" w:rsidRPr="00AD12C3" w:rsidRDefault="00AD12C3" w:rsidP="00AD12C3">
      <w:pPr>
        <w:spacing w:after="0" w:line="240" w:lineRule="auto"/>
        <w:jc w:val="both"/>
        <w:rPr>
          <w:rFonts w:ascii="Arial" w:hAnsi="Arial" w:cs="Arial"/>
          <w:sz w:val="20"/>
          <w:szCs w:val="20"/>
        </w:rPr>
      </w:pPr>
      <w:r w:rsidRPr="00AD12C3">
        <w:rPr>
          <w:rFonts w:ascii="Arial" w:hAnsi="Arial" w:cs="Arial"/>
          <w:sz w:val="20"/>
          <w:szCs w:val="20"/>
        </w:rPr>
        <w:t>T.B.S. Bolesławiec sp. z o.o.</w:t>
      </w:r>
    </w:p>
    <w:p w14:paraId="38592478" w14:textId="77777777" w:rsidR="00AD12C3" w:rsidRPr="00AD12C3" w:rsidRDefault="00AD12C3" w:rsidP="00AD12C3">
      <w:pPr>
        <w:spacing w:after="0" w:line="240" w:lineRule="auto"/>
        <w:jc w:val="both"/>
        <w:rPr>
          <w:rFonts w:ascii="Arial" w:hAnsi="Arial" w:cs="Arial"/>
          <w:sz w:val="20"/>
          <w:szCs w:val="20"/>
        </w:rPr>
      </w:pPr>
      <w:r w:rsidRPr="00AD12C3">
        <w:rPr>
          <w:rFonts w:ascii="Arial" w:hAnsi="Arial" w:cs="Arial"/>
          <w:sz w:val="20"/>
          <w:szCs w:val="20"/>
        </w:rPr>
        <w:t>ul. B. Chrobrego 3</w:t>
      </w:r>
    </w:p>
    <w:p w14:paraId="182846C0" w14:textId="727D391F" w:rsidR="00B93DE5" w:rsidRDefault="00AD12C3" w:rsidP="00AD12C3">
      <w:pPr>
        <w:spacing w:after="0" w:line="240" w:lineRule="auto"/>
        <w:jc w:val="both"/>
        <w:rPr>
          <w:rFonts w:ascii="Arial" w:hAnsi="Arial" w:cs="Arial"/>
          <w:b/>
          <w:sz w:val="20"/>
          <w:szCs w:val="20"/>
        </w:rPr>
      </w:pPr>
      <w:r w:rsidRPr="00AD12C3">
        <w:rPr>
          <w:rFonts w:ascii="Arial" w:hAnsi="Arial" w:cs="Arial"/>
          <w:sz w:val="20"/>
          <w:szCs w:val="20"/>
        </w:rPr>
        <w:t>59-700 Bolesławiec</w:t>
      </w:r>
    </w:p>
    <w:p w14:paraId="1B21FDDD" w14:textId="77777777" w:rsidR="00AD12C3" w:rsidRDefault="00AD12C3" w:rsidP="0085607B">
      <w:pPr>
        <w:spacing w:after="120" w:line="240" w:lineRule="auto"/>
        <w:jc w:val="both"/>
        <w:rPr>
          <w:rFonts w:ascii="Arial" w:hAnsi="Arial" w:cs="Arial"/>
          <w:b/>
          <w:sz w:val="20"/>
          <w:szCs w:val="20"/>
        </w:rPr>
      </w:pPr>
    </w:p>
    <w:p w14:paraId="72E5691C" w14:textId="37BE5079" w:rsidR="0085607B" w:rsidRPr="0085607B" w:rsidRDefault="0085607B" w:rsidP="0085607B">
      <w:pPr>
        <w:spacing w:after="120" w:line="240" w:lineRule="auto"/>
        <w:jc w:val="both"/>
        <w:rPr>
          <w:rFonts w:ascii="Arial" w:hAnsi="Arial" w:cs="Arial"/>
          <w:b/>
          <w:sz w:val="20"/>
          <w:szCs w:val="20"/>
        </w:rPr>
      </w:pPr>
      <w:r w:rsidRPr="0085607B">
        <w:rPr>
          <w:rFonts w:ascii="Arial" w:hAnsi="Arial" w:cs="Arial"/>
          <w:b/>
          <w:sz w:val="20"/>
          <w:szCs w:val="20"/>
        </w:rPr>
        <w:t>WYKONAWCA:</w:t>
      </w:r>
    </w:p>
    <w:p w14:paraId="65FE5799" w14:textId="77777777" w:rsidR="0085607B" w:rsidRPr="0085607B" w:rsidRDefault="0085607B" w:rsidP="0085607B">
      <w:pPr>
        <w:spacing w:after="120" w:line="240" w:lineRule="auto"/>
        <w:ind w:right="-2"/>
        <w:rPr>
          <w:rFonts w:ascii="Arial" w:hAnsi="Arial" w:cs="Arial"/>
          <w:iCs/>
          <w:sz w:val="20"/>
        </w:rPr>
      </w:pPr>
      <w:r w:rsidRPr="0085607B">
        <w:rPr>
          <w:rFonts w:ascii="Arial" w:hAnsi="Arial" w:cs="Arial"/>
          <w:iCs/>
          <w:sz w:val="20"/>
        </w:rPr>
        <w:t xml:space="preserve">Nazwa firmy (wykonawcy), </w:t>
      </w:r>
      <w:r w:rsidRPr="0085607B">
        <w:rPr>
          <w:rFonts w:ascii="Arial" w:hAnsi="Arial" w:cs="Arial"/>
          <w:sz w:val="20"/>
          <w:szCs w:val="20"/>
        </w:rPr>
        <w:t>którego oświadczenie dotyczy:</w:t>
      </w:r>
      <w:r w:rsidRPr="0085607B">
        <w:rPr>
          <w:rFonts w:ascii="Arial" w:hAnsi="Arial" w:cs="Arial"/>
          <w:iCs/>
          <w:sz w:val="20"/>
        </w:rPr>
        <w:t xml:space="preserve">                        </w:t>
      </w:r>
    </w:p>
    <w:p w14:paraId="69736F4E" w14:textId="77777777" w:rsidR="0085607B" w:rsidRPr="0085607B" w:rsidRDefault="0085607B" w:rsidP="0085607B">
      <w:pPr>
        <w:spacing w:after="120" w:line="240" w:lineRule="auto"/>
        <w:ind w:right="-2"/>
        <w:rPr>
          <w:rFonts w:ascii="Arial" w:hAnsi="Arial" w:cs="Arial"/>
          <w:iCs/>
          <w:sz w:val="20"/>
        </w:rPr>
      </w:pPr>
      <w:r w:rsidRPr="0085607B">
        <w:rPr>
          <w:rFonts w:ascii="Arial" w:hAnsi="Arial" w:cs="Arial"/>
          <w:iCs/>
          <w:sz w:val="20"/>
        </w:rPr>
        <w:t>...................................................................................</w:t>
      </w:r>
    </w:p>
    <w:p w14:paraId="0C8204AA" w14:textId="77777777" w:rsidR="0085607B" w:rsidRPr="0085607B" w:rsidRDefault="0085607B" w:rsidP="0085607B">
      <w:pPr>
        <w:spacing w:after="120" w:line="240" w:lineRule="auto"/>
        <w:ind w:right="-2"/>
        <w:rPr>
          <w:rFonts w:ascii="Arial" w:hAnsi="Arial" w:cs="Arial"/>
          <w:iCs/>
          <w:sz w:val="20"/>
        </w:rPr>
      </w:pPr>
      <w:r w:rsidRPr="0085607B">
        <w:rPr>
          <w:rFonts w:ascii="Arial" w:hAnsi="Arial" w:cs="Arial"/>
          <w:iCs/>
          <w:sz w:val="20"/>
        </w:rPr>
        <w:t xml:space="preserve">Adres wykonawcy: ........................................................ </w:t>
      </w:r>
    </w:p>
    <w:p w14:paraId="72F9B4DD" w14:textId="77777777" w:rsidR="0085607B" w:rsidRPr="0085607B" w:rsidRDefault="0085607B" w:rsidP="0085607B">
      <w:pPr>
        <w:spacing w:after="120" w:line="240" w:lineRule="auto"/>
        <w:ind w:right="-2"/>
        <w:rPr>
          <w:rFonts w:ascii="Arial" w:hAnsi="Arial" w:cs="Arial"/>
          <w:iCs/>
          <w:sz w:val="20"/>
        </w:rPr>
      </w:pPr>
      <w:r w:rsidRPr="0085607B">
        <w:rPr>
          <w:rFonts w:ascii="Arial" w:hAnsi="Arial" w:cs="Arial"/>
          <w:iCs/>
          <w:sz w:val="20"/>
        </w:rPr>
        <w:t>...................................................................................</w:t>
      </w:r>
    </w:p>
    <w:p w14:paraId="709C6A95" w14:textId="77777777" w:rsidR="0085607B" w:rsidRPr="0085607B" w:rsidRDefault="0085607B" w:rsidP="0085607B">
      <w:pPr>
        <w:spacing w:after="120" w:line="240" w:lineRule="auto"/>
        <w:ind w:right="-2"/>
        <w:rPr>
          <w:rFonts w:ascii="Arial" w:hAnsi="Arial" w:cs="Arial"/>
          <w:iCs/>
          <w:sz w:val="20"/>
        </w:rPr>
      </w:pPr>
      <w:r w:rsidRPr="0085607B">
        <w:rPr>
          <w:rFonts w:ascii="Arial" w:hAnsi="Arial" w:cs="Arial"/>
          <w:iCs/>
          <w:sz w:val="20"/>
        </w:rPr>
        <w:t>NIP: ...........................................................................</w:t>
      </w:r>
    </w:p>
    <w:p w14:paraId="3BB1D056" w14:textId="77777777" w:rsidR="0085607B" w:rsidRPr="0085607B" w:rsidRDefault="0085607B" w:rsidP="0085607B">
      <w:pPr>
        <w:spacing w:after="120" w:line="240" w:lineRule="auto"/>
        <w:ind w:right="-2"/>
        <w:rPr>
          <w:rFonts w:ascii="Arial" w:hAnsi="Arial" w:cs="Arial"/>
          <w:iCs/>
          <w:sz w:val="20"/>
        </w:rPr>
      </w:pPr>
      <w:r w:rsidRPr="0085607B">
        <w:rPr>
          <w:rFonts w:ascii="Arial" w:hAnsi="Arial" w:cs="Arial"/>
          <w:iCs/>
          <w:sz w:val="20"/>
        </w:rPr>
        <w:t>REGON: ......................................................................</w:t>
      </w:r>
    </w:p>
    <w:p w14:paraId="2F9256F9" w14:textId="77777777" w:rsidR="0085607B" w:rsidRPr="0085607B" w:rsidRDefault="0085607B" w:rsidP="0085607B">
      <w:pPr>
        <w:spacing w:after="120" w:line="240" w:lineRule="auto"/>
        <w:ind w:right="-2"/>
        <w:rPr>
          <w:rFonts w:ascii="Arial" w:hAnsi="Arial" w:cs="Arial"/>
          <w:iCs/>
          <w:sz w:val="20"/>
        </w:rPr>
      </w:pPr>
      <w:r w:rsidRPr="0085607B">
        <w:rPr>
          <w:rFonts w:ascii="Arial" w:hAnsi="Arial" w:cs="Arial"/>
          <w:iCs/>
          <w:sz w:val="20"/>
        </w:rPr>
        <w:t>KRS: ..........................................................................</w:t>
      </w:r>
    </w:p>
    <w:p w14:paraId="1C1F5F3B" w14:textId="77777777" w:rsidR="0085607B" w:rsidRPr="0085607B" w:rsidRDefault="0085607B" w:rsidP="0085607B">
      <w:pPr>
        <w:jc w:val="both"/>
        <w:rPr>
          <w:rFonts w:ascii="Arial" w:hAnsi="Arial" w:cs="Arial"/>
          <w:sz w:val="20"/>
          <w:szCs w:val="20"/>
        </w:rPr>
      </w:pPr>
      <w:r w:rsidRPr="0085607B">
        <w:rPr>
          <w:rFonts w:ascii="Arial" w:hAnsi="Arial" w:cs="Arial"/>
          <w:sz w:val="20"/>
          <w:szCs w:val="20"/>
        </w:rPr>
        <w:t>reprezentowany przez:</w:t>
      </w:r>
    </w:p>
    <w:p w14:paraId="7A952CED" w14:textId="77777777" w:rsidR="0085607B" w:rsidRPr="0085607B" w:rsidRDefault="0085607B" w:rsidP="0085607B">
      <w:pPr>
        <w:spacing w:after="0" w:line="240" w:lineRule="auto"/>
        <w:rPr>
          <w:rFonts w:ascii="Arial" w:hAnsi="Arial" w:cs="Arial"/>
          <w:sz w:val="20"/>
        </w:rPr>
      </w:pPr>
      <w:r w:rsidRPr="0085607B">
        <w:rPr>
          <w:rFonts w:ascii="Arial" w:hAnsi="Arial" w:cs="Arial"/>
          <w:sz w:val="20"/>
        </w:rPr>
        <w:t>..................................................................................</w:t>
      </w:r>
    </w:p>
    <w:p w14:paraId="47E97FC6" w14:textId="77777777" w:rsidR="0085607B" w:rsidRPr="0085607B" w:rsidRDefault="0085607B" w:rsidP="0085607B">
      <w:pPr>
        <w:spacing w:after="240" w:line="240" w:lineRule="auto"/>
        <w:ind w:right="567"/>
        <w:rPr>
          <w:rFonts w:ascii="Arial" w:hAnsi="Arial" w:cs="Arial"/>
          <w:i/>
          <w:sz w:val="16"/>
          <w:szCs w:val="16"/>
        </w:rPr>
      </w:pPr>
      <w:r w:rsidRPr="0085607B">
        <w:rPr>
          <w:rFonts w:ascii="Arial" w:hAnsi="Arial" w:cs="Arial"/>
          <w:i/>
          <w:sz w:val="16"/>
          <w:szCs w:val="16"/>
        </w:rPr>
        <w:t>Imię i nazwisko, stanowisko/podstawa do reprezentacji</w:t>
      </w:r>
    </w:p>
    <w:p w14:paraId="63D7BC8C" w14:textId="77777777" w:rsidR="0085607B" w:rsidRPr="0085607B" w:rsidRDefault="0085607B" w:rsidP="0085607B">
      <w:pPr>
        <w:spacing w:after="120" w:line="240" w:lineRule="auto"/>
        <w:jc w:val="both"/>
        <w:rPr>
          <w:rFonts w:ascii="Arial" w:hAnsi="Arial" w:cs="Arial"/>
          <w:sz w:val="20"/>
          <w:szCs w:val="20"/>
        </w:rPr>
      </w:pPr>
    </w:p>
    <w:p w14:paraId="66693D18" w14:textId="77777777" w:rsidR="0085607B" w:rsidRDefault="0085607B" w:rsidP="00296FC3">
      <w:pPr>
        <w:jc w:val="center"/>
        <w:rPr>
          <w:rFonts w:ascii="Arial" w:hAnsi="Arial" w:cs="Arial"/>
          <w:sz w:val="20"/>
          <w:szCs w:val="20"/>
        </w:rPr>
      </w:pPr>
      <w:r w:rsidRPr="0085607B">
        <w:rPr>
          <w:rFonts w:ascii="Arial" w:hAnsi="Arial" w:cs="Arial"/>
          <w:b/>
          <w:sz w:val="20"/>
          <w:szCs w:val="20"/>
        </w:rPr>
        <w:t>OŚWIADCZENIE SKŁADANE</w:t>
      </w:r>
      <w:r w:rsidR="00D91EAF" w:rsidRPr="00296FC3">
        <w:rPr>
          <w:rFonts w:ascii="Arial" w:hAnsi="Arial" w:cs="Arial"/>
          <w:b/>
          <w:sz w:val="20"/>
          <w:szCs w:val="20"/>
        </w:rPr>
        <w:t>,</w:t>
      </w:r>
      <w:r w:rsidRPr="00296FC3">
        <w:rPr>
          <w:rFonts w:ascii="Arial" w:hAnsi="Arial" w:cs="Arial"/>
          <w:b/>
          <w:sz w:val="20"/>
          <w:szCs w:val="20"/>
        </w:rPr>
        <w:t xml:space="preserve"> </w:t>
      </w:r>
      <w:r w:rsidRPr="0085607B">
        <w:rPr>
          <w:rFonts w:ascii="Arial" w:hAnsi="Arial" w:cs="Arial"/>
          <w:b/>
          <w:sz w:val="20"/>
          <w:szCs w:val="20"/>
        </w:rPr>
        <w:t>NA PODSTAWIE ART. 125 UST. 1 USTAWY Z DNIA 11 WRZEŚNIA 2019 R. PRAWO ZAMÓWIEŃ PUBLICZNYCH</w:t>
      </w:r>
      <w:r w:rsidRPr="0085607B">
        <w:rPr>
          <w:rFonts w:ascii="Arial" w:hAnsi="Arial" w:cs="Arial"/>
          <w:sz w:val="20"/>
          <w:szCs w:val="20"/>
        </w:rPr>
        <w:t xml:space="preserve"> (DALEJ: USTAWA PZP)</w:t>
      </w:r>
    </w:p>
    <w:p w14:paraId="5AC090DF" w14:textId="4D10D0C4" w:rsidR="00AD12C3" w:rsidRDefault="001129A5" w:rsidP="001129A5">
      <w:pPr>
        <w:autoSpaceDE w:val="0"/>
        <w:autoSpaceDN w:val="0"/>
        <w:adjustRightInd w:val="0"/>
        <w:spacing w:after="0" w:line="240" w:lineRule="auto"/>
        <w:jc w:val="center"/>
        <w:rPr>
          <w:rFonts w:ascii="Arial" w:hAnsi="Arial" w:cs="Arial"/>
          <w:b/>
          <w:bCs/>
          <w:sz w:val="20"/>
          <w:szCs w:val="20"/>
        </w:rPr>
      </w:pPr>
      <w:r w:rsidRPr="001129A5">
        <w:rPr>
          <w:rFonts w:ascii="Arial" w:hAnsi="Arial" w:cs="Arial"/>
          <w:b/>
          <w:bCs/>
          <w:sz w:val="20"/>
          <w:szCs w:val="20"/>
        </w:rPr>
        <w:t xml:space="preserve">Remont i przebudowa </w:t>
      </w:r>
      <w:r w:rsidR="007D2AE8">
        <w:rPr>
          <w:rFonts w:ascii="Arial" w:hAnsi="Arial" w:cs="Arial"/>
          <w:b/>
          <w:bCs/>
          <w:sz w:val="20"/>
          <w:szCs w:val="20"/>
        </w:rPr>
        <w:t xml:space="preserve">lokali mieszkalnych w </w:t>
      </w:r>
      <w:r w:rsidRPr="001129A5">
        <w:rPr>
          <w:rFonts w:ascii="Arial" w:hAnsi="Arial" w:cs="Arial"/>
          <w:b/>
          <w:bCs/>
          <w:sz w:val="20"/>
          <w:szCs w:val="20"/>
        </w:rPr>
        <w:t>budynku mieszkaln</w:t>
      </w:r>
      <w:r w:rsidR="007D2AE8">
        <w:rPr>
          <w:rFonts w:ascii="Arial" w:hAnsi="Arial" w:cs="Arial"/>
          <w:b/>
          <w:bCs/>
          <w:sz w:val="20"/>
          <w:szCs w:val="20"/>
        </w:rPr>
        <w:t>ym</w:t>
      </w:r>
      <w:r w:rsidRPr="001129A5">
        <w:rPr>
          <w:rFonts w:ascii="Arial" w:hAnsi="Arial" w:cs="Arial"/>
          <w:b/>
          <w:bCs/>
          <w:sz w:val="20"/>
          <w:szCs w:val="20"/>
        </w:rPr>
        <w:t xml:space="preserve"> wielorodzinn</w:t>
      </w:r>
      <w:r w:rsidR="007D2AE8">
        <w:rPr>
          <w:rFonts w:ascii="Arial" w:hAnsi="Arial" w:cs="Arial"/>
          <w:b/>
          <w:bCs/>
          <w:sz w:val="20"/>
          <w:szCs w:val="20"/>
        </w:rPr>
        <w:t>ym</w:t>
      </w:r>
      <w:r w:rsidRPr="001129A5">
        <w:rPr>
          <w:rFonts w:ascii="Arial" w:hAnsi="Arial" w:cs="Arial"/>
          <w:b/>
          <w:bCs/>
          <w:sz w:val="20"/>
          <w:szCs w:val="20"/>
        </w:rPr>
        <w:t xml:space="preserve"> z usługami w parterze </w:t>
      </w:r>
    </w:p>
    <w:p w14:paraId="5D0393FF" w14:textId="70507C61" w:rsidR="001129A5" w:rsidRPr="001129A5" w:rsidRDefault="001129A5" w:rsidP="001129A5">
      <w:pPr>
        <w:autoSpaceDE w:val="0"/>
        <w:autoSpaceDN w:val="0"/>
        <w:adjustRightInd w:val="0"/>
        <w:spacing w:after="0" w:line="240" w:lineRule="auto"/>
        <w:jc w:val="center"/>
        <w:rPr>
          <w:rFonts w:ascii="Arial" w:hAnsi="Arial" w:cs="Arial"/>
          <w:b/>
          <w:bCs/>
          <w:sz w:val="20"/>
          <w:szCs w:val="20"/>
        </w:rPr>
      </w:pPr>
      <w:r w:rsidRPr="001129A5">
        <w:rPr>
          <w:rFonts w:ascii="Arial" w:hAnsi="Arial" w:cs="Arial"/>
          <w:b/>
          <w:bCs/>
          <w:sz w:val="20"/>
          <w:szCs w:val="20"/>
        </w:rPr>
        <w:t>ul. 1 Maja 8/9, 59-700 Bolesławiec</w:t>
      </w:r>
    </w:p>
    <w:p w14:paraId="6EC15798" w14:textId="77777777" w:rsidR="00B93DE5" w:rsidRDefault="00B93DE5" w:rsidP="00C43244">
      <w:pPr>
        <w:spacing w:after="120" w:line="240" w:lineRule="auto"/>
        <w:jc w:val="both"/>
        <w:rPr>
          <w:rFonts w:ascii="Arial" w:hAnsi="Arial" w:cs="Arial"/>
          <w:sz w:val="20"/>
          <w:szCs w:val="20"/>
        </w:rPr>
      </w:pPr>
    </w:p>
    <w:p w14:paraId="024F24FB" w14:textId="6D6C4C8B" w:rsidR="0085607B" w:rsidRPr="0085607B" w:rsidRDefault="0085607B" w:rsidP="00C43244">
      <w:pPr>
        <w:spacing w:after="120" w:line="240" w:lineRule="auto"/>
        <w:jc w:val="both"/>
        <w:rPr>
          <w:rFonts w:ascii="Arial" w:hAnsi="Arial" w:cs="Arial"/>
          <w:sz w:val="20"/>
          <w:szCs w:val="20"/>
        </w:rPr>
      </w:pPr>
      <w:r w:rsidRPr="0085607B">
        <w:rPr>
          <w:rFonts w:ascii="Arial" w:hAnsi="Arial" w:cs="Arial"/>
          <w:sz w:val="20"/>
          <w:szCs w:val="20"/>
        </w:rPr>
        <w:t>DOTYCZĄCE:</w:t>
      </w:r>
    </w:p>
    <w:p w14:paraId="314A73F2" w14:textId="77777777" w:rsidR="0085607B" w:rsidRPr="0085607B" w:rsidRDefault="0085607B" w:rsidP="0085607B">
      <w:pPr>
        <w:spacing w:after="120" w:line="240" w:lineRule="auto"/>
        <w:ind w:left="284" w:hanging="284"/>
        <w:jc w:val="both"/>
        <w:rPr>
          <w:rFonts w:ascii="Arial" w:hAnsi="Arial" w:cs="Arial"/>
          <w:sz w:val="20"/>
          <w:szCs w:val="20"/>
        </w:rPr>
      </w:pPr>
      <w:r w:rsidRPr="0085607B">
        <w:rPr>
          <w:rFonts w:ascii="Arial" w:hAnsi="Arial" w:cs="Arial"/>
          <w:sz w:val="20"/>
          <w:szCs w:val="20"/>
        </w:rPr>
        <w:t>I. </w:t>
      </w:r>
      <w:r>
        <w:rPr>
          <w:rFonts w:ascii="Arial" w:hAnsi="Arial" w:cs="Arial"/>
          <w:sz w:val="20"/>
          <w:szCs w:val="20"/>
        </w:rPr>
        <w:t xml:space="preserve"> </w:t>
      </w:r>
      <w:r w:rsidRPr="0085607B">
        <w:rPr>
          <w:rFonts w:ascii="Arial" w:hAnsi="Arial" w:cs="Arial"/>
          <w:sz w:val="20"/>
          <w:szCs w:val="20"/>
        </w:rPr>
        <w:t>SPEŁNIANIA WARUNK</w:t>
      </w:r>
      <w:r w:rsidR="000863E4">
        <w:rPr>
          <w:rFonts w:ascii="Arial" w:hAnsi="Arial" w:cs="Arial"/>
          <w:sz w:val="20"/>
          <w:szCs w:val="20"/>
        </w:rPr>
        <w:t>ÓW</w:t>
      </w:r>
      <w:r w:rsidRPr="0085607B">
        <w:rPr>
          <w:rFonts w:ascii="Arial" w:hAnsi="Arial" w:cs="Arial"/>
          <w:sz w:val="20"/>
          <w:szCs w:val="20"/>
        </w:rPr>
        <w:t xml:space="preserve"> UDZIAŁU W POSTĘPOWANIU, o który</w:t>
      </w:r>
      <w:r w:rsidR="000863E4">
        <w:rPr>
          <w:rFonts w:ascii="Arial" w:hAnsi="Arial" w:cs="Arial"/>
          <w:sz w:val="20"/>
          <w:szCs w:val="20"/>
        </w:rPr>
        <w:t>ch</w:t>
      </w:r>
      <w:r w:rsidRPr="0085607B">
        <w:rPr>
          <w:rFonts w:ascii="Arial" w:hAnsi="Arial" w:cs="Arial"/>
          <w:sz w:val="20"/>
          <w:szCs w:val="20"/>
        </w:rPr>
        <w:t xml:space="preserve"> mowa w punkcie 18</w:t>
      </w:r>
      <w:r w:rsidR="0036301A">
        <w:rPr>
          <w:rFonts w:ascii="Arial" w:hAnsi="Arial" w:cs="Arial"/>
          <w:sz w:val="20"/>
          <w:szCs w:val="20"/>
        </w:rPr>
        <w:t xml:space="preserve"> </w:t>
      </w:r>
      <w:r w:rsidRPr="0085607B">
        <w:rPr>
          <w:rFonts w:ascii="Arial" w:hAnsi="Arial" w:cs="Arial"/>
          <w:sz w:val="20"/>
          <w:szCs w:val="20"/>
        </w:rPr>
        <w:t>SWZ</w:t>
      </w:r>
      <w:r>
        <w:rPr>
          <w:rFonts w:ascii="Arial" w:hAnsi="Arial" w:cs="Arial"/>
          <w:sz w:val="20"/>
          <w:szCs w:val="20"/>
        </w:rPr>
        <w:t xml:space="preserve"> </w:t>
      </w:r>
      <w:r w:rsidRPr="0085607B">
        <w:rPr>
          <w:rFonts w:ascii="Arial" w:hAnsi="Arial" w:cs="Arial"/>
          <w:sz w:val="20"/>
          <w:szCs w:val="20"/>
        </w:rPr>
        <w:t>oraz</w:t>
      </w:r>
    </w:p>
    <w:p w14:paraId="104EDEB1" w14:textId="29DB039F" w:rsidR="0085607B" w:rsidRPr="0085607B" w:rsidRDefault="0085607B" w:rsidP="0085607B">
      <w:pPr>
        <w:spacing w:after="120" w:line="240" w:lineRule="auto"/>
        <w:ind w:left="284" w:hanging="284"/>
        <w:jc w:val="both"/>
        <w:rPr>
          <w:rFonts w:ascii="Arial" w:hAnsi="Arial" w:cs="Arial"/>
          <w:sz w:val="20"/>
          <w:szCs w:val="20"/>
        </w:rPr>
      </w:pPr>
      <w:r w:rsidRPr="0085607B">
        <w:rPr>
          <w:rFonts w:ascii="Arial" w:hAnsi="Arial" w:cs="Arial"/>
          <w:sz w:val="20"/>
          <w:szCs w:val="20"/>
        </w:rPr>
        <w:t>II. </w:t>
      </w:r>
      <w:r>
        <w:rPr>
          <w:rFonts w:ascii="Arial" w:hAnsi="Arial" w:cs="Arial"/>
          <w:sz w:val="20"/>
          <w:szCs w:val="20"/>
        </w:rPr>
        <w:t xml:space="preserve"> </w:t>
      </w:r>
      <w:r w:rsidRPr="0085607B">
        <w:rPr>
          <w:rFonts w:ascii="Arial" w:hAnsi="Arial" w:cs="Arial"/>
          <w:sz w:val="20"/>
          <w:szCs w:val="20"/>
        </w:rPr>
        <w:t xml:space="preserve">PRZESŁANEK WYKLUCZENIA Z POSTĘPOWANIA, o których mowa w art. 108 ust. 1 ustawy Pzp (punkt 13.1. SWZ) </w:t>
      </w:r>
      <w:r w:rsidR="000E016B" w:rsidRPr="000E016B">
        <w:rPr>
          <w:rFonts w:ascii="Arial" w:hAnsi="Arial" w:cs="Arial"/>
          <w:sz w:val="20"/>
          <w:szCs w:val="20"/>
        </w:rPr>
        <w:t>oraz w art. 7 ust. 1 ustawy z dnia 13 kwietnia 2022 r. o szczególnych rozwiązaniach w zakresie przeciwdziałania wspieraniu agresji na Ukrainę oraz służących ochronie bezpieczeństwa narodowego - Dz. U. z 202</w:t>
      </w:r>
      <w:r w:rsidR="00AD12C3">
        <w:rPr>
          <w:rFonts w:ascii="Arial" w:hAnsi="Arial" w:cs="Arial"/>
          <w:sz w:val="20"/>
          <w:szCs w:val="20"/>
        </w:rPr>
        <w:t>5</w:t>
      </w:r>
      <w:r w:rsidR="000E016B" w:rsidRPr="000E016B">
        <w:rPr>
          <w:rFonts w:ascii="Arial" w:hAnsi="Arial" w:cs="Arial"/>
          <w:sz w:val="20"/>
          <w:szCs w:val="20"/>
        </w:rPr>
        <w:t xml:space="preserve"> r., poz</w:t>
      </w:r>
      <w:r w:rsidR="00B9316E">
        <w:rPr>
          <w:rFonts w:ascii="Arial" w:hAnsi="Arial" w:cs="Arial"/>
          <w:sz w:val="20"/>
          <w:szCs w:val="20"/>
        </w:rPr>
        <w:t xml:space="preserve">. </w:t>
      </w:r>
      <w:r w:rsidR="00AD12C3">
        <w:rPr>
          <w:rFonts w:ascii="Arial" w:hAnsi="Arial" w:cs="Arial"/>
          <w:sz w:val="20"/>
          <w:szCs w:val="20"/>
        </w:rPr>
        <w:t>514</w:t>
      </w:r>
      <w:r w:rsidR="000E016B" w:rsidRPr="000E016B">
        <w:rPr>
          <w:rFonts w:ascii="Arial" w:hAnsi="Arial" w:cs="Arial"/>
          <w:sz w:val="20"/>
          <w:szCs w:val="20"/>
        </w:rPr>
        <w:t xml:space="preserve"> (punkt 13.3. SWZ)</w:t>
      </w:r>
      <w:r w:rsidR="000E016B">
        <w:rPr>
          <w:rFonts w:ascii="Arial" w:hAnsi="Arial" w:cs="Arial"/>
          <w:sz w:val="20"/>
          <w:szCs w:val="20"/>
        </w:rPr>
        <w:t>.</w:t>
      </w:r>
    </w:p>
    <w:p w14:paraId="3CC1D344" w14:textId="77777777" w:rsidR="0085607B" w:rsidRPr="0085607B" w:rsidRDefault="0085607B" w:rsidP="0085607B">
      <w:pPr>
        <w:spacing w:after="0" w:line="240" w:lineRule="auto"/>
        <w:jc w:val="both"/>
        <w:rPr>
          <w:rFonts w:ascii="Arial" w:hAnsi="Arial" w:cs="Arial"/>
          <w:sz w:val="20"/>
          <w:szCs w:val="20"/>
        </w:rPr>
      </w:pPr>
      <w:r w:rsidRPr="0085607B">
        <w:rPr>
          <w:rFonts w:ascii="Arial" w:hAnsi="Arial" w:cs="Arial"/>
          <w:b/>
          <w:sz w:val="20"/>
          <w:szCs w:val="20"/>
        </w:rPr>
        <w:t>wypełnione i podpisane odpowiednio przez</w:t>
      </w:r>
      <w:r w:rsidRPr="0085607B">
        <w:rPr>
          <w:rFonts w:ascii="Arial" w:hAnsi="Arial" w:cs="Arial"/>
          <w:sz w:val="20"/>
          <w:szCs w:val="20"/>
        </w:rPr>
        <w:t xml:space="preserve">: </w:t>
      </w:r>
    </w:p>
    <w:p w14:paraId="72D29C8F" w14:textId="77777777" w:rsidR="0085607B" w:rsidRPr="0085607B" w:rsidRDefault="0085607B" w:rsidP="0085607B">
      <w:pPr>
        <w:spacing w:after="0" w:line="240" w:lineRule="auto"/>
        <w:jc w:val="both"/>
        <w:rPr>
          <w:rFonts w:ascii="Arial" w:hAnsi="Arial" w:cs="Arial"/>
          <w:sz w:val="20"/>
          <w:szCs w:val="20"/>
        </w:rPr>
      </w:pPr>
      <w:r w:rsidRPr="0085607B">
        <w:rPr>
          <w:rFonts w:ascii="Arial" w:hAnsi="Arial" w:cs="Arial"/>
          <w:sz w:val="20"/>
          <w:szCs w:val="20"/>
        </w:rPr>
        <w:t xml:space="preserve">a) </w:t>
      </w:r>
      <w:r w:rsidR="00E01AAA">
        <w:rPr>
          <w:rFonts w:ascii="Arial" w:hAnsi="Arial" w:cs="Arial"/>
          <w:sz w:val="20"/>
          <w:szCs w:val="20"/>
        </w:rPr>
        <w:t xml:space="preserve"> </w:t>
      </w:r>
      <w:r w:rsidRPr="0085607B">
        <w:rPr>
          <w:rFonts w:ascii="Arial" w:hAnsi="Arial" w:cs="Arial"/>
          <w:sz w:val="20"/>
          <w:szCs w:val="20"/>
        </w:rPr>
        <w:t>Wykonawcę</w:t>
      </w:r>
      <w:r w:rsidRPr="0085607B">
        <w:rPr>
          <w:rFonts w:ascii="Arial" w:hAnsi="Arial" w:cs="Arial"/>
          <w:color w:val="FF0000"/>
          <w:sz w:val="20"/>
          <w:szCs w:val="20"/>
        </w:rPr>
        <w:t>*</w:t>
      </w:r>
      <w:r w:rsidRPr="0085607B">
        <w:rPr>
          <w:rFonts w:ascii="Arial" w:hAnsi="Arial" w:cs="Arial"/>
          <w:sz w:val="20"/>
          <w:szCs w:val="20"/>
        </w:rPr>
        <w:t xml:space="preserve"> albo;</w:t>
      </w:r>
    </w:p>
    <w:p w14:paraId="14CD1762" w14:textId="77777777" w:rsidR="000E016B" w:rsidRDefault="0085607B" w:rsidP="0085607B">
      <w:pPr>
        <w:spacing w:after="0" w:line="240" w:lineRule="auto"/>
        <w:ind w:left="284" w:hanging="284"/>
        <w:jc w:val="both"/>
        <w:rPr>
          <w:rFonts w:ascii="Arial" w:hAnsi="Arial" w:cs="Arial"/>
          <w:sz w:val="20"/>
          <w:szCs w:val="20"/>
        </w:rPr>
      </w:pPr>
      <w:r w:rsidRPr="0085607B">
        <w:rPr>
          <w:rFonts w:ascii="Arial" w:hAnsi="Arial" w:cs="Arial"/>
          <w:sz w:val="20"/>
          <w:szCs w:val="20"/>
        </w:rPr>
        <w:t xml:space="preserve">b) </w:t>
      </w:r>
      <w:r w:rsidR="00E01AAA">
        <w:rPr>
          <w:rFonts w:ascii="Arial" w:hAnsi="Arial" w:cs="Arial"/>
          <w:sz w:val="20"/>
          <w:szCs w:val="20"/>
        </w:rPr>
        <w:tab/>
      </w:r>
      <w:r w:rsidR="000E016B" w:rsidRPr="000E016B">
        <w:rPr>
          <w:rFonts w:ascii="Arial" w:hAnsi="Arial" w:cs="Arial"/>
          <w:sz w:val="20"/>
          <w:szCs w:val="20"/>
        </w:rPr>
        <w:t>każdego ze wspólników – w przypadku składania oferty wspólnej (konsorcjum, spółka cywilna)* albo;</w:t>
      </w:r>
    </w:p>
    <w:p w14:paraId="1B06C0C7" w14:textId="77777777" w:rsidR="0085607B" w:rsidRPr="0085607B" w:rsidRDefault="000E016B" w:rsidP="0085607B">
      <w:pPr>
        <w:spacing w:after="0" w:line="240" w:lineRule="auto"/>
        <w:ind w:left="284" w:hanging="284"/>
        <w:jc w:val="both"/>
        <w:rPr>
          <w:rFonts w:ascii="Arial" w:hAnsi="Arial" w:cs="Arial"/>
          <w:sz w:val="20"/>
          <w:szCs w:val="20"/>
        </w:rPr>
      </w:pPr>
      <w:r>
        <w:rPr>
          <w:rFonts w:ascii="Arial" w:hAnsi="Arial" w:cs="Arial"/>
          <w:sz w:val="20"/>
          <w:szCs w:val="20"/>
        </w:rPr>
        <w:t>c</w:t>
      </w:r>
      <w:r w:rsidR="0085607B" w:rsidRPr="0085607B">
        <w:rPr>
          <w:rFonts w:ascii="Arial" w:hAnsi="Arial" w:cs="Arial"/>
          <w:sz w:val="20"/>
          <w:szCs w:val="20"/>
        </w:rPr>
        <w:t>) </w:t>
      </w:r>
      <w:r w:rsidR="00E01AAA">
        <w:rPr>
          <w:rFonts w:ascii="Arial" w:hAnsi="Arial" w:cs="Arial"/>
          <w:sz w:val="20"/>
          <w:szCs w:val="20"/>
        </w:rPr>
        <w:tab/>
      </w:r>
      <w:r w:rsidR="0085607B" w:rsidRPr="0085607B">
        <w:rPr>
          <w:rFonts w:ascii="Arial" w:hAnsi="Arial" w:cs="Arial"/>
          <w:sz w:val="20"/>
          <w:szCs w:val="20"/>
        </w:rPr>
        <w:t>podmiot, na zasoby którego powołuje się Wykonawca w celu spełnienia warunków udziału w</w:t>
      </w:r>
      <w:r w:rsidR="00E01AAA">
        <w:rPr>
          <w:rFonts w:ascii="Arial" w:hAnsi="Arial" w:cs="Arial"/>
          <w:sz w:val="20"/>
          <w:szCs w:val="20"/>
        </w:rPr>
        <w:t xml:space="preserve"> </w:t>
      </w:r>
      <w:r w:rsidR="0085607B" w:rsidRPr="0085607B">
        <w:rPr>
          <w:rFonts w:ascii="Arial" w:hAnsi="Arial" w:cs="Arial"/>
          <w:sz w:val="20"/>
          <w:szCs w:val="20"/>
        </w:rPr>
        <w:t>postępowaniu</w:t>
      </w:r>
      <w:r w:rsidR="0085607B" w:rsidRPr="0085607B">
        <w:rPr>
          <w:rFonts w:ascii="Arial" w:hAnsi="Arial" w:cs="Arial"/>
          <w:color w:val="FF0000"/>
          <w:sz w:val="20"/>
          <w:szCs w:val="20"/>
        </w:rPr>
        <w:t>*</w:t>
      </w:r>
      <w:r w:rsidR="0085607B" w:rsidRPr="0085607B">
        <w:rPr>
          <w:rFonts w:ascii="Arial" w:hAnsi="Arial" w:cs="Arial"/>
          <w:sz w:val="20"/>
          <w:szCs w:val="20"/>
        </w:rPr>
        <w:t xml:space="preserve">. </w:t>
      </w:r>
    </w:p>
    <w:p w14:paraId="6D1E5248" w14:textId="77777777" w:rsidR="0085607B" w:rsidRPr="0085607B" w:rsidRDefault="0085607B" w:rsidP="0085607B">
      <w:pPr>
        <w:pStyle w:val="awciety"/>
        <w:spacing w:line="240" w:lineRule="auto"/>
        <w:ind w:left="0" w:firstLine="0"/>
        <w:rPr>
          <w:rFonts w:ascii="Arial" w:eastAsia="TimesNewRomanPSMT" w:hAnsi="Arial" w:cs="Arial"/>
          <w:i/>
          <w:color w:val="FF0000"/>
          <w:sz w:val="20"/>
        </w:rPr>
      </w:pPr>
      <w:r w:rsidRPr="0085607B">
        <w:rPr>
          <w:rFonts w:ascii="Arial" w:eastAsia="TimesNewRomanPSMT" w:hAnsi="Arial" w:cs="Arial"/>
          <w:b/>
          <w:color w:val="FF0000"/>
          <w:sz w:val="20"/>
        </w:rPr>
        <w:t>*</w:t>
      </w:r>
      <w:r w:rsidRPr="0085607B">
        <w:rPr>
          <w:rFonts w:ascii="Arial" w:eastAsia="TimesNewRomanPSMT" w:hAnsi="Arial" w:cs="Arial"/>
          <w:color w:val="FF0000"/>
          <w:sz w:val="20"/>
        </w:rPr>
        <w:t xml:space="preserve"> </w:t>
      </w:r>
      <w:r w:rsidRPr="0085607B">
        <w:rPr>
          <w:rFonts w:ascii="Arial" w:eastAsia="TimesNewRomanPSMT" w:hAnsi="Arial" w:cs="Arial"/>
          <w:i/>
          <w:color w:val="FF0000"/>
          <w:sz w:val="20"/>
        </w:rPr>
        <w:t>niepotrzebne skreślić</w:t>
      </w:r>
    </w:p>
    <w:p w14:paraId="3F4772A4" w14:textId="77777777" w:rsidR="0085607B" w:rsidRPr="0085607B" w:rsidRDefault="0085607B" w:rsidP="0085607B">
      <w:pPr>
        <w:spacing w:after="0" w:line="240" w:lineRule="auto"/>
        <w:ind w:left="284" w:hanging="284"/>
        <w:jc w:val="both"/>
        <w:rPr>
          <w:rFonts w:ascii="Arial" w:hAnsi="Arial" w:cs="Arial"/>
          <w:sz w:val="20"/>
          <w:szCs w:val="20"/>
        </w:rPr>
      </w:pPr>
    </w:p>
    <w:p w14:paraId="3305D95E" w14:textId="1C081433" w:rsidR="0085607B" w:rsidRDefault="0085607B" w:rsidP="00AD12C3">
      <w:pPr>
        <w:spacing w:after="0" w:line="240" w:lineRule="auto"/>
        <w:jc w:val="both"/>
        <w:rPr>
          <w:rFonts w:ascii="Arial" w:hAnsi="Arial" w:cs="Arial"/>
          <w:sz w:val="20"/>
          <w:szCs w:val="20"/>
        </w:rPr>
      </w:pPr>
      <w:r w:rsidRPr="0085607B">
        <w:rPr>
          <w:rFonts w:ascii="Arial" w:hAnsi="Arial" w:cs="Arial"/>
          <w:sz w:val="20"/>
          <w:szCs w:val="20"/>
        </w:rPr>
        <w:t xml:space="preserve">Na potrzeby postępowania o udzielenie zamówienia publicznego pn. </w:t>
      </w:r>
      <w:r w:rsidR="008E7FDA" w:rsidRPr="008E7FDA">
        <w:rPr>
          <w:rFonts w:ascii="Arial" w:hAnsi="Arial" w:cs="Arial"/>
          <w:b/>
          <w:sz w:val="20"/>
        </w:rPr>
        <w:t>„</w:t>
      </w:r>
      <w:r w:rsidR="00AD12C3" w:rsidRPr="00AD12C3">
        <w:rPr>
          <w:rFonts w:ascii="Arial" w:hAnsi="Arial" w:cs="Arial"/>
          <w:b/>
          <w:bCs/>
          <w:kern w:val="3"/>
          <w:sz w:val="20"/>
          <w:szCs w:val="20"/>
          <w:lang w:eastAsia="pl-PL"/>
        </w:rPr>
        <w:t>Remont i przebudowa</w:t>
      </w:r>
      <w:r w:rsidR="007D2AE8">
        <w:rPr>
          <w:rFonts w:ascii="Arial" w:hAnsi="Arial" w:cs="Arial"/>
          <w:b/>
          <w:bCs/>
          <w:kern w:val="3"/>
          <w:sz w:val="20"/>
          <w:szCs w:val="20"/>
          <w:lang w:eastAsia="pl-PL"/>
        </w:rPr>
        <w:t xml:space="preserve"> lokali mieszkalnych w</w:t>
      </w:r>
      <w:r w:rsidR="00AD12C3" w:rsidRPr="00AD12C3">
        <w:rPr>
          <w:rFonts w:ascii="Arial" w:hAnsi="Arial" w:cs="Arial"/>
          <w:b/>
          <w:bCs/>
          <w:kern w:val="3"/>
          <w:sz w:val="20"/>
          <w:szCs w:val="20"/>
          <w:lang w:eastAsia="pl-PL"/>
        </w:rPr>
        <w:t xml:space="preserve"> budynku mieszkaln</w:t>
      </w:r>
      <w:r w:rsidR="007D2AE8">
        <w:rPr>
          <w:rFonts w:ascii="Arial" w:hAnsi="Arial" w:cs="Arial"/>
          <w:b/>
          <w:bCs/>
          <w:kern w:val="3"/>
          <w:sz w:val="20"/>
          <w:szCs w:val="20"/>
          <w:lang w:eastAsia="pl-PL"/>
        </w:rPr>
        <w:t>ym</w:t>
      </w:r>
      <w:r w:rsidR="00AD12C3" w:rsidRPr="00AD12C3">
        <w:rPr>
          <w:rFonts w:ascii="Arial" w:hAnsi="Arial" w:cs="Arial"/>
          <w:b/>
          <w:bCs/>
          <w:kern w:val="3"/>
          <w:sz w:val="20"/>
          <w:szCs w:val="20"/>
          <w:lang w:eastAsia="pl-PL"/>
        </w:rPr>
        <w:t xml:space="preserve"> wielorodzinn</w:t>
      </w:r>
      <w:r w:rsidR="007D2AE8">
        <w:rPr>
          <w:rFonts w:ascii="Arial" w:hAnsi="Arial" w:cs="Arial"/>
          <w:b/>
          <w:bCs/>
          <w:kern w:val="3"/>
          <w:sz w:val="20"/>
          <w:szCs w:val="20"/>
          <w:lang w:eastAsia="pl-PL"/>
        </w:rPr>
        <w:t>ym</w:t>
      </w:r>
      <w:r w:rsidR="00AD12C3" w:rsidRPr="00AD12C3">
        <w:rPr>
          <w:rFonts w:ascii="Arial" w:hAnsi="Arial" w:cs="Arial"/>
          <w:b/>
          <w:bCs/>
          <w:kern w:val="3"/>
          <w:sz w:val="20"/>
          <w:szCs w:val="20"/>
          <w:lang w:eastAsia="pl-PL"/>
        </w:rPr>
        <w:t xml:space="preserve"> z usługami w parterze</w:t>
      </w:r>
      <w:r w:rsidR="00AD12C3">
        <w:rPr>
          <w:rFonts w:ascii="Arial" w:hAnsi="Arial" w:cs="Arial"/>
          <w:b/>
          <w:bCs/>
          <w:kern w:val="3"/>
          <w:sz w:val="20"/>
          <w:szCs w:val="20"/>
          <w:lang w:eastAsia="pl-PL"/>
        </w:rPr>
        <w:t xml:space="preserve"> </w:t>
      </w:r>
      <w:r w:rsidR="00AD12C3" w:rsidRPr="00AD12C3">
        <w:rPr>
          <w:rFonts w:ascii="Arial" w:hAnsi="Arial" w:cs="Arial"/>
          <w:b/>
          <w:bCs/>
          <w:kern w:val="3"/>
          <w:sz w:val="20"/>
          <w:szCs w:val="20"/>
          <w:lang w:eastAsia="pl-PL"/>
        </w:rPr>
        <w:t>ul. 1 Maja 8/9, 59-700 Bolesławiec</w:t>
      </w:r>
      <w:r w:rsidR="008E7FDA" w:rsidRPr="008E7FDA">
        <w:rPr>
          <w:rFonts w:ascii="Arial" w:hAnsi="Arial" w:cs="Arial"/>
          <w:b/>
          <w:sz w:val="20"/>
        </w:rPr>
        <w:t>”</w:t>
      </w:r>
      <w:r w:rsidR="000E016B">
        <w:rPr>
          <w:rFonts w:ascii="Arial" w:hAnsi="Arial" w:cs="Arial"/>
          <w:b/>
          <w:bCs/>
          <w:sz w:val="20"/>
          <w:szCs w:val="20"/>
        </w:rPr>
        <w:t>,</w:t>
      </w:r>
      <w:r w:rsidRPr="0085607B">
        <w:rPr>
          <w:rFonts w:ascii="Arial" w:hAnsi="Arial" w:cs="Arial"/>
          <w:sz w:val="20"/>
          <w:szCs w:val="20"/>
        </w:rPr>
        <w:t xml:space="preserve"> prowadzonego przez </w:t>
      </w:r>
      <w:r w:rsidR="00AD12C3" w:rsidRPr="00AD12C3">
        <w:rPr>
          <w:rFonts w:ascii="Arial" w:hAnsi="Arial" w:cs="Arial"/>
          <w:sz w:val="20"/>
          <w:szCs w:val="20"/>
        </w:rPr>
        <w:t>T.B.S. Bolesławiec sp. z o.o.</w:t>
      </w:r>
      <w:r w:rsidRPr="0085607B">
        <w:rPr>
          <w:rFonts w:ascii="Arial" w:hAnsi="Arial" w:cs="Arial"/>
          <w:sz w:val="20"/>
          <w:szCs w:val="20"/>
        </w:rPr>
        <w:t>, oświadczam, co następuje:</w:t>
      </w:r>
    </w:p>
    <w:p w14:paraId="32D82E68" w14:textId="77777777" w:rsidR="00AD12C3" w:rsidRPr="00AD12C3" w:rsidRDefault="00AD12C3" w:rsidP="00AD12C3">
      <w:pPr>
        <w:spacing w:after="0" w:line="240" w:lineRule="auto"/>
        <w:jc w:val="both"/>
        <w:rPr>
          <w:rFonts w:ascii="Arial" w:hAnsi="Arial" w:cs="Arial"/>
          <w:sz w:val="20"/>
          <w:szCs w:val="20"/>
        </w:rPr>
      </w:pPr>
    </w:p>
    <w:p w14:paraId="65738249" w14:textId="36E142DD" w:rsidR="0038228E" w:rsidRPr="0085607B" w:rsidRDefault="0085607B" w:rsidP="00B93DE5">
      <w:pPr>
        <w:spacing w:after="120" w:line="240" w:lineRule="auto"/>
        <w:ind w:left="567" w:hanging="567"/>
        <w:jc w:val="both"/>
        <w:rPr>
          <w:rFonts w:ascii="Arial" w:hAnsi="Arial" w:cs="Arial"/>
          <w:b/>
          <w:sz w:val="20"/>
          <w:szCs w:val="20"/>
        </w:rPr>
      </w:pPr>
      <w:r w:rsidRPr="0085607B">
        <w:rPr>
          <w:rFonts w:ascii="Arial" w:hAnsi="Arial" w:cs="Arial"/>
          <w:sz w:val="20"/>
          <w:szCs w:val="20"/>
        </w:rPr>
        <w:t>I.     </w:t>
      </w:r>
      <w:r w:rsidRPr="0085607B">
        <w:rPr>
          <w:rFonts w:ascii="Arial" w:hAnsi="Arial" w:cs="Arial"/>
          <w:sz w:val="20"/>
          <w:szCs w:val="20"/>
        </w:rPr>
        <w:tab/>
      </w:r>
      <w:r w:rsidRPr="0085607B">
        <w:rPr>
          <w:rFonts w:ascii="Arial" w:hAnsi="Arial" w:cs="Arial"/>
          <w:b/>
          <w:sz w:val="20"/>
          <w:szCs w:val="20"/>
        </w:rPr>
        <w:t>Spełniam warunki udziału w postępowaniu</w:t>
      </w:r>
      <w:r w:rsidRPr="0085607B">
        <w:rPr>
          <w:rFonts w:ascii="Arial" w:hAnsi="Arial" w:cs="Arial"/>
          <w:sz w:val="20"/>
          <w:szCs w:val="20"/>
        </w:rPr>
        <w:t xml:space="preserve"> </w:t>
      </w:r>
      <w:r w:rsidRPr="0085607B">
        <w:rPr>
          <w:rFonts w:ascii="Arial" w:hAnsi="Arial" w:cs="Arial"/>
          <w:b/>
          <w:sz w:val="20"/>
          <w:szCs w:val="20"/>
        </w:rPr>
        <w:t>określone przez Zamawiającego w punk</w:t>
      </w:r>
      <w:r w:rsidR="004570DD">
        <w:rPr>
          <w:rFonts w:ascii="Arial" w:hAnsi="Arial" w:cs="Arial"/>
          <w:b/>
          <w:sz w:val="20"/>
          <w:szCs w:val="20"/>
        </w:rPr>
        <w:t>cie</w:t>
      </w:r>
      <w:r w:rsidRPr="0085607B">
        <w:rPr>
          <w:rFonts w:ascii="Arial" w:hAnsi="Arial" w:cs="Arial"/>
          <w:b/>
          <w:sz w:val="20"/>
          <w:szCs w:val="20"/>
        </w:rPr>
        <w:t xml:space="preserve"> 18</w:t>
      </w:r>
      <w:r w:rsidR="000863E4">
        <w:rPr>
          <w:rFonts w:ascii="Arial" w:hAnsi="Arial" w:cs="Arial"/>
          <w:b/>
          <w:sz w:val="20"/>
          <w:szCs w:val="20"/>
        </w:rPr>
        <w:t>.1 i 18.2</w:t>
      </w:r>
      <w:r w:rsidRPr="0085607B">
        <w:rPr>
          <w:rFonts w:ascii="Arial" w:hAnsi="Arial" w:cs="Arial"/>
          <w:b/>
          <w:color w:val="FF0000"/>
          <w:sz w:val="20"/>
          <w:szCs w:val="20"/>
        </w:rPr>
        <w:t xml:space="preserve"> </w:t>
      </w:r>
      <w:r w:rsidRPr="0085607B">
        <w:rPr>
          <w:rFonts w:ascii="Arial" w:hAnsi="Arial" w:cs="Arial"/>
          <w:b/>
          <w:sz w:val="20"/>
        </w:rPr>
        <w:t>SWZ</w:t>
      </w:r>
      <w:r w:rsidRPr="0085607B">
        <w:rPr>
          <w:rFonts w:ascii="Arial" w:hAnsi="Arial" w:cs="Arial"/>
          <w:b/>
          <w:sz w:val="20"/>
          <w:szCs w:val="20"/>
        </w:rPr>
        <w:t>.</w:t>
      </w:r>
    </w:p>
    <w:p w14:paraId="3870700B" w14:textId="77777777" w:rsidR="0085607B" w:rsidRPr="0085607B" w:rsidRDefault="0085607B" w:rsidP="0036301A">
      <w:pPr>
        <w:tabs>
          <w:tab w:val="left" w:pos="567"/>
        </w:tabs>
        <w:spacing w:after="120" w:line="240" w:lineRule="auto"/>
        <w:ind w:left="567" w:hanging="567"/>
        <w:jc w:val="both"/>
        <w:rPr>
          <w:rFonts w:ascii="Arial" w:hAnsi="Arial" w:cs="Arial"/>
          <w:sz w:val="20"/>
          <w:szCs w:val="20"/>
        </w:rPr>
      </w:pPr>
      <w:r w:rsidRPr="0085607B">
        <w:rPr>
          <w:rFonts w:ascii="Arial" w:hAnsi="Arial" w:cs="Arial"/>
          <w:sz w:val="20"/>
          <w:szCs w:val="20"/>
        </w:rPr>
        <w:t>II.1. </w:t>
      </w:r>
      <w:r w:rsidRPr="0085607B">
        <w:rPr>
          <w:rFonts w:ascii="Arial" w:hAnsi="Arial" w:cs="Arial"/>
          <w:sz w:val="20"/>
          <w:szCs w:val="20"/>
        </w:rPr>
        <w:tab/>
      </w:r>
      <w:r w:rsidRPr="0085607B">
        <w:rPr>
          <w:rFonts w:ascii="Arial" w:hAnsi="Arial" w:cs="Arial"/>
          <w:b/>
          <w:sz w:val="20"/>
          <w:szCs w:val="20"/>
        </w:rPr>
        <w:t>Nie podlegam wykluczeniu z postępowania na podstawie art. 108 ust. 1 ustawy Pzp</w:t>
      </w:r>
      <w:r w:rsidRPr="0085607B">
        <w:rPr>
          <w:rFonts w:ascii="Arial" w:hAnsi="Arial" w:cs="Arial"/>
          <w:sz w:val="20"/>
          <w:szCs w:val="20"/>
        </w:rPr>
        <w:t>.</w:t>
      </w:r>
    </w:p>
    <w:p w14:paraId="4C872DF7" w14:textId="0BC4C037" w:rsidR="00CB73DD" w:rsidRDefault="0085607B" w:rsidP="00C43244">
      <w:pPr>
        <w:spacing w:after="120" w:line="240" w:lineRule="auto"/>
        <w:ind w:left="567" w:hanging="567"/>
        <w:jc w:val="both"/>
        <w:rPr>
          <w:rFonts w:ascii="Arial" w:hAnsi="Arial" w:cs="Arial"/>
          <w:sz w:val="20"/>
          <w:szCs w:val="20"/>
        </w:rPr>
      </w:pPr>
      <w:r w:rsidRPr="0085607B">
        <w:rPr>
          <w:rFonts w:ascii="Arial" w:hAnsi="Arial" w:cs="Arial"/>
          <w:sz w:val="20"/>
          <w:szCs w:val="20"/>
        </w:rPr>
        <w:t>II.</w:t>
      </w:r>
      <w:r w:rsidR="003154AF">
        <w:rPr>
          <w:rFonts w:ascii="Arial" w:hAnsi="Arial" w:cs="Arial"/>
          <w:sz w:val="20"/>
          <w:szCs w:val="20"/>
        </w:rPr>
        <w:t>2</w:t>
      </w:r>
      <w:r w:rsidRPr="0085607B">
        <w:rPr>
          <w:rFonts w:ascii="Arial" w:hAnsi="Arial" w:cs="Arial"/>
          <w:sz w:val="20"/>
          <w:szCs w:val="20"/>
        </w:rPr>
        <w:t>. </w:t>
      </w:r>
      <w:r>
        <w:rPr>
          <w:rFonts w:ascii="Arial" w:hAnsi="Arial" w:cs="Arial"/>
          <w:sz w:val="20"/>
          <w:szCs w:val="20"/>
        </w:rPr>
        <w:tab/>
      </w:r>
      <w:r w:rsidR="000E016B" w:rsidRPr="000E016B">
        <w:rPr>
          <w:rFonts w:ascii="Arial" w:hAnsi="Arial" w:cs="Arial"/>
          <w:sz w:val="20"/>
          <w:szCs w:val="20"/>
        </w:rPr>
        <w:t>Nie podlegam wykluczeniu z postępowania na podstawie przepisów art. 7 ust. 1 pkt 1-3 ustawy z dnia 13 kwietnia 2022 r. o szczególnych rozwiązaniach w zakresie przeciwdziałania wspieraniu agresji na Ukrainę oraz służących ochronie bezpieczeństwa narodowego (Dz. U. z 202</w:t>
      </w:r>
      <w:r w:rsidR="00AD12C3">
        <w:rPr>
          <w:rFonts w:ascii="Arial" w:hAnsi="Arial" w:cs="Arial"/>
          <w:sz w:val="20"/>
          <w:szCs w:val="20"/>
        </w:rPr>
        <w:t>5</w:t>
      </w:r>
      <w:r w:rsidR="000E016B" w:rsidRPr="000E016B">
        <w:rPr>
          <w:rFonts w:ascii="Arial" w:hAnsi="Arial" w:cs="Arial"/>
          <w:sz w:val="20"/>
          <w:szCs w:val="20"/>
        </w:rPr>
        <w:t xml:space="preserve"> r., poz. </w:t>
      </w:r>
      <w:r w:rsidR="00AD12C3">
        <w:rPr>
          <w:rFonts w:ascii="Arial" w:hAnsi="Arial" w:cs="Arial"/>
          <w:sz w:val="20"/>
          <w:szCs w:val="20"/>
        </w:rPr>
        <w:t>514</w:t>
      </w:r>
      <w:r w:rsidR="00E01AAA">
        <w:rPr>
          <w:rFonts w:ascii="Arial" w:hAnsi="Arial" w:cs="Arial"/>
          <w:sz w:val="20"/>
          <w:szCs w:val="20"/>
        </w:rPr>
        <w:t xml:space="preserve"> ze zm.</w:t>
      </w:r>
      <w:r w:rsidR="000E016B" w:rsidRPr="000E016B">
        <w:rPr>
          <w:rFonts w:ascii="Arial" w:hAnsi="Arial" w:cs="Arial"/>
          <w:sz w:val="20"/>
          <w:szCs w:val="20"/>
        </w:rPr>
        <w:t>)</w:t>
      </w:r>
    </w:p>
    <w:p w14:paraId="78FB30A6" w14:textId="77777777" w:rsidR="0085607B" w:rsidRPr="0085607B" w:rsidRDefault="000E016B" w:rsidP="0085607B">
      <w:pPr>
        <w:spacing w:after="120" w:line="240" w:lineRule="auto"/>
        <w:ind w:left="567" w:hanging="567"/>
        <w:jc w:val="both"/>
        <w:rPr>
          <w:rFonts w:ascii="Arial" w:hAnsi="Arial" w:cs="Arial"/>
          <w:sz w:val="20"/>
          <w:szCs w:val="20"/>
        </w:rPr>
      </w:pPr>
      <w:r w:rsidRPr="000E016B">
        <w:rPr>
          <w:rFonts w:ascii="Arial" w:hAnsi="Arial" w:cs="Arial"/>
          <w:bCs/>
          <w:sz w:val="20"/>
          <w:szCs w:val="20"/>
        </w:rPr>
        <w:lastRenderedPageBreak/>
        <w:t>II.4.</w:t>
      </w:r>
      <w:r>
        <w:rPr>
          <w:rFonts w:ascii="Arial" w:hAnsi="Arial" w:cs="Arial"/>
          <w:b/>
          <w:sz w:val="20"/>
          <w:szCs w:val="20"/>
        </w:rPr>
        <w:tab/>
      </w:r>
      <w:r w:rsidR="0085607B" w:rsidRPr="0085607B">
        <w:rPr>
          <w:rFonts w:ascii="Arial" w:hAnsi="Arial" w:cs="Arial"/>
          <w:b/>
          <w:sz w:val="20"/>
          <w:szCs w:val="20"/>
        </w:rPr>
        <w:t>Zachodzą w stosunku do mnie podstawy wykluczenia z postępowania na podstawie art. …………. ustawy Pzp</w:t>
      </w:r>
      <w:r w:rsidR="0085607B" w:rsidRPr="0085607B">
        <w:rPr>
          <w:rFonts w:ascii="Arial" w:hAnsi="Arial" w:cs="Arial"/>
          <w:sz w:val="20"/>
          <w:szCs w:val="20"/>
        </w:rPr>
        <w:t xml:space="preserve"> </w:t>
      </w:r>
      <w:r w:rsidR="0085607B" w:rsidRPr="0085607B">
        <w:rPr>
          <w:rFonts w:ascii="Arial" w:hAnsi="Arial" w:cs="Arial"/>
          <w:i/>
          <w:sz w:val="20"/>
          <w:szCs w:val="20"/>
        </w:rPr>
        <w:t>(podać mającą zastosowanie podstawę wykluczenia spośród wymienionych w art. 108 ust. 1 pkt 1, 2, 5 ustawy Pzp w zakresie okoliczności, które Zamawiający wskazał w ogłoszeniu o zamówieniu oraz w punkcie 13 SWZ)</w:t>
      </w:r>
      <w:r w:rsidR="0085607B" w:rsidRPr="0085607B">
        <w:rPr>
          <w:rFonts w:ascii="Arial" w:hAnsi="Arial" w:cs="Arial"/>
          <w:sz w:val="20"/>
          <w:szCs w:val="20"/>
        </w:rPr>
        <w:t xml:space="preserve">. </w:t>
      </w:r>
    </w:p>
    <w:p w14:paraId="57863AED" w14:textId="77777777" w:rsidR="0085607B" w:rsidRPr="0085607B" w:rsidRDefault="0085607B" w:rsidP="0085607B">
      <w:pPr>
        <w:spacing w:after="120" w:line="240" w:lineRule="auto"/>
        <w:ind w:left="567"/>
        <w:jc w:val="both"/>
        <w:rPr>
          <w:rFonts w:ascii="Arial" w:hAnsi="Arial" w:cs="Arial"/>
          <w:sz w:val="20"/>
          <w:szCs w:val="20"/>
        </w:rPr>
      </w:pPr>
      <w:r w:rsidRPr="0085607B">
        <w:rPr>
          <w:rFonts w:ascii="Arial" w:hAnsi="Arial" w:cs="Arial"/>
          <w:sz w:val="20"/>
          <w:szCs w:val="20"/>
        </w:rPr>
        <w:t>Jednocześnie oświadczam, że w związku z ww. okolicznością, na podstawie art. 110 ust. 2 ustawy Pzp podjąłem następujące środki naprawcze: ……………………………………………</w:t>
      </w:r>
      <w:r>
        <w:rPr>
          <w:rFonts w:ascii="Arial" w:hAnsi="Arial" w:cs="Arial"/>
          <w:sz w:val="20"/>
          <w:szCs w:val="20"/>
        </w:rPr>
        <w:t>…..</w:t>
      </w:r>
    </w:p>
    <w:p w14:paraId="538F8238" w14:textId="77777777" w:rsidR="0085607B" w:rsidRDefault="0085607B" w:rsidP="0085607B">
      <w:pPr>
        <w:spacing w:after="0" w:line="240" w:lineRule="auto"/>
        <w:jc w:val="both"/>
        <w:rPr>
          <w:rFonts w:ascii="Arial" w:hAnsi="Arial" w:cs="Arial"/>
          <w:sz w:val="20"/>
          <w:szCs w:val="20"/>
        </w:rPr>
      </w:pPr>
      <w:r w:rsidRPr="0085607B">
        <w:rPr>
          <w:rFonts w:ascii="Arial" w:hAnsi="Arial" w:cs="Arial"/>
          <w:sz w:val="20"/>
          <w:szCs w:val="20"/>
        </w:rPr>
        <w:t>OŚWIADCZENIE DOTYCZĄCE PODANYCH INFORMACJI:</w:t>
      </w:r>
    </w:p>
    <w:p w14:paraId="43837C4E" w14:textId="77777777" w:rsidR="004570DD" w:rsidRPr="0085607B" w:rsidRDefault="004570DD" w:rsidP="0085607B">
      <w:pPr>
        <w:spacing w:after="0" w:line="240" w:lineRule="auto"/>
        <w:jc w:val="both"/>
        <w:rPr>
          <w:rFonts w:ascii="Arial" w:hAnsi="Arial" w:cs="Arial"/>
          <w:sz w:val="20"/>
          <w:szCs w:val="20"/>
        </w:rPr>
      </w:pPr>
    </w:p>
    <w:p w14:paraId="26448DA3" w14:textId="77777777" w:rsidR="0085607B" w:rsidRPr="0085607B" w:rsidRDefault="0085607B" w:rsidP="0085607B">
      <w:pPr>
        <w:spacing w:after="120" w:line="240" w:lineRule="auto"/>
        <w:jc w:val="both"/>
        <w:rPr>
          <w:rFonts w:ascii="Arial" w:hAnsi="Arial" w:cs="Arial"/>
          <w:sz w:val="20"/>
          <w:szCs w:val="20"/>
        </w:rPr>
      </w:pPr>
      <w:r w:rsidRPr="0085607B">
        <w:rPr>
          <w:rFonts w:ascii="Arial" w:hAnsi="Arial" w:cs="Arial"/>
          <w:b/>
          <w:sz w:val="20"/>
          <w:szCs w:val="20"/>
        </w:rPr>
        <w:t>Oświadczam, że wszystkie informacje podane w powyższych oświadczeniach są aktualne i zgodne z prawdą oraz zostały przedstawione z pełną świadomością konsekwencji wprowadzenia Zamawiającego w błąd przy przedstawianiu informacji</w:t>
      </w:r>
      <w:r w:rsidRPr="0085607B">
        <w:rPr>
          <w:rFonts w:ascii="Arial" w:hAnsi="Arial" w:cs="Arial"/>
          <w:sz w:val="20"/>
          <w:szCs w:val="20"/>
        </w:rPr>
        <w:t>.</w:t>
      </w:r>
    </w:p>
    <w:p w14:paraId="2EFA5CC4" w14:textId="77777777" w:rsidR="00296FC3" w:rsidRPr="0085607B" w:rsidRDefault="00296FC3" w:rsidP="0085607B">
      <w:pPr>
        <w:spacing w:after="120" w:line="240" w:lineRule="auto"/>
        <w:jc w:val="both"/>
        <w:rPr>
          <w:rFonts w:ascii="Arial" w:hAnsi="Arial" w:cs="Arial"/>
          <w:sz w:val="20"/>
          <w:szCs w:val="20"/>
        </w:rPr>
      </w:pPr>
    </w:p>
    <w:p w14:paraId="55C587AB" w14:textId="77777777" w:rsidR="004A1EFD" w:rsidRPr="004A1EFD" w:rsidRDefault="004A1EFD" w:rsidP="004A1EFD">
      <w:pPr>
        <w:rPr>
          <w:rFonts w:ascii="Arial" w:hAnsi="Arial" w:cs="Arial"/>
          <w:sz w:val="20"/>
          <w:szCs w:val="20"/>
          <w:lang w:eastAsia="pl-PL"/>
        </w:rPr>
      </w:pPr>
      <w:r w:rsidRPr="004A1EFD">
        <w:rPr>
          <w:rFonts w:ascii="Arial" w:hAnsi="Arial" w:cs="Arial"/>
          <w:sz w:val="20"/>
          <w:szCs w:val="20"/>
          <w:lang w:eastAsia="pl-PL"/>
        </w:rPr>
        <w:t xml:space="preserve">                                                       </w:t>
      </w:r>
      <w:r w:rsidR="0085607B" w:rsidRPr="004A1EFD">
        <w:rPr>
          <w:rFonts w:ascii="Arial" w:hAnsi="Arial" w:cs="Arial"/>
          <w:sz w:val="20"/>
          <w:szCs w:val="20"/>
          <w:lang w:eastAsia="pl-PL"/>
        </w:rPr>
        <w:tab/>
        <w:t xml:space="preserve"> </w:t>
      </w:r>
    </w:p>
    <w:p w14:paraId="15F29B5E" w14:textId="77777777" w:rsidR="0085607B" w:rsidRPr="004A1EFD" w:rsidRDefault="0085607B" w:rsidP="004A1EFD">
      <w:pPr>
        <w:rPr>
          <w:rFonts w:ascii="Arial" w:hAnsi="Arial" w:cs="Arial"/>
          <w:sz w:val="20"/>
          <w:szCs w:val="20"/>
          <w:lang w:eastAsia="pl-PL"/>
        </w:rPr>
      </w:pPr>
      <w:r w:rsidRPr="004A1EFD">
        <w:rPr>
          <w:rFonts w:ascii="Arial" w:hAnsi="Arial" w:cs="Arial"/>
          <w:sz w:val="20"/>
          <w:szCs w:val="20"/>
          <w:lang w:eastAsia="pl-PL"/>
        </w:rPr>
        <w:t>…………………………………………</w:t>
      </w:r>
      <w:r w:rsidR="004A1EFD">
        <w:rPr>
          <w:rFonts w:ascii="Arial" w:hAnsi="Arial" w:cs="Arial"/>
          <w:sz w:val="20"/>
          <w:szCs w:val="20"/>
          <w:lang w:eastAsia="pl-PL"/>
        </w:rPr>
        <w:t xml:space="preserve">                                    ………………………………………………….</w:t>
      </w:r>
    </w:p>
    <w:p w14:paraId="173F1C60" w14:textId="77777777" w:rsidR="000E016B" w:rsidRPr="00CA6393" w:rsidRDefault="0085607B" w:rsidP="000E016B">
      <w:pPr>
        <w:tabs>
          <w:tab w:val="left" w:pos="5245"/>
        </w:tabs>
        <w:spacing w:after="0" w:line="240" w:lineRule="auto"/>
        <w:ind w:left="5245" w:hanging="5245"/>
        <w:rPr>
          <w:rFonts w:ascii="Arial" w:hAnsi="Arial" w:cs="Arial"/>
          <w:iCs/>
          <w:sz w:val="16"/>
          <w:szCs w:val="16"/>
        </w:rPr>
      </w:pPr>
      <w:r w:rsidRPr="0085607B">
        <w:rPr>
          <w:rFonts w:ascii="Arial" w:hAnsi="Arial" w:cs="Arial"/>
          <w:i/>
          <w:sz w:val="16"/>
          <w:szCs w:val="16"/>
          <w:lang w:eastAsia="pl-PL"/>
        </w:rPr>
        <w:t>(miejsce i data złożenia oświadczenia)                               </w:t>
      </w:r>
      <w:r w:rsidRPr="0085607B">
        <w:rPr>
          <w:rFonts w:ascii="Arial" w:hAnsi="Arial" w:cs="Arial"/>
          <w:i/>
          <w:sz w:val="16"/>
          <w:szCs w:val="16"/>
          <w:lang w:eastAsia="pl-PL"/>
        </w:rPr>
        <w:tab/>
      </w:r>
      <w:r w:rsidR="000E016B" w:rsidRPr="00CA6393">
        <w:rPr>
          <w:rFonts w:ascii="Arial" w:hAnsi="Arial" w:cs="Arial"/>
          <w:iCs/>
          <w:sz w:val="16"/>
          <w:szCs w:val="16"/>
        </w:rPr>
        <w:t>Podpisy</w:t>
      </w:r>
    </w:p>
    <w:p w14:paraId="6B303D54" w14:textId="77777777" w:rsidR="000E016B" w:rsidRPr="00CA6393" w:rsidRDefault="000E016B" w:rsidP="000E016B">
      <w:pPr>
        <w:tabs>
          <w:tab w:val="left" w:pos="5245"/>
        </w:tabs>
        <w:spacing w:after="0" w:line="240" w:lineRule="auto"/>
        <w:ind w:left="5245"/>
        <w:rPr>
          <w:rFonts w:ascii="Arial" w:hAnsi="Arial" w:cs="Arial"/>
          <w:iCs/>
          <w:sz w:val="16"/>
          <w:szCs w:val="16"/>
        </w:rPr>
      </w:pPr>
      <w:r w:rsidRPr="00CA6393">
        <w:rPr>
          <w:rFonts w:ascii="Arial" w:hAnsi="Arial" w:cs="Arial"/>
          <w:iCs/>
          <w:sz w:val="16"/>
          <w:szCs w:val="16"/>
        </w:rPr>
        <w:t>w formie</w:t>
      </w:r>
      <w:r w:rsidR="00CA6393">
        <w:rPr>
          <w:rFonts w:ascii="Arial" w:hAnsi="Arial" w:cs="Arial"/>
          <w:iCs/>
          <w:sz w:val="16"/>
          <w:szCs w:val="16"/>
        </w:rPr>
        <w:t xml:space="preserve"> </w:t>
      </w:r>
      <w:r w:rsidRPr="00CA6393">
        <w:rPr>
          <w:rFonts w:ascii="Arial" w:hAnsi="Arial" w:cs="Arial"/>
          <w:iCs/>
          <w:sz w:val="16"/>
          <w:szCs w:val="16"/>
        </w:rPr>
        <w:t>lub postaci elektronicznej</w:t>
      </w:r>
    </w:p>
    <w:p w14:paraId="34ADB108" w14:textId="77777777" w:rsidR="000E016B" w:rsidRPr="00CA6393" w:rsidRDefault="000E016B" w:rsidP="000E016B">
      <w:pPr>
        <w:tabs>
          <w:tab w:val="left" w:pos="5245"/>
        </w:tabs>
        <w:spacing w:after="0" w:line="240" w:lineRule="auto"/>
        <w:ind w:left="5245"/>
        <w:rPr>
          <w:rFonts w:ascii="Arial" w:hAnsi="Arial" w:cs="Arial"/>
          <w:iCs/>
          <w:sz w:val="16"/>
          <w:szCs w:val="16"/>
        </w:rPr>
      </w:pPr>
      <w:r w:rsidRPr="00CA6393">
        <w:rPr>
          <w:rFonts w:ascii="Arial" w:hAnsi="Arial" w:cs="Arial"/>
          <w:iCs/>
          <w:sz w:val="16"/>
          <w:szCs w:val="16"/>
        </w:rPr>
        <w:t>osoby (osób) uprawnionej do składania oświadczeń woli w imieniu odpowiednio:</w:t>
      </w:r>
    </w:p>
    <w:p w14:paraId="066D60F1" w14:textId="77777777" w:rsidR="000E016B" w:rsidRPr="00CA6393" w:rsidRDefault="000E016B" w:rsidP="000E016B">
      <w:pPr>
        <w:tabs>
          <w:tab w:val="left" w:pos="5245"/>
        </w:tabs>
        <w:spacing w:after="0" w:line="240" w:lineRule="auto"/>
        <w:ind w:left="5245"/>
        <w:rPr>
          <w:rFonts w:ascii="Arial" w:hAnsi="Arial" w:cs="Arial"/>
          <w:iCs/>
          <w:sz w:val="16"/>
          <w:szCs w:val="16"/>
        </w:rPr>
      </w:pPr>
      <w:r w:rsidRPr="00CA6393">
        <w:rPr>
          <w:rFonts w:ascii="Arial" w:hAnsi="Arial" w:cs="Arial"/>
          <w:iCs/>
          <w:sz w:val="16"/>
          <w:szCs w:val="16"/>
        </w:rPr>
        <w:t>a) wykonawcy;</w:t>
      </w:r>
    </w:p>
    <w:p w14:paraId="2D2CB9A5" w14:textId="77777777" w:rsidR="000E016B" w:rsidRPr="00CA6393" w:rsidRDefault="000E016B" w:rsidP="000E016B">
      <w:pPr>
        <w:tabs>
          <w:tab w:val="left" w:pos="5245"/>
        </w:tabs>
        <w:spacing w:after="0" w:line="240" w:lineRule="auto"/>
        <w:ind w:left="5245"/>
        <w:rPr>
          <w:rFonts w:ascii="Arial" w:hAnsi="Arial" w:cs="Arial"/>
          <w:iCs/>
          <w:sz w:val="16"/>
          <w:szCs w:val="16"/>
        </w:rPr>
      </w:pPr>
      <w:r w:rsidRPr="00CA6393">
        <w:rPr>
          <w:rFonts w:ascii="Arial" w:hAnsi="Arial" w:cs="Arial"/>
          <w:iCs/>
          <w:sz w:val="16"/>
          <w:szCs w:val="16"/>
        </w:rPr>
        <w:t>b) każdego ze wspólników – w przypadku składania oferty wspólnej (konsorcjum, spółka cywilna);</w:t>
      </w:r>
    </w:p>
    <w:p w14:paraId="27DABC58" w14:textId="77777777" w:rsidR="0085607B" w:rsidRPr="000E016B" w:rsidRDefault="000E016B" w:rsidP="000E016B">
      <w:pPr>
        <w:tabs>
          <w:tab w:val="left" w:pos="5245"/>
        </w:tabs>
        <w:spacing w:after="0" w:line="240" w:lineRule="auto"/>
        <w:ind w:left="5245"/>
        <w:rPr>
          <w:rFonts w:ascii="Arial" w:hAnsi="Arial" w:cs="Arial"/>
          <w:i/>
          <w:iCs/>
          <w:sz w:val="20"/>
          <w:szCs w:val="20"/>
        </w:rPr>
      </w:pPr>
      <w:r w:rsidRPr="00CA6393">
        <w:rPr>
          <w:rFonts w:ascii="Arial" w:hAnsi="Arial" w:cs="Arial"/>
          <w:iCs/>
          <w:sz w:val="16"/>
          <w:szCs w:val="16"/>
        </w:rPr>
        <w:t>c) podmiotów udostępniających zasoby</w:t>
      </w:r>
      <w:r w:rsidR="00CA6393">
        <w:rPr>
          <w:rFonts w:ascii="Arial" w:hAnsi="Arial" w:cs="Arial"/>
          <w:iCs/>
          <w:sz w:val="16"/>
          <w:szCs w:val="16"/>
        </w:rPr>
        <w:t>,</w:t>
      </w:r>
      <w:r w:rsidRPr="00CA6393">
        <w:rPr>
          <w:rFonts w:ascii="Arial" w:hAnsi="Arial" w:cs="Arial"/>
          <w:iCs/>
          <w:sz w:val="16"/>
          <w:szCs w:val="16"/>
        </w:rPr>
        <w:t xml:space="preserve"> na których powołuje się Wykonawca w celu spełniania warunków udziału w postępowaniu</w:t>
      </w:r>
      <w:r w:rsidR="0085607B" w:rsidRPr="000E016B">
        <w:rPr>
          <w:rFonts w:ascii="Arial" w:hAnsi="Arial" w:cs="Arial"/>
          <w:i/>
          <w:iCs/>
          <w:sz w:val="20"/>
          <w:szCs w:val="20"/>
        </w:rPr>
        <w:br w:type="page"/>
      </w:r>
    </w:p>
    <w:p w14:paraId="0D7847CD" w14:textId="77777777" w:rsidR="0085607B" w:rsidRPr="00D91EAF" w:rsidRDefault="0085607B" w:rsidP="000E016B">
      <w:pPr>
        <w:pageBreakBefore/>
        <w:spacing w:after="120" w:line="240" w:lineRule="auto"/>
        <w:jc w:val="right"/>
        <w:rPr>
          <w:rFonts w:ascii="Arial" w:hAnsi="Arial" w:cs="Arial"/>
          <w:b/>
          <w:color w:val="FF0000"/>
          <w:sz w:val="20"/>
          <w:szCs w:val="20"/>
        </w:rPr>
      </w:pPr>
      <w:r w:rsidRPr="004A1EFD">
        <w:rPr>
          <w:rFonts w:ascii="Arial" w:hAnsi="Arial" w:cs="Arial"/>
          <w:i/>
          <w:sz w:val="20"/>
          <w:szCs w:val="20"/>
        </w:rPr>
        <w:lastRenderedPageBreak/>
        <w:t>Załącznik nr 4 do SWZ</w:t>
      </w:r>
    </w:p>
    <w:p w14:paraId="5A67300E" w14:textId="77777777" w:rsidR="0085607B" w:rsidRPr="004A1EFD" w:rsidRDefault="0085607B" w:rsidP="0085607B">
      <w:pPr>
        <w:spacing w:after="0" w:line="240" w:lineRule="auto"/>
        <w:jc w:val="center"/>
        <w:rPr>
          <w:rFonts w:ascii="Arial" w:hAnsi="Arial" w:cs="Arial"/>
          <w:b/>
          <w:sz w:val="20"/>
          <w:szCs w:val="20"/>
        </w:rPr>
      </w:pPr>
      <w:r w:rsidRPr="004A1EFD">
        <w:rPr>
          <w:rFonts w:ascii="Arial" w:hAnsi="Arial" w:cs="Arial"/>
          <w:b/>
          <w:sz w:val="20"/>
          <w:szCs w:val="20"/>
        </w:rPr>
        <w:t xml:space="preserve">ZOBOWIĄZANIE PODMIOTU </w:t>
      </w:r>
    </w:p>
    <w:p w14:paraId="43AB65D9" w14:textId="77777777" w:rsidR="0085607B" w:rsidRPr="004A1EFD" w:rsidRDefault="0085607B" w:rsidP="0085607B">
      <w:pPr>
        <w:spacing w:after="0" w:line="240" w:lineRule="auto"/>
        <w:jc w:val="center"/>
        <w:rPr>
          <w:rFonts w:ascii="Arial" w:hAnsi="Arial" w:cs="Arial"/>
          <w:b/>
          <w:sz w:val="20"/>
          <w:szCs w:val="20"/>
        </w:rPr>
      </w:pPr>
      <w:r w:rsidRPr="004A1EFD">
        <w:rPr>
          <w:rFonts w:ascii="Arial" w:hAnsi="Arial" w:cs="Arial"/>
          <w:b/>
          <w:sz w:val="20"/>
          <w:szCs w:val="20"/>
        </w:rPr>
        <w:t>UDOSTĘPNIAJĄCEGO ZASOBY WYKONAWCY</w:t>
      </w:r>
    </w:p>
    <w:p w14:paraId="216F0ABA" w14:textId="77777777" w:rsidR="0085607B" w:rsidRPr="004A1EFD" w:rsidRDefault="0085607B" w:rsidP="0085607B">
      <w:pPr>
        <w:spacing w:after="0" w:line="240" w:lineRule="auto"/>
        <w:jc w:val="center"/>
        <w:rPr>
          <w:rFonts w:ascii="Arial" w:hAnsi="Arial" w:cs="Arial"/>
          <w:b/>
          <w:sz w:val="20"/>
          <w:szCs w:val="20"/>
        </w:rPr>
      </w:pPr>
      <w:r w:rsidRPr="004A1EFD">
        <w:rPr>
          <w:rFonts w:ascii="Arial" w:hAnsi="Arial" w:cs="Arial"/>
          <w:b/>
          <w:sz w:val="20"/>
          <w:szCs w:val="20"/>
        </w:rPr>
        <w:t>NA OKRES KORZYSTANIA Z NICH PRZY WYKONANIU ZAMÓWIENIA</w:t>
      </w:r>
    </w:p>
    <w:p w14:paraId="3BFB53B1" w14:textId="77777777" w:rsidR="0085607B" w:rsidRDefault="0085607B" w:rsidP="0085607B">
      <w:pPr>
        <w:spacing w:after="0" w:line="240" w:lineRule="auto"/>
        <w:jc w:val="center"/>
        <w:rPr>
          <w:rFonts w:ascii="Arial" w:hAnsi="Arial" w:cs="Arial"/>
          <w:b/>
          <w:sz w:val="20"/>
          <w:szCs w:val="20"/>
        </w:rPr>
      </w:pPr>
      <w:r w:rsidRPr="004A1EFD">
        <w:rPr>
          <w:rFonts w:ascii="Arial" w:hAnsi="Arial" w:cs="Arial"/>
          <w:b/>
          <w:sz w:val="20"/>
          <w:szCs w:val="20"/>
        </w:rPr>
        <w:t>w trybie art. 118 ust. 3 ustawy Prawo zamówień publicznych</w:t>
      </w:r>
      <w:r w:rsidR="00DD30DC">
        <w:rPr>
          <w:rFonts w:ascii="Arial" w:hAnsi="Arial" w:cs="Arial"/>
          <w:b/>
          <w:sz w:val="20"/>
          <w:szCs w:val="20"/>
        </w:rPr>
        <w:t>,</w:t>
      </w:r>
    </w:p>
    <w:p w14:paraId="33C68A23" w14:textId="77777777" w:rsidR="00296FC3" w:rsidRDefault="00296FC3" w:rsidP="0085607B">
      <w:pPr>
        <w:spacing w:after="0" w:line="240" w:lineRule="auto"/>
        <w:jc w:val="center"/>
        <w:rPr>
          <w:rFonts w:ascii="Arial" w:hAnsi="Arial" w:cs="Arial"/>
          <w:b/>
          <w:sz w:val="20"/>
          <w:szCs w:val="20"/>
        </w:rPr>
      </w:pPr>
    </w:p>
    <w:p w14:paraId="62AE3C93" w14:textId="77777777" w:rsidR="00D91EAF" w:rsidRDefault="00DD30DC" w:rsidP="008E7FDA">
      <w:pPr>
        <w:autoSpaceDE w:val="0"/>
        <w:autoSpaceDN w:val="0"/>
        <w:adjustRightInd w:val="0"/>
        <w:spacing w:after="0" w:line="240" w:lineRule="auto"/>
        <w:jc w:val="center"/>
        <w:rPr>
          <w:rFonts w:ascii="Arial" w:hAnsi="Arial" w:cs="Arial"/>
          <w:sz w:val="20"/>
          <w:szCs w:val="20"/>
          <w:lang w:eastAsia="pl-PL"/>
        </w:rPr>
      </w:pPr>
      <w:r>
        <w:rPr>
          <w:rFonts w:ascii="Arial" w:hAnsi="Arial" w:cs="Arial"/>
          <w:b/>
          <w:bCs/>
          <w:sz w:val="20"/>
          <w:szCs w:val="20"/>
        </w:rPr>
        <w:t>s</w:t>
      </w:r>
      <w:r w:rsidR="00D91EAF" w:rsidRPr="00296FC3">
        <w:rPr>
          <w:rFonts w:ascii="Arial" w:hAnsi="Arial" w:cs="Arial"/>
          <w:b/>
          <w:bCs/>
          <w:sz w:val="20"/>
          <w:szCs w:val="20"/>
        </w:rPr>
        <w:t xml:space="preserve">kładane na potrzeby postępowania o udzielenie zamówienia publicznego pn.: </w:t>
      </w:r>
    </w:p>
    <w:p w14:paraId="34917B1E" w14:textId="3A3322C0" w:rsidR="00B93DE5" w:rsidRDefault="00B93DE5" w:rsidP="0085243A">
      <w:pPr>
        <w:adjustRightInd w:val="0"/>
        <w:spacing w:after="0"/>
        <w:jc w:val="center"/>
        <w:rPr>
          <w:rFonts w:ascii="Arial" w:eastAsia="Lucida Sans Unicode" w:hAnsi="Arial" w:cs="Arial"/>
          <w:b/>
          <w:sz w:val="20"/>
          <w:szCs w:val="20"/>
        </w:rPr>
      </w:pPr>
      <w:r>
        <w:rPr>
          <w:rFonts w:ascii="Arial" w:eastAsia="Lucida Sans Unicode" w:hAnsi="Arial" w:cs="Arial"/>
          <w:b/>
          <w:sz w:val="20"/>
          <w:szCs w:val="20"/>
        </w:rPr>
        <w:t>„</w:t>
      </w:r>
      <w:r w:rsidR="00AD12C3" w:rsidRPr="00AD12C3">
        <w:rPr>
          <w:rFonts w:ascii="Arial" w:hAnsi="Arial" w:cs="Arial"/>
          <w:b/>
          <w:bCs/>
          <w:kern w:val="3"/>
          <w:sz w:val="20"/>
          <w:szCs w:val="20"/>
          <w:lang w:eastAsia="pl-PL"/>
        </w:rPr>
        <w:t>Remont i przebudowa</w:t>
      </w:r>
      <w:r w:rsidR="007D2AE8">
        <w:rPr>
          <w:rFonts w:ascii="Arial" w:hAnsi="Arial" w:cs="Arial"/>
          <w:b/>
          <w:bCs/>
          <w:kern w:val="3"/>
          <w:sz w:val="20"/>
          <w:szCs w:val="20"/>
          <w:lang w:eastAsia="pl-PL"/>
        </w:rPr>
        <w:t xml:space="preserve"> lokali mieszkalnych w</w:t>
      </w:r>
      <w:r w:rsidR="00AD12C3" w:rsidRPr="00AD12C3">
        <w:rPr>
          <w:rFonts w:ascii="Arial" w:hAnsi="Arial" w:cs="Arial"/>
          <w:b/>
          <w:bCs/>
          <w:kern w:val="3"/>
          <w:sz w:val="20"/>
          <w:szCs w:val="20"/>
          <w:lang w:eastAsia="pl-PL"/>
        </w:rPr>
        <w:t xml:space="preserve"> budynku mieszkaln</w:t>
      </w:r>
      <w:r w:rsidR="007D2AE8">
        <w:rPr>
          <w:rFonts w:ascii="Arial" w:hAnsi="Arial" w:cs="Arial"/>
          <w:b/>
          <w:bCs/>
          <w:kern w:val="3"/>
          <w:sz w:val="20"/>
          <w:szCs w:val="20"/>
          <w:lang w:eastAsia="pl-PL"/>
        </w:rPr>
        <w:t>ym</w:t>
      </w:r>
      <w:r w:rsidR="00AD12C3" w:rsidRPr="00AD12C3">
        <w:rPr>
          <w:rFonts w:ascii="Arial" w:hAnsi="Arial" w:cs="Arial"/>
          <w:b/>
          <w:bCs/>
          <w:kern w:val="3"/>
          <w:sz w:val="20"/>
          <w:szCs w:val="20"/>
          <w:lang w:eastAsia="pl-PL"/>
        </w:rPr>
        <w:t xml:space="preserve"> wielorodzinn</w:t>
      </w:r>
      <w:r w:rsidR="007D2AE8">
        <w:rPr>
          <w:rFonts w:ascii="Arial" w:hAnsi="Arial" w:cs="Arial"/>
          <w:b/>
          <w:bCs/>
          <w:kern w:val="3"/>
          <w:sz w:val="20"/>
          <w:szCs w:val="20"/>
          <w:lang w:eastAsia="pl-PL"/>
        </w:rPr>
        <w:t>ym</w:t>
      </w:r>
      <w:r w:rsidR="00AD12C3" w:rsidRPr="00AD12C3">
        <w:rPr>
          <w:rFonts w:ascii="Arial" w:hAnsi="Arial" w:cs="Arial"/>
          <w:b/>
          <w:bCs/>
          <w:kern w:val="3"/>
          <w:sz w:val="20"/>
          <w:szCs w:val="20"/>
          <w:lang w:eastAsia="pl-PL"/>
        </w:rPr>
        <w:t xml:space="preserve"> z usługami w parterze</w:t>
      </w:r>
      <w:r w:rsidR="00AD12C3">
        <w:rPr>
          <w:rFonts w:ascii="Arial" w:hAnsi="Arial" w:cs="Arial"/>
          <w:b/>
          <w:bCs/>
          <w:kern w:val="3"/>
          <w:sz w:val="20"/>
          <w:szCs w:val="20"/>
          <w:lang w:eastAsia="pl-PL"/>
        </w:rPr>
        <w:t xml:space="preserve"> </w:t>
      </w:r>
      <w:r w:rsidR="00AD12C3" w:rsidRPr="00AD12C3">
        <w:rPr>
          <w:rFonts w:ascii="Arial" w:hAnsi="Arial" w:cs="Arial"/>
          <w:b/>
          <w:bCs/>
          <w:kern w:val="3"/>
          <w:sz w:val="20"/>
          <w:szCs w:val="20"/>
          <w:lang w:eastAsia="pl-PL"/>
        </w:rPr>
        <w:t>ul. 1 Maja 8/9, 59-700 Bolesławiec</w:t>
      </w:r>
      <w:r>
        <w:rPr>
          <w:rFonts w:ascii="Arial" w:eastAsia="Lucida Sans Unicode" w:hAnsi="Arial" w:cs="Arial"/>
          <w:b/>
          <w:sz w:val="20"/>
          <w:szCs w:val="20"/>
        </w:rPr>
        <w:t>”</w:t>
      </w:r>
    </w:p>
    <w:p w14:paraId="4519E2C1" w14:textId="77777777" w:rsidR="00B93DE5" w:rsidRDefault="00B93DE5" w:rsidP="0085607B">
      <w:pPr>
        <w:adjustRightInd w:val="0"/>
        <w:spacing w:after="0"/>
        <w:rPr>
          <w:rFonts w:ascii="Arial" w:hAnsi="Arial" w:cs="Arial"/>
          <w:sz w:val="20"/>
          <w:szCs w:val="20"/>
          <w:lang w:eastAsia="pl-PL"/>
        </w:rPr>
      </w:pPr>
    </w:p>
    <w:p w14:paraId="093A876B" w14:textId="04301ECA" w:rsidR="0085607B" w:rsidRPr="004A1EFD" w:rsidRDefault="0085607B" w:rsidP="0085607B">
      <w:pPr>
        <w:adjustRightInd w:val="0"/>
        <w:spacing w:after="0"/>
        <w:rPr>
          <w:rFonts w:ascii="Arial" w:hAnsi="Arial" w:cs="Arial"/>
          <w:sz w:val="20"/>
          <w:szCs w:val="20"/>
          <w:lang w:eastAsia="pl-PL"/>
        </w:rPr>
      </w:pPr>
      <w:r w:rsidRPr="004A1EFD">
        <w:rPr>
          <w:rFonts w:ascii="Arial" w:hAnsi="Arial" w:cs="Arial"/>
          <w:sz w:val="20"/>
          <w:szCs w:val="20"/>
          <w:lang w:eastAsia="pl-PL"/>
        </w:rPr>
        <w:t>Ja/My niżej podpisany(ni) ………………….…………………………………</w:t>
      </w:r>
      <w:r w:rsidR="004A1EFD">
        <w:rPr>
          <w:rFonts w:ascii="Arial" w:hAnsi="Arial" w:cs="Arial"/>
          <w:sz w:val="20"/>
          <w:szCs w:val="20"/>
          <w:lang w:eastAsia="pl-PL"/>
        </w:rPr>
        <w:t>…………………</w:t>
      </w:r>
      <w:r w:rsidRPr="004A1EFD">
        <w:rPr>
          <w:rFonts w:ascii="Arial" w:hAnsi="Arial" w:cs="Arial"/>
          <w:sz w:val="20"/>
          <w:szCs w:val="20"/>
          <w:lang w:eastAsia="pl-PL"/>
        </w:rPr>
        <w:t>………………...……………………………</w:t>
      </w:r>
    </w:p>
    <w:p w14:paraId="2569C5DA" w14:textId="77777777" w:rsidR="0085607B" w:rsidRPr="004A1EFD" w:rsidRDefault="0085607B" w:rsidP="0085607B">
      <w:pPr>
        <w:adjustRightInd w:val="0"/>
        <w:jc w:val="center"/>
        <w:rPr>
          <w:rFonts w:ascii="Arial" w:hAnsi="Arial" w:cs="Arial"/>
          <w:i/>
          <w:sz w:val="20"/>
          <w:szCs w:val="20"/>
          <w:lang w:eastAsia="pl-PL"/>
        </w:rPr>
      </w:pPr>
      <w:r w:rsidRPr="004A1EFD">
        <w:rPr>
          <w:rFonts w:ascii="Arial" w:hAnsi="Arial" w:cs="Arial"/>
          <w:i/>
          <w:sz w:val="20"/>
          <w:szCs w:val="20"/>
          <w:lang w:eastAsia="pl-PL"/>
        </w:rPr>
        <w:t xml:space="preserve">                          (imię i nazwisko składającego oświadczenie)</w:t>
      </w:r>
    </w:p>
    <w:p w14:paraId="65D7F597" w14:textId="77777777" w:rsidR="0085607B" w:rsidRPr="004A1EFD" w:rsidRDefault="0085607B" w:rsidP="0085607B">
      <w:pPr>
        <w:adjustRightInd w:val="0"/>
        <w:spacing w:after="0" w:line="240" w:lineRule="auto"/>
        <w:rPr>
          <w:rFonts w:ascii="Arial" w:hAnsi="Arial" w:cs="Arial"/>
          <w:sz w:val="20"/>
          <w:szCs w:val="20"/>
          <w:lang w:eastAsia="pl-PL"/>
        </w:rPr>
      </w:pPr>
      <w:r w:rsidRPr="004A1EFD">
        <w:rPr>
          <w:rFonts w:ascii="Arial" w:hAnsi="Arial" w:cs="Arial"/>
          <w:sz w:val="20"/>
          <w:szCs w:val="20"/>
          <w:lang w:eastAsia="pl-PL"/>
        </w:rPr>
        <w:t>będąc upoważnionym(/mi) do reprezentowania:</w:t>
      </w:r>
    </w:p>
    <w:p w14:paraId="28F580F1" w14:textId="77777777" w:rsidR="0085607B" w:rsidRPr="004A1EFD" w:rsidRDefault="0085607B" w:rsidP="0085607B">
      <w:pPr>
        <w:adjustRightInd w:val="0"/>
        <w:spacing w:after="0" w:line="240" w:lineRule="auto"/>
        <w:rPr>
          <w:rFonts w:ascii="Arial" w:hAnsi="Arial" w:cs="Arial"/>
          <w:sz w:val="20"/>
          <w:szCs w:val="20"/>
          <w:lang w:eastAsia="pl-PL"/>
        </w:rPr>
      </w:pPr>
      <w:r w:rsidRPr="004A1EFD">
        <w:rPr>
          <w:rFonts w:ascii="Arial" w:hAnsi="Arial" w:cs="Arial"/>
          <w:sz w:val="20"/>
          <w:szCs w:val="20"/>
          <w:lang w:eastAsia="pl-PL"/>
        </w:rPr>
        <w:t>………………………………………………………………………………………………………………………</w:t>
      </w:r>
    </w:p>
    <w:p w14:paraId="6D606448" w14:textId="77777777" w:rsidR="0085607B" w:rsidRPr="004A1EFD" w:rsidRDefault="0085607B" w:rsidP="0085607B">
      <w:pPr>
        <w:adjustRightInd w:val="0"/>
        <w:spacing w:after="0" w:line="240" w:lineRule="auto"/>
        <w:rPr>
          <w:rFonts w:ascii="Arial" w:hAnsi="Arial" w:cs="Arial"/>
          <w:sz w:val="20"/>
          <w:szCs w:val="20"/>
          <w:lang w:eastAsia="pl-PL"/>
        </w:rPr>
      </w:pPr>
      <w:r w:rsidRPr="004A1EFD">
        <w:rPr>
          <w:rFonts w:ascii="Arial" w:hAnsi="Arial" w:cs="Arial"/>
          <w:sz w:val="20"/>
          <w:szCs w:val="20"/>
          <w:lang w:eastAsia="pl-PL"/>
        </w:rPr>
        <w:t>………………………………………………………………………………………………………………………</w:t>
      </w:r>
    </w:p>
    <w:p w14:paraId="25F409FB" w14:textId="77777777" w:rsidR="0085607B" w:rsidRPr="004A1EFD" w:rsidRDefault="0085607B" w:rsidP="004A1EFD">
      <w:pPr>
        <w:adjustRightInd w:val="0"/>
        <w:rPr>
          <w:rFonts w:ascii="Arial" w:hAnsi="Arial" w:cs="Arial"/>
          <w:i/>
          <w:sz w:val="20"/>
          <w:szCs w:val="20"/>
          <w:lang w:eastAsia="pl-PL"/>
        </w:rPr>
      </w:pPr>
      <w:r w:rsidRPr="004A1EFD">
        <w:rPr>
          <w:rFonts w:ascii="Arial" w:hAnsi="Arial" w:cs="Arial"/>
          <w:sz w:val="20"/>
          <w:szCs w:val="20"/>
          <w:lang w:eastAsia="pl-PL"/>
        </w:rPr>
        <w:t xml:space="preserve">                                     </w:t>
      </w:r>
      <w:r w:rsidRPr="004A1EFD">
        <w:rPr>
          <w:rFonts w:ascii="Arial" w:hAnsi="Arial" w:cs="Arial"/>
          <w:i/>
          <w:sz w:val="20"/>
          <w:szCs w:val="20"/>
          <w:lang w:eastAsia="pl-PL"/>
        </w:rPr>
        <w:t>(nazwa i adres podmiotu oddającego do dyspozycji zasoby)</w:t>
      </w:r>
    </w:p>
    <w:p w14:paraId="1E2FA459" w14:textId="77777777" w:rsidR="0085607B" w:rsidRPr="004A1EFD" w:rsidRDefault="0085607B" w:rsidP="0085607B">
      <w:pPr>
        <w:spacing w:after="120" w:line="240" w:lineRule="auto"/>
        <w:jc w:val="center"/>
        <w:rPr>
          <w:rFonts w:ascii="Arial" w:hAnsi="Arial" w:cs="Arial"/>
          <w:sz w:val="20"/>
          <w:szCs w:val="20"/>
        </w:rPr>
      </w:pPr>
      <w:r w:rsidRPr="004A1EFD">
        <w:rPr>
          <w:rFonts w:ascii="Arial" w:hAnsi="Arial" w:cs="Arial"/>
          <w:b/>
          <w:bCs/>
          <w:sz w:val="20"/>
          <w:szCs w:val="20"/>
        </w:rPr>
        <w:t>o ś w i a d c z a m (y)</w:t>
      </w:r>
      <w:r w:rsidRPr="004A1EFD">
        <w:rPr>
          <w:rFonts w:ascii="Arial" w:hAnsi="Arial" w:cs="Arial"/>
          <w:sz w:val="20"/>
          <w:szCs w:val="20"/>
        </w:rPr>
        <w:t>,</w:t>
      </w:r>
    </w:p>
    <w:p w14:paraId="24C0ACB8" w14:textId="3A4B3CE0" w:rsidR="0085607B" w:rsidRPr="004A1EFD" w:rsidRDefault="0085607B" w:rsidP="0085607B">
      <w:pPr>
        <w:spacing w:after="120" w:line="240" w:lineRule="auto"/>
        <w:jc w:val="both"/>
        <w:rPr>
          <w:rFonts w:ascii="Arial" w:hAnsi="Arial" w:cs="Arial"/>
          <w:i/>
          <w:sz w:val="20"/>
          <w:szCs w:val="20"/>
        </w:rPr>
      </w:pPr>
      <w:r w:rsidRPr="004A1EFD">
        <w:rPr>
          <w:rFonts w:ascii="Arial" w:hAnsi="Arial" w:cs="Arial"/>
          <w:sz w:val="20"/>
          <w:szCs w:val="20"/>
        </w:rPr>
        <w:t>że wyżej wymieniony podmiot, stosownie do art. 118 ust. 4 ustawy z dnia 11 września 2019 r. - Prawo zamówień publicznych (Dz. U. z 20</w:t>
      </w:r>
      <w:r w:rsidR="00B47E69">
        <w:rPr>
          <w:rFonts w:ascii="Arial" w:hAnsi="Arial" w:cs="Arial"/>
          <w:sz w:val="20"/>
          <w:szCs w:val="20"/>
        </w:rPr>
        <w:t>2</w:t>
      </w:r>
      <w:r w:rsidR="00576DA4">
        <w:rPr>
          <w:rFonts w:ascii="Arial" w:hAnsi="Arial" w:cs="Arial"/>
          <w:sz w:val="20"/>
          <w:szCs w:val="20"/>
        </w:rPr>
        <w:t>6</w:t>
      </w:r>
      <w:r w:rsidRPr="004A1EFD">
        <w:rPr>
          <w:rFonts w:ascii="Arial" w:hAnsi="Arial" w:cs="Arial"/>
          <w:sz w:val="20"/>
          <w:szCs w:val="20"/>
        </w:rPr>
        <w:t xml:space="preserve"> r., poz. </w:t>
      </w:r>
      <w:r w:rsidR="00576DA4">
        <w:rPr>
          <w:rFonts w:ascii="Arial" w:hAnsi="Arial" w:cs="Arial"/>
          <w:sz w:val="20"/>
          <w:szCs w:val="20"/>
        </w:rPr>
        <w:t>793</w:t>
      </w:r>
      <w:r w:rsidRPr="004A1EFD">
        <w:rPr>
          <w:rFonts w:ascii="Arial" w:hAnsi="Arial" w:cs="Arial"/>
          <w:sz w:val="20"/>
          <w:szCs w:val="20"/>
        </w:rPr>
        <w:t>) gwarantuje wykonawcy rzeczywisty dostęp do nw. zasobów i odda wykonawcy:</w:t>
      </w:r>
    </w:p>
    <w:p w14:paraId="0EAEE623" w14:textId="77777777" w:rsidR="0085607B" w:rsidRPr="004A1EFD" w:rsidRDefault="0085607B" w:rsidP="0085607B">
      <w:pPr>
        <w:spacing w:after="0" w:line="240" w:lineRule="auto"/>
        <w:rPr>
          <w:rFonts w:ascii="Arial" w:hAnsi="Arial" w:cs="Arial"/>
          <w:sz w:val="20"/>
          <w:szCs w:val="20"/>
        </w:rPr>
      </w:pPr>
      <w:r w:rsidRPr="004A1EFD">
        <w:rPr>
          <w:rFonts w:ascii="Arial" w:hAnsi="Arial" w:cs="Arial"/>
          <w:sz w:val="20"/>
          <w:szCs w:val="20"/>
        </w:rPr>
        <w:t>………………………………………………………………………………………………………………………</w:t>
      </w:r>
    </w:p>
    <w:p w14:paraId="66BF97A4" w14:textId="77777777" w:rsidR="0085607B" w:rsidRPr="004A1EFD" w:rsidRDefault="0085607B" w:rsidP="0085607B">
      <w:pPr>
        <w:spacing w:after="0" w:line="240" w:lineRule="auto"/>
        <w:rPr>
          <w:rFonts w:ascii="Arial" w:hAnsi="Arial" w:cs="Arial"/>
          <w:i/>
          <w:sz w:val="20"/>
          <w:szCs w:val="20"/>
        </w:rPr>
      </w:pPr>
      <w:r w:rsidRPr="004A1EFD">
        <w:rPr>
          <w:rFonts w:ascii="Arial" w:hAnsi="Arial" w:cs="Arial"/>
          <w:sz w:val="20"/>
          <w:szCs w:val="20"/>
        </w:rPr>
        <w:t>………………………………………………………………………………………………………………………</w:t>
      </w:r>
    </w:p>
    <w:p w14:paraId="5F2960FE" w14:textId="77777777" w:rsidR="0085607B" w:rsidRPr="004A1EFD" w:rsidRDefault="0085607B" w:rsidP="0085607B">
      <w:pPr>
        <w:spacing w:after="120" w:line="240" w:lineRule="auto"/>
        <w:jc w:val="center"/>
        <w:rPr>
          <w:rFonts w:ascii="Arial" w:hAnsi="Arial" w:cs="Arial"/>
          <w:sz w:val="20"/>
          <w:szCs w:val="20"/>
        </w:rPr>
      </w:pPr>
      <w:r w:rsidRPr="004A1EFD">
        <w:rPr>
          <w:rFonts w:ascii="Arial" w:hAnsi="Arial" w:cs="Arial"/>
          <w:i/>
          <w:sz w:val="20"/>
          <w:szCs w:val="20"/>
        </w:rPr>
        <w:t>(nazwa i adres Wykonawcy składającego ofertę)</w:t>
      </w:r>
    </w:p>
    <w:p w14:paraId="517AD820" w14:textId="77777777" w:rsidR="0085607B" w:rsidRPr="004A1EFD" w:rsidRDefault="0085607B" w:rsidP="0085607B">
      <w:pPr>
        <w:adjustRightInd w:val="0"/>
        <w:spacing w:after="120" w:line="240" w:lineRule="auto"/>
        <w:jc w:val="both"/>
        <w:rPr>
          <w:rFonts w:ascii="Arial" w:hAnsi="Arial" w:cs="Arial"/>
          <w:sz w:val="20"/>
          <w:szCs w:val="20"/>
          <w:lang w:eastAsia="pl-PL"/>
        </w:rPr>
      </w:pPr>
      <w:r w:rsidRPr="004A1EFD">
        <w:rPr>
          <w:rFonts w:ascii="Arial" w:hAnsi="Arial" w:cs="Arial"/>
          <w:sz w:val="20"/>
          <w:szCs w:val="20"/>
          <w:lang w:eastAsia="pl-PL"/>
        </w:rPr>
        <w:t>do dyspozycji niezbędne zasoby, o których mowa w punkcie 18</w:t>
      </w:r>
      <w:r w:rsidR="000863E4">
        <w:rPr>
          <w:rFonts w:ascii="Arial" w:hAnsi="Arial" w:cs="Arial"/>
          <w:sz w:val="20"/>
          <w:szCs w:val="20"/>
          <w:lang w:eastAsia="pl-PL"/>
        </w:rPr>
        <w:t>.1</w:t>
      </w:r>
      <w:r w:rsidR="000863E4" w:rsidRPr="000863E4">
        <w:rPr>
          <w:rFonts w:ascii="Arial" w:hAnsi="Arial" w:cs="Arial"/>
          <w:color w:val="FF0000"/>
          <w:sz w:val="20"/>
          <w:szCs w:val="20"/>
          <w:lang w:eastAsia="pl-PL"/>
        </w:rPr>
        <w:t>*</w:t>
      </w:r>
      <w:r w:rsidR="000863E4">
        <w:rPr>
          <w:rFonts w:ascii="Arial" w:hAnsi="Arial" w:cs="Arial"/>
          <w:sz w:val="20"/>
          <w:szCs w:val="20"/>
          <w:lang w:eastAsia="pl-PL"/>
        </w:rPr>
        <w:t>, 18.2</w:t>
      </w:r>
      <w:r w:rsidR="000863E4" w:rsidRPr="000863E4">
        <w:rPr>
          <w:rFonts w:ascii="Arial" w:hAnsi="Arial" w:cs="Arial"/>
          <w:color w:val="FF0000"/>
          <w:sz w:val="20"/>
          <w:szCs w:val="20"/>
          <w:lang w:eastAsia="pl-PL"/>
        </w:rPr>
        <w:t>*</w:t>
      </w:r>
      <w:r w:rsidR="004A1EFD">
        <w:rPr>
          <w:rFonts w:ascii="Arial" w:hAnsi="Arial" w:cs="Arial"/>
          <w:sz w:val="20"/>
          <w:szCs w:val="20"/>
          <w:lang w:eastAsia="pl-PL"/>
        </w:rPr>
        <w:t xml:space="preserve"> </w:t>
      </w:r>
      <w:r w:rsidRPr="004A1EFD">
        <w:rPr>
          <w:rFonts w:ascii="Arial" w:hAnsi="Arial" w:cs="Arial"/>
          <w:sz w:val="20"/>
          <w:szCs w:val="20"/>
          <w:lang w:eastAsia="pl-PL"/>
        </w:rPr>
        <w:t>SWZ zgodnie z wymaganiami określonymi w punkcie 10.3)</w:t>
      </w:r>
      <w:r w:rsidRPr="004A1EFD">
        <w:rPr>
          <w:rFonts w:ascii="Arial" w:hAnsi="Arial" w:cs="Arial"/>
          <w:color w:val="FF0000"/>
          <w:sz w:val="20"/>
          <w:szCs w:val="20"/>
          <w:lang w:eastAsia="pl-PL"/>
        </w:rPr>
        <w:t xml:space="preserve"> </w:t>
      </w:r>
      <w:r w:rsidRPr="004A1EFD">
        <w:rPr>
          <w:rFonts w:ascii="Arial" w:hAnsi="Arial" w:cs="Arial"/>
          <w:sz w:val="20"/>
          <w:szCs w:val="20"/>
          <w:lang w:eastAsia="pl-PL"/>
        </w:rPr>
        <w:t>SWZ, tj.:</w:t>
      </w:r>
    </w:p>
    <w:p w14:paraId="70C21405" w14:textId="77777777" w:rsidR="0085607B" w:rsidRPr="004A1EFD" w:rsidRDefault="0085607B" w:rsidP="0085607B">
      <w:pPr>
        <w:adjustRightInd w:val="0"/>
        <w:spacing w:after="120"/>
        <w:ind w:left="284" w:hanging="284"/>
        <w:jc w:val="both"/>
        <w:rPr>
          <w:rFonts w:ascii="Arial" w:hAnsi="Arial" w:cs="Arial"/>
          <w:sz w:val="20"/>
          <w:szCs w:val="20"/>
          <w:lang w:eastAsia="pl-PL"/>
        </w:rPr>
      </w:pPr>
      <w:r w:rsidRPr="004A1EFD">
        <w:rPr>
          <w:rFonts w:ascii="Arial" w:hAnsi="Arial" w:cs="Arial"/>
          <w:sz w:val="20"/>
          <w:szCs w:val="20"/>
          <w:lang w:eastAsia="pl-PL"/>
        </w:rPr>
        <w:t>1) </w:t>
      </w:r>
      <w:r w:rsidR="0049109B">
        <w:rPr>
          <w:rFonts w:ascii="Arial" w:hAnsi="Arial" w:cs="Arial"/>
          <w:sz w:val="20"/>
          <w:szCs w:val="20"/>
          <w:lang w:eastAsia="pl-PL"/>
        </w:rPr>
        <w:tab/>
      </w:r>
      <w:r w:rsidRPr="004A1EFD">
        <w:rPr>
          <w:rFonts w:ascii="Arial" w:eastAsia="TimesNewRoman" w:hAnsi="Arial" w:cs="Arial"/>
          <w:sz w:val="20"/>
          <w:szCs w:val="20"/>
          <w:lang w:eastAsia="pl-PL"/>
        </w:rPr>
        <w:t xml:space="preserve">zakres dostępnych Wykonawcy zasobów podmiotu udostępniającego zasoby jest następujący: </w:t>
      </w:r>
      <w:r w:rsidRPr="004A1EFD">
        <w:rPr>
          <w:rFonts w:ascii="Arial" w:hAnsi="Arial" w:cs="Arial"/>
          <w:sz w:val="20"/>
          <w:szCs w:val="20"/>
          <w:lang w:eastAsia="pl-PL"/>
        </w:rPr>
        <w:t xml:space="preserve"> …………………………………………………………………………………………………………………</w:t>
      </w:r>
    </w:p>
    <w:p w14:paraId="60870032" w14:textId="77777777" w:rsidR="0085607B" w:rsidRPr="004A1EFD" w:rsidRDefault="0085607B" w:rsidP="0085607B">
      <w:pPr>
        <w:ind w:left="284" w:hanging="284"/>
        <w:jc w:val="both"/>
        <w:rPr>
          <w:rFonts w:ascii="Arial" w:hAnsi="Arial" w:cs="Arial"/>
          <w:sz w:val="20"/>
          <w:szCs w:val="20"/>
          <w:lang w:eastAsia="pl-PL"/>
        </w:rPr>
      </w:pPr>
      <w:r w:rsidRPr="004A1EFD">
        <w:rPr>
          <w:rFonts w:ascii="Arial" w:hAnsi="Arial" w:cs="Arial"/>
          <w:sz w:val="20"/>
          <w:szCs w:val="20"/>
          <w:lang w:eastAsia="pl-PL"/>
        </w:rPr>
        <w:t>2) </w:t>
      </w:r>
      <w:r w:rsidR="0049109B">
        <w:rPr>
          <w:rFonts w:ascii="Arial" w:hAnsi="Arial" w:cs="Arial"/>
          <w:sz w:val="20"/>
          <w:szCs w:val="20"/>
          <w:lang w:eastAsia="pl-PL"/>
        </w:rPr>
        <w:tab/>
      </w:r>
      <w:r w:rsidRPr="004A1EFD">
        <w:rPr>
          <w:rFonts w:ascii="Arial" w:eastAsia="TimesNewRoman" w:hAnsi="Arial" w:cs="Arial"/>
          <w:sz w:val="20"/>
          <w:szCs w:val="20"/>
          <w:lang w:eastAsia="pl-PL"/>
        </w:rPr>
        <w:t>sposób i okres udostępniania Wykonawcy i wykorzystania przez niego zasobów</w:t>
      </w:r>
      <w:r w:rsidR="00487D27">
        <w:rPr>
          <w:rFonts w:ascii="Arial" w:eastAsia="TimesNewRoman" w:hAnsi="Arial" w:cs="Arial"/>
          <w:sz w:val="20"/>
          <w:szCs w:val="20"/>
          <w:lang w:eastAsia="pl-PL"/>
        </w:rPr>
        <w:t xml:space="preserve"> </w:t>
      </w:r>
      <w:r w:rsidRPr="004A1EFD">
        <w:rPr>
          <w:rFonts w:ascii="Arial" w:eastAsia="TimesNewRoman" w:hAnsi="Arial" w:cs="Arial"/>
          <w:sz w:val="20"/>
          <w:szCs w:val="20"/>
          <w:lang w:eastAsia="pl-PL"/>
        </w:rPr>
        <w:t xml:space="preserve">podmiotu udostępniającego te zasoby przy wykonywaniu zamówienia jest następujący: </w:t>
      </w:r>
      <w:r w:rsidRPr="004A1EFD">
        <w:rPr>
          <w:rFonts w:ascii="Arial" w:hAnsi="Arial" w:cs="Arial"/>
          <w:sz w:val="20"/>
          <w:szCs w:val="20"/>
          <w:lang w:eastAsia="pl-PL"/>
        </w:rPr>
        <w:t xml:space="preserve"> </w:t>
      </w:r>
    </w:p>
    <w:p w14:paraId="361F6C16" w14:textId="77777777" w:rsidR="0085607B" w:rsidRPr="004A1EFD" w:rsidRDefault="0085607B" w:rsidP="0085607B">
      <w:pPr>
        <w:spacing w:after="120"/>
        <w:ind w:left="284"/>
        <w:jc w:val="both"/>
        <w:rPr>
          <w:rFonts w:ascii="Arial" w:hAnsi="Arial" w:cs="Arial"/>
          <w:sz w:val="20"/>
          <w:szCs w:val="20"/>
          <w:lang w:eastAsia="pl-PL"/>
        </w:rPr>
      </w:pPr>
      <w:r w:rsidRPr="004A1EFD">
        <w:rPr>
          <w:rFonts w:ascii="Arial" w:hAnsi="Arial" w:cs="Arial"/>
          <w:sz w:val="20"/>
          <w:szCs w:val="20"/>
          <w:lang w:eastAsia="pl-PL"/>
        </w:rPr>
        <w:t>…………………………………………………………………………………………………………………</w:t>
      </w:r>
    </w:p>
    <w:p w14:paraId="6E824D60" w14:textId="77777777" w:rsidR="0085607B" w:rsidRPr="004A1EFD" w:rsidRDefault="0085607B" w:rsidP="0085607B">
      <w:pPr>
        <w:ind w:left="284" w:hanging="284"/>
        <w:jc w:val="both"/>
        <w:rPr>
          <w:rFonts w:ascii="Arial" w:eastAsia="TimesNewRoman" w:hAnsi="Arial" w:cs="Arial"/>
          <w:sz w:val="20"/>
          <w:szCs w:val="20"/>
          <w:lang w:eastAsia="pl-PL"/>
        </w:rPr>
      </w:pPr>
      <w:r w:rsidRPr="004A1EFD">
        <w:rPr>
          <w:rFonts w:ascii="Arial" w:eastAsia="TimesNewRoman" w:hAnsi="Arial" w:cs="Arial"/>
          <w:sz w:val="20"/>
          <w:szCs w:val="20"/>
          <w:lang w:eastAsia="pl-PL"/>
        </w:rPr>
        <w:t>3) </w:t>
      </w:r>
      <w:r w:rsidR="0049109B">
        <w:rPr>
          <w:rFonts w:ascii="Arial" w:eastAsia="TimesNewRoman" w:hAnsi="Arial" w:cs="Arial"/>
          <w:sz w:val="20"/>
          <w:szCs w:val="20"/>
          <w:lang w:eastAsia="pl-PL"/>
        </w:rPr>
        <w:tab/>
      </w:r>
      <w:r w:rsidRPr="004A1EFD">
        <w:rPr>
          <w:rFonts w:ascii="Arial" w:eastAsia="TimesNewRoman" w:hAnsi="Arial" w:cs="Arial"/>
          <w:sz w:val="20"/>
          <w:szCs w:val="20"/>
          <w:lang w:eastAsia="pl-PL"/>
        </w:rPr>
        <w:t xml:space="preserve">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14:paraId="17DF3D5C" w14:textId="77777777" w:rsidR="0085607B" w:rsidRPr="004A1EFD" w:rsidRDefault="0085607B" w:rsidP="0085607B">
      <w:pPr>
        <w:ind w:left="284"/>
        <w:jc w:val="both"/>
        <w:rPr>
          <w:rFonts w:ascii="Arial" w:eastAsia="TimesNewRoman" w:hAnsi="Arial" w:cs="Arial"/>
          <w:sz w:val="20"/>
          <w:szCs w:val="20"/>
          <w:lang w:eastAsia="pl-PL"/>
        </w:rPr>
      </w:pPr>
      <w:r w:rsidRPr="004A1EFD">
        <w:rPr>
          <w:rFonts w:ascii="Arial" w:eastAsia="TimesNewRoman" w:hAnsi="Arial" w:cs="Arial"/>
          <w:sz w:val="20"/>
          <w:szCs w:val="20"/>
          <w:lang w:eastAsia="pl-PL"/>
        </w:rPr>
        <w:t>…………………………………………………………………………………………………………………</w:t>
      </w:r>
    </w:p>
    <w:p w14:paraId="6A41B209" w14:textId="77777777" w:rsidR="0085607B" w:rsidRDefault="0085607B" w:rsidP="0085607B">
      <w:pPr>
        <w:ind w:left="284" w:hanging="284"/>
        <w:jc w:val="both"/>
        <w:rPr>
          <w:rFonts w:ascii="Arial" w:eastAsia="TimesNewRoman" w:hAnsi="Arial" w:cs="Arial"/>
          <w:sz w:val="20"/>
          <w:szCs w:val="20"/>
          <w:lang w:eastAsia="pl-PL"/>
        </w:rPr>
      </w:pPr>
      <w:r w:rsidRPr="004A1EFD">
        <w:rPr>
          <w:rFonts w:ascii="Arial" w:eastAsia="TimesNewRoman" w:hAnsi="Arial" w:cs="Arial"/>
          <w:sz w:val="20"/>
          <w:szCs w:val="20"/>
          <w:lang w:eastAsia="pl-PL"/>
        </w:rPr>
        <w:t xml:space="preserve">    TAK</w:t>
      </w:r>
      <w:r w:rsidRPr="004A1EFD">
        <w:rPr>
          <w:rFonts w:ascii="Arial" w:hAnsi="Arial" w:cs="Arial"/>
          <w:color w:val="FF0000"/>
          <w:sz w:val="20"/>
          <w:szCs w:val="20"/>
          <w:lang w:eastAsia="pl-PL"/>
        </w:rPr>
        <w:t>*</w:t>
      </w:r>
      <w:r w:rsidRPr="004A1EFD">
        <w:rPr>
          <w:rFonts w:ascii="Arial" w:eastAsia="TimesNewRoman" w:hAnsi="Arial" w:cs="Arial"/>
          <w:sz w:val="20"/>
          <w:szCs w:val="20"/>
          <w:lang w:eastAsia="pl-PL"/>
        </w:rPr>
        <w:t xml:space="preserve">     NIE</w:t>
      </w:r>
      <w:r w:rsidRPr="004A1EFD">
        <w:rPr>
          <w:rFonts w:ascii="Arial" w:hAnsi="Arial" w:cs="Arial"/>
          <w:color w:val="FF0000"/>
          <w:sz w:val="20"/>
          <w:szCs w:val="20"/>
          <w:lang w:eastAsia="pl-PL"/>
        </w:rPr>
        <w:t>*</w:t>
      </w:r>
      <w:r w:rsidRPr="004A1EFD">
        <w:rPr>
          <w:rFonts w:ascii="Arial" w:eastAsia="TimesNewRoman" w:hAnsi="Arial" w:cs="Arial"/>
          <w:sz w:val="20"/>
          <w:szCs w:val="20"/>
          <w:lang w:eastAsia="pl-PL"/>
        </w:rPr>
        <w:t xml:space="preserve"> </w:t>
      </w:r>
    </w:p>
    <w:p w14:paraId="7557E546" w14:textId="77777777" w:rsidR="00CA6393" w:rsidRPr="00CA6393" w:rsidRDefault="00CA6393" w:rsidP="00CA6393">
      <w:pPr>
        <w:spacing w:after="120" w:line="240" w:lineRule="auto"/>
        <w:ind w:left="284"/>
        <w:rPr>
          <w:rFonts w:ascii="Arial" w:eastAsia="Times New Roman" w:hAnsi="Arial" w:cs="Arial"/>
          <w:sz w:val="18"/>
          <w:szCs w:val="18"/>
        </w:rPr>
      </w:pPr>
      <w:r w:rsidRPr="00CA6393">
        <w:rPr>
          <w:rFonts w:ascii="Arial" w:eastAsia="TimesNewRoman" w:hAnsi="Arial" w:cs="Arial"/>
          <w:sz w:val="20"/>
          <w:szCs w:val="20"/>
        </w:rPr>
        <w:t>(</w:t>
      </w:r>
      <w:r w:rsidRPr="00CA6393">
        <w:rPr>
          <w:rFonts w:ascii="Arial" w:hAnsi="Arial" w:cs="Arial"/>
          <w:sz w:val="20"/>
          <w:szCs w:val="20"/>
        </w:rPr>
        <w:t>UWAGA</w:t>
      </w:r>
      <w:r w:rsidRPr="00CA6393">
        <w:rPr>
          <w:rFonts w:ascii="Arial" w:eastAsia="TimesNewRoman" w:hAnsi="Arial" w:cs="Arial"/>
          <w:sz w:val="20"/>
          <w:szCs w:val="20"/>
        </w:rPr>
        <w:t>: punkt ten dotyczy warunku, o którym mowa w punkcie 18</w:t>
      </w:r>
      <w:r w:rsidRPr="00CA6393">
        <w:rPr>
          <w:rFonts w:ascii="Arial" w:hAnsi="Arial" w:cs="Arial"/>
          <w:sz w:val="20"/>
          <w:szCs w:val="20"/>
          <w:lang w:eastAsia="pl-PL"/>
        </w:rPr>
        <w:t xml:space="preserve">.1. </w:t>
      </w:r>
      <w:r w:rsidRPr="00CA6393">
        <w:rPr>
          <w:rFonts w:ascii="Arial" w:eastAsia="TimesNewRoman" w:hAnsi="Arial" w:cs="Arial"/>
          <w:sz w:val="20"/>
          <w:szCs w:val="20"/>
        </w:rPr>
        <w:t>SWZ)</w:t>
      </w:r>
    </w:p>
    <w:p w14:paraId="48039EBF" w14:textId="77777777" w:rsidR="0085607B" w:rsidRPr="004A1EFD" w:rsidRDefault="0085607B" w:rsidP="0085607B">
      <w:pPr>
        <w:spacing w:after="120" w:line="240" w:lineRule="auto"/>
        <w:ind w:left="284"/>
        <w:jc w:val="both"/>
        <w:rPr>
          <w:rFonts w:ascii="Arial" w:hAnsi="Arial" w:cs="Arial"/>
          <w:color w:val="0066FF"/>
          <w:sz w:val="20"/>
          <w:szCs w:val="20"/>
        </w:rPr>
      </w:pPr>
      <w:r w:rsidRPr="004A1EFD">
        <w:rPr>
          <w:rFonts w:ascii="Arial" w:hAnsi="Arial" w:cs="Arial"/>
          <w:b/>
          <w:color w:val="FF0000"/>
          <w:sz w:val="20"/>
          <w:szCs w:val="20"/>
          <w:lang w:eastAsia="pl-PL"/>
        </w:rPr>
        <w:t>*</w:t>
      </w:r>
      <w:r w:rsidRPr="004A1EFD">
        <w:rPr>
          <w:rFonts w:ascii="Arial" w:hAnsi="Arial" w:cs="Arial"/>
          <w:color w:val="0066FF"/>
          <w:sz w:val="20"/>
          <w:szCs w:val="20"/>
        </w:rPr>
        <w:t xml:space="preserve"> </w:t>
      </w:r>
      <w:r w:rsidRPr="004A1EFD">
        <w:rPr>
          <w:rFonts w:ascii="Arial" w:hAnsi="Arial" w:cs="Arial"/>
          <w:i/>
          <w:color w:val="FF0000"/>
          <w:sz w:val="20"/>
          <w:szCs w:val="20"/>
        </w:rPr>
        <w:t>niepotrzebne skreślić</w:t>
      </w:r>
    </w:p>
    <w:p w14:paraId="4DEDEA04" w14:textId="77777777" w:rsidR="0085607B" w:rsidRPr="004A1EFD" w:rsidRDefault="0085607B" w:rsidP="0085607B">
      <w:pPr>
        <w:spacing w:after="0" w:line="240" w:lineRule="auto"/>
        <w:jc w:val="both"/>
        <w:rPr>
          <w:rFonts w:ascii="Arial" w:hAnsi="Arial" w:cs="Arial"/>
          <w:i/>
          <w:sz w:val="20"/>
          <w:szCs w:val="20"/>
        </w:rPr>
      </w:pPr>
      <w:r w:rsidRPr="004A1EFD">
        <w:rPr>
          <w:rFonts w:ascii="Arial" w:hAnsi="Arial" w:cs="Arial"/>
          <w:i/>
          <w:sz w:val="20"/>
          <w:szCs w:val="20"/>
          <w:u w:val="single"/>
        </w:rPr>
        <w:t>UWAGA</w:t>
      </w:r>
      <w:r w:rsidRPr="004A1EFD">
        <w:rPr>
          <w:rFonts w:ascii="Arial" w:hAnsi="Arial" w:cs="Arial"/>
          <w:i/>
          <w:sz w:val="20"/>
          <w:szCs w:val="20"/>
        </w:rPr>
        <w:t xml:space="preserve">: </w:t>
      </w:r>
    </w:p>
    <w:p w14:paraId="3B37731F" w14:textId="77777777" w:rsidR="0085607B" w:rsidRPr="004A1EFD" w:rsidRDefault="0085607B" w:rsidP="0085607B">
      <w:pPr>
        <w:spacing w:after="120" w:line="240" w:lineRule="auto"/>
        <w:jc w:val="both"/>
        <w:rPr>
          <w:rFonts w:ascii="Arial" w:hAnsi="Arial" w:cs="Arial"/>
          <w:i/>
          <w:sz w:val="20"/>
          <w:szCs w:val="20"/>
        </w:rPr>
      </w:pPr>
      <w:r w:rsidRPr="004A1EFD">
        <w:rPr>
          <w:rFonts w:ascii="Arial" w:hAnsi="Arial" w:cs="Arial"/>
          <w:i/>
          <w:sz w:val="20"/>
          <w:szCs w:val="20"/>
        </w:rPr>
        <w:t>W przypadku korzystania z doświadczenia więcej niż jednej firmy, powyższe zobowiązanie jest drukiem do wielokrotnego wykorzystania.</w:t>
      </w:r>
    </w:p>
    <w:p w14:paraId="594833AB" w14:textId="77777777" w:rsidR="00487D27" w:rsidRDefault="00487D27" w:rsidP="0085607B">
      <w:pPr>
        <w:adjustRightInd w:val="0"/>
        <w:spacing w:after="0" w:line="240" w:lineRule="auto"/>
        <w:rPr>
          <w:rFonts w:ascii="Arial" w:hAnsi="Arial" w:cs="Arial"/>
          <w:i/>
          <w:sz w:val="20"/>
          <w:szCs w:val="20"/>
          <w:lang w:eastAsia="pl-PL"/>
        </w:rPr>
      </w:pPr>
    </w:p>
    <w:p w14:paraId="41F304EE" w14:textId="77777777" w:rsidR="0085607B" w:rsidRPr="004A1EFD" w:rsidRDefault="0085607B" w:rsidP="0085607B">
      <w:pPr>
        <w:adjustRightInd w:val="0"/>
        <w:spacing w:after="0" w:line="240" w:lineRule="auto"/>
        <w:rPr>
          <w:rFonts w:ascii="Arial" w:hAnsi="Arial" w:cs="Arial"/>
          <w:i/>
          <w:sz w:val="20"/>
          <w:szCs w:val="20"/>
          <w:lang w:eastAsia="pl-PL"/>
        </w:rPr>
      </w:pPr>
      <w:r w:rsidRPr="004A1EFD">
        <w:rPr>
          <w:rFonts w:ascii="Arial" w:hAnsi="Arial" w:cs="Arial"/>
          <w:i/>
          <w:sz w:val="20"/>
          <w:szCs w:val="20"/>
          <w:lang w:eastAsia="pl-PL"/>
        </w:rPr>
        <w:t>………………………………………………………</w:t>
      </w:r>
      <w:r w:rsidR="004A1EFD">
        <w:rPr>
          <w:rFonts w:ascii="Arial" w:hAnsi="Arial" w:cs="Arial"/>
          <w:i/>
          <w:sz w:val="20"/>
          <w:szCs w:val="20"/>
          <w:lang w:eastAsia="pl-PL"/>
        </w:rPr>
        <w:t xml:space="preserve">         ……………………………………………………….</w:t>
      </w:r>
    </w:p>
    <w:p w14:paraId="23110830" w14:textId="77777777" w:rsidR="004A1EFD" w:rsidRPr="00CA6393" w:rsidRDefault="0085607B" w:rsidP="004A1EFD">
      <w:pPr>
        <w:pStyle w:val="Akapitzlist"/>
        <w:rPr>
          <w:rFonts w:ascii="Arial" w:hAnsi="Arial" w:cs="Arial"/>
          <w:sz w:val="16"/>
          <w:szCs w:val="16"/>
          <w:lang w:eastAsia="pl-PL"/>
        </w:rPr>
      </w:pPr>
      <w:r w:rsidRPr="004A1EFD">
        <w:rPr>
          <w:rFonts w:ascii="Arial" w:hAnsi="Arial" w:cs="Arial"/>
          <w:i/>
          <w:iCs/>
          <w:sz w:val="16"/>
          <w:szCs w:val="16"/>
          <w:lang w:eastAsia="pl-PL"/>
        </w:rPr>
        <w:t xml:space="preserve">(miejsce i data złożenia oświadczenia)               </w:t>
      </w:r>
      <w:r w:rsidR="004A1EFD">
        <w:rPr>
          <w:rFonts w:ascii="Arial" w:hAnsi="Arial" w:cs="Arial"/>
          <w:i/>
          <w:iCs/>
          <w:sz w:val="16"/>
          <w:szCs w:val="16"/>
          <w:lang w:eastAsia="pl-PL"/>
        </w:rPr>
        <w:t xml:space="preserve">                   </w:t>
      </w:r>
      <w:r w:rsidR="00CA6393" w:rsidRPr="00CA6393">
        <w:rPr>
          <w:rFonts w:ascii="Arial" w:hAnsi="Arial" w:cs="Arial"/>
          <w:sz w:val="16"/>
          <w:szCs w:val="16"/>
          <w:lang w:eastAsia="pl-PL"/>
        </w:rPr>
        <w:t>P</w:t>
      </w:r>
      <w:r w:rsidRPr="00CA6393">
        <w:rPr>
          <w:rFonts w:ascii="Arial" w:hAnsi="Arial" w:cs="Arial"/>
          <w:sz w:val="16"/>
          <w:szCs w:val="16"/>
          <w:lang w:eastAsia="pl-PL"/>
        </w:rPr>
        <w:t xml:space="preserve">odpis w formie lub postaci </w:t>
      </w:r>
      <w:r w:rsidR="004A1EFD" w:rsidRPr="00CA6393">
        <w:rPr>
          <w:rFonts w:ascii="Arial" w:hAnsi="Arial" w:cs="Arial"/>
          <w:sz w:val="16"/>
          <w:szCs w:val="16"/>
          <w:lang w:eastAsia="pl-PL"/>
        </w:rPr>
        <w:t xml:space="preserve">                </w:t>
      </w:r>
    </w:p>
    <w:p w14:paraId="5F73D83A" w14:textId="10D17461" w:rsidR="0085243A" w:rsidRDefault="0085607B" w:rsidP="00287FA0">
      <w:pPr>
        <w:pStyle w:val="Akapitzlist"/>
        <w:ind w:left="4962"/>
        <w:rPr>
          <w:rFonts w:ascii="Arial" w:hAnsi="Arial" w:cs="Arial"/>
          <w:sz w:val="16"/>
          <w:szCs w:val="16"/>
          <w:lang w:eastAsia="pl-PL"/>
        </w:rPr>
      </w:pPr>
      <w:r w:rsidRPr="00CA6393">
        <w:rPr>
          <w:rFonts w:ascii="Arial" w:hAnsi="Arial" w:cs="Arial"/>
          <w:sz w:val="16"/>
          <w:szCs w:val="16"/>
          <w:lang w:eastAsia="pl-PL"/>
        </w:rPr>
        <w:t>elektronicznej osoby uprawnionej do składania oświadczeń</w:t>
      </w:r>
      <w:r w:rsidR="004A1EFD" w:rsidRPr="00CA6393">
        <w:rPr>
          <w:rFonts w:ascii="Arial" w:hAnsi="Arial" w:cs="Arial"/>
          <w:sz w:val="16"/>
          <w:szCs w:val="16"/>
          <w:lang w:eastAsia="pl-PL"/>
        </w:rPr>
        <w:t xml:space="preserve"> </w:t>
      </w:r>
      <w:r w:rsidRPr="00CA6393">
        <w:rPr>
          <w:rFonts w:ascii="Arial" w:hAnsi="Arial" w:cs="Arial"/>
          <w:sz w:val="16"/>
          <w:szCs w:val="16"/>
          <w:lang w:eastAsia="pl-PL"/>
        </w:rPr>
        <w:t>woli w imieniu podmiotu oddającego do dyspozycji Wykonawcy swoje zasoby</w:t>
      </w:r>
    </w:p>
    <w:p w14:paraId="7A3B0B26" w14:textId="5888FA15" w:rsidR="0049109B" w:rsidRPr="0085243A" w:rsidRDefault="0085243A" w:rsidP="0085243A">
      <w:pPr>
        <w:jc w:val="right"/>
        <w:rPr>
          <w:rFonts w:ascii="Arial" w:hAnsi="Arial" w:cs="Arial"/>
          <w:sz w:val="16"/>
          <w:szCs w:val="16"/>
          <w:lang w:eastAsia="pl-PL"/>
        </w:rPr>
      </w:pPr>
      <w:r>
        <w:rPr>
          <w:rFonts w:ascii="Arial" w:hAnsi="Arial" w:cs="Arial"/>
          <w:sz w:val="16"/>
          <w:szCs w:val="16"/>
          <w:lang w:eastAsia="pl-PL"/>
        </w:rPr>
        <w:br w:type="page"/>
      </w:r>
      <w:r w:rsidR="0049109B" w:rsidRPr="00296FC3">
        <w:rPr>
          <w:rFonts w:ascii="Arial" w:hAnsi="Arial" w:cs="Arial"/>
          <w:i/>
          <w:iCs/>
          <w:sz w:val="20"/>
          <w:szCs w:val="20"/>
        </w:rPr>
        <w:lastRenderedPageBreak/>
        <w:t xml:space="preserve">Załącznik nr </w:t>
      </w:r>
      <w:r w:rsidR="00CA6393" w:rsidRPr="00296FC3">
        <w:rPr>
          <w:rFonts w:ascii="Arial" w:hAnsi="Arial" w:cs="Arial"/>
          <w:i/>
          <w:iCs/>
          <w:sz w:val="20"/>
          <w:szCs w:val="20"/>
        </w:rPr>
        <w:t>5</w:t>
      </w:r>
      <w:r w:rsidR="0049109B" w:rsidRPr="00296FC3">
        <w:rPr>
          <w:rFonts w:ascii="Arial" w:hAnsi="Arial" w:cs="Arial"/>
          <w:i/>
          <w:iCs/>
          <w:sz w:val="20"/>
          <w:szCs w:val="20"/>
        </w:rPr>
        <w:t xml:space="preserve"> do SWZ</w:t>
      </w:r>
    </w:p>
    <w:p w14:paraId="4627A817" w14:textId="77777777" w:rsidR="0049109B" w:rsidRPr="0049109B" w:rsidRDefault="0049109B" w:rsidP="0049109B">
      <w:pPr>
        <w:spacing w:after="120" w:line="276" w:lineRule="auto"/>
        <w:jc w:val="center"/>
        <w:rPr>
          <w:rFonts w:ascii="Arial" w:hAnsi="Arial" w:cs="Arial"/>
          <w:b/>
          <w:sz w:val="20"/>
          <w:szCs w:val="20"/>
        </w:rPr>
      </w:pPr>
      <w:r w:rsidRPr="0049109B">
        <w:rPr>
          <w:rFonts w:ascii="Arial" w:hAnsi="Arial" w:cs="Arial"/>
          <w:b/>
          <w:sz w:val="20"/>
          <w:szCs w:val="20"/>
        </w:rPr>
        <w:t>Wykonawcy wspólnie ubiegający się o udzielnie zamówienia:</w:t>
      </w:r>
    </w:p>
    <w:p w14:paraId="7A685AC9" w14:textId="77777777" w:rsidR="0049109B" w:rsidRPr="0049109B" w:rsidRDefault="0049109B" w:rsidP="0049109B">
      <w:pPr>
        <w:spacing w:after="120" w:line="276" w:lineRule="auto"/>
        <w:ind w:right="-2"/>
        <w:rPr>
          <w:rFonts w:ascii="Arial" w:hAnsi="Arial" w:cs="Arial"/>
          <w:iCs/>
          <w:sz w:val="20"/>
          <w:szCs w:val="20"/>
        </w:rPr>
      </w:pPr>
    </w:p>
    <w:p w14:paraId="106FC875" w14:textId="77777777" w:rsidR="0049109B" w:rsidRPr="0049109B" w:rsidRDefault="0049109B" w:rsidP="0049109B">
      <w:pPr>
        <w:spacing w:after="120" w:line="276" w:lineRule="auto"/>
        <w:ind w:right="-2"/>
        <w:rPr>
          <w:rFonts w:ascii="Arial" w:hAnsi="Arial" w:cs="Arial"/>
          <w:iCs/>
          <w:sz w:val="20"/>
          <w:szCs w:val="20"/>
        </w:rPr>
      </w:pPr>
      <w:r w:rsidRPr="0049109B">
        <w:rPr>
          <w:rFonts w:ascii="Arial" w:hAnsi="Arial" w:cs="Arial"/>
          <w:iCs/>
          <w:sz w:val="20"/>
          <w:szCs w:val="20"/>
        </w:rPr>
        <w:t>Nazwa firmy (wykonawcy)</w:t>
      </w:r>
      <w:r w:rsidRPr="0049109B">
        <w:rPr>
          <w:rFonts w:ascii="Arial" w:hAnsi="Arial" w:cs="Arial"/>
          <w:sz w:val="20"/>
          <w:szCs w:val="20"/>
        </w:rPr>
        <w:t>:</w:t>
      </w:r>
      <w:r w:rsidRPr="0049109B">
        <w:rPr>
          <w:rFonts w:ascii="Arial" w:hAnsi="Arial" w:cs="Arial"/>
          <w:iCs/>
          <w:sz w:val="20"/>
          <w:szCs w:val="20"/>
        </w:rPr>
        <w:t xml:space="preserve">                        </w:t>
      </w:r>
    </w:p>
    <w:p w14:paraId="2B69F8A9" w14:textId="77777777" w:rsidR="0049109B" w:rsidRPr="0049109B" w:rsidRDefault="0049109B" w:rsidP="0049109B">
      <w:pPr>
        <w:spacing w:after="120" w:line="276" w:lineRule="auto"/>
        <w:ind w:right="-2"/>
        <w:rPr>
          <w:rFonts w:ascii="Arial" w:hAnsi="Arial" w:cs="Arial"/>
          <w:iCs/>
          <w:sz w:val="20"/>
          <w:szCs w:val="20"/>
        </w:rPr>
      </w:pPr>
      <w:r w:rsidRPr="0049109B">
        <w:rPr>
          <w:rFonts w:ascii="Arial" w:hAnsi="Arial" w:cs="Arial"/>
          <w:iCs/>
          <w:sz w:val="20"/>
          <w:szCs w:val="20"/>
        </w:rPr>
        <w:t>…………………………………………</w:t>
      </w:r>
      <w:r w:rsidR="00DD1855">
        <w:rPr>
          <w:rFonts w:ascii="Arial" w:hAnsi="Arial" w:cs="Arial"/>
          <w:iCs/>
          <w:sz w:val="20"/>
          <w:szCs w:val="20"/>
        </w:rPr>
        <w:t>…………………….</w:t>
      </w:r>
      <w:r w:rsidRPr="0049109B">
        <w:rPr>
          <w:rFonts w:ascii="Arial" w:hAnsi="Arial" w:cs="Arial"/>
          <w:iCs/>
          <w:sz w:val="20"/>
          <w:szCs w:val="20"/>
        </w:rPr>
        <w:t>………………………………………………………</w:t>
      </w:r>
    </w:p>
    <w:p w14:paraId="1B75422A" w14:textId="77777777" w:rsidR="0049109B" w:rsidRPr="0049109B" w:rsidRDefault="0049109B" w:rsidP="0049109B">
      <w:pPr>
        <w:spacing w:after="120" w:line="276" w:lineRule="auto"/>
        <w:ind w:right="-2"/>
        <w:rPr>
          <w:rFonts w:ascii="Arial" w:hAnsi="Arial" w:cs="Arial"/>
          <w:iCs/>
          <w:sz w:val="20"/>
          <w:szCs w:val="20"/>
        </w:rPr>
      </w:pPr>
      <w:r w:rsidRPr="0049109B">
        <w:rPr>
          <w:rFonts w:ascii="Arial" w:hAnsi="Arial" w:cs="Arial"/>
          <w:iCs/>
          <w:sz w:val="20"/>
          <w:szCs w:val="20"/>
        </w:rPr>
        <w:t>Adres wykonawcy: …………………………………</w:t>
      </w:r>
      <w:r w:rsidR="00DD1855">
        <w:rPr>
          <w:rFonts w:ascii="Arial" w:hAnsi="Arial" w:cs="Arial"/>
          <w:iCs/>
          <w:sz w:val="20"/>
          <w:szCs w:val="20"/>
        </w:rPr>
        <w:t>…………………….</w:t>
      </w:r>
      <w:r w:rsidRPr="0049109B">
        <w:rPr>
          <w:rFonts w:ascii="Arial" w:hAnsi="Arial" w:cs="Arial"/>
          <w:iCs/>
          <w:sz w:val="20"/>
          <w:szCs w:val="20"/>
        </w:rPr>
        <w:t>………………</w:t>
      </w:r>
      <w:r>
        <w:rPr>
          <w:rFonts w:ascii="Arial" w:hAnsi="Arial" w:cs="Arial"/>
          <w:iCs/>
          <w:sz w:val="20"/>
          <w:szCs w:val="20"/>
        </w:rPr>
        <w:t>……….</w:t>
      </w:r>
      <w:r w:rsidRPr="0049109B">
        <w:rPr>
          <w:rFonts w:ascii="Arial" w:hAnsi="Arial" w:cs="Arial"/>
          <w:iCs/>
          <w:sz w:val="20"/>
          <w:szCs w:val="20"/>
        </w:rPr>
        <w:t xml:space="preserve">……………… </w:t>
      </w:r>
    </w:p>
    <w:p w14:paraId="7C7805C5" w14:textId="77777777" w:rsidR="0049109B" w:rsidRPr="0049109B" w:rsidRDefault="0049109B" w:rsidP="0049109B">
      <w:pPr>
        <w:spacing w:after="120" w:line="276" w:lineRule="auto"/>
        <w:ind w:right="-2"/>
        <w:rPr>
          <w:rFonts w:ascii="Arial" w:hAnsi="Arial" w:cs="Arial"/>
          <w:iCs/>
          <w:sz w:val="20"/>
          <w:szCs w:val="20"/>
        </w:rPr>
      </w:pPr>
      <w:r w:rsidRPr="0049109B">
        <w:rPr>
          <w:rFonts w:ascii="Arial" w:hAnsi="Arial" w:cs="Arial"/>
          <w:iCs/>
          <w:sz w:val="20"/>
          <w:szCs w:val="20"/>
        </w:rPr>
        <w:t>…………………………………………………………</w:t>
      </w:r>
      <w:r w:rsidR="00DD1855">
        <w:rPr>
          <w:rFonts w:ascii="Arial" w:hAnsi="Arial" w:cs="Arial"/>
          <w:iCs/>
          <w:sz w:val="20"/>
          <w:szCs w:val="20"/>
        </w:rPr>
        <w:t>…………………….</w:t>
      </w:r>
      <w:r w:rsidRPr="0049109B">
        <w:rPr>
          <w:rFonts w:ascii="Arial" w:hAnsi="Arial" w:cs="Arial"/>
          <w:iCs/>
          <w:sz w:val="20"/>
          <w:szCs w:val="20"/>
        </w:rPr>
        <w:t>………………………</w:t>
      </w:r>
      <w:r>
        <w:rPr>
          <w:rFonts w:ascii="Arial" w:hAnsi="Arial" w:cs="Arial"/>
          <w:iCs/>
          <w:sz w:val="20"/>
          <w:szCs w:val="20"/>
        </w:rPr>
        <w:t>.</w:t>
      </w:r>
      <w:r w:rsidRPr="0049109B">
        <w:rPr>
          <w:rFonts w:ascii="Arial" w:hAnsi="Arial" w:cs="Arial"/>
          <w:iCs/>
          <w:sz w:val="20"/>
          <w:szCs w:val="20"/>
        </w:rPr>
        <w:t>……………..</w:t>
      </w:r>
    </w:p>
    <w:p w14:paraId="23823F78" w14:textId="77777777" w:rsidR="0049109B" w:rsidRPr="0049109B" w:rsidRDefault="0049109B" w:rsidP="0049109B">
      <w:pPr>
        <w:spacing w:before="240" w:line="276" w:lineRule="auto"/>
        <w:rPr>
          <w:rFonts w:ascii="Arial" w:hAnsi="Arial" w:cs="Arial"/>
          <w:sz w:val="20"/>
          <w:szCs w:val="20"/>
          <w:lang w:eastAsia="pl-PL"/>
        </w:rPr>
      </w:pPr>
      <w:r w:rsidRPr="0049109B">
        <w:rPr>
          <w:rFonts w:ascii="Arial" w:hAnsi="Arial" w:cs="Arial"/>
          <w:iCs/>
          <w:sz w:val="20"/>
          <w:szCs w:val="20"/>
        </w:rPr>
        <w:t>NIP: ……………………………………………………</w:t>
      </w:r>
      <w:r w:rsidR="00DD1855">
        <w:rPr>
          <w:rFonts w:ascii="Arial" w:hAnsi="Arial" w:cs="Arial"/>
          <w:iCs/>
          <w:sz w:val="20"/>
          <w:szCs w:val="20"/>
        </w:rPr>
        <w:t>……………………</w:t>
      </w:r>
      <w:r w:rsidRPr="0049109B">
        <w:rPr>
          <w:rFonts w:ascii="Arial" w:hAnsi="Arial" w:cs="Arial"/>
          <w:iCs/>
          <w:sz w:val="20"/>
          <w:szCs w:val="20"/>
        </w:rPr>
        <w:t>……………………</w:t>
      </w:r>
      <w:r>
        <w:rPr>
          <w:rFonts w:ascii="Arial" w:hAnsi="Arial" w:cs="Arial"/>
          <w:iCs/>
          <w:sz w:val="20"/>
          <w:szCs w:val="20"/>
        </w:rPr>
        <w:t>…..</w:t>
      </w:r>
      <w:r w:rsidRPr="0049109B">
        <w:rPr>
          <w:rFonts w:ascii="Arial" w:hAnsi="Arial" w:cs="Arial"/>
          <w:iCs/>
          <w:sz w:val="20"/>
          <w:szCs w:val="20"/>
        </w:rPr>
        <w:t>…………….</w:t>
      </w:r>
      <w:r w:rsidRPr="0049109B">
        <w:rPr>
          <w:rFonts w:ascii="Arial" w:hAnsi="Arial" w:cs="Arial"/>
          <w:sz w:val="20"/>
          <w:szCs w:val="20"/>
          <w:lang w:eastAsia="pl-PL"/>
        </w:rPr>
        <w:t xml:space="preserve"> </w:t>
      </w:r>
    </w:p>
    <w:p w14:paraId="56C99D75" w14:textId="77777777" w:rsidR="0049109B" w:rsidRPr="0049109B" w:rsidRDefault="0049109B" w:rsidP="0049109B">
      <w:pPr>
        <w:spacing w:after="120" w:line="276" w:lineRule="auto"/>
        <w:ind w:right="-2"/>
        <w:rPr>
          <w:rFonts w:ascii="Arial" w:hAnsi="Arial" w:cs="Arial"/>
          <w:iCs/>
          <w:sz w:val="20"/>
          <w:szCs w:val="20"/>
        </w:rPr>
      </w:pPr>
    </w:p>
    <w:p w14:paraId="0FAA7A8F" w14:textId="77777777" w:rsidR="0049109B" w:rsidRPr="0049109B" w:rsidRDefault="0049109B" w:rsidP="0049109B">
      <w:pPr>
        <w:spacing w:after="120" w:line="276" w:lineRule="auto"/>
        <w:ind w:right="-2"/>
        <w:rPr>
          <w:rFonts w:ascii="Arial" w:hAnsi="Arial" w:cs="Arial"/>
          <w:iCs/>
          <w:sz w:val="20"/>
          <w:szCs w:val="20"/>
        </w:rPr>
      </w:pPr>
      <w:r w:rsidRPr="0049109B">
        <w:rPr>
          <w:rFonts w:ascii="Arial" w:hAnsi="Arial" w:cs="Arial"/>
          <w:iCs/>
          <w:sz w:val="20"/>
          <w:szCs w:val="20"/>
        </w:rPr>
        <w:t>Nazwa firmy (wykonawcy)</w:t>
      </w:r>
      <w:r w:rsidRPr="0049109B">
        <w:rPr>
          <w:rFonts w:ascii="Arial" w:hAnsi="Arial" w:cs="Arial"/>
          <w:sz w:val="20"/>
          <w:szCs w:val="20"/>
        </w:rPr>
        <w:t>:</w:t>
      </w:r>
      <w:r w:rsidRPr="0049109B">
        <w:rPr>
          <w:rFonts w:ascii="Arial" w:hAnsi="Arial" w:cs="Arial"/>
          <w:iCs/>
          <w:sz w:val="20"/>
          <w:szCs w:val="20"/>
        </w:rPr>
        <w:t xml:space="preserve">                        </w:t>
      </w:r>
    </w:p>
    <w:p w14:paraId="1A2C6664" w14:textId="77777777" w:rsidR="0049109B" w:rsidRPr="0049109B" w:rsidRDefault="0049109B" w:rsidP="0049109B">
      <w:pPr>
        <w:spacing w:after="120" w:line="276" w:lineRule="auto"/>
        <w:ind w:right="-2"/>
        <w:rPr>
          <w:rFonts w:ascii="Arial" w:hAnsi="Arial" w:cs="Arial"/>
          <w:iCs/>
          <w:sz w:val="20"/>
          <w:szCs w:val="20"/>
        </w:rPr>
      </w:pPr>
      <w:r w:rsidRPr="0049109B">
        <w:rPr>
          <w:rFonts w:ascii="Arial" w:hAnsi="Arial" w:cs="Arial"/>
          <w:iCs/>
          <w:sz w:val="20"/>
          <w:szCs w:val="20"/>
        </w:rPr>
        <w:t>…………………………………………………………</w:t>
      </w:r>
      <w:r w:rsidR="00DD1855">
        <w:rPr>
          <w:rFonts w:ascii="Arial" w:hAnsi="Arial" w:cs="Arial"/>
          <w:iCs/>
          <w:sz w:val="20"/>
          <w:szCs w:val="20"/>
        </w:rPr>
        <w:t>…………………….</w:t>
      </w:r>
      <w:r w:rsidRPr="0049109B">
        <w:rPr>
          <w:rFonts w:ascii="Arial" w:hAnsi="Arial" w:cs="Arial"/>
          <w:iCs/>
          <w:sz w:val="20"/>
          <w:szCs w:val="20"/>
        </w:rPr>
        <w:t>………………………………………</w:t>
      </w:r>
    </w:p>
    <w:p w14:paraId="3460C4C6" w14:textId="77777777" w:rsidR="0049109B" w:rsidRPr="0049109B" w:rsidRDefault="0049109B" w:rsidP="0049109B">
      <w:pPr>
        <w:spacing w:after="120" w:line="276" w:lineRule="auto"/>
        <w:ind w:right="-2"/>
        <w:rPr>
          <w:rFonts w:ascii="Arial" w:hAnsi="Arial" w:cs="Arial"/>
          <w:iCs/>
          <w:sz w:val="20"/>
          <w:szCs w:val="20"/>
        </w:rPr>
      </w:pPr>
      <w:r w:rsidRPr="0049109B">
        <w:rPr>
          <w:rFonts w:ascii="Arial" w:hAnsi="Arial" w:cs="Arial"/>
          <w:iCs/>
          <w:sz w:val="20"/>
          <w:szCs w:val="20"/>
        </w:rPr>
        <w:t>Adres wykonawcy: ……………………………………</w:t>
      </w:r>
      <w:r w:rsidR="00DD1855">
        <w:rPr>
          <w:rFonts w:ascii="Arial" w:hAnsi="Arial" w:cs="Arial"/>
          <w:iCs/>
          <w:sz w:val="20"/>
          <w:szCs w:val="20"/>
        </w:rPr>
        <w:t>……………………</w:t>
      </w:r>
      <w:r w:rsidRPr="0049109B">
        <w:rPr>
          <w:rFonts w:ascii="Arial" w:hAnsi="Arial" w:cs="Arial"/>
          <w:iCs/>
          <w:sz w:val="20"/>
          <w:szCs w:val="20"/>
        </w:rPr>
        <w:t>……………………</w:t>
      </w:r>
      <w:r>
        <w:rPr>
          <w:rFonts w:ascii="Arial" w:hAnsi="Arial" w:cs="Arial"/>
          <w:iCs/>
          <w:sz w:val="20"/>
          <w:szCs w:val="20"/>
        </w:rPr>
        <w:t>………..</w:t>
      </w:r>
      <w:r w:rsidRPr="0049109B">
        <w:rPr>
          <w:rFonts w:ascii="Arial" w:hAnsi="Arial" w:cs="Arial"/>
          <w:iCs/>
          <w:sz w:val="20"/>
          <w:szCs w:val="20"/>
        </w:rPr>
        <w:t xml:space="preserve">……… </w:t>
      </w:r>
    </w:p>
    <w:p w14:paraId="7F69AD7A" w14:textId="77777777" w:rsidR="0049109B" w:rsidRPr="0049109B" w:rsidRDefault="0049109B" w:rsidP="0049109B">
      <w:pPr>
        <w:spacing w:after="120" w:line="276" w:lineRule="auto"/>
        <w:ind w:right="-2"/>
        <w:rPr>
          <w:rFonts w:ascii="Arial" w:hAnsi="Arial" w:cs="Arial"/>
          <w:iCs/>
          <w:sz w:val="20"/>
          <w:szCs w:val="20"/>
        </w:rPr>
      </w:pPr>
      <w:r w:rsidRPr="0049109B">
        <w:rPr>
          <w:rFonts w:ascii="Arial" w:hAnsi="Arial" w:cs="Arial"/>
          <w:iCs/>
          <w:sz w:val="20"/>
          <w:szCs w:val="20"/>
        </w:rPr>
        <w:t>…………………………………………………</w:t>
      </w:r>
      <w:r w:rsidR="00DD1855">
        <w:rPr>
          <w:rFonts w:ascii="Arial" w:hAnsi="Arial" w:cs="Arial"/>
          <w:iCs/>
          <w:sz w:val="20"/>
          <w:szCs w:val="20"/>
        </w:rPr>
        <w:t>……………………</w:t>
      </w:r>
      <w:r w:rsidRPr="0049109B">
        <w:rPr>
          <w:rFonts w:ascii="Arial" w:hAnsi="Arial" w:cs="Arial"/>
          <w:iCs/>
          <w:sz w:val="20"/>
          <w:szCs w:val="20"/>
        </w:rPr>
        <w:t>…………………………………</w:t>
      </w:r>
      <w:r>
        <w:rPr>
          <w:rFonts w:ascii="Arial" w:hAnsi="Arial" w:cs="Arial"/>
          <w:iCs/>
          <w:sz w:val="20"/>
          <w:szCs w:val="20"/>
        </w:rPr>
        <w:t>..</w:t>
      </w:r>
      <w:r w:rsidRPr="0049109B">
        <w:rPr>
          <w:rFonts w:ascii="Arial" w:hAnsi="Arial" w:cs="Arial"/>
          <w:iCs/>
          <w:sz w:val="20"/>
          <w:szCs w:val="20"/>
        </w:rPr>
        <w:t>…………..</w:t>
      </w:r>
    </w:p>
    <w:p w14:paraId="14312173" w14:textId="77777777" w:rsidR="0049109B" w:rsidRPr="0049109B" w:rsidRDefault="0049109B" w:rsidP="0049109B">
      <w:pPr>
        <w:spacing w:before="240" w:line="276" w:lineRule="auto"/>
        <w:rPr>
          <w:rFonts w:ascii="Arial" w:hAnsi="Arial" w:cs="Arial"/>
          <w:sz w:val="20"/>
          <w:szCs w:val="20"/>
          <w:lang w:eastAsia="pl-PL"/>
        </w:rPr>
      </w:pPr>
      <w:r w:rsidRPr="0049109B">
        <w:rPr>
          <w:rFonts w:ascii="Arial" w:hAnsi="Arial" w:cs="Arial"/>
          <w:iCs/>
          <w:sz w:val="20"/>
          <w:szCs w:val="20"/>
        </w:rPr>
        <w:t>NIP: ……………………………………………………</w:t>
      </w:r>
      <w:r w:rsidR="00DD1855">
        <w:rPr>
          <w:rFonts w:ascii="Arial" w:hAnsi="Arial" w:cs="Arial"/>
          <w:iCs/>
          <w:sz w:val="20"/>
          <w:szCs w:val="20"/>
        </w:rPr>
        <w:t>…………………….</w:t>
      </w:r>
      <w:r w:rsidRPr="0049109B">
        <w:rPr>
          <w:rFonts w:ascii="Arial" w:hAnsi="Arial" w:cs="Arial"/>
          <w:iCs/>
          <w:sz w:val="20"/>
          <w:szCs w:val="20"/>
        </w:rPr>
        <w:t>……………………………</w:t>
      </w:r>
      <w:r>
        <w:rPr>
          <w:rFonts w:ascii="Arial" w:hAnsi="Arial" w:cs="Arial"/>
          <w:iCs/>
          <w:sz w:val="20"/>
          <w:szCs w:val="20"/>
        </w:rPr>
        <w:t>…..</w:t>
      </w:r>
      <w:r w:rsidRPr="0049109B">
        <w:rPr>
          <w:rFonts w:ascii="Arial" w:hAnsi="Arial" w:cs="Arial"/>
          <w:iCs/>
          <w:sz w:val="20"/>
          <w:szCs w:val="20"/>
        </w:rPr>
        <w:t>…….</w:t>
      </w:r>
      <w:r w:rsidRPr="0049109B">
        <w:rPr>
          <w:rFonts w:ascii="Arial" w:hAnsi="Arial" w:cs="Arial"/>
          <w:sz w:val="20"/>
          <w:szCs w:val="20"/>
          <w:lang w:eastAsia="pl-PL"/>
        </w:rPr>
        <w:t xml:space="preserve"> </w:t>
      </w:r>
    </w:p>
    <w:p w14:paraId="3BDD03A2" w14:textId="77777777" w:rsidR="0049109B" w:rsidRPr="0049109B" w:rsidRDefault="0049109B" w:rsidP="0049109B">
      <w:pPr>
        <w:spacing w:before="240" w:line="276" w:lineRule="auto"/>
        <w:jc w:val="center"/>
        <w:rPr>
          <w:rFonts w:ascii="Arial" w:hAnsi="Arial" w:cs="Arial"/>
          <w:b/>
          <w:sz w:val="20"/>
          <w:szCs w:val="20"/>
          <w:lang w:eastAsia="pl-PL"/>
        </w:rPr>
      </w:pPr>
      <w:r w:rsidRPr="0049109B">
        <w:rPr>
          <w:rFonts w:ascii="Arial" w:hAnsi="Arial" w:cs="Arial"/>
          <w:b/>
          <w:sz w:val="20"/>
          <w:szCs w:val="20"/>
          <w:lang w:eastAsia="pl-PL"/>
        </w:rPr>
        <w:t>Oświadczenie wykonawców wspólnie ubiegających się o udzielenie zamówienia składane na postawie art. 117 ust. 4 ustawy Pzp</w:t>
      </w:r>
    </w:p>
    <w:p w14:paraId="28E122F0" w14:textId="4B4EE2DE" w:rsidR="0049109B" w:rsidRPr="00AB1E11" w:rsidRDefault="0049109B" w:rsidP="00E01AAA">
      <w:pPr>
        <w:autoSpaceDE w:val="0"/>
        <w:autoSpaceDN w:val="0"/>
        <w:adjustRightInd w:val="0"/>
        <w:spacing w:after="0" w:line="240" w:lineRule="auto"/>
        <w:jc w:val="both"/>
        <w:rPr>
          <w:rFonts w:ascii="Arial" w:hAnsi="Arial" w:cs="Arial"/>
          <w:b/>
          <w:sz w:val="20"/>
          <w:szCs w:val="20"/>
        </w:rPr>
      </w:pPr>
      <w:r w:rsidRPr="0049109B">
        <w:rPr>
          <w:rFonts w:ascii="Arial" w:eastAsia="Times New Roman" w:hAnsi="Arial" w:cs="Arial"/>
          <w:sz w:val="20"/>
          <w:szCs w:val="20"/>
          <w:lang w:eastAsia="pl-PL"/>
        </w:rPr>
        <w:t>Na potrzeby postępowania o udzielenie zamówienia publicznego pn.:</w:t>
      </w:r>
      <w:r w:rsidR="00DD30DC" w:rsidRPr="00DD30DC">
        <w:rPr>
          <w:rFonts w:ascii="Arial" w:eastAsia="Lucida Sans Unicode" w:hAnsi="Arial" w:cs="Arial"/>
          <w:b/>
          <w:sz w:val="20"/>
          <w:szCs w:val="20"/>
        </w:rPr>
        <w:t xml:space="preserve"> </w:t>
      </w:r>
      <w:r w:rsidR="00DD30DC">
        <w:rPr>
          <w:rFonts w:ascii="Arial" w:eastAsia="Lucida Sans Unicode" w:hAnsi="Arial" w:cs="Arial"/>
          <w:b/>
          <w:sz w:val="20"/>
          <w:szCs w:val="20"/>
        </w:rPr>
        <w:t>„</w:t>
      </w:r>
      <w:r w:rsidR="00AD12C3" w:rsidRPr="00AD12C3">
        <w:rPr>
          <w:rFonts w:ascii="Arial" w:hAnsi="Arial" w:cs="Arial"/>
          <w:b/>
          <w:bCs/>
          <w:kern w:val="3"/>
          <w:sz w:val="20"/>
          <w:szCs w:val="20"/>
          <w:lang w:eastAsia="pl-PL"/>
        </w:rPr>
        <w:t xml:space="preserve">Remont i przebudowa </w:t>
      </w:r>
      <w:r w:rsidR="007D2AE8">
        <w:rPr>
          <w:rFonts w:ascii="Arial" w:hAnsi="Arial" w:cs="Arial"/>
          <w:b/>
          <w:bCs/>
          <w:kern w:val="3"/>
          <w:sz w:val="20"/>
          <w:szCs w:val="20"/>
          <w:lang w:eastAsia="pl-PL"/>
        </w:rPr>
        <w:t xml:space="preserve">lokali mieszkalnych w </w:t>
      </w:r>
      <w:r w:rsidR="00AD12C3" w:rsidRPr="00AD12C3">
        <w:rPr>
          <w:rFonts w:ascii="Arial" w:hAnsi="Arial" w:cs="Arial"/>
          <w:b/>
          <w:bCs/>
          <w:kern w:val="3"/>
          <w:sz w:val="20"/>
          <w:szCs w:val="20"/>
          <w:lang w:eastAsia="pl-PL"/>
        </w:rPr>
        <w:t>budynku mieszkaln</w:t>
      </w:r>
      <w:r w:rsidR="007D2AE8">
        <w:rPr>
          <w:rFonts w:ascii="Arial" w:hAnsi="Arial" w:cs="Arial"/>
          <w:b/>
          <w:bCs/>
          <w:kern w:val="3"/>
          <w:sz w:val="20"/>
          <w:szCs w:val="20"/>
          <w:lang w:eastAsia="pl-PL"/>
        </w:rPr>
        <w:t>ym</w:t>
      </w:r>
      <w:r w:rsidR="00AD12C3" w:rsidRPr="00AD12C3">
        <w:rPr>
          <w:rFonts w:ascii="Arial" w:hAnsi="Arial" w:cs="Arial"/>
          <w:b/>
          <w:bCs/>
          <w:kern w:val="3"/>
          <w:sz w:val="20"/>
          <w:szCs w:val="20"/>
          <w:lang w:eastAsia="pl-PL"/>
        </w:rPr>
        <w:t xml:space="preserve"> wielorodzinn</w:t>
      </w:r>
      <w:r w:rsidR="007D2AE8">
        <w:rPr>
          <w:rFonts w:ascii="Arial" w:hAnsi="Arial" w:cs="Arial"/>
          <w:b/>
          <w:bCs/>
          <w:kern w:val="3"/>
          <w:sz w:val="20"/>
          <w:szCs w:val="20"/>
          <w:lang w:eastAsia="pl-PL"/>
        </w:rPr>
        <w:t>ym</w:t>
      </w:r>
      <w:r w:rsidR="00AD12C3" w:rsidRPr="00AD12C3">
        <w:rPr>
          <w:rFonts w:ascii="Arial" w:hAnsi="Arial" w:cs="Arial"/>
          <w:b/>
          <w:bCs/>
          <w:kern w:val="3"/>
          <w:sz w:val="20"/>
          <w:szCs w:val="20"/>
          <w:lang w:eastAsia="pl-PL"/>
        </w:rPr>
        <w:t xml:space="preserve"> z usługami w parterze</w:t>
      </w:r>
      <w:r w:rsidR="00AD12C3">
        <w:rPr>
          <w:rFonts w:ascii="Arial" w:hAnsi="Arial" w:cs="Arial"/>
          <w:b/>
          <w:bCs/>
          <w:kern w:val="3"/>
          <w:sz w:val="20"/>
          <w:szCs w:val="20"/>
          <w:lang w:eastAsia="pl-PL"/>
        </w:rPr>
        <w:t xml:space="preserve"> </w:t>
      </w:r>
      <w:r w:rsidR="00AD12C3" w:rsidRPr="00AD12C3">
        <w:rPr>
          <w:rFonts w:ascii="Arial" w:hAnsi="Arial" w:cs="Arial"/>
          <w:b/>
          <w:bCs/>
          <w:kern w:val="3"/>
          <w:sz w:val="20"/>
          <w:szCs w:val="20"/>
          <w:lang w:eastAsia="pl-PL"/>
        </w:rPr>
        <w:t>ul. 1 Maja 8/9, 59-700 Bolesławiec</w:t>
      </w:r>
      <w:r w:rsidR="00DD30DC" w:rsidRPr="009B084E">
        <w:rPr>
          <w:rFonts w:ascii="Arial" w:eastAsia="Lucida Sans Unicode" w:hAnsi="Arial" w:cs="Arial"/>
          <w:b/>
          <w:sz w:val="20"/>
          <w:szCs w:val="20"/>
        </w:rPr>
        <w:t>”</w:t>
      </w:r>
      <w:r w:rsidR="00AB1E11">
        <w:rPr>
          <w:rFonts w:ascii="Arial" w:hAnsi="Arial" w:cs="Arial"/>
          <w:bCs/>
          <w:sz w:val="20"/>
          <w:szCs w:val="20"/>
        </w:rPr>
        <w:t xml:space="preserve"> </w:t>
      </w:r>
      <w:r w:rsidRPr="0049109B">
        <w:rPr>
          <w:rFonts w:ascii="Arial" w:eastAsia="Times New Roman" w:hAnsi="Arial" w:cs="Arial"/>
          <w:sz w:val="20"/>
          <w:szCs w:val="20"/>
          <w:lang w:eastAsia="pl-PL"/>
        </w:rPr>
        <w:t xml:space="preserve">prowadzonego przez </w:t>
      </w:r>
      <w:r w:rsidR="00AD12C3">
        <w:rPr>
          <w:rFonts w:ascii="Arial" w:eastAsia="Times New Roman" w:hAnsi="Arial" w:cs="Arial"/>
          <w:sz w:val="20"/>
          <w:szCs w:val="20"/>
          <w:lang w:eastAsia="pl-PL"/>
        </w:rPr>
        <w:t>T.B.S. Bolesławiec Sp. z o.o.</w:t>
      </w:r>
      <w:r w:rsidRPr="0049109B">
        <w:rPr>
          <w:rFonts w:ascii="Arial" w:eastAsia="Times New Roman" w:hAnsi="Arial" w:cs="Arial"/>
          <w:sz w:val="20"/>
          <w:szCs w:val="20"/>
          <w:lang w:eastAsia="pl-PL"/>
        </w:rPr>
        <w:t xml:space="preserve"> oświadczam, że: </w:t>
      </w:r>
    </w:p>
    <w:p w14:paraId="600616CB" w14:textId="77777777" w:rsidR="00E01AAA" w:rsidRPr="008E7FDA" w:rsidRDefault="00E01AAA" w:rsidP="00E01AAA">
      <w:pPr>
        <w:autoSpaceDE w:val="0"/>
        <w:autoSpaceDN w:val="0"/>
        <w:adjustRightInd w:val="0"/>
        <w:spacing w:after="0" w:line="240" w:lineRule="auto"/>
        <w:jc w:val="both"/>
        <w:rPr>
          <w:rFonts w:ascii="Arial" w:hAnsi="Arial" w:cs="Arial"/>
          <w:sz w:val="20"/>
          <w:szCs w:val="20"/>
        </w:rPr>
      </w:pPr>
    </w:p>
    <w:p w14:paraId="64A56022" w14:textId="77777777" w:rsidR="0049109B" w:rsidRDefault="0049109B" w:rsidP="0049109B">
      <w:pPr>
        <w:spacing w:after="0" w:line="276" w:lineRule="auto"/>
        <w:ind w:left="284" w:hanging="284"/>
        <w:rPr>
          <w:rFonts w:ascii="Arial" w:hAnsi="Arial" w:cs="Arial"/>
          <w:sz w:val="20"/>
          <w:szCs w:val="20"/>
          <w:lang w:eastAsia="pl-PL"/>
        </w:rPr>
      </w:pPr>
      <w:r w:rsidRPr="0049109B">
        <w:rPr>
          <w:rFonts w:ascii="Arial" w:hAnsi="Arial" w:cs="Arial"/>
          <w:sz w:val="20"/>
          <w:szCs w:val="20"/>
          <w:lang w:eastAsia="pl-PL"/>
        </w:rPr>
        <w:t xml:space="preserve">1. </w:t>
      </w:r>
      <w:r>
        <w:rPr>
          <w:rFonts w:ascii="Arial" w:hAnsi="Arial" w:cs="Arial"/>
          <w:sz w:val="20"/>
          <w:szCs w:val="20"/>
          <w:lang w:eastAsia="pl-PL"/>
        </w:rPr>
        <w:tab/>
      </w:r>
      <w:r w:rsidRPr="0049109B">
        <w:rPr>
          <w:rFonts w:ascii="Arial" w:hAnsi="Arial" w:cs="Arial"/>
          <w:sz w:val="20"/>
          <w:szCs w:val="20"/>
          <w:lang w:eastAsia="pl-PL"/>
        </w:rPr>
        <w:t>Wykonawca (wspólnik konsorcjum/spółki cywilnej) …………………………………………………………</w:t>
      </w:r>
      <w:r>
        <w:rPr>
          <w:rFonts w:ascii="Arial" w:hAnsi="Arial" w:cs="Arial"/>
          <w:sz w:val="20"/>
          <w:szCs w:val="20"/>
          <w:lang w:eastAsia="pl-PL"/>
        </w:rPr>
        <w:t>……………………………………………..</w:t>
      </w:r>
      <w:r w:rsidRPr="0049109B">
        <w:rPr>
          <w:rFonts w:ascii="Arial" w:hAnsi="Arial" w:cs="Arial"/>
          <w:sz w:val="20"/>
          <w:szCs w:val="20"/>
          <w:lang w:eastAsia="pl-PL"/>
        </w:rPr>
        <w:t xml:space="preserve">………. </w:t>
      </w:r>
    </w:p>
    <w:p w14:paraId="3765D1E4" w14:textId="77777777" w:rsidR="0049109B" w:rsidRPr="0049109B" w:rsidRDefault="0049109B" w:rsidP="0049109B">
      <w:pPr>
        <w:spacing w:after="0" w:line="276" w:lineRule="auto"/>
        <w:ind w:left="284"/>
        <w:rPr>
          <w:rFonts w:ascii="Arial" w:hAnsi="Arial" w:cs="Arial"/>
          <w:sz w:val="20"/>
          <w:szCs w:val="20"/>
          <w:lang w:eastAsia="pl-PL"/>
        </w:rPr>
      </w:pPr>
      <w:r w:rsidRPr="0049109B">
        <w:rPr>
          <w:rFonts w:ascii="Arial" w:hAnsi="Arial" w:cs="Arial"/>
          <w:sz w:val="20"/>
          <w:szCs w:val="20"/>
          <w:lang w:eastAsia="pl-PL"/>
        </w:rPr>
        <w:t>(nazwa i adres wykonawcy) zrealizuje następujące roboty budowlane</w:t>
      </w:r>
      <w:r w:rsidRPr="0049109B">
        <w:rPr>
          <w:rFonts w:ascii="Arial" w:hAnsi="Arial" w:cs="Arial"/>
          <w:color w:val="FF0000"/>
          <w:sz w:val="20"/>
          <w:szCs w:val="20"/>
          <w:lang w:eastAsia="pl-PL"/>
        </w:rPr>
        <w:t>*</w:t>
      </w:r>
      <w:r w:rsidRPr="0049109B">
        <w:rPr>
          <w:rFonts w:ascii="Arial" w:hAnsi="Arial" w:cs="Arial"/>
          <w:sz w:val="20"/>
          <w:szCs w:val="20"/>
          <w:lang w:eastAsia="pl-PL"/>
        </w:rPr>
        <w:t>, usługi</w:t>
      </w:r>
      <w:r w:rsidRPr="0049109B">
        <w:rPr>
          <w:rFonts w:ascii="Arial" w:hAnsi="Arial" w:cs="Arial"/>
          <w:color w:val="FF0000"/>
          <w:sz w:val="20"/>
          <w:szCs w:val="20"/>
          <w:lang w:eastAsia="pl-PL"/>
        </w:rPr>
        <w:t>*</w:t>
      </w:r>
      <w:r w:rsidRPr="0049109B">
        <w:rPr>
          <w:rFonts w:ascii="Arial" w:hAnsi="Arial" w:cs="Arial"/>
          <w:sz w:val="20"/>
          <w:szCs w:val="20"/>
          <w:lang w:eastAsia="pl-PL"/>
        </w:rPr>
        <w:t>, dostawy</w:t>
      </w:r>
      <w:r w:rsidRPr="0049109B">
        <w:rPr>
          <w:rFonts w:ascii="Arial" w:hAnsi="Arial" w:cs="Arial"/>
          <w:color w:val="FF0000"/>
          <w:sz w:val="20"/>
          <w:szCs w:val="20"/>
          <w:lang w:eastAsia="pl-PL"/>
        </w:rPr>
        <w:t>*</w:t>
      </w:r>
      <w:r w:rsidRPr="0049109B">
        <w:rPr>
          <w:rFonts w:ascii="Arial" w:hAnsi="Arial" w:cs="Arial"/>
          <w:sz w:val="20"/>
          <w:szCs w:val="20"/>
          <w:lang w:eastAsia="pl-PL"/>
        </w:rPr>
        <w:t>: ……………………………………………………………………………………………………………………………………………………………………………………………………………………………………</w:t>
      </w:r>
    </w:p>
    <w:p w14:paraId="5831F3FD" w14:textId="77777777" w:rsidR="0049109B" w:rsidRPr="0049109B" w:rsidRDefault="0049109B" w:rsidP="0049109B">
      <w:pPr>
        <w:spacing w:line="276" w:lineRule="auto"/>
        <w:ind w:left="284" w:hanging="284"/>
        <w:rPr>
          <w:rFonts w:ascii="Arial" w:hAnsi="Arial" w:cs="Arial"/>
          <w:sz w:val="20"/>
          <w:szCs w:val="20"/>
          <w:lang w:eastAsia="pl-PL"/>
        </w:rPr>
      </w:pPr>
      <w:r w:rsidRPr="0049109B">
        <w:rPr>
          <w:rFonts w:ascii="Arial" w:hAnsi="Arial" w:cs="Arial"/>
          <w:sz w:val="20"/>
          <w:szCs w:val="20"/>
          <w:lang w:eastAsia="pl-PL"/>
        </w:rPr>
        <w:t xml:space="preserve">2. </w:t>
      </w:r>
      <w:r>
        <w:rPr>
          <w:rFonts w:ascii="Arial" w:hAnsi="Arial" w:cs="Arial"/>
          <w:sz w:val="20"/>
          <w:szCs w:val="20"/>
          <w:lang w:eastAsia="pl-PL"/>
        </w:rPr>
        <w:tab/>
      </w:r>
      <w:r w:rsidRPr="0049109B">
        <w:rPr>
          <w:rFonts w:ascii="Arial" w:hAnsi="Arial" w:cs="Arial"/>
          <w:sz w:val="20"/>
          <w:szCs w:val="20"/>
          <w:lang w:eastAsia="pl-PL"/>
        </w:rPr>
        <w:t>Wykonawca (wspólnik konsorcjum/spółki cywilnej) …………………………………………………………</w:t>
      </w:r>
      <w:r>
        <w:rPr>
          <w:rFonts w:ascii="Arial" w:hAnsi="Arial" w:cs="Arial"/>
          <w:sz w:val="20"/>
          <w:szCs w:val="20"/>
          <w:lang w:eastAsia="pl-PL"/>
        </w:rPr>
        <w:t>……………………………………………..</w:t>
      </w:r>
      <w:r w:rsidRPr="0049109B">
        <w:rPr>
          <w:rFonts w:ascii="Arial" w:hAnsi="Arial" w:cs="Arial"/>
          <w:sz w:val="20"/>
          <w:szCs w:val="20"/>
          <w:lang w:eastAsia="pl-PL"/>
        </w:rPr>
        <w:t xml:space="preserve">………. </w:t>
      </w:r>
      <w:r>
        <w:rPr>
          <w:rFonts w:ascii="Arial" w:hAnsi="Arial" w:cs="Arial"/>
          <w:sz w:val="20"/>
          <w:szCs w:val="20"/>
          <w:lang w:eastAsia="pl-PL"/>
        </w:rPr>
        <w:br/>
      </w:r>
      <w:r w:rsidRPr="0049109B">
        <w:rPr>
          <w:rFonts w:ascii="Arial" w:hAnsi="Arial" w:cs="Arial"/>
          <w:sz w:val="20"/>
          <w:szCs w:val="20"/>
          <w:lang w:eastAsia="pl-PL"/>
        </w:rPr>
        <w:t>(nazwa i adres wykonawcy) zrealizuje następujące roboty budowlane</w:t>
      </w:r>
      <w:r w:rsidRPr="0049109B">
        <w:rPr>
          <w:rFonts w:ascii="Arial" w:hAnsi="Arial" w:cs="Arial"/>
          <w:color w:val="FF0000"/>
          <w:sz w:val="20"/>
          <w:szCs w:val="20"/>
          <w:lang w:eastAsia="pl-PL"/>
        </w:rPr>
        <w:t>*</w:t>
      </w:r>
      <w:r w:rsidRPr="0049109B">
        <w:rPr>
          <w:rFonts w:ascii="Arial" w:hAnsi="Arial" w:cs="Arial"/>
          <w:sz w:val="20"/>
          <w:szCs w:val="20"/>
          <w:lang w:eastAsia="pl-PL"/>
        </w:rPr>
        <w:t>, usługi</w:t>
      </w:r>
      <w:r w:rsidRPr="0049109B">
        <w:rPr>
          <w:rFonts w:ascii="Arial" w:hAnsi="Arial" w:cs="Arial"/>
          <w:color w:val="FF0000"/>
          <w:sz w:val="20"/>
          <w:szCs w:val="20"/>
          <w:lang w:eastAsia="pl-PL"/>
        </w:rPr>
        <w:t>*</w:t>
      </w:r>
      <w:r w:rsidRPr="0049109B">
        <w:rPr>
          <w:rFonts w:ascii="Arial" w:hAnsi="Arial" w:cs="Arial"/>
          <w:sz w:val="20"/>
          <w:szCs w:val="20"/>
          <w:lang w:eastAsia="pl-PL"/>
        </w:rPr>
        <w:t>, dostawy</w:t>
      </w:r>
      <w:r w:rsidRPr="0049109B">
        <w:rPr>
          <w:rFonts w:ascii="Arial" w:hAnsi="Arial" w:cs="Arial"/>
          <w:color w:val="FF0000"/>
          <w:sz w:val="20"/>
          <w:szCs w:val="20"/>
          <w:lang w:eastAsia="pl-PL"/>
        </w:rPr>
        <w:t>*</w:t>
      </w:r>
      <w:r w:rsidRPr="0049109B">
        <w:rPr>
          <w:rFonts w:ascii="Arial" w:hAnsi="Arial" w:cs="Arial"/>
          <w:sz w:val="20"/>
          <w:szCs w:val="20"/>
          <w:lang w:eastAsia="pl-PL"/>
        </w:rPr>
        <w:t>: ……………………………………………………………………………………………………………………………………………………………………………………………………………………………………</w:t>
      </w:r>
    </w:p>
    <w:p w14:paraId="0F6A1ACA" w14:textId="77777777" w:rsidR="0049109B" w:rsidRPr="0049109B" w:rsidRDefault="0049109B" w:rsidP="0049109B">
      <w:pPr>
        <w:spacing w:line="276" w:lineRule="auto"/>
        <w:ind w:left="284"/>
        <w:rPr>
          <w:rFonts w:ascii="Arial" w:hAnsi="Arial" w:cs="Arial"/>
          <w:color w:val="FF0000"/>
          <w:sz w:val="20"/>
          <w:szCs w:val="20"/>
          <w:lang w:eastAsia="pl-PL"/>
        </w:rPr>
      </w:pPr>
      <w:r w:rsidRPr="0049109B">
        <w:rPr>
          <w:rFonts w:ascii="Arial" w:hAnsi="Arial" w:cs="Arial"/>
          <w:color w:val="FF0000"/>
          <w:sz w:val="20"/>
          <w:szCs w:val="20"/>
          <w:lang w:eastAsia="pl-PL"/>
        </w:rPr>
        <w:t>* niepotrzebne skreślić</w:t>
      </w:r>
    </w:p>
    <w:p w14:paraId="74925DBE" w14:textId="77777777" w:rsidR="0049109B" w:rsidRPr="00277CAC" w:rsidRDefault="0049109B" w:rsidP="0049109B">
      <w:pPr>
        <w:jc w:val="right"/>
        <w:rPr>
          <w:rFonts w:ascii="Arial" w:hAnsi="Arial" w:cs="Arial"/>
          <w:sz w:val="20"/>
          <w:szCs w:val="20"/>
        </w:rPr>
      </w:pPr>
      <w:r w:rsidRPr="00277CAC">
        <w:rPr>
          <w:rFonts w:ascii="Arial" w:hAnsi="Arial" w:cs="Arial"/>
          <w:sz w:val="20"/>
          <w:szCs w:val="20"/>
        </w:rPr>
        <w:t>............................................................</w:t>
      </w:r>
    </w:p>
    <w:p w14:paraId="2E23423A" w14:textId="77777777" w:rsidR="00CA6393" w:rsidRPr="00CA6393" w:rsidRDefault="00CA6393" w:rsidP="00CA6393">
      <w:pPr>
        <w:spacing w:after="0" w:line="240" w:lineRule="auto"/>
        <w:ind w:left="5812"/>
        <w:rPr>
          <w:rFonts w:ascii="Arial" w:hAnsi="Arial" w:cs="Arial"/>
          <w:sz w:val="16"/>
          <w:szCs w:val="16"/>
        </w:rPr>
      </w:pPr>
      <w:r w:rsidRPr="00CA6393">
        <w:rPr>
          <w:rFonts w:ascii="Arial" w:hAnsi="Arial" w:cs="Arial"/>
          <w:sz w:val="16"/>
          <w:szCs w:val="16"/>
        </w:rPr>
        <w:t>Podpisy</w:t>
      </w:r>
    </w:p>
    <w:p w14:paraId="19B07CD2" w14:textId="77777777" w:rsidR="00CA6393" w:rsidRPr="00CA6393" w:rsidRDefault="00CA6393" w:rsidP="00CA6393">
      <w:pPr>
        <w:spacing w:after="0" w:line="240" w:lineRule="auto"/>
        <w:ind w:left="5812"/>
        <w:rPr>
          <w:rFonts w:ascii="Arial" w:hAnsi="Arial" w:cs="Arial"/>
          <w:iCs/>
          <w:sz w:val="16"/>
          <w:szCs w:val="16"/>
        </w:rPr>
      </w:pPr>
      <w:r w:rsidRPr="00CA6393">
        <w:rPr>
          <w:rFonts w:ascii="Arial" w:hAnsi="Arial" w:cs="Arial"/>
          <w:iCs/>
          <w:sz w:val="16"/>
          <w:szCs w:val="16"/>
        </w:rPr>
        <w:t>w formie lub postaci elektronicznej</w:t>
      </w:r>
    </w:p>
    <w:p w14:paraId="22B13E49" w14:textId="77777777" w:rsidR="00CA6393" w:rsidRPr="00CA6393" w:rsidRDefault="00CA6393" w:rsidP="00CA6393">
      <w:pPr>
        <w:spacing w:after="0" w:line="240" w:lineRule="auto"/>
        <w:ind w:left="5812"/>
        <w:rPr>
          <w:rFonts w:ascii="Arial" w:hAnsi="Arial" w:cs="Arial"/>
          <w:iCs/>
          <w:sz w:val="16"/>
          <w:szCs w:val="16"/>
        </w:rPr>
      </w:pPr>
      <w:r w:rsidRPr="00CA6393">
        <w:rPr>
          <w:rFonts w:ascii="Arial" w:hAnsi="Arial" w:cs="Arial"/>
          <w:sz w:val="16"/>
          <w:szCs w:val="16"/>
        </w:rPr>
        <w:t xml:space="preserve">osoby (osób) uprawnionej do składania oświadczeń woli </w:t>
      </w:r>
      <w:r w:rsidRPr="00CA6393">
        <w:rPr>
          <w:rFonts w:ascii="Arial" w:hAnsi="Arial" w:cs="Arial"/>
          <w:iCs/>
          <w:sz w:val="16"/>
          <w:szCs w:val="16"/>
        </w:rPr>
        <w:t>w imieniu Wykonawców wspólnie ubiegających się o zamówienie (konsorcjum, spółka cywilna)</w:t>
      </w:r>
    </w:p>
    <w:p w14:paraId="04AF40A1" w14:textId="77777777" w:rsidR="0049109B" w:rsidRPr="0049109B" w:rsidRDefault="0049109B" w:rsidP="0049109B">
      <w:pPr>
        <w:adjustRightInd w:val="0"/>
        <w:spacing w:after="0" w:line="276" w:lineRule="auto"/>
        <w:rPr>
          <w:rFonts w:ascii="Arial" w:hAnsi="Arial" w:cs="Arial"/>
          <w:i/>
          <w:sz w:val="20"/>
          <w:szCs w:val="20"/>
          <w:lang w:eastAsia="pl-PL"/>
        </w:rPr>
      </w:pPr>
      <w:r w:rsidRPr="0049109B">
        <w:rPr>
          <w:rFonts w:ascii="Arial" w:hAnsi="Arial" w:cs="Arial"/>
          <w:i/>
          <w:sz w:val="20"/>
          <w:szCs w:val="20"/>
          <w:lang w:eastAsia="pl-PL"/>
        </w:rPr>
        <w:t>……………………………………………………..</w:t>
      </w:r>
    </w:p>
    <w:p w14:paraId="524F0640" w14:textId="269C3416" w:rsidR="0085243A" w:rsidRDefault="0049109B" w:rsidP="00CA6393">
      <w:pPr>
        <w:adjustRightInd w:val="0"/>
        <w:spacing w:after="0" w:line="276" w:lineRule="auto"/>
        <w:rPr>
          <w:rFonts w:ascii="Arial" w:hAnsi="Arial" w:cs="Arial"/>
          <w:sz w:val="20"/>
          <w:szCs w:val="20"/>
          <w:lang w:eastAsia="pl-PL"/>
        </w:rPr>
      </w:pPr>
      <w:r>
        <w:rPr>
          <w:rFonts w:ascii="Arial" w:hAnsi="Arial" w:cs="Arial"/>
          <w:sz w:val="20"/>
          <w:szCs w:val="20"/>
          <w:lang w:eastAsia="pl-PL"/>
        </w:rPr>
        <w:t xml:space="preserve">      </w:t>
      </w:r>
      <w:r w:rsidRPr="0049109B">
        <w:rPr>
          <w:rFonts w:ascii="Arial" w:hAnsi="Arial" w:cs="Arial"/>
          <w:sz w:val="20"/>
          <w:szCs w:val="20"/>
          <w:lang w:eastAsia="pl-PL"/>
        </w:rPr>
        <w:t>(miejsce i data złożenia oświadczenia)</w:t>
      </w:r>
    </w:p>
    <w:p w14:paraId="7870812B" w14:textId="42047F68" w:rsidR="00B93DE5" w:rsidRPr="0085243A" w:rsidRDefault="0085243A" w:rsidP="0085243A">
      <w:pPr>
        <w:rPr>
          <w:rFonts w:ascii="Arial" w:hAnsi="Arial" w:cs="Arial"/>
          <w:sz w:val="20"/>
          <w:szCs w:val="20"/>
          <w:lang w:eastAsia="pl-PL"/>
        </w:rPr>
      </w:pPr>
      <w:r>
        <w:rPr>
          <w:rFonts w:ascii="Arial" w:hAnsi="Arial" w:cs="Arial"/>
          <w:sz w:val="20"/>
          <w:szCs w:val="20"/>
          <w:lang w:eastAsia="pl-PL"/>
        </w:rPr>
        <w:br w:type="page"/>
      </w:r>
    </w:p>
    <w:p w14:paraId="66594251" w14:textId="6C54488F" w:rsidR="00E128C0" w:rsidRDefault="00E128C0" w:rsidP="00E128C0">
      <w:pPr>
        <w:jc w:val="right"/>
        <w:rPr>
          <w:rFonts w:ascii="Arial" w:hAnsi="Arial" w:cs="Arial"/>
          <w:i/>
          <w:iCs/>
          <w:sz w:val="20"/>
          <w:szCs w:val="20"/>
        </w:rPr>
      </w:pPr>
      <w:r w:rsidRPr="00296FC3">
        <w:rPr>
          <w:rFonts w:ascii="Arial" w:hAnsi="Arial" w:cs="Arial"/>
          <w:i/>
          <w:iCs/>
          <w:sz w:val="20"/>
          <w:szCs w:val="20"/>
        </w:rPr>
        <w:lastRenderedPageBreak/>
        <w:t xml:space="preserve">Załącznik nr </w:t>
      </w:r>
      <w:r>
        <w:rPr>
          <w:rFonts w:ascii="Arial" w:hAnsi="Arial" w:cs="Arial"/>
          <w:i/>
          <w:iCs/>
          <w:sz w:val="20"/>
          <w:szCs w:val="20"/>
        </w:rPr>
        <w:t>6</w:t>
      </w:r>
      <w:r w:rsidRPr="00296FC3">
        <w:rPr>
          <w:rFonts w:ascii="Arial" w:hAnsi="Arial" w:cs="Arial"/>
          <w:i/>
          <w:iCs/>
          <w:sz w:val="20"/>
          <w:szCs w:val="20"/>
        </w:rPr>
        <w:t xml:space="preserve"> do SWZ</w:t>
      </w:r>
    </w:p>
    <w:p w14:paraId="33BED695" w14:textId="77777777" w:rsidR="00B93DE5" w:rsidRDefault="00B93DE5" w:rsidP="00E128C0">
      <w:pPr>
        <w:pStyle w:val="Bezodstpw"/>
        <w:jc w:val="center"/>
        <w:rPr>
          <w:rFonts w:ascii="Arial" w:hAnsi="Arial" w:cs="Arial"/>
          <w:b/>
          <w:sz w:val="20"/>
          <w:szCs w:val="20"/>
        </w:rPr>
      </w:pPr>
    </w:p>
    <w:p w14:paraId="095207D4" w14:textId="5C1F319A" w:rsidR="00E128C0" w:rsidRPr="00DD1855" w:rsidRDefault="00E128C0" w:rsidP="00E128C0">
      <w:pPr>
        <w:pStyle w:val="Bezodstpw"/>
        <w:jc w:val="center"/>
        <w:rPr>
          <w:rFonts w:ascii="Arial" w:hAnsi="Arial" w:cs="Arial"/>
          <w:b/>
          <w:kern w:val="0"/>
          <w:sz w:val="20"/>
          <w:szCs w:val="20"/>
          <w:lang w:eastAsia="zh-CN"/>
        </w:rPr>
      </w:pPr>
      <w:r w:rsidRPr="00DD1855">
        <w:rPr>
          <w:rFonts w:ascii="Arial" w:hAnsi="Arial" w:cs="Arial"/>
          <w:b/>
          <w:sz w:val="20"/>
          <w:szCs w:val="20"/>
        </w:rPr>
        <w:t xml:space="preserve">Wykaz robót budowlanych, </w:t>
      </w:r>
    </w:p>
    <w:p w14:paraId="2B0300CC" w14:textId="77777777" w:rsidR="00E128C0" w:rsidRDefault="00E128C0" w:rsidP="00E128C0">
      <w:pPr>
        <w:pStyle w:val="Bezodstpw"/>
        <w:jc w:val="center"/>
        <w:rPr>
          <w:rFonts w:ascii="Arial" w:hAnsi="Arial" w:cs="Arial"/>
          <w:b/>
          <w:sz w:val="20"/>
          <w:szCs w:val="20"/>
        </w:rPr>
      </w:pPr>
      <w:r w:rsidRPr="00DD1855">
        <w:rPr>
          <w:rFonts w:ascii="Arial" w:hAnsi="Arial" w:cs="Arial"/>
          <w:b/>
          <w:sz w:val="20"/>
          <w:szCs w:val="20"/>
        </w:rPr>
        <w:t>wykonanych nie wcześniej niż w okresie ostatnich pięciu lat przed upływem terminu składania ofert</w:t>
      </w:r>
    </w:p>
    <w:p w14:paraId="2D424F1A" w14:textId="77777777" w:rsidR="00E01AAA" w:rsidRDefault="00E01AAA" w:rsidP="00E128C0">
      <w:pPr>
        <w:pStyle w:val="Bezodstpw"/>
        <w:jc w:val="center"/>
        <w:rPr>
          <w:rFonts w:ascii="Arial" w:hAnsi="Arial" w:cs="Arial"/>
          <w:b/>
          <w:sz w:val="20"/>
          <w:szCs w:val="20"/>
        </w:rPr>
      </w:pPr>
    </w:p>
    <w:p w14:paraId="63E16CBD" w14:textId="77777777" w:rsidR="00E01AAA" w:rsidRDefault="00E01AAA" w:rsidP="00E128C0">
      <w:pPr>
        <w:pStyle w:val="Bezodstpw"/>
        <w:jc w:val="center"/>
        <w:rPr>
          <w:rFonts w:ascii="Arial" w:hAnsi="Arial" w:cs="Arial"/>
          <w:b/>
          <w:sz w:val="20"/>
          <w:szCs w:val="20"/>
        </w:rPr>
      </w:pPr>
      <w:r w:rsidRPr="0049109B">
        <w:rPr>
          <w:rFonts w:ascii="Arial" w:eastAsia="Times New Roman" w:hAnsi="Arial" w:cs="Arial"/>
          <w:sz w:val="20"/>
          <w:szCs w:val="20"/>
          <w:lang w:eastAsia="pl-PL"/>
        </w:rPr>
        <w:t>Na potrzeby postępowania o udzielenie zamówienia publicznego pn.:</w:t>
      </w:r>
      <w:r w:rsidRPr="0049109B">
        <w:rPr>
          <w:rFonts w:ascii="Arial" w:hAnsi="Arial" w:cs="Arial"/>
          <w:b/>
          <w:sz w:val="20"/>
          <w:szCs w:val="20"/>
        </w:rPr>
        <w:t xml:space="preserve"> </w:t>
      </w:r>
    </w:p>
    <w:p w14:paraId="0C2107A3" w14:textId="231B566D" w:rsidR="00AD12C3" w:rsidRDefault="004F2AA4" w:rsidP="00E128C0">
      <w:pPr>
        <w:pStyle w:val="Bezodstpw"/>
        <w:jc w:val="center"/>
        <w:rPr>
          <w:rFonts w:ascii="Arial" w:hAnsi="Arial" w:cs="Arial"/>
          <w:b/>
          <w:bCs/>
          <w:kern w:val="3"/>
          <w:sz w:val="20"/>
          <w:szCs w:val="20"/>
          <w:lang w:eastAsia="pl-PL"/>
        </w:rPr>
      </w:pPr>
      <w:r>
        <w:rPr>
          <w:rFonts w:ascii="Arial" w:hAnsi="Arial" w:cs="Arial"/>
          <w:b/>
          <w:bCs/>
          <w:kern w:val="3"/>
          <w:sz w:val="20"/>
          <w:szCs w:val="20"/>
          <w:lang w:eastAsia="pl-PL"/>
        </w:rPr>
        <w:t>„</w:t>
      </w:r>
      <w:r w:rsidR="00AD12C3" w:rsidRPr="00AD12C3">
        <w:rPr>
          <w:rFonts w:ascii="Arial" w:hAnsi="Arial" w:cs="Arial"/>
          <w:b/>
          <w:bCs/>
          <w:kern w:val="3"/>
          <w:sz w:val="20"/>
          <w:szCs w:val="20"/>
          <w:lang w:eastAsia="pl-PL"/>
        </w:rPr>
        <w:t xml:space="preserve">Remont i przebudowa </w:t>
      </w:r>
      <w:r w:rsidR="007D2AE8">
        <w:rPr>
          <w:rFonts w:ascii="Arial" w:hAnsi="Arial" w:cs="Arial"/>
          <w:b/>
          <w:bCs/>
          <w:kern w:val="3"/>
          <w:sz w:val="20"/>
          <w:szCs w:val="20"/>
          <w:lang w:eastAsia="pl-PL"/>
        </w:rPr>
        <w:t xml:space="preserve">lokali mieszkalnych w </w:t>
      </w:r>
      <w:r w:rsidR="00AD12C3" w:rsidRPr="00AD12C3">
        <w:rPr>
          <w:rFonts w:ascii="Arial" w:hAnsi="Arial" w:cs="Arial"/>
          <w:b/>
          <w:bCs/>
          <w:kern w:val="3"/>
          <w:sz w:val="20"/>
          <w:szCs w:val="20"/>
          <w:lang w:eastAsia="pl-PL"/>
        </w:rPr>
        <w:t>budynku mieszkaln</w:t>
      </w:r>
      <w:r w:rsidR="007D2AE8">
        <w:rPr>
          <w:rFonts w:ascii="Arial" w:hAnsi="Arial" w:cs="Arial"/>
          <w:b/>
          <w:bCs/>
          <w:kern w:val="3"/>
          <w:sz w:val="20"/>
          <w:szCs w:val="20"/>
          <w:lang w:eastAsia="pl-PL"/>
        </w:rPr>
        <w:t>ym</w:t>
      </w:r>
      <w:r w:rsidR="00AD12C3" w:rsidRPr="00AD12C3">
        <w:rPr>
          <w:rFonts w:ascii="Arial" w:hAnsi="Arial" w:cs="Arial"/>
          <w:b/>
          <w:bCs/>
          <w:kern w:val="3"/>
          <w:sz w:val="20"/>
          <w:szCs w:val="20"/>
          <w:lang w:eastAsia="pl-PL"/>
        </w:rPr>
        <w:t xml:space="preserve"> wielorodzinn</w:t>
      </w:r>
      <w:r w:rsidR="007D2AE8">
        <w:rPr>
          <w:rFonts w:ascii="Arial" w:hAnsi="Arial" w:cs="Arial"/>
          <w:b/>
          <w:bCs/>
          <w:kern w:val="3"/>
          <w:sz w:val="20"/>
          <w:szCs w:val="20"/>
          <w:lang w:eastAsia="pl-PL"/>
        </w:rPr>
        <w:t>ym</w:t>
      </w:r>
      <w:r w:rsidR="00AD12C3" w:rsidRPr="00AD12C3">
        <w:rPr>
          <w:rFonts w:ascii="Arial" w:hAnsi="Arial" w:cs="Arial"/>
          <w:b/>
          <w:bCs/>
          <w:kern w:val="3"/>
          <w:sz w:val="20"/>
          <w:szCs w:val="20"/>
          <w:lang w:eastAsia="pl-PL"/>
        </w:rPr>
        <w:t xml:space="preserve"> z usługami w parterze</w:t>
      </w:r>
      <w:r w:rsidR="00AD12C3">
        <w:rPr>
          <w:rFonts w:ascii="Arial" w:hAnsi="Arial" w:cs="Arial"/>
          <w:b/>
          <w:bCs/>
          <w:kern w:val="3"/>
          <w:sz w:val="20"/>
          <w:szCs w:val="20"/>
          <w:lang w:eastAsia="pl-PL"/>
        </w:rPr>
        <w:t xml:space="preserve"> </w:t>
      </w:r>
    </w:p>
    <w:p w14:paraId="5A1575C3" w14:textId="2783F37F" w:rsidR="007F2460" w:rsidRDefault="00AD12C3" w:rsidP="00E128C0">
      <w:pPr>
        <w:pStyle w:val="Bezodstpw"/>
        <w:jc w:val="center"/>
        <w:rPr>
          <w:rFonts w:ascii="Arial" w:hAnsi="Arial" w:cs="Arial"/>
          <w:b/>
          <w:bCs/>
          <w:kern w:val="3"/>
          <w:sz w:val="20"/>
          <w:szCs w:val="20"/>
          <w:lang w:eastAsia="pl-PL"/>
        </w:rPr>
      </w:pPr>
      <w:r w:rsidRPr="00AD12C3">
        <w:rPr>
          <w:rFonts w:ascii="Arial" w:hAnsi="Arial" w:cs="Arial"/>
          <w:b/>
          <w:bCs/>
          <w:kern w:val="3"/>
          <w:sz w:val="20"/>
          <w:szCs w:val="20"/>
          <w:lang w:eastAsia="pl-PL"/>
        </w:rPr>
        <w:t>ul. 1 Maja 8/9, 59-700 Bolesławiec</w:t>
      </w:r>
      <w:r w:rsidR="004F2AA4">
        <w:rPr>
          <w:rFonts w:ascii="Arial" w:hAnsi="Arial" w:cs="Arial"/>
          <w:b/>
          <w:bCs/>
          <w:kern w:val="3"/>
          <w:sz w:val="20"/>
          <w:szCs w:val="20"/>
          <w:lang w:eastAsia="pl-PL"/>
        </w:rPr>
        <w:t>”</w:t>
      </w:r>
    </w:p>
    <w:p w14:paraId="04539149" w14:textId="77777777" w:rsidR="004F2AA4" w:rsidRPr="00DD1855" w:rsidRDefault="004F2AA4" w:rsidP="00E128C0">
      <w:pPr>
        <w:pStyle w:val="Bezodstpw"/>
        <w:jc w:val="center"/>
        <w:rPr>
          <w:rFonts w:ascii="Arial" w:hAnsi="Arial" w:cs="Arial"/>
          <w:b/>
          <w:sz w:val="20"/>
          <w:szCs w:val="20"/>
        </w:rPr>
      </w:pPr>
    </w:p>
    <w:tbl>
      <w:tblPr>
        <w:tblW w:w="0" w:type="dxa"/>
        <w:tblInd w:w="-5" w:type="dxa"/>
        <w:tblLayout w:type="fixed"/>
        <w:tblCellMar>
          <w:left w:w="70" w:type="dxa"/>
          <w:right w:w="70" w:type="dxa"/>
        </w:tblCellMar>
        <w:tblLook w:val="04A0" w:firstRow="1" w:lastRow="0" w:firstColumn="1" w:lastColumn="0" w:noHBand="0" w:noVBand="1"/>
      </w:tblPr>
      <w:tblGrid>
        <w:gridCol w:w="642"/>
        <w:gridCol w:w="2694"/>
        <w:gridCol w:w="2126"/>
        <w:gridCol w:w="1984"/>
        <w:gridCol w:w="1853"/>
      </w:tblGrid>
      <w:tr w:rsidR="00E128C0" w:rsidRPr="00DD1855" w14:paraId="52685F24" w14:textId="77777777" w:rsidTr="006153F5">
        <w:trPr>
          <w:trHeight w:val="680"/>
        </w:trPr>
        <w:tc>
          <w:tcPr>
            <w:tcW w:w="642" w:type="dxa"/>
            <w:tcBorders>
              <w:top w:val="single" w:sz="4" w:space="0" w:color="000000"/>
              <w:left w:val="single" w:sz="4" w:space="0" w:color="000000"/>
              <w:bottom w:val="single" w:sz="4" w:space="0" w:color="000000"/>
              <w:right w:val="nil"/>
            </w:tcBorders>
            <w:vAlign w:val="center"/>
            <w:hideMark/>
          </w:tcPr>
          <w:p w14:paraId="14F95006" w14:textId="77777777" w:rsidR="00E128C0" w:rsidRPr="00DD1855" w:rsidRDefault="00E128C0" w:rsidP="006153F5">
            <w:pPr>
              <w:snapToGrid w:val="0"/>
              <w:spacing w:line="256" w:lineRule="auto"/>
              <w:jc w:val="center"/>
              <w:rPr>
                <w:rFonts w:ascii="Arial" w:hAnsi="Arial" w:cs="Arial"/>
                <w:iCs/>
                <w:sz w:val="18"/>
                <w:szCs w:val="18"/>
              </w:rPr>
            </w:pPr>
            <w:r w:rsidRPr="00DD1855">
              <w:rPr>
                <w:rFonts w:ascii="Arial" w:hAnsi="Arial" w:cs="Arial"/>
                <w:iCs/>
                <w:sz w:val="18"/>
                <w:szCs w:val="18"/>
              </w:rPr>
              <w:t>Lp.</w:t>
            </w:r>
          </w:p>
        </w:tc>
        <w:tc>
          <w:tcPr>
            <w:tcW w:w="2694" w:type="dxa"/>
            <w:tcBorders>
              <w:top w:val="single" w:sz="4" w:space="0" w:color="000000"/>
              <w:left w:val="single" w:sz="4" w:space="0" w:color="000000"/>
              <w:bottom w:val="single" w:sz="4" w:space="0" w:color="000000"/>
              <w:right w:val="nil"/>
            </w:tcBorders>
            <w:vAlign w:val="center"/>
            <w:hideMark/>
          </w:tcPr>
          <w:p w14:paraId="3B7FB9FE" w14:textId="77777777" w:rsidR="00E128C0" w:rsidRPr="00DD1855" w:rsidRDefault="00E128C0" w:rsidP="006153F5">
            <w:pPr>
              <w:snapToGrid w:val="0"/>
              <w:spacing w:line="256" w:lineRule="auto"/>
              <w:jc w:val="center"/>
              <w:rPr>
                <w:rFonts w:ascii="Arial" w:hAnsi="Arial" w:cs="Arial"/>
                <w:iCs/>
                <w:sz w:val="18"/>
                <w:szCs w:val="18"/>
              </w:rPr>
            </w:pPr>
            <w:r w:rsidRPr="00DD1855">
              <w:rPr>
                <w:rFonts w:ascii="Arial" w:hAnsi="Arial" w:cs="Arial"/>
                <w:iCs/>
                <w:sz w:val="18"/>
                <w:szCs w:val="18"/>
              </w:rPr>
              <w:t>Nazwa Zamawiającego</w:t>
            </w:r>
          </w:p>
        </w:tc>
        <w:tc>
          <w:tcPr>
            <w:tcW w:w="2126" w:type="dxa"/>
            <w:tcBorders>
              <w:top w:val="single" w:sz="4" w:space="0" w:color="000000"/>
              <w:left w:val="single" w:sz="4" w:space="0" w:color="000000"/>
              <w:bottom w:val="single" w:sz="4" w:space="0" w:color="000000"/>
              <w:right w:val="nil"/>
            </w:tcBorders>
            <w:vAlign w:val="center"/>
            <w:hideMark/>
          </w:tcPr>
          <w:p w14:paraId="2E0F0783" w14:textId="77777777" w:rsidR="00E128C0" w:rsidRPr="00DD1855" w:rsidRDefault="00E128C0" w:rsidP="006153F5">
            <w:pPr>
              <w:pStyle w:val="Bezodstpw"/>
              <w:spacing w:line="256" w:lineRule="auto"/>
              <w:jc w:val="center"/>
              <w:rPr>
                <w:rFonts w:ascii="Arial" w:hAnsi="Arial" w:cs="Arial"/>
                <w:iCs/>
                <w:sz w:val="18"/>
                <w:szCs w:val="18"/>
                <w:lang w:eastAsia="zh-CN"/>
              </w:rPr>
            </w:pPr>
            <w:r w:rsidRPr="00DD1855">
              <w:rPr>
                <w:rFonts w:ascii="Arial" w:hAnsi="Arial" w:cs="Arial"/>
                <w:iCs/>
                <w:sz w:val="18"/>
                <w:szCs w:val="18"/>
              </w:rPr>
              <w:t>Rodzaj</w:t>
            </w:r>
          </w:p>
          <w:p w14:paraId="119FF5F3" w14:textId="77777777" w:rsidR="00E128C0" w:rsidRPr="00DD1855" w:rsidRDefault="00E128C0" w:rsidP="006153F5">
            <w:pPr>
              <w:pStyle w:val="Bezodstpw"/>
              <w:spacing w:line="256" w:lineRule="auto"/>
              <w:jc w:val="center"/>
              <w:rPr>
                <w:rFonts w:ascii="Arial" w:hAnsi="Arial" w:cs="Arial"/>
                <w:iCs/>
                <w:sz w:val="18"/>
                <w:szCs w:val="18"/>
              </w:rPr>
            </w:pPr>
            <w:r w:rsidRPr="00DD1855">
              <w:rPr>
                <w:rFonts w:ascii="Arial" w:hAnsi="Arial" w:cs="Arial"/>
                <w:iCs/>
                <w:sz w:val="18"/>
                <w:szCs w:val="18"/>
              </w:rPr>
              <w:t>robót budowlanych</w:t>
            </w:r>
          </w:p>
        </w:tc>
        <w:tc>
          <w:tcPr>
            <w:tcW w:w="1984" w:type="dxa"/>
            <w:tcBorders>
              <w:top w:val="single" w:sz="4" w:space="0" w:color="000000"/>
              <w:left w:val="single" w:sz="4" w:space="0" w:color="000000"/>
              <w:bottom w:val="single" w:sz="4" w:space="0" w:color="000000"/>
              <w:right w:val="nil"/>
            </w:tcBorders>
            <w:vAlign w:val="center"/>
            <w:hideMark/>
          </w:tcPr>
          <w:p w14:paraId="40AB1816" w14:textId="77777777" w:rsidR="00E128C0" w:rsidRPr="00DD1855" w:rsidRDefault="00E128C0" w:rsidP="006153F5">
            <w:pPr>
              <w:snapToGrid w:val="0"/>
              <w:spacing w:line="256" w:lineRule="auto"/>
              <w:jc w:val="center"/>
              <w:rPr>
                <w:rFonts w:ascii="Arial" w:hAnsi="Arial" w:cs="Arial"/>
                <w:iCs/>
                <w:sz w:val="18"/>
                <w:szCs w:val="18"/>
              </w:rPr>
            </w:pPr>
            <w:r w:rsidRPr="00DD1855">
              <w:rPr>
                <w:rFonts w:ascii="Arial" w:hAnsi="Arial" w:cs="Arial"/>
                <w:iCs/>
                <w:sz w:val="18"/>
                <w:szCs w:val="18"/>
              </w:rPr>
              <w:t>Wartość robót budowlanych</w:t>
            </w:r>
          </w:p>
        </w:tc>
        <w:tc>
          <w:tcPr>
            <w:tcW w:w="1853" w:type="dxa"/>
            <w:tcBorders>
              <w:top w:val="single" w:sz="4" w:space="0" w:color="000000"/>
              <w:left w:val="single" w:sz="4" w:space="0" w:color="000000"/>
              <w:bottom w:val="single" w:sz="4" w:space="0" w:color="000000"/>
              <w:right w:val="single" w:sz="4" w:space="0" w:color="000000"/>
            </w:tcBorders>
            <w:vAlign w:val="center"/>
            <w:hideMark/>
          </w:tcPr>
          <w:p w14:paraId="7EC7CF4B" w14:textId="77777777" w:rsidR="00E128C0" w:rsidRPr="00DD1855" w:rsidRDefault="00E128C0" w:rsidP="006153F5">
            <w:pPr>
              <w:snapToGrid w:val="0"/>
              <w:spacing w:line="256" w:lineRule="auto"/>
              <w:jc w:val="center"/>
              <w:rPr>
                <w:rFonts w:ascii="Arial" w:hAnsi="Arial" w:cs="Arial"/>
                <w:iCs/>
                <w:sz w:val="18"/>
                <w:szCs w:val="18"/>
              </w:rPr>
            </w:pPr>
            <w:r w:rsidRPr="00DD1855">
              <w:rPr>
                <w:rFonts w:ascii="Arial" w:hAnsi="Arial" w:cs="Arial"/>
                <w:iCs/>
                <w:sz w:val="18"/>
                <w:szCs w:val="18"/>
              </w:rPr>
              <w:t>Data i miejsce wykonania robót budowlanych</w:t>
            </w:r>
          </w:p>
        </w:tc>
      </w:tr>
      <w:tr w:rsidR="00E128C0" w:rsidRPr="00DD1855" w14:paraId="13690FCD" w14:textId="77777777" w:rsidTr="006153F5">
        <w:trPr>
          <w:trHeight w:hRule="exact" w:val="960"/>
        </w:trPr>
        <w:tc>
          <w:tcPr>
            <w:tcW w:w="642" w:type="dxa"/>
            <w:tcBorders>
              <w:top w:val="single" w:sz="4" w:space="0" w:color="000000"/>
              <w:left w:val="single" w:sz="4" w:space="0" w:color="000000"/>
              <w:bottom w:val="single" w:sz="4" w:space="0" w:color="000000"/>
              <w:right w:val="nil"/>
            </w:tcBorders>
          </w:tcPr>
          <w:p w14:paraId="0916BB54" w14:textId="77777777" w:rsidR="00E128C0" w:rsidRPr="00DD1855" w:rsidRDefault="00E128C0" w:rsidP="006153F5">
            <w:pPr>
              <w:snapToGrid w:val="0"/>
              <w:spacing w:line="256" w:lineRule="auto"/>
              <w:jc w:val="both"/>
              <w:rPr>
                <w:rFonts w:ascii="Arial" w:hAnsi="Arial" w:cs="Arial"/>
                <w:sz w:val="20"/>
              </w:rPr>
            </w:pPr>
          </w:p>
        </w:tc>
        <w:tc>
          <w:tcPr>
            <w:tcW w:w="2694" w:type="dxa"/>
            <w:tcBorders>
              <w:top w:val="single" w:sz="4" w:space="0" w:color="000000"/>
              <w:left w:val="single" w:sz="4" w:space="0" w:color="000000"/>
              <w:bottom w:val="single" w:sz="4" w:space="0" w:color="000000"/>
              <w:right w:val="nil"/>
            </w:tcBorders>
          </w:tcPr>
          <w:p w14:paraId="481D316C" w14:textId="77777777" w:rsidR="00E128C0" w:rsidRPr="00DD1855" w:rsidRDefault="00E128C0" w:rsidP="006153F5">
            <w:pPr>
              <w:snapToGrid w:val="0"/>
              <w:spacing w:line="256" w:lineRule="auto"/>
              <w:jc w:val="both"/>
              <w:rPr>
                <w:rFonts w:ascii="Arial" w:hAnsi="Arial" w:cs="Arial"/>
                <w:sz w:val="20"/>
              </w:rPr>
            </w:pPr>
          </w:p>
        </w:tc>
        <w:tc>
          <w:tcPr>
            <w:tcW w:w="2126" w:type="dxa"/>
            <w:tcBorders>
              <w:top w:val="single" w:sz="4" w:space="0" w:color="000000"/>
              <w:left w:val="single" w:sz="4" w:space="0" w:color="000000"/>
              <w:bottom w:val="single" w:sz="4" w:space="0" w:color="000000"/>
              <w:right w:val="nil"/>
            </w:tcBorders>
          </w:tcPr>
          <w:p w14:paraId="22FDE702" w14:textId="77777777" w:rsidR="00E128C0" w:rsidRPr="00DD1855" w:rsidRDefault="00E128C0" w:rsidP="006153F5">
            <w:pPr>
              <w:snapToGrid w:val="0"/>
              <w:spacing w:line="256" w:lineRule="auto"/>
              <w:jc w:val="both"/>
              <w:rPr>
                <w:rFonts w:ascii="Arial" w:hAnsi="Arial" w:cs="Arial"/>
                <w:sz w:val="20"/>
              </w:rPr>
            </w:pPr>
          </w:p>
        </w:tc>
        <w:tc>
          <w:tcPr>
            <w:tcW w:w="1984" w:type="dxa"/>
            <w:tcBorders>
              <w:top w:val="single" w:sz="4" w:space="0" w:color="000000"/>
              <w:left w:val="single" w:sz="4" w:space="0" w:color="000000"/>
              <w:bottom w:val="single" w:sz="4" w:space="0" w:color="000000"/>
              <w:right w:val="nil"/>
            </w:tcBorders>
          </w:tcPr>
          <w:p w14:paraId="01940B5A" w14:textId="77777777" w:rsidR="00E128C0" w:rsidRPr="00DD1855" w:rsidRDefault="00E128C0" w:rsidP="006153F5">
            <w:pPr>
              <w:snapToGrid w:val="0"/>
              <w:spacing w:line="256" w:lineRule="auto"/>
              <w:jc w:val="both"/>
              <w:rPr>
                <w:rFonts w:ascii="Arial" w:hAnsi="Arial" w:cs="Arial"/>
                <w:sz w:val="20"/>
              </w:rPr>
            </w:pPr>
          </w:p>
        </w:tc>
        <w:tc>
          <w:tcPr>
            <w:tcW w:w="1853" w:type="dxa"/>
            <w:tcBorders>
              <w:top w:val="single" w:sz="4" w:space="0" w:color="000000"/>
              <w:left w:val="single" w:sz="4" w:space="0" w:color="000000"/>
              <w:bottom w:val="single" w:sz="4" w:space="0" w:color="000000"/>
              <w:right w:val="single" w:sz="4" w:space="0" w:color="000000"/>
            </w:tcBorders>
          </w:tcPr>
          <w:p w14:paraId="27842415" w14:textId="77777777" w:rsidR="00E128C0" w:rsidRPr="00DD1855" w:rsidRDefault="00E128C0" w:rsidP="006153F5">
            <w:pPr>
              <w:snapToGrid w:val="0"/>
              <w:spacing w:line="256" w:lineRule="auto"/>
              <w:jc w:val="both"/>
              <w:rPr>
                <w:rFonts w:ascii="Arial" w:hAnsi="Arial" w:cs="Arial"/>
                <w:sz w:val="20"/>
              </w:rPr>
            </w:pPr>
          </w:p>
        </w:tc>
      </w:tr>
      <w:tr w:rsidR="00E128C0" w:rsidRPr="00DD1855" w14:paraId="46F47D4E" w14:textId="77777777" w:rsidTr="006153F5">
        <w:trPr>
          <w:trHeight w:hRule="exact" w:val="960"/>
        </w:trPr>
        <w:tc>
          <w:tcPr>
            <w:tcW w:w="642" w:type="dxa"/>
            <w:tcBorders>
              <w:top w:val="single" w:sz="4" w:space="0" w:color="000000"/>
              <w:left w:val="single" w:sz="4" w:space="0" w:color="000000"/>
              <w:bottom w:val="single" w:sz="4" w:space="0" w:color="000000"/>
              <w:right w:val="nil"/>
            </w:tcBorders>
          </w:tcPr>
          <w:p w14:paraId="408FE61B" w14:textId="77777777" w:rsidR="00E128C0" w:rsidRPr="00DD1855" w:rsidRDefault="00E128C0" w:rsidP="006153F5">
            <w:pPr>
              <w:snapToGrid w:val="0"/>
              <w:spacing w:line="256" w:lineRule="auto"/>
              <w:jc w:val="both"/>
              <w:rPr>
                <w:rFonts w:ascii="Arial" w:hAnsi="Arial" w:cs="Arial"/>
                <w:sz w:val="20"/>
              </w:rPr>
            </w:pPr>
          </w:p>
        </w:tc>
        <w:tc>
          <w:tcPr>
            <w:tcW w:w="2694" w:type="dxa"/>
            <w:tcBorders>
              <w:top w:val="single" w:sz="4" w:space="0" w:color="000000"/>
              <w:left w:val="single" w:sz="4" w:space="0" w:color="000000"/>
              <w:bottom w:val="single" w:sz="4" w:space="0" w:color="000000"/>
              <w:right w:val="nil"/>
            </w:tcBorders>
          </w:tcPr>
          <w:p w14:paraId="6B7B6599" w14:textId="77777777" w:rsidR="00E128C0" w:rsidRPr="00DD1855" w:rsidRDefault="00E128C0" w:rsidP="006153F5">
            <w:pPr>
              <w:snapToGrid w:val="0"/>
              <w:spacing w:line="256" w:lineRule="auto"/>
              <w:jc w:val="both"/>
              <w:rPr>
                <w:rFonts w:ascii="Arial" w:hAnsi="Arial" w:cs="Arial"/>
                <w:sz w:val="20"/>
              </w:rPr>
            </w:pPr>
          </w:p>
        </w:tc>
        <w:tc>
          <w:tcPr>
            <w:tcW w:w="2126" w:type="dxa"/>
            <w:tcBorders>
              <w:top w:val="single" w:sz="4" w:space="0" w:color="000000"/>
              <w:left w:val="single" w:sz="4" w:space="0" w:color="000000"/>
              <w:bottom w:val="single" w:sz="4" w:space="0" w:color="000000"/>
              <w:right w:val="nil"/>
            </w:tcBorders>
          </w:tcPr>
          <w:p w14:paraId="77F5812F" w14:textId="77777777" w:rsidR="00E128C0" w:rsidRPr="00DD1855" w:rsidRDefault="00E128C0" w:rsidP="006153F5">
            <w:pPr>
              <w:snapToGrid w:val="0"/>
              <w:spacing w:line="256" w:lineRule="auto"/>
              <w:jc w:val="both"/>
              <w:rPr>
                <w:rFonts w:ascii="Arial" w:hAnsi="Arial" w:cs="Arial"/>
                <w:sz w:val="20"/>
              </w:rPr>
            </w:pPr>
          </w:p>
        </w:tc>
        <w:tc>
          <w:tcPr>
            <w:tcW w:w="1984" w:type="dxa"/>
            <w:tcBorders>
              <w:top w:val="single" w:sz="4" w:space="0" w:color="000000"/>
              <w:left w:val="single" w:sz="4" w:space="0" w:color="000000"/>
              <w:bottom w:val="single" w:sz="4" w:space="0" w:color="000000"/>
              <w:right w:val="nil"/>
            </w:tcBorders>
          </w:tcPr>
          <w:p w14:paraId="2069E9C7" w14:textId="77777777" w:rsidR="00E128C0" w:rsidRPr="00DD1855" w:rsidRDefault="00E128C0" w:rsidP="006153F5">
            <w:pPr>
              <w:snapToGrid w:val="0"/>
              <w:spacing w:line="256" w:lineRule="auto"/>
              <w:jc w:val="both"/>
              <w:rPr>
                <w:rFonts w:ascii="Arial" w:hAnsi="Arial" w:cs="Arial"/>
                <w:sz w:val="20"/>
              </w:rPr>
            </w:pPr>
          </w:p>
        </w:tc>
        <w:tc>
          <w:tcPr>
            <w:tcW w:w="1853" w:type="dxa"/>
            <w:tcBorders>
              <w:top w:val="single" w:sz="4" w:space="0" w:color="000000"/>
              <w:left w:val="single" w:sz="4" w:space="0" w:color="000000"/>
              <w:bottom w:val="single" w:sz="4" w:space="0" w:color="000000"/>
              <w:right w:val="single" w:sz="4" w:space="0" w:color="000000"/>
            </w:tcBorders>
          </w:tcPr>
          <w:p w14:paraId="1A3A3AF5" w14:textId="77777777" w:rsidR="00E128C0" w:rsidRPr="00DD1855" w:rsidRDefault="00E128C0" w:rsidP="006153F5">
            <w:pPr>
              <w:snapToGrid w:val="0"/>
              <w:spacing w:line="256" w:lineRule="auto"/>
              <w:jc w:val="both"/>
              <w:rPr>
                <w:rFonts w:ascii="Arial" w:hAnsi="Arial" w:cs="Arial"/>
                <w:sz w:val="20"/>
              </w:rPr>
            </w:pPr>
          </w:p>
        </w:tc>
      </w:tr>
      <w:tr w:rsidR="00E128C0" w:rsidRPr="00DD1855" w14:paraId="38A261F5" w14:textId="77777777" w:rsidTr="006153F5">
        <w:trPr>
          <w:trHeight w:hRule="exact" w:val="960"/>
        </w:trPr>
        <w:tc>
          <w:tcPr>
            <w:tcW w:w="642" w:type="dxa"/>
            <w:tcBorders>
              <w:top w:val="single" w:sz="4" w:space="0" w:color="000000"/>
              <w:left w:val="single" w:sz="4" w:space="0" w:color="000000"/>
              <w:bottom w:val="single" w:sz="4" w:space="0" w:color="000000"/>
              <w:right w:val="nil"/>
            </w:tcBorders>
          </w:tcPr>
          <w:p w14:paraId="2C77EAEF" w14:textId="77777777" w:rsidR="00E128C0" w:rsidRPr="00DD1855" w:rsidRDefault="00E128C0" w:rsidP="006153F5">
            <w:pPr>
              <w:snapToGrid w:val="0"/>
              <w:spacing w:line="256" w:lineRule="auto"/>
              <w:jc w:val="both"/>
              <w:rPr>
                <w:rFonts w:ascii="Arial" w:hAnsi="Arial" w:cs="Arial"/>
                <w:sz w:val="20"/>
              </w:rPr>
            </w:pPr>
          </w:p>
        </w:tc>
        <w:tc>
          <w:tcPr>
            <w:tcW w:w="2694" w:type="dxa"/>
            <w:tcBorders>
              <w:top w:val="single" w:sz="4" w:space="0" w:color="000000"/>
              <w:left w:val="single" w:sz="4" w:space="0" w:color="000000"/>
              <w:bottom w:val="single" w:sz="4" w:space="0" w:color="000000"/>
              <w:right w:val="nil"/>
            </w:tcBorders>
          </w:tcPr>
          <w:p w14:paraId="0F7CA540" w14:textId="77777777" w:rsidR="00E128C0" w:rsidRPr="00DD1855" w:rsidRDefault="00E128C0" w:rsidP="006153F5">
            <w:pPr>
              <w:snapToGrid w:val="0"/>
              <w:spacing w:line="256" w:lineRule="auto"/>
              <w:jc w:val="both"/>
              <w:rPr>
                <w:rFonts w:ascii="Arial" w:hAnsi="Arial" w:cs="Arial"/>
                <w:sz w:val="20"/>
              </w:rPr>
            </w:pPr>
          </w:p>
        </w:tc>
        <w:tc>
          <w:tcPr>
            <w:tcW w:w="2126" w:type="dxa"/>
            <w:tcBorders>
              <w:top w:val="single" w:sz="4" w:space="0" w:color="000000"/>
              <w:left w:val="single" w:sz="4" w:space="0" w:color="000000"/>
              <w:bottom w:val="single" w:sz="4" w:space="0" w:color="000000"/>
              <w:right w:val="nil"/>
            </w:tcBorders>
          </w:tcPr>
          <w:p w14:paraId="3BDC343C" w14:textId="77777777" w:rsidR="00E128C0" w:rsidRPr="00DD1855" w:rsidRDefault="00E128C0" w:rsidP="006153F5">
            <w:pPr>
              <w:snapToGrid w:val="0"/>
              <w:spacing w:line="256" w:lineRule="auto"/>
              <w:jc w:val="both"/>
              <w:rPr>
                <w:rFonts w:ascii="Arial" w:hAnsi="Arial" w:cs="Arial"/>
                <w:sz w:val="20"/>
              </w:rPr>
            </w:pPr>
          </w:p>
        </w:tc>
        <w:tc>
          <w:tcPr>
            <w:tcW w:w="1984" w:type="dxa"/>
            <w:tcBorders>
              <w:top w:val="single" w:sz="4" w:space="0" w:color="000000"/>
              <w:left w:val="single" w:sz="4" w:space="0" w:color="000000"/>
              <w:bottom w:val="single" w:sz="4" w:space="0" w:color="000000"/>
              <w:right w:val="nil"/>
            </w:tcBorders>
          </w:tcPr>
          <w:p w14:paraId="09CCAD2E" w14:textId="77777777" w:rsidR="00E128C0" w:rsidRPr="00DD1855" w:rsidRDefault="00E128C0" w:rsidP="006153F5">
            <w:pPr>
              <w:snapToGrid w:val="0"/>
              <w:spacing w:line="256" w:lineRule="auto"/>
              <w:jc w:val="both"/>
              <w:rPr>
                <w:rFonts w:ascii="Arial" w:hAnsi="Arial" w:cs="Arial"/>
                <w:sz w:val="20"/>
              </w:rPr>
            </w:pPr>
          </w:p>
        </w:tc>
        <w:tc>
          <w:tcPr>
            <w:tcW w:w="1853" w:type="dxa"/>
            <w:tcBorders>
              <w:top w:val="single" w:sz="4" w:space="0" w:color="000000"/>
              <w:left w:val="single" w:sz="4" w:space="0" w:color="000000"/>
              <w:bottom w:val="single" w:sz="4" w:space="0" w:color="000000"/>
              <w:right w:val="single" w:sz="4" w:space="0" w:color="000000"/>
            </w:tcBorders>
          </w:tcPr>
          <w:p w14:paraId="0C1C66DA" w14:textId="77777777" w:rsidR="00E128C0" w:rsidRPr="00DD1855" w:rsidRDefault="00E128C0" w:rsidP="006153F5">
            <w:pPr>
              <w:snapToGrid w:val="0"/>
              <w:spacing w:line="256" w:lineRule="auto"/>
              <w:jc w:val="both"/>
              <w:rPr>
                <w:rFonts w:ascii="Arial" w:hAnsi="Arial" w:cs="Arial"/>
                <w:sz w:val="20"/>
              </w:rPr>
            </w:pPr>
          </w:p>
        </w:tc>
      </w:tr>
    </w:tbl>
    <w:p w14:paraId="4894C6A6" w14:textId="77777777" w:rsidR="00E128C0" w:rsidRPr="00DD1855" w:rsidRDefault="00E128C0" w:rsidP="00E128C0">
      <w:pPr>
        <w:jc w:val="both"/>
        <w:rPr>
          <w:rFonts w:ascii="Arial" w:eastAsia="Trebuchet MS" w:hAnsi="Arial" w:cs="Arial"/>
          <w:sz w:val="20"/>
          <w:lang w:bidi="pl-PL"/>
        </w:rPr>
      </w:pPr>
    </w:p>
    <w:p w14:paraId="0E95B58F" w14:textId="77777777" w:rsidR="00E128C0" w:rsidRPr="00DD1855" w:rsidRDefault="00E128C0" w:rsidP="00CA3B1D">
      <w:pPr>
        <w:jc w:val="both"/>
        <w:rPr>
          <w:rFonts w:ascii="Arial" w:hAnsi="Arial" w:cs="Arial"/>
          <w:sz w:val="20"/>
        </w:rPr>
      </w:pPr>
      <w:r w:rsidRPr="00DD1855">
        <w:rPr>
          <w:rFonts w:ascii="Arial" w:hAnsi="Arial" w:cs="Arial"/>
          <w:sz w:val="20"/>
        </w:rPr>
        <w:t xml:space="preserve">Do powyższego wykazu dołączamy dowody dotyczące najważniejszych robót określających, czy </w:t>
      </w:r>
      <w:r w:rsidR="00CA3B1D" w:rsidRPr="00CA3B1D">
        <w:rPr>
          <w:rFonts w:ascii="Arial" w:hAnsi="Arial" w:cs="Arial"/>
          <w:sz w:val="20"/>
        </w:rPr>
        <w:t>roboty te zostały wykonane należycie</w:t>
      </w:r>
      <w:r w:rsidR="00E01AAA">
        <w:rPr>
          <w:rFonts w:ascii="Arial" w:hAnsi="Arial" w:cs="Arial"/>
          <w:sz w:val="20"/>
        </w:rPr>
        <w:t>,</w:t>
      </w:r>
      <w:r w:rsidR="00CA3B1D" w:rsidRPr="00CA3B1D">
        <w:rPr>
          <w:rFonts w:ascii="Arial" w:hAnsi="Arial" w:cs="Arial"/>
          <w:sz w:val="20"/>
        </w:rPr>
        <w:t xml:space="preserve"> przy czym dowodami, o których mowa,</w:t>
      </w:r>
      <w:r w:rsidR="00CA3B1D">
        <w:rPr>
          <w:rFonts w:ascii="Arial" w:hAnsi="Arial" w:cs="Arial"/>
          <w:sz w:val="20"/>
        </w:rPr>
        <w:t xml:space="preserve"> </w:t>
      </w:r>
      <w:r w:rsidR="00CA3B1D" w:rsidRPr="00CA3B1D">
        <w:rPr>
          <w:rFonts w:ascii="Arial" w:hAnsi="Arial" w:cs="Arial"/>
          <w:sz w:val="20"/>
        </w:rPr>
        <w:t>są referencje bądź inne</w:t>
      </w:r>
      <w:r w:rsidR="00CA3B1D">
        <w:rPr>
          <w:rFonts w:ascii="Arial" w:hAnsi="Arial" w:cs="Arial"/>
          <w:sz w:val="20"/>
        </w:rPr>
        <w:t xml:space="preserve"> </w:t>
      </w:r>
      <w:r w:rsidR="00CA3B1D" w:rsidRPr="00CA3B1D">
        <w:rPr>
          <w:rFonts w:ascii="Arial" w:hAnsi="Arial" w:cs="Arial"/>
          <w:sz w:val="20"/>
        </w:rPr>
        <w:t>dokumenty sporządzone przez podmiot, na rzecz którego roboty</w:t>
      </w:r>
      <w:r w:rsidR="00CA3B1D">
        <w:rPr>
          <w:rFonts w:ascii="Arial" w:hAnsi="Arial" w:cs="Arial"/>
          <w:sz w:val="20"/>
        </w:rPr>
        <w:t xml:space="preserve"> </w:t>
      </w:r>
      <w:r w:rsidR="00CA3B1D" w:rsidRPr="00CA3B1D">
        <w:rPr>
          <w:rFonts w:ascii="Arial" w:hAnsi="Arial" w:cs="Arial"/>
          <w:sz w:val="20"/>
        </w:rPr>
        <w:t>budowlane zostały wykonane, a jeżeli wykonawca z przyczyn niezależnych od niego nie jest</w:t>
      </w:r>
      <w:r w:rsidR="00CA3B1D">
        <w:rPr>
          <w:rFonts w:ascii="Arial" w:hAnsi="Arial" w:cs="Arial"/>
          <w:sz w:val="20"/>
        </w:rPr>
        <w:t xml:space="preserve"> </w:t>
      </w:r>
      <w:r w:rsidR="00CA3B1D" w:rsidRPr="00CA3B1D">
        <w:rPr>
          <w:rFonts w:ascii="Arial" w:hAnsi="Arial" w:cs="Arial"/>
          <w:sz w:val="20"/>
        </w:rPr>
        <w:t>w stanie uzyskać tych dokumentów – inne odpowiednie dokumenty.</w:t>
      </w:r>
    </w:p>
    <w:p w14:paraId="2062EDF7" w14:textId="77777777" w:rsidR="00E128C0" w:rsidRPr="00DD1855" w:rsidRDefault="00E128C0" w:rsidP="00E128C0">
      <w:pPr>
        <w:rPr>
          <w:rFonts w:ascii="Arial" w:hAnsi="Arial" w:cs="Arial"/>
          <w:sz w:val="20"/>
        </w:rPr>
      </w:pPr>
    </w:p>
    <w:p w14:paraId="0E4FED5B" w14:textId="77777777" w:rsidR="00E128C0" w:rsidRPr="00DD1855" w:rsidRDefault="00E128C0" w:rsidP="00E128C0">
      <w:pPr>
        <w:jc w:val="both"/>
        <w:rPr>
          <w:rFonts w:ascii="Arial" w:hAnsi="Arial" w:cs="Arial"/>
          <w:sz w:val="20"/>
          <w:szCs w:val="20"/>
        </w:rPr>
      </w:pPr>
      <w:r w:rsidRPr="00DD1855">
        <w:rPr>
          <w:rFonts w:ascii="Arial" w:hAnsi="Arial" w:cs="Arial"/>
          <w:sz w:val="20"/>
          <w:szCs w:val="20"/>
        </w:rPr>
        <w:t>............................, dn. _ _ . _ _ . _ _ _ _</w:t>
      </w:r>
      <w:r w:rsidRPr="00DD1855">
        <w:rPr>
          <w:rFonts w:ascii="Arial" w:hAnsi="Arial" w:cs="Arial"/>
          <w:sz w:val="20"/>
          <w:szCs w:val="20"/>
        </w:rPr>
        <w:tab/>
        <w:t>r.</w:t>
      </w:r>
    </w:p>
    <w:p w14:paraId="2B51809F" w14:textId="77777777" w:rsidR="00E128C0" w:rsidRPr="00DD1855" w:rsidRDefault="00E128C0" w:rsidP="00E128C0">
      <w:pPr>
        <w:jc w:val="both"/>
        <w:rPr>
          <w:rFonts w:ascii="Arial" w:hAnsi="Arial" w:cs="Arial"/>
          <w:sz w:val="20"/>
          <w:szCs w:val="20"/>
        </w:rPr>
      </w:pPr>
    </w:p>
    <w:p w14:paraId="70C00EF4" w14:textId="77777777" w:rsidR="00E128C0" w:rsidRPr="00DD1855" w:rsidRDefault="00E128C0" w:rsidP="00E128C0">
      <w:pPr>
        <w:jc w:val="both"/>
        <w:rPr>
          <w:rFonts w:ascii="Arial" w:hAnsi="Arial" w:cs="Arial"/>
          <w:sz w:val="20"/>
          <w:szCs w:val="20"/>
        </w:rPr>
      </w:pPr>
    </w:p>
    <w:p w14:paraId="130A9384" w14:textId="77777777" w:rsidR="00E128C0" w:rsidRPr="00DD1855" w:rsidRDefault="00E128C0" w:rsidP="00E128C0">
      <w:pPr>
        <w:jc w:val="right"/>
        <w:rPr>
          <w:rFonts w:ascii="Arial" w:hAnsi="Arial" w:cs="Arial"/>
          <w:sz w:val="20"/>
          <w:szCs w:val="20"/>
        </w:rPr>
      </w:pPr>
      <w:r w:rsidRPr="00DD1855">
        <w:rPr>
          <w:rFonts w:ascii="Arial" w:hAnsi="Arial" w:cs="Arial"/>
          <w:sz w:val="20"/>
          <w:szCs w:val="20"/>
        </w:rPr>
        <w:t xml:space="preserve">                 ............................................................</w:t>
      </w:r>
    </w:p>
    <w:p w14:paraId="17C9DF96" w14:textId="77777777" w:rsidR="00E128C0" w:rsidRPr="00CA6393" w:rsidRDefault="00E128C0" w:rsidP="00E128C0">
      <w:pPr>
        <w:spacing w:after="0" w:line="240" w:lineRule="auto"/>
        <w:ind w:left="5954"/>
        <w:jc w:val="center"/>
        <w:rPr>
          <w:rFonts w:ascii="Arial" w:hAnsi="Arial" w:cs="Arial"/>
          <w:iCs/>
          <w:sz w:val="16"/>
          <w:szCs w:val="16"/>
        </w:rPr>
      </w:pPr>
      <w:r w:rsidRPr="00CA6393">
        <w:rPr>
          <w:rFonts w:ascii="Arial" w:hAnsi="Arial" w:cs="Arial"/>
          <w:iCs/>
          <w:sz w:val="16"/>
          <w:szCs w:val="16"/>
        </w:rPr>
        <w:t>Podpisy w formie</w:t>
      </w:r>
      <w:r w:rsidRPr="00CA6393">
        <w:rPr>
          <w:rFonts w:ascii="Arial" w:hAnsi="Arial" w:cs="Arial"/>
          <w:iCs/>
          <w:color w:val="FF0000"/>
          <w:sz w:val="16"/>
          <w:szCs w:val="16"/>
        </w:rPr>
        <w:t xml:space="preserve"> </w:t>
      </w:r>
      <w:r w:rsidRPr="00CA6393">
        <w:rPr>
          <w:rFonts w:ascii="Arial" w:hAnsi="Arial" w:cs="Arial"/>
          <w:iCs/>
          <w:sz w:val="16"/>
          <w:szCs w:val="16"/>
        </w:rPr>
        <w:t>lub postaci elektronicznej</w:t>
      </w:r>
    </w:p>
    <w:p w14:paraId="0033A9B1" w14:textId="7317136B" w:rsidR="0085243A" w:rsidRDefault="00E128C0" w:rsidP="0085243A">
      <w:pPr>
        <w:spacing w:after="0" w:line="240" w:lineRule="auto"/>
        <w:ind w:left="5954"/>
        <w:jc w:val="center"/>
        <w:rPr>
          <w:rFonts w:ascii="Arial" w:hAnsi="Arial" w:cs="Arial"/>
          <w:iCs/>
          <w:sz w:val="16"/>
          <w:szCs w:val="16"/>
        </w:rPr>
      </w:pPr>
      <w:r w:rsidRPr="00CA6393">
        <w:rPr>
          <w:rFonts w:ascii="Arial" w:hAnsi="Arial" w:cs="Arial"/>
          <w:iCs/>
          <w:sz w:val="16"/>
          <w:szCs w:val="16"/>
        </w:rPr>
        <w:t>osób uprawnionych do składania oświadczeń woli w imieniu wykonawcy</w:t>
      </w:r>
    </w:p>
    <w:p w14:paraId="5750E8CE" w14:textId="77777777" w:rsidR="0085243A" w:rsidRDefault="0085243A">
      <w:pPr>
        <w:rPr>
          <w:rFonts w:ascii="Arial" w:hAnsi="Arial" w:cs="Arial"/>
          <w:iCs/>
          <w:sz w:val="16"/>
          <w:szCs w:val="16"/>
        </w:rPr>
      </w:pPr>
      <w:r>
        <w:rPr>
          <w:rFonts w:ascii="Arial" w:hAnsi="Arial" w:cs="Arial"/>
          <w:iCs/>
          <w:sz w:val="16"/>
          <w:szCs w:val="16"/>
        </w:rPr>
        <w:br w:type="page"/>
      </w:r>
    </w:p>
    <w:p w14:paraId="266B07CD" w14:textId="77777777" w:rsidR="0085243A" w:rsidRPr="0085243A" w:rsidRDefault="0085243A" w:rsidP="0085243A">
      <w:pPr>
        <w:spacing w:after="0" w:line="240" w:lineRule="auto"/>
        <w:ind w:left="5954"/>
        <w:jc w:val="center"/>
        <w:rPr>
          <w:rFonts w:ascii="Arial" w:hAnsi="Arial" w:cs="Arial"/>
          <w:iCs/>
          <w:sz w:val="16"/>
          <w:szCs w:val="16"/>
        </w:rPr>
        <w:sectPr w:rsidR="0085243A" w:rsidRPr="0085243A" w:rsidSect="00977C65">
          <w:pgSz w:w="11906" w:h="16838"/>
          <w:pgMar w:top="1418" w:right="1418" w:bottom="1418" w:left="1418" w:header="709" w:footer="709" w:gutter="0"/>
          <w:cols w:space="708"/>
          <w:docGrid w:linePitch="360"/>
        </w:sectPr>
      </w:pPr>
    </w:p>
    <w:p w14:paraId="2782DF4A" w14:textId="3B3AF2B6" w:rsidR="00E128C0" w:rsidRPr="00296FC3" w:rsidRDefault="00E128C0" w:rsidP="0085243A">
      <w:pPr>
        <w:jc w:val="right"/>
        <w:rPr>
          <w:rFonts w:ascii="Arial" w:hAnsi="Arial" w:cs="Arial"/>
          <w:i/>
          <w:iCs/>
          <w:sz w:val="20"/>
          <w:szCs w:val="20"/>
        </w:rPr>
      </w:pPr>
      <w:r w:rsidRPr="00296FC3">
        <w:rPr>
          <w:rFonts w:ascii="Arial" w:hAnsi="Arial" w:cs="Arial"/>
          <w:i/>
          <w:iCs/>
          <w:sz w:val="20"/>
          <w:szCs w:val="20"/>
        </w:rPr>
        <w:lastRenderedPageBreak/>
        <w:t xml:space="preserve">Załącznik nr </w:t>
      </w:r>
      <w:r>
        <w:rPr>
          <w:rFonts w:ascii="Arial" w:hAnsi="Arial" w:cs="Arial"/>
          <w:i/>
          <w:iCs/>
          <w:sz w:val="20"/>
          <w:szCs w:val="20"/>
        </w:rPr>
        <w:t>7</w:t>
      </w:r>
      <w:r w:rsidRPr="00296FC3">
        <w:rPr>
          <w:rFonts w:ascii="Arial" w:hAnsi="Arial" w:cs="Arial"/>
          <w:i/>
          <w:iCs/>
          <w:sz w:val="20"/>
          <w:szCs w:val="20"/>
        </w:rPr>
        <w:t xml:space="preserve"> do SWZ</w:t>
      </w:r>
    </w:p>
    <w:p w14:paraId="62BCDA52" w14:textId="77777777" w:rsidR="00E128C0" w:rsidRPr="00277CAC" w:rsidRDefault="00E128C0" w:rsidP="00E128C0">
      <w:pPr>
        <w:pStyle w:val="Bezodstpw"/>
        <w:jc w:val="center"/>
        <w:rPr>
          <w:rFonts w:ascii="Arial" w:hAnsi="Arial" w:cs="Arial"/>
          <w:b/>
          <w:kern w:val="0"/>
          <w:sz w:val="20"/>
          <w:szCs w:val="20"/>
          <w:lang w:eastAsia="zh-CN"/>
        </w:rPr>
      </w:pPr>
      <w:r w:rsidRPr="00277CAC">
        <w:rPr>
          <w:rFonts w:ascii="Arial" w:hAnsi="Arial" w:cs="Arial"/>
          <w:b/>
          <w:sz w:val="20"/>
          <w:szCs w:val="20"/>
        </w:rPr>
        <w:t>Wykaz osób,</w:t>
      </w:r>
    </w:p>
    <w:p w14:paraId="02105DB9" w14:textId="77777777" w:rsidR="00E128C0" w:rsidRDefault="00E128C0" w:rsidP="00C43244">
      <w:pPr>
        <w:pStyle w:val="Bezodstpw"/>
        <w:jc w:val="center"/>
        <w:rPr>
          <w:rFonts w:ascii="Arial" w:hAnsi="Arial" w:cs="Arial"/>
          <w:b/>
          <w:sz w:val="20"/>
          <w:szCs w:val="20"/>
        </w:rPr>
      </w:pPr>
      <w:r w:rsidRPr="00277CAC">
        <w:rPr>
          <w:rFonts w:ascii="Arial" w:hAnsi="Arial" w:cs="Arial"/>
          <w:b/>
          <w:sz w:val="20"/>
          <w:szCs w:val="20"/>
        </w:rPr>
        <w:t>skierowanych przez wykonawcę do realizacji zamówienia</w:t>
      </w:r>
    </w:p>
    <w:p w14:paraId="48E84531" w14:textId="77777777" w:rsidR="00C43244" w:rsidRDefault="00C43244" w:rsidP="00C43244">
      <w:pPr>
        <w:pStyle w:val="Bezodstpw"/>
        <w:jc w:val="center"/>
        <w:rPr>
          <w:rFonts w:ascii="Arial" w:hAnsi="Arial" w:cs="Arial"/>
          <w:b/>
          <w:sz w:val="20"/>
          <w:szCs w:val="20"/>
        </w:rPr>
      </w:pPr>
    </w:p>
    <w:p w14:paraId="11B3517B" w14:textId="77777777" w:rsidR="00E01AAA" w:rsidRDefault="00E01AAA" w:rsidP="00E01AAA">
      <w:pPr>
        <w:jc w:val="center"/>
        <w:rPr>
          <w:rFonts w:ascii="Arial" w:hAnsi="Arial" w:cs="Arial"/>
          <w:b/>
          <w:sz w:val="20"/>
          <w:szCs w:val="20"/>
        </w:rPr>
      </w:pPr>
      <w:r w:rsidRPr="0049109B">
        <w:rPr>
          <w:rFonts w:ascii="Arial" w:eastAsia="Times New Roman" w:hAnsi="Arial" w:cs="Arial"/>
          <w:sz w:val="20"/>
          <w:szCs w:val="20"/>
          <w:lang w:eastAsia="pl-PL"/>
        </w:rPr>
        <w:t>Na potrzeby postępowania o udzielenie zamówienia publicznego pn.:</w:t>
      </w:r>
      <w:r w:rsidRPr="0049109B">
        <w:rPr>
          <w:rFonts w:ascii="Arial" w:hAnsi="Arial" w:cs="Arial"/>
          <w:b/>
          <w:sz w:val="20"/>
          <w:szCs w:val="20"/>
        </w:rPr>
        <w:t xml:space="preserve"> </w:t>
      </w:r>
    </w:p>
    <w:p w14:paraId="6C502F15" w14:textId="1728BFB7" w:rsidR="00AD12C3" w:rsidRDefault="00AD12C3" w:rsidP="000347DC">
      <w:pPr>
        <w:pStyle w:val="Bezodstpw"/>
        <w:jc w:val="center"/>
        <w:rPr>
          <w:rFonts w:ascii="Arial" w:hAnsi="Arial" w:cs="Arial"/>
          <w:b/>
          <w:bCs/>
          <w:kern w:val="3"/>
          <w:sz w:val="20"/>
          <w:szCs w:val="20"/>
          <w:lang w:eastAsia="pl-PL"/>
        </w:rPr>
      </w:pPr>
      <w:r>
        <w:rPr>
          <w:rFonts w:ascii="Arial" w:hAnsi="Arial" w:cs="Arial"/>
          <w:b/>
          <w:bCs/>
          <w:kern w:val="3"/>
          <w:sz w:val="20"/>
          <w:szCs w:val="20"/>
          <w:lang w:eastAsia="pl-PL"/>
        </w:rPr>
        <w:t>„</w:t>
      </w:r>
      <w:r w:rsidRPr="00AD12C3">
        <w:rPr>
          <w:rFonts w:ascii="Arial" w:hAnsi="Arial" w:cs="Arial"/>
          <w:b/>
          <w:bCs/>
          <w:kern w:val="3"/>
          <w:sz w:val="20"/>
          <w:szCs w:val="20"/>
          <w:lang w:eastAsia="pl-PL"/>
        </w:rPr>
        <w:t>Remont i przebudowa</w:t>
      </w:r>
      <w:r w:rsidR="007D2AE8">
        <w:rPr>
          <w:rFonts w:ascii="Arial" w:hAnsi="Arial" w:cs="Arial"/>
          <w:b/>
          <w:bCs/>
          <w:kern w:val="3"/>
          <w:sz w:val="20"/>
          <w:szCs w:val="20"/>
          <w:lang w:eastAsia="pl-PL"/>
        </w:rPr>
        <w:t xml:space="preserve"> lokali mieszkalnych</w:t>
      </w:r>
      <w:r w:rsidRPr="00AD12C3">
        <w:rPr>
          <w:rFonts w:ascii="Arial" w:hAnsi="Arial" w:cs="Arial"/>
          <w:b/>
          <w:bCs/>
          <w:kern w:val="3"/>
          <w:sz w:val="20"/>
          <w:szCs w:val="20"/>
          <w:lang w:eastAsia="pl-PL"/>
        </w:rPr>
        <w:t xml:space="preserve"> budynku mieszkaln</w:t>
      </w:r>
      <w:r w:rsidR="007D2AE8">
        <w:rPr>
          <w:rFonts w:ascii="Arial" w:hAnsi="Arial" w:cs="Arial"/>
          <w:b/>
          <w:bCs/>
          <w:kern w:val="3"/>
          <w:sz w:val="20"/>
          <w:szCs w:val="20"/>
          <w:lang w:eastAsia="pl-PL"/>
        </w:rPr>
        <w:t>ym</w:t>
      </w:r>
      <w:r w:rsidRPr="00AD12C3">
        <w:rPr>
          <w:rFonts w:ascii="Arial" w:hAnsi="Arial" w:cs="Arial"/>
          <w:b/>
          <w:bCs/>
          <w:kern w:val="3"/>
          <w:sz w:val="20"/>
          <w:szCs w:val="20"/>
          <w:lang w:eastAsia="pl-PL"/>
        </w:rPr>
        <w:t xml:space="preserve"> wielorodzinn</w:t>
      </w:r>
      <w:r w:rsidR="007D2AE8">
        <w:rPr>
          <w:rFonts w:ascii="Arial" w:hAnsi="Arial" w:cs="Arial"/>
          <w:b/>
          <w:bCs/>
          <w:kern w:val="3"/>
          <w:sz w:val="20"/>
          <w:szCs w:val="20"/>
          <w:lang w:eastAsia="pl-PL"/>
        </w:rPr>
        <w:t>ym</w:t>
      </w:r>
      <w:r w:rsidRPr="00AD12C3">
        <w:rPr>
          <w:rFonts w:ascii="Arial" w:hAnsi="Arial" w:cs="Arial"/>
          <w:b/>
          <w:bCs/>
          <w:kern w:val="3"/>
          <w:sz w:val="20"/>
          <w:szCs w:val="20"/>
          <w:lang w:eastAsia="pl-PL"/>
        </w:rPr>
        <w:t xml:space="preserve"> z usługami w parterze</w:t>
      </w:r>
      <w:r>
        <w:rPr>
          <w:rFonts w:ascii="Arial" w:hAnsi="Arial" w:cs="Arial"/>
          <w:b/>
          <w:bCs/>
          <w:kern w:val="3"/>
          <w:sz w:val="20"/>
          <w:szCs w:val="20"/>
          <w:lang w:eastAsia="pl-PL"/>
        </w:rPr>
        <w:t xml:space="preserve"> </w:t>
      </w:r>
    </w:p>
    <w:p w14:paraId="5B2B23ED" w14:textId="77777777" w:rsidR="00AD12C3" w:rsidRDefault="00AD12C3" w:rsidP="00AD12C3">
      <w:pPr>
        <w:pStyle w:val="Bezodstpw"/>
        <w:jc w:val="center"/>
        <w:rPr>
          <w:rFonts w:ascii="Arial" w:hAnsi="Arial" w:cs="Arial"/>
          <w:b/>
          <w:bCs/>
          <w:kern w:val="3"/>
          <w:sz w:val="20"/>
          <w:szCs w:val="20"/>
          <w:lang w:eastAsia="pl-PL"/>
        </w:rPr>
      </w:pPr>
      <w:r w:rsidRPr="00AD12C3">
        <w:rPr>
          <w:rFonts w:ascii="Arial" w:hAnsi="Arial" w:cs="Arial"/>
          <w:b/>
          <w:bCs/>
          <w:kern w:val="3"/>
          <w:sz w:val="20"/>
          <w:szCs w:val="20"/>
          <w:lang w:eastAsia="pl-PL"/>
        </w:rPr>
        <w:t>ul. 1 Maja 8/9, 59-700 Bolesławiec</w:t>
      </w:r>
      <w:r>
        <w:rPr>
          <w:rFonts w:ascii="Arial" w:hAnsi="Arial" w:cs="Arial"/>
          <w:b/>
          <w:bCs/>
          <w:kern w:val="3"/>
          <w:sz w:val="20"/>
          <w:szCs w:val="20"/>
          <w:lang w:eastAsia="pl-PL"/>
        </w:rPr>
        <w:t>”</w:t>
      </w:r>
    </w:p>
    <w:p w14:paraId="34E7059E" w14:textId="77777777" w:rsidR="00AD12C3" w:rsidRDefault="00AD12C3" w:rsidP="00AD12C3">
      <w:pPr>
        <w:pStyle w:val="Bezodstpw"/>
        <w:jc w:val="center"/>
        <w:rPr>
          <w:rFonts w:ascii="Arial" w:hAnsi="Arial" w:cs="Arial"/>
          <w:b/>
          <w:bCs/>
          <w:kern w:val="3"/>
          <w:sz w:val="20"/>
          <w:szCs w:val="20"/>
          <w:lang w:eastAsia="pl-PL"/>
        </w:rPr>
      </w:pPr>
    </w:p>
    <w:tbl>
      <w:tblPr>
        <w:tblW w:w="0" w:type="dxa"/>
        <w:tblInd w:w="-5" w:type="dxa"/>
        <w:tblLayout w:type="fixed"/>
        <w:tblCellMar>
          <w:left w:w="70" w:type="dxa"/>
          <w:right w:w="70" w:type="dxa"/>
        </w:tblCellMar>
        <w:tblLook w:val="04A0" w:firstRow="1" w:lastRow="0" w:firstColumn="1" w:lastColumn="0" w:noHBand="0" w:noVBand="1"/>
      </w:tblPr>
      <w:tblGrid>
        <w:gridCol w:w="496"/>
        <w:gridCol w:w="3123"/>
        <w:gridCol w:w="1955"/>
        <w:gridCol w:w="1955"/>
        <w:gridCol w:w="1965"/>
      </w:tblGrid>
      <w:tr w:rsidR="00E128C0" w:rsidRPr="00277CAC" w14:paraId="5D376F0D" w14:textId="77777777" w:rsidTr="006153F5">
        <w:tc>
          <w:tcPr>
            <w:tcW w:w="496" w:type="dxa"/>
            <w:tcBorders>
              <w:top w:val="single" w:sz="4" w:space="0" w:color="000000"/>
              <w:left w:val="single" w:sz="4" w:space="0" w:color="000000"/>
              <w:bottom w:val="single" w:sz="4" w:space="0" w:color="000000"/>
              <w:right w:val="nil"/>
            </w:tcBorders>
            <w:vAlign w:val="center"/>
            <w:hideMark/>
          </w:tcPr>
          <w:p w14:paraId="4E0B524A" w14:textId="77777777" w:rsidR="00E128C0" w:rsidRPr="00277CAC" w:rsidRDefault="00E128C0" w:rsidP="006153F5">
            <w:pPr>
              <w:snapToGrid w:val="0"/>
              <w:spacing w:line="256" w:lineRule="auto"/>
              <w:jc w:val="center"/>
              <w:rPr>
                <w:rFonts w:ascii="Arial" w:hAnsi="Arial" w:cs="Arial"/>
                <w:iCs/>
                <w:sz w:val="20"/>
                <w:szCs w:val="20"/>
              </w:rPr>
            </w:pPr>
            <w:r w:rsidRPr="00277CAC">
              <w:rPr>
                <w:rFonts w:ascii="Arial" w:hAnsi="Arial" w:cs="Arial"/>
                <w:iCs/>
                <w:sz w:val="20"/>
                <w:szCs w:val="20"/>
              </w:rPr>
              <w:t>Lp.</w:t>
            </w:r>
          </w:p>
        </w:tc>
        <w:tc>
          <w:tcPr>
            <w:tcW w:w="3123" w:type="dxa"/>
            <w:tcBorders>
              <w:top w:val="single" w:sz="4" w:space="0" w:color="000000"/>
              <w:left w:val="single" w:sz="4" w:space="0" w:color="000000"/>
              <w:bottom w:val="single" w:sz="4" w:space="0" w:color="000000"/>
              <w:right w:val="nil"/>
            </w:tcBorders>
            <w:vAlign w:val="center"/>
            <w:hideMark/>
          </w:tcPr>
          <w:p w14:paraId="2360AD63" w14:textId="77777777" w:rsidR="00E128C0" w:rsidRPr="00277CAC" w:rsidRDefault="00E128C0" w:rsidP="006153F5">
            <w:pPr>
              <w:snapToGrid w:val="0"/>
              <w:spacing w:line="256" w:lineRule="auto"/>
              <w:jc w:val="center"/>
              <w:rPr>
                <w:rFonts w:ascii="Arial" w:hAnsi="Arial" w:cs="Arial"/>
                <w:iCs/>
                <w:sz w:val="20"/>
                <w:szCs w:val="20"/>
              </w:rPr>
            </w:pPr>
            <w:r w:rsidRPr="00277CAC">
              <w:rPr>
                <w:rFonts w:ascii="Arial" w:hAnsi="Arial" w:cs="Arial"/>
                <w:iCs/>
                <w:sz w:val="20"/>
                <w:szCs w:val="20"/>
              </w:rPr>
              <w:t>Nazwisko i imię</w:t>
            </w:r>
          </w:p>
        </w:tc>
        <w:tc>
          <w:tcPr>
            <w:tcW w:w="1955" w:type="dxa"/>
            <w:tcBorders>
              <w:top w:val="single" w:sz="4" w:space="0" w:color="000000"/>
              <w:left w:val="single" w:sz="4" w:space="0" w:color="000000"/>
              <w:bottom w:val="single" w:sz="4" w:space="0" w:color="000000"/>
              <w:right w:val="nil"/>
            </w:tcBorders>
            <w:vAlign w:val="center"/>
            <w:hideMark/>
          </w:tcPr>
          <w:p w14:paraId="4EE873E6" w14:textId="77777777" w:rsidR="00E128C0" w:rsidRPr="00277CAC" w:rsidRDefault="00E128C0" w:rsidP="006153F5">
            <w:pPr>
              <w:snapToGrid w:val="0"/>
              <w:spacing w:line="256" w:lineRule="auto"/>
              <w:jc w:val="center"/>
              <w:rPr>
                <w:rFonts w:ascii="Arial" w:hAnsi="Arial" w:cs="Arial"/>
                <w:iCs/>
                <w:sz w:val="20"/>
                <w:szCs w:val="20"/>
              </w:rPr>
            </w:pPr>
            <w:r w:rsidRPr="00277CAC">
              <w:rPr>
                <w:rFonts w:ascii="Arial" w:hAnsi="Arial" w:cs="Arial"/>
                <w:iCs/>
                <w:sz w:val="20"/>
                <w:szCs w:val="20"/>
              </w:rPr>
              <w:t xml:space="preserve">Funkcja w realizacji zamówienia </w:t>
            </w:r>
          </w:p>
        </w:tc>
        <w:tc>
          <w:tcPr>
            <w:tcW w:w="1955" w:type="dxa"/>
            <w:tcBorders>
              <w:top w:val="single" w:sz="4" w:space="0" w:color="000000"/>
              <w:left w:val="single" w:sz="4" w:space="0" w:color="000000"/>
              <w:bottom w:val="single" w:sz="4" w:space="0" w:color="000000"/>
              <w:right w:val="nil"/>
            </w:tcBorders>
            <w:vAlign w:val="center"/>
            <w:hideMark/>
          </w:tcPr>
          <w:p w14:paraId="46B31C97" w14:textId="77777777" w:rsidR="00E128C0" w:rsidRPr="00277CAC" w:rsidRDefault="00E128C0" w:rsidP="006153F5">
            <w:pPr>
              <w:snapToGrid w:val="0"/>
              <w:spacing w:line="256" w:lineRule="auto"/>
              <w:jc w:val="center"/>
              <w:rPr>
                <w:rFonts w:ascii="Arial" w:hAnsi="Arial" w:cs="Arial"/>
                <w:iCs/>
                <w:sz w:val="20"/>
                <w:szCs w:val="20"/>
              </w:rPr>
            </w:pPr>
            <w:r w:rsidRPr="00277CAC">
              <w:rPr>
                <w:rFonts w:ascii="Arial" w:hAnsi="Arial" w:cs="Arial"/>
                <w:iCs/>
                <w:sz w:val="20"/>
                <w:szCs w:val="20"/>
              </w:rPr>
              <w:t>Nazwa i nr uprawnień budowlanych</w:t>
            </w:r>
          </w:p>
        </w:tc>
        <w:tc>
          <w:tcPr>
            <w:tcW w:w="1965" w:type="dxa"/>
            <w:tcBorders>
              <w:top w:val="single" w:sz="4" w:space="0" w:color="000000"/>
              <w:left w:val="single" w:sz="4" w:space="0" w:color="000000"/>
              <w:bottom w:val="single" w:sz="4" w:space="0" w:color="000000"/>
              <w:right w:val="single" w:sz="4" w:space="0" w:color="000000"/>
            </w:tcBorders>
            <w:vAlign w:val="center"/>
            <w:hideMark/>
          </w:tcPr>
          <w:p w14:paraId="605CA51F" w14:textId="77777777" w:rsidR="00E128C0" w:rsidRPr="00277CAC" w:rsidRDefault="00E128C0" w:rsidP="006153F5">
            <w:pPr>
              <w:snapToGrid w:val="0"/>
              <w:spacing w:line="256" w:lineRule="auto"/>
              <w:jc w:val="center"/>
              <w:rPr>
                <w:rFonts w:ascii="Arial" w:hAnsi="Arial" w:cs="Arial"/>
                <w:iCs/>
                <w:sz w:val="20"/>
                <w:szCs w:val="20"/>
              </w:rPr>
            </w:pPr>
            <w:r w:rsidRPr="00277CAC">
              <w:rPr>
                <w:rFonts w:ascii="Arial" w:hAnsi="Arial" w:cs="Arial"/>
                <w:iCs/>
                <w:sz w:val="20"/>
                <w:szCs w:val="20"/>
              </w:rPr>
              <w:t>Podstawa dysponowania osobami</w:t>
            </w:r>
          </w:p>
        </w:tc>
      </w:tr>
      <w:tr w:rsidR="00E128C0" w:rsidRPr="00277CAC" w14:paraId="1E73A39C" w14:textId="77777777" w:rsidTr="006153F5">
        <w:tc>
          <w:tcPr>
            <w:tcW w:w="496" w:type="dxa"/>
            <w:tcBorders>
              <w:top w:val="single" w:sz="4" w:space="0" w:color="000000"/>
              <w:left w:val="single" w:sz="4" w:space="0" w:color="000000"/>
              <w:bottom w:val="single" w:sz="4" w:space="0" w:color="000000"/>
              <w:right w:val="nil"/>
            </w:tcBorders>
          </w:tcPr>
          <w:p w14:paraId="32AC28EE" w14:textId="77777777" w:rsidR="00E128C0" w:rsidRPr="00277CAC" w:rsidRDefault="00E128C0" w:rsidP="006153F5">
            <w:pPr>
              <w:snapToGrid w:val="0"/>
              <w:spacing w:line="256" w:lineRule="auto"/>
              <w:rPr>
                <w:rFonts w:ascii="Arial" w:hAnsi="Arial" w:cs="Arial"/>
                <w:sz w:val="20"/>
                <w:szCs w:val="20"/>
              </w:rPr>
            </w:pPr>
          </w:p>
          <w:p w14:paraId="11AAF8D2" w14:textId="77777777" w:rsidR="00E128C0" w:rsidRPr="00277CAC" w:rsidRDefault="00E128C0" w:rsidP="006153F5">
            <w:pPr>
              <w:spacing w:line="256" w:lineRule="auto"/>
              <w:rPr>
                <w:rFonts w:ascii="Arial" w:hAnsi="Arial" w:cs="Arial"/>
                <w:sz w:val="20"/>
                <w:szCs w:val="20"/>
              </w:rPr>
            </w:pPr>
          </w:p>
          <w:p w14:paraId="67185944" w14:textId="77777777" w:rsidR="00E128C0" w:rsidRPr="00277CAC" w:rsidRDefault="00E128C0" w:rsidP="006153F5">
            <w:pPr>
              <w:spacing w:line="256" w:lineRule="auto"/>
              <w:rPr>
                <w:rFonts w:ascii="Arial" w:hAnsi="Arial" w:cs="Arial"/>
                <w:sz w:val="20"/>
                <w:szCs w:val="20"/>
              </w:rPr>
            </w:pPr>
          </w:p>
        </w:tc>
        <w:tc>
          <w:tcPr>
            <w:tcW w:w="3123" w:type="dxa"/>
            <w:tcBorders>
              <w:top w:val="single" w:sz="4" w:space="0" w:color="000000"/>
              <w:left w:val="single" w:sz="4" w:space="0" w:color="000000"/>
              <w:bottom w:val="single" w:sz="4" w:space="0" w:color="000000"/>
              <w:right w:val="nil"/>
            </w:tcBorders>
          </w:tcPr>
          <w:p w14:paraId="2C2582C3" w14:textId="77777777" w:rsidR="00E128C0" w:rsidRPr="00277CAC" w:rsidRDefault="00E128C0" w:rsidP="006153F5">
            <w:pPr>
              <w:snapToGrid w:val="0"/>
              <w:spacing w:line="256" w:lineRule="auto"/>
              <w:rPr>
                <w:rFonts w:ascii="Arial" w:hAnsi="Arial" w:cs="Arial"/>
                <w:sz w:val="20"/>
                <w:szCs w:val="20"/>
              </w:rPr>
            </w:pPr>
          </w:p>
        </w:tc>
        <w:tc>
          <w:tcPr>
            <w:tcW w:w="1955" w:type="dxa"/>
            <w:tcBorders>
              <w:top w:val="single" w:sz="4" w:space="0" w:color="000000"/>
              <w:left w:val="single" w:sz="4" w:space="0" w:color="000000"/>
              <w:bottom w:val="single" w:sz="4" w:space="0" w:color="000000"/>
              <w:right w:val="nil"/>
            </w:tcBorders>
          </w:tcPr>
          <w:p w14:paraId="36162C63" w14:textId="77777777" w:rsidR="00E128C0" w:rsidRPr="00277CAC" w:rsidRDefault="00E128C0" w:rsidP="006153F5">
            <w:pPr>
              <w:snapToGrid w:val="0"/>
              <w:spacing w:line="256" w:lineRule="auto"/>
              <w:rPr>
                <w:rFonts w:ascii="Arial" w:hAnsi="Arial" w:cs="Arial"/>
                <w:sz w:val="20"/>
                <w:szCs w:val="20"/>
              </w:rPr>
            </w:pPr>
          </w:p>
        </w:tc>
        <w:tc>
          <w:tcPr>
            <w:tcW w:w="1955" w:type="dxa"/>
            <w:tcBorders>
              <w:top w:val="single" w:sz="4" w:space="0" w:color="000000"/>
              <w:left w:val="single" w:sz="4" w:space="0" w:color="000000"/>
              <w:bottom w:val="single" w:sz="4" w:space="0" w:color="000000"/>
              <w:right w:val="nil"/>
            </w:tcBorders>
          </w:tcPr>
          <w:p w14:paraId="0BB198A0" w14:textId="77777777" w:rsidR="00E128C0" w:rsidRPr="00277CAC" w:rsidRDefault="00E128C0" w:rsidP="006153F5">
            <w:pPr>
              <w:snapToGrid w:val="0"/>
              <w:spacing w:line="256" w:lineRule="auto"/>
              <w:rPr>
                <w:rFonts w:ascii="Arial" w:hAnsi="Arial" w:cs="Arial"/>
                <w:sz w:val="20"/>
                <w:szCs w:val="20"/>
              </w:rPr>
            </w:pPr>
          </w:p>
        </w:tc>
        <w:tc>
          <w:tcPr>
            <w:tcW w:w="1965" w:type="dxa"/>
            <w:tcBorders>
              <w:top w:val="single" w:sz="4" w:space="0" w:color="000000"/>
              <w:left w:val="single" w:sz="4" w:space="0" w:color="000000"/>
              <w:bottom w:val="single" w:sz="4" w:space="0" w:color="000000"/>
              <w:right w:val="single" w:sz="4" w:space="0" w:color="000000"/>
            </w:tcBorders>
          </w:tcPr>
          <w:p w14:paraId="3738F09E" w14:textId="77777777" w:rsidR="00E128C0" w:rsidRPr="00277CAC" w:rsidRDefault="00E128C0" w:rsidP="006153F5">
            <w:pPr>
              <w:snapToGrid w:val="0"/>
              <w:spacing w:line="256" w:lineRule="auto"/>
              <w:rPr>
                <w:rFonts w:ascii="Arial" w:hAnsi="Arial" w:cs="Arial"/>
                <w:sz w:val="20"/>
                <w:szCs w:val="20"/>
              </w:rPr>
            </w:pPr>
          </w:p>
        </w:tc>
      </w:tr>
      <w:tr w:rsidR="00E128C0" w:rsidRPr="00277CAC" w14:paraId="614BD6B6" w14:textId="77777777" w:rsidTr="006153F5">
        <w:tc>
          <w:tcPr>
            <w:tcW w:w="496" w:type="dxa"/>
            <w:tcBorders>
              <w:top w:val="single" w:sz="4" w:space="0" w:color="000000"/>
              <w:left w:val="single" w:sz="4" w:space="0" w:color="000000"/>
              <w:bottom w:val="single" w:sz="4" w:space="0" w:color="000000"/>
              <w:right w:val="nil"/>
            </w:tcBorders>
          </w:tcPr>
          <w:p w14:paraId="555852B7" w14:textId="77777777" w:rsidR="00E128C0" w:rsidRPr="00277CAC" w:rsidRDefault="00E128C0" w:rsidP="006153F5">
            <w:pPr>
              <w:snapToGrid w:val="0"/>
              <w:spacing w:line="256" w:lineRule="auto"/>
              <w:rPr>
                <w:rFonts w:ascii="Arial" w:hAnsi="Arial" w:cs="Arial"/>
                <w:sz w:val="20"/>
                <w:szCs w:val="20"/>
              </w:rPr>
            </w:pPr>
          </w:p>
          <w:p w14:paraId="386A156A" w14:textId="77777777" w:rsidR="00E128C0" w:rsidRPr="00277CAC" w:rsidRDefault="00E128C0" w:rsidP="006153F5">
            <w:pPr>
              <w:spacing w:line="256" w:lineRule="auto"/>
              <w:rPr>
                <w:rFonts w:ascii="Arial" w:hAnsi="Arial" w:cs="Arial"/>
                <w:sz w:val="20"/>
                <w:szCs w:val="20"/>
              </w:rPr>
            </w:pPr>
          </w:p>
          <w:p w14:paraId="58C462AA" w14:textId="77777777" w:rsidR="00E128C0" w:rsidRPr="00277CAC" w:rsidRDefault="00E128C0" w:rsidP="006153F5">
            <w:pPr>
              <w:spacing w:line="256" w:lineRule="auto"/>
              <w:rPr>
                <w:rFonts w:ascii="Arial" w:hAnsi="Arial" w:cs="Arial"/>
                <w:sz w:val="20"/>
                <w:szCs w:val="20"/>
              </w:rPr>
            </w:pPr>
          </w:p>
        </w:tc>
        <w:tc>
          <w:tcPr>
            <w:tcW w:w="3123" w:type="dxa"/>
            <w:tcBorders>
              <w:top w:val="single" w:sz="4" w:space="0" w:color="000000"/>
              <w:left w:val="single" w:sz="4" w:space="0" w:color="000000"/>
              <w:bottom w:val="single" w:sz="4" w:space="0" w:color="000000"/>
              <w:right w:val="nil"/>
            </w:tcBorders>
          </w:tcPr>
          <w:p w14:paraId="010A07D3" w14:textId="77777777" w:rsidR="00E128C0" w:rsidRPr="00277CAC" w:rsidRDefault="00E128C0" w:rsidP="006153F5">
            <w:pPr>
              <w:snapToGrid w:val="0"/>
              <w:spacing w:line="256" w:lineRule="auto"/>
              <w:rPr>
                <w:rFonts w:ascii="Arial" w:hAnsi="Arial" w:cs="Arial"/>
                <w:sz w:val="20"/>
                <w:szCs w:val="20"/>
              </w:rPr>
            </w:pPr>
          </w:p>
        </w:tc>
        <w:tc>
          <w:tcPr>
            <w:tcW w:w="1955" w:type="dxa"/>
            <w:tcBorders>
              <w:top w:val="single" w:sz="4" w:space="0" w:color="000000"/>
              <w:left w:val="single" w:sz="4" w:space="0" w:color="000000"/>
              <w:bottom w:val="single" w:sz="4" w:space="0" w:color="000000"/>
              <w:right w:val="nil"/>
            </w:tcBorders>
          </w:tcPr>
          <w:p w14:paraId="78DAEAFD" w14:textId="77777777" w:rsidR="00E128C0" w:rsidRPr="00277CAC" w:rsidRDefault="00E128C0" w:rsidP="006153F5">
            <w:pPr>
              <w:snapToGrid w:val="0"/>
              <w:spacing w:line="256" w:lineRule="auto"/>
              <w:rPr>
                <w:rFonts w:ascii="Arial" w:hAnsi="Arial" w:cs="Arial"/>
                <w:sz w:val="20"/>
                <w:szCs w:val="20"/>
              </w:rPr>
            </w:pPr>
          </w:p>
        </w:tc>
        <w:tc>
          <w:tcPr>
            <w:tcW w:w="1955" w:type="dxa"/>
            <w:tcBorders>
              <w:top w:val="single" w:sz="4" w:space="0" w:color="000000"/>
              <w:left w:val="single" w:sz="4" w:space="0" w:color="000000"/>
              <w:bottom w:val="single" w:sz="4" w:space="0" w:color="000000"/>
              <w:right w:val="nil"/>
            </w:tcBorders>
          </w:tcPr>
          <w:p w14:paraId="0175D4BD" w14:textId="77777777" w:rsidR="00E128C0" w:rsidRPr="00277CAC" w:rsidRDefault="00E128C0" w:rsidP="006153F5">
            <w:pPr>
              <w:snapToGrid w:val="0"/>
              <w:spacing w:line="256" w:lineRule="auto"/>
              <w:rPr>
                <w:rFonts w:ascii="Arial" w:hAnsi="Arial" w:cs="Arial"/>
                <w:sz w:val="20"/>
                <w:szCs w:val="20"/>
              </w:rPr>
            </w:pPr>
          </w:p>
        </w:tc>
        <w:tc>
          <w:tcPr>
            <w:tcW w:w="1965" w:type="dxa"/>
            <w:tcBorders>
              <w:top w:val="single" w:sz="4" w:space="0" w:color="000000"/>
              <w:left w:val="single" w:sz="4" w:space="0" w:color="000000"/>
              <w:bottom w:val="single" w:sz="4" w:space="0" w:color="000000"/>
              <w:right w:val="single" w:sz="4" w:space="0" w:color="000000"/>
            </w:tcBorders>
          </w:tcPr>
          <w:p w14:paraId="206F1A2C" w14:textId="77777777" w:rsidR="00E128C0" w:rsidRPr="00277CAC" w:rsidRDefault="00E128C0" w:rsidP="006153F5">
            <w:pPr>
              <w:snapToGrid w:val="0"/>
              <w:spacing w:line="256" w:lineRule="auto"/>
              <w:rPr>
                <w:rFonts w:ascii="Arial" w:hAnsi="Arial" w:cs="Arial"/>
                <w:sz w:val="20"/>
                <w:szCs w:val="20"/>
              </w:rPr>
            </w:pPr>
          </w:p>
        </w:tc>
      </w:tr>
      <w:tr w:rsidR="00E128C0" w:rsidRPr="00277CAC" w14:paraId="46EA64A5" w14:textId="77777777" w:rsidTr="006153F5">
        <w:tc>
          <w:tcPr>
            <w:tcW w:w="496" w:type="dxa"/>
            <w:tcBorders>
              <w:top w:val="single" w:sz="4" w:space="0" w:color="000000"/>
              <w:left w:val="single" w:sz="4" w:space="0" w:color="000000"/>
              <w:bottom w:val="single" w:sz="4" w:space="0" w:color="000000"/>
              <w:right w:val="nil"/>
            </w:tcBorders>
          </w:tcPr>
          <w:p w14:paraId="3578E975" w14:textId="77777777" w:rsidR="00E128C0" w:rsidRPr="00277CAC" w:rsidRDefault="00E128C0" w:rsidP="006153F5">
            <w:pPr>
              <w:snapToGrid w:val="0"/>
              <w:spacing w:line="256" w:lineRule="auto"/>
              <w:rPr>
                <w:rFonts w:ascii="Arial" w:hAnsi="Arial" w:cs="Arial"/>
                <w:sz w:val="20"/>
                <w:szCs w:val="20"/>
              </w:rPr>
            </w:pPr>
          </w:p>
          <w:p w14:paraId="7AA10DDC" w14:textId="77777777" w:rsidR="00E128C0" w:rsidRPr="00277CAC" w:rsidRDefault="00E128C0" w:rsidP="006153F5">
            <w:pPr>
              <w:spacing w:line="256" w:lineRule="auto"/>
              <w:rPr>
                <w:rFonts w:ascii="Arial" w:hAnsi="Arial" w:cs="Arial"/>
                <w:sz w:val="20"/>
                <w:szCs w:val="20"/>
              </w:rPr>
            </w:pPr>
          </w:p>
          <w:p w14:paraId="0F9DA164" w14:textId="77777777" w:rsidR="00E128C0" w:rsidRPr="00277CAC" w:rsidRDefault="00E128C0" w:rsidP="006153F5">
            <w:pPr>
              <w:spacing w:line="256" w:lineRule="auto"/>
              <w:rPr>
                <w:rFonts w:ascii="Arial" w:hAnsi="Arial" w:cs="Arial"/>
                <w:sz w:val="20"/>
                <w:szCs w:val="20"/>
              </w:rPr>
            </w:pPr>
          </w:p>
        </w:tc>
        <w:tc>
          <w:tcPr>
            <w:tcW w:w="3123" w:type="dxa"/>
            <w:tcBorders>
              <w:top w:val="single" w:sz="4" w:space="0" w:color="000000"/>
              <w:left w:val="single" w:sz="4" w:space="0" w:color="000000"/>
              <w:bottom w:val="single" w:sz="4" w:space="0" w:color="000000"/>
              <w:right w:val="nil"/>
            </w:tcBorders>
          </w:tcPr>
          <w:p w14:paraId="2D454588" w14:textId="77777777" w:rsidR="00E128C0" w:rsidRPr="00277CAC" w:rsidRDefault="00E128C0" w:rsidP="006153F5">
            <w:pPr>
              <w:snapToGrid w:val="0"/>
              <w:spacing w:line="256" w:lineRule="auto"/>
              <w:rPr>
                <w:rFonts w:ascii="Arial" w:hAnsi="Arial" w:cs="Arial"/>
                <w:sz w:val="20"/>
                <w:szCs w:val="20"/>
              </w:rPr>
            </w:pPr>
          </w:p>
        </w:tc>
        <w:tc>
          <w:tcPr>
            <w:tcW w:w="1955" w:type="dxa"/>
            <w:tcBorders>
              <w:top w:val="single" w:sz="4" w:space="0" w:color="000000"/>
              <w:left w:val="single" w:sz="4" w:space="0" w:color="000000"/>
              <w:bottom w:val="single" w:sz="4" w:space="0" w:color="000000"/>
              <w:right w:val="nil"/>
            </w:tcBorders>
          </w:tcPr>
          <w:p w14:paraId="558941D4" w14:textId="77777777" w:rsidR="00E128C0" w:rsidRPr="00277CAC" w:rsidRDefault="00E128C0" w:rsidP="006153F5">
            <w:pPr>
              <w:snapToGrid w:val="0"/>
              <w:spacing w:line="256" w:lineRule="auto"/>
              <w:rPr>
                <w:rFonts w:ascii="Arial" w:hAnsi="Arial" w:cs="Arial"/>
                <w:sz w:val="20"/>
                <w:szCs w:val="20"/>
              </w:rPr>
            </w:pPr>
          </w:p>
        </w:tc>
        <w:tc>
          <w:tcPr>
            <w:tcW w:w="1955" w:type="dxa"/>
            <w:tcBorders>
              <w:top w:val="single" w:sz="4" w:space="0" w:color="000000"/>
              <w:left w:val="single" w:sz="4" w:space="0" w:color="000000"/>
              <w:bottom w:val="single" w:sz="4" w:space="0" w:color="000000"/>
              <w:right w:val="nil"/>
            </w:tcBorders>
          </w:tcPr>
          <w:p w14:paraId="0DAF508A" w14:textId="77777777" w:rsidR="00E128C0" w:rsidRPr="00277CAC" w:rsidRDefault="00E128C0" w:rsidP="006153F5">
            <w:pPr>
              <w:snapToGrid w:val="0"/>
              <w:spacing w:line="256" w:lineRule="auto"/>
              <w:rPr>
                <w:rFonts w:ascii="Arial" w:hAnsi="Arial" w:cs="Arial"/>
                <w:sz w:val="20"/>
                <w:szCs w:val="20"/>
              </w:rPr>
            </w:pPr>
          </w:p>
        </w:tc>
        <w:tc>
          <w:tcPr>
            <w:tcW w:w="1965" w:type="dxa"/>
            <w:tcBorders>
              <w:top w:val="single" w:sz="4" w:space="0" w:color="000000"/>
              <w:left w:val="single" w:sz="4" w:space="0" w:color="000000"/>
              <w:bottom w:val="single" w:sz="4" w:space="0" w:color="000000"/>
              <w:right w:val="single" w:sz="4" w:space="0" w:color="000000"/>
            </w:tcBorders>
          </w:tcPr>
          <w:p w14:paraId="19B16E8A" w14:textId="77777777" w:rsidR="00E128C0" w:rsidRPr="00277CAC" w:rsidRDefault="00E128C0" w:rsidP="006153F5">
            <w:pPr>
              <w:snapToGrid w:val="0"/>
              <w:spacing w:line="256" w:lineRule="auto"/>
              <w:rPr>
                <w:rFonts w:ascii="Arial" w:hAnsi="Arial" w:cs="Arial"/>
                <w:sz w:val="20"/>
                <w:szCs w:val="20"/>
              </w:rPr>
            </w:pPr>
          </w:p>
        </w:tc>
      </w:tr>
    </w:tbl>
    <w:p w14:paraId="2923F6D8" w14:textId="77777777" w:rsidR="00E128C0" w:rsidRPr="00277CAC" w:rsidRDefault="00E128C0" w:rsidP="00E128C0">
      <w:pPr>
        <w:jc w:val="both"/>
        <w:rPr>
          <w:rFonts w:ascii="Arial" w:eastAsia="Trebuchet MS" w:hAnsi="Arial" w:cs="Arial"/>
          <w:sz w:val="20"/>
          <w:szCs w:val="20"/>
          <w:lang w:eastAsia="pl-PL" w:bidi="pl-PL"/>
        </w:rPr>
      </w:pPr>
    </w:p>
    <w:p w14:paraId="63C17B55" w14:textId="77777777" w:rsidR="00E128C0" w:rsidRPr="00277CAC" w:rsidRDefault="00E128C0" w:rsidP="00E128C0">
      <w:pPr>
        <w:jc w:val="both"/>
        <w:rPr>
          <w:rFonts w:ascii="Arial" w:hAnsi="Arial" w:cs="Arial"/>
          <w:sz w:val="20"/>
          <w:szCs w:val="20"/>
        </w:rPr>
      </w:pPr>
    </w:p>
    <w:p w14:paraId="10A554EE" w14:textId="77777777" w:rsidR="00E128C0" w:rsidRPr="00277CAC" w:rsidRDefault="00E128C0" w:rsidP="00E128C0">
      <w:pPr>
        <w:jc w:val="both"/>
        <w:rPr>
          <w:rFonts w:ascii="Arial" w:hAnsi="Arial" w:cs="Arial"/>
          <w:sz w:val="20"/>
          <w:szCs w:val="20"/>
        </w:rPr>
      </w:pPr>
      <w:r w:rsidRPr="00277CAC">
        <w:rPr>
          <w:rFonts w:ascii="Arial" w:hAnsi="Arial" w:cs="Arial"/>
          <w:sz w:val="20"/>
          <w:szCs w:val="20"/>
        </w:rPr>
        <w:t>............................, dn. _ _ . _ _ . _ _ _ _</w:t>
      </w:r>
      <w:r w:rsidRPr="00277CAC">
        <w:rPr>
          <w:rFonts w:ascii="Arial" w:hAnsi="Arial" w:cs="Arial"/>
          <w:sz w:val="20"/>
          <w:szCs w:val="20"/>
        </w:rPr>
        <w:tab/>
        <w:t>r.</w:t>
      </w:r>
    </w:p>
    <w:p w14:paraId="31B7FB43" w14:textId="77777777" w:rsidR="00E128C0" w:rsidRPr="00277CAC" w:rsidRDefault="00E128C0" w:rsidP="00E128C0">
      <w:pPr>
        <w:jc w:val="both"/>
        <w:rPr>
          <w:rFonts w:ascii="Arial" w:hAnsi="Arial" w:cs="Arial"/>
          <w:sz w:val="20"/>
          <w:szCs w:val="20"/>
        </w:rPr>
      </w:pPr>
    </w:p>
    <w:p w14:paraId="7A2F1A25" w14:textId="77777777" w:rsidR="00E128C0" w:rsidRPr="00277CAC" w:rsidRDefault="00E128C0" w:rsidP="00E128C0">
      <w:pPr>
        <w:jc w:val="both"/>
        <w:rPr>
          <w:rFonts w:ascii="Arial" w:hAnsi="Arial" w:cs="Arial"/>
          <w:sz w:val="20"/>
          <w:szCs w:val="20"/>
        </w:rPr>
      </w:pPr>
    </w:p>
    <w:p w14:paraId="7C0AF15A" w14:textId="77777777" w:rsidR="00E128C0" w:rsidRPr="00277CAC" w:rsidRDefault="00E128C0" w:rsidP="00E128C0">
      <w:pPr>
        <w:jc w:val="right"/>
        <w:rPr>
          <w:rFonts w:ascii="Arial" w:hAnsi="Arial" w:cs="Arial"/>
          <w:sz w:val="20"/>
          <w:szCs w:val="20"/>
        </w:rPr>
      </w:pPr>
      <w:r w:rsidRPr="00277CAC">
        <w:rPr>
          <w:rFonts w:ascii="Arial" w:hAnsi="Arial" w:cs="Arial"/>
          <w:sz w:val="20"/>
          <w:szCs w:val="20"/>
        </w:rPr>
        <w:t xml:space="preserve">                 ............................................................</w:t>
      </w:r>
    </w:p>
    <w:p w14:paraId="4ADA09E6" w14:textId="77777777" w:rsidR="00E128C0" w:rsidRPr="00CA6393" w:rsidRDefault="00E128C0" w:rsidP="00E128C0">
      <w:pPr>
        <w:spacing w:after="0" w:line="240" w:lineRule="auto"/>
        <w:ind w:left="5954"/>
        <w:jc w:val="center"/>
        <w:rPr>
          <w:rFonts w:ascii="Arial" w:hAnsi="Arial" w:cs="Arial"/>
          <w:iCs/>
          <w:sz w:val="16"/>
          <w:szCs w:val="16"/>
        </w:rPr>
      </w:pPr>
      <w:r w:rsidRPr="00CA6393">
        <w:rPr>
          <w:rFonts w:ascii="Arial" w:hAnsi="Arial" w:cs="Arial"/>
          <w:iCs/>
          <w:sz w:val="16"/>
          <w:szCs w:val="16"/>
        </w:rPr>
        <w:t>Podpisy w formie</w:t>
      </w:r>
      <w:r w:rsidRPr="00CA6393">
        <w:rPr>
          <w:rFonts w:ascii="Arial" w:hAnsi="Arial" w:cs="Arial"/>
          <w:iCs/>
          <w:color w:val="FF0000"/>
          <w:sz w:val="16"/>
          <w:szCs w:val="16"/>
        </w:rPr>
        <w:t xml:space="preserve"> </w:t>
      </w:r>
      <w:r w:rsidRPr="00CA6393">
        <w:rPr>
          <w:rFonts w:ascii="Arial" w:hAnsi="Arial" w:cs="Arial"/>
          <w:iCs/>
          <w:sz w:val="16"/>
          <w:szCs w:val="16"/>
        </w:rPr>
        <w:t>lub postaci elektronicznej</w:t>
      </w:r>
    </w:p>
    <w:p w14:paraId="29BA8E4E" w14:textId="77777777" w:rsidR="00E128C0" w:rsidRPr="00CA6393" w:rsidRDefault="00E128C0" w:rsidP="00E128C0">
      <w:pPr>
        <w:spacing w:after="0" w:line="240" w:lineRule="auto"/>
        <w:ind w:left="5954"/>
        <w:jc w:val="center"/>
        <w:rPr>
          <w:rFonts w:ascii="Arial" w:hAnsi="Arial" w:cs="Arial"/>
          <w:iCs/>
          <w:sz w:val="16"/>
          <w:szCs w:val="16"/>
        </w:rPr>
      </w:pPr>
      <w:r w:rsidRPr="00CA6393">
        <w:rPr>
          <w:rFonts w:ascii="Arial" w:hAnsi="Arial" w:cs="Arial"/>
          <w:iCs/>
          <w:sz w:val="16"/>
          <w:szCs w:val="16"/>
        </w:rPr>
        <w:t>osób uprawnionych do składania oświadczeń woli w imieniu wykonawcy</w:t>
      </w:r>
    </w:p>
    <w:p w14:paraId="74F20054" w14:textId="77777777" w:rsidR="00E128C0" w:rsidRPr="00277CAC" w:rsidRDefault="00E128C0" w:rsidP="00E128C0">
      <w:pPr>
        <w:pStyle w:val="Normalny1"/>
        <w:spacing w:after="0" w:line="240" w:lineRule="auto"/>
        <w:jc w:val="both"/>
        <w:rPr>
          <w:rFonts w:ascii="Arial" w:eastAsia="Times New Roman" w:hAnsi="Arial" w:cs="Arial"/>
          <w:b/>
          <w:i/>
          <w:sz w:val="20"/>
          <w:szCs w:val="20"/>
        </w:rPr>
      </w:pPr>
    </w:p>
    <w:p w14:paraId="030386FD" w14:textId="77777777" w:rsidR="00E128C0" w:rsidRPr="00296FC3" w:rsidRDefault="00E128C0" w:rsidP="00E128C0">
      <w:pPr>
        <w:jc w:val="right"/>
        <w:rPr>
          <w:rFonts w:ascii="Arial" w:hAnsi="Arial" w:cs="Arial"/>
          <w:i/>
          <w:iCs/>
          <w:sz w:val="20"/>
          <w:szCs w:val="20"/>
        </w:rPr>
      </w:pPr>
    </w:p>
    <w:p w14:paraId="395E3DC0" w14:textId="77777777" w:rsidR="008E7FDA" w:rsidRPr="00CA6393" w:rsidRDefault="008E7FDA" w:rsidP="00CA6393">
      <w:pPr>
        <w:adjustRightInd w:val="0"/>
        <w:spacing w:after="0" w:line="276" w:lineRule="auto"/>
        <w:rPr>
          <w:rFonts w:ascii="Arial" w:hAnsi="Arial" w:cs="Arial"/>
          <w:sz w:val="20"/>
          <w:szCs w:val="20"/>
          <w:lang w:eastAsia="pl-PL"/>
        </w:rPr>
      </w:pPr>
    </w:p>
    <w:sectPr w:rsidR="008E7FDA" w:rsidRPr="00CA6393" w:rsidSect="00977C6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4BEAF" w14:textId="77777777" w:rsidR="006E6D96" w:rsidRDefault="006E6D96" w:rsidP="003E7B35">
      <w:pPr>
        <w:spacing w:after="0" w:line="240" w:lineRule="auto"/>
      </w:pPr>
      <w:r>
        <w:separator/>
      </w:r>
    </w:p>
  </w:endnote>
  <w:endnote w:type="continuationSeparator" w:id="0">
    <w:p w14:paraId="54C7C0E7" w14:textId="77777777" w:rsidR="006E6D96" w:rsidRDefault="006E6D96" w:rsidP="003E7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Yu Gothic"/>
    <w:charset w:val="02"/>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FrankfurtGothic">
    <w:altName w:val="Times New Roman"/>
    <w:charset w:val="EE"/>
    <w:family w:val="auto"/>
    <w:pitch w:val="variable"/>
  </w:font>
  <w:font w:name="Arial Unicode MS">
    <w:panose1 w:val="020B0604020202020204"/>
    <w:charset w:val="80"/>
    <w:family w:val="swiss"/>
    <w:pitch w:val="variable"/>
    <w:sig w:usb0="F7FFAEFF" w:usb1="F9DFFFFF" w:usb2="0000007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Arial-BoldMT">
    <w:altName w:val="Arial"/>
    <w:charset w:val="EE"/>
    <w:family w:val="swiss"/>
    <w:pitch w:val="default"/>
  </w:font>
  <w:font w:name="MS Reference Sans Serif">
    <w:panose1 w:val="020B0604030504040204"/>
    <w:charset w:val="EE"/>
    <w:family w:val="swiss"/>
    <w:pitch w:val="variable"/>
    <w:sig w:usb0="20000287" w:usb1="00000000" w:usb2="00000000" w:usb3="00000000" w:csb0="0000019F" w:csb1="00000000"/>
  </w:font>
  <w:font w:name="Verdana-Italic">
    <w:altName w:val="Verdana"/>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TimesNewRomanPSMT">
    <w:altName w:val="Klee One"/>
    <w:charset w:val="EE"/>
    <w:family w:val="auto"/>
    <w:pitch w:val="variable"/>
  </w:font>
  <w:font w:name="TimesNewRoman">
    <w:altName w:val="Yu Gothic"/>
    <w:panose1 w:val="00000000000000000000"/>
    <w:charset w:val="80"/>
    <w:family w:val="auto"/>
    <w:notTrueType/>
    <w:pitch w:val="default"/>
    <w:sig w:usb0="00000005" w:usb1="08070000" w:usb2="00000010" w:usb3="00000000" w:csb0="00020002"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6"/>
        <w:szCs w:val="16"/>
      </w:rPr>
      <w:id w:val="26247863"/>
      <w:docPartObj>
        <w:docPartGallery w:val="Page Numbers (Bottom of Page)"/>
        <w:docPartUnique/>
      </w:docPartObj>
    </w:sdtPr>
    <w:sdtContent>
      <w:sdt>
        <w:sdtPr>
          <w:rPr>
            <w:rFonts w:ascii="Verdana" w:hAnsi="Verdana"/>
            <w:sz w:val="16"/>
            <w:szCs w:val="16"/>
          </w:rPr>
          <w:id w:val="26247864"/>
          <w:docPartObj>
            <w:docPartGallery w:val="Page Numbers (Top of Page)"/>
            <w:docPartUnique/>
          </w:docPartObj>
        </w:sdtPr>
        <w:sdtContent>
          <w:p w14:paraId="778C04E8" w14:textId="77777777" w:rsidR="00596D4C" w:rsidRDefault="00596D4C" w:rsidP="003E7B35">
            <w:pPr>
              <w:pStyle w:val="Stopka"/>
              <w:jc w:val="both"/>
              <w:rPr>
                <w:rFonts w:ascii="Verdana" w:hAnsi="Verdana"/>
                <w:sz w:val="16"/>
                <w:szCs w:val="16"/>
              </w:rPr>
            </w:pPr>
            <w:r>
              <w:rPr>
                <w:rFonts w:ascii="Verdana" w:hAnsi="Verdana"/>
                <w:sz w:val="16"/>
                <w:szCs w:val="16"/>
              </w:rPr>
              <w:t>_________________________________________________________________________________________</w:t>
            </w:r>
          </w:p>
          <w:p w14:paraId="51A53FFA" w14:textId="77777777" w:rsidR="00596D4C" w:rsidRPr="003E7B35" w:rsidRDefault="00596D4C" w:rsidP="00BE5356">
            <w:pPr>
              <w:pStyle w:val="Stopka"/>
              <w:jc w:val="right"/>
              <w:rPr>
                <w:rFonts w:ascii="Verdana" w:hAnsi="Verdana"/>
                <w:sz w:val="16"/>
                <w:szCs w:val="16"/>
              </w:rPr>
            </w:pPr>
            <w:r w:rsidRPr="00BE5356">
              <w:rPr>
                <w:rFonts w:ascii="Arial" w:hAnsi="Arial" w:cs="Arial"/>
                <w:sz w:val="18"/>
                <w:szCs w:val="18"/>
              </w:rPr>
              <w:t xml:space="preserve">Strona </w:t>
            </w:r>
            <w:r w:rsidRPr="00BE5356">
              <w:rPr>
                <w:rFonts w:ascii="Arial" w:hAnsi="Arial" w:cs="Arial"/>
                <w:bCs/>
                <w:sz w:val="18"/>
                <w:szCs w:val="18"/>
              </w:rPr>
              <w:fldChar w:fldCharType="begin"/>
            </w:r>
            <w:r w:rsidRPr="00BE5356">
              <w:rPr>
                <w:rFonts w:ascii="Arial" w:hAnsi="Arial" w:cs="Arial"/>
                <w:bCs/>
                <w:sz w:val="18"/>
                <w:szCs w:val="18"/>
              </w:rPr>
              <w:instrText>PAGE</w:instrText>
            </w:r>
            <w:r w:rsidRPr="00BE5356">
              <w:rPr>
                <w:rFonts w:ascii="Arial" w:hAnsi="Arial" w:cs="Arial"/>
                <w:bCs/>
                <w:sz w:val="18"/>
                <w:szCs w:val="18"/>
              </w:rPr>
              <w:fldChar w:fldCharType="separate"/>
            </w:r>
            <w:r w:rsidR="00A40FFB">
              <w:rPr>
                <w:rFonts w:ascii="Arial" w:hAnsi="Arial" w:cs="Arial"/>
                <w:bCs/>
                <w:noProof/>
                <w:sz w:val="18"/>
                <w:szCs w:val="18"/>
              </w:rPr>
              <w:t>3</w:t>
            </w:r>
            <w:r w:rsidRPr="00BE5356">
              <w:rPr>
                <w:rFonts w:ascii="Arial" w:hAnsi="Arial" w:cs="Arial"/>
                <w:bCs/>
                <w:sz w:val="18"/>
                <w:szCs w:val="18"/>
              </w:rPr>
              <w:fldChar w:fldCharType="end"/>
            </w:r>
            <w:r w:rsidRPr="00BE5356">
              <w:rPr>
                <w:rFonts w:ascii="Arial" w:hAnsi="Arial" w:cs="Arial"/>
                <w:sz w:val="18"/>
                <w:szCs w:val="18"/>
              </w:rPr>
              <w:t xml:space="preserve"> z </w:t>
            </w:r>
            <w:r w:rsidRPr="00BE5356">
              <w:rPr>
                <w:rFonts w:ascii="Arial" w:hAnsi="Arial" w:cs="Arial"/>
                <w:bCs/>
                <w:sz w:val="18"/>
                <w:szCs w:val="18"/>
              </w:rPr>
              <w:fldChar w:fldCharType="begin"/>
            </w:r>
            <w:r w:rsidRPr="00BE5356">
              <w:rPr>
                <w:rFonts w:ascii="Arial" w:hAnsi="Arial" w:cs="Arial"/>
                <w:bCs/>
                <w:sz w:val="18"/>
                <w:szCs w:val="18"/>
              </w:rPr>
              <w:instrText>NUMPAGES</w:instrText>
            </w:r>
            <w:r w:rsidRPr="00BE5356">
              <w:rPr>
                <w:rFonts w:ascii="Arial" w:hAnsi="Arial" w:cs="Arial"/>
                <w:bCs/>
                <w:sz w:val="18"/>
                <w:szCs w:val="18"/>
              </w:rPr>
              <w:fldChar w:fldCharType="separate"/>
            </w:r>
            <w:r w:rsidR="00A40FFB">
              <w:rPr>
                <w:rFonts w:ascii="Arial" w:hAnsi="Arial" w:cs="Arial"/>
                <w:bCs/>
                <w:noProof/>
                <w:sz w:val="18"/>
                <w:szCs w:val="18"/>
              </w:rPr>
              <w:t>53</w:t>
            </w:r>
            <w:r w:rsidRPr="00BE5356">
              <w:rPr>
                <w:rFonts w:ascii="Arial" w:hAnsi="Arial" w:cs="Arial"/>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64838" w14:textId="77777777" w:rsidR="006E6D96" w:rsidRDefault="006E6D96" w:rsidP="003E7B35">
      <w:pPr>
        <w:spacing w:after="0" w:line="240" w:lineRule="auto"/>
      </w:pPr>
      <w:r>
        <w:separator/>
      </w:r>
    </w:p>
  </w:footnote>
  <w:footnote w:type="continuationSeparator" w:id="0">
    <w:p w14:paraId="19D262FD" w14:textId="77777777" w:rsidR="006E6D96" w:rsidRDefault="006E6D96" w:rsidP="003E7B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CD61A" w14:textId="7F60E742" w:rsidR="00596D4C" w:rsidRDefault="00596D4C" w:rsidP="003E7B35">
    <w:pPr>
      <w:pStyle w:val="Nagwek"/>
      <w:jc w:val="both"/>
      <w:rPr>
        <w:rFonts w:ascii="Verdana" w:hAnsi="Verdana"/>
        <w:i/>
        <w:sz w:val="16"/>
        <w:szCs w:val="16"/>
      </w:rPr>
    </w:pPr>
  </w:p>
  <w:p w14:paraId="4063D7DF" w14:textId="77777777" w:rsidR="00570701" w:rsidRPr="003E7B35" w:rsidRDefault="00570701" w:rsidP="003E7B35">
    <w:pPr>
      <w:pStyle w:val="Nagwek"/>
      <w:jc w:val="both"/>
      <w:rPr>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2127"/>
        </w:tabs>
        <w:ind w:left="2127" w:firstLine="0"/>
      </w:pPr>
    </w:lvl>
    <w:lvl w:ilvl="1">
      <w:start w:val="1"/>
      <w:numFmt w:val="none"/>
      <w:suff w:val="nothing"/>
      <w:lvlText w:val=""/>
      <w:lvlJc w:val="left"/>
      <w:pPr>
        <w:tabs>
          <w:tab w:val="num" w:pos="2127"/>
        </w:tabs>
        <w:ind w:left="2127" w:firstLine="0"/>
      </w:pPr>
    </w:lvl>
    <w:lvl w:ilvl="2">
      <w:start w:val="1"/>
      <w:numFmt w:val="none"/>
      <w:suff w:val="nothing"/>
      <w:lvlText w:val=""/>
      <w:lvlJc w:val="left"/>
      <w:pPr>
        <w:tabs>
          <w:tab w:val="num" w:pos="2127"/>
        </w:tabs>
        <w:ind w:left="2127" w:firstLine="0"/>
      </w:pPr>
    </w:lvl>
    <w:lvl w:ilvl="3">
      <w:start w:val="1"/>
      <w:numFmt w:val="none"/>
      <w:suff w:val="nothing"/>
      <w:lvlText w:val=""/>
      <w:lvlJc w:val="left"/>
      <w:pPr>
        <w:tabs>
          <w:tab w:val="num" w:pos="2127"/>
        </w:tabs>
        <w:ind w:left="2127" w:firstLine="0"/>
      </w:pPr>
    </w:lvl>
    <w:lvl w:ilvl="4">
      <w:start w:val="1"/>
      <w:numFmt w:val="none"/>
      <w:suff w:val="nothing"/>
      <w:lvlText w:val=""/>
      <w:lvlJc w:val="left"/>
      <w:pPr>
        <w:tabs>
          <w:tab w:val="num" w:pos="2127"/>
        </w:tabs>
        <w:ind w:left="2127" w:firstLine="0"/>
      </w:pPr>
    </w:lvl>
    <w:lvl w:ilvl="5">
      <w:start w:val="1"/>
      <w:numFmt w:val="none"/>
      <w:suff w:val="nothing"/>
      <w:lvlText w:val=""/>
      <w:lvlJc w:val="left"/>
      <w:pPr>
        <w:tabs>
          <w:tab w:val="num" w:pos="2127"/>
        </w:tabs>
        <w:ind w:left="2127" w:firstLine="0"/>
      </w:pPr>
    </w:lvl>
    <w:lvl w:ilvl="6">
      <w:start w:val="1"/>
      <w:numFmt w:val="none"/>
      <w:suff w:val="nothing"/>
      <w:lvlText w:val=""/>
      <w:lvlJc w:val="left"/>
      <w:pPr>
        <w:tabs>
          <w:tab w:val="num" w:pos="2127"/>
        </w:tabs>
        <w:ind w:left="2127" w:firstLine="0"/>
      </w:pPr>
    </w:lvl>
    <w:lvl w:ilvl="7">
      <w:start w:val="1"/>
      <w:numFmt w:val="none"/>
      <w:suff w:val="nothing"/>
      <w:lvlText w:val=""/>
      <w:lvlJc w:val="left"/>
      <w:pPr>
        <w:tabs>
          <w:tab w:val="num" w:pos="2127"/>
        </w:tabs>
        <w:ind w:left="2127" w:firstLine="0"/>
      </w:pPr>
    </w:lvl>
    <w:lvl w:ilvl="8">
      <w:start w:val="1"/>
      <w:numFmt w:val="none"/>
      <w:suff w:val="nothing"/>
      <w:lvlText w:val=""/>
      <w:lvlJc w:val="left"/>
      <w:pPr>
        <w:tabs>
          <w:tab w:val="num" w:pos="2127"/>
        </w:tabs>
        <w:ind w:left="2127" w:firstLine="0"/>
      </w:pPr>
    </w:lvl>
  </w:abstractNum>
  <w:abstractNum w:abstractNumId="1" w15:restartNumberingAfterBreak="0">
    <w:nsid w:val="00000004"/>
    <w:multiLevelType w:val="multilevel"/>
    <w:tmpl w:val="00000004"/>
    <w:name w:val="WW8Num4"/>
    <w:lvl w:ilvl="0">
      <w:start w:val="10"/>
      <w:numFmt w:val="decimal"/>
      <w:lvlText w:val="%1."/>
      <w:lvlJc w:val="left"/>
      <w:pPr>
        <w:tabs>
          <w:tab w:val="num" w:pos="720"/>
        </w:tabs>
        <w:ind w:left="720" w:hanging="360"/>
      </w:pPr>
      <w:rPr>
        <w:rFonts w:cs="Verdan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5"/>
    <w:multiLevelType w:val="multilevel"/>
    <w:tmpl w:val="00000005"/>
    <w:name w:val="WW8Num5"/>
    <w:lvl w:ilvl="0">
      <w:start w:val="1"/>
      <w:numFmt w:val="bullet"/>
      <w:lvlText w:val=""/>
      <w:lvlJc w:val="left"/>
      <w:pPr>
        <w:tabs>
          <w:tab w:val="num" w:pos="283"/>
        </w:tabs>
        <w:ind w:left="283" w:hanging="283"/>
      </w:pPr>
      <w:rPr>
        <w:rFonts w:ascii="Symbol" w:hAnsi="Symbol" w:cs="Verdana"/>
        <w:b/>
        <w:bCs/>
        <w:sz w:val="20"/>
        <w:lang w:val="pl-PL"/>
      </w:rPr>
    </w:lvl>
    <w:lvl w:ilvl="1">
      <w:start w:val="1"/>
      <w:numFmt w:val="bullet"/>
      <w:lvlText w:val=""/>
      <w:lvlJc w:val="left"/>
      <w:pPr>
        <w:tabs>
          <w:tab w:val="num" w:pos="567"/>
        </w:tabs>
        <w:ind w:left="567" w:hanging="283"/>
      </w:pPr>
      <w:rPr>
        <w:rFonts w:ascii="Symbol" w:hAnsi="Symbol" w:cs="Verdana"/>
        <w:b/>
        <w:bCs/>
        <w:sz w:val="20"/>
        <w:lang w:val="pl-PL"/>
      </w:rPr>
    </w:lvl>
    <w:lvl w:ilvl="2">
      <w:start w:val="1"/>
      <w:numFmt w:val="bullet"/>
      <w:lvlText w:val=""/>
      <w:lvlJc w:val="left"/>
      <w:pPr>
        <w:tabs>
          <w:tab w:val="num" w:pos="850"/>
        </w:tabs>
        <w:ind w:left="850" w:hanging="283"/>
      </w:pPr>
      <w:rPr>
        <w:rFonts w:ascii="Symbol" w:hAnsi="Symbol" w:cs="Verdana"/>
        <w:b/>
        <w:bCs/>
        <w:sz w:val="20"/>
        <w:lang w:val="pl-PL"/>
      </w:rPr>
    </w:lvl>
    <w:lvl w:ilvl="3">
      <w:start w:val="1"/>
      <w:numFmt w:val="bullet"/>
      <w:lvlText w:val=""/>
      <w:lvlJc w:val="left"/>
      <w:pPr>
        <w:tabs>
          <w:tab w:val="num" w:pos="1134"/>
        </w:tabs>
        <w:ind w:left="1134" w:hanging="283"/>
      </w:pPr>
      <w:rPr>
        <w:rFonts w:ascii="Symbol" w:hAnsi="Symbol" w:cs="Verdana"/>
        <w:b/>
        <w:bCs/>
        <w:sz w:val="20"/>
        <w:lang w:val="pl-PL"/>
      </w:rPr>
    </w:lvl>
    <w:lvl w:ilvl="4">
      <w:start w:val="1"/>
      <w:numFmt w:val="bullet"/>
      <w:lvlText w:val=""/>
      <w:lvlJc w:val="left"/>
      <w:pPr>
        <w:tabs>
          <w:tab w:val="num" w:pos="1417"/>
        </w:tabs>
        <w:ind w:left="1417" w:hanging="283"/>
      </w:pPr>
      <w:rPr>
        <w:rFonts w:ascii="Symbol" w:hAnsi="Symbol" w:cs="Verdana"/>
        <w:b/>
        <w:bCs/>
        <w:sz w:val="20"/>
        <w:lang w:val="pl-PL"/>
      </w:rPr>
    </w:lvl>
    <w:lvl w:ilvl="5">
      <w:start w:val="1"/>
      <w:numFmt w:val="bullet"/>
      <w:lvlText w:val=""/>
      <w:lvlJc w:val="left"/>
      <w:pPr>
        <w:tabs>
          <w:tab w:val="num" w:pos="1701"/>
        </w:tabs>
        <w:ind w:left="1701" w:hanging="283"/>
      </w:pPr>
      <w:rPr>
        <w:rFonts w:ascii="Symbol" w:hAnsi="Symbol" w:cs="Verdana"/>
        <w:b/>
        <w:bCs/>
        <w:sz w:val="20"/>
        <w:lang w:val="pl-PL"/>
      </w:rPr>
    </w:lvl>
    <w:lvl w:ilvl="6">
      <w:start w:val="1"/>
      <w:numFmt w:val="bullet"/>
      <w:lvlText w:val=""/>
      <w:lvlJc w:val="left"/>
      <w:pPr>
        <w:tabs>
          <w:tab w:val="num" w:pos="1984"/>
        </w:tabs>
        <w:ind w:left="1984" w:hanging="283"/>
      </w:pPr>
      <w:rPr>
        <w:rFonts w:ascii="Symbol" w:hAnsi="Symbol" w:cs="Verdana"/>
        <w:b/>
        <w:bCs/>
        <w:sz w:val="20"/>
        <w:lang w:val="pl-PL"/>
      </w:rPr>
    </w:lvl>
    <w:lvl w:ilvl="7">
      <w:start w:val="1"/>
      <w:numFmt w:val="bullet"/>
      <w:lvlText w:val=""/>
      <w:lvlJc w:val="left"/>
      <w:pPr>
        <w:tabs>
          <w:tab w:val="num" w:pos="2268"/>
        </w:tabs>
        <w:ind w:left="2268" w:hanging="283"/>
      </w:pPr>
      <w:rPr>
        <w:rFonts w:ascii="Symbol" w:hAnsi="Symbol" w:cs="Verdana"/>
        <w:b/>
        <w:bCs/>
        <w:sz w:val="20"/>
        <w:lang w:val="pl-PL"/>
      </w:rPr>
    </w:lvl>
    <w:lvl w:ilvl="8">
      <w:start w:val="1"/>
      <w:numFmt w:val="bullet"/>
      <w:lvlText w:val=""/>
      <w:lvlJc w:val="left"/>
      <w:pPr>
        <w:tabs>
          <w:tab w:val="num" w:pos="2551"/>
        </w:tabs>
        <w:ind w:left="2551" w:hanging="283"/>
      </w:pPr>
      <w:rPr>
        <w:rFonts w:ascii="Symbol" w:hAnsi="Symbol" w:cs="Verdana"/>
        <w:b/>
        <w:bCs/>
        <w:sz w:val="20"/>
        <w:lang w:val="pl-PL"/>
      </w:rPr>
    </w:lvl>
  </w:abstractNum>
  <w:abstractNum w:abstractNumId="3" w15:restartNumberingAfterBreak="0">
    <w:nsid w:val="00000006"/>
    <w:multiLevelType w:val="multilevel"/>
    <w:tmpl w:val="00000006"/>
    <w:name w:val="WW8Num6"/>
    <w:lvl w:ilvl="0">
      <w:start w:val="1"/>
      <w:numFmt w:val="decimal"/>
      <w:lvlText w:val="%1."/>
      <w:lvlJc w:val="left"/>
      <w:pPr>
        <w:tabs>
          <w:tab w:val="num" w:pos="0"/>
        </w:tabs>
        <w:ind w:left="720" w:hanging="360"/>
      </w:pPr>
      <w:rPr>
        <w:rFonts w:ascii="Symbol" w:eastAsia="Times New Roman" w:hAnsi="Symbol" w:cs="OpenSymbol"/>
        <w:caps w:val="0"/>
        <w:smallCaps w:val="0"/>
        <w:strike w:val="0"/>
        <w:dstrike w:val="0"/>
        <w:color w:val="000000"/>
        <w:sz w:val="20"/>
        <w:szCs w:val="20"/>
        <w:lang w:val="pl-PL"/>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7"/>
    <w:multiLevelType w:val="multilevel"/>
    <w:tmpl w:val="00000007"/>
    <w:name w:val="WW8Num7"/>
    <w:lvl w:ilvl="0">
      <w:start w:val="1"/>
      <w:numFmt w:val="bullet"/>
      <w:lvlText w:val=""/>
      <w:lvlJc w:val="left"/>
      <w:pPr>
        <w:tabs>
          <w:tab w:val="num" w:pos="0"/>
        </w:tabs>
        <w:ind w:left="720" w:hanging="360"/>
      </w:pPr>
      <w:rPr>
        <w:rFonts w:ascii="Symbol" w:hAnsi="Symbol" w:cs="OpenSymbol"/>
        <w:sz w:val="20"/>
        <w:szCs w:val="20"/>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Times New Roman" w:hAnsi="Times New Roman" w:cs="StarSymbol"/>
        <w:b w:val="0"/>
        <w:bCs w:val="0"/>
        <w:sz w:val="18"/>
        <w:szCs w:val="18"/>
      </w:rPr>
    </w:lvl>
  </w:abstractNum>
  <w:abstractNum w:abstractNumId="6" w15:restartNumberingAfterBreak="0">
    <w:nsid w:val="00000035"/>
    <w:multiLevelType w:val="singleLevel"/>
    <w:tmpl w:val="D9DC8FD8"/>
    <w:name w:val="WW8Num55"/>
    <w:lvl w:ilvl="0">
      <w:start w:val="1"/>
      <w:numFmt w:val="lowerLetter"/>
      <w:lvlText w:val="%1)"/>
      <w:lvlJc w:val="left"/>
      <w:pPr>
        <w:tabs>
          <w:tab w:val="num" w:pos="1059"/>
        </w:tabs>
        <w:ind w:left="1070" w:hanging="360"/>
      </w:pPr>
      <w:rPr>
        <w:rFonts w:ascii="Arial" w:hAnsi="Arial" w:cs="Arial" w:hint="default"/>
        <w:b w:val="0"/>
        <w:bCs w:val="0"/>
        <w:spacing w:val="-4"/>
        <w:sz w:val="20"/>
        <w:szCs w:val="20"/>
        <w:lang w:val="pl-PL" w:eastAsia="pl-PL"/>
      </w:rPr>
    </w:lvl>
  </w:abstractNum>
  <w:abstractNum w:abstractNumId="7" w15:restartNumberingAfterBreak="0">
    <w:nsid w:val="055B349A"/>
    <w:multiLevelType w:val="hybridMultilevel"/>
    <w:tmpl w:val="8A04655E"/>
    <w:lvl w:ilvl="0" w:tplc="CD26DA90">
      <w:start w:val="1"/>
      <w:numFmt w:val="bullet"/>
      <w:lvlText w:val=""/>
      <w:lvlJc w:val="left"/>
      <w:pPr>
        <w:ind w:left="1337" w:hanging="360"/>
      </w:pPr>
      <w:rPr>
        <w:rFonts w:ascii="Symbol" w:hAnsi="Symbol" w:hint="default"/>
      </w:rPr>
    </w:lvl>
    <w:lvl w:ilvl="1" w:tplc="04150003" w:tentative="1">
      <w:start w:val="1"/>
      <w:numFmt w:val="bullet"/>
      <w:lvlText w:val="o"/>
      <w:lvlJc w:val="left"/>
      <w:pPr>
        <w:ind w:left="2057" w:hanging="360"/>
      </w:pPr>
      <w:rPr>
        <w:rFonts w:ascii="Courier New" w:hAnsi="Courier New" w:cs="Courier New" w:hint="default"/>
      </w:rPr>
    </w:lvl>
    <w:lvl w:ilvl="2" w:tplc="04150005" w:tentative="1">
      <w:start w:val="1"/>
      <w:numFmt w:val="bullet"/>
      <w:lvlText w:val=""/>
      <w:lvlJc w:val="left"/>
      <w:pPr>
        <w:ind w:left="2777" w:hanging="360"/>
      </w:pPr>
      <w:rPr>
        <w:rFonts w:ascii="Wingdings" w:hAnsi="Wingdings" w:hint="default"/>
      </w:rPr>
    </w:lvl>
    <w:lvl w:ilvl="3" w:tplc="04150001" w:tentative="1">
      <w:start w:val="1"/>
      <w:numFmt w:val="bullet"/>
      <w:lvlText w:val=""/>
      <w:lvlJc w:val="left"/>
      <w:pPr>
        <w:ind w:left="3497" w:hanging="360"/>
      </w:pPr>
      <w:rPr>
        <w:rFonts w:ascii="Symbol" w:hAnsi="Symbol" w:hint="default"/>
      </w:rPr>
    </w:lvl>
    <w:lvl w:ilvl="4" w:tplc="04150003" w:tentative="1">
      <w:start w:val="1"/>
      <w:numFmt w:val="bullet"/>
      <w:lvlText w:val="o"/>
      <w:lvlJc w:val="left"/>
      <w:pPr>
        <w:ind w:left="4217" w:hanging="360"/>
      </w:pPr>
      <w:rPr>
        <w:rFonts w:ascii="Courier New" w:hAnsi="Courier New" w:cs="Courier New" w:hint="default"/>
      </w:rPr>
    </w:lvl>
    <w:lvl w:ilvl="5" w:tplc="04150005" w:tentative="1">
      <w:start w:val="1"/>
      <w:numFmt w:val="bullet"/>
      <w:lvlText w:val=""/>
      <w:lvlJc w:val="left"/>
      <w:pPr>
        <w:ind w:left="4937" w:hanging="360"/>
      </w:pPr>
      <w:rPr>
        <w:rFonts w:ascii="Wingdings" w:hAnsi="Wingdings" w:hint="default"/>
      </w:rPr>
    </w:lvl>
    <w:lvl w:ilvl="6" w:tplc="04150001" w:tentative="1">
      <w:start w:val="1"/>
      <w:numFmt w:val="bullet"/>
      <w:lvlText w:val=""/>
      <w:lvlJc w:val="left"/>
      <w:pPr>
        <w:ind w:left="5657" w:hanging="360"/>
      </w:pPr>
      <w:rPr>
        <w:rFonts w:ascii="Symbol" w:hAnsi="Symbol" w:hint="default"/>
      </w:rPr>
    </w:lvl>
    <w:lvl w:ilvl="7" w:tplc="04150003" w:tentative="1">
      <w:start w:val="1"/>
      <w:numFmt w:val="bullet"/>
      <w:lvlText w:val="o"/>
      <w:lvlJc w:val="left"/>
      <w:pPr>
        <w:ind w:left="6377" w:hanging="360"/>
      </w:pPr>
      <w:rPr>
        <w:rFonts w:ascii="Courier New" w:hAnsi="Courier New" w:cs="Courier New" w:hint="default"/>
      </w:rPr>
    </w:lvl>
    <w:lvl w:ilvl="8" w:tplc="04150005" w:tentative="1">
      <w:start w:val="1"/>
      <w:numFmt w:val="bullet"/>
      <w:lvlText w:val=""/>
      <w:lvlJc w:val="left"/>
      <w:pPr>
        <w:ind w:left="7097" w:hanging="360"/>
      </w:pPr>
      <w:rPr>
        <w:rFonts w:ascii="Wingdings" w:hAnsi="Wingdings" w:hint="default"/>
      </w:rPr>
    </w:lvl>
  </w:abstractNum>
  <w:abstractNum w:abstractNumId="8" w15:restartNumberingAfterBreak="0">
    <w:nsid w:val="0A0352C6"/>
    <w:multiLevelType w:val="hybridMultilevel"/>
    <w:tmpl w:val="675E041E"/>
    <w:lvl w:ilvl="0" w:tplc="CD26DA90">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0C6E12C0"/>
    <w:multiLevelType w:val="hybridMultilevel"/>
    <w:tmpl w:val="E246497C"/>
    <w:lvl w:ilvl="0" w:tplc="CD26D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CD74E6E"/>
    <w:multiLevelType w:val="hybridMultilevel"/>
    <w:tmpl w:val="26A6102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1" w15:restartNumberingAfterBreak="0">
    <w:nsid w:val="0F444F3E"/>
    <w:multiLevelType w:val="hybridMultilevel"/>
    <w:tmpl w:val="E89AF236"/>
    <w:lvl w:ilvl="0" w:tplc="E4564C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13000AFC"/>
    <w:multiLevelType w:val="hybridMultilevel"/>
    <w:tmpl w:val="0F54880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13ED28A1"/>
    <w:multiLevelType w:val="hybridMultilevel"/>
    <w:tmpl w:val="C87858BE"/>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14" w15:restartNumberingAfterBreak="0">
    <w:nsid w:val="181A5E72"/>
    <w:multiLevelType w:val="hybridMultilevel"/>
    <w:tmpl w:val="28CEF1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C687D3B"/>
    <w:multiLevelType w:val="hybridMultilevel"/>
    <w:tmpl w:val="133EB61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EBB1763"/>
    <w:multiLevelType w:val="hybridMultilevel"/>
    <w:tmpl w:val="E21A99F4"/>
    <w:lvl w:ilvl="0" w:tplc="BC5227DA">
      <w:start w:val="1"/>
      <w:numFmt w:val="decimal"/>
      <w:lvlText w:val="%1)"/>
      <w:lvlJc w:val="left"/>
      <w:pPr>
        <w:ind w:left="644" w:hanging="360"/>
      </w:pPr>
      <w:rPr>
        <w:rFonts w:hint="default"/>
        <w:b w:val="0"/>
        <w:b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1F320910"/>
    <w:multiLevelType w:val="hybridMultilevel"/>
    <w:tmpl w:val="A3CC328A"/>
    <w:lvl w:ilvl="0" w:tplc="CD26DA9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8" w15:restartNumberingAfterBreak="0">
    <w:nsid w:val="2333079F"/>
    <w:multiLevelType w:val="hybridMultilevel"/>
    <w:tmpl w:val="1DF6BA9A"/>
    <w:name w:val="WW8Num552"/>
    <w:lvl w:ilvl="0" w:tplc="566CD99C">
      <w:start w:val="24"/>
      <w:numFmt w:val="lowerLetter"/>
      <w:lvlText w:val="%1)"/>
      <w:lvlJc w:val="left"/>
      <w:pPr>
        <w:tabs>
          <w:tab w:val="num" w:pos="1059"/>
        </w:tabs>
        <w:ind w:left="1070" w:hanging="360"/>
      </w:pPr>
      <w:rPr>
        <w:rFonts w:ascii="Arial" w:hAnsi="Arial" w:cs="Arial" w:hint="default"/>
        <w:b w:val="0"/>
        <w:bCs w:val="0"/>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E24805"/>
    <w:multiLevelType w:val="multilevel"/>
    <w:tmpl w:val="6A386CB4"/>
    <w:lvl w:ilvl="0">
      <w:start w:val="3"/>
      <w:numFmt w:val="decimal"/>
      <w:lvlText w:val="%1."/>
      <w:lvlJc w:val="left"/>
      <w:pPr>
        <w:ind w:left="720" w:hanging="360"/>
      </w:pPr>
      <w:rPr>
        <w:rFonts w:hint="default"/>
        <w:b w:val="0"/>
        <w:bCs/>
      </w:rPr>
    </w:lvl>
    <w:lvl w:ilvl="1">
      <w:start w:val="1"/>
      <w:numFmt w:val="decimal"/>
      <w:isLgl/>
      <w:lvlText w:val="%1.%2."/>
      <w:lvlJc w:val="left"/>
      <w:pPr>
        <w:ind w:left="1080" w:hanging="720"/>
      </w:pPr>
      <w:rPr>
        <w:rFonts w:cs="Times New Roman" w:hint="default"/>
        <w:b w:val="0"/>
        <w:color w:val="auto"/>
        <w:sz w:val="20"/>
        <w:szCs w:val="20"/>
      </w:rPr>
    </w:lvl>
    <w:lvl w:ilvl="2">
      <w:start w:val="1"/>
      <w:numFmt w:val="decimal"/>
      <w:isLgl/>
      <w:lvlText w:val="%1.%2.%3."/>
      <w:lvlJc w:val="left"/>
      <w:pPr>
        <w:ind w:left="1440" w:hanging="1080"/>
      </w:pPr>
      <w:rPr>
        <w:rFonts w:cs="Times New Roman" w:hint="default"/>
        <w:b w:val="0"/>
      </w:rPr>
    </w:lvl>
    <w:lvl w:ilvl="3">
      <w:start w:val="1"/>
      <w:numFmt w:val="decimal"/>
      <w:isLgl/>
      <w:lvlText w:val="%1.%2.%3.%4."/>
      <w:lvlJc w:val="left"/>
      <w:pPr>
        <w:ind w:left="1440" w:hanging="1080"/>
      </w:pPr>
      <w:rPr>
        <w:rFonts w:cs="Times New Roman" w:hint="default"/>
        <w:b w:val="0"/>
      </w:rPr>
    </w:lvl>
    <w:lvl w:ilvl="4">
      <w:start w:val="1"/>
      <w:numFmt w:val="decimal"/>
      <w:isLgl/>
      <w:lvlText w:val="%1.%2.%3.%4.%5."/>
      <w:lvlJc w:val="left"/>
      <w:pPr>
        <w:ind w:left="1800" w:hanging="1440"/>
      </w:pPr>
      <w:rPr>
        <w:rFonts w:cs="Times New Roman" w:hint="default"/>
        <w:b w:val="0"/>
      </w:rPr>
    </w:lvl>
    <w:lvl w:ilvl="5">
      <w:start w:val="1"/>
      <w:numFmt w:val="decimal"/>
      <w:isLgl/>
      <w:lvlText w:val="%1.%2.%3.%4.%5.%6."/>
      <w:lvlJc w:val="left"/>
      <w:pPr>
        <w:ind w:left="2160" w:hanging="1800"/>
      </w:pPr>
      <w:rPr>
        <w:rFonts w:cs="Times New Roman" w:hint="default"/>
        <w:b w:val="0"/>
      </w:rPr>
    </w:lvl>
    <w:lvl w:ilvl="6">
      <w:start w:val="1"/>
      <w:numFmt w:val="decimal"/>
      <w:isLgl/>
      <w:lvlText w:val="%1.%2.%3.%4.%5.%6.%7."/>
      <w:lvlJc w:val="left"/>
      <w:pPr>
        <w:ind w:left="2160" w:hanging="1800"/>
      </w:pPr>
      <w:rPr>
        <w:rFonts w:cs="Times New Roman" w:hint="default"/>
        <w:b w:val="0"/>
      </w:rPr>
    </w:lvl>
    <w:lvl w:ilvl="7">
      <w:start w:val="1"/>
      <w:numFmt w:val="decimal"/>
      <w:isLgl/>
      <w:lvlText w:val="%1.%2.%3.%4.%5.%6.%7.%8."/>
      <w:lvlJc w:val="left"/>
      <w:pPr>
        <w:ind w:left="2520" w:hanging="2160"/>
      </w:pPr>
      <w:rPr>
        <w:rFonts w:cs="Times New Roman" w:hint="default"/>
        <w:b w:val="0"/>
      </w:rPr>
    </w:lvl>
    <w:lvl w:ilvl="8">
      <w:start w:val="1"/>
      <w:numFmt w:val="decimal"/>
      <w:isLgl/>
      <w:lvlText w:val="%1.%2.%3.%4.%5.%6.%7.%8.%9."/>
      <w:lvlJc w:val="left"/>
      <w:pPr>
        <w:ind w:left="2880" w:hanging="2520"/>
      </w:pPr>
      <w:rPr>
        <w:rFonts w:cs="Times New Roman" w:hint="default"/>
        <w:b w:val="0"/>
      </w:rPr>
    </w:lvl>
  </w:abstractNum>
  <w:abstractNum w:abstractNumId="20" w15:restartNumberingAfterBreak="0">
    <w:nsid w:val="24C716F4"/>
    <w:multiLevelType w:val="hybridMultilevel"/>
    <w:tmpl w:val="B3041CF4"/>
    <w:lvl w:ilvl="0" w:tplc="33A0E5C0">
      <w:start w:val="1"/>
      <w:numFmt w:val="decimal"/>
      <w:lvlText w:val="%1."/>
      <w:lvlJc w:val="left"/>
      <w:pPr>
        <w:ind w:left="347" w:hanging="360"/>
      </w:pPr>
      <w:rPr>
        <w:rFonts w:hint="default"/>
        <w:b w:val="0"/>
        <w:color w:val="auto"/>
      </w:rPr>
    </w:lvl>
    <w:lvl w:ilvl="1" w:tplc="04150019" w:tentative="1">
      <w:start w:val="1"/>
      <w:numFmt w:val="lowerLetter"/>
      <w:lvlText w:val="%2."/>
      <w:lvlJc w:val="left"/>
      <w:pPr>
        <w:ind w:left="1067" w:hanging="360"/>
      </w:pPr>
    </w:lvl>
    <w:lvl w:ilvl="2" w:tplc="0415001B" w:tentative="1">
      <w:start w:val="1"/>
      <w:numFmt w:val="lowerRoman"/>
      <w:lvlText w:val="%3."/>
      <w:lvlJc w:val="right"/>
      <w:pPr>
        <w:ind w:left="1787" w:hanging="180"/>
      </w:pPr>
    </w:lvl>
    <w:lvl w:ilvl="3" w:tplc="0415000F" w:tentative="1">
      <w:start w:val="1"/>
      <w:numFmt w:val="decimal"/>
      <w:lvlText w:val="%4."/>
      <w:lvlJc w:val="left"/>
      <w:pPr>
        <w:ind w:left="2507" w:hanging="360"/>
      </w:pPr>
    </w:lvl>
    <w:lvl w:ilvl="4" w:tplc="04150019" w:tentative="1">
      <w:start w:val="1"/>
      <w:numFmt w:val="lowerLetter"/>
      <w:lvlText w:val="%5."/>
      <w:lvlJc w:val="left"/>
      <w:pPr>
        <w:ind w:left="3227" w:hanging="360"/>
      </w:pPr>
    </w:lvl>
    <w:lvl w:ilvl="5" w:tplc="0415001B" w:tentative="1">
      <w:start w:val="1"/>
      <w:numFmt w:val="lowerRoman"/>
      <w:lvlText w:val="%6."/>
      <w:lvlJc w:val="right"/>
      <w:pPr>
        <w:ind w:left="3947" w:hanging="180"/>
      </w:pPr>
    </w:lvl>
    <w:lvl w:ilvl="6" w:tplc="0415000F" w:tentative="1">
      <w:start w:val="1"/>
      <w:numFmt w:val="decimal"/>
      <w:lvlText w:val="%7."/>
      <w:lvlJc w:val="left"/>
      <w:pPr>
        <w:ind w:left="4667" w:hanging="360"/>
      </w:pPr>
    </w:lvl>
    <w:lvl w:ilvl="7" w:tplc="04150019" w:tentative="1">
      <w:start w:val="1"/>
      <w:numFmt w:val="lowerLetter"/>
      <w:lvlText w:val="%8."/>
      <w:lvlJc w:val="left"/>
      <w:pPr>
        <w:ind w:left="5387" w:hanging="360"/>
      </w:pPr>
    </w:lvl>
    <w:lvl w:ilvl="8" w:tplc="0415001B" w:tentative="1">
      <w:start w:val="1"/>
      <w:numFmt w:val="lowerRoman"/>
      <w:lvlText w:val="%9."/>
      <w:lvlJc w:val="right"/>
      <w:pPr>
        <w:ind w:left="6107" w:hanging="180"/>
      </w:pPr>
    </w:lvl>
  </w:abstractNum>
  <w:abstractNum w:abstractNumId="21" w15:restartNumberingAfterBreak="0">
    <w:nsid w:val="28ED3AA7"/>
    <w:multiLevelType w:val="hybridMultilevel"/>
    <w:tmpl w:val="8FB23A76"/>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22" w15:restartNumberingAfterBreak="0">
    <w:nsid w:val="2B726FDA"/>
    <w:multiLevelType w:val="hybridMultilevel"/>
    <w:tmpl w:val="BE8CBC10"/>
    <w:lvl w:ilvl="0" w:tplc="04150001">
      <w:start w:val="1"/>
      <w:numFmt w:val="bullet"/>
      <w:lvlText w:val=""/>
      <w:lvlJc w:val="left"/>
      <w:pPr>
        <w:ind w:left="1427" w:hanging="360"/>
      </w:pPr>
      <w:rPr>
        <w:rFonts w:ascii="Symbol" w:hAnsi="Symbol" w:hint="default"/>
      </w:rPr>
    </w:lvl>
    <w:lvl w:ilvl="1" w:tplc="04150003" w:tentative="1">
      <w:start w:val="1"/>
      <w:numFmt w:val="bullet"/>
      <w:lvlText w:val="o"/>
      <w:lvlJc w:val="left"/>
      <w:pPr>
        <w:ind w:left="2147" w:hanging="360"/>
      </w:pPr>
      <w:rPr>
        <w:rFonts w:ascii="Courier New" w:hAnsi="Courier New" w:cs="Courier New" w:hint="default"/>
      </w:rPr>
    </w:lvl>
    <w:lvl w:ilvl="2" w:tplc="04150005" w:tentative="1">
      <w:start w:val="1"/>
      <w:numFmt w:val="bullet"/>
      <w:lvlText w:val=""/>
      <w:lvlJc w:val="left"/>
      <w:pPr>
        <w:ind w:left="2867" w:hanging="360"/>
      </w:pPr>
      <w:rPr>
        <w:rFonts w:ascii="Wingdings" w:hAnsi="Wingdings" w:hint="default"/>
      </w:rPr>
    </w:lvl>
    <w:lvl w:ilvl="3" w:tplc="04150001" w:tentative="1">
      <w:start w:val="1"/>
      <w:numFmt w:val="bullet"/>
      <w:lvlText w:val=""/>
      <w:lvlJc w:val="left"/>
      <w:pPr>
        <w:ind w:left="3587" w:hanging="360"/>
      </w:pPr>
      <w:rPr>
        <w:rFonts w:ascii="Symbol" w:hAnsi="Symbol" w:hint="default"/>
      </w:rPr>
    </w:lvl>
    <w:lvl w:ilvl="4" w:tplc="04150003" w:tentative="1">
      <w:start w:val="1"/>
      <w:numFmt w:val="bullet"/>
      <w:lvlText w:val="o"/>
      <w:lvlJc w:val="left"/>
      <w:pPr>
        <w:ind w:left="4307" w:hanging="360"/>
      </w:pPr>
      <w:rPr>
        <w:rFonts w:ascii="Courier New" w:hAnsi="Courier New" w:cs="Courier New" w:hint="default"/>
      </w:rPr>
    </w:lvl>
    <w:lvl w:ilvl="5" w:tplc="04150005" w:tentative="1">
      <w:start w:val="1"/>
      <w:numFmt w:val="bullet"/>
      <w:lvlText w:val=""/>
      <w:lvlJc w:val="left"/>
      <w:pPr>
        <w:ind w:left="5027" w:hanging="360"/>
      </w:pPr>
      <w:rPr>
        <w:rFonts w:ascii="Wingdings" w:hAnsi="Wingdings" w:hint="default"/>
      </w:rPr>
    </w:lvl>
    <w:lvl w:ilvl="6" w:tplc="04150001" w:tentative="1">
      <w:start w:val="1"/>
      <w:numFmt w:val="bullet"/>
      <w:lvlText w:val=""/>
      <w:lvlJc w:val="left"/>
      <w:pPr>
        <w:ind w:left="5747" w:hanging="360"/>
      </w:pPr>
      <w:rPr>
        <w:rFonts w:ascii="Symbol" w:hAnsi="Symbol" w:hint="default"/>
      </w:rPr>
    </w:lvl>
    <w:lvl w:ilvl="7" w:tplc="04150003" w:tentative="1">
      <w:start w:val="1"/>
      <w:numFmt w:val="bullet"/>
      <w:lvlText w:val="o"/>
      <w:lvlJc w:val="left"/>
      <w:pPr>
        <w:ind w:left="6467" w:hanging="360"/>
      </w:pPr>
      <w:rPr>
        <w:rFonts w:ascii="Courier New" w:hAnsi="Courier New" w:cs="Courier New" w:hint="default"/>
      </w:rPr>
    </w:lvl>
    <w:lvl w:ilvl="8" w:tplc="04150005" w:tentative="1">
      <w:start w:val="1"/>
      <w:numFmt w:val="bullet"/>
      <w:lvlText w:val=""/>
      <w:lvlJc w:val="left"/>
      <w:pPr>
        <w:ind w:left="7187" w:hanging="360"/>
      </w:pPr>
      <w:rPr>
        <w:rFonts w:ascii="Wingdings" w:hAnsi="Wingdings" w:hint="default"/>
      </w:rPr>
    </w:lvl>
  </w:abstractNum>
  <w:abstractNum w:abstractNumId="23" w15:restartNumberingAfterBreak="0">
    <w:nsid w:val="2D833526"/>
    <w:multiLevelType w:val="hybridMultilevel"/>
    <w:tmpl w:val="AA3C296A"/>
    <w:lvl w:ilvl="0" w:tplc="2F1A4484">
      <w:start w:val="1"/>
      <w:numFmt w:val="decimal"/>
      <w:lvlText w:val="%1."/>
      <w:lvlJc w:val="left"/>
      <w:pPr>
        <w:ind w:left="720" w:hanging="360"/>
      </w:pPr>
      <w:rPr>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FC00562"/>
    <w:multiLevelType w:val="multilevel"/>
    <w:tmpl w:val="51E402D2"/>
    <w:lvl w:ilvl="0">
      <w:start w:val="12"/>
      <w:numFmt w:val="decimal"/>
      <w:lvlText w:val="%1."/>
      <w:lvlJc w:val="left"/>
      <w:pPr>
        <w:ind w:left="720" w:hanging="360"/>
      </w:pPr>
      <w:rPr>
        <w:rFonts w:hint="default"/>
        <w:b w:val="0"/>
        <w:bCs/>
      </w:rPr>
    </w:lvl>
    <w:lvl w:ilvl="1">
      <w:start w:val="1"/>
      <w:numFmt w:val="decimal"/>
      <w:isLgl/>
      <w:lvlText w:val="%1.%2."/>
      <w:lvlJc w:val="left"/>
      <w:pPr>
        <w:ind w:left="1080" w:hanging="720"/>
      </w:pPr>
      <w:rPr>
        <w:rFonts w:cs="Times New Roman" w:hint="default"/>
        <w:b w:val="0"/>
        <w:color w:val="auto"/>
        <w:sz w:val="20"/>
        <w:szCs w:val="20"/>
      </w:rPr>
    </w:lvl>
    <w:lvl w:ilvl="2">
      <w:start w:val="1"/>
      <w:numFmt w:val="decimal"/>
      <w:isLgl/>
      <w:lvlText w:val="%1.%2.%3."/>
      <w:lvlJc w:val="left"/>
      <w:pPr>
        <w:ind w:left="1440" w:hanging="1080"/>
      </w:pPr>
      <w:rPr>
        <w:rFonts w:cs="Times New Roman" w:hint="default"/>
        <w:b w:val="0"/>
      </w:rPr>
    </w:lvl>
    <w:lvl w:ilvl="3">
      <w:start w:val="1"/>
      <w:numFmt w:val="decimal"/>
      <w:isLgl/>
      <w:lvlText w:val="%1.%2.%3.%4."/>
      <w:lvlJc w:val="left"/>
      <w:pPr>
        <w:ind w:left="1440" w:hanging="1080"/>
      </w:pPr>
      <w:rPr>
        <w:rFonts w:cs="Times New Roman" w:hint="default"/>
        <w:b w:val="0"/>
      </w:rPr>
    </w:lvl>
    <w:lvl w:ilvl="4">
      <w:start w:val="1"/>
      <w:numFmt w:val="decimal"/>
      <w:isLgl/>
      <w:lvlText w:val="%1.%2.%3.%4.%5."/>
      <w:lvlJc w:val="left"/>
      <w:pPr>
        <w:ind w:left="1800" w:hanging="1440"/>
      </w:pPr>
      <w:rPr>
        <w:rFonts w:cs="Times New Roman" w:hint="default"/>
        <w:b w:val="0"/>
      </w:rPr>
    </w:lvl>
    <w:lvl w:ilvl="5">
      <w:start w:val="1"/>
      <w:numFmt w:val="decimal"/>
      <w:isLgl/>
      <w:lvlText w:val="%1.%2.%3.%4.%5.%6."/>
      <w:lvlJc w:val="left"/>
      <w:pPr>
        <w:ind w:left="2160" w:hanging="1800"/>
      </w:pPr>
      <w:rPr>
        <w:rFonts w:cs="Times New Roman" w:hint="default"/>
        <w:b w:val="0"/>
      </w:rPr>
    </w:lvl>
    <w:lvl w:ilvl="6">
      <w:start w:val="1"/>
      <w:numFmt w:val="decimal"/>
      <w:isLgl/>
      <w:lvlText w:val="%1.%2.%3.%4.%5.%6.%7."/>
      <w:lvlJc w:val="left"/>
      <w:pPr>
        <w:ind w:left="2160" w:hanging="1800"/>
      </w:pPr>
      <w:rPr>
        <w:rFonts w:cs="Times New Roman" w:hint="default"/>
        <w:b w:val="0"/>
      </w:rPr>
    </w:lvl>
    <w:lvl w:ilvl="7">
      <w:start w:val="1"/>
      <w:numFmt w:val="decimal"/>
      <w:isLgl/>
      <w:lvlText w:val="%1.%2.%3.%4.%5.%6.%7.%8."/>
      <w:lvlJc w:val="left"/>
      <w:pPr>
        <w:ind w:left="2520" w:hanging="2160"/>
      </w:pPr>
      <w:rPr>
        <w:rFonts w:cs="Times New Roman" w:hint="default"/>
        <w:b w:val="0"/>
      </w:rPr>
    </w:lvl>
    <w:lvl w:ilvl="8">
      <w:start w:val="1"/>
      <w:numFmt w:val="decimal"/>
      <w:isLgl/>
      <w:lvlText w:val="%1.%2.%3.%4.%5.%6.%7.%8.%9."/>
      <w:lvlJc w:val="left"/>
      <w:pPr>
        <w:ind w:left="2880" w:hanging="2520"/>
      </w:pPr>
      <w:rPr>
        <w:rFonts w:cs="Times New Roman" w:hint="default"/>
        <w:b w:val="0"/>
      </w:rPr>
    </w:lvl>
  </w:abstractNum>
  <w:abstractNum w:abstractNumId="25" w15:restartNumberingAfterBreak="0">
    <w:nsid w:val="3C7463C4"/>
    <w:multiLevelType w:val="hybridMultilevel"/>
    <w:tmpl w:val="2A94D94C"/>
    <w:name w:val="WW8Num5522"/>
    <w:lvl w:ilvl="0" w:tplc="CCDA81C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 w15:restartNumberingAfterBreak="0">
    <w:nsid w:val="3D593C62"/>
    <w:multiLevelType w:val="hybridMultilevel"/>
    <w:tmpl w:val="7B96B8DA"/>
    <w:lvl w:ilvl="0" w:tplc="CD26D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F6D6EB8"/>
    <w:multiLevelType w:val="hybridMultilevel"/>
    <w:tmpl w:val="939421F8"/>
    <w:lvl w:ilvl="0" w:tplc="0415000F">
      <w:start w:val="1"/>
      <w:numFmt w:val="decimal"/>
      <w:lvlText w:val="%1."/>
      <w:lvlJc w:val="left"/>
      <w:pPr>
        <w:ind w:left="703" w:hanging="360"/>
      </w:pPr>
    </w:lvl>
    <w:lvl w:ilvl="1" w:tplc="04150019" w:tentative="1">
      <w:start w:val="1"/>
      <w:numFmt w:val="lowerLetter"/>
      <w:lvlText w:val="%2."/>
      <w:lvlJc w:val="left"/>
      <w:pPr>
        <w:ind w:left="1423" w:hanging="360"/>
      </w:pPr>
    </w:lvl>
    <w:lvl w:ilvl="2" w:tplc="0415001B" w:tentative="1">
      <w:start w:val="1"/>
      <w:numFmt w:val="lowerRoman"/>
      <w:lvlText w:val="%3."/>
      <w:lvlJc w:val="right"/>
      <w:pPr>
        <w:ind w:left="2143" w:hanging="180"/>
      </w:pPr>
    </w:lvl>
    <w:lvl w:ilvl="3" w:tplc="0415000F" w:tentative="1">
      <w:start w:val="1"/>
      <w:numFmt w:val="decimal"/>
      <w:lvlText w:val="%4."/>
      <w:lvlJc w:val="left"/>
      <w:pPr>
        <w:ind w:left="2863" w:hanging="360"/>
      </w:pPr>
    </w:lvl>
    <w:lvl w:ilvl="4" w:tplc="04150019" w:tentative="1">
      <w:start w:val="1"/>
      <w:numFmt w:val="lowerLetter"/>
      <w:lvlText w:val="%5."/>
      <w:lvlJc w:val="left"/>
      <w:pPr>
        <w:ind w:left="3583" w:hanging="360"/>
      </w:pPr>
    </w:lvl>
    <w:lvl w:ilvl="5" w:tplc="0415001B" w:tentative="1">
      <w:start w:val="1"/>
      <w:numFmt w:val="lowerRoman"/>
      <w:lvlText w:val="%6."/>
      <w:lvlJc w:val="right"/>
      <w:pPr>
        <w:ind w:left="4303" w:hanging="180"/>
      </w:pPr>
    </w:lvl>
    <w:lvl w:ilvl="6" w:tplc="0415000F" w:tentative="1">
      <w:start w:val="1"/>
      <w:numFmt w:val="decimal"/>
      <w:lvlText w:val="%7."/>
      <w:lvlJc w:val="left"/>
      <w:pPr>
        <w:ind w:left="5023" w:hanging="360"/>
      </w:pPr>
    </w:lvl>
    <w:lvl w:ilvl="7" w:tplc="04150019" w:tentative="1">
      <w:start w:val="1"/>
      <w:numFmt w:val="lowerLetter"/>
      <w:lvlText w:val="%8."/>
      <w:lvlJc w:val="left"/>
      <w:pPr>
        <w:ind w:left="5743" w:hanging="360"/>
      </w:pPr>
    </w:lvl>
    <w:lvl w:ilvl="8" w:tplc="0415001B" w:tentative="1">
      <w:start w:val="1"/>
      <w:numFmt w:val="lowerRoman"/>
      <w:lvlText w:val="%9."/>
      <w:lvlJc w:val="right"/>
      <w:pPr>
        <w:ind w:left="6463" w:hanging="180"/>
      </w:pPr>
    </w:lvl>
  </w:abstractNum>
  <w:abstractNum w:abstractNumId="28" w15:restartNumberingAfterBreak="0">
    <w:nsid w:val="4319677B"/>
    <w:multiLevelType w:val="multilevel"/>
    <w:tmpl w:val="07209D0A"/>
    <w:lvl w:ilvl="0">
      <w:start w:val="11"/>
      <w:numFmt w:val="decimal"/>
      <w:lvlText w:val="%1."/>
      <w:lvlJc w:val="left"/>
      <w:pPr>
        <w:ind w:left="720" w:hanging="360"/>
      </w:pPr>
      <w:rPr>
        <w:rFonts w:hint="default"/>
      </w:rPr>
    </w:lvl>
    <w:lvl w:ilvl="1">
      <w:start w:val="1"/>
      <w:numFmt w:val="decimal"/>
      <w:isLgl/>
      <w:lvlText w:val="%1.%2."/>
      <w:lvlJc w:val="left"/>
      <w:pPr>
        <w:ind w:left="795" w:hanging="435"/>
      </w:pPr>
      <w:rPr>
        <w:rFonts w:ascii="Arial" w:hAnsi="Arial" w:cs="Arial" w:hint="default"/>
        <w:b w:val="0"/>
        <w:bCs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4897D13"/>
    <w:multiLevelType w:val="hybridMultilevel"/>
    <w:tmpl w:val="A6FA42C2"/>
    <w:lvl w:ilvl="0" w:tplc="7F429ABC">
      <w:start w:val="1"/>
      <w:numFmt w:val="decimal"/>
      <w:lvlText w:val="%1)"/>
      <w:lvlJc w:val="left"/>
      <w:pPr>
        <w:ind w:left="1865" w:hanging="360"/>
      </w:pPr>
      <w:rPr>
        <w:b w:val="0"/>
        <w:bCs/>
      </w:rPr>
    </w:lvl>
    <w:lvl w:ilvl="1" w:tplc="04150019" w:tentative="1">
      <w:start w:val="1"/>
      <w:numFmt w:val="lowerLetter"/>
      <w:lvlText w:val="%2."/>
      <w:lvlJc w:val="left"/>
      <w:pPr>
        <w:ind w:left="2585" w:hanging="360"/>
      </w:pPr>
    </w:lvl>
    <w:lvl w:ilvl="2" w:tplc="0415001B" w:tentative="1">
      <w:start w:val="1"/>
      <w:numFmt w:val="lowerRoman"/>
      <w:lvlText w:val="%3."/>
      <w:lvlJc w:val="right"/>
      <w:pPr>
        <w:ind w:left="3305" w:hanging="180"/>
      </w:pPr>
    </w:lvl>
    <w:lvl w:ilvl="3" w:tplc="0415000F" w:tentative="1">
      <w:start w:val="1"/>
      <w:numFmt w:val="decimal"/>
      <w:lvlText w:val="%4."/>
      <w:lvlJc w:val="left"/>
      <w:pPr>
        <w:ind w:left="4025" w:hanging="360"/>
      </w:pPr>
    </w:lvl>
    <w:lvl w:ilvl="4" w:tplc="04150019" w:tentative="1">
      <w:start w:val="1"/>
      <w:numFmt w:val="lowerLetter"/>
      <w:lvlText w:val="%5."/>
      <w:lvlJc w:val="left"/>
      <w:pPr>
        <w:ind w:left="4745" w:hanging="360"/>
      </w:pPr>
    </w:lvl>
    <w:lvl w:ilvl="5" w:tplc="0415001B" w:tentative="1">
      <w:start w:val="1"/>
      <w:numFmt w:val="lowerRoman"/>
      <w:lvlText w:val="%6."/>
      <w:lvlJc w:val="right"/>
      <w:pPr>
        <w:ind w:left="5465" w:hanging="180"/>
      </w:pPr>
    </w:lvl>
    <w:lvl w:ilvl="6" w:tplc="0415000F" w:tentative="1">
      <w:start w:val="1"/>
      <w:numFmt w:val="decimal"/>
      <w:lvlText w:val="%7."/>
      <w:lvlJc w:val="left"/>
      <w:pPr>
        <w:ind w:left="6185" w:hanging="360"/>
      </w:pPr>
    </w:lvl>
    <w:lvl w:ilvl="7" w:tplc="04150019" w:tentative="1">
      <w:start w:val="1"/>
      <w:numFmt w:val="lowerLetter"/>
      <w:lvlText w:val="%8."/>
      <w:lvlJc w:val="left"/>
      <w:pPr>
        <w:ind w:left="6905" w:hanging="360"/>
      </w:pPr>
    </w:lvl>
    <w:lvl w:ilvl="8" w:tplc="0415001B" w:tentative="1">
      <w:start w:val="1"/>
      <w:numFmt w:val="lowerRoman"/>
      <w:lvlText w:val="%9."/>
      <w:lvlJc w:val="right"/>
      <w:pPr>
        <w:ind w:left="7625" w:hanging="180"/>
      </w:pPr>
    </w:lvl>
  </w:abstractNum>
  <w:abstractNum w:abstractNumId="30" w15:restartNumberingAfterBreak="0">
    <w:nsid w:val="44EA76C5"/>
    <w:multiLevelType w:val="hybridMultilevel"/>
    <w:tmpl w:val="BF909C36"/>
    <w:lvl w:ilvl="0" w:tplc="04150001">
      <w:start w:val="1"/>
      <w:numFmt w:val="bullet"/>
      <w:lvlText w:val=""/>
      <w:lvlJc w:val="left"/>
      <w:pPr>
        <w:ind w:left="1427" w:hanging="360"/>
      </w:pPr>
      <w:rPr>
        <w:rFonts w:ascii="Symbol" w:hAnsi="Symbol" w:hint="default"/>
      </w:rPr>
    </w:lvl>
    <w:lvl w:ilvl="1" w:tplc="04150003" w:tentative="1">
      <w:start w:val="1"/>
      <w:numFmt w:val="bullet"/>
      <w:lvlText w:val="o"/>
      <w:lvlJc w:val="left"/>
      <w:pPr>
        <w:ind w:left="2147" w:hanging="360"/>
      </w:pPr>
      <w:rPr>
        <w:rFonts w:ascii="Courier New" w:hAnsi="Courier New" w:cs="Courier New" w:hint="default"/>
      </w:rPr>
    </w:lvl>
    <w:lvl w:ilvl="2" w:tplc="04150005" w:tentative="1">
      <w:start w:val="1"/>
      <w:numFmt w:val="bullet"/>
      <w:lvlText w:val=""/>
      <w:lvlJc w:val="left"/>
      <w:pPr>
        <w:ind w:left="2867" w:hanging="360"/>
      </w:pPr>
      <w:rPr>
        <w:rFonts w:ascii="Wingdings" w:hAnsi="Wingdings" w:hint="default"/>
      </w:rPr>
    </w:lvl>
    <w:lvl w:ilvl="3" w:tplc="04150001" w:tentative="1">
      <w:start w:val="1"/>
      <w:numFmt w:val="bullet"/>
      <w:lvlText w:val=""/>
      <w:lvlJc w:val="left"/>
      <w:pPr>
        <w:ind w:left="3587" w:hanging="360"/>
      </w:pPr>
      <w:rPr>
        <w:rFonts w:ascii="Symbol" w:hAnsi="Symbol" w:hint="default"/>
      </w:rPr>
    </w:lvl>
    <w:lvl w:ilvl="4" w:tplc="04150003" w:tentative="1">
      <w:start w:val="1"/>
      <w:numFmt w:val="bullet"/>
      <w:lvlText w:val="o"/>
      <w:lvlJc w:val="left"/>
      <w:pPr>
        <w:ind w:left="4307" w:hanging="360"/>
      </w:pPr>
      <w:rPr>
        <w:rFonts w:ascii="Courier New" w:hAnsi="Courier New" w:cs="Courier New" w:hint="default"/>
      </w:rPr>
    </w:lvl>
    <w:lvl w:ilvl="5" w:tplc="04150005" w:tentative="1">
      <w:start w:val="1"/>
      <w:numFmt w:val="bullet"/>
      <w:lvlText w:val=""/>
      <w:lvlJc w:val="left"/>
      <w:pPr>
        <w:ind w:left="5027" w:hanging="360"/>
      </w:pPr>
      <w:rPr>
        <w:rFonts w:ascii="Wingdings" w:hAnsi="Wingdings" w:hint="default"/>
      </w:rPr>
    </w:lvl>
    <w:lvl w:ilvl="6" w:tplc="04150001" w:tentative="1">
      <w:start w:val="1"/>
      <w:numFmt w:val="bullet"/>
      <w:lvlText w:val=""/>
      <w:lvlJc w:val="left"/>
      <w:pPr>
        <w:ind w:left="5747" w:hanging="360"/>
      </w:pPr>
      <w:rPr>
        <w:rFonts w:ascii="Symbol" w:hAnsi="Symbol" w:hint="default"/>
      </w:rPr>
    </w:lvl>
    <w:lvl w:ilvl="7" w:tplc="04150003" w:tentative="1">
      <w:start w:val="1"/>
      <w:numFmt w:val="bullet"/>
      <w:lvlText w:val="o"/>
      <w:lvlJc w:val="left"/>
      <w:pPr>
        <w:ind w:left="6467" w:hanging="360"/>
      </w:pPr>
      <w:rPr>
        <w:rFonts w:ascii="Courier New" w:hAnsi="Courier New" w:cs="Courier New" w:hint="default"/>
      </w:rPr>
    </w:lvl>
    <w:lvl w:ilvl="8" w:tplc="04150005" w:tentative="1">
      <w:start w:val="1"/>
      <w:numFmt w:val="bullet"/>
      <w:lvlText w:val=""/>
      <w:lvlJc w:val="left"/>
      <w:pPr>
        <w:ind w:left="7187" w:hanging="360"/>
      </w:pPr>
      <w:rPr>
        <w:rFonts w:ascii="Wingdings" w:hAnsi="Wingdings" w:hint="default"/>
      </w:rPr>
    </w:lvl>
  </w:abstractNum>
  <w:abstractNum w:abstractNumId="31" w15:restartNumberingAfterBreak="0">
    <w:nsid w:val="46934279"/>
    <w:multiLevelType w:val="multilevel"/>
    <w:tmpl w:val="72103A9C"/>
    <w:lvl w:ilvl="0">
      <w:start w:val="1"/>
      <w:numFmt w:val="decimal"/>
      <w:lvlText w:val="%1."/>
      <w:lvlJc w:val="left"/>
      <w:pPr>
        <w:tabs>
          <w:tab w:val="num" w:pos="360"/>
        </w:tabs>
        <w:ind w:left="360" w:hanging="360"/>
      </w:pPr>
      <w:rPr>
        <w:b/>
        <w:bCs/>
        <w:i w:val="0"/>
        <w:iCs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4B275E09"/>
    <w:multiLevelType w:val="hybridMultilevel"/>
    <w:tmpl w:val="76F63EAE"/>
    <w:lvl w:ilvl="0" w:tplc="CD26DA9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3" w15:restartNumberingAfterBreak="0">
    <w:nsid w:val="4BF81FFB"/>
    <w:multiLevelType w:val="hybridMultilevel"/>
    <w:tmpl w:val="52F4D128"/>
    <w:lvl w:ilvl="0" w:tplc="CD26DA9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56262D87"/>
    <w:multiLevelType w:val="hybridMultilevel"/>
    <w:tmpl w:val="6218B91E"/>
    <w:lvl w:ilvl="0" w:tplc="04150017">
      <w:start w:val="1"/>
      <w:numFmt w:val="lowerLetter"/>
      <w:lvlText w:val="%1)"/>
      <w:lvlJc w:val="left"/>
      <w:pPr>
        <w:ind w:left="720" w:hanging="360"/>
      </w:pPr>
    </w:lvl>
    <w:lvl w:ilvl="1" w:tplc="4098813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6844A15"/>
    <w:multiLevelType w:val="hybridMultilevel"/>
    <w:tmpl w:val="A3AEE95C"/>
    <w:lvl w:ilvl="0" w:tplc="07A6C36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576927F8"/>
    <w:multiLevelType w:val="hybridMultilevel"/>
    <w:tmpl w:val="BBD21360"/>
    <w:lvl w:ilvl="0" w:tplc="A8FA24DE">
      <w:start w:val="1"/>
      <w:numFmt w:val="decimal"/>
      <w:lvlText w:val="%1)"/>
      <w:lvlJc w:val="left"/>
      <w:pPr>
        <w:ind w:left="996" w:hanging="360"/>
      </w:pPr>
      <w:rPr>
        <w:b w:val="0"/>
        <w:bCs w:val="0"/>
      </w:rPr>
    </w:lvl>
    <w:lvl w:ilvl="1" w:tplc="04150019" w:tentative="1">
      <w:start w:val="1"/>
      <w:numFmt w:val="lowerLetter"/>
      <w:lvlText w:val="%2."/>
      <w:lvlJc w:val="left"/>
      <w:pPr>
        <w:ind w:left="1716" w:hanging="360"/>
      </w:pPr>
    </w:lvl>
    <w:lvl w:ilvl="2" w:tplc="0415001B" w:tentative="1">
      <w:start w:val="1"/>
      <w:numFmt w:val="lowerRoman"/>
      <w:lvlText w:val="%3."/>
      <w:lvlJc w:val="right"/>
      <w:pPr>
        <w:ind w:left="2436" w:hanging="180"/>
      </w:pPr>
    </w:lvl>
    <w:lvl w:ilvl="3" w:tplc="0415000F" w:tentative="1">
      <w:start w:val="1"/>
      <w:numFmt w:val="decimal"/>
      <w:lvlText w:val="%4."/>
      <w:lvlJc w:val="left"/>
      <w:pPr>
        <w:ind w:left="3156" w:hanging="360"/>
      </w:pPr>
    </w:lvl>
    <w:lvl w:ilvl="4" w:tplc="04150019" w:tentative="1">
      <w:start w:val="1"/>
      <w:numFmt w:val="lowerLetter"/>
      <w:lvlText w:val="%5."/>
      <w:lvlJc w:val="left"/>
      <w:pPr>
        <w:ind w:left="3876" w:hanging="360"/>
      </w:pPr>
    </w:lvl>
    <w:lvl w:ilvl="5" w:tplc="0415001B" w:tentative="1">
      <w:start w:val="1"/>
      <w:numFmt w:val="lowerRoman"/>
      <w:lvlText w:val="%6."/>
      <w:lvlJc w:val="right"/>
      <w:pPr>
        <w:ind w:left="4596" w:hanging="180"/>
      </w:pPr>
    </w:lvl>
    <w:lvl w:ilvl="6" w:tplc="0415000F" w:tentative="1">
      <w:start w:val="1"/>
      <w:numFmt w:val="decimal"/>
      <w:lvlText w:val="%7."/>
      <w:lvlJc w:val="left"/>
      <w:pPr>
        <w:ind w:left="5316" w:hanging="360"/>
      </w:pPr>
    </w:lvl>
    <w:lvl w:ilvl="7" w:tplc="04150019" w:tentative="1">
      <w:start w:val="1"/>
      <w:numFmt w:val="lowerLetter"/>
      <w:lvlText w:val="%8."/>
      <w:lvlJc w:val="left"/>
      <w:pPr>
        <w:ind w:left="6036" w:hanging="360"/>
      </w:pPr>
    </w:lvl>
    <w:lvl w:ilvl="8" w:tplc="0415001B" w:tentative="1">
      <w:start w:val="1"/>
      <w:numFmt w:val="lowerRoman"/>
      <w:lvlText w:val="%9."/>
      <w:lvlJc w:val="right"/>
      <w:pPr>
        <w:ind w:left="6756" w:hanging="180"/>
      </w:pPr>
    </w:lvl>
  </w:abstractNum>
  <w:abstractNum w:abstractNumId="37" w15:restartNumberingAfterBreak="0">
    <w:nsid w:val="5C38125D"/>
    <w:multiLevelType w:val="hybridMultilevel"/>
    <w:tmpl w:val="BA04AC62"/>
    <w:lvl w:ilvl="0" w:tplc="A47254C2">
      <w:start w:val="1"/>
      <w:numFmt w:val="decimal"/>
      <w:lvlText w:val="%1)"/>
      <w:lvlJc w:val="left"/>
      <w:pPr>
        <w:ind w:left="1145" w:hanging="360"/>
      </w:pPr>
      <w:rPr>
        <w:b w:val="0"/>
        <w:bCs/>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8" w15:restartNumberingAfterBreak="0">
    <w:nsid w:val="5C492D40"/>
    <w:multiLevelType w:val="hybridMultilevel"/>
    <w:tmpl w:val="14209518"/>
    <w:lvl w:ilvl="0" w:tplc="CCDA81CC">
      <w:start w:val="1"/>
      <w:numFmt w:val="bullet"/>
      <w:lvlText w:val=""/>
      <w:lvlJc w:val="left"/>
      <w:pPr>
        <w:ind w:left="703" w:hanging="360"/>
      </w:pPr>
      <w:rPr>
        <w:rFonts w:ascii="Symbol" w:hAnsi="Symbol" w:hint="default"/>
      </w:rPr>
    </w:lvl>
    <w:lvl w:ilvl="1" w:tplc="04150003" w:tentative="1">
      <w:start w:val="1"/>
      <w:numFmt w:val="bullet"/>
      <w:lvlText w:val="o"/>
      <w:lvlJc w:val="left"/>
      <w:pPr>
        <w:ind w:left="1423" w:hanging="360"/>
      </w:pPr>
      <w:rPr>
        <w:rFonts w:ascii="Courier New" w:hAnsi="Courier New" w:cs="Courier New" w:hint="default"/>
      </w:rPr>
    </w:lvl>
    <w:lvl w:ilvl="2" w:tplc="04150005" w:tentative="1">
      <w:start w:val="1"/>
      <w:numFmt w:val="bullet"/>
      <w:lvlText w:val=""/>
      <w:lvlJc w:val="left"/>
      <w:pPr>
        <w:ind w:left="2143" w:hanging="360"/>
      </w:pPr>
      <w:rPr>
        <w:rFonts w:ascii="Wingdings" w:hAnsi="Wingdings" w:hint="default"/>
      </w:rPr>
    </w:lvl>
    <w:lvl w:ilvl="3" w:tplc="04150001" w:tentative="1">
      <w:start w:val="1"/>
      <w:numFmt w:val="bullet"/>
      <w:lvlText w:val=""/>
      <w:lvlJc w:val="left"/>
      <w:pPr>
        <w:ind w:left="2863" w:hanging="360"/>
      </w:pPr>
      <w:rPr>
        <w:rFonts w:ascii="Symbol" w:hAnsi="Symbol" w:hint="default"/>
      </w:rPr>
    </w:lvl>
    <w:lvl w:ilvl="4" w:tplc="04150003" w:tentative="1">
      <w:start w:val="1"/>
      <w:numFmt w:val="bullet"/>
      <w:lvlText w:val="o"/>
      <w:lvlJc w:val="left"/>
      <w:pPr>
        <w:ind w:left="3583" w:hanging="360"/>
      </w:pPr>
      <w:rPr>
        <w:rFonts w:ascii="Courier New" w:hAnsi="Courier New" w:cs="Courier New" w:hint="default"/>
      </w:rPr>
    </w:lvl>
    <w:lvl w:ilvl="5" w:tplc="04150005" w:tentative="1">
      <w:start w:val="1"/>
      <w:numFmt w:val="bullet"/>
      <w:lvlText w:val=""/>
      <w:lvlJc w:val="left"/>
      <w:pPr>
        <w:ind w:left="4303" w:hanging="360"/>
      </w:pPr>
      <w:rPr>
        <w:rFonts w:ascii="Wingdings" w:hAnsi="Wingdings" w:hint="default"/>
      </w:rPr>
    </w:lvl>
    <w:lvl w:ilvl="6" w:tplc="04150001" w:tentative="1">
      <w:start w:val="1"/>
      <w:numFmt w:val="bullet"/>
      <w:lvlText w:val=""/>
      <w:lvlJc w:val="left"/>
      <w:pPr>
        <w:ind w:left="5023" w:hanging="360"/>
      </w:pPr>
      <w:rPr>
        <w:rFonts w:ascii="Symbol" w:hAnsi="Symbol" w:hint="default"/>
      </w:rPr>
    </w:lvl>
    <w:lvl w:ilvl="7" w:tplc="04150003" w:tentative="1">
      <w:start w:val="1"/>
      <w:numFmt w:val="bullet"/>
      <w:lvlText w:val="o"/>
      <w:lvlJc w:val="left"/>
      <w:pPr>
        <w:ind w:left="5743" w:hanging="360"/>
      </w:pPr>
      <w:rPr>
        <w:rFonts w:ascii="Courier New" w:hAnsi="Courier New" w:cs="Courier New" w:hint="default"/>
      </w:rPr>
    </w:lvl>
    <w:lvl w:ilvl="8" w:tplc="04150005" w:tentative="1">
      <w:start w:val="1"/>
      <w:numFmt w:val="bullet"/>
      <w:lvlText w:val=""/>
      <w:lvlJc w:val="left"/>
      <w:pPr>
        <w:ind w:left="6463" w:hanging="360"/>
      </w:pPr>
      <w:rPr>
        <w:rFonts w:ascii="Wingdings" w:hAnsi="Wingdings" w:hint="default"/>
      </w:rPr>
    </w:lvl>
  </w:abstractNum>
  <w:abstractNum w:abstractNumId="39" w15:restartNumberingAfterBreak="0">
    <w:nsid w:val="61F12E7D"/>
    <w:multiLevelType w:val="hybridMultilevel"/>
    <w:tmpl w:val="58BEDB32"/>
    <w:lvl w:ilvl="0" w:tplc="A760B548">
      <w:start w:val="1"/>
      <w:numFmt w:val="decimal"/>
      <w:lvlText w:val="%1)"/>
      <w:lvlJc w:val="left"/>
      <w:pPr>
        <w:ind w:left="780" w:hanging="420"/>
      </w:pPr>
      <w:rPr>
        <w:rFonts w:hint="default"/>
        <w:sz w:val="20"/>
        <w:szCs w:val="20"/>
      </w:rPr>
    </w:lvl>
    <w:lvl w:ilvl="1" w:tplc="343E9DD2">
      <w:start w:val="1"/>
      <w:numFmt w:val="lowerLetter"/>
      <w:lvlText w:val="%2)"/>
      <w:lvlJc w:val="left"/>
      <w:pPr>
        <w:ind w:left="1440" w:hanging="360"/>
      </w:pPr>
      <w:rPr>
        <w:rFonts w:hint="default"/>
        <w:b w:val="0"/>
      </w:rPr>
    </w:lvl>
    <w:lvl w:ilvl="2" w:tplc="93D0121E">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20C370B"/>
    <w:multiLevelType w:val="hybridMultilevel"/>
    <w:tmpl w:val="B3E28C84"/>
    <w:lvl w:ilvl="0" w:tplc="CD26DA90">
      <w:start w:val="1"/>
      <w:numFmt w:val="bullet"/>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55418A2"/>
    <w:multiLevelType w:val="hybridMultilevel"/>
    <w:tmpl w:val="80FCE328"/>
    <w:lvl w:ilvl="0" w:tplc="0415000F">
      <w:start w:val="1"/>
      <w:numFmt w:val="decimal"/>
      <w:lvlText w:val="%1."/>
      <w:lvlJc w:val="left"/>
      <w:pPr>
        <w:ind w:left="766" w:hanging="360"/>
      </w:pPr>
    </w:lvl>
    <w:lvl w:ilvl="1" w:tplc="04150019">
      <w:start w:val="1"/>
      <w:numFmt w:val="lowerLetter"/>
      <w:lvlText w:val="%2."/>
      <w:lvlJc w:val="left"/>
      <w:pPr>
        <w:ind w:left="1486" w:hanging="360"/>
      </w:pPr>
    </w:lvl>
    <w:lvl w:ilvl="2" w:tplc="0415001B">
      <w:start w:val="1"/>
      <w:numFmt w:val="lowerRoman"/>
      <w:lvlText w:val="%3."/>
      <w:lvlJc w:val="right"/>
      <w:pPr>
        <w:ind w:left="2206" w:hanging="180"/>
      </w:pPr>
    </w:lvl>
    <w:lvl w:ilvl="3" w:tplc="0415000F">
      <w:start w:val="1"/>
      <w:numFmt w:val="decimal"/>
      <w:lvlText w:val="%4."/>
      <w:lvlJc w:val="left"/>
      <w:pPr>
        <w:ind w:left="2926" w:hanging="360"/>
      </w:pPr>
    </w:lvl>
    <w:lvl w:ilvl="4" w:tplc="04150019">
      <w:start w:val="1"/>
      <w:numFmt w:val="lowerLetter"/>
      <w:lvlText w:val="%5."/>
      <w:lvlJc w:val="left"/>
      <w:pPr>
        <w:ind w:left="3646" w:hanging="360"/>
      </w:pPr>
    </w:lvl>
    <w:lvl w:ilvl="5" w:tplc="0415001B">
      <w:start w:val="1"/>
      <w:numFmt w:val="lowerRoman"/>
      <w:lvlText w:val="%6."/>
      <w:lvlJc w:val="right"/>
      <w:pPr>
        <w:ind w:left="4366" w:hanging="180"/>
      </w:pPr>
    </w:lvl>
    <w:lvl w:ilvl="6" w:tplc="0415000F">
      <w:start w:val="1"/>
      <w:numFmt w:val="decimal"/>
      <w:lvlText w:val="%7."/>
      <w:lvlJc w:val="left"/>
      <w:pPr>
        <w:ind w:left="5086" w:hanging="360"/>
      </w:pPr>
    </w:lvl>
    <w:lvl w:ilvl="7" w:tplc="04150019">
      <w:start w:val="1"/>
      <w:numFmt w:val="lowerLetter"/>
      <w:lvlText w:val="%8."/>
      <w:lvlJc w:val="left"/>
      <w:pPr>
        <w:ind w:left="5806" w:hanging="360"/>
      </w:pPr>
    </w:lvl>
    <w:lvl w:ilvl="8" w:tplc="0415001B">
      <w:start w:val="1"/>
      <w:numFmt w:val="lowerRoman"/>
      <w:lvlText w:val="%9."/>
      <w:lvlJc w:val="right"/>
      <w:pPr>
        <w:ind w:left="6526" w:hanging="180"/>
      </w:pPr>
    </w:lvl>
  </w:abstractNum>
  <w:abstractNum w:abstractNumId="42" w15:restartNumberingAfterBreak="0">
    <w:nsid w:val="65E55EB7"/>
    <w:multiLevelType w:val="hybridMultilevel"/>
    <w:tmpl w:val="BC5EDCA0"/>
    <w:lvl w:ilvl="0" w:tplc="CD26DA9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3" w15:restartNumberingAfterBreak="0">
    <w:nsid w:val="68EB45DB"/>
    <w:multiLevelType w:val="hybridMultilevel"/>
    <w:tmpl w:val="A0A2D172"/>
    <w:lvl w:ilvl="0" w:tplc="105E316E">
      <w:start w:val="1"/>
      <w:numFmt w:val="decimal"/>
      <w:lvlText w:val="%1)"/>
      <w:lvlJc w:val="left"/>
      <w:pPr>
        <w:ind w:left="1421" w:hanging="57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44" w15:restartNumberingAfterBreak="0">
    <w:nsid w:val="6C40266F"/>
    <w:multiLevelType w:val="hybridMultilevel"/>
    <w:tmpl w:val="844E4A58"/>
    <w:lvl w:ilvl="0" w:tplc="CD26DA90">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5" w15:restartNumberingAfterBreak="0">
    <w:nsid w:val="70262509"/>
    <w:multiLevelType w:val="hybridMultilevel"/>
    <w:tmpl w:val="126C0538"/>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46" w15:restartNumberingAfterBreak="0">
    <w:nsid w:val="7081474D"/>
    <w:multiLevelType w:val="hybridMultilevel"/>
    <w:tmpl w:val="CD5E3B20"/>
    <w:lvl w:ilvl="0" w:tplc="FFFFFFFF">
      <w:start w:val="1"/>
      <w:numFmt w:val="bullet"/>
      <w:lvlText w:val=""/>
      <w:lvlJc w:val="left"/>
      <w:pPr>
        <w:ind w:left="1004" w:hanging="360"/>
      </w:pPr>
      <w:rPr>
        <w:rFonts w:ascii="Symbol" w:hAnsi="Symbol" w:hint="default"/>
      </w:rPr>
    </w:lvl>
    <w:lvl w:ilvl="1" w:tplc="CD26DA90">
      <w:start w:val="1"/>
      <w:numFmt w:val="bullet"/>
      <w:lvlText w:val=""/>
      <w:lvlJc w:val="left"/>
      <w:pPr>
        <w:ind w:left="1004" w:hanging="360"/>
      </w:pPr>
      <w:rPr>
        <w:rFonts w:ascii="Symbol" w:hAnsi="Symbol"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47" w15:restartNumberingAfterBreak="0">
    <w:nsid w:val="70931681"/>
    <w:multiLevelType w:val="hybridMultilevel"/>
    <w:tmpl w:val="292AA46A"/>
    <w:lvl w:ilvl="0" w:tplc="CCDA81CC">
      <w:start w:val="1"/>
      <w:numFmt w:val="bullet"/>
      <w:lvlText w:val=""/>
      <w:lvlJc w:val="left"/>
      <w:pPr>
        <w:ind w:left="1365" w:hanging="360"/>
      </w:pPr>
      <w:rPr>
        <w:rFonts w:ascii="Symbol" w:hAnsi="Symbol" w:hint="default"/>
      </w:rPr>
    </w:lvl>
    <w:lvl w:ilvl="1" w:tplc="04150003" w:tentative="1">
      <w:start w:val="1"/>
      <w:numFmt w:val="bullet"/>
      <w:lvlText w:val="o"/>
      <w:lvlJc w:val="left"/>
      <w:pPr>
        <w:ind w:left="2085" w:hanging="360"/>
      </w:pPr>
      <w:rPr>
        <w:rFonts w:ascii="Courier New" w:hAnsi="Courier New" w:cs="Courier New" w:hint="default"/>
      </w:rPr>
    </w:lvl>
    <w:lvl w:ilvl="2" w:tplc="04150005" w:tentative="1">
      <w:start w:val="1"/>
      <w:numFmt w:val="bullet"/>
      <w:lvlText w:val=""/>
      <w:lvlJc w:val="left"/>
      <w:pPr>
        <w:ind w:left="2805" w:hanging="360"/>
      </w:pPr>
      <w:rPr>
        <w:rFonts w:ascii="Wingdings" w:hAnsi="Wingdings" w:hint="default"/>
      </w:rPr>
    </w:lvl>
    <w:lvl w:ilvl="3" w:tplc="04150001" w:tentative="1">
      <w:start w:val="1"/>
      <w:numFmt w:val="bullet"/>
      <w:lvlText w:val=""/>
      <w:lvlJc w:val="left"/>
      <w:pPr>
        <w:ind w:left="3525" w:hanging="360"/>
      </w:pPr>
      <w:rPr>
        <w:rFonts w:ascii="Symbol" w:hAnsi="Symbol" w:hint="default"/>
      </w:rPr>
    </w:lvl>
    <w:lvl w:ilvl="4" w:tplc="04150003" w:tentative="1">
      <w:start w:val="1"/>
      <w:numFmt w:val="bullet"/>
      <w:lvlText w:val="o"/>
      <w:lvlJc w:val="left"/>
      <w:pPr>
        <w:ind w:left="4245" w:hanging="360"/>
      </w:pPr>
      <w:rPr>
        <w:rFonts w:ascii="Courier New" w:hAnsi="Courier New" w:cs="Courier New" w:hint="default"/>
      </w:rPr>
    </w:lvl>
    <w:lvl w:ilvl="5" w:tplc="04150005" w:tentative="1">
      <w:start w:val="1"/>
      <w:numFmt w:val="bullet"/>
      <w:lvlText w:val=""/>
      <w:lvlJc w:val="left"/>
      <w:pPr>
        <w:ind w:left="4965" w:hanging="360"/>
      </w:pPr>
      <w:rPr>
        <w:rFonts w:ascii="Wingdings" w:hAnsi="Wingdings" w:hint="default"/>
      </w:rPr>
    </w:lvl>
    <w:lvl w:ilvl="6" w:tplc="04150001" w:tentative="1">
      <w:start w:val="1"/>
      <w:numFmt w:val="bullet"/>
      <w:lvlText w:val=""/>
      <w:lvlJc w:val="left"/>
      <w:pPr>
        <w:ind w:left="5685" w:hanging="360"/>
      </w:pPr>
      <w:rPr>
        <w:rFonts w:ascii="Symbol" w:hAnsi="Symbol" w:hint="default"/>
      </w:rPr>
    </w:lvl>
    <w:lvl w:ilvl="7" w:tplc="04150003" w:tentative="1">
      <w:start w:val="1"/>
      <w:numFmt w:val="bullet"/>
      <w:lvlText w:val="o"/>
      <w:lvlJc w:val="left"/>
      <w:pPr>
        <w:ind w:left="6405" w:hanging="360"/>
      </w:pPr>
      <w:rPr>
        <w:rFonts w:ascii="Courier New" w:hAnsi="Courier New" w:cs="Courier New" w:hint="default"/>
      </w:rPr>
    </w:lvl>
    <w:lvl w:ilvl="8" w:tplc="04150005" w:tentative="1">
      <w:start w:val="1"/>
      <w:numFmt w:val="bullet"/>
      <w:lvlText w:val=""/>
      <w:lvlJc w:val="left"/>
      <w:pPr>
        <w:ind w:left="7125" w:hanging="360"/>
      </w:pPr>
      <w:rPr>
        <w:rFonts w:ascii="Wingdings" w:hAnsi="Wingdings" w:hint="default"/>
      </w:rPr>
    </w:lvl>
  </w:abstractNum>
  <w:abstractNum w:abstractNumId="48" w15:restartNumberingAfterBreak="0">
    <w:nsid w:val="75340EB5"/>
    <w:multiLevelType w:val="hybridMultilevel"/>
    <w:tmpl w:val="E09E9EB0"/>
    <w:lvl w:ilvl="0" w:tplc="CD26DA90">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49" w15:restartNumberingAfterBreak="0">
    <w:nsid w:val="75452B39"/>
    <w:multiLevelType w:val="multilevel"/>
    <w:tmpl w:val="05F4AE9A"/>
    <w:lvl w:ilvl="0">
      <w:start w:val="1"/>
      <w:numFmt w:val="decimal"/>
      <w:lvlText w:val="%1)"/>
      <w:lvlJc w:val="left"/>
      <w:pPr>
        <w:tabs>
          <w:tab w:val="num" w:pos="0"/>
        </w:tabs>
        <w:ind w:left="780" w:hanging="420"/>
      </w:pPr>
      <w:rPr>
        <w:sz w:val="20"/>
        <w:szCs w:val="20"/>
      </w:rPr>
    </w:lvl>
    <w:lvl w:ilvl="1">
      <w:start w:val="1"/>
      <w:numFmt w:val="lowerLetter"/>
      <w:lvlText w:val="%2)"/>
      <w:lvlJc w:val="left"/>
      <w:pPr>
        <w:tabs>
          <w:tab w:val="num" w:pos="0"/>
        </w:tabs>
        <w:ind w:left="1440" w:hanging="360"/>
      </w:pPr>
      <w:rPr>
        <w:b w:val="0"/>
      </w:rPr>
    </w:lvl>
    <w:lvl w:ilvl="2">
      <w:start w:val="1"/>
      <w:numFmt w:val="decimal"/>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7A2E1371"/>
    <w:multiLevelType w:val="hybridMultilevel"/>
    <w:tmpl w:val="B6A0B740"/>
    <w:lvl w:ilvl="0" w:tplc="B2C6C88A">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E9B41B1"/>
    <w:multiLevelType w:val="hybridMultilevel"/>
    <w:tmpl w:val="25A483D6"/>
    <w:lvl w:ilvl="0" w:tplc="33BACB54">
      <w:start w:val="1"/>
      <w:numFmt w:val="lowerLetter"/>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FAB084F"/>
    <w:multiLevelType w:val="hybridMultilevel"/>
    <w:tmpl w:val="F8A6874E"/>
    <w:lvl w:ilvl="0" w:tplc="E820BC1A">
      <w:start w:val="1"/>
      <w:numFmt w:val="decimal"/>
      <w:lvlText w:val="%1."/>
      <w:lvlJc w:val="left"/>
      <w:pPr>
        <w:ind w:left="360" w:hanging="360"/>
      </w:pPr>
      <w:rPr>
        <w:rFonts w:hint="default"/>
        <w:b w:val="0"/>
        <w:bCs w:val="0"/>
        <w:strike w:val="0"/>
        <w:color w:val="auto"/>
        <w:sz w:val="20"/>
        <w:szCs w:val="20"/>
      </w:rPr>
    </w:lvl>
    <w:lvl w:ilvl="1" w:tplc="04090017">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88856263">
    <w:abstractNumId w:val="23"/>
  </w:num>
  <w:num w:numId="2" w16cid:durableId="925773621">
    <w:abstractNumId w:val="6"/>
  </w:num>
  <w:num w:numId="3" w16cid:durableId="109008144">
    <w:abstractNumId w:val="15"/>
  </w:num>
  <w:num w:numId="4" w16cid:durableId="35395915">
    <w:abstractNumId w:val="38"/>
  </w:num>
  <w:num w:numId="5" w16cid:durableId="381945515">
    <w:abstractNumId w:val="20"/>
  </w:num>
  <w:num w:numId="6" w16cid:durableId="49350549">
    <w:abstractNumId w:val="5"/>
  </w:num>
  <w:num w:numId="7" w16cid:durableId="46686373">
    <w:abstractNumId w:val="39"/>
  </w:num>
  <w:num w:numId="8" w16cid:durableId="1917201458">
    <w:abstractNumId w:val="51"/>
  </w:num>
  <w:num w:numId="9" w16cid:durableId="985278215">
    <w:abstractNumId w:val="36"/>
  </w:num>
  <w:num w:numId="10" w16cid:durableId="2051029583">
    <w:abstractNumId w:val="16"/>
  </w:num>
  <w:num w:numId="11" w16cid:durableId="2018337078">
    <w:abstractNumId w:val="52"/>
  </w:num>
  <w:num w:numId="12" w16cid:durableId="1429547294">
    <w:abstractNumId w:val="28"/>
  </w:num>
  <w:num w:numId="13" w16cid:durableId="1894194702">
    <w:abstractNumId w:val="19"/>
  </w:num>
  <w:num w:numId="14" w16cid:durableId="2087805143">
    <w:abstractNumId w:val="24"/>
  </w:num>
  <w:num w:numId="15" w16cid:durableId="830024362">
    <w:abstractNumId w:val="33"/>
  </w:num>
  <w:num w:numId="16" w16cid:durableId="1400254477">
    <w:abstractNumId w:val="12"/>
  </w:num>
  <w:num w:numId="17" w16cid:durableId="1167941591">
    <w:abstractNumId w:val="37"/>
  </w:num>
  <w:num w:numId="18" w16cid:durableId="1064379717">
    <w:abstractNumId w:val="29"/>
  </w:num>
  <w:num w:numId="19" w16cid:durableId="546533125">
    <w:abstractNumId w:val="50"/>
  </w:num>
  <w:num w:numId="20" w16cid:durableId="1898123226">
    <w:abstractNumId w:val="40"/>
  </w:num>
  <w:num w:numId="21" w16cid:durableId="1535270296">
    <w:abstractNumId w:val="44"/>
  </w:num>
  <w:num w:numId="22" w16cid:durableId="1174220762">
    <w:abstractNumId w:val="47"/>
  </w:num>
  <w:num w:numId="23" w16cid:durableId="618950971">
    <w:abstractNumId w:val="18"/>
  </w:num>
  <w:num w:numId="24" w16cid:durableId="1906988188">
    <w:abstractNumId w:val="25"/>
  </w:num>
  <w:num w:numId="25" w16cid:durableId="1615868158">
    <w:abstractNumId w:val="27"/>
  </w:num>
  <w:num w:numId="26" w16cid:durableId="698968926">
    <w:abstractNumId w:val="30"/>
  </w:num>
  <w:num w:numId="27" w16cid:durableId="1057585002">
    <w:abstractNumId w:val="22"/>
  </w:num>
  <w:num w:numId="28" w16cid:durableId="334917828">
    <w:abstractNumId w:val="9"/>
  </w:num>
  <w:num w:numId="29" w16cid:durableId="2045254460">
    <w:abstractNumId w:val="7"/>
  </w:num>
  <w:num w:numId="30" w16cid:durableId="940547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0837725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051553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010175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703953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0734829">
    <w:abstractNumId w:val="10"/>
  </w:num>
  <w:num w:numId="36" w16cid:durableId="1069503399">
    <w:abstractNumId w:val="48"/>
  </w:num>
  <w:num w:numId="37" w16cid:durableId="406802846">
    <w:abstractNumId w:val="17"/>
  </w:num>
  <w:num w:numId="38" w16cid:durableId="144275400">
    <w:abstractNumId w:val="31"/>
  </w:num>
  <w:num w:numId="39" w16cid:durableId="2024159668">
    <w:abstractNumId w:val="34"/>
  </w:num>
  <w:num w:numId="40" w16cid:durableId="1230505885">
    <w:abstractNumId w:val="8"/>
  </w:num>
  <w:num w:numId="41" w16cid:durableId="1126120128">
    <w:abstractNumId w:val="46"/>
  </w:num>
  <w:num w:numId="42" w16cid:durableId="849294339">
    <w:abstractNumId w:val="35"/>
  </w:num>
  <w:num w:numId="43" w16cid:durableId="69816469">
    <w:abstractNumId w:val="14"/>
  </w:num>
  <w:num w:numId="44" w16cid:durableId="303051947">
    <w:abstractNumId w:val="32"/>
  </w:num>
  <w:num w:numId="45" w16cid:durableId="78646965">
    <w:abstractNumId w:val="42"/>
  </w:num>
  <w:num w:numId="46" w16cid:durableId="923611594">
    <w:abstractNumId w:val="49"/>
  </w:num>
  <w:num w:numId="47" w16cid:durableId="2003312623">
    <w:abstractNumId w:val="26"/>
  </w:num>
  <w:num w:numId="48" w16cid:durableId="1648391832">
    <w:abstractNumId w:val="43"/>
  </w:num>
  <w:num w:numId="49" w16cid:durableId="1684743536">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A45"/>
    <w:rsid w:val="000002E1"/>
    <w:rsid w:val="000028F2"/>
    <w:rsid w:val="00003FF7"/>
    <w:rsid w:val="00004BBF"/>
    <w:rsid w:val="000062AD"/>
    <w:rsid w:val="00006407"/>
    <w:rsid w:val="00007E2D"/>
    <w:rsid w:val="00007ECA"/>
    <w:rsid w:val="00012E39"/>
    <w:rsid w:val="000139DA"/>
    <w:rsid w:val="0001646B"/>
    <w:rsid w:val="0001647E"/>
    <w:rsid w:val="00016504"/>
    <w:rsid w:val="00016AE9"/>
    <w:rsid w:val="0001772C"/>
    <w:rsid w:val="000177AE"/>
    <w:rsid w:val="0002086C"/>
    <w:rsid w:val="00020B5F"/>
    <w:rsid w:val="00020E07"/>
    <w:rsid w:val="00023D43"/>
    <w:rsid w:val="00027644"/>
    <w:rsid w:val="000308B1"/>
    <w:rsid w:val="00030D64"/>
    <w:rsid w:val="0003164D"/>
    <w:rsid w:val="000348A1"/>
    <w:rsid w:val="000350E5"/>
    <w:rsid w:val="00036B60"/>
    <w:rsid w:val="00036CE6"/>
    <w:rsid w:val="00036F33"/>
    <w:rsid w:val="000401C1"/>
    <w:rsid w:val="0004276E"/>
    <w:rsid w:val="00043E31"/>
    <w:rsid w:val="00044BDB"/>
    <w:rsid w:val="000453F1"/>
    <w:rsid w:val="000475D9"/>
    <w:rsid w:val="00050566"/>
    <w:rsid w:val="000507C2"/>
    <w:rsid w:val="00054C8D"/>
    <w:rsid w:val="000564CA"/>
    <w:rsid w:val="000576B3"/>
    <w:rsid w:val="00060521"/>
    <w:rsid w:val="000625BA"/>
    <w:rsid w:val="00063741"/>
    <w:rsid w:val="0006467F"/>
    <w:rsid w:val="00065A3E"/>
    <w:rsid w:val="00065B19"/>
    <w:rsid w:val="00065F9B"/>
    <w:rsid w:val="0006707C"/>
    <w:rsid w:val="000728F9"/>
    <w:rsid w:val="00074A7A"/>
    <w:rsid w:val="00076D65"/>
    <w:rsid w:val="000777E7"/>
    <w:rsid w:val="00080025"/>
    <w:rsid w:val="0008218E"/>
    <w:rsid w:val="00085766"/>
    <w:rsid w:val="000863E4"/>
    <w:rsid w:val="00087015"/>
    <w:rsid w:val="0009069A"/>
    <w:rsid w:val="000912CB"/>
    <w:rsid w:val="00094E67"/>
    <w:rsid w:val="000A4D41"/>
    <w:rsid w:val="000B06CA"/>
    <w:rsid w:val="000B14D6"/>
    <w:rsid w:val="000B1AAF"/>
    <w:rsid w:val="000B25AD"/>
    <w:rsid w:val="000B2888"/>
    <w:rsid w:val="000B76D4"/>
    <w:rsid w:val="000B7933"/>
    <w:rsid w:val="000C18D8"/>
    <w:rsid w:val="000C2A0C"/>
    <w:rsid w:val="000C501E"/>
    <w:rsid w:val="000C7BA7"/>
    <w:rsid w:val="000D116C"/>
    <w:rsid w:val="000D2888"/>
    <w:rsid w:val="000D41B4"/>
    <w:rsid w:val="000E016B"/>
    <w:rsid w:val="000E241C"/>
    <w:rsid w:val="000E451B"/>
    <w:rsid w:val="000E6A72"/>
    <w:rsid w:val="000E78A3"/>
    <w:rsid w:val="000F1670"/>
    <w:rsid w:val="000F3C5D"/>
    <w:rsid w:val="000F58EA"/>
    <w:rsid w:val="0010095E"/>
    <w:rsid w:val="0010262B"/>
    <w:rsid w:val="00104F54"/>
    <w:rsid w:val="0010685D"/>
    <w:rsid w:val="00106AEB"/>
    <w:rsid w:val="00107735"/>
    <w:rsid w:val="0011281C"/>
    <w:rsid w:val="001129A5"/>
    <w:rsid w:val="00115D85"/>
    <w:rsid w:val="00122ECE"/>
    <w:rsid w:val="001260E3"/>
    <w:rsid w:val="00127689"/>
    <w:rsid w:val="00132A94"/>
    <w:rsid w:val="00133A35"/>
    <w:rsid w:val="001342F6"/>
    <w:rsid w:val="001344CA"/>
    <w:rsid w:val="00135D08"/>
    <w:rsid w:val="00137026"/>
    <w:rsid w:val="00142414"/>
    <w:rsid w:val="00143450"/>
    <w:rsid w:val="00146895"/>
    <w:rsid w:val="0014757A"/>
    <w:rsid w:val="0014770A"/>
    <w:rsid w:val="00151F68"/>
    <w:rsid w:val="00153EE6"/>
    <w:rsid w:val="00155A06"/>
    <w:rsid w:val="00157455"/>
    <w:rsid w:val="001638F2"/>
    <w:rsid w:val="00164031"/>
    <w:rsid w:val="00166223"/>
    <w:rsid w:val="001701D1"/>
    <w:rsid w:val="00171067"/>
    <w:rsid w:val="00173A03"/>
    <w:rsid w:val="00174AED"/>
    <w:rsid w:val="00174DBF"/>
    <w:rsid w:val="00184A8E"/>
    <w:rsid w:val="00187776"/>
    <w:rsid w:val="00191605"/>
    <w:rsid w:val="0019524F"/>
    <w:rsid w:val="0019532A"/>
    <w:rsid w:val="001969B4"/>
    <w:rsid w:val="001A3449"/>
    <w:rsid w:val="001A3A34"/>
    <w:rsid w:val="001B08AF"/>
    <w:rsid w:val="001B110A"/>
    <w:rsid w:val="001B165C"/>
    <w:rsid w:val="001B353B"/>
    <w:rsid w:val="001B5E2E"/>
    <w:rsid w:val="001C461C"/>
    <w:rsid w:val="001C56D1"/>
    <w:rsid w:val="001D0178"/>
    <w:rsid w:val="001D091D"/>
    <w:rsid w:val="001D14B7"/>
    <w:rsid w:val="001D366F"/>
    <w:rsid w:val="001D45EF"/>
    <w:rsid w:val="001D484C"/>
    <w:rsid w:val="001D5809"/>
    <w:rsid w:val="001D73AE"/>
    <w:rsid w:val="001E21BA"/>
    <w:rsid w:val="001E296C"/>
    <w:rsid w:val="001E764E"/>
    <w:rsid w:val="001E767D"/>
    <w:rsid w:val="001F0DB6"/>
    <w:rsid w:val="001F1EA9"/>
    <w:rsid w:val="001F4679"/>
    <w:rsid w:val="001F6297"/>
    <w:rsid w:val="001F6E70"/>
    <w:rsid w:val="00202387"/>
    <w:rsid w:val="002038AF"/>
    <w:rsid w:val="00204B22"/>
    <w:rsid w:val="0020500F"/>
    <w:rsid w:val="002067F6"/>
    <w:rsid w:val="002109D0"/>
    <w:rsid w:val="00210B1B"/>
    <w:rsid w:val="002113B0"/>
    <w:rsid w:val="00211D17"/>
    <w:rsid w:val="0021408C"/>
    <w:rsid w:val="0021547F"/>
    <w:rsid w:val="00217928"/>
    <w:rsid w:val="00217A21"/>
    <w:rsid w:val="00220FF5"/>
    <w:rsid w:val="002221EA"/>
    <w:rsid w:val="00222406"/>
    <w:rsid w:val="002227E2"/>
    <w:rsid w:val="00224332"/>
    <w:rsid w:val="002268D7"/>
    <w:rsid w:val="00227CE4"/>
    <w:rsid w:val="002316F7"/>
    <w:rsid w:val="00232CB6"/>
    <w:rsid w:val="0023431E"/>
    <w:rsid w:val="00236BD1"/>
    <w:rsid w:val="00237E71"/>
    <w:rsid w:val="00241CF0"/>
    <w:rsid w:val="00243B25"/>
    <w:rsid w:val="00244E3B"/>
    <w:rsid w:val="0025139B"/>
    <w:rsid w:val="0025145E"/>
    <w:rsid w:val="00252367"/>
    <w:rsid w:val="0025245F"/>
    <w:rsid w:val="00256281"/>
    <w:rsid w:val="00256EFB"/>
    <w:rsid w:val="00260E84"/>
    <w:rsid w:val="00265787"/>
    <w:rsid w:val="002663B1"/>
    <w:rsid w:val="00266A5B"/>
    <w:rsid w:val="00270AEF"/>
    <w:rsid w:val="00271261"/>
    <w:rsid w:val="002718CD"/>
    <w:rsid w:val="0027250F"/>
    <w:rsid w:val="002731F6"/>
    <w:rsid w:val="002738EF"/>
    <w:rsid w:val="00273FA6"/>
    <w:rsid w:val="00274C91"/>
    <w:rsid w:val="00274CFC"/>
    <w:rsid w:val="002759F3"/>
    <w:rsid w:val="00277363"/>
    <w:rsid w:val="00277699"/>
    <w:rsid w:val="002779A0"/>
    <w:rsid w:val="00277CAC"/>
    <w:rsid w:val="002805B5"/>
    <w:rsid w:val="00286CC0"/>
    <w:rsid w:val="00287FA0"/>
    <w:rsid w:val="00290491"/>
    <w:rsid w:val="00293228"/>
    <w:rsid w:val="00293DBF"/>
    <w:rsid w:val="00294652"/>
    <w:rsid w:val="00296FC3"/>
    <w:rsid w:val="002971FF"/>
    <w:rsid w:val="0029729C"/>
    <w:rsid w:val="002A027C"/>
    <w:rsid w:val="002A107A"/>
    <w:rsid w:val="002A16D2"/>
    <w:rsid w:val="002A399B"/>
    <w:rsid w:val="002A3E33"/>
    <w:rsid w:val="002B0062"/>
    <w:rsid w:val="002B062B"/>
    <w:rsid w:val="002B12BF"/>
    <w:rsid w:val="002B472B"/>
    <w:rsid w:val="002B5723"/>
    <w:rsid w:val="002B6FAD"/>
    <w:rsid w:val="002C0A3E"/>
    <w:rsid w:val="002C41AA"/>
    <w:rsid w:val="002C60C1"/>
    <w:rsid w:val="002C79AA"/>
    <w:rsid w:val="002C7C47"/>
    <w:rsid w:val="002C7D2F"/>
    <w:rsid w:val="002D0FF8"/>
    <w:rsid w:val="002D1828"/>
    <w:rsid w:val="002D210B"/>
    <w:rsid w:val="002D228B"/>
    <w:rsid w:val="002D3655"/>
    <w:rsid w:val="002D3DDC"/>
    <w:rsid w:val="002D44C9"/>
    <w:rsid w:val="002D4A07"/>
    <w:rsid w:val="002D683D"/>
    <w:rsid w:val="002D74C5"/>
    <w:rsid w:val="002D7661"/>
    <w:rsid w:val="002E0D89"/>
    <w:rsid w:val="002E17F9"/>
    <w:rsid w:val="002E3C9A"/>
    <w:rsid w:val="002E4409"/>
    <w:rsid w:val="002E446E"/>
    <w:rsid w:val="002E492A"/>
    <w:rsid w:val="002E5294"/>
    <w:rsid w:val="002E5D15"/>
    <w:rsid w:val="002F7D60"/>
    <w:rsid w:val="002F7E31"/>
    <w:rsid w:val="00301ACD"/>
    <w:rsid w:val="003033A3"/>
    <w:rsid w:val="003039EA"/>
    <w:rsid w:val="00304821"/>
    <w:rsid w:val="00305AEA"/>
    <w:rsid w:val="00305D7A"/>
    <w:rsid w:val="00312068"/>
    <w:rsid w:val="00312094"/>
    <w:rsid w:val="00312DE8"/>
    <w:rsid w:val="003154AF"/>
    <w:rsid w:val="00316D75"/>
    <w:rsid w:val="003224C3"/>
    <w:rsid w:val="00322B73"/>
    <w:rsid w:val="003237FC"/>
    <w:rsid w:val="00324829"/>
    <w:rsid w:val="00327946"/>
    <w:rsid w:val="003279A0"/>
    <w:rsid w:val="00331373"/>
    <w:rsid w:val="00331958"/>
    <w:rsid w:val="00334362"/>
    <w:rsid w:val="003350FF"/>
    <w:rsid w:val="00335BAA"/>
    <w:rsid w:val="00336494"/>
    <w:rsid w:val="00336AB8"/>
    <w:rsid w:val="00340103"/>
    <w:rsid w:val="003403D4"/>
    <w:rsid w:val="00342B3B"/>
    <w:rsid w:val="003447EB"/>
    <w:rsid w:val="003469EF"/>
    <w:rsid w:val="00347129"/>
    <w:rsid w:val="0034790A"/>
    <w:rsid w:val="00350FAF"/>
    <w:rsid w:val="003513A3"/>
    <w:rsid w:val="003527B1"/>
    <w:rsid w:val="0035548E"/>
    <w:rsid w:val="0035642A"/>
    <w:rsid w:val="00356C5D"/>
    <w:rsid w:val="00356C80"/>
    <w:rsid w:val="00362235"/>
    <w:rsid w:val="00362AD9"/>
    <w:rsid w:val="0036301A"/>
    <w:rsid w:val="00364168"/>
    <w:rsid w:val="0036580B"/>
    <w:rsid w:val="0036591B"/>
    <w:rsid w:val="003659C0"/>
    <w:rsid w:val="003726C7"/>
    <w:rsid w:val="00372D4A"/>
    <w:rsid w:val="00372F3D"/>
    <w:rsid w:val="00374786"/>
    <w:rsid w:val="00375349"/>
    <w:rsid w:val="003758E2"/>
    <w:rsid w:val="00375BBF"/>
    <w:rsid w:val="00375E5F"/>
    <w:rsid w:val="0037650D"/>
    <w:rsid w:val="00380CA3"/>
    <w:rsid w:val="0038228E"/>
    <w:rsid w:val="003851A2"/>
    <w:rsid w:val="0038664C"/>
    <w:rsid w:val="00390D6A"/>
    <w:rsid w:val="00395D1D"/>
    <w:rsid w:val="00396043"/>
    <w:rsid w:val="00396C36"/>
    <w:rsid w:val="00397C35"/>
    <w:rsid w:val="003A0303"/>
    <w:rsid w:val="003A1E80"/>
    <w:rsid w:val="003A268E"/>
    <w:rsid w:val="003A339E"/>
    <w:rsid w:val="003A51FA"/>
    <w:rsid w:val="003A5CD5"/>
    <w:rsid w:val="003A66AE"/>
    <w:rsid w:val="003A7F35"/>
    <w:rsid w:val="003B141F"/>
    <w:rsid w:val="003B1E96"/>
    <w:rsid w:val="003B3E46"/>
    <w:rsid w:val="003B7357"/>
    <w:rsid w:val="003B7914"/>
    <w:rsid w:val="003C0F18"/>
    <w:rsid w:val="003C2FB8"/>
    <w:rsid w:val="003C453B"/>
    <w:rsid w:val="003C53BA"/>
    <w:rsid w:val="003C5603"/>
    <w:rsid w:val="003C5728"/>
    <w:rsid w:val="003C6042"/>
    <w:rsid w:val="003C671C"/>
    <w:rsid w:val="003C7FBD"/>
    <w:rsid w:val="003D090D"/>
    <w:rsid w:val="003D4F93"/>
    <w:rsid w:val="003E3C32"/>
    <w:rsid w:val="003E45DB"/>
    <w:rsid w:val="003E7B35"/>
    <w:rsid w:val="003F150C"/>
    <w:rsid w:val="003F1C55"/>
    <w:rsid w:val="003F2928"/>
    <w:rsid w:val="003F3759"/>
    <w:rsid w:val="003F42BD"/>
    <w:rsid w:val="003F4DC8"/>
    <w:rsid w:val="003F6804"/>
    <w:rsid w:val="00400128"/>
    <w:rsid w:val="00402137"/>
    <w:rsid w:val="004023D4"/>
    <w:rsid w:val="00402D35"/>
    <w:rsid w:val="004031B5"/>
    <w:rsid w:val="00403DB2"/>
    <w:rsid w:val="0041190A"/>
    <w:rsid w:val="004119C5"/>
    <w:rsid w:val="00412E5E"/>
    <w:rsid w:val="0041633C"/>
    <w:rsid w:val="00420F3E"/>
    <w:rsid w:val="004231B1"/>
    <w:rsid w:val="004241B4"/>
    <w:rsid w:val="004241E6"/>
    <w:rsid w:val="0042593D"/>
    <w:rsid w:val="00425CB7"/>
    <w:rsid w:val="00435B25"/>
    <w:rsid w:val="00436FB5"/>
    <w:rsid w:val="00437BC7"/>
    <w:rsid w:val="00441DAA"/>
    <w:rsid w:val="00446827"/>
    <w:rsid w:val="0044758E"/>
    <w:rsid w:val="004477CF"/>
    <w:rsid w:val="0045156A"/>
    <w:rsid w:val="00451CEF"/>
    <w:rsid w:val="00452EDC"/>
    <w:rsid w:val="004540D5"/>
    <w:rsid w:val="004542BD"/>
    <w:rsid w:val="00454D9B"/>
    <w:rsid w:val="004570DD"/>
    <w:rsid w:val="004576DF"/>
    <w:rsid w:val="00465472"/>
    <w:rsid w:val="004701A7"/>
    <w:rsid w:val="0047085B"/>
    <w:rsid w:val="00472FEA"/>
    <w:rsid w:val="00483B0F"/>
    <w:rsid w:val="00487D27"/>
    <w:rsid w:val="00490EE4"/>
    <w:rsid w:val="0049109B"/>
    <w:rsid w:val="00491829"/>
    <w:rsid w:val="0049326A"/>
    <w:rsid w:val="00496DFB"/>
    <w:rsid w:val="004971A5"/>
    <w:rsid w:val="004A1EFD"/>
    <w:rsid w:val="004A26F7"/>
    <w:rsid w:val="004A4682"/>
    <w:rsid w:val="004A475F"/>
    <w:rsid w:val="004A507A"/>
    <w:rsid w:val="004A6510"/>
    <w:rsid w:val="004A7709"/>
    <w:rsid w:val="004B09E5"/>
    <w:rsid w:val="004B0F98"/>
    <w:rsid w:val="004B27BC"/>
    <w:rsid w:val="004B50A6"/>
    <w:rsid w:val="004B578F"/>
    <w:rsid w:val="004B5820"/>
    <w:rsid w:val="004B652F"/>
    <w:rsid w:val="004C0E70"/>
    <w:rsid w:val="004C13A5"/>
    <w:rsid w:val="004C243D"/>
    <w:rsid w:val="004C2D53"/>
    <w:rsid w:val="004C3CB9"/>
    <w:rsid w:val="004C7E64"/>
    <w:rsid w:val="004D4AD2"/>
    <w:rsid w:val="004D4DEF"/>
    <w:rsid w:val="004E206B"/>
    <w:rsid w:val="004E25DC"/>
    <w:rsid w:val="004E5AAD"/>
    <w:rsid w:val="004F26D4"/>
    <w:rsid w:val="004F2AA4"/>
    <w:rsid w:val="004F3BDB"/>
    <w:rsid w:val="004F5F3E"/>
    <w:rsid w:val="004F7A5B"/>
    <w:rsid w:val="0050198B"/>
    <w:rsid w:val="00502501"/>
    <w:rsid w:val="00502CA9"/>
    <w:rsid w:val="00504F24"/>
    <w:rsid w:val="00505D7B"/>
    <w:rsid w:val="00507783"/>
    <w:rsid w:val="005118DA"/>
    <w:rsid w:val="00513763"/>
    <w:rsid w:val="00517A90"/>
    <w:rsid w:val="00520613"/>
    <w:rsid w:val="005210D1"/>
    <w:rsid w:val="00521AEB"/>
    <w:rsid w:val="00521C40"/>
    <w:rsid w:val="0052243B"/>
    <w:rsid w:val="00523271"/>
    <w:rsid w:val="00524DBB"/>
    <w:rsid w:val="0052518F"/>
    <w:rsid w:val="0052600D"/>
    <w:rsid w:val="005267FD"/>
    <w:rsid w:val="00526A0B"/>
    <w:rsid w:val="00527564"/>
    <w:rsid w:val="00530FE7"/>
    <w:rsid w:val="00532769"/>
    <w:rsid w:val="00533746"/>
    <w:rsid w:val="005337B7"/>
    <w:rsid w:val="00534C12"/>
    <w:rsid w:val="0053552E"/>
    <w:rsid w:val="00536627"/>
    <w:rsid w:val="00537EAC"/>
    <w:rsid w:val="00540BDB"/>
    <w:rsid w:val="005432F8"/>
    <w:rsid w:val="00545235"/>
    <w:rsid w:val="00546859"/>
    <w:rsid w:val="00551242"/>
    <w:rsid w:val="00552D32"/>
    <w:rsid w:val="005532D0"/>
    <w:rsid w:val="00555F12"/>
    <w:rsid w:val="00557122"/>
    <w:rsid w:val="00557AF3"/>
    <w:rsid w:val="0056090A"/>
    <w:rsid w:val="00563F70"/>
    <w:rsid w:val="00564A07"/>
    <w:rsid w:val="00565B4E"/>
    <w:rsid w:val="00566F25"/>
    <w:rsid w:val="00567876"/>
    <w:rsid w:val="00570701"/>
    <w:rsid w:val="00570844"/>
    <w:rsid w:val="005735B6"/>
    <w:rsid w:val="00574083"/>
    <w:rsid w:val="00574F3B"/>
    <w:rsid w:val="00575421"/>
    <w:rsid w:val="00575E0B"/>
    <w:rsid w:val="00576DA4"/>
    <w:rsid w:val="00582728"/>
    <w:rsid w:val="00584367"/>
    <w:rsid w:val="00585E6A"/>
    <w:rsid w:val="00591A10"/>
    <w:rsid w:val="00591C3D"/>
    <w:rsid w:val="00592E16"/>
    <w:rsid w:val="005964BE"/>
    <w:rsid w:val="00596D4C"/>
    <w:rsid w:val="005A1014"/>
    <w:rsid w:val="005A33D7"/>
    <w:rsid w:val="005B2E75"/>
    <w:rsid w:val="005B32D5"/>
    <w:rsid w:val="005B4C2B"/>
    <w:rsid w:val="005B6FA1"/>
    <w:rsid w:val="005C0080"/>
    <w:rsid w:val="005C165B"/>
    <w:rsid w:val="005C1FF7"/>
    <w:rsid w:val="005C24B3"/>
    <w:rsid w:val="005C24C8"/>
    <w:rsid w:val="005C409E"/>
    <w:rsid w:val="005C4619"/>
    <w:rsid w:val="005C469A"/>
    <w:rsid w:val="005C76A1"/>
    <w:rsid w:val="005D0E30"/>
    <w:rsid w:val="005D2EB5"/>
    <w:rsid w:val="005D51F4"/>
    <w:rsid w:val="005D5EED"/>
    <w:rsid w:val="005D72AA"/>
    <w:rsid w:val="005E053C"/>
    <w:rsid w:val="005E15A2"/>
    <w:rsid w:val="005E1A53"/>
    <w:rsid w:val="005E2DDE"/>
    <w:rsid w:val="005E6C69"/>
    <w:rsid w:val="005E7C9C"/>
    <w:rsid w:val="005F39F0"/>
    <w:rsid w:val="005F433D"/>
    <w:rsid w:val="005F4DA9"/>
    <w:rsid w:val="005F6066"/>
    <w:rsid w:val="00600399"/>
    <w:rsid w:val="00601358"/>
    <w:rsid w:val="00605ABA"/>
    <w:rsid w:val="0060708A"/>
    <w:rsid w:val="006070E1"/>
    <w:rsid w:val="0061137D"/>
    <w:rsid w:val="0061168E"/>
    <w:rsid w:val="00614266"/>
    <w:rsid w:val="006153F5"/>
    <w:rsid w:val="00616B70"/>
    <w:rsid w:val="00620735"/>
    <w:rsid w:val="006207AC"/>
    <w:rsid w:val="00624185"/>
    <w:rsid w:val="00624327"/>
    <w:rsid w:val="00625A45"/>
    <w:rsid w:val="00625D9A"/>
    <w:rsid w:val="00630107"/>
    <w:rsid w:val="00630FA1"/>
    <w:rsid w:val="0063180E"/>
    <w:rsid w:val="00631E09"/>
    <w:rsid w:val="00634050"/>
    <w:rsid w:val="0063444A"/>
    <w:rsid w:val="00634E1A"/>
    <w:rsid w:val="00634EDA"/>
    <w:rsid w:val="00634FD3"/>
    <w:rsid w:val="00635D8B"/>
    <w:rsid w:val="00636235"/>
    <w:rsid w:val="006406EC"/>
    <w:rsid w:val="00640912"/>
    <w:rsid w:val="00640DC0"/>
    <w:rsid w:val="00643B68"/>
    <w:rsid w:val="00645088"/>
    <w:rsid w:val="00645849"/>
    <w:rsid w:val="00646C2D"/>
    <w:rsid w:val="00647639"/>
    <w:rsid w:val="00652415"/>
    <w:rsid w:val="00652AB7"/>
    <w:rsid w:val="0065357F"/>
    <w:rsid w:val="00654914"/>
    <w:rsid w:val="00655115"/>
    <w:rsid w:val="00655FE0"/>
    <w:rsid w:val="00657FD6"/>
    <w:rsid w:val="00660FFE"/>
    <w:rsid w:val="00661D39"/>
    <w:rsid w:val="0066412C"/>
    <w:rsid w:val="00665913"/>
    <w:rsid w:val="00667512"/>
    <w:rsid w:val="00673AB9"/>
    <w:rsid w:val="0067623F"/>
    <w:rsid w:val="00680A3F"/>
    <w:rsid w:val="00682149"/>
    <w:rsid w:val="006828ED"/>
    <w:rsid w:val="00682C46"/>
    <w:rsid w:val="00683911"/>
    <w:rsid w:val="00683D88"/>
    <w:rsid w:val="006871FC"/>
    <w:rsid w:val="006903B6"/>
    <w:rsid w:val="006919C8"/>
    <w:rsid w:val="0069334C"/>
    <w:rsid w:val="006939B2"/>
    <w:rsid w:val="00694218"/>
    <w:rsid w:val="00694339"/>
    <w:rsid w:val="006A2476"/>
    <w:rsid w:val="006A3EF4"/>
    <w:rsid w:val="006A5415"/>
    <w:rsid w:val="006A6893"/>
    <w:rsid w:val="006A6929"/>
    <w:rsid w:val="006C2B75"/>
    <w:rsid w:val="006C400F"/>
    <w:rsid w:val="006C71B2"/>
    <w:rsid w:val="006D0BBD"/>
    <w:rsid w:val="006D13C6"/>
    <w:rsid w:val="006D16AD"/>
    <w:rsid w:val="006D328B"/>
    <w:rsid w:val="006D613C"/>
    <w:rsid w:val="006D6D44"/>
    <w:rsid w:val="006D7323"/>
    <w:rsid w:val="006E0A19"/>
    <w:rsid w:val="006E0ACD"/>
    <w:rsid w:val="006E1327"/>
    <w:rsid w:val="006E1C7E"/>
    <w:rsid w:val="006E20F4"/>
    <w:rsid w:val="006E3003"/>
    <w:rsid w:val="006E3936"/>
    <w:rsid w:val="006E513C"/>
    <w:rsid w:val="006E5F9C"/>
    <w:rsid w:val="006E6D96"/>
    <w:rsid w:val="006E7CB9"/>
    <w:rsid w:val="006F0D6E"/>
    <w:rsid w:val="006F1C39"/>
    <w:rsid w:val="006F31F1"/>
    <w:rsid w:val="006F3E95"/>
    <w:rsid w:val="006F46F4"/>
    <w:rsid w:val="006F4DAB"/>
    <w:rsid w:val="006F5685"/>
    <w:rsid w:val="006F5FB8"/>
    <w:rsid w:val="007003CC"/>
    <w:rsid w:val="007043CB"/>
    <w:rsid w:val="0070468B"/>
    <w:rsid w:val="00704A2C"/>
    <w:rsid w:val="007058E4"/>
    <w:rsid w:val="00712530"/>
    <w:rsid w:val="00720697"/>
    <w:rsid w:val="00721183"/>
    <w:rsid w:val="0072423D"/>
    <w:rsid w:val="00725068"/>
    <w:rsid w:val="0072564E"/>
    <w:rsid w:val="007279FF"/>
    <w:rsid w:val="00731E97"/>
    <w:rsid w:val="00734909"/>
    <w:rsid w:val="00736789"/>
    <w:rsid w:val="00736B60"/>
    <w:rsid w:val="007376E6"/>
    <w:rsid w:val="007378BD"/>
    <w:rsid w:val="007433FB"/>
    <w:rsid w:val="00744AE6"/>
    <w:rsid w:val="00744C92"/>
    <w:rsid w:val="00744E05"/>
    <w:rsid w:val="00752621"/>
    <w:rsid w:val="007534E0"/>
    <w:rsid w:val="00755D72"/>
    <w:rsid w:val="00756A9B"/>
    <w:rsid w:val="00757340"/>
    <w:rsid w:val="00757C55"/>
    <w:rsid w:val="00760043"/>
    <w:rsid w:val="007637EE"/>
    <w:rsid w:val="00765AB5"/>
    <w:rsid w:val="00766549"/>
    <w:rsid w:val="007669DF"/>
    <w:rsid w:val="00772145"/>
    <w:rsid w:val="007721DF"/>
    <w:rsid w:val="0077264A"/>
    <w:rsid w:val="007730F8"/>
    <w:rsid w:val="00773DD8"/>
    <w:rsid w:val="00774CF3"/>
    <w:rsid w:val="0077775F"/>
    <w:rsid w:val="00780442"/>
    <w:rsid w:val="007822D7"/>
    <w:rsid w:val="00782498"/>
    <w:rsid w:val="00785AAC"/>
    <w:rsid w:val="00786F78"/>
    <w:rsid w:val="007934CC"/>
    <w:rsid w:val="00793CA9"/>
    <w:rsid w:val="00793CEE"/>
    <w:rsid w:val="007948A6"/>
    <w:rsid w:val="00795CAB"/>
    <w:rsid w:val="007A36FB"/>
    <w:rsid w:val="007A4E40"/>
    <w:rsid w:val="007A5233"/>
    <w:rsid w:val="007A55E2"/>
    <w:rsid w:val="007A5FBA"/>
    <w:rsid w:val="007A7B00"/>
    <w:rsid w:val="007B2CD3"/>
    <w:rsid w:val="007B3343"/>
    <w:rsid w:val="007C02D6"/>
    <w:rsid w:val="007C0D32"/>
    <w:rsid w:val="007C0F29"/>
    <w:rsid w:val="007C4305"/>
    <w:rsid w:val="007C48E5"/>
    <w:rsid w:val="007D1AA4"/>
    <w:rsid w:val="007D2AE8"/>
    <w:rsid w:val="007D32E5"/>
    <w:rsid w:val="007D4132"/>
    <w:rsid w:val="007D46BC"/>
    <w:rsid w:val="007E7C80"/>
    <w:rsid w:val="007F2460"/>
    <w:rsid w:val="007F45A9"/>
    <w:rsid w:val="007F5E99"/>
    <w:rsid w:val="008003B0"/>
    <w:rsid w:val="00802F53"/>
    <w:rsid w:val="00803C32"/>
    <w:rsid w:val="0080431D"/>
    <w:rsid w:val="00807183"/>
    <w:rsid w:val="0081168F"/>
    <w:rsid w:val="00811AD0"/>
    <w:rsid w:val="008129C0"/>
    <w:rsid w:val="00812C82"/>
    <w:rsid w:val="00812D13"/>
    <w:rsid w:val="008135A5"/>
    <w:rsid w:val="00816578"/>
    <w:rsid w:val="008170C8"/>
    <w:rsid w:val="00817ACA"/>
    <w:rsid w:val="00820519"/>
    <w:rsid w:val="008206C5"/>
    <w:rsid w:val="008233C3"/>
    <w:rsid w:val="00825E95"/>
    <w:rsid w:val="00830244"/>
    <w:rsid w:val="008334B4"/>
    <w:rsid w:val="00834D9A"/>
    <w:rsid w:val="0083523F"/>
    <w:rsid w:val="00835CF1"/>
    <w:rsid w:val="00837AF6"/>
    <w:rsid w:val="00837E82"/>
    <w:rsid w:val="008425FB"/>
    <w:rsid w:val="0084372D"/>
    <w:rsid w:val="008447AA"/>
    <w:rsid w:val="00844D1E"/>
    <w:rsid w:val="00845249"/>
    <w:rsid w:val="00846661"/>
    <w:rsid w:val="008478E5"/>
    <w:rsid w:val="00851219"/>
    <w:rsid w:val="0085243A"/>
    <w:rsid w:val="00852E65"/>
    <w:rsid w:val="0085312A"/>
    <w:rsid w:val="00855ECA"/>
    <w:rsid w:val="0085607B"/>
    <w:rsid w:val="008603A3"/>
    <w:rsid w:val="00860D3B"/>
    <w:rsid w:val="00861D58"/>
    <w:rsid w:val="00863FC5"/>
    <w:rsid w:val="00867579"/>
    <w:rsid w:val="0087096B"/>
    <w:rsid w:val="00871871"/>
    <w:rsid w:val="00872804"/>
    <w:rsid w:val="00872B52"/>
    <w:rsid w:val="0087313B"/>
    <w:rsid w:val="00873AE6"/>
    <w:rsid w:val="008749CF"/>
    <w:rsid w:val="00874E97"/>
    <w:rsid w:val="00875662"/>
    <w:rsid w:val="00876975"/>
    <w:rsid w:val="008778F6"/>
    <w:rsid w:val="008811EA"/>
    <w:rsid w:val="00881A1E"/>
    <w:rsid w:val="008872B2"/>
    <w:rsid w:val="00887755"/>
    <w:rsid w:val="00887990"/>
    <w:rsid w:val="00891570"/>
    <w:rsid w:val="00894BE6"/>
    <w:rsid w:val="008959DC"/>
    <w:rsid w:val="008A0D68"/>
    <w:rsid w:val="008A1126"/>
    <w:rsid w:val="008A1CDB"/>
    <w:rsid w:val="008A23EB"/>
    <w:rsid w:val="008A305B"/>
    <w:rsid w:val="008A3777"/>
    <w:rsid w:val="008B368B"/>
    <w:rsid w:val="008B6569"/>
    <w:rsid w:val="008B7974"/>
    <w:rsid w:val="008C16E4"/>
    <w:rsid w:val="008C2C75"/>
    <w:rsid w:val="008D350D"/>
    <w:rsid w:val="008D495D"/>
    <w:rsid w:val="008D50D9"/>
    <w:rsid w:val="008D6BFC"/>
    <w:rsid w:val="008D7105"/>
    <w:rsid w:val="008E107D"/>
    <w:rsid w:val="008E322A"/>
    <w:rsid w:val="008E4DB1"/>
    <w:rsid w:val="008E722D"/>
    <w:rsid w:val="008E7FDA"/>
    <w:rsid w:val="008F4635"/>
    <w:rsid w:val="008F4C73"/>
    <w:rsid w:val="008F54E1"/>
    <w:rsid w:val="008F5F8B"/>
    <w:rsid w:val="00902AA1"/>
    <w:rsid w:val="009048D5"/>
    <w:rsid w:val="0090643A"/>
    <w:rsid w:val="00907CDF"/>
    <w:rsid w:val="00912CE7"/>
    <w:rsid w:val="00913A35"/>
    <w:rsid w:val="009148B5"/>
    <w:rsid w:val="009172F3"/>
    <w:rsid w:val="0092250B"/>
    <w:rsid w:val="00924CB1"/>
    <w:rsid w:val="0092723A"/>
    <w:rsid w:val="0093035F"/>
    <w:rsid w:val="009309B9"/>
    <w:rsid w:val="00930BA6"/>
    <w:rsid w:val="009331DE"/>
    <w:rsid w:val="00936489"/>
    <w:rsid w:val="0093658C"/>
    <w:rsid w:val="00937A7B"/>
    <w:rsid w:val="00941789"/>
    <w:rsid w:val="009417F9"/>
    <w:rsid w:val="00941A7D"/>
    <w:rsid w:val="00943023"/>
    <w:rsid w:val="009440CC"/>
    <w:rsid w:val="0094540F"/>
    <w:rsid w:val="00947384"/>
    <w:rsid w:val="0095218A"/>
    <w:rsid w:val="0095658E"/>
    <w:rsid w:val="00957B65"/>
    <w:rsid w:val="00960B2E"/>
    <w:rsid w:val="009625E8"/>
    <w:rsid w:val="00965345"/>
    <w:rsid w:val="00971D36"/>
    <w:rsid w:val="009721B2"/>
    <w:rsid w:val="0097325D"/>
    <w:rsid w:val="009772CB"/>
    <w:rsid w:val="00977386"/>
    <w:rsid w:val="00977C65"/>
    <w:rsid w:val="0098233A"/>
    <w:rsid w:val="00983195"/>
    <w:rsid w:val="00984498"/>
    <w:rsid w:val="00984E2E"/>
    <w:rsid w:val="00993B3A"/>
    <w:rsid w:val="00994112"/>
    <w:rsid w:val="00995E8C"/>
    <w:rsid w:val="0099686A"/>
    <w:rsid w:val="00997556"/>
    <w:rsid w:val="009A2673"/>
    <w:rsid w:val="009A3CAD"/>
    <w:rsid w:val="009A41E3"/>
    <w:rsid w:val="009A458B"/>
    <w:rsid w:val="009B084E"/>
    <w:rsid w:val="009B70C5"/>
    <w:rsid w:val="009B763F"/>
    <w:rsid w:val="009C01D5"/>
    <w:rsid w:val="009C1E6A"/>
    <w:rsid w:val="009C2022"/>
    <w:rsid w:val="009C7E95"/>
    <w:rsid w:val="009D140E"/>
    <w:rsid w:val="009D1736"/>
    <w:rsid w:val="009D289D"/>
    <w:rsid w:val="009D2EF4"/>
    <w:rsid w:val="009D3B42"/>
    <w:rsid w:val="009D4D25"/>
    <w:rsid w:val="009D524D"/>
    <w:rsid w:val="009D5C63"/>
    <w:rsid w:val="009D5D1E"/>
    <w:rsid w:val="009D7595"/>
    <w:rsid w:val="009D79F2"/>
    <w:rsid w:val="009D7B5C"/>
    <w:rsid w:val="009E0230"/>
    <w:rsid w:val="009E2284"/>
    <w:rsid w:val="009E2543"/>
    <w:rsid w:val="009E3237"/>
    <w:rsid w:val="009E4017"/>
    <w:rsid w:val="009E522C"/>
    <w:rsid w:val="009F1B63"/>
    <w:rsid w:val="009F4624"/>
    <w:rsid w:val="00A00C3C"/>
    <w:rsid w:val="00A0184D"/>
    <w:rsid w:val="00A018DD"/>
    <w:rsid w:val="00A07F41"/>
    <w:rsid w:val="00A1010A"/>
    <w:rsid w:val="00A1024B"/>
    <w:rsid w:val="00A1362E"/>
    <w:rsid w:val="00A20FD6"/>
    <w:rsid w:val="00A2125A"/>
    <w:rsid w:val="00A25D74"/>
    <w:rsid w:val="00A32482"/>
    <w:rsid w:val="00A33AB8"/>
    <w:rsid w:val="00A40FFB"/>
    <w:rsid w:val="00A42ADD"/>
    <w:rsid w:val="00A445E1"/>
    <w:rsid w:val="00A45817"/>
    <w:rsid w:val="00A46728"/>
    <w:rsid w:val="00A50B73"/>
    <w:rsid w:val="00A54DF8"/>
    <w:rsid w:val="00A550D5"/>
    <w:rsid w:val="00A56FF3"/>
    <w:rsid w:val="00A64549"/>
    <w:rsid w:val="00A65BB3"/>
    <w:rsid w:val="00A66B9F"/>
    <w:rsid w:val="00A70D3E"/>
    <w:rsid w:val="00A7698A"/>
    <w:rsid w:val="00A81060"/>
    <w:rsid w:val="00A813E2"/>
    <w:rsid w:val="00A839F8"/>
    <w:rsid w:val="00A83F6D"/>
    <w:rsid w:val="00A84D51"/>
    <w:rsid w:val="00A86306"/>
    <w:rsid w:val="00A87929"/>
    <w:rsid w:val="00A906DA"/>
    <w:rsid w:val="00A928FF"/>
    <w:rsid w:val="00A94E42"/>
    <w:rsid w:val="00A95E4A"/>
    <w:rsid w:val="00AA275F"/>
    <w:rsid w:val="00AA409E"/>
    <w:rsid w:val="00AA6599"/>
    <w:rsid w:val="00AA761F"/>
    <w:rsid w:val="00AA7E61"/>
    <w:rsid w:val="00AA7EB9"/>
    <w:rsid w:val="00AB0C8B"/>
    <w:rsid w:val="00AB1786"/>
    <w:rsid w:val="00AB1E11"/>
    <w:rsid w:val="00AB36DA"/>
    <w:rsid w:val="00AB38EC"/>
    <w:rsid w:val="00AB4E03"/>
    <w:rsid w:val="00AB565A"/>
    <w:rsid w:val="00AB76D1"/>
    <w:rsid w:val="00AB79B9"/>
    <w:rsid w:val="00AB7B38"/>
    <w:rsid w:val="00AC155B"/>
    <w:rsid w:val="00AC1C54"/>
    <w:rsid w:val="00AC26A3"/>
    <w:rsid w:val="00AC2ABF"/>
    <w:rsid w:val="00AC31B2"/>
    <w:rsid w:val="00AC33F3"/>
    <w:rsid w:val="00AC3491"/>
    <w:rsid w:val="00AC397C"/>
    <w:rsid w:val="00AC3B08"/>
    <w:rsid w:val="00AC658D"/>
    <w:rsid w:val="00AC6A02"/>
    <w:rsid w:val="00AD002A"/>
    <w:rsid w:val="00AD12C3"/>
    <w:rsid w:val="00AD2289"/>
    <w:rsid w:val="00AD3E61"/>
    <w:rsid w:val="00AD6D6F"/>
    <w:rsid w:val="00AE07CE"/>
    <w:rsid w:val="00AE0FD7"/>
    <w:rsid w:val="00AE1743"/>
    <w:rsid w:val="00AE2B5F"/>
    <w:rsid w:val="00AE3086"/>
    <w:rsid w:val="00AE3C98"/>
    <w:rsid w:val="00AF33D0"/>
    <w:rsid w:val="00AF345C"/>
    <w:rsid w:val="00AF61AD"/>
    <w:rsid w:val="00AF75B0"/>
    <w:rsid w:val="00B01F46"/>
    <w:rsid w:val="00B039C7"/>
    <w:rsid w:val="00B04EC4"/>
    <w:rsid w:val="00B05BB7"/>
    <w:rsid w:val="00B05E7E"/>
    <w:rsid w:val="00B060F3"/>
    <w:rsid w:val="00B062CC"/>
    <w:rsid w:val="00B0650F"/>
    <w:rsid w:val="00B1060E"/>
    <w:rsid w:val="00B10F07"/>
    <w:rsid w:val="00B126C6"/>
    <w:rsid w:val="00B131FD"/>
    <w:rsid w:val="00B1519A"/>
    <w:rsid w:val="00B30E96"/>
    <w:rsid w:val="00B30F1A"/>
    <w:rsid w:val="00B315FE"/>
    <w:rsid w:val="00B31AAE"/>
    <w:rsid w:val="00B40ACD"/>
    <w:rsid w:val="00B4352E"/>
    <w:rsid w:val="00B44366"/>
    <w:rsid w:val="00B4612D"/>
    <w:rsid w:val="00B465AA"/>
    <w:rsid w:val="00B46E43"/>
    <w:rsid w:val="00B47A01"/>
    <w:rsid w:val="00B47E69"/>
    <w:rsid w:val="00B5215B"/>
    <w:rsid w:val="00B533C6"/>
    <w:rsid w:val="00B56C3B"/>
    <w:rsid w:val="00B61053"/>
    <w:rsid w:val="00B61900"/>
    <w:rsid w:val="00B634FF"/>
    <w:rsid w:val="00B656B1"/>
    <w:rsid w:val="00B659CF"/>
    <w:rsid w:val="00B66300"/>
    <w:rsid w:val="00B66941"/>
    <w:rsid w:val="00B70403"/>
    <w:rsid w:val="00B74893"/>
    <w:rsid w:val="00B76DE9"/>
    <w:rsid w:val="00B77CCA"/>
    <w:rsid w:val="00B817A8"/>
    <w:rsid w:val="00B820A4"/>
    <w:rsid w:val="00B8431F"/>
    <w:rsid w:val="00B8458B"/>
    <w:rsid w:val="00B849E5"/>
    <w:rsid w:val="00B8787A"/>
    <w:rsid w:val="00B90087"/>
    <w:rsid w:val="00B91EDC"/>
    <w:rsid w:val="00B92BA3"/>
    <w:rsid w:val="00B9316E"/>
    <w:rsid w:val="00B93DE5"/>
    <w:rsid w:val="00B95CE6"/>
    <w:rsid w:val="00B971AE"/>
    <w:rsid w:val="00B974D1"/>
    <w:rsid w:val="00BA180C"/>
    <w:rsid w:val="00BA2C32"/>
    <w:rsid w:val="00BA514F"/>
    <w:rsid w:val="00BA5CC5"/>
    <w:rsid w:val="00BA6D5E"/>
    <w:rsid w:val="00BA787E"/>
    <w:rsid w:val="00BB0A51"/>
    <w:rsid w:val="00BB18E4"/>
    <w:rsid w:val="00BB3147"/>
    <w:rsid w:val="00BB566B"/>
    <w:rsid w:val="00BB59E1"/>
    <w:rsid w:val="00BB72E2"/>
    <w:rsid w:val="00BB7AE7"/>
    <w:rsid w:val="00BC01BE"/>
    <w:rsid w:val="00BC1874"/>
    <w:rsid w:val="00BC2546"/>
    <w:rsid w:val="00BC5ABE"/>
    <w:rsid w:val="00BD2C3E"/>
    <w:rsid w:val="00BD2DCB"/>
    <w:rsid w:val="00BD34BE"/>
    <w:rsid w:val="00BD4BDA"/>
    <w:rsid w:val="00BD520E"/>
    <w:rsid w:val="00BE5356"/>
    <w:rsid w:val="00BE54E2"/>
    <w:rsid w:val="00BE63CD"/>
    <w:rsid w:val="00BF12FE"/>
    <w:rsid w:val="00BF152F"/>
    <w:rsid w:val="00BF39B2"/>
    <w:rsid w:val="00BF5603"/>
    <w:rsid w:val="00BF77DF"/>
    <w:rsid w:val="00C014B3"/>
    <w:rsid w:val="00C02F9A"/>
    <w:rsid w:val="00C04195"/>
    <w:rsid w:val="00C0525C"/>
    <w:rsid w:val="00C07E3D"/>
    <w:rsid w:val="00C10229"/>
    <w:rsid w:val="00C109AE"/>
    <w:rsid w:val="00C10E12"/>
    <w:rsid w:val="00C1314D"/>
    <w:rsid w:val="00C141AE"/>
    <w:rsid w:val="00C1519A"/>
    <w:rsid w:val="00C16650"/>
    <w:rsid w:val="00C17166"/>
    <w:rsid w:val="00C1779F"/>
    <w:rsid w:val="00C225FE"/>
    <w:rsid w:val="00C22935"/>
    <w:rsid w:val="00C234B4"/>
    <w:rsid w:val="00C23ACC"/>
    <w:rsid w:val="00C23EB8"/>
    <w:rsid w:val="00C24626"/>
    <w:rsid w:val="00C24C7A"/>
    <w:rsid w:val="00C25613"/>
    <w:rsid w:val="00C2756F"/>
    <w:rsid w:val="00C30AFA"/>
    <w:rsid w:val="00C31E51"/>
    <w:rsid w:val="00C320EC"/>
    <w:rsid w:val="00C32877"/>
    <w:rsid w:val="00C35712"/>
    <w:rsid w:val="00C43244"/>
    <w:rsid w:val="00C4363B"/>
    <w:rsid w:val="00C471F1"/>
    <w:rsid w:val="00C505E8"/>
    <w:rsid w:val="00C54A99"/>
    <w:rsid w:val="00C579C5"/>
    <w:rsid w:val="00C57CBD"/>
    <w:rsid w:val="00C6278A"/>
    <w:rsid w:val="00C62AF8"/>
    <w:rsid w:val="00C64237"/>
    <w:rsid w:val="00C666FE"/>
    <w:rsid w:val="00C703C3"/>
    <w:rsid w:val="00C70CE4"/>
    <w:rsid w:val="00C70E5D"/>
    <w:rsid w:val="00C72DD2"/>
    <w:rsid w:val="00C73338"/>
    <w:rsid w:val="00C73E32"/>
    <w:rsid w:val="00C76110"/>
    <w:rsid w:val="00C76143"/>
    <w:rsid w:val="00C76308"/>
    <w:rsid w:val="00C800FF"/>
    <w:rsid w:val="00C8047D"/>
    <w:rsid w:val="00C83C6D"/>
    <w:rsid w:val="00C86A57"/>
    <w:rsid w:val="00C87E32"/>
    <w:rsid w:val="00C90C8D"/>
    <w:rsid w:val="00C925ED"/>
    <w:rsid w:val="00C971FB"/>
    <w:rsid w:val="00C97726"/>
    <w:rsid w:val="00CA2819"/>
    <w:rsid w:val="00CA3B1D"/>
    <w:rsid w:val="00CA4074"/>
    <w:rsid w:val="00CA41E9"/>
    <w:rsid w:val="00CA5239"/>
    <w:rsid w:val="00CA5C51"/>
    <w:rsid w:val="00CA6365"/>
    <w:rsid w:val="00CA6393"/>
    <w:rsid w:val="00CA72D2"/>
    <w:rsid w:val="00CB2768"/>
    <w:rsid w:val="00CB636E"/>
    <w:rsid w:val="00CB73DD"/>
    <w:rsid w:val="00CC261C"/>
    <w:rsid w:val="00CC26D2"/>
    <w:rsid w:val="00CC5709"/>
    <w:rsid w:val="00CC7F5D"/>
    <w:rsid w:val="00CD2F20"/>
    <w:rsid w:val="00CD3730"/>
    <w:rsid w:val="00CD5265"/>
    <w:rsid w:val="00CD62B8"/>
    <w:rsid w:val="00CD6FC5"/>
    <w:rsid w:val="00CE2730"/>
    <w:rsid w:val="00CE4F22"/>
    <w:rsid w:val="00CE59B1"/>
    <w:rsid w:val="00CE6E7B"/>
    <w:rsid w:val="00CF0574"/>
    <w:rsid w:val="00CF0F37"/>
    <w:rsid w:val="00CF182E"/>
    <w:rsid w:val="00CF1FF7"/>
    <w:rsid w:val="00CF4DEB"/>
    <w:rsid w:val="00CF4E0E"/>
    <w:rsid w:val="00CF6A03"/>
    <w:rsid w:val="00D007CF"/>
    <w:rsid w:val="00D007F1"/>
    <w:rsid w:val="00D03AAF"/>
    <w:rsid w:val="00D06D94"/>
    <w:rsid w:val="00D07D4D"/>
    <w:rsid w:val="00D10B43"/>
    <w:rsid w:val="00D11646"/>
    <w:rsid w:val="00D11901"/>
    <w:rsid w:val="00D128AA"/>
    <w:rsid w:val="00D12B9B"/>
    <w:rsid w:val="00D141CE"/>
    <w:rsid w:val="00D15BED"/>
    <w:rsid w:val="00D15BF2"/>
    <w:rsid w:val="00D16450"/>
    <w:rsid w:val="00D21455"/>
    <w:rsid w:val="00D229C1"/>
    <w:rsid w:val="00D233A4"/>
    <w:rsid w:val="00D25584"/>
    <w:rsid w:val="00D276A7"/>
    <w:rsid w:val="00D277CE"/>
    <w:rsid w:val="00D27BE1"/>
    <w:rsid w:val="00D31A7A"/>
    <w:rsid w:val="00D32EA3"/>
    <w:rsid w:val="00D341D6"/>
    <w:rsid w:val="00D35921"/>
    <w:rsid w:val="00D35E22"/>
    <w:rsid w:val="00D37B62"/>
    <w:rsid w:val="00D41825"/>
    <w:rsid w:val="00D41AF3"/>
    <w:rsid w:val="00D44E55"/>
    <w:rsid w:val="00D4558C"/>
    <w:rsid w:val="00D4601B"/>
    <w:rsid w:val="00D463DD"/>
    <w:rsid w:val="00D46DBF"/>
    <w:rsid w:val="00D505D4"/>
    <w:rsid w:val="00D57B44"/>
    <w:rsid w:val="00D60391"/>
    <w:rsid w:val="00D625ED"/>
    <w:rsid w:val="00D70096"/>
    <w:rsid w:val="00D7105E"/>
    <w:rsid w:val="00D72101"/>
    <w:rsid w:val="00D726BE"/>
    <w:rsid w:val="00D72784"/>
    <w:rsid w:val="00D74D7C"/>
    <w:rsid w:val="00D7617E"/>
    <w:rsid w:val="00D80E0D"/>
    <w:rsid w:val="00D833BA"/>
    <w:rsid w:val="00D852CF"/>
    <w:rsid w:val="00D85683"/>
    <w:rsid w:val="00D86D8A"/>
    <w:rsid w:val="00D8747B"/>
    <w:rsid w:val="00D900E7"/>
    <w:rsid w:val="00D91E65"/>
    <w:rsid w:val="00D91EAF"/>
    <w:rsid w:val="00D93E2A"/>
    <w:rsid w:val="00D971B5"/>
    <w:rsid w:val="00DA0AA5"/>
    <w:rsid w:val="00DA2A9C"/>
    <w:rsid w:val="00DA51A4"/>
    <w:rsid w:val="00DA5C5B"/>
    <w:rsid w:val="00DA622B"/>
    <w:rsid w:val="00DA6475"/>
    <w:rsid w:val="00DB05A4"/>
    <w:rsid w:val="00DB19B2"/>
    <w:rsid w:val="00DB4CF8"/>
    <w:rsid w:val="00DB535A"/>
    <w:rsid w:val="00DB5914"/>
    <w:rsid w:val="00DB5F57"/>
    <w:rsid w:val="00DC082F"/>
    <w:rsid w:val="00DC11BB"/>
    <w:rsid w:val="00DC4978"/>
    <w:rsid w:val="00DC52B7"/>
    <w:rsid w:val="00DC569A"/>
    <w:rsid w:val="00DC76FC"/>
    <w:rsid w:val="00DD060F"/>
    <w:rsid w:val="00DD097A"/>
    <w:rsid w:val="00DD1855"/>
    <w:rsid w:val="00DD1C48"/>
    <w:rsid w:val="00DD30DC"/>
    <w:rsid w:val="00DD6692"/>
    <w:rsid w:val="00DD7EFF"/>
    <w:rsid w:val="00DE3843"/>
    <w:rsid w:val="00DE4B0E"/>
    <w:rsid w:val="00DE5647"/>
    <w:rsid w:val="00DF078F"/>
    <w:rsid w:val="00DF191D"/>
    <w:rsid w:val="00DF1BEC"/>
    <w:rsid w:val="00DF2D86"/>
    <w:rsid w:val="00DF61F6"/>
    <w:rsid w:val="00DF7851"/>
    <w:rsid w:val="00E01AAA"/>
    <w:rsid w:val="00E042F8"/>
    <w:rsid w:val="00E0798C"/>
    <w:rsid w:val="00E1071F"/>
    <w:rsid w:val="00E10CC5"/>
    <w:rsid w:val="00E12025"/>
    <w:rsid w:val="00E127D1"/>
    <w:rsid w:val="00E1288C"/>
    <w:rsid w:val="00E128C0"/>
    <w:rsid w:val="00E2174B"/>
    <w:rsid w:val="00E21F30"/>
    <w:rsid w:val="00E22DF8"/>
    <w:rsid w:val="00E23A30"/>
    <w:rsid w:val="00E241A2"/>
    <w:rsid w:val="00E26C9D"/>
    <w:rsid w:val="00E26F57"/>
    <w:rsid w:val="00E27DAF"/>
    <w:rsid w:val="00E35E54"/>
    <w:rsid w:val="00E36B0F"/>
    <w:rsid w:val="00E40F3D"/>
    <w:rsid w:val="00E41B1E"/>
    <w:rsid w:val="00E41C13"/>
    <w:rsid w:val="00E42086"/>
    <w:rsid w:val="00E437C8"/>
    <w:rsid w:val="00E43F0D"/>
    <w:rsid w:val="00E44DDE"/>
    <w:rsid w:val="00E46BCD"/>
    <w:rsid w:val="00E5016F"/>
    <w:rsid w:val="00E50AC4"/>
    <w:rsid w:val="00E5121D"/>
    <w:rsid w:val="00E513E8"/>
    <w:rsid w:val="00E51821"/>
    <w:rsid w:val="00E51E8E"/>
    <w:rsid w:val="00E5330E"/>
    <w:rsid w:val="00E54933"/>
    <w:rsid w:val="00E57263"/>
    <w:rsid w:val="00E621D6"/>
    <w:rsid w:val="00E65021"/>
    <w:rsid w:val="00E70E2D"/>
    <w:rsid w:val="00E716EE"/>
    <w:rsid w:val="00E74B57"/>
    <w:rsid w:val="00E83691"/>
    <w:rsid w:val="00E8602D"/>
    <w:rsid w:val="00E87682"/>
    <w:rsid w:val="00E905B8"/>
    <w:rsid w:val="00E90A0D"/>
    <w:rsid w:val="00E92298"/>
    <w:rsid w:val="00E94636"/>
    <w:rsid w:val="00E9753A"/>
    <w:rsid w:val="00E97F3D"/>
    <w:rsid w:val="00EA0951"/>
    <w:rsid w:val="00EA102F"/>
    <w:rsid w:val="00EA1490"/>
    <w:rsid w:val="00EA1505"/>
    <w:rsid w:val="00EA3666"/>
    <w:rsid w:val="00EA3AD1"/>
    <w:rsid w:val="00EA54CD"/>
    <w:rsid w:val="00EA627A"/>
    <w:rsid w:val="00EA638E"/>
    <w:rsid w:val="00EA63B3"/>
    <w:rsid w:val="00EA68AA"/>
    <w:rsid w:val="00EB1AD0"/>
    <w:rsid w:val="00EB4046"/>
    <w:rsid w:val="00EB4C10"/>
    <w:rsid w:val="00EB6CAA"/>
    <w:rsid w:val="00EB728D"/>
    <w:rsid w:val="00EC0D80"/>
    <w:rsid w:val="00EC5C52"/>
    <w:rsid w:val="00EC6133"/>
    <w:rsid w:val="00ED162A"/>
    <w:rsid w:val="00ED29FB"/>
    <w:rsid w:val="00ED2C9C"/>
    <w:rsid w:val="00ED3255"/>
    <w:rsid w:val="00ED35C9"/>
    <w:rsid w:val="00ED3BD8"/>
    <w:rsid w:val="00ED5A41"/>
    <w:rsid w:val="00ED7BE8"/>
    <w:rsid w:val="00EE15C3"/>
    <w:rsid w:val="00EE227F"/>
    <w:rsid w:val="00EE24A2"/>
    <w:rsid w:val="00EE3EFF"/>
    <w:rsid w:val="00EE4DD9"/>
    <w:rsid w:val="00EF0508"/>
    <w:rsid w:val="00EF0755"/>
    <w:rsid w:val="00EF13C7"/>
    <w:rsid w:val="00EF15D6"/>
    <w:rsid w:val="00EF20FF"/>
    <w:rsid w:val="00EF4060"/>
    <w:rsid w:val="00EF4150"/>
    <w:rsid w:val="00EF4A6E"/>
    <w:rsid w:val="00F016AF"/>
    <w:rsid w:val="00F02247"/>
    <w:rsid w:val="00F051B4"/>
    <w:rsid w:val="00F07EFC"/>
    <w:rsid w:val="00F10962"/>
    <w:rsid w:val="00F10A36"/>
    <w:rsid w:val="00F15CEB"/>
    <w:rsid w:val="00F16BF7"/>
    <w:rsid w:val="00F23237"/>
    <w:rsid w:val="00F25A8C"/>
    <w:rsid w:val="00F26CC8"/>
    <w:rsid w:val="00F30E75"/>
    <w:rsid w:val="00F311C4"/>
    <w:rsid w:val="00F3142D"/>
    <w:rsid w:val="00F34C38"/>
    <w:rsid w:val="00F3542D"/>
    <w:rsid w:val="00F4094C"/>
    <w:rsid w:val="00F41889"/>
    <w:rsid w:val="00F42257"/>
    <w:rsid w:val="00F46791"/>
    <w:rsid w:val="00F52413"/>
    <w:rsid w:val="00F52938"/>
    <w:rsid w:val="00F52FCD"/>
    <w:rsid w:val="00F55750"/>
    <w:rsid w:val="00F55D70"/>
    <w:rsid w:val="00F5721B"/>
    <w:rsid w:val="00F5798C"/>
    <w:rsid w:val="00F60103"/>
    <w:rsid w:val="00F619A9"/>
    <w:rsid w:val="00F63409"/>
    <w:rsid w:val="00F63552"/>
    <w:rsid w:val="00F6476E"/>
    <w:rsid w:val="00F64E7B"/>
    <w:rsid w:val="00F650F3"/>
    <w:rsid w:val="00F65917"/>
    <w:rsid w:val="00F66088"/>
    <w:rsid w:val="00F7183F"/>
    <w:rsid w:val="00F73AB4"/>
    <w:rsid w:val="00F74394"/>
    <w:rsid w:val="00F763EE"/>
    <w:rsid w:val="00F8488C"/>
    <w:rsid w:val="00F92AB2"/>
    <w:rsid w:val="00F956E1"/>
    <w:rsid w:val="00F96DE3"/>
    <w:rsid w:val="00FA173C"/>
    <w:rsid w:val="00FA295E"/>
    <w:rsid w:val="00FA79E4"/>
    <w:rsid w:val="00FB035C"/>
    <w:rsid w:val="00FB1AB2"/>
    <w:rsid w:val="00FB20D2"/>
    <w:rsid w:val="00FB24F6"/>
    <w:rsid w:val="00FB2823"/>
    <w:rsid w:val="00FC098F"/>
    <w:rsid w:val="00FC494F"/>
    <w:rsid w:val="00FC6ABA"/>
    <w:rsid w:val="00FC7100"/>
    <w:rsid w:val="00FD0271"/>
    <w:rsid w:val="00FD0AB7"/>
    <w:rsid w:val="00FD0E62"/>
    <w:rsid w:val="00FD1C77"/>
    <w:rsid w:val="00FD54EB"/>
    <w:rsid w:val="00FD5A45"/>
    <w:rsid w:val="00FD7C92"/>
    <w:rsid w:val="00FE0025"/>
    <w:rsid w:val="00FE07D5"/>
    <w:rsid w:val="00FE1E28"/>
    <w:rsid w:val="00FE2778"/>
    <w:rsid w:val="00FE384F"/>
    <w:rsid w:val="00FE3B00"/>
    <w:rsid w:val="00FF1469"/>
    <w:rsid w:val="00FF1A85"/>
    <w:rsid w:val="00FF2C45"/>
    <w:rsid w:val="00FF62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79EB4"/>
  <w15:docId w15:val="{2E618336-F51A-4DB8-BA7A-7B7C2F16A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29A5"/>
  </w:style>
  <w:style w:type="paragraph" w:styleId="Nagwek3">
    <w:name w:val="heading 3"/>
    <w:basedOn w:val="Normalny"/>
    <w:next w:val="Normalny"/>
    <w:link w:val="Nagwek3Znak"/>
    <w:unhideWhenUsed/>
    <w:qFormat/>
    <w:rsid w:val="00B61900"/>
    <w:pPr>
      <w:keepNext/>
      <w:spacing w:after="0" w:line="240" w:lineRule="auto"/>
      <w:ind w:firstLine="4536"/>
      <w:outlineLvl w:val="2"/>
    </w:pPr>
    <w:rPr>
      <w:rFonts w:ascii="Times New Roman" w:eastAsia="Times New Roman" w:hAnsi="Times New Roman" w:cs="Times New Roman"/>
      <w:b/>
      <w:i/>
      <w:kern w:val="2"/>
      <w:sz w:val="26"/>
      <w:szCs w:val="20"/>
      <w:lang w:eastAsia="ar-SA"/>
    </w:rPr>
  </w:style>
  <w:style w:type="paragraph" w:styleId="Nagwek5">
    <w:name w:val="heading 5"/>
    <w:basedOn w:val="Normalny"/>
    <w:next w:val="Normalny"/>
    <w:link w:val="Nagwek5Znak"/>
    <w:uiPriority w:val="9"/>
    <w:semiHidden/>
    <w:unhideWhenUsed/>
    <w:qFormat/>
    <w:rsid w:val="00F96DE3"/>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unhideWhenUsed/>
    <w:qFormat/>
    <w:rsid w:val="00F96DE3"/>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bject">
    <w:name w:val="object"/>
    <w:basedOn w:val="Domylnaczcionkaakapitu"/>
    <w:rsid w:val="005F39F0"/>
  </w:style>
  <w:style w:type="character" w:styleId="Pogrubienie">
    <w:name w:val="Strong"/>
    <w:basedOn w:val="Domylnaczcionkaakapitu"/>
    <w:uiPriority w:val="22"/>
    <w:qFormat/>
    <w:rsid w:val="005F39F0"/>
    <w:rPr>
      <w:b/>
      <w:bCs/>
    </w:rPr>
  </w:style>
  <w:style w:type="character" w:styleId="Uwydatnienie">
    <w:name w:val="Emphasis"/>
    <w:basedOn w:val="Domylnaczcionkaakapitu"/>
    <w:uiPriority w:val="20"/>
    <w:qFormat/>
    <w:rsid w:val="005F39F0"/>
    <w:rPr>
      <w:i/>
      <w:iCs/>
    </w:rPr>
  </w:style>
  <w:style w:type="character" w:styleId="Hipercze">
    <w:name w:val="Hyperlink"/>
    <w:rsid w:val="00655FE0"/>
    <w:rPr>
      <w:color w:val="0000FF"/>
      <w:u w:val="single"/>
    </w:rPr>
  </w:style>
  <w:style w:type="paragraph" w:customStyle="1" w:styleId="1">
    <w:name w:val="1."/>
    <w:basedOn w:val="Normalny"/>
    <w:rsid w:val="00655FE0"/>
    <w:pPr>
      <w:suppressAutoHyphens/>
      <w:snapToGrid w:val="0"/>
      <w:spacing w:after="0" w:line="258" w:lineRule="atLeast"/>
      <w:ind w:left="227" w:hanging="227"/>
      <w:jc w:val="both"/>
    </w:pPr>
    <w:rPr>
      <w:rFonts w:ascii="FrankfurtGothic" w:eastAsia="Times New Roman" w:hAnsi="FrankfurtGothic" w:cs="Times New Roman"/>
      <w:color w:val="000000"/>
      <w:kern w:val="1"/>
      <w:sz w:val="19"/>
      <w:szCs w:val="20"/>
      <w:lang w:eastAsia="ar-SA"/>
    </w:rPr>
  </w:style>
  <w:style w:type="paragraph" w:customStyle="1" w:styleId="Akapitzlist1">
    <w:name w:val="Akapit z listą1"/>
    <w:aliases w:val="L1,Numerowanie,Akapit z listą5,CW_Lista"/>
    <w:basedOn w:val="Normalny"/>
    <w:link w:val="AkapitzlistZnak"/>
    <w:qFormat/>
    <w:rsid w:val="00655FE0"/>
    <w:pPr>
      <w:spacing w:after="120" w:line="276" w:lineRule="auto"/>
      <w:ind w:left="357"/>
    </w:pPr>
    <w:rPr>
      <w:rFonts w:ascii="Arial" w:eastAsia="Calibri" w:hAnsi="Arial" w:cs="Times New Roman"/>
      <w:kern w:val="1"/>
      <w:sz w:val="20"/>
      <w:lang w:eastAsia="ar-SA"/>
    </w:rPr>
  </w:style>
  <w:style w:type="character" w:customStyle="1" w:styleId="AkapitzlistZnak">
    <w:name w:val="Akapit z listą Znak"/>
    <w:aliases w:val="L1 Znak,Numerowanie Znak,Akapit z listą5 Znak,CW_Lista Znak,1.Nagłówek Znak,Nagłowek 3 Znak,Preambuła Znak,Akapit z listą BS Znak,Kolorowa lista — akcent 11 Znak,Dot pt Znak,F5 List Paragraph Znak,Recommendation Znak,lp1 Znak"/>
    <w:link w:val="Akapitzlist1"/>
    <w:qFormat/>
    <w:locked/>
    <w:rsid w:val="00655FE0"/>
    <w:rPr>
      <w:rFonts w:ascii="Arial" w:eastAsia="Calibri" w:hAnsi="Arial" w:cs="Times New Roman"/>
      <w:kern w:val="1"/>
      <w:sz w:val="20"/>
      <w:lang w:eastAsia="ar-SA"/>
    </w:rPr>
  </w:style>
  <w:style w:type="character" w:styleId="UyteHipercze">
    <w:name w:val="FollowedHyperlink"/>
    <w:basedOn w:val="Domylnaczcionkaakapitu"/>
    <w:uiPriority w:val="99"/>
    <w:semiHidden/>
    <w:unhideWhenUsed/>
    <w:rsid w:val="000A4D41"/>
    <w:rPr>
      <w:color w:val="954F72" w:themeColor="followedHyperlink"/>
      <w:u w:val="single"/>
    </w:rPr>
  </w:style>
  <w:style w:type="paragraph" w:styleId="Akapitzlist">
    <w:name w:val="List Paragraph"/>
    <w:aliases w:val="1.Nagłówek,Nagłowek 3,Preambuła,Akapit z listą BS,Kolorowa lista — akcent 11,Dot pt,F5 List Paragraph,Recommendation,List Paragraph11,lp1,maz_wyliczenie,opis dzialania,K-P_odwolanie,A_wyliczenie,Akapit z listą 1"/>
    <w:basedOn w:val="Normalny"/>
    <w:uiPriority w:val="34"/>
    <w:qFormat/>
    <w:rsid w:val="00F52413"/>
    <w:pPr>
      <w:ind w:left="720"/>
      <w:contextualSpacing/>
    </w:pPr>
  </w:style>
  <w:style w:type="character" w:customStyle="1" w:styleId="Nagwek3Znak">
    <w:name w:val="Nagłówek 3 Znak"/>
    <w:basedOn w:val="Domylnaczcionkaakapitu"/>
    <w:link w:val="Nagwek3"/>
    <w:rsid w:val="00B61900"/>
    <w:rPr>
      <w:rFonts w:ascii="Times New Roman" w:eastAsia="Times New Roman" w:hAnsi="Times New Roman" w:cs="Times New Roman"/>
      <w:b/>
      <w:i/>
      <w:kern w:val="2"/>
      <w:sz w:val="26"/>
      <w:szCs w:val="20"/>
      <w:lang w:eastAsia="ar-SA"/>
    </w:rPr>
  </w:style>
  <w:style w:type="paragraph" w:styleId="NormalnyWeb">
    <w:name w:val="Normal (Web)"/>
    <w:basedOn w:val="Normalny"/>
    <w:uiPriority w:val="99"/>
    <w:unhideWhenUsed/>
    <w:rsid w:val="00B61900"/>
    <w:pPr>
      <w:spacing w:before="100" w:after="100" w:line="240" w:lineRule="auto"/>
    </w:pPr>
    <w:rPr>
      <w:rFonts w:ascii="Arial Unicode MS" w:eastAsia="Arial Unicode MS" w:hAnsi="Arial Unicode MS" w:cs="Arial Unicode MS"/>
      <w:kern w:val="2"/>
      <w:sz w:val="24"/>
      <w:szCs w:val="24"/>
      <w:lang w:eastAsia="ar-SA"/>
    </w:rPr>
  </w:style>
  <w:style w:type="character" w:customStyle="1" w:styleId="StopkaZnak">
    <w:name w:val="Stopka Znak"/>
    <w:aliases w:val="Znak Znak1, Znak Znak"/>
    <w:basedOn w:val="Domylnaczcionkaakapitu"/>
    <w:link w:val="Stopka"/>
    <w:qFormat/>
    <w:locked/>
    <w:rsid w:val="00B61900"/>
    <w:rPr>
      <w:kern w:val="2"/>
      <w:sz w:val="24"/>
      <w:lang w:eastAsia="ar-SA"/>
    </w:rPr>
  </w:style>
  <w:style w:type="paragraph" w:styleId="Stopka">
    <w:name w:val="footer"/>
    <w:aliases w:val="Znak, Znak"/>
    <w:basedOn w:val="Normalny"/>
    <w:link w:val="StopkaZnak"/>
    <w:unhideWhenUsed/>
    <w:rsid w:val="00B61900"/>
    <w:pPr>
      <w:tabs>
        <w:tab w:val="center" w:pos="4536"/>
        <w:tab w:val="right" w:pos="9072"/>
      </w:tabs>
      <w:suppressAutoHyphens/>
      <w:spacing w:after="0" w:line="240" w:lineRule="auto"/>
    </w:pPr>
    <w:rPr>
      <w:kern w:val="2"/>
      <w:sz w:val="24"/>
      <w:lang w:eastAsia="ar-SA"/>
    </w:rPr>
  </w:style>
  <w:style w:type="character" w:customStyle="1" w:styleId="StopkaZnak1">
    <w:name w:val="Stopka Znak1"/>
    <w:aliases w:val="Znak Znak"/>
    <w:basedOn w:val="Domylnaczcionkaakapitu"/>
    <w:rsid w:val="00B61900"/>
  </w:style>
  <w:style w:type="paragraph" w:styleId="Tekstpodstawowy">
    <w:name w:val="Body Text"/>
    <w:basedOn w:val="Normalny"/>
    <w:link w:val="TekstpodstawowyZnak"/>
    <w:uiPriority w:val="99"/>
    <w:unhideWhenUsed/>
    <w:rsid w:val="00B61900"/>
    <w:pPr>
      <w:suppressAutoHyphens/>
      <w:spacing w:after="120" w:line="240" w:lineRule="auto"/>
    </w:pPr>
    <w:rPr>
      <w:rFonts w:ascii="Times New Roman" w:eastAsia="Times New Roman" w:hAnsi="Times New Roman" w:cs="Times New Roman"/>
      <w:kern w:val="2"/>
      <w:sz w:val="24"/>
      <w:szCs w:val="20"/>
      <w:lang w:eastAsia="ar-SA"/>
    </w:rPr>
  </w:style>
  <w:style w:type="character" w:customStyle="1" w:styleId="TekstpodstawowyZnak">
    <w:name w:val="Tekst podstawowy Znak"/>
    <w:basedOn w:val="Domylnaczcionkaakapitu"/>
    <w:link w:val="Tekstpodstawowy"/>
    <w:uiPriority w:val="99"/>
    <w:rsid w:val="00B61900"/>
    <w:rPr>
      <w:rFonts w:ascii="Times New Roman" w:eastAsia="Times New Roman" w:hAnsi="Times New Roman" w:cs="Times New Roman"/>
      <w:kern w:val="2"/>
      <w:sz w:val="24"/>
      <w:szCs w:val="20"/>
      <w:lang w:eastAsia="ar-SA"/>
    </w:rPr>
  </w:style>
  <w:style w:type="paragraph" w:customStyle="1" w:styleId="glowny">
    <w:name w:val="glowny"/>
    <w:basedOn w:val="Stopka"/>
    <w:next w:val="Stopka"/>
    <w:rsid w:val="00B61900"/>
    <w:pPr>
      <w:snapToGrid w:val="0"/>
      <w:spacing w:line="258" w:lineRule="atLeast"/>
      <w:jc w:val="both"/>
    </w:pPr>
    <w:rPr>
      <w:rFonts w:ascii="FrankfurtGothic" w:hAnsi="FrankfurtGothic"/>
      <w:color w:val="000000"/>
      <w:sz w:val="19"/>
    </w:rPr>
  </w:style>
  <w:style w:type="paragraph" w:customStyle="1" w:styleId="Tekstpodstawowywcity33">
    <w:name w:val="Tekst podstawowy wcięty 33"/>
    <w:basedOn w:val="Normalny"/>
    <w:uiPriority w:val="99"/>
    <w:rsid w:val="00B61900"/>
    <w:pPr>
      <w:tabs>
        <w:tab w:val="left" w:pos="-23705"/>
      </w:tabs>
      <w:suppressAutoHyphens/>
      <w:spacing w:after="0" w:line="240" w:lineRule="auto"/>
      <w:ind w:left="709" w:hanging="709"/>
      <w:jc w:val="both"/>
    </w:pPr>
    <w:rPr>
      <w:rFonts w:ascii="Verdana" w:eastAsia="Times New Roman" w:hAnsi="Verdana" w:cs="Times New Roman"/>
      <w:b/>
      <w:kern w:val="2"/>
      <w:szCs w:val="20"/>
      <w:lang w:eastAsia="ar-SA"/>
    </w:rPr>
  </w:style>
  <w:style w:type="paragraph" w:customStyle="1" w:styleId="awciety">
    <w:name w:val="a) wciety"/>
    <w:basedOn w:val="Normalny"/>
    <w:qFormat/>
    <w:rsid w:val="00B61900"/>
    <w:pPr>
      <w:suppressAutoHyphens/>
      <w:snapToGrid w:val="0"/>
      <w:spacing w:after="0" w:line="258" w:lineRule="atLeast"/>
      <w:ind w:left="567" w:hanging="238"/>
      <w:jc w:val="both"/>
    </w:pPr>
    <w:rPr>
      <w:rFonts w:ascii="FrankfurtGothic" w:eastAsia="Times New Roman" w:hAnsi="FrankfurtGothic" w:cs="Times New Roman"/>
      <w:color w:val="000000"/>
      <w:kern w:val="2"/>
      <w:sz w:val="19"/>
      <w:szCs w:val="20"/>
      <w:lang w:eastAsia="ar-SA"/>
    </w:rPr>
  </w:style>
  <w:style w:type="paragraph" w:customStyle="1" w:styleId="WW-Tekstpodstawowywcity2">
    <w:name w:val="WW-Tekst podstawowy wcięty 2"/>
    <w:basedOn w:val="Normalny"/>
    <w:uiPriority w:val="99"/>
    <w:rsid w:val="00B61900"/>
    <w:pPr>
      <w:suppressAutoHyphens/>
      <w:spacing w:after="0" w:line="240" w:lineRule="auto"/>
      <w:ind w:left="284" w:hanging="284"/>
      <w:jc w:val="both"/>
    </w:pPr>
    <w:rPr>
      <w:rFonts w:ascii="Times New Roman" w:eastAsia="Times New Roman" w:hAnsi="Times New Roman" w:cs="Times New Roman"/>
      <w:kern w:val="2"/>
      <w:sz w:val="24"/>
      <w:szCs w:val="20"/>
      <w:lang w:eastAsia="ar-SA"/>
    </w:rPr>
  </w:style>
  <w:style w:type="paragraph" w:customStyle="1" w:styleId="WW-Tekstpodstawowywcity3">
    <w:name w:val="WW-Tekst podstawowy wcięty 3"/>
    <w:basedOn w:val="Normalny"/>
    <w:uiPriority w:val="99"/>
    <w:rsid w:val="00B61900"/>
    <w:pPr>
      <w:tabs>
        <w:tab w:val="left" w:pos="16756"/>
      </w:tabs>
      <w:suppressAutoHyphens/>
      <w:spacing w:after="0" w:line="240" w:lineRule="auto"/>
      <w:ind w:left="284"/>
      <w:jc w:val="both"/>
    </w:pPr>
    <w:rPr>
      <w:rFonts w:ascii="Times New Roman" w:eastAsia="Times New Roman" w:hAnsi="Times New Roman" w:cs="Times New Roman"/>
      <w:kern w:val="2"/>
      <w:sz w:val="24"/>
      <w:szCs w:val="20"/>
      <w:lang w:eastAsia="ar-SA"/>
    </w:rPr>
  </w:style>
  <w:style w:type="paragraph" w:customStyle="1" w:styleId="WW-Tekstpodstawowywcity31">
    <w:name w:val="WW-Tekst podstawowy wcięty 31"/>
    <w:basedOn w:val="Normalny"/>
    <w:rsid w:val="00B61900"/>
    <w:pPr>
      <w:suppressAutoHyphens/>
      <w:spacing w:after="0" w:line="240" w:lineRule="auto"/>
      <w:ind w:left="-11"/>
    </w:pPr>
    <w:rPr>
      <w:rFonts w:ascii="Times New Roman" w:eastAsia="Times New Roman" w:hAnsi="Times New Roman" w:cs="Times New Roman"/>
      <w:kern w:val="2"/>
      <w:sz w:val="24"/>
      <w:szCs w:val="20"/>
      <w:lang w:eastAsia="ar-SA"/>
    </w:rPr>
  </w:style>
  <w:style w:type="paragraph" w:customStyle="1" w:styleId="western">
    <w:name w:val="western"/>
    <w:basedOn w:val="Normalny"/>
    <w:uiPriority w:val="99"/>
    <w:rsid w:val="00B61900"/>
    <w:pPr>
      <w:suppressAutoHyphens/>
      <w:spacing w:before="280" w:after="280" w:line="240" w:lineRule="auto"/>
      <w:jc w:val="both"/>
    </w:pPr>
    <w:rPr>
      <w:rFonts w:ascii="Times New Roman" w:eastAsia="Times New Roman" w:hAnsi="Times New Roman" w:cs="Times New Roman"/>
      <w:kern w:val="2"/>
      <w:sz w:val="24"/>
      <w:szCs w:val="24"/>
      <w:lang w:eastAsia="ar-SA"/>
    </w:rPr>
  </w:style>
  <w:style w:type="paragraph" w:customStyle="1" w:styleId="Tekstpodstawowywcity34">
    <w:name w:val="Tekst podstawowy wcięty 34"/>
    <w:basedOn w:val="Normalny"/>
    <w:uiPriority w:val="99"/>
    <w:rsid w:val="00B61900"/>
    <w:pPr>
      <w:tabs>
        <w:tab w:val="left" w:pos="-21578"/>
      </w:tabs>
      <w:suppressAutoHyphens/>
      <w:spacing w:after="0" w:line="240" w:lineRule="auto"/>
      <w:ind w:left="709" w:hanging="425"/>
      <w:jc w:val="both"/>
    </w:pPr>
    <w:rPr>
      <w:rFonts w:ascii="Verdana" w:eastAsia="Times New Roman" w:hAnsi="Verdana" w:cs="Times New Roman"/>
      <w:kern w:val="2"/>
      <w:szCs w:val="24"/>
      <w:lang w:eastAsia="ar-SA"/>
    </w:rPr>
  </w:style>
  <w:style w:type="paragraph" w:customStyle="1" w:styleId="Akapitzlist2">
    <w:name w:val="Akapit z listą2"/>
    <w:basedOn w:val="Normalny"/>
    <w:uiPriority w:val="99"/>
    <w:rsid w:val="00B61900"/>
    <w:pPr>
      <w:suppressAutoHyphens/>
      <w:spacing w:after="0" w:line="240" w:lineRule="auto"/>
    </w:pPr>
    <w:rPr>
      <w:rFonts w:ascii="Times New Roman" w:eastAsia="Times New Roman" w:hAnsi="Times New Roman" w:cs="Times New Roman"/>
      <w:kern w:val="2"/>
      <w:sz w:val="24"/>
      <w:szCs w:val="20"/>
      <w:lang w:eastAsia="ar-SA"/>
    </w:rPr>
  </w:style>
  <w:style w:type="paragraph" w:customStyle="1" w:styleId="44-">
    <w:name w:val="44-"/>
    <w:basedOn w:val="awciety"/>
    <w:next w:val="awciety"/>
    <w:uiPriority w:val="99"/>
    <w:rsid w:val="00B61900"/>
    <w:pPr>
      <w:ind w:left="680" w:hanging="227"/>
    </w:pPr>
    <w:rPr>
      <w:rFonts w:cs="FrankfurtGothic"/>
    </w:rPr>
  </w:style>
  <w:style w:type="paragraph" w:customStyle="1" w:styleId="10">
    <w:name w:val="1"/>
    <w:basedOn w:val="Normalny"/>
    <w:uiPriority w:val="99"/>
    <w:rsid w:val="00B61900"/>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FontStyle47">
    <w:name w:val="Font Style47"/>
    <w:rsid w:val="00B61900"/>
    <w:rPr>
      <w:rFonts w:ascii="Tahoma" w:hAnsi="Tahoma" w:cs="Tahoma" w:hint="default"/>
      <w:sz w:val="18"/>
      <w:szCs w:val="18"/>
    </w:rPr>
  </w:style>
  <w:style w:type="character" w:customStyle="1" w:styleId="Nagwek5Znak">
    <w:name w:val="Nagłówek 5 Znak"/>
    <w:basedOn w:val="Domylnaczcionkaakapitu"/>
    <w:link w:val="Nagwek5"/>
    <w:uiPriority w:val="9"/>
    <w:semiHidden/>
    <w:rsid w:val="00F96DE3"/>
    <w:rPr>
      <w:rFonts w:asciiTheme="majorHAnsi" w:eastAsiaTheme="majorEastAsia" w:hAnsiTheme="majorHAnsi" w:cstheme="majorBidi"/>
      <w:color w:val="2E74B5" w:themeColor="accent1" w:themeShade="BF"/>
    </w:rPr>
  </w:style>
  <w:style w:type="character" w:customStyle="1" w:styleId="Nagwek7Znak">
    <w:name w:val="Nagłówek 7 Znak"/>
    <w:basedOn w:val="Domylnaczcionkaakapitu"/>
    <w:link w:val="Nagwek7"/>
    <w:uiPriority w:val="9"/>
    <w:rsid w:val="00F96DE3"/>
    <w:rPr>
      <w:rFonts w:asciiTheme="majorHAnsi" w:eastAsiaTheme="majorEastAsia" w:hAnsiTheme="majorHAnsi" w:cstheme="majorBidi"/>
      <w:i/>
      <w:iCs/>
      <w:color w:val="1F4D78" w:themeColor="accent1" w:themeShade="7F"/>
    </w:rPr>
  </w:style>
  <w:style w:type="paragraph" w:styleId="Tekstpodstawowywcity">
    <w:name w:val="Body Text Indent"/>
    <w:basedOn w:val="Normalny"/>
    <w:link w:val="TekstpodstawowywcityZnak"/>
    <w:uiPriority w:val="99"/>
    <w:unhideWhenUsed/>
    <w:rsid w:val="00F96DE3"/>
    <w:pPr>
      <w:spacing w:after="120"/>
      <w:ind w:left="283"/>
    </w:pPr>
  </w:style>
  <w:style w:type="character" w:customStyle="1" w:styleId="TekstpodstawowywcityZnak">
    <w:name w:val="Tekst podstawowy wcięty Znak"/>
    <w:basedOn w:val="Domylnaczcionkaakapitu"/>
    <w:link w:val="Tekstpodstawowywcity"/>
    <w:uiPriority w:val="99"/>
    <w:rsid w:val="00F96DE3"/>
  </w:style>
  <w:style w:type="paragraph" w:customStyle="1" w:styleId="WW-Listanumerowana">
    <w:name w:val="WW-Lista numerowana"/>
    <w:basedOn w:val="Normalny"/>
    <w:rsid w:val="00F96DE3"/>
    <w:pPr>
      <w:suppressAutoHyphens/>
      <w:spacing w:after="120" w:line="240" w:lineRule="auto"/>
      <w:ind w:left="284" w:hanging="284"/>
      <w:jc w:val="both"/>
    </w:pPr>
    <w:rPr>
      <w:rFonts w:ascii="Times New Roman" w:eastAsia="Times New Roman" w:hAnsi="Times New Roman" w:cs="Times New Roman"/>
      <w:kern w:val="2"/>
      <w:sz w:val="24"/>
      <w:szCs w:val="20"/>
      <w:lang w:eastAsia="ar-SA"/>
    </w:rPr>
  </w:style>
  <w:style w:type="paragraph" w:customStyle="1" w:styleId="WW-Wysunicietekstu1111111111111111111111111111111111111111111111111111111111111111">
    <w:name w:val="WW-Wysunięcie tekstu1111111111111111111111111111111111111111111111111111111111111111"/>
    <w:basedOn w:val="Tekstpodstawowy"/>
    <w:uiPriority w:val="99"/>
    <w:rsid w:val="00F96DE3"/>
    <w:pPr>
      <w:ind w:left="284" w:hanging="284"/>
      <w:jc w:val="both"/>
    </w:pPr>
  </w:style>
  <w:style w:type="paragraph" w:customStyle="1" w:styleId="Tekstpodstawowy33">
    <w:name w:val="Tekst podstawowy 33"/>
    <w:basedOn w:val="Normalny"/>
    <w:rsid w:val="00F7183F"/>
    <w:pPr>
      <w:spacing w:after="120" w:line="240" w:lineRule="auto"/>
    </w:pPr>
    <w:rPr>
      <w:rFonts w:ascii="Times New Roman" w:eastAsia="Times New Roman" w:hAnsi="Times New Roman" w:cs="Times New Roman"/>
      <w:kern w:val="2"/>
      <w:sz w:val="16"/>
      <w:szCs w:val="16"/>
      <w:lang w:val="en-US" w:eastAsia="ar-SA"/>
    </w:rPr>
  </w:style>
  <w:style w:type="paragraph" w:customStyle="1" w:styleId="Default1">
    <w:name w:val="Default1"/>
    <w:basedOn w:val="Normalny"/>
    <w:rsid w:val="003C2FB8"/>
    <w:pPr>
      <w:widowControl w:val="0"/>
      <w:suppressAutoHyphens/>
      <w:autoSpaceDE w:val="0"/>
      <w:spacing w:after="0" w:line="240" w:lineRule="auto"/>
    </w:pPr>
    <w:rPr>
      <w:rFonts w:ascii="Times New Roman" w:eastAsia="Times New Roman" w:hAnsi="Times New Roman" w:cs="Times New Roman"/>
      <w:color w:val="000000"/>
      <w:kern w:val="1"/>
      <w:sz w:val="24"/>
      <w:szCs w:val="24"/>
      <w:lang w:eastAsia="hi-IN" w:bidi="hi-IN"/>
    </w:rPr>
  </w:style>
  <w:style w:type="paragraph" w:styleId="Nagwek">
    <w:name w:val="header"/>
    <w:basedOn w:val="Normalny"/>
    <w:link w:val="NagwekZnak"/>
    <w:unhideWhenUsed/>
    <w:rsid w:val="003E7B35"/>
    <w:pPr>
      <w:tabs>
        <w:tab w:val="center" w:pos="4536"/>
        <w:tab w:val="right" w:pos="9072"/>
      </w:tabs>
      <w:spacing w:after="0" w:line="240" w:lineRule="auto"/>
    </w:pPr>
  </w:style>
  <w:style w:type="character" w:customStyle="1" w:styleId="NagwekZnak">
    <w:name w:val="Nagłówek Znak"/>
    <w:basedOn w:val="Domylnaczcionkaakapitu"/>
    <w:link w:val="Nagwek"/>
    <w:qFormat/>
    <w:rsid w:val="003E7B35"/>
  </w:style>
  <w:style w:type="character" w:styleId="Odwoaniedokomentarza">
    <w:name w:val="annotation reference"/>
    <w:basedOn w:val="Domylnaczcionkaakapitu"/>
    <w:uiPriority w:val="99"/>
    <w:semiHidden/>
    <w:unhideWhenUsed/>
    <w:rsid w:val="001E296C"/>
    <w:rPr>
      <w:sz w:val="16"/>
      <w:szCs w:val="16"/>
    </w:rPr>
  </w:style>
  <w:style w:type="paragraph" w:styleId="Tekstkomentarza">
    <w:name w:val="annotation text"/>
    <w:basedOn w:val="Normalny"/>
    <w:link w:val="TekstkomentarzaZnak"/>
    <w:uiPriority w:val="99"/>
    <w:unhideWhenUsed/>
    <w:rsid w:val="001E296C"/>
    <w:pPr>
      <w:spacing w:line="240" w:lineRule="auto"/>
    </w:pPr>
    <w:rPr>
      <w:sz w:val="20"/>
      <w:szCs w:val="20"/>
    </w:rPr>
  </w:style>
  <w:style w:type="character" w:customStyle="1" w:styleId="TekstkomentarzaZnak">
    <w:name w:val="Tekst komentarza Znak"/>
    <w:basedOn w:val="Domylnaczcionkaakapitu"/>
    <w:link w:val="Tekstkomentarza"/>
    <w:uiPriority w:val="99"/>
    <w:rsid w:val="001E296C"/>
    <w:rPr>
      <w:sz w:val="20"/>
      <w:szCs w:val="20"/>
    </w:rPr>
  </w:style>
  <w:style w:type="paragraph" w:styleId="Tematkomentarza">
    <w:name w:val="annotation subject"/>
    <w:basedOn w:val="Tekstkomentarza"/>
    <w:next w:val="Tekstkomentarza"/>
    <w:link w:val="TematkomentarzaZnak"/>
    <w:uiPriority w:val="99"/>
    <w:semiHidden/>
    <w:unhideWhenUsed/>
    <w:rsid w:val="001E296C"/>
    <w:rPr>
      <w:b/>
      <w:bCs/>
    </w:rPr>
  </w:style>
  <w:style w:type="character" w:customStyle="1" w:styleId="TematkomentarzaZnak">
    <w:name w:val="Temat komentarza Znak"/>
    <w:basedOn w:val="TekstkomentarzaZnak"/>
    <w:link w:val="Tematkomentarza"/>
    <w:uiPriority w:val="99"/>
    <w:semiHidden/>
    <w:rsid w:val="001E296C"/>
    <w:rPr>
      <w:b/>
      <w:bCs/>
      <w:sz w:val="20"/>
      <w:szCs w:val="20"/>
    </w:rPr>
  </w:style>
  <w:style w:type="paragraph" w:styleId="Tekstdymka">
    <w:name w:val="Balloon Text"/>
    <w:basedOn w:val="Normalny"/>
    <w:link w:val="TekstdymkaZnak"/>
    <w:uiPriority w:val="99"/>
    <w:semiHidden/>
    <w:unhideWhenUsed/>
    <w:rsid w:val="001E296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E296C"/>
    <w:rPr>
      <w:rFonts w:ascii="Segoe UI" w:hAnsi="Segoe UI" w:cs="Segoe UI"/>
      <w:sz w:val="18"/>
      <w:szCs w:val="18"/>
    </w:rPr>
  </w:style>
  <w:style w:type="paragraph" w:customStyle="1" w:styleId="Akapitzlist3">
    <w:name w:val="Akapit z listą3"/>
    <w:basedOn w:val="Normalny"/>
    <w:rsid w:val="00CF4E0E"/>
    <w:pPr>
      <w:suppressAutoHyphens/>
      <w:spacing w:after="0" w:line="240" w:lineRule="auto"/>
      <w:ind w:left="720"/>
    </w:pPr>
    <w:rPr>
      <w:rFonts w:ascii="Times New Roman" w:eastAsia="Calibri" w:hAnsi="Times New Roman" w:cs="Times New Roman"/>
      <w:kern w:val="1"/>
      <w:sz w:val="24"/>
      <w:szCs w:val="24"/>
      <w:lang w:eastAsia="ar-SA"/>
    </w:rPr>
  </w:style>
  <w:style w:type="character" w:customStyle="1" w:styleId="Nierozpoznanawzmianka1">
    <w:name w:val="Nierozpoznana wzmianka1"/>
    <w:basedOn w:val="Domylnaczcionkaakapitu"/>
    <w:uiPriority w:val="99"/>
    <w:semiHidden/>
    <w:unhideWhenUsed/>
    <w:rsid w:val="00BE5356"/>
    <w:rPr>
      <w:color w:val="605E5C"/>
      <w:shd w:val="clear" w:color="auto" w:fill="E1DFDD"/>
    </w:rPr>
  </w:style>
  <w:style w:type="character" w:customStyle="1" w:styleId="fontstyle01">
    <w:name w:val="fontstyle01"/>
    <w:basedOn w:val="Domylnaczcionkaakapitu"/>
    <w:rsid w:val="00616B70"/>
    <w:rPr>
      <w:rFonts w:ascii="ArialMT" w:hAnsi="ArialMT" w:hint="default"/>
      <w:b w:val="0"/>
      <w:bCs w:val="0"/>
      <w:i w:val="0"/>
      <w:iCs w:val="0"/>
      <w:color w:val="000000"/>
      <w:sz w:val="20"/>
      <w:szCs w:val="20"/>
    </w:rPr>
  </w:style>
  <w:style w:type="character" w:customStyle="1" w:styleId="fontstyle21">
    <w:name w:val="fontstyle21"/>
    <w:basedOn w:val="Domylnaczcionkaakapitu"/>
    <w:rsid w:val="00616B70"/>
    <w:rPr>
      <w:rFonts w:ascii="Arial-BoldMT" w:hAnsi="Arial-BoldMT" w:hint="default"/>
      <w:b/>
      <w:bCs/>
      <w:i w:val="0"/>
      <w:iCs w:val="0"/>
      <w:color w:val="000000"/>
      <w:sz w:val="20"/>
      <w:szCs w:val="20"/>
    </w:rPr>
  </w:style>
  <w:style w:type="character" w:customStyle="1" w:styleId="FontStyle14">
    <w:name w:val="Font Style14"/>
    <w:rsid w:val="004C7E64"/>
    <w:rPr>
      <w:rFonts w:ascii="Verdana" w:hAnsi="Verdana" w:cs="Verdana"/>
      <w:b/>
      <w:bCs/>
      <w:sz w:val="18"/>
      <w:szCs w:val="18"/>
    </w:rPr>
  </w:style>
  <w:style w:type="character" w:customStyle="1" w:styleId="FontStyle12">
    <w:name w:val="Font Style12"/>
    <w:rsid w:val="004C7E64"/>
    <w:rPr>
      <w:rFonts w:ascii="MS Reference Sans Serif" w:hAnsi="MS Reference Sans Serif" w:cs="MS Reference Sans Serif"/>
      <w:b/>
      <w:bCs/>
      <w:sz w:val="18"/>
      <w:szCs w:val="18"/>
    </w:rPr>
  </w:style>
  <w:style w:type="character" w:customStyle="1" w:styleId="FontStyle19">
    <w:name w:val="Font Style19"/>
    <w:rsid w:val="004C7E64"/>
    <w:rPr>
      <w:rFonts w:ascii="Verdana" w:hAnsi="Verdana" w:cs="Verdana"/>
      <w:sz w:val="18"/>
      <w:szCs w:val="18"/>
    </w:rPr>
  </w:style>
  <w:style w:type="paragraph" w:styleId="Bezodstpw">
    <w:name w:val="No Spacing"/>
    <w:link w:val="BezodstpwZnak"/>
    <w:uiPriority w:val="1"/>
    <w:qFormat/>
    <w:rsid w:val="004C7E64"/>
    <w:pPr>
      <w:suppressAutoHyphens/>
      <w:spacing w:after="0" w:line="240" w:lineRule="auto"/>
    </w:pPr>
    <w:rPr>
      <w:rFonts w:ascii="Calibri" w:eastAsia="Calibri" w:hAnsi="Calibri" w:cs="Calibri"/>
      <w:kern w:val="1"/>
      <w:lang w:eastAsia="ar-SA"/>
    </w:rPr>
  </w:style>
  <w:style w:type="character" w:customStyle="1" w:styleId="FontStyle13">
    <w:name w:val="Font Style13"/>
    <w:rsid w:val="004C7E64"/>
    <w:rPr>
      <w:rFonts w:ascii="Verdana" w:hAnsi="Verdana" w:cs="Verdana"/>
      <w:sz w:val="18"/>
      <w:szCs w:val="18"/>
    </w:rPr>
  </w:style>
  <w:style w:type="paragraph" w:customStyle="1" w:styleId="Default">
    <w:name w:val="Default"/>
    <w:basedOn w:val="Normalny"/>
    <w:rsid w:val="004C7E64"/>
    <w:pPr>
      <w:suppressAutoHyphens/>
      <w:autoSpaceDE w:val="0"/>
      <w:spacing w:after="0" w:line="240" w:lineRule="auto"/>
    </w:pPr>
    <w:rPr>
      <w:rFonts w:ascii="Times New Roman" w:eastAsia="Times New Roman" w:hAnsi="Times New Roman" w:cs="Times New Roman"/>
      <w:color w:val="000000"/>
      <w:kern w:val="1"/>
      <w:sz w:val="24"/>
      <w:szCs w:val="20"/>
      <w:lang w:eastAsia="hi-IN" w:bidi="hi-IN"/>
    </w:rPr>
  </w:style>
  <w:style w:type="character" w:customStyle="1" w:styleId="Nierozpoznanawzmianka2">
    <w:name w:val="Nierozpoznana wzmianka2"/>
    <w:basedOn w:val="Domylnaczcionkaakapitu"/>
    <w:uiPriority w:val="99"/>
    <w:semiHidden/>
    <w:unhideWhenUsed/>
    <w:rsid w:val="00065B19"/>
    <w:rPr>
      <w:color w:val="605E5C"/>
      <w:shd w:val="clear" w:color="auto" w:fill="E1DFDD"/>
    </w:rPr>
  </w:style>
  <w:style w:type="character" w:customStyle="1" w:styleId="BezodstpwZnak">
    <w:name w:val="Bez odstępów Znak"/>
    <w:link w:val="Bezodstpw"/>
    <w:uiPriority w:val="1"/>
    <w:locked/>
    <w:rsid w:val="00277CAC"/>
    <w:rPr>
      <w:rFonts w:ascii="Calibri" w:eastAsia="Calibri" w:hAnsi="Calibri" w:cs="Calibri"/>
      <w:kern w:val="1"/>
      <w:lang w:eastAsia="ar-SA"/>
    </w:rPr>
  </w:style>
  <w:style w:type="paragraph" w:customStyle="1" w:styleId="Normalny1">
    <w:name w:val="Normalny1"/>
    <w:rsid w:val="00277CAC"/>
    <w:pPr>
      <w:spacing w:line="256" w:lineRule="auto"/>
    </w:pPr>
    <w:rPr>
      <w:rFonts w:ascii="Calibri" w:eastAsia="Calibri" w:hAnsi="Calibri" w:cs="Calibri"/>
      <w:lang w:eastAsia="pl-PL"/>
    </w:rPr>
  </w:style>
  <w:style w:type="character" w:customStyle="1" w:styleId="fontstyle31">
    <w:name w:val="fontstyle31"/>
    <w:basedOn w:val="Domylnaczcionkaakapitu"/>
    <w:rsid w:val="0003164D"/>
    <w:rPr>
      <w:rFonts w:ascii="Verdana-Italic" w:hAnsi="Verdana-Italic" w:hint="default"/>
      <w:b w:val="0"/>
      <w:bCs w:val="0"/>
      <w:i/>
      <w:iCs/>
      <w:color w:val="000000"/>
      <w:sz w:val="20"/>
      <w:szCs w:val="20"/>
    </w:rPr>
  </w:style>
  <w:style w:type="character" w:customStyle="1" w:styleId="WW-Absatz-Standardschriftart11">
    <w:name w:val="WW-Absatz-Standardschriftart11"/>
    <w:rsid w:val="00721183"/>
  </w:style>
  <w:style w:type="paragraph" w:customStyle="1" w:styleId="Tekstpodstawowy32">
    <w:name w:val="Tekst podstawowy 32"/>
    <w:basedOn w:val="Normalny"/>
    <w:uiPriority w:val="99"/>
    <w:rsid w:val="00721183"/>
    <w:pPr>
      <w:suppressAutoHyphens/>
      <w:spacing w:after="0" w:line="240" w:lineRule="auto"/>
    </w:pPr>
    <w:rPr>
      <w:rFonts w:ascii="Times New Roman" w:eastAsia="Times New Roman" w:hAnsi="Times New Roman" w:cs="Calibri"/>
      <w:sz w:val="24"/>
      <w:szCs w:val="20"/>
      <w:lang w:eastAsia="ar-SA"/>
    </w:rPr>
  </w:style>
  <w:style w:type="paragraph" w:styleId="Tekstprzypisukocowego">
    <w:name w:val="endnote text"/>
    <w:basedOn w:val="Normalny"/>
    <w:link w:val="TekstprzypisukocowegoZnak"/>
    <w:uiPriority w:val="99"/>
    <w:semiHidden/>
    <w:unhideWhenUsed/>
    <w:rsid w:val="00E2174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2174B"/>
    <w:rPr>
      <w:sz w:val="20"/>
      <w:szCs w:val="20"/>
    </w:rPr>
  </w:style>
  <w:style w:type="character" w:styleId="Odwoanieprzypisukocowego">
    <w:name w:val="endnote reference"/>
    <w:basedOn w:val="Domylnaczcionkaakapitu"/>
    <w:uiPriority w:val="99"/>
    <w:semiHidden/>
    <w:unhideWhenUsed/>
    <w:rsid w:val="00E2174B"/>
    <w:rPr>
      <w:vertAlign w:val="superscript"/>
    </w:rPr>
  </w:style>
  <w:style w:type="character" w:customStyle="1" w:styleId="Nierozpoznanawzmianka3">
    <w:name w:val="Nierozpoznana wzmianka3"/>
    <w:basedOn w:val="Domylnaczcionkaakapitu"/>
    <w:uiPriority w:val="99"/>
    <w:semiHidden/>
    <w:unhideWhenUsed/>
    <w:rsid w:val="005C1FF7"/>
    <w:rPr>
      <w:color w:val="605E5C"/>
      <w:shd w:val="clear" w:color="auto" w:fill="E1DFDD"/>
    </w:rPr>
  </w:style>
  <w:style w:type="character" w:styleId="Nierozpoznanawzmianka">
    <w:name w:val="Unresolved Mention"/>
    <w:basedOn w:val="Domylnaczcionkaakapitu"/>
    <w:uiPriority w:val="99"/>
    <w:semiHidden/>
    <w:unhideWhenUsed/>
    <w:rsid w:val="00C02F9A"/>
    <w:rPr>
      <w:color w:val="605E5C"/>
      <w:shd w:val="clear" w:color="auto" w:fill="E1DFDD"/>
    </w:rPr>
  </w:style>
  <w:style w:type="paragraph" w:styleId="Poprawka">
    <w:name w:val="Revision"/>
    <w:hidden/>
    <w:uiPriority w:val="99"/>
    <w:semiHidden/>
    <w:rsid w:val="003726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666701">
      <w:bodyDiv w:val="1"/>
      <w:marLeft w:val="0"/>
      <w:marRight w:val="0"/>
      <w:marTop w:val="0"/>
      <w:marBottom w:val="0"/>
      <w:divBdr>
        <w:top w:val="none" w:sz="0" w:space="0" w:color="auto"/>
        <w:left w:val="none" w:sz="0" w:space="0" w:color="auto"/>
        <w:bottom w:val="none" w:sz="0" w:space="0" w:color="auto"/>
        <w:right w:val="none" w:sz="0" w:space="0" w:color="auto"/>
      </w:divBdr>
    </w:div>
    <w:div w:id="269899950">
      <w:bodyDiv w:val="1"/>
      <w:marLeft w:val="0"/>
      <w:marRight w:val="0"/>
      <w:marTop w:val="0"/>
      <w:marBottom w:val="0"/>
      <w:divBdr>
        <w:top w:val="none" w:sz="0" w:space="0" w:color="auto"/>
        <w:left w:val="none" w:sz="0" w:space="0" w:color="auto"/>
        <w:bottom w:val="none" w:sz="0" w:space="0" w:color="auto"/>
        <w:right w:val="none" w:sz="0" w:space="0" w:color="auto"/>
      </w:divBdr>
    </w:div>
    <w:div w:id="375355084">
      <w:bodyDiv w:val="1"/>
      <w:marLeft w:val="0"/>
      <w:marRight w:val="0"/>
      <w:marTop w:val="0"/>
      <w:marBottom w:val="0"/>
      <w:divBdr>
        <w:top w:val="none" w:sz="0" w:space="0" w:color="auto"/>
        <w:left w:val="none" w:sz="0" w:space="0" w:color="auto"/>
        <w:bottom w:val="none" w:sz="0" w:space="0" w:color="auto"/>
        <w:right w:val="none" w:sz="0" w:space="0" w:color="auto"/>
      </w:divBdr>
    </w:div>
    <w:div w:id="485822269">
      <w:bodyDiv w:val="1"/>
      <w:marLeft w:val="0"/>
      <w:marRight w:val="0"/>
      <w:marTop w:val="0"/>
      <w:marBottom w:val="0"/>
      <w:divBdr>
        <w:top w:val="none" w:sz="0" w:space="0" w:color="auto"/>
        <w:left w:val="none" w:sz="0" w:space="0" w:color="auto"/>
        <w:bottom w:val="none" w:sz="0" w:space="0" w:color="auto"/>
        <w:right w:val="none" w:sz="0" w:space="0" w:color="auto"/>
      </w:divBdr>
    </w:div>
    <w:div w:id="541790434">
      <w:bodyDiv w:val="1"/>
      <w:marLeft w:val="0"/>
      <w:marRight w:val="0"/>
      <w:marTop w:val="0"/>
      <w:marBottom w:val="0"/>
      <w:divBdr>
        <w:top w:val="none" w:sz="0" w:space="0" w:color="auto"/>
        <w:left w:val="none" w:sz="0" w:space="0" w:color="auto"/>
        <w:bottom w:val="none" w:sz="0" w:space="0" w:color="auto"/>
        <w:right w:val="none" w:sz="0" w:space="0" w:color="auto"/>
      </w:divBdr>
    </w:div>
    <w:div w:id="574633184">
      <w:bodyDiv w:val="1"/>
      <w:marLeft w:val="0"/>
      <w:marRight w:val="0"/>
      <w:marTop w:val="0"/>
      <w:marBottom w:val="0"/>
      <w:divBdr>
        <w:top w:val="none" w:sz="0" w:space="0" w:color="auto"/>
        <w:left w:val="none" w:sz="0" w:space="0" w:color="auto"/>
        <w:bottom w:val="none" w:sz="0" w:space="0" w:color="auto"/>
        <w:right w:val="none" w:sz="0" w:space="0" w:color="auto"/>
      </w:divBdr>
    </w:div>
    <w:div w:id="596403271">
      <w:bodyDiv w:val="1"/>
      <w:marLeft w:val="0"/>
      <w:marRight w:val="0"/>
      <w:marTop w:val="0"/>
      <w:marBottom w:val="0"/>
      <w:divBdr>
        <w:top w:val="none" w:sz="0" w:space="0" w:color="auto"/>
        <w:left w:val="none" w:sz="0" w:space="0" w:color="auto"/>
        <w:bottom w:val="none" w:sz="0" w:space="0" w:color="auto"/>
        <w:right w:val="none" w:sz="0" w:space="0" w:color="auto"/>
      </w:divBdr>
    </w:div>
    <w:div w:id="774138214">
      <w:bodyDiv w:val="1"/>
      <w:marLeft w:val="0"/>
      <w:marRight w:val="0"/>
      <w:marTop w:val="0"/>
      <w:marBottom w:val="0"/>
      <w:divBdr>
        <w:top w:val="none" w:sz="0" w:space="0" w:color="auto"/>
        <w:left w:val="none" w:sz="0" w:space="0" w:color="auto"/>
        <w:bottom w:val="none" w:sz="0" w:space="0" w:color="auto"/>
        <w:right w:val="none" w:sz="0" w:space="0" w:color="auto"/>
      </w:divBdr>
    </w:div>
    <w:div w:id="891309758">
      <w:bodyDiv w:val="1"/>
      <w:marLeft w:val="0"/>
      <w:marRight w:val="0"/>
      <w:marTop w:val="0"/>
      <w:marBottom w:val="0"/>
      <w:divBdr>
        <w:top w:val="none" w:sz="0" w:space="0" w:color="auto"/>
        <w:left w:val="none" w:sz="0" w:space="0" w:color="auto"/>
        <w:bottom w:val="none" w:sz="0" w:space="0" w:color="auto"/>
        <w:right w:val="none" w:sz="0" w:space="0" w:color="auto"/>
      </w:divBdr>
    </w:div>
    <w:div w:id="893151887">
      <w:bodyDiv w:val="1"/>
      <w:marLeft w:val="0"/>
      <w:marRight w:val="0"/>
      <w:marTop w:val="0"/>
      <w:marBottom w:val="0"/>
      <w:divBdr>
        <w:top w:val="none" w:sz="0" w:space="0" w:color="auto"/>
        <w:left w:val="none" w:sz="0" w:space="0" w:color="auto"/>
        <w:bottom w:val="none" w:sz="0" w:space="0" w:color="auto"/>
        <w:right w:val="none" w:sz="0" w:space="0" w:color="auto"/>
      </w:divBdr>
    </w:div>
    <w:div w:id="922565604">
      <w:bodyDiv w:val="1"/>
      <w:marLeft w:val="0"/>
      <w:marRight w:val="0"/>
      <w:marTop w:val="0"/>
      <w:marBottom w:val="0"/>
      <w:divBdr>
        <w:top w:val="none" w:sz="0" w:space="0" w:color="auto"/>
        <w:left w:val="none" w:sz="0" w:space="0" w:color="auto"/>
        <w:bottom w:val="none" w:sz="0" w:space="0" w:color="auto"/>
        <w:right w:val="none" w:sz="0" w:space="0" w:color="auto"/>
      </w:divBdr>
    </w:div>
    <w:div w:id="988637004">
      <w:bodyDiv w:val="1"/>
      <w:marLeft w:val="0"/>
      <w:marRight w:val="0"/>
      <w:marTop w:val="0"/>
      <w:marBottom w:val="0"/>
      <w:divBdr>
        <w:top w:val="none" w:sz="0" w:space="0" w:color="auto"/>
        <w:left w:val="none" w:sz="0" w:space="0" w:color="auto"/>
        <w:bottom w:val="none" w:sz="0" w:space="0" w:color="auto"/>
        <w:right w:val="none" w:sz="0" w:space="0" w:color="auto"/>
      </w:divBdr>
    </w:div>
    <w:div w:id="1024135540">
      <w:bodyDiv w:val="1"/>
      <w:marLeft w:val="0"/>
      <w:marRight w:val="0"/>
      <w:marTop w:val="0"/>
      <w:marBottom w:val="0"/>
      <w:divBdr>
        <w:top w:val="none" w:sz="0" w:space="0" w:color="auto"/>
        <w:left w:val="none" w:sz="0" w:space="0" w:color="auto"/>
        <w:bottom w:val="none" w:sz="0" w:space="0" w:color="auto"/>
        <w:right w:val="none" w:sz="0" w:space="0" w:color="auto"/>
      </w:divBdr>
    </w:div>
    <w:div w:id="1042749972">
      <w:bodyDiv w:val="1"/>
      <w:marLeft w:val="0"/>
      <w:marRight w:val="0"/>
      <w:marTop w:val="0"/>
      <w:marBottom w:val="0"/>
      <w:divBdr>
        <w:top w:val="none" w:sz="0" w:space="0" w:color="auto"/>
        <w:left w:val="none" w:sz="0" w:space="0" w:color="auto"/>
        <w:bottom w:val="none" w:sz="0" w:space="0" w:color="auto"/>
        <w:right w:val="none" w:sz="0" w:space="0" w:color="auto"/>
      </w:divBdr>
      <w:divsChild>
        <w:div w:id="1880825525">
          <w:marLeft w:val="0"/>
          <w:marRight w:val="0"/>
          <w:marTop w:val="0"/>
          <w:marBottom w:val="0"/>
          <w:divBdr>
            <w:top w:val="none" w:sz="0" w:space="0" w:color="auto"/>
            <w:left w:val="none" w:sz="0" w:space="0" w:color="auto"/>
            <w:bottom w:val="none" w:sz="0" w:space="0" w:color="auto"/>
            <w:right w:val="none" w:sz="0" w:space="0" w:color="auto"/>
          </w:divBdr>
          <w:divsChild>
            <w:div w:id="1449466077">
              <w:marLeft w:val="0"/>
              <w:marRight w:val="0"/>
              <w:marTop w:val="0"/>
              <w:marBottom w:val="0"/>
              <w:divBdr>
                <w:top w:val="none" w:sz="0" w:space="0" w:color="auto"/>
                <w:left w:val="none" w:sz="0" w:space="0" w:color="auto"/>
                <w:bottom w:val="none" w:sz="0" w:space="0" w:color="auto"/>
                <w:right w:val="none" w:sz="0" w:space="0" w:color="auto"/>
              </w:divBdr>
              <w:divsChild>
                <w:div w:id="227768534">
                  <w:marLeft w:val="0"/>
                  <w:marRight w:val="0"/>
                  <w:marTop w:val="0"/>
                  <w:marBottom w:val="0"/>
                  <w:divBdr>
                    <w:top w:val="none" w:sz="0" w:space="0" w:color="auto"/>
                    <w:left w:val="none" w:sz="0" w:space="0" w:color="auto"/>
                    <w:bottom w:val="none" w:sz="0" w:space="0" w:color="auto"/>
                    <w:right w:val="none" w:sz="0" w:space="0" w:color="auto"/>
                  </w:divBdr>
                  <w:divsChild>
                    <w:div w:id="562563590">
                      <w:marLeft w:val="0"/>
                      <w:marRight w:val="0"/>
                      <w:marTop w:val="0"/>
                      <w:marBottom w:val="0"/>
                      <w:divBdr>
                        <w:top w:val="none" w:sz="0" w:space="0" w:color="auto"/>
                        <w:left w:val="none" w:sz="0" w:space="0" w:color="auto"/>
                        <w:bottom w:val="none" w:sz="0" w:space="0" w:color="auto"/>
                        <w:right w:val="none" w:sz="0" w:space="0" w:color="auto"/>
                      </w:divBdr>
                      <w:divsChild>
                        <w:div w:id="1801458740">
                          <w:marLeft w:val="0"/>
                          <w:marRight w:val="0"/>
                          <w:marTop w:val="0"/>
                          <w:marBottom w:val="0"/>
                          <w:divBdr>
                            <w:top w:val="none" w:sz="0" w:space="0" w:color="auto"/>
                            <w:left w:val="none" w:sz="0" w:space="0" w:color="auto"/>
                            <w:bottom w:val="none" w:sz="0" w:space="0" w:color="auto"/>
                            <w:right w:val="none" w:sz="0" w:space="0" w:color="auto"/>
                          </w:divBdr>
                          <w:divsChild>
                            <w:div w:id="1545361492">
                              <w:marLeft w:val="0"/>
                              <w:marRight w:val="0"/>
                              <w:marTop w:val="0"/>
                              <w:marBottom w:val="0"/>
                              <w:divBdr>
                                <w:top w:val="none" w:sz="0" w:space="0" w:color="auto"/>
                                <w:left w:val="none" w:sz="0" w:space="0" w:color="auto"/>
                                <w:bottom w:val="none" w:sz="0" w:space="0" w:color="auto"/>
                                <w:right w:val="none" w:sz="0" w:space="0" w:color="auto"/>
                              </w:divBdr>
                            </w:div>
                            <w:div w:id="608657723">
                              <w:marLeft w:val="0"/>
                              <w:marRight w:val="0"/>
                              <w:marTop w:val="0"/>
                              <w:marBottom w:val="0"/>
                              <w:divBdr>
                                <w:top w:val="none" w:sz="0" w:space="0" w:color="auto"/>
                                <w:left w:val="none" w:sz="0" w:space="0" w:color="auto"/>
                                <w:bottom w:val="none" w:sz="0" w:space="0" w:color="auto"/>
                                <w:right w:val="none" w:sz="0" w:space="0" w:color="auto"/>
                              </w:divBdr>
                            </w:div>
                            <w:div w:id="1255626830">
                              <w:marLeft w:val="0"/>
                              <w:marRight w:val="0"/>
                              <w:marTop w:val="0"/>
                              <w:marBottom w:val="0"/>
                              <w:divBdr>
                                <w:top w:val="none" w:sz="0" w:space="0" w:color="auto"/>
                                <w:left w:val="none" w:sz="0" w:space="0" w:color="auto"/>
                                <w:bottom w:val="none" w:sz="0" w:space="0" w:color="auto"/>
                                <w:right w:val="none" w:sz="0" w:space="0" w:color="auto"/>
                              </w:divBdr>
                            </w:div>
                            <w:div w:id="1379091873">
                              <w:marLeft w:val="0"/>
                              <w:marRight w:val="0"/>
                              <w:marTop w:val="0"/>
                              <w:marBottom w:val="0"/>
                              <w:divBdr>
                                <w:top w:val="none" w:sz="0" w:space="0" w:color="auto"/>
                                <w:left w:val="none" w:sz="0" w:space="0" w:color="auto"/>
                                <w:bottom w:val="none" w:sz="0" w:space="0" w:color="auto"/>
                                <w:right w:val="none" w:sz="0" w:space="0" w:color="auto"/>
                              </w:divBdr>
                            </w:div>
                            <w:div w:id="1404334760">
                              <w:marLeft w:val="0"/>
                              <w:marRight w:val="0"/>
                              <w:marTop w:val="0"/>
                              <w:marBottom w:val="0"/>
                              <w:divBdr>
                                <w:top w:val="none" w:sz="0" w:space="0" w:color="auto"/>
                                <w:left w:val="none" w:sz="0" w:space="0" w:color="auto"/>
                                <w:bottom w:val="none" w:sz="0" w:space="0" w:color="auto"/>
                                <w:right w:val="none" w:sz="0" w:space="0" w:color="auto"/>
                              </w:divBdr>
                            </w:div>
                            <w:div w:id="1260602758">
                              <w:marLeft w:val="0"/>
                              <w:marRight w:val="0"/>
                              <w:marTop w:val="0"/>
                              <w:marBottom w:val="0"/>
                              <w:divBdr>
                                <w:top w:val="none" w:sz="0" w:space="0" w:color="auto"/>
                                <w:left w:val="none" w:sz="0" w:space="0" w:color="auto"/>
                                <w:bottom w:val="none" w:sz="0" w:space="0" w:color="auto"/>
                                <w:right w:val="none" w:sz="0" w:space="0" w:color="auto"/>
                              </w:divBdr>
                            </w:div>
                            <w:div w:id="967275162">
                              <w:marLeft w:val="0"/>
                              <w:marRight w:val="0"/>
                              <w:marTop w:val="0"/>
                              <w:marBottom w:val="0"/>
                              <w:divBdr>
                                <w:top w:val="none" w:sz="0" w:space="0" w:color="auto"/>
                                <w:left w:val="none" w:sz="0" w:space="0" w:color="auto"/>
                                <w:bottom w:val="none" w:sz="0" w:space="0" w:color="auto"/>
                                <w:right w:val="none" w:sz="0" w:space="0" w:color="auto"/>
                              </w:divBdr>
                            </w:div>
                            <w:div w:id="893545868">
                              <w:marLeft w:val="0"/>
                              <w:marRight w:val="0"/>
                              <w:marTop w:val="0"/>
                              <w:marBottom w:val="0"/>
                              <w:divBdr>
                                <w:top w:val="none" w:sz="0" w:space="0" w:color="auto"/>
                                <w:left w:val="none" w:sz="0" w:space="0" w:color="auto"/>
                                <w:bottom w:val="none" w:sz="0" w:space="0" w:color="auto"/>
                                <w:right w:val="none" w:sz="0" w:space="0" w:color="auto"/>
                              </w:divBdr>
                            </w:div>
                            <w:div w:id="1182356094">
                              <w:marLeft w:val="0"/>
                              <w:marRight w:val="0"/>
                              <w:marTop w:val="0"/>
                              <w:marBottom w:val="0"/>
                              <w:divBdr>
                                <w:top w:val="none" w:sz="0" w:space="0" w:color="auto"/>
                                <w:left w:val="none" w:sz="0" w:space="0" w:color="auto"/>
                                <w:bottom w:val="none" w:sz="0" w:space="0" w:color="auto"/>
                                <w:right w:val="none" w:sz="0" w:space="0" w:color="auto"/>
                              </w:divBdr>
                            </w:div>
                            <w:div w:id="1032683251">
                              <w:marLeft w:val="0"/>
                              <w:marRight w:val="0"/>
                              <w:marTop w:val="0"/>
                              <w:marBottom w:val="0"/>
                              <w:divBdr>
                                <w:top w:val="none" w:sz="0" w:space="0" w:color="auto"/>
                                <w:left w:val="none" w:sz="0" w:space="0" w:color="auto"/>
                                <w:bottom w:val="none" w:sz="0" w:space="0" w:color="auto"/>
                                <w:right w:val="none" w:sz="0" w:space="0" w:color="auto"/>
                              </w:divBdr>
                            </w:div>
                            <w:div w:id="1647008550">
                              <w:marLeft w:val="0"/>
                              <w:marRight w:val="0"/>
                              <w:marTop w:val="0"/>
                              <w:marBottom w:val="0"/>
                              <w:divBdr>
                                <w:top w:val="none" w:sz="0" w:space="0" w:color="auto"/>
                                <w:left w:val="none" w:sz="0" w:space="0" w:color="auto"/>
                                <w:bottom w:val="none" w:sz="0" w:space="0" w:color="auto"/>
                                <w:right w:val="none" w:sz="0" w:space="0" w:color="auto"/>
                              </w:divBdr>
                            </w:div>
                            <w:div w:id="1368725450">
                              <w:marLeft w:val="0"/>
                              <w:marRight w:val="0"/>
                              <w:marTop w:val="0"/>
                              <w:marBottom w:val="0"/>
                              <w:divBdr>
                                <w:top w:val="none" w:sz="0" w:space="0" w:color="auto"/>
                                <w:left w:val="none" w:sz="0" w:space="0" w:color="auto"/>
                                <w:bottom w:val="none" w:sz="0" w:space="0" w:color="auto"/>
                                <w:right w:val="none" w:sz="0" w:space="0" w:color="auto"/>
                              </w:divBdr>
                            </w:div>
                            <w:div w:id="626206988">
                              <w:marLeft w:val="0"/>
                              <w:marRight w:val="0"/>
                              <w:marTop w:val="0"/>
                              <w:marBottom w:val="0"/>
                              <w:divBdr>
                                <w:top w:val="none" w:sz="0" w:space="0" w:color="auto"/>
                                <w:left w:val="none" w:sz="0" w:space="0" w:color="auto"/>
                                <w:bottom w:val="none" w:sz="0" w:space="0" w:color="auto"/>
                                <w:right w:val="none" w:sz="0" w:space="0" w:color="auto"/>
                              </w:divBdr>
                            </w:div>
                            <w:div w:id="1026981134">
                              <w:marLeft w:val="0"/>
                              <w:marRight w:val="0"/>
                              <w:marTop w:val="0"/>
                              <w:marBottom w:val="0"/>
                              <w:divBdr>
                                <w:top w:val="none" w:sz="0" w:space="0" w:color="auto"/>
                                <w:left w:val="none" w:sz="0" w:space="0" w:color="auto"/>
                                <w:bottom w:val="none" w:sz="0" w:space="0" w:color="auto"/>
                                <w:right w:val="none" w:sz="0" w:space="0" w:color="auto"/>
                              </w:divBdr>
                            </w:div>
                            <w:div w:id="864295648">
                              <w:marLeft w:val="0"/>
                              <w:marRight w:val="0"/>
                              <w:marTop w:val="0"/>
                              <w:marBottom w:val="0"/>
                              <w:divBdr>
                                <w:top w:val="none" w:sz="0" w:space="0" w:color="auto"/>
                                <w:left w:val="none" w:sz="0" w:space="0" w:color="auto"/>
                                <w:bottom w:val="none" w:sz="0" w:space="0" w:color="auto"/>
                                <w:right w:val="none" w:sz="0" w:space="0" w:color="auto"/>
                              </w:divBdr>
                            </w:div>
                            <w:div w:id="22854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5117300">
          <w:marLeft w:val="0"/>
          <w:marRight w:val="0"/>
          <w:marTop w:val="0"/>
          <w:marBottom w:val="0"/>
          <w:divBdr>
            <w:top w:val="none" w:sz="0" w:space="0" w:color="auto"/>
            <w:left w:val="none" w:sz="0" w:space="0" w:color="auto"/>
            <w:bottom w:val="none" w:sz="0" w:space="0" w:color="auto"/>
            <w:right w:val="none" w:sz="0" w:space="0" w:color="auto"/>
          </w:divBdr>
        </w:div>
        <w:div w:id="1290747036">
          <w:marLeft w:val="0"/>
          <w:marRight w:val="0"/>
          <w:marTop w:val="0"/>
          <w:marBottom w:val="0"/>
          <w:divBdr>
            <w:top w:val="none" w:sz="0" w:space="0" w:color="auto"/>
            <w:left w:val="none" w:sz="0" w:space="0" w:color="auto"/>
            <w:bottom w:val="none" w:sz="0" w:space="0" w:color="auto"/>
            <w:right w:val="none" w:sz="0" w:space="0" w:color="auto"/>
          </w:divBdr>
          <w:divsChild>
            <w:div w:id="1493330682">
              <w:marLeft w:val="0"/>
              <w:marRight w:val="0"/>
              <w:marTop w:val="0"/>
              <w:marBottom w:val="0"/>
              <w:divBdr>
                <w:top w:val="none" w:sz="0" w:space="0" w:color="auto"/>
                <w:left w:val="none" w:sz="0" w:space="0" w:color="auto"/>
                <w:bottom w:val="none" w:sz="0" w:space="0" w:color="auto"/>
                <w:right w:val="none" w:sz="0" w:space="0" w:color="auto"/>
              </w:divBdr>
            </w:div>
            <w:div w:id="512380248">
              <w:marLeft w:val="0"/>
              <w:marRight w:val="0"/>
              <w:marTop w:val="0"/>
              <w:marBottom w:val="0"/>
              <w:divBdr>
                <w:top w:val="none" w:sz="0" w:space="0" w:color="auto"/>
                <w:left w:val="none" w:sz="0" w:space="0" w:color="auto"/>
                <w:bottom w:val="none" w:sz="0" w:space="0" w:color="auto"/>
                <w:right w:val="none" w:sz="0" w:space="0" w:color="auto"/>
              </w:divBdr>
            </w:div>
            <w:div w:id="1262301972">
              <w:marLeft w:val="0"/>
              <w:marRight w:val="0"/>
              <w:marTop w:val="0"/>
              <w:marBottom w:val="0"/>
              <w:divBdr>
                <w:top w:val="none" w:sz="0" w:space="0" w:color="auto"/>
                <w:left w:val="none" w:sz="0" w:space="0" w:color="auto"/>
                <w:bottom w:val="none" w:sz="0" w:space="0" w:color="auto"/>
                <w:right w:val="none" w:sz="0" w:space="0" w:color="auto"/>
              </w:divBdr>
            </w:div>
            <w:div w:id="37874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816465">
      <w:bodyDiv w:val="1"/>
      <w:marLeft w:val="0"/>
      <w:marRight w:val="0"/>
      <w:marTop w:val="0"/>
      <w:marBottom w:val="0"/>
      <w:divBdr>
        <w:top w:val="none" w:sz="0" w:space="0" w:color="auto"/>
        <w:left w:val="none" w:sz="0" w:space="0" w:color="auto"/>
        <w:bottom w:val="none" w:sz="0" w:space="0" w:color="auto"/>
        <w:right w:val="none" w:sz="0" w:space="0" w:color="auto"/>
      </w:divBdr>
    </w:div>
    <w:div w:id="1284506491">
      <w:bodyDiv w:val="1"/>
      <w:marLeft w:val="0"/>
      <w:marRight w:val="0"/>
      <w:marTop w:val="0"/>
      <w:marBottom w:val="0"/>
      <w:divBdr>
        <w:top w:val="none" w:sz="0" w:space="0" w:color="auto"/>
        <w:left w:val="none" w:sz="0" w:space="0" w:color="auto"/>
        <w:bottom w:val="none" w:sz="0" w:space="0" w:color="auto"/>
        <w:right w:val="none" w:sz="0" w:space="0" w:color="auto"/>
      </w:divBdr>
    </w:div>
    <w:div w:id="1311448371">
      <w:bodyDiv w:val="1"/>
      <w:marLeft w:val="0"/>
      <w:marRight w:val="0"/>
      <w:marTop w:val="0"/>
      <w:marBottom w:val="0"/>
      <w:divBdr>
        <w:top w:val="none" w:sz="0" w:space="0" w:color="auto"/>
        <w:left w:val="none" w:sz="0" w:space="0" w:color="auto"/>
        <w:bottom w:val="none" w:sz="0" w:space="0" w:color="auto"/>
        <w:right w:val="none" w:sz="0" w:space="0" w:color="auto"/>
      </w:divBdr>
    </w:div>
    <w:div w:id="1341353096">
      <w:bodyDiv w:val="1"/>
      <w:marLeft w:val="0"/>
      <w:marRight w:val="0"/>
      <w:marTop w:val="0"/>
      <w:marBottom w:val="0"/>
      <w:divBdr>
        <w:top w:val="none" w:sz="0" w:space="0" w:color="auto"/>
        <w:left w:val="none" w:sz="0" w:space="0" w:color="auto"/>
        <w:bottom w:val="none" w:sz="0" w:space="0" w:color="auto"/>
        <w:right w:val="none" w:sz="0" w:space="0" w:color="auto"/>
      </w:divBdr>
    </w:div>
    <w:div w:id="1360353382">
      <w:bodyDiv w:val="1"/>
      <w:marLeft w:val="0"/>
      <w:marRight w:val="0"/>
      <w:marTop w:val="0"/>
      <w:marBottom w:val="0"/>
      <w:divBdr>
        <w:top w:val="none" w:sz="0" w:space="0" w:color="auto"/>
        <w:left w:val="none" w:sz="0" w:space="0" w:color="auto"/>
        <w:bottom w:val="none" w:sz="0" w:space="0" w:color="auto"/>
        <w:right w:val="none" w:sz="0" w:space="0" w:color="auto"/>
      </w:divBdr>
    </w:div>
    <w:div w:id="1404720599">
      <w:bodyDiv w:val="1"/>
      <w:marLeft w:val="0"/>
      <w:marRight w:val="0"/>
      <w:marTop w:val="0"/>
      <w:marBottom w:val="0"/>
      <w:divBdr>
        <w:top w:val="none" w:sz="0" w:space="0" w:color="auto"/>
        <w:left w:val="none" w:sz="0" w:space="0" w:color="auto"/>
        <w:bottom w:val="none" w:sz="0" w:space="0" w:color="auto"/>
        <w:right w:val="none" w:sz="0" w:space="0" w:color="auto"/>
      </w:divBdr>
    </w:div>
    <w:div w:id="1480877421">
      <w:bodyDiv w:val="1"/>
      <w:marLeft w:val="0"/>
      <w:marRight w:val="0"/>
      <w:marTop w:val="0"/>
      <w:marBottom w:val="0"/>
      <w:divBdr>
        <w:top w:val="none" w:sz="0" w:space="0" w:color="auto"/>
        <w:left w:val="none" w:sz="0" w:space="0" w:color="auto"/>
        <w:bottom w:val="none" w:sz="0" w:space="0" w:color="auto"/>
        <w:right w:val="none" w:sz="0" w:space="0" w:color="auto"/>
      </w:divBdr>
    </w:div>
    <w:div w:id="1761296034">
      <w:bodyDiv w:val="1"/>
      <w:marLeft w:val="0"/>
      <w:marRight w:val="0"/>
      <w:marTop w:val="0"/>
      <w:marBottom w:val="0"/>
      <w:divBdr>
        <w:top w:val="none" w:sz="0" w:space="0" w:color="auto"/>
        <w:left w:val="none" w:sz="0" w:space="0" w:color="auto"/>
        <w:bottom w:val="none" w:sz="0" w:space="0" w:color="auto"/>
        <w:right w:val="none" w:sz="0" w:space="0" w:color="auto"/>
      </w:divBdr>
    </w:div>
    <w:div w:id="1798794571">
      <w:bodyDiv w:val="1"/>
      <w:marLeft w:val="0"/>
      <w:marRight w:val="0"/>
      <w:marTop w:val="0"/>
      <w:marBottom w:val="0"/>
      <w:divBdr>
        <w:top w:val="none" w:sz="0" w:space="0" w:color="auto"/>
        <w:left w:val="none" w:sz="0" w:space="0" w:color="auto"/>
        <w:bottom w:val="none" w:sz="0" w:space="0" w:color="auto"/>
        <w:right w:val="none" w:sz="0" w:space="0" w:color="auto"/>
      </w:divBdr>
    </w:div>
    <w:div w:id="1969434367">
      <w:bodyDiv w:val="1"/>
      <w:marLeft w:val="0"/>
      <w:marRight w:val="0"/>
      <w:marTop w:val="0"/>
      <w:marBottom w:val="0"/>
      <w:divBdr>
        <w:top w:val="none" w:sz="0" w:space="0" w:color="auto"/>
        <w:left w:val="none" w:sz="0" w:space="0" w:color="auto"/>
        <w:bottom w:val="none" w:sz="0" w:space="0" w:color="auto"/>
        <w:right w:val="none" w:sz="0" w:space="0" w:color="auto"/>
      </w:divBdr>
    </w:div>
    <w:div w:id="2037652355">
      <w:bodyDiv w:val="1"/>
      <w:marLeft w:val="0"/>
      <w:marRight w:val="0"/>
      <w:marTop w:val="0"/>
      <w:marBottom w:val="0"/>
      <w:divBdr>
        <w:top w:val="none" w:sz="0" w:space="0" w:color="auto"/>
        <w:left w:val="none" w:sz="0" w:space="0" w:color="auto"/>
        <w:bottom w:val="none" w:sz="0" w:space="0" w:color="auto"/>
        <w:right w:val="none" w:sz="0" w:space="0" w:color="auto"/>
      </w:divBdr>
    </w:div>
    <w:div w:id="2094739543">
      <w:bodyDiv w:val="1"/>
      <w:marLeft w:val="0"/>
      <w:marRight w:val="0"/>
      <w:marTop w:val="0"/>
      <w:marBottom w:val="0"/>
      <w:divBdr>
        <w:top w:val="none" w:sz="0" w:space="0" w:color="auto"/>
        <w:left w:val="none" w:sz="0" w:space="0" w:color="auto"/>
        <w:bottom w:val="none" w:sz="0" w:space="0" w:color="auto"/>
        <w:right w:val="none" w:sz="0" w:space="0" w:color="auto"/>
      </w:divBdr>
    </w:div>
    <w:div w:id="2102482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sekretariat@tbsboleslawiec.pl" TargetMode="External"/><Relationship Id="rId18" Type="http://schemas.openxmlformats.org/officeDocument/2006/relationships/hyperlink" Target="mailto:sekretariat@tbsboleslawiec.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zamowienia.gov.pl/mp-client/tenders/ocds-148610-c24d7b34-9379-4da5-bc49-dee398759207" TargetMode="External"/><Relationship Id="rId17" Type="http://schemas.openxmlformats.org/officeDocument/2006/relationships/hyperlink" Target="mailto:sekretariat@tbsboleslawiec.pl" TargetMode="External"/><Relationship Id="rId2" Type="http://schemas.openxmlformats.org/officeDocument/2006/relationships/numbering" Target="numbering.xml"/><Relationship Id="rId16" Type="http://schemas.openxmlformats.org/officeDocument/2006/relationships/hyperlink" Target="mailto:sekretariat@tbsboleslawiec.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mailto:sekretariat@tbsboleslawiec.pl" TargetMode="External"/><Relationship Id="rId10" Type="http://schemas.openxmlformats.org/officeDocument/2006/relationships/hyperlink" Target="mailto:sekretariat@tbsboleslawiec.pl" TargetMode="External"/><Relationship Id="rId19" Type="http://schemas.openxmlformats.org/officeDocument/2006/relationships/hyperlink" Target="mailto:sekretariat@tbsboleslawiec.p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sekretariat@tbsboleslawiec.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1B5B7-BF48-4755-BC32-1767B04FE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51</Pages>
  <Words>24747</Words>
  <Characters>148488</Characters>
  <Application>Microsoft Office Word</Application>
  <DocSecurity>0</DocSecurity>
  <Lines>1237</Lines>
  <Paragraphs>345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Rzepnicki</dc:creator>
  <cp:lastModifiedBy>Robert Rzepnicki</cp:lastModifiedBy>
  <cp:revision>5</cp:revision>
  <cp:lastPrinted>2026-08-06T16:21:00Z</cp:lastPrinted>
  <dcterms:created xsi:type="dcterms:W3CDTF">2026-08-07T09:13:00Z</dcterms:created>
  <dcterms:modified xsi:type="dcterms:W3CDTF">2026-08-07T10:28:00Z</dcterms:modified>
</cp:coreProperties>
</file>