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94E95" w14:textId="30F5C44D" w:rsidR="00E47387" w:rsidRPr="004C2D19" w:rsidRDefault="00E47387" w:rsidP="00E47387">
      <w:pPr>
        <w:pStyle w:val="Nagwek"/>
        <w:tabs>
          <w:tab w:val="clear" w:pos="4536"/>
          <w:tab w:val="center" w:pos="7797"/>
        </w:tabs>
        <w:jc w:val="center"/>
        <w:rPr>
          <w:rFonts w:cs="Times New Roman"/>
          <w:b/>
          <w:sz w:val="24"/>
          <w:szCs w:val="24"/>
        </w:rPr>
      </w:pPr>
      <w:r w:rsidRPr="004C2D19">
        <w:rPr>
          <w:rFonts w:cs="Times New Roman"/>
          <w:b/>
          <w:sz w:val="24"/>
          <w:szCs w:val="24"/>
        </w:rPr>
        <w:t>UMOWA NR …</w:t>
      </w:r>
      <w:r>
        <w:rPr>
          <w:rFonts w:cs="Times New Roman"/>
          <w:b/>
          <w:sz w:val="24"/>
          <w:szCs w:val="24"/>
        </w:rPr>
        <w:t>……………………/CZĘŚĆ I</w:t>
      </w:r>
    </w:p>
    <w:p w14:paraId="32785969" w14:textId="77777777" w:rsidR="00E47387" w:rsidRPr="004C2D19" w:rsidRDefault="00E47387" w:rsidP="00E47387">
      <w:pPr>
        <w:jc w:val="both"/>
        <w:rPr>
          <w:rFonts w:cs="Times New Roman"/>
          <w:bCs/>
          <w:sz w:val="24"/>
          <w:szCs w:val="24"/>
        </w:rPr>
      </w:pPr>
    </w:p>
    <w:p w14:paraId="4E0ADC39" w14:textId="77777777" w:rsidR="00E47387" w:rsidRPr="004C2D19" w:rsidRDefault="00E47387" w:rsidP="00E47387">
      <w:pPr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 xml:space="preserve">zwana dalej Umową, zawarta w dniu </w:t>
      </w:r>
      <w:r>
        <w:rPr>
          <w:rFonts w:cs="Times New Roman"/>
          <w:sz w:val="24"/>
          <w:szCs w:val="24"/>
        </w:rPr>
        <w:t>…………………………</w:t>
      </w:r>
      <w:r w:rsidRPr="004C2D19">
        <w:rPr>
          <w:rFonts w:cs="Times New Roman"/>
          <w:sz w:val="24"/>
          <w:szCs w:val="24"/>
        </w:rPr>
        <w:t xml:space="preserve"> pomiędzy:</w:t>
      </w:r>
    </w:p>
    <w:p w14:paraId="11AF50B3" w14:textId="77777777" w:rsidR="00E47387" w:rsidRPr="004C2D19" w:rsidRDefault="00E47387" w:rsidP="00E47387">
      <w:pPr>
        <w:jc w:val="both"/>
        <w:rPr>
          <w:rFonts w:cs="Times New Roman"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>............................................................................ z siedzibą w ....................................................,</w:t>
      </w:r>
    </w:p>
    <w:p w14:paraId="0DB79C47" w14:textId="77777777" w:rsidR="00E47387" w:rsidRPr="004C2D19" w:rsidRDefault="00E47387" w:rsidP="00E47387">
      <w:pPr>
        <w:jc w:val="both"/>
        <w:rPr>
          <w:rFonts w:cs="Times New Roman"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>reprezentowanym przez:</w:t>
      </w:r>
    </w:p>
    <w:p w14:paraId="57F2FA93" w14:textId="77777777" w:rsidR="00E47387" w:rsidRPr="004C2D19" w:rsidRDefault="00E47387" w:rsidP="00E47387">
      <w:pPr>
        <w:jc w:val="both"/>
        <w:rPr>
          <w:rFonts w:cs="Times New Roman"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>................................................. - ..............................................,</w:t>
      </w:r>
    </w:p>
    <w:p w14:paraId="1F83CEBE" w14:textId="77777777" w:rsidR="00E47387" w:rsidRPr="004C2D19" w:rsidRDefault="00E47387" w:rsidP="00E47387">
      <w:pPr>
        <w:jc w:val="both"/>
        <w:rPr>
          <w:rFonts w:cs="Times New Roman"/>
          <w:b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 xml:space="preserve">zwanym dalej </w:t>
      </w:r>
      <w:r w:rsidRPr="004C2D19">
        <w:rPr>
          <w:rFonts w:cs="Times New Roman"/>
          <w:b/>
          <w:bCs/>
          <w:sz w:val="24"/>
          <w:szCs w:val="24"/>
        </w:rPr>
        <w:t>Zamawiającym,</w:t>
      </w:r>
    </w:p>
    <w:p w14:paraId="1E9F13BC" w14:textId="77777777" w:rsidR="00E47387" w:rsidRPr="004C2D19" w:rsidRDefault="00E47387" w:rsidP="00E47387">
      <w:pPr>
        <w:jc w:val="both"/>
        <w:rPr>
          <w:rFonts w:cs="Times New Roman"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>a</w:t>
      </w:r>
    </w:p>
    <w:p w14:paraId="57C4DC6D" w14:textId="77777777" w:rsidR="00E47387" w:rsidRPr="004C2D19" w:rsidRDefault="00E47387" w:rsidP="00E47387">
      <w:pPr>
        <w:jc w:val="both"/>
        <w:rPr>
          <w:rFonts w:cs="Times New Roman"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>............................................................................ z siedzibą w ...................................................., reprezentowanym przez:</w:t>
      </w:r>
    </w:p>
    <w:p w14:paraId="3649263A" w14:textId="77777777" w:rsidR="00E47387" w:rsidRPr="004C2D19" w:rsidRDefault="00E47387" w:rsidP="00E47387">
      <w:pPr>
        <w:jc w:val="both"/>
        <w:rPr>
          <w:rFonts w:cs="Times New Roman"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>................................................. - ..............................................,</w:t>
      </w:r>
    </w:p>
    <w:p w14:paraId="2F4C56BD" w14:textId="77777777" w:rsidR="00E47387" w:rsidRPr="004C2D19" w:rsidRDefault="00E47387" w:rsidP="00E47387">
      <w:pPr>
        <w:jc w:val="both"/>
        <w:rPr>
          <w:rFonts w:cs="Times New Roman"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 xml:space="preserve">zwanym dalej </w:t>
      </w:r>
      <w:r w:rsidRPr="004C2D19">
        <w:rPr>
          <w:rFonts w:cs="Times New Roman"/>
          <w:b/>
          <w:bCs/>
          <w:sz w:val="24"/>
          <w:szCs w:val="24"/>
        </w:rPr>
        <w:t>Wykonawcą</w:t>
      </w:r>
      <w:r w:rsidRPr="004C2D19">
        <w:rPr>
          <w:rFonts w:cs="Times New Roman"/>
          <w:bCs/>
          <w:sz w:val="24"/>
          <w:szCs w:val="24"/>
        </w:rPr>
        <w:t>,</w:t>
      </w:r>
    </w:p>
    <w:p w14:paraId="1EA85812" w14:textId="77777777" w:rsidR="00E47387" w:rsidRPr="004C2D19" w:rsidRDefault="00E47387" w:rsidP="00E47387">
      <w:pPr>
        <w:jc w:val="both"/>
        <w:rPr>
          <w:rFonts w:cs="Times New Roman"/>
          <w:bCs/>
          <w:sz w:val="24"/>
          <w:szCs w:val="24"/>
        </w:rPr>
      </w:pPr>
      <w:r w:rsidRPr="00D954AB">
        <w:rPr>
          <w:rFonts w:cs="Times New Roman"/>
          <w:bCs/>
          <w:sz w:val="24"/>
          <w:szCs w:val="24"/>
        </w:rPr>
        <w:t>zwanymi dalej łącznie Stronami lub każdy z osobna Stroną</w:t>
      </w:r>
      <w:r w:rsidRPr="004C2D19">
        <w:rPr>
          <w:rFonts w:cs="Times New Roman"/>
          <w:bCs/>
          <w:sz w:val="24"/>
          <w:szCs w:val="24"/>
        </w:rPr>
        <w:t>,</w:t>
      </w:r>
    </w:p>
    <w:p w14:paraId="3B4761FD" w14:textId="77777777" w:rsidR="00E47387" w:rsidRPr="004C2D19" w:rsidRDefault="00E47387" w:rsidP="00E47387">
      <w:pPr>
        <w:jc w:val="both"/>
        <w:rPr>
          <w:rFonts w:cs="Times New Roman"/>
          <w:bCs/>
          <w:sz w:val="24"/>
          <w:szCs w:val="24"/>
        </w:rPr>
      </w:pPr>
      <w:r w:rsidRPr="004C2D19">
        <w:rPr>
          <w:rFonts w:cs="Times New Roman"/>
          <w:bCs/>
          <w:sz w:val="24"/>
          <w:szCs w:val="24"/>
        </w:rPr>
        <w:t>o następującej treści:</w:t>
      </w:r>
    </w:p>
    <w:p w14:paraId="766BF4D9" w14:textId="77777777" w:rsidR="006E5233" w:rsidRPr="00E47387" w:rsidRDefault="006E5233" w:rsidP="00E47387">
      <w:pPr>
        <w:jc w:val="both"/>
        <w:rPr>
          <w:rFonts w:cs="Times New Roman"/>
          <w:bCs/>
          <w:sz w:val="24"/>
          <w:szCs w:val="24"/>
        </w:rPr>
      </w:pPr>
    </w:p>
    <w:p w14:paraId="1E4ADFC2" w14:textId="7109E51F" w:rsidR="00A836DC" w:rsidRPr="00E47387" w:rsidRDefault="00A836DC" w:rsidP="00E47387">
      <w:pPr>
        <w:pStyle w:val="Tekstpodstawowywcity"/>
        <w:ind w:firstLine="0"/>
        <w:jc w:val="center"/>
        <w:rPr>
          <w:rFonts w:cs="Times New Roman"/>
          <w:b/>
          <w:szCs w:val="24"/>
        </w:rPr>
      </w:pPr>
      <w:r w:rsidRPr="00E47387">
        <w:rPr>
          <w:rFonts w:cs="Times New Roman"/>
          <w:b/>
          <w:szCs w:val="24"/>
        </w:rPr>
        <w:t>§ 1</w:t>
      </w:r>
      <w:r w:rsidR="00C10226" w:rsidRPr="00E47387">
        <w:rPr>
          <w:rFonts w:cs="Times New Roman"/>
          <w:b/>
          <w:szCs w:val="24"/>
        </w:rPr>
        <w:br/>
        <w:t xml:space="preserve">Przedmiot </w:t>
      </w:r>
      <w:r w:rsidR="001A2537" w:rsidRPr="00E47387">
        <w:rPr>
          <w:rFonts w:cs="Times New Roman"/>
          <w:b/>
          <w:szCs w:val="24"/>
        </w:rPr>
        <w:t>U</w:t>
      </w:r>
      <w:r w:rsidR="00C10226" w:rsidRPr="00E47387">
        <w:rPr>
          <w:rFonts w:cs="Times New Roman"/>
          <w:b/>
          <w:szCs w:val="24"/>
        </w:rPr>
        <w:t>mowy</w:t>
      </w:r>
    </w:p>
    <w:p w14:paraId="5A9865E2" w14:textId="6C04B9FB" w:rsidR="00C10226" w:rsidRPr="00E47387" w:rsidRDefault="00E47387">
      <w:pPr>
        <w:pStyle w:val="Tekstpodstawowywcity"/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cs="Times New Roman"/>
          <w:spacing w:val="-5"/>
          <w:szCs w:val="24"/>
        </w:rPr>
      </w:pPr>
      <w:r w:rsidRPr="00E47387">
        <w:rPr>
          <w:rFonts w:cs="Times New Roman"/>
          <w:szCs w:val="24"/>
        </w:rPr>
        <w:t xml:space="preserve">W wyniku rozstrzygnięcia postępowania o udzielenie zamówienia publicznego prowadzonego w trybie podstawowym na podstawie art. 275 pkt 1 ustawy z dnia 11 września 2019 r. Prawo zamówień publicznych (Dz. U. z 2026 r. poz. 793) Zamawiający zleca, a Wykonawca zobowiązuje się do wykonania </w:t>
      </w:r>
      <w:r w:rsidRPr="00E47387">
        <w:rPr>
          <w:rFonts w:cs="Times New Roman"/>
          <w:b/>
          <w:bCs/>
          <w:szCs w:val="24"/>
        </w:rPr>
        <w:t xml:space="preserve">CZĘŚCI I </w:t>
      </w:r>
      <w:r w:rsidRPr="00E47387">
        <w:rPr>
          <w:rFonts w:cs="Times New Roman"/>
          <w:szCs w:val="24"/>
        </w:rPr>
        <w:t>zamówienia, tj.</w:t>
      </w:r>
      <w:r w:rsidRPr="00E47387">
        <w:rPr>
          <w:rFonts w:cs="Times New Roman"/>
          <w:b/>
          <w:bCs/>
          <w:szCs w:val="24"/>
        </w:rPr>
        <w:t xml:space="preserve"> </w:t>
      </w:r>
      <w:bookmarkStart w:id="0" w:name="_Hlk236772561"/>
      <w:r w:rsidRPr="00E47387">
        <w:rPr>
          <w:rFonts w:cs="Times New Roman"/>
          <w:b/>
          <w:bCs/>
          <w:szCs w:val="24"/>
        </w:rPr>
        <w:t>dostaw</w:t>
      </w:r>
      <w:r>
        <w:rPr>
          <w:rFonts w:cs="Times New Roman"/>
          <w:b/>
          <w:bCs/>
          <w:szCs w:val="24"/>
        </w:rPr>
        <w:t>y</w:t>
      </w:r>
      <w:r w:rsidRPr="00E47387">
        <w:rPr>
          <w:rFonts w:cs="Times New Roman"/>
          <w:b/>
          <w:bCs/>
          <w:szCs w:val="24"/>
        </w:rPr>
        <w:t xml:space="preserve"> sprzętu </w:t>
      </w:r>
      <w:r w:rsidRPr="00E47387">
        <w:rPr>
          <w:rFonts w:cs="Times New Roman"/>
          <w:b/>
          <w:bCs/>
          <w:spacing w:val="-5"/>
          <w:szCs w:val="24"/>
        </w:rPr>
        <w:t>komputerowego, urządzeń sieciowych i oprogramowania wraz z usługami wdrożeniowymi</w:t>
      </w:r>
      <w:bookmarkEnd w:id="0"/>
      <w:r w:rsidR="00C10226" w:rsidRPr="00E47387">
        <w:rPr>
          <w:rFonts w:cs="Times New Roman"/>
          <w:spacing w:val="-5"/>
          <w:szCs w:val="24"/>
        </w:rPr>
        <w:t>.</w:t>
      </w:r>
    </w:p>
    <w:p w14:paraId="326FD411" w14:textId="77777777" w:rsidR="00E47387" w:rsidRDefault="00701D32">
      <w:pPr>
        <w:pStyle w:val="Tekstpodstawowywcity"/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cs="Times New Roman"/>
          <w:szCs w:val="24"/>
        </w:rPr>
      </w:pPr>
      <w:r w:rsidRPr="00E47387">
        <w:rPr>
          <w:rFonts w:cs="Times New Roman"/>
          <w:szCs w:val="24"/>
        </w:rPr>
        <w:t xml:space="preserve">Przedmiot </w:t>
      </w:r>
      <w:r w:rsidR="001A2537" w:rsidRPr="00E47387">
        <w:rPr>
          <w:rFonts w:cs="Times New Roman"/>
          <w:szCs w:val="24"/>
        </w:rPr>
        <w:t>U</w:t>
      </w:r>
      <w:r w:rsidRPr="00E47387">
        <w:rPr>
          <w:rFonts w:cs="Times New Roman"/>
          <w:szCs w:val="24"/>
        </w:rPr>
        <w:t xml:space="preserve">mowy </w:t>
      </w:r>
      <w:r w:rsidR="00E47387">
        <w:rPr>
          <w:rFonts w:cs="Times New Roman"/>
          <w:szCs w:val="24"/>
        </w:rPr>
        <w:t>obejmuje:</w:t>
      </w:r>
    </w:p>
    <w:p w14:paraId="3976E37A" w14:textId="39FF712B" w:rsidR="006724C3" w:rsidRDefault="001A2537">
      <w:pPr>
        <w:pStyle w:val="Tekstpodstawowywcity"/>
        <w:numPr>
          <w:ilvl w:val="0"/>
          <w:numId w:val="28"/>
        </w:numPr>
        <w:ind w:left="397" w:hanging="284"/>
        <w:jc w:val="both"/>
        <w:rPr>
          <w:rFonts w:cs="Times New Roman"/>
          <w:szCs w:val="24"/>
        </w:rPr>
      </w:pPr>
      <w:r w:rsidRPr="00E47387">
        <w:rPr>
          <w:rFonts w:cs="Times New Roman"/>
          <w:szCs w:val="24"/>
        </w:rPr>
        <w:t xml:space="preserve">sprzedaż </w:t>
      </w:r>
      <w:r w:rsidR="004F4797">
        <w:rPr>
          <w:rFonts w:cs="Times New Roman"/>
          <w:szCs w:val="24"/>
        </w:rPr>
        <w:t>oraz</w:t>
      </w:r>
      <w:r w:rsidR="00701D32" w:rsidRPr="00E47387">
        <w:rPr>
          <w:rFonts w:cs="Times New Roman"/>
          <w:szCs w:val="24"/>
        </w:rPr>
        <w:t xml:space="preserve"> dostaw</w:t>
      </w:r>
      <w:r w:rsidR="00E47387">
        <w:rPr>
          <w:rFonts w:cs="Times New Roman"/>
          <w:szCs w:val="24"/>
        </w:rPr>
        <w:t>ę</w:t>
      </w:r>
      <w:r w:rsidR="00701D32" w:rsidRPr="00E47387">
        <w:rPr>
          <w:rFonts w:cs="Times New Roman"/>
          <w:szCs w:val="24"/>
        </w:rPr>
        <w:t xml:space="preserve"> </w:t>
      </w:r>
      <w:r w:rsidR="0019364D" w:rsidRPr="0019364D">
        <w:rPr>
          <w:rFonts w:cs="Times New Roman"/>
          <w:szCs w:val="24"/>
        </w:rPr>
        <w:t>sprzętu komputerowego, urządzeń sieciowych i oprogramowania</w:t>
      </w:r>
      <w:r w:rsidR="00E47387">
        <w:rPr>
          <w:rFonts w:cs="Times New Roman"/>
          <w:szCs w:val="24"/>
        </w:rPr>
        <w:t>,</w:t>
      </w:r>
      <w:r w:rsidR="002412C0">
        <w:rPr>
          <w:rFonts w:cs="Times New Roman"/>
          <w:szCs w:val="24"/>
        </w:rPr>
        <w:t xml:space="preserve"> zwanych dalej także produktami,</w:t>
      </w:r>
    </w:p>
    <w:p w14:paraId="45F868DC" w14:textId="5A14FBE4" w:rsidR="0019364D" w:rsidRDefault="00A402BC">
      <w:pPr>
        <w:pStyle w:val="Tekstpodstawowywcity"/>
        <w:numPr>
          <w:ilvl w:val="0"/>
          <w:numId w:val="28"/>
        </w:numPr>
        <w:ind w:left="397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wykonanie </w:t>
      </w:r>
      <w:r w:rsidR="004F4797">
        <w:rPr>
          <w:rFonts w:cs="Times New Roman"/>
          <w:szCs w:val="24"/>
        </w:rPr>
        <w:t>u</w:t>
      </w:r>
      <w:r w:rsidR="0019364D" w:rsidRPr="004F4797">
        <w:rPr>
          <w:rFonts w:cs="Times New Roman"/>
          <w:szCs w:val="24"/>
        </w:rPr>
        <w:t>sług</w:t>
      </w:r>
      <w:r>
        <w:rPr>
          <w:rFonts w:cs="Times New Roman"/>
          <w:szCs w:val="24"/>
        </w:rPr>
        <w:t>i</w:t>
      </w:r>
      <w:r w:rsidR="0019364D" w:rsidRPr="004F479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opracowania</w:t>
      </w:r>
      <w:r w:rsidR="0019364D" w:rsidRPr="004F4797">
        <w:rPr>
          <w:rFonts w:cs="Times New Roman"/>
          <w:szCs w:val="24"/>
        </w:rPr>
        <w:t xml:space="preserve"> projektu odpornej infrastruktury IT/OT</w:t>
      </w:r>
      <w:r w:rsidR="004F4797">
        <w:rPr>
          <w:rFonts w:cs="Times New Roman"/>
          <w:szCs w:val="24"/>
        </w:rPr>
        <w:t>,</w:t>
      </w:r>
    </w:p>
    <w:p w14:paraId="65DB915E" w14:textId="62845B43" w:rsidR="0019364D" w:rsidRDefault="00A402BC">
      <w:pPr>
        <w:pStyle w:val="Tekstpodstawowywcity"/>
        <w:numPr>
          <w:ilvl w:val="0"/>
          <w:numId w:val="28"/>
        </w:numPr>
        <w:ind w:left="397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wykonania </w:t>
      </w:r>
      <w:r w:rsidR="004F4797">
        <w:rPr>
          <w:rFonts w:cs="Times New Roman"/>
          <w:szCs w:val="24"/>
        </w:rPr>
        <w:t>u</w:t>
      </w:r>
      <w:r w:rsidR="0019364D" w:rsidRPr="004F4797">
        <w:rPr>
          <w:rFonts w:cs="Times New Roman"/>
          <w:szCs w:val="24"/>
        </w:rPr>
        <w:t>sług</w:t>
      </w:r>
      <w:r>
        <w:rPr>
          <w:rFonts w:cs="Times New Roman"/>
          <w:szCs w:val="24"/>
        </w:rPr>
        <w:t>i</w:t>
      </w:r>
      <w:r w:rsidR="0019364D" w:rsidRPr="004F4797">
        <w:rPr>
          <w:rFonts w:cs="Times New Roman"/>
          <w:szCs w:val="24"/>
        </w:rPr>
        <w:t xml:space="preserve"> konfiguracji i </w:t>
      </w:r>
      <w:proofErr w:type="spellStart"/>
      <w:r w:rsidR="0019364D" w:rsidRPr="004F4797">
        <w:rPr>
          <w:rFonts w:cs="Times New Roman"/>
          <w:szCs w:val="24"/>
        </w:rPr>
        <w:t>hardeningu</w:t>
      </w:r>
      <w:proofErr w:type="spellEnd"/>
      <w:r w:rsidR="0019364D" w:rsidRPr="004F4797">
        <w:rPr>
          <w:rFonts w:cs="Times New Roman"/>
          <w:szCs w:val="24"/>
        </w:rPr>
        <w:t xml:space="preserve"> systemów/urządzeń IT/OT/ICS/</w:t>
      </w:r>
      <w:proofErr w:type="spellStart"/>
      <w:r w:rsidR="0019364D" w:rsidRPr="004F4797">
        <w:rPr>
          <w:rFonts w:cs="Times New Roman"/>
          <w:szCs w:val="24"/>
        </w:rPr>
        <w:t>IIoT</w:t>
      </w:r>
      <w:proofErr w:type="spellEnd"/>
      <w:r w:rsidR="004F4797">
        <w:rPr>
          <w:rFonts w:cs="Times New Roman"/>
          <w:szCs w:val="24"/>
        </w:rPr>
        <w:t>,</w:t>
      </w:r>
    </w:p>
    <w:p w14:paraId="7C033AA6" w14:textId="7041800B" w:rsidR="00E47387" w:rsidRDefault="00A402BC">
      <w:pPr>
        <w:pStyle w:val="Tekstpodstawowywcity"/>
        <w:numPr>
          <w:ilvl w:val="0"/>
          <w:numId w:val="28"/>
        </w:numPr>
        <w:ind w:left="397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wykonanie </w:t>
      </w:r>
      <w:r w:rsidR="004F4797">
        <w:rPr>
          <w:rFonts w:cs="Times New Roman"/>
          <w:szCs w:val="24"/>
        </w:rPr>
        <w:t>u</w:t>
      </w:r>
      <w:r w:rsidR="0019364D" w:rsidRPr="004F4797">
        <w:rPr>
          <w:rFonts w:cs="Times New Roman"/>
          <w:szCs w:val="24"/>
        </w:rPr>
        <w:t>sług</w:t>
      </w:r>
      <w:r>
        <w:rPr>
          <w:rFonts w:cs="Times New Roman"/>
          <w:szCs w:val="24"/>
        </w:rPr>
        <w:t>i</w:t>
      </w:r>
      <w:r w:rsidR="0019364D" w:rsidRPr="004F4797">
        <w:rPr>
          <w:rFonts w:cs="Times New Roman"/>
          <w:szCs w:val="24"/>
        </w:rPr>
        <w:t xml:space="preserve"> wdrożenia infrastruktury w warstwie sprzętowej oraz oprogramowania</w:t>
      </w:r>
      <w:r>
        <w:rPr>
          <w:rFonts w:cs="Times New Roman"/>
          <w:szCs w:val="24"/>
        </w:rPr>
        <w:t>,</w:t>
      </w:r>
    </w:p>
    <w:p w14:paraId="57068D21" w14:textId="17A468D7" w:rsidR="00B66F2E" w:rsidRPr="00B66F2E" w:rsidRDefault="00B66F2E">
      <w:pPr>
        <w:pStyle w:val="Tekstpodstawowywcity"/>
        <w:numPr>
          <w:ilvl w:val="0"/>
          <w:numId w:val="28"/>
        </w:numPr>
        <w:ind w:left="397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wykonanie u</w:t>
      </w:r>
      <w:r w:rsidRPr="004F4797">
        <w:rPr>
          <w:rFonts w:cs="Times New Roman"/>
          <w:szCs w:val="24"/>
        </w:rPr>
        <w:t>sług</w:t>
      </w:r>
      <w:r>
        <w:rPr>
          <w:rFonts w:cs="Times New Roman"/>
          <w:szCs w:val="24"/>
        </w:rPr>
        <w:t>i</w:t>
      </w:r>
      <w:r w:rsidRPr="004F4797">
        <w:rPr>
          <w:rFonts w:cs="Times New Roman"/>
          <w:szCs w:val="24"/>
        </w:rPr>
        <w:t xml:space="preserve"> segmentacji sieci IT/OT/ICS/</w:t>
      </w:r>
      <w:proofErr w:type="spellStart"/>
      <w:r w:rsidRPr="004F4797">
        <w:rPr>
          <w:rFonts w:cs="Times New Roman"/>
          <w:szCs w:val="24"/>
        </w:rPr>
        <w:t>IIoT</w:t>
      </w:r>
      <w:proofErr w:type="spellEnd"/>
      <w:r>
        <w:rPr>
          <w:rFonts w:cs="Times New Roman"/>
          <w:szCs w:val="24"/>
        </w:rPr>
        <w:t>,</w:t>
      </w:r>
    </w:p>
    <w:p w14:paraId="305105BE" w14:textId="4D6ED62A" w:rsidR="004F4797" w:rsidRDefault="00A402BC" w:rsidP="004F4797">
      <w:pPr>
        <w:pStyle w:val="Tekstpodstawowywcity"/>
        <w:ind w:left="113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wyszczególnionych</w:t>
      </w:r>
      <w:r w:rsidR="00B66F2E">
        <w:rPr>
          <w:rFonts w:cs="Times New Roman"/>
          <w:szCs w:val="24"/>
        </w:rPr>
        <w:t xml:space="preserve"> i</w:t>
      </w:r>
      <w:r>
        <w:rPr>
          <w:rFonts w:cs="Times New Roman"/>
          <w:szCs w:val="24"/>
        </w:rPr>
        <w:t xml:space="preserve"> opisanych</w:t>
      </w:r>
      <w:r w:rsidR="00B66F2E">
        <w:rPr>
          <w:rFonts w:cs="Times New Roman"/>
          <w:szCs w:val="24"/>
        </w:rPr>
        <w:t xml:space="preserve"> w:</w:t>
      </w:r>
    </w:p>
    <w:p w14:paraId="1DB0BF65" w14:textId="1F11BBF6" w:rsidR="00B66F2E" w:rsidRDefault="00B66F2E">
      <w:pPr>
        <w:pStyle w:val="Tekstpodstawowywcity"/>
        <w:numPr>
          <w:ilvl w:val="0"/>
          <w:numId w:val="29"/>
        </w:numPr>
        <w:ind w:left="397" w:hanging="284"/>
        <w:jc w:val="both"/>
        <w:rPr>
          <w:rFonts w:cs="Times New Roman"/>
          <w:szCs w:val="24"/>
        </w:rPr>
      </w:pPr>
      <w:r w:rsidRPr="00B66F2E">
        <w:rPr>
          <w:rFonts w:cs="Times New Roman"/>
          <w:szCs w:val="24"/>
        </w:rPr>
        <w:t>szczegółowym opisie CZĘŚCI I – załączniku nr 2 do specyfikacji warunków zamówienia, traktowanej jako załącznik nr 1 do Umowy,</w:t>
      </w:r>
    </w:p>
    <w:p w14:paraId="056E718C" w14:textId="27F642BF" w:rsidR="00B66F2E" w:rsidRPr="00B66F2E" w:rsidRDefault="00B66F2E">
      <w:pPr>
        <w:pStyle w:val="Tekstpodstawowywcity"/>
        <w:numPr>
          <w:ilvl w:val="0"/>
          <w:numId w:val="29"/>
        </w:numPr>
        <w:ind w:left="397" w:hanging="284"/>
        <w:jc w:val="both"/>
        <w:rPr>
          <w:rFonts w:cs="Times New Roman"/>
          <w:szCs w:val="24"/>
        </w:rPr>
      </w:pPr>
      <w:r w:rsidRPr="00B66F2E">
        <w:rPr>
          <w:rFonts w:cs="Times New Roman"/>
          <w:szCs w:val="24"/>
        </w:rPr>
        <w:t>ofer</w:t>
      </w:r>
      <w:r>
        <w:rPr>
          <w:rFonts w:cs="Times New Roman"/>
          <w:szCs w:val="24"/>
        </w:rPr>
        <w:t>cie</w:t>
      </w:r>
      <w:r w:rsidRPr="00B66F2E">
        <w:rPr>
          <w:rFonts w:cs="Times New Roman"/>
          <w:szCs w:val="24"/>
        </w:rPr>
        <w:t xml:space="preserve"> Wykonawcy </w:t>
      </w:r>
      <w:r>
        <w:rPr>
          <w:rFonts w:cs="Times New Roman"/>
          <w:szCs w:val="24"/>
        </w:rPr>
        <w:t>stanowiącej</w:t>
      </w:r>
      <w:r w:rsidRPr="00B66F2E">
        <w:rPr>
          <w:rFonts w:cs="Times New Roman"/>
          <w:szCs w:val="24"/>
        </w:rPr>
        <w:t xml:space="preserve"> załącznik nr 2 do Umowy</w:t>
      </w:r>
      <w:r>
        <w:rPr>
          <w:rFonts w:cs="Times New Roman"/>
          <w:szCs w:val="24"/>
        </w:rPr>
        <w:t>.</w:t>
      </w:r>
    </w:p>
    <w:p w14:paraId="21019C89" w14:textId="587BB422" w:rsidR="00701D32" w:rsidRPr="00E47387" w:rsidRDefault="00701D32">
      <w:pPr>
        <w:pStyle w:val="Tekstpodstawowywcity"/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cs="Times New Roman"/>
          <w:szCs w:val="24"/>
        </w:rPr>
      </w:pPr>
      <w:r w:rsidRPr="00E47387">
        <w:rPr>
          <w:rFonts w:cs="Times New Roman"/>
          <w:szCs w:val="24"/>
        </w:rPr>
        <w:t xml:space="preserve">Wykonawca oświadcza, że oferowany i dostarczony przedmiot </w:t>
      </w:r>
      <w:r w:rsidR="001A2537" w:rsidRPr="00E47387">
        <w:rPr>
          <w:rFonts w:cs="Times New Roman"/>
          <w:szCs w:val="24"/>
        </w:rPr>
        <w:t>U</w:t>
      </w:r>
      <w:r w:rsidRPr="00E47387">
        <w:rPr>
          <w:rFonts w:cs="Times New Roman"/>
          <w:szCs w:val="24"/>
        </w:rPr>
        <w:t>mowy jest zgodn</w:t>
      </w:r>
      <w:r w:rsidR="0009275C" w:rsidRPr="00E47387">
        <w:rPr>
          <w:rFonts w:cs="Times New Roman"/>
          <w:szCs w:val="24"/>
        </w:rPr>
        <w:t>y</w:t>
      </w:r>
      <w:r w:rsidRPr="00E47387">
        <w:rPr>
          <w:rFonts w:cs="Times New Roman"/>
          <w:szCs w:val="24"/>
        </w:rPr>
        <w:t xml:space="preserve"> z SWZ.</w:t>
      </w:r>
    </w:p>
    <w:p w14:paraId="6320B025" w14:textId="33E84335" w:rsidR="00701D32" w:rsidRPr="00E47387" w:rsidRDefault="00701D32">
      <w:pPr>
        <w:pStyle w:val="Tekstpodstawowywcity"/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cs="Times New Roman"/>
          <w:szCs w:val="24"/>
        </w:rPr>
      </w:pPr>
      <w:r w:rsidRPr="00E47387">
        <w:rPr>
          <w:rFonts w:cs="Times New Roman"/>
          <w:szCs w:val="24"/>
        </w:rPr>
        <w:t xml:space="preserve">Wykonawca oświadcza, że oferowany przedmiot </w:t>
      </w:r>
      <w:r w:rsidR="001A2537" w:rsidRPr="00E47387">
        <w:rPr>
          <w:rFonts w:cs="Times New Roman"/>
          <w:szCs w:val="24"/>
        </w:rPr>
        <w:t>U</w:t>
      </w:r>
      <w:r w:rsidRPr="00E47387">
        <w:rPr>
          <w:rFonts w:cs="Times New Roman"/>
          <w:szCs w:val="24"/>
        </w:rPr>
        <w:t>mowy jest fabrycznie nowy, wolny od wad fizycznych i prawnych oraz wolny od jakichkolwiek obciążeń na rzecz osób trzecich.</w:t>
      </w:r>
    </w:p>
    <w:p w14:paraId="33DC037E" w14:textId="33C47DEE" w:rsidR="00D539A3" w:rsidRDefault="002A12A2">
      <w:pPr>
        <w:pStyle w:val="Tekstpodstawowywcity"/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cs="Times New Roman"/>
          <w:szCs w:val="24"/>
        </w:rPr>
      </w:pPr>
      <w:r w:rsidRPr="00E47387">
        <w:rPr>
          <w:rFonts w:cs="Times New Roman"/>
          <w:szCs w:val="24"/>
        </w:rPr>
        <w:t>Wykonawca oświadcza, iż wykona przedmiot Umowy z najwyższą starannością, zgodnie z obowiązującymi przepisami prawa, wszelkimi mającymi zastosowanie normami jakościowymi i technicznymi.</w:t>
      </w:r>
    </w:p>
    <w:p w14:paraId="1B33BE81" w14:textId="7320908E" w:rsidR="002412C0" w:rsidRPr="00E47387" w:rsidRDefault="002412C0">
      <w:pPr>
        <w:pStyle w:val="Tekstpodstawowywcity"/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cs="Times New Roman"/>
          <w:szCs w:val="24"/>
        </w:rPr>
      </w:pPr>
      <w:r w:rsidRPr="004C2D19">
        <w:rPr>
          <w:rFonts w:cs="Times New Roman"/>
          <w:szCs w:val="24"/>
        </w:rPr>
        <w:t xml:space="preserve">Wykonawca wykona przedmiot Umowy zgodnie z postanowieniami specyfikacji warunków zamówienia </w:t>
      </w:r>
      <w:r>
        <w:rPr>
          <w:rFonts w:cs="Times New Roman"/>
          <w:szCs w:val="24"/>
        </w:rPr>
        <w:t>–</w:t>
      </w:r>
      <w:r w:rsidRPr="004C2D19">
        <w:rPr>
          <w:rFonts w:cs="Times New Roman"/>
          <w:szCs w:val="24"/>
        </w:rPr>
        <w:t xml:space="preserve"> załącznik</w:t>
      </w:r>
      <w:r>
        <w:rPr>
          <w:rFonts w:cs="Times New Roman"/>
          <w:szCs w:val="24"/>
        </w:rPr>
        <w:t>iem</w:t>
      </w:r>
      <w:r w:rsidRPr="004C2D19">
        <w:rPr>
          <w:rFonts w:cs="Times New Roman"/>
          <w:szCs w:val="24"/>
        </w:rPr>
        <w:t xml:space="preserve"> nr 1 do Umowy</w:t>
      </w:r>
      <w:r>
        <w:rPr>
          <w:rFonts w:cs="Times New Roman"/>
          <w:szCs w:val="24"/>
        </w:rPr>
        <w:t>.</w:t>
      </w:r>
    </w:p>
    <w:p w14:paraId="46A1750A" w14:textId="447AD9DD" w:rsidR="00D539A3" w:rsidRPr="00E47387" w:rsidRDefault="001761A3">
      <w:pPr>
        <w:pStyle w:val="Tekstpodstawowywcity"/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cs="Times New Roman"/>
          <w:szCs w:val="24"/>
        </w:rPr>
      </w:pPr>
      <w:r w:rsidRPr="00E47387">
        <w:rPr>
          <w:rFonts w:cs="Times New Roman"/>
          <w:szCs w:val="24"/>
        </w:rPr>
        <w:t>Wykonawca w ramach przedmiotu Umowy dokona i</w:t>
      </w:r>
      <w:r w:rsidR="00D539A3" w:rsidRPr="00E47387">
        <w:rPr>
          <w:rFonts w:cs="Times New Roman"/>
          <w:szCs w:val="24"/>
        </w:rPr>
        <w:t>nstalacji</w:t>
      </w:r>
      <w:r w:rsidRPr="00E47387">
        <w:rPr>
          <w:rFonts w:cs="Times New Roman"/>
          <w:szCs w:val="24"/>
        </w:rPr>
        <w:t xml:space="preserve"> dostarczonych </w:t>
      </w:r>
      <w:r w:rsidR="002412C0">
        <w:rPr>
          <w:rFonts w:cs="Times New Roman"/>
          <w:szCs w:val="24"/>
        </w:rPr>
        <w:t>produktów</w:t>
      </w:r>
      <w:r w:rsidR="00D539A3" w:rsidRPr="00E47387">
        <w:rPr>
          <w:rFonts w:cs="Times New Roman"/>
          <w:szCs w:val="24"/>
        </w:rPr>
        <w:t>,</w:t>
      </w:r>
      <w:r w:rsidRPr="00E47387">
        <w:rPr>
          <w:rFonts w:cs="Times New Roman"/>
          <w:szCs w:val="24"/>
        </w:rPr>
        <w:t xml:space="preserve"> ich</w:t>
      </w:r>
      <w:r w:rsidR="00D539A3" w:rsidRPr="00E47387">
        <w:rPr>
          <w:rFonts w:cs="Times New Roman"/>
          <w:szCs w:val="24"/>
        </w:rPr>
        <w:t xml:space="preserve"> uruchomienia, konfiguracji w</w:t>
      </w:r>
      <w:r w:rsidRPr="00E47387">
        <w:rPr>
          <w:rFonts w:cs="Times New Roman"/>
          <w:szCs w:val="24"/>
        </w:rPr>
        <w:t>edług</w:t>
      </w:r>
      <w:r w:rsidR="00D539A3" w:rsidRPr="00E47387">
        <w:rPr>
          <w:rFonts w:cs="Times New Roman"/>
          <w:szCs w:val="24"/>
        </w:rPr>
        <w:t xml:space="preserve"> wytycznych i w porozumieniu z </w:t>
      </w:r>
      <w:r w:rsidRPr="00E47387">
        <w:rPr>
          <w:rFonts w:cs="Times New Roman"/>
          <w:szCs w:val="24"/>
        </w:rPr>
        <w:t>Z</w:t>
      </w:r>
      <w:r w:rsidR="00D539A3" w:rsidRPr="00E47387">
        <w:rPr>
          <w:rFonts w:cs="Times New Roman"/>
          <w:szCs w:val="24"/>
        </w:rPr>
        <w:t>amawiającym</w:t>
      </w:r>
      <w:r w:rsidRPr="00E47387">
        <w:rPr>
          <w:rFonts w:cs="Times New Roman"/>
          <w:szCs w:val="24"/>
        </w:rPr>
        <w:t>,</w:t>
      </w:r>
      <w:r w:rsidR="00D539A3" w:rsidRPr="00E47387">
        <w:rPr>
          <w:rFonts w:cs="Times New Roman"/>
          <w:szCs w:val="24"/>
        </w:rPr>
        <w:t xml:space="preserve"> wykona test</w:t>
      </w:r>
      <w:r w:rsidRPr="00E47387">
        <w:rPr>
          <w:rFonts w:cs="Times New Roman"/>
          <w:szCs w:val="24"/>
        </w:rPr>
        <w:t>y</w:t>
      </w:r>
      <w:r w:rsidR="00D539A3" w:rsidRPr="00E47387">
        <w:rPr>
          <w:rFonts w:cs="Times New Roman"/>
          <w:szCs w:val="24"/>
        </w:rPr>
        <w:t xml:space="preserve"> odbiorcz</w:t>
      </w:r>
      <w:r w:rsidRPr="00E47387">
        <w:rPr>
          <w:rFonts w:cs="Times New Roman"/>
          <w:szCs w:val="24"/>
        </w:rPr>
        <w:t>e, a także p</w:t>
      </w:r>
      <w:r w:rsidR="00D539A3" w:rsidRPr="00E47387">
        <w:rPr>
          <w:rFonts w:cs="Times New Roman"/>
          <w:szCs w:val="24"/>
        </w:rPr>
        <w:t>rzeszkol</w:t>
      </w:r>
      <w:r w:rsidRPr="00E47387">
        <w:rPr>
          <w:rFonts w:cs="Times New Roman"/>
          <w:szCs w:val="24"/>
        </w:rPr>
        <w:t>i</w:t>
      </w:r>
      <w:r w:rsidR="00D539A3" w:rsidRPr="00E47387">
        <w:rPr>
          <w:rFonts w:cs="Times New Roman"/>
          <w:szCs w:val="24"/>
        </w:rPr>
        <w:t xml:space="preserve"> personel techniczn</w:t>
      </w:r>
      <w:r w:rsidRPr="00E47387">
        <w:rPr>
          <w:rFonts w:cs="Times New Roman"/>
          <w:szCs w:val="24"/>
        </w:rPr>
        <w:t>y</w:t>
      </w:r>
      <w:r w:rsidR="00D539A3" w:rsidRPr="00E47387">
        <w:rPr>
          <w:rFonts w:cs="Times New Roman"/>
          <w:szCs w:val="24"/>
        </w:rPr>
        <w:t xml:space="preserve"> Zamawiającego</w:t>
      </w:r>
      <w:r w:rsidRPr="00E47387">
        <w:rPr>
          <w:rFonts w:cs="Times New Roman"/>
          <w:szCs w:val="24"/>
        </w:rPr>
        <w:t xml:space="preserve"> </w:t>
      </w:r>
      <w:r w:rsidR="00D539A3" w:rsidRPr="00E47387">
        <w:rPr>
          <w:rFonts w:cs="Times New Roman"/>
          <w:szCs w:val="24"/>
        </w:rPr>
        <w:t>w zakresie podstawowej obsługi, eksploatacji i konserwacji.</w:t>
      </w:r>
    </w:p>
    <w:p w14:paraId="18580B8C" w14:textId="7E2FC735" w:rsidR="00EE1590" w:rsidRPr="00E47387" w:rsidRDefault="00D539A3">
      <w:pPr>
        <w:pStyle w:val="Tekstpodstawowywcity"/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cs="Times New Roman"/>
          <w:szCs w:val="24"/>
        </w:rPr>
      </w:pPr>
      <w:r w:rsidRPr="00E47387">
        <w:rPr>
          <w:rFonts w:cs="Times New Roman"/>
          <w:szCs w:val="24"/>
        </w:rPr>
        <w:t>Wykonawca oświadcza, że posiada wiedzę fachową i dysponuje wszelkimi niezbędnymi informacjami oraz pozwoleniami wymaganymi przez przepisy prawa w dziedzinach związanych z wykonaniem przedmiotu Umowy, w tym sprzedażą</w:t>
      </w:r>
      <w:r w:rsidR="002412C0">
        <w:rPr>
          <w:rFonts w:cs="Times New Roman"/>
          <w:szCs w:val="24"/>
        </w:rPr>
        <w:t>,</w:t>
      </w:r>
      <w:r w:rsidRPr="00E47387">
        <w:rPr>
          <w:rFonts w:cs="Times New Roman"/>
          <w:szCs w:val="24"/>
        </w:rPr>
        <w:t xml:space="preserve"> instalacj</w:t>
      </w:r>
      <w:r w:rsidR="002412C0">
        <w:rPr>
          <w:rFonts w:cs="Times New Roman"/>
          <w:szCs w:val="24"/>
        </w:rPr>
        <w:t>ą</w:t>
      </w:r>
      <w:r w:rsidRPr="00E47387">
        <w:rPr>
          <w:rFonts w:cs="Times New Roman"/>
          <w:szCs w:val="24"/>
        </w:rPr>
        <w:t xml:space="preserve"> i </w:t>
      </w:r>
      <w:r w:rsidRPr="00E47387">
        <w:rPr>
          <w:rFonts w:cs="Times New Roman"/>
          <w:szCs w:val="24"/>
        </w:rPr>
        <w:lastRenderedPageBreak/>
        <w:t xml:space="preserve">uruchomieniem </w:t>
      </w:r>
      <w:r w:rsidR="002412C0">
        <w:rPr>
          <w:rFonts w:cs="Times New Roman"/>
          <w:szCs w:val="24"/>
        </w:rPr>
        <w:t>produktów</w:t>
      </w:r>
      <w:r w:rsidRPr="00E47387">
        <w:rPr>
          <w:rFonts w:cs="Times New Roman"/>
          <w:szCs w:val="24"/>
        </w:rPr>
        <w:t xml:space="preserve">, a także, </w:t>
      </w:r>
      <w:r w:rsidR="002412C0">
        <w:rPr>
          <w:rFonts w:cs="Times New Roman"/>
          <w:szCs w:val="24"/>
        </w:rPr>
        <w:t>że</w:t>
      </w:r>
      <w:r w:rsidRPr="00E47387">
        <w:rPr>
          <w:rFonts w:cs="Times New Roman"/>
          <w:szCs w:val="24"/>
        </w:rPr>
        <w:t xml:space="preserve"> dysponuje odpowiednim personelem i odpowiednimi środkami gwarantującymi profesjonalną realizację Umowy.</w:t>
      </w:r>
    </w:p>
    <w:p w14:paraId="040682E3" w14:textId="7AE029F9" w:rsidR="00E4559B" w:rsidRPr="00E47387" w:rsidRDefault="00E4559B">
      <w:pPr>
        <w:pStyle w:val="Tekstpodstawowywcity"/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cs="Times New Roman"/>
          <w:szCs w:val="24"/>
        </w:rPr>
      </w:pPr>
      <w:r w:rsidRPr="00E47387">
        <w:rPr>
          <w:rFonts w:cs="Times New Roman"/>
          <w:szCs w:val="24"/>
        </w:rPr>
        <w:t xml:space="preserve">Dostarczenie </w:t>
      </w:r>
      <w:r w:rsidR="002412C0">
        <w:rPr>
          <w:rFonts w:cs="Times New Roman"/>
          <w:szCs w:val="24"/>
        </w:rPr>
        <w:t>produktów</w:t>
      </w:r>
      <w:r w:rsidRPr="00E47387">
        <w:rPr>
          <w:rFonts w:cs="Times New Roman"/>
          <w:szCs w:val="24"/>
        </w:rPr>
        <w:t xml:space="preserve"> objętych przedmiotem Umowy nastąpi w dniach pracy Zamawiającego, własnym staraniem Wykonawcy i na koszt i ryzyko Wykonawcy.</w:t>
      </w:r>
    </w:p>
    <w:p w14:paraId="17A32891" w14:textId="757A2C16" w:rsidR="008F18DD" w:rsidRPr="00E47387" w:rsidRDefault="008F18DD">
      <w:pPr>
        <w:pStyle w:val="Tekstpodstawowywcity"/>
        <w:numPr>
          <w:ilvl w:val="0"/>
          <w:numId w:val="7"/>
        </w:numPr>
        <w:tabs>
          <w:tab w:val="clear" w:pos="720"/>
        </w:tabs>
        <w:ind w:left="340" w:hanging="340"/>
        <w:jc w:val="both"/>
        <w:rPr>
          <w:rFonts w:cs="Times New Roman"/>
          <w:szCs w:val="24"/>
        </w:rPr>
      </w:pPr>
      <w:r w:rsidRPr="00E47387">
        <w:rPr>
          <w:rFonts w:cs="Times New Roman"/>
          <w:szCs w:val="24"/>
        </w:rPr>
        <w:t>Wykonawca oświadcza, że uzyskał wszelkie niezbędne informacje dotyczące wykonania przedmiotu Umowy i nie wnosi w tym zakresie uwag,</w:t>
      </w:r>
    </w:p>
    <w:p w14:paraId="0537E7B5" w14:textId="0C7FB91D" w:rsidR="00E4559B" w:rsidRPr="00E47387" w:rsidRDefault="002412C0">
      <w:pPr>
        <w:pStyle w:val="Tekstpodstawowywcity"/>
        <w:numPr>
          <w:ilvl w:val="0"/>
          <w:numId w:val="7"/>
        </w:numPr>
        <w:tabs>
          <w:tab w:val="clear" w:pos="720"/>
        </w:tabs>
        <w:ind w:left="340" w:hanging="340"/>
        <w:jc w:val="both"/>
        <w:rPr>
          <w:rFonts w:cs="Times New Roman"/>
          <w:szCs w:val="24"/>
        </w:rPr>
      </w:pPr>
      <w:bookmarkStart w:id="1" w:name="_Hlk201097470"/>
      <w:r w:rsidRPr="004C2D19">
        <w:rPr>
          <w:rFonts w:cs="Times New Roman"/>
          <w:szCs w:val="24"/>
        </w:rPr>
        <w:t xml:space="preserve">Przedmiot Umowy </w:t>
      </w:r>
      <w:bookmarkEnd w:id="1"/>
      <w:r w:rsidRPr="004C2D19">
        <w:rPr>
          <w:rFonts w:cs="Times New Roman"/>
          <w:szCs w:val="24"/>
        </w:rPr>
        <w:t>realizowany jest</w:t>
      </w:r>
      <w:r w:rsidRPr="00F80BCC">
        <w:rPr>
          <w:szCs w:val="24"/>
        </w:rPr>
        <w:t xml:space="preserve"> w ramach </w:t>
      </w:r>
      <w:r>
        <w:rPr>
          <w:szCs w:val="24"/>
        </w:rPr>
        <w:t xml:space="preserve">konkursu grantowego </w:t>
      </w:r>
      <w:r w:rsidRPr="00F80BCC">
        <w:rPr>
          <w:szCs w:val="24"/>
        </w:rPr>
        <w:t>finansowanego z Programu Krajowego Planu Odbudowy i Zwiększania Odporności</w:t>
      </w:r>
      <w:r>
        <w:rPr>
          <w:szCs w:val="24"/>
        </w:rPr>
        <w:t xml:space="preserve"> pn. „Cyberbezpieczne Wodociągi”</w:t>
      </w:r>
      <w:r w:rsidR="006E5233" w:rsidRPr="00E47387">
        <w:rPr>
          <w:rFonts w:cs="Times New Roman"/>
          <w:szCs w:val="24"/>
        </w:rPr>
        <w:t>.</w:t>
      </w:r>
    </w:p>
    <w:p w14:paraId="21192AFB" w14:textId="77777777" w:rsidR="008F18DD" w:rsidRPr="00E47387" w:rsidRDefault="008F18DD" w:rsidP="00E47387">
      <w:pPr>
        <w:pStyle w:val="Tekstpodstawowywcity"/>
        <w:ind w:firstLine="0"/>
        <w:jc w:val="both"/>
        <w:rPr>
          <w:rFonts w:cs="Times New Roman"/>
          <w:szCs w:val="24"/>
        </w:rPr>
      </w:pPr>
    </w:p>
    <w:p w14:paraId="22FB6244" w14:textId="419D6576" w:rsidR="0072128F" w:rsidRPr="00E47387" w:rsidRDefault="0072128F" w:rsidP="00E47387">
      <w:pPr>
        <w:widowControl w:val="0"/>
        <w:jc w:val="center"/>
        <w:rPr>
          <w:rFonts w:cs="Times New Roman"/>
          <w:b/>
          <w:sz w:val="24"/>
          <w:szCs w:val="24"/>
        </w:rPr>
      </w:pPr>
      <w:r w:rsidRPr="00E47387">
        <w:rPr>
          <w:rFonts w:cs="Times New Roman"/>
          <w:b/>
          <w:sz w:val="24"/>
          <w:szCs w:val="24"/>
        </w:rPr>
        <w:t>§ 2</w:t>
      </w:r>
      <w:r w:rsidR="001761A3" w:rsidRPr="00E47387">
        <w:rPr>
          <w:rFonts w:cs="Times New Roman"/>
          <w:b/>
          <w:sz w:val="24"/>
          <w:szCs w:val="24"/>
        </w:rPr>
        <w:br/>
        <w:t>Termin dostawy</w:t>
      </w:r>
    </w:p>
    <w:p w14:paraId="20F5A0B9" w14:textId="409C4568" w:rsidR="0072128F" w:rsidRPr="00E47387" w:rsidRDefault="0072128F" w:rsidP="00E47387">
      <w:pPr>
        <w:widowControl w:val="0"/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cs="Times New Roman"/>
          <w:strike/>
          <w:sz w:val="24"/>
          <w:szCs w:val="24"/>
        </w:rPr>
      </w:pPr>
      <w:r w:rsidRPr="00E47387">
        <w:rPr>
          <w:rFonts w:cs="Times New Roman"/>
          <w:sz w:val="24"/>
          <w:szCs w:val="24"/>
        </w:rPr>
        <w:t>Wykonawca</w:t>
      </w:r>
      <w:r w:rsidRPr="00E47387">
        <w:rPr>
          <w:rFonts w:cs="Times New Roman"/>
          <w:b/>
          <w:sz w:val="24"/>
          <w:szCs w:val="24"/>
        </w:rPr>
        <w:t xml:space="preserve"> </w:t>
      </w:r>
      <w:r w:rsidRPr="00E47387">
        <w:rPr>
          <w:rFonts w:cs="Times New Roman"/>
          <w:sz w:val="24"/>
          <w:szCs w:val="24"/>
        </w:rPr>
        <w:t xml:space="preserve">oświadcza, </w:t>
      </w:r>
      <w:r w:rsidR="002412C0">
        <w:rPr>
          <w:rFonts w:cs="Times New Roman"/>
          <w:sz w:val="24"/>
          <w:szCs w:val="24"/>
        </w:rPr>
        <w:t>że</w:t>
      </w:r>
      <w:r w:rsidRPr="00E47387">
        <w:rPr>
          <w:rFonts w:cs="Times New Roman"/>
          <w:sz w:val="24"/>
          <w:szCs w:val="24"/>
        </w:rPr>
        <w:t xml:space="preserve"> </w:t>
      </w:r>
      <w:r w:rsidR="00ED5E79" w:rsidRPr="00E47387">
        <w:rPr>
          <w:rFonts w:cs="Times New Roman"/>
          <w:sz w:val="24"/>
          <w:szCs w:val="24"/>
        </w:rPr>
        <w:t xml:space="preserve">dostarczy </w:t>
      </w:r>
      <w:r w:rsidR="002412C0">
        <w:rPr>
          <w:rFonts w:cs="Times New Roman"/>
          <w:sz w:val="24"/>
          <w:szCs w:val="24"/>
        </w:rPr>
        <w:t>produkty</w:t>
      </w:r>
      <w:r w:rsidR="00ED5E79" w:rsidRPr="00E47387">
        <w:rPr>
          <w:rFonts w:cs="Times New Roman"/>
          <w:sz w:val="24"/>
          <w:szCs w:val="24"/>
        </w:rPr>
        <w:t xml:space="preserve"> </w:t>
      </w:r>
      <w:r w:rsidR="002412C0">
        <w:rPr>
          <w:rFonts w:cs="Times New Roman"/>
          <w:sz w:val="24"/>
          <w:szCs w:val="24"/>
        </w:rPr>
        <w:t xml:space="preserve">oraz wykona usługi </w:t>
      </w:r>
      <w:r w:rsidR="00ED5E79" w:rsidRPr="00E47387">
        <w:rPr>
          <w:rFonts w:cs="Times New Roman"/>
          <w:sz w:val="24"/>
          <w:szCs w:val="24"/>
        </w:rPr>
        <w:t>objęte</w:t>
      </w:r>
      <w:r w:rsidR="006E5233" w:rsidRPr="00E47387">
        <w:rPr>
          <w:rFonts w:cs="Times New Roman"/>
          <w:sz w:val="24"/>
          <w:szCs w:val="24"/>
        </w:rPr>
        <w:t xml:space="preserve"> przedmiot</w:t>
      </w:r>
      <w:r w:rsidR="00ED5E79" w:rsidRPr="00E47387">
        <w:rPr>
          <w:rFonts w:cs="Times New Roman"/>
          <w:sz w:val="24"/>
          <w:szCs w:val="24"/>
        </w:rPr>
        <w:t>em</w:t>
      </w:r>
      <w:r w:rsidR="006E5233" w:rsidRPr="00E47387">
        <w:rPr>
          <w:rFonts w:cs="Times New Roman"/>
          <w:sz w:val="24"/>
          <w:szCs w:val="24"/>
        </w:rPr>
        <w:t xml:space="preserve"> U</w:t>
      </w:r>
      <w:r w:rsidRPr="00E47387">
        <w:rPr>
          <w:rFonts w:cs="Times New Roman"/>
          <w:sz w:val="24"/>
          <w:szCs w:val="24"/>
        </w:rPr>
        <w:t>mowy</w:t>
      </w:r>
      <w:r w:rsidR="002412C0">
        <w:rPr>
          <w:rFonts w:cs="Times New Roman"/>
          <w:sz w:val="24"/>
          <w:szCs w:val="24"/>
        </w:rPr>
        <w:t xml:space="preserve"> </w:t>
      </w:r>
      <w:r w:rsidR="006E5233" w:rsidRPr="00E47387">
        <w:rPr>
          <w:rFonts w:cs="Times New Roman"/>
          <w:i/>
          <w:iCs/>
          <w:sz w:val="24"/>
          <w:szCs w:val="24"/>
        </w:rPr>
        <w:t xml:space="preserve"> </w:t>
      </w:r>
      <w:r w:rsidR="00701D32" w:rsidRPr="00E47387">
        <w:rPr>
          <w:rFonts w:cs="Times New Roman"/>
          <w:sz w:val="24"/>
          <w:szCs w:val="24"/>
        </w:rPr>
        <w:t>w terminie</w:t>
      </w:r>
      <w:r w:rsidR="00ED5E79" w:rsidRPr="00E47387">
        <w:rPr>
          <w:rFonts w:cs="Times New Roman"/>
          <w:sz w:val="24"/>
          <w:szCs w:val="24"/>
        </w:rPr>
        <w:t xml:space="preserve"> </w:t>
      </w:r>
      <w:r w:rsidR="002412C0">
        <w:rPr>
          <w:rFonts w:eastAsia="Cambria" w:cs="Times New Roman"/>
          <w:b/>
          <w:bCs/>
          <w:sz w:val="24"/>
          <w:szCs w:val="24"/>
          <w:lang w:eastAsia="en-US"/>
        </w:rPr>
        <w:t>13</w:t>
      </w:r>
      <w:r w:rsidR="002412C0" w:rsidRPr="00D954AB">
        <w:rPr>
          <w:rFonts w:eastAsia="Cambria" w:cs="Times New Roman"/>
          <w:b/>
          <w:bCs/>
          <w:sz w:val="24"/>
          <w:szCs w:val="24"/>
          <w:lang w:eastAsia="en-US"/>
        </w:rPr>
        <w:t xml:space="preserve"> tygodni</w:t>
      </w:r>
      <w:r w:rsidR="002412C0" w:rsidRPr="00D954AB">
        <w:rPr>
          <w:rFonts w:eastAsia="Cambria" w:cs="Times New Roman"/>
          <w:bCs/>
          <w:sz w:val="24"/>
          <w:szCs w:val="24"/>
          <w:lang w:eastAsia="en-US"/>
        </w:rPr>
        <w:t xml:space="preserve"> licząc od dnia podpisania Umowy, tj. do dnia </w:t>
      </w:r>
      <w:r w:rsidR="002412C0" w:rsidRPr="00D954AB">
        <w:rPr>
          <w:rFonts w:eastAsia="Cambria" w:cs="Times New Roman"/>
          <w:b/>
          <w:bCs/>
          <w:sz w:val="24"/>
          <w:szCs w:val="24"/>
          <w:lang w:eastAsia="en-US"/>
        </w:rPr>
        <w:t>……………....</w:t>
      </w:r>
    </w:p>
    <w:p w14:paraId="0A23A0C4" w14:textId="2B99261A" w:rsidR="0072128F" w:rsidRPr="00E47387" w:rsidRDefault="0072128F" w:rsidP="00E47387">
      <w:pPr>
        <w:widowControl w:val="0"/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cs="Times New Roman"/>
          <w:strike/>
          <w:sz w:val="24"/>
          <w:szCs w:val="24"/>
        </w:rPr>
      </w:pPr>
      <w:r w:rsidRPr="00E47387">
        <w:rPr>
          <w:rFonts w:cs="Times New Roman"/>
          <w:sz w:val="24"/>
          <w:szCs w:val="24"/>
        </w:rPr>
        <w:t>Wykonawca uzgodni z Zamawiającym dokładny termin dostawy</w:t>
      </w:r>
      <w:r w:rsidR="006E5233" w:rsidRPr="00E47387">
        <w:rPr>
          <w:rFonts w:cs="Times New Roman"/>
          <w:sz w:val="24"/>
          <w:szCs w:val="24"/>
        </w:rPr>
        <w:t xml:space="preserve"> </w:t>
      </w:r>
      <w:r w:rsidR="002412C0">
        <w:rPr>
          <w:rFonts w:cs="Times New Roman"/>
          <w:sz w:val="24"/>
          <w:szCs w:val="24"/>
        </w:rPr>
        <w:t>produktów</w:t>
      </w:r>
      <w:r w:rsidR="006E5233" w:rsidRPr="00E47387">
        <w:rPr>
          <w:rFonts w:cs="Times New Roman"/>
          <w:sz w:val="24"/>
          <w:szCs w:val="24"/>
        </w:rPr>
        <w:t xml:space="preserve"> </w:t>
      </w:r>
      <w:r w:rsidRPr="00E47387">
        <w:rPr>
          <w:rFonts w:cs="Times New Roman"/>
          <w:sz w:val="24"/>
          <w:szCs w:val="24"/>
        </w:rPr>
        <w:t xml:space="preserve">w celu przygotowania personelu Zamawiającego do planowanych przez Wykonawcę </w:t>
      </w:r>
      <w:r w:rsidR="00ED5E79" w:rsidRPr="00E47387">
        <w:rPr>
          <w:rFonts w:cs="Times New Roman"/>
          <w:sz w:val="24"/>
          <w:szCs w:val="24"/>
        </w:rPr>
        <w:t xml:space="preserve">w tym zakresie </w:t>
      </w:r>
      <w:r w:rsidRPr="00E47387">
        <w:rPr>
          <w:rFonts w:cs="Times New Roman"/>
          <w:sz w:val="24"/>
          <w:szCs w:val="24"/>
        </w:rPr>
        <w:t>działań</w:t>
      </w:r>
      <w:r w:rsidR="006E5233" w:rsidRPr="00E47387">
        <w:rPr>
          <w:rFonts w:cs="Times New Roman"/>
          <w:sz w:val="24"/>
          <w:szCs w:val="24"/>
        </w:rPr>
        <w:t>.</w:t>
      </w:r>
    </w:p>
    <w:p w14:paraId="13DB4497" w14:textId="45D8C0B3" w:rsidR="0072128F" w:rsidRPr="00E47387" w:rsidRDefault="0072128F" w:rsidP="00E47387">
      <w:pPr>
        <w:widowControl w:val="0"/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cs="Times New Roman"/>
          <w:strike/>
          <w:sz w:val="24"/>
          <w:szCs w:val="24"/>
        </w:rPr>
      </w:pPr>
      <w:r w:rsidRPr="00E47387">
        <w:rPr>
          <w:rFonts w:cs="Times New Roman"/>
          <w:sz w:val="24"/>
          <w:szCs w:val="24"/>
        </w:rPr>
        <w:t xml:space="preserve">Dostawa </w:t>
      </w:r>
      <w:r w:rsidR="002412C0">
        <w:rPr>
          <w:rFonts w:cs="Times New Roman"/>
          <w:sz w:val="24"/>
          <w:szCs w:val="24"/>
        </w:rPr>
        <w:t>produktów</w:t>
      </w:r>
      <w:r w:rsidR="00ED5E79" w:rsidRPr="00E47387">
        <w:rPr>
          <w:rFonts w:cs="Times New Roman"/>
          <w:sz w:val="24"/>
          <w:szCs w:val="24"/>
        </w:rPr>
        <w:t xml:space="preserve"> </w:t>
      </w:r>
      <w:r w:rsidRPr="00E47387">
        <w:rPr>
          <w:rFonts w:cs="Times New Roman"/>
          <w:sz w:val="24"/>
          <w:szCs w:val="24"/>
        </w:rPr>
        <w:t xml:space="preserve">zostanie potwierdzona protokołem </w:t>
      </w:r>
      <w:r w:rsidR="00CB61C0" w:rsidRPr="00E47387">
        <w:rPr>
          <w:rFonts w:cs="Times New Roman"/>
          <w:sz w:val="24"/>
          <w:szCs w:val="24"/>
        </w:rPr>
        <w:t>dostawy</w:t>
      </w:r>
      <w:r w:rsidRPr="00E47387">
        <w:rPr>
          <w:rFonts w:cs="Times New Roman"/>
          <w:sz w:val="24"/>
          <w:szCs w:val="24"/>
        </w:rPr>
        <w:t xml:space="preserve"> podpisanym przez Strony lub ich uprawnionych przedstawicieli</w:t>
      </w:r>
      <w:r w:rsidR="006E5233" w:rsidRPr="00E47387">
        <w:rPr>
          <w:rFonts w:cs="Times New Roman"/>
          <w:sz w:val="24"/>
          <w:szCs w:val="24"/>
        </w:rPr>
        <w:t>,</w:t>
      </w:r>
      <w:r w:rsidRPr="00E47387">
        <w:rPr>
          <w:rFonts w:cs="Times New Roman"/>
          <w:sz w:val="24"/>
          <w:szCs w:val="24"/>
        </w:rPr>
        <w:t xml:space="preserve"> w którym będzie odnotowana data wykonania tych czynności.</w:t>
      </w:r>
      <w:r w:rsidR="00AF68D3" w:rsidRPr="00E47387">
        <w:rPr>
          <w:rFonts w:cs="Times New Roman"/>
          <w:sz w:val="24"/>
          <w:szCs w:val="24"/>
        </w:rPr>
        <w:t xml:space="preserve"> Protokół będzie sporządzony w 2 egzemplarzach, po jednym dla każdej ze </w:t>
      </w:r>
      <w:r w:rsidR="006E5233" w:rsidRPr="00E47387">
        <w:rPr>
          <w:rFonts w:cs="Times New Roman"/>
          <w:sz w:val="24"/>
          <w:szCs w:val="24"/>
        </w:rPr>
        <w:t>S</w:t>
      </w:r>
      <w:r w:rsidR="00AF68D3" w:rsidRPr="00E47387">
        <w:rPr>
          <w:rFonts w:cs="Times New Roman"/>
          <w:sz w:val="24"/>
          <w:szCs w:val="24"/>
        </w:rPr>
        <w:t>tron.</w:t>
      </w:r>
    </w:p>
    <w:p w14:paraId="5DE30FF9" w14:textId="6DFE796B" w:rsidR="0072128F" w:rsidRPr="00E47387" w:rsidRDefault="0072128F" w:rsidP="00E47387">
      <w:pPr>
        <w:widowControl w:val="0"/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cs="Times New Roman"/>
          <w:strike/>
          <w:sz w:val="24"/>
          <w:szCs w:val="24"/>
        </w:rPr>
      </w:pPr>
      <w:r w:rsidRPr="00E47387">
        <w:rPr>
          <w:rFonts w:cs="Times New Roman"/>
          <w:sz w:val="24"/>
          <w:szCs w:val="24"/>
        </w:rPr>
        <w:t xml:space="preserve">Wraz z dostawą </w:t>
      </w:r>
      <w:r w:rsidR="002412C0">
        <w:rPr>
          <w:rFonts w:cs="Times New Roman"/>
          <w:sz w:val="24"/>
          <w:szCs w:val="24"/>
        </w:rPr>
        <w:t>produktów</w:t>
      </w:r>
      <w:r w:rsidR="006E5233" w:rsidRPr="00E47387">
        <w:rPr>
          <w:rFonts w:cs="Times New Roman"/>
          <w:sz w:val="24"/>
          <w:szCs w:val="24"/>
        </w:rPr>
        <w:t xml:space="preserve"> </w:t>
      </w:r>
      <w:r w:rsidRPr="00E47387">
        <w:rPr>
          <w:rFonts w:cs="Times New Roman"/>
          <w:sz w:val="24"/>
          <w:szCs w:val="24"/>
        </w:rPr>
        <w:t xml:space="preserve">Wykonawca przekaże Zamawiającemu wszystkie dokumenty dotyczące </w:t>
      </w:r>
      <w:r w:rsidR="006E5233" w:rsidRPr="00E47387">
        <w:rPr>
          <w:rFonts w:cs="Times New Roman"/>
          <w:sz w:val="24"/>
          <w:szCs w:val="24"/>
        </w:rPr>
        <w:t xml:space="preserve">dostarczonych </w:t>
      </w:r>
      <w:r w:rsidR="002412C0">
        <w:rPr>
          <w:rFonts w:cs="Times New Roman"/>
          <w:sz w:val="24"/>
          <w:szCs w:val="24"/>
        </w:rPr>
        <w:t>produktów</w:t>
      </w:r>
      <w:r w:rsidRPr="00E47387">
        <w:rPr>
          <w:rFonts w:cs="Times New Roman"/>
          <w:sz w:val="24"/>
          <w:szCs w:val="24"/>
        </w:rPr>
        <w:t xml:space="preserve">, w tym </w:t>
      </w:r>
      <w:r w:rsidR="006E5233" w:rsidRPr="00E47387">
        <w:rPr>
          <w:rFonts w:cs="Times New Roman"/>
          <w:sz w:val="24"/>
          <w:szCs w:val="24"/>
        </w:rPr>
        <w:t>w szczególności</w:t>
      </w:r>
      <w:r w:rsidRPr="00E47387">
        <w:rPr>
          <w:rFonts w:cs="Times New Roman"/>
          <w:sz w:val="24"/>
          <w:szCs w:val="24"/>
        </w:rPr>
        <w:t xml:space="preserve"> kart</w:t>
      </w:r>
      <w:r w:rsidR="009864DA">
        <w:rPr>
          <w:rFonts w:cs="Times New Roman"/>
          <w:sz w:val="24"/>
          <w:szCs w:val="24"/>
        </w:rPr>
        <w:t>y</w:t>
      </w:r>
      <w:r w:rsidRPr="00E47387">
        <w:rPr>
          <w:rFonts w:cs="Times New Roman"/>
          <w:sz w:val="24"/>
          <w:szCs w:val="24"/>
        </w:rPr>
        <w:t xml:space="preserve"> gwarancyjn</w:t>
      </w:r>
      <w:r w:rsidR="009864DA">
        <w:rPr>
          <w:rFonts w:cs="Times New Roman"/>
          <w:sz w:val="24"/>
          <w:szCs w:val="24"/>
        </w:rPr>
        <w:t>e</w:t>
      </w:r>
      <w:r w:rsidR="006E5233" w:rsidRPr="00E47387">
        <w:rPr>
          <w:rFonts w:cs="Times New Roman"/>
          <w:sz w:val="24"/>
          <w:szCs w:val="24"/>
        </w:rPr>
        <w:t xml:space="preserve"> i</w:t>
      </w:r>
      <w:r w:rsidRPr="00E47387">
        <w:rPr>
          <w:rFonts w:cs="Times New Roman"/>
          <w:sz w:val="24"/>
          <w:szCs w:val="24"/>
        </w:rPr>
        <w:t xml:space="preserve"> instrukcj</w:t>
      </w:r>
      <w:r w:rsidR="009864DA">
        <w:rPr>
          <w:rFonts w:cs="Times New Roman"/>
          <w:sz w:val="24"/>
          <w:szCs w:val="24"/>
        </w:rPr>
        <w:t>e</w:t>
      </w:r>
      <w:r w:rsidRPr="00E47387">
        <w:rPr>
          <w:rFonts w:cs="Times New Roman"/>
          <w:sz w:val="24"/>
          <w:szCs w:val="24"/>
        </w:rPr>
        <w:t xml:space="preserve"> obsługi w języku polskim. </w:t>
      </w:r>
    </w:p>
    <w:p w14:paraId="6AE8A95B" w14:textId="790F7B96" w:rsidR="00CB61C0" w:rsidRPr="00E47387" w:rsidRDefault="00CB61C0" w:rsidP="00E47387">
      <w:pPr>
        <w:widowControl w:val="0"/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cs="Times New Roman"/>
          <w:strike/>
          <w:sz w:val="24"/>
          <w:szCs w:val="24"/>
        </w:rPr>
      </w:pPr>
      <w:r w:rsidRPr="00E47387">
        <w:rPr>
          <w:rFonts w:cs="Times New Roman"/>
          <w:sz w:val="24"/>
          <w:szCs w:val="24"/>
        </w:rPr>
        <w:t>Procedura odbior</w:t>
      </w:r>
      <w:r w:rsidR="00ED5E79" w:rsidRPr="00E47387">
        <w:rPr>
          <w:rFonts w:cs="Times New Roman"/>
          <w:sz w:val="24"/>
          <w:szCs w:val="24"/>
        </w:rPr>
        <w:t>u</w:t>
      </w:r>
      <w:r w:rsidRPr="00E47387">
        <w:rPr>
          <w:rFonts w:cs="Times New Roman"/>
          <w:sz w:val="24"/>
          <w:szCs w:val="24"/>
        </w:rPr>
        <w:t xml:space="preserve"> </w:t>
      </w:r>
      <w:r w:rsidR="009864DA">
        <w:rPr>
          <w:rFonts w:cs="Times New Roman"/>
          <w:sz w:val="24"/>
          <w:szCs w:val="24"/>
        </w:rPr>
        <w:t xml:space="preserve">produktów objętych </w:t>
      </w:r>
      <w:r w:rsidRPr="00E47387">
        <w:rPr>
          <w:rFonts w:cs="Times New Roman"/>
          <w:sz w:val="24"/>
          <w:szCs w:val="24"/>
        </w:rPr>
        <w:t>przedmiot</w:t>
      </w:r>
      <w:r w:rsidR="009864DA">
        <w:rPr>
          <w:rFonts w:cs="Times New Roman"/>
          <w:sz w:val="24"/>
          <w:szCs w:val="24"/>
        </w:rPr>
        <w:t>em</w:t>
      </w:r>
      <w:r w:rsidRPr="00E47387">
        <w:rPr>
          <w:rFonts w:cs="Times New Roman"/>
          <w:sz w:val="24"/>
          <w:szCs w:val="24"/>
        </w:rPr>
        <w:t xml:space="preserve"> </w:t>
      </w:r>
      <w:r w:rsidR="00ED5E79" w:rsidRPr="00E47387">
        <w:rPr>
          <w:rFonts w:cs="Times New Roman"/>
          <w:sz w:val="24"/>
          <w:szCs w:val="24"/>
        </w:rPr>
        <w:t>U</w:t>
      </w:r>
      <w:r w:rsidRPr="00E47387">
        <w:rPr>
          <w:rFonts w:cs="Times New Roman"/>
          <w:sz w:val="24"/>
          <w:szCs w:val="24"/>
        </w:rPr>
        <w:t>mowy rozpoczyna się w dniu</w:t>
      </w:r>
      <w:r w:rsidR="009864DA">
        <w:rPr>
          <w:rFonts w:cs="Times New Roman"/>
          <w:sz w:val="24"/>
          <w:szCs w:val="24"/>
        </w:rPr>
        <w:t xml:space="preserve"> ich</w:t>
      </w:r>
      <w:r w:rsidRPr="00E47387">
        <w:rPr>
          <w:rFonts w:cs="Times New Roman"/>
          <w:sz w:val="24"/>
          <w:szCs w:val="24"/>
        </w:rPr>
        <w:t xml:space="preserve"> dostawy i zakończy w terminie do </w:t>
      </w:r>
      <w:r w:rsidR="00ED5E79" w:rsidRPr="009864DA">
        <w:rPr>
          <w:rFonts w:cs="Times New Roman"/>
          <w:sz w:val="24"/>
          <w:szCs w:val="24"/>
        </w:rPr>
        <w:t>7</w:t>
      </w:r>
      <w:r w:rsidRPr="009864DA">
        <w:rPr>
          <w:rFonts w:cs="Times New Roman"/>
          <w:sz w:val="24"/>
          <w:szCs w:val="24"/>
        </w:rPr>
        <w:t xml:space="preserve"> dni roboczych</w:t>
      </w:r>
      <w:r w:rsidRPr="00E47387">
        <w:rPr>
          <w:rFonts w:cs="Times New Roman"/>
          <w:sz w:val="24"/>
          <w:szCs w:val="24"/>
        </w:rPr>
        <w:t>.</w:t>
      </w:r>
    </w:p>
    <w:p w14:paraId="7AB60975" w14:textId="4E58D9DF" w:rsidR="002D31F1" w:rsidRPr="00E47387" w:rsidRDefault="002D31F1" w:rsidP="00E47387">
      <w:pPr>
        <w:widowControl w:val="0"/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cs="Times New Roman"/>
          <w:strike/>
          <w:sz w:val="24"/>
          <w:szCs w:val="24"/>
        </w:rPr>
      </w:pPr>
      <w:r w:rsidRPr="00E47387">
        <w:rPr>
          <w:rFonts w:cs="Times New Roman"/>
          <w:sz w:val="24"/>
          <w:szCs w:val="24"/>
        </w:rPr>
        <w:t xml:space="preserve">W ramach procedury odbioru związanej z </w:t>
      </w:r>
      <w:r w:rsidR="009864DA">
        <w:rPr>
          <w:rFonts w:cs="Times New Roman"/>
          <w:sz w:val="24"/>
          <w:szCs w:val="24"/>
        </w:rPr>
        <w:t>dostarczonymi produktami</w:t>
      </w:r>
      <w:r w:rsidRPr="00E47387">
        <w:rPr>
          <w:rFonts w:cs="Times New Roman"/>
          <w:sz w:val="24"/>
          <w:szCs w:val="24"/>
        </w:rPr>
        <w:t xml:space="preserve"> </w:t>
      </w:r>
      <w:r w:rsidR="00E2390D" w:rsidRPr="00E47387">
        <w:rPr>
          <w:rFonts w:cs="Times New Roman"/>
          <w:sz w:val="24"/>
          <w:szCs w:val="24"/>
        </w:rPr>
        <w:t>Z</w:t>
      </w:r>
      <w:r w:rsidRPr="00E47387">
        <w:rPr>
          <w:rFonts w:cs="Times New Roman"/>
          <w:sz w:val="24"/>
          <w:szCs w:val="24"/>
        </w:rPr>
        <w:t>amawiający zastrzega sobie prawo weryfikacji</w:t>
      </w:r>
      <w:r w:rsidR="00ED5E79" w:rsidRPr="00E47387">
        <w:rPr>
          <w:rFonts w:cs="Times New Roman"/>
          <w:sz w:val="24"/>
          <w:szCs w:val="24"/>
        </w:rPr>
        <w:t>,</w:t>
      </w:r>
      <w:r w:rsidRPr="00E47387">
        <w:rPr>
          <w:rFonts w:cs="Times New Roman"/>
          <w:sz w:val="24"/>
          <w:szCs w:val="24"/>
        </w:rPr>
        <w:t xml:space="preserve"> czy oprogramowanie i powiązane z nim elementy, takie jak certyfikaty/etykiety producenta oprogramowania dołączone do oprogramowania są oryginalne i licencjonowane zgodnie z prawem. W powyższym celu </w:t>
      </w:r>
      <w:r w:rsidR="00ED5E79" w:rsidRPr="00E47387">
        <w:rPr>
          <w:rFonts w:cs="Times New Roman"/>
          <w:sz w:val="24"/>
          <w:szCs w:val="24"/>
        </w:rPr>
        <w:t>Z</w:t>
      </w:r>
      <w:r w:rsidRPr="00E47387">
        <w:rPr>
          <w:rFonts w:cs="Times New Roman"/>
          <w:sz w:val="24"/>
          <w:szCs w:val="24"/>
        </w:rPr>
        <w:t>amawiający może zwrócić się do przedstawicieli producenta danego oprogramowania z prośbą o weryfikację</w:t>
      </w:r>
      <w:r w:rsidR="00ED5E79" w:rsidRPr="00E47387">
        <w:rPr>
          <w:rFonts w:cs="Times New Roman"/>
          <w:sz w:val="24"/>
          <w:szCs w:val="24"/>
        </w:rPr>
        <w:t>,</w:t>
      </w:r>
      <w:r w:rsidRPr="00E47387">
        <w:rPr>
          <w:rFonts w:cs="Times New Roman"/>
          <w:sz w:val="24"/>
          <w:szCs w:val="24"/>
        </w:rPr>
        <w:t xml:space="preserve"> czy oferowane oprogramowanie i materiały do niego dołączone są oryginalne. W przypadku identyfikacji nielicencjonowanego lub podrobionego oprogramowania lub jego elementów, w tym podrobionych lub przerobionych certyfikatów/etykiet producenta, </w:t>
      </w:r>
      <w:r w:rsidR="00ED5E79" w:rsidRPr="00E47387">
        <w:rPr>
          <w:rFonts w:cs="Times New Roman"/>
          <w:sz w:val="24"/>
          <w:szCs w:val="24"/>
        </w:rPr>
        <w:t>Z</w:t>
      </w:r>
      <w:r w:rsidRPr="00E47387">
        <w:rPr>
          <w:rFonts w:cs="Times New Roman"/>
          <w:sz w:val="24"/>
          <w:szCs w:val="24"/>
        </w:rPr>
        <w:t xml:space="preserve">amawiający zastrzega sobie prawo do wstrzymania płatności do czasu dostarczenia oprogramowania i certyfikatów/etykiet należycie licencjonowanych i oryginalnych oraz do odstąpienia od umowy </w:t>
      </w:r>
      <w:r w:rsidR="00ED5E79" w:rsidRPr="00E47387">
        <w:rPr>
          <w:rFonts w:cs="Times New Roman"/>
          <w:sz w:val="24"/>
          <w:szCs w:val="24"/>
        </w:rPr>
        <w:t xml:space="preserve">z winy Wykonawcy </w:t>
      </w:r>
      <w:r w:rsidRPr="00E47387">
        <w:rPr>
          <w:rFonts w:cs="Times New Roman"/>
          <w:sz w:val="24"/>
          <w:szCs w:val="24"/>
        </w:rPr>
        <w:t>w terminie</w:t>
      </w:r>
      <w:r w:rsidRPr="00E47387">
        <w:rPr>
          <w:rFonts w:cs="Times New Roman"/>
          <w:b/>
          <w:bCs/>
          <w:sz w:val="24"/>
          <w:szCs w:val="24"/>
        </w:rPr>
        <w:t xml:space="preserve"> </w:t>
      </w:r>
      <w:r w:rsidR="00ED5E79" w:rsidRPr="009864DA">
        <w:rPr>
          <w:rFonts w:cs="Times New Roman"/>
          <w:sz w:val="24"/>
          <w:szCs w:val="24"/>
        </w:rPr>
        <w:t>30</w:t>
      </w:r>
      <w:r w:rsidRPr="009864DA">
        <w:rPr>
          <w:rFonts w:cs="Times New Roman"/>
          <w:sz w:val="24"/>
          <w:szCs w:val="24"/>
        </w:rPr>
        <w:t xml:space="preserve"> dni</w:t>
      </w:r>
      <w:r w:rsidRPr="00E47387">
        <w:rPr>
          <w:rFonts w:cs="Times New Roman"/>
          <w:sz w:val="24"/>
          <w:szCs w:val="24"/>
        </w:rPr>
        <w:t xml:space="preserve"> </w:t>
      </w:r>
      <w:r w:rsidR="00ED5E79" w:rsidRPr="00E47387">
        <w:rPr>
          <w:rFonts w:cs="Times New Roman"/>
          <w:sz w:val="24"/>
          <w:szCs w:val="24"/>
        </w:rPr>
        <w:t xml:space="preserve">licząc </w:t>
      </w:r>
      <w:r w:rsidRPr="00E47387">
        <w:rPr>
          <w:rFonts w:cs="Times New Roman"/>
          <w:sz w:val="24"/>
          <w:szCs w:val="24"/>
        </w:rPr>
        <w:t>od d</w:t>
      </w:r>
      <w:r w:rsidR="00ED5E79" w:rsidRPr="00E47387">
        <w:rPr>
          <w:rFonts w:cs="Times New Roman"/>
          <w:sz w:val="24"/>
          <w:szCs w:val="24"/>
        </w:rPr>
        <w:t>nia</w:t>
      </w:r>
      <w:r w:rsidRPr="00E47387">
        <w:rPr>
          <w:rFonts w:cs="Times New Roman"/>
          <w:sz w:val="24"/>
          <w:szCs w:val="24"/>
        </w:rPr>
        <w:t xml:space="preserve"> dostawy</w:t>
      </w:r>
      <w:r w:rsidR="00ED5E79" w:rsidRPr="00E47387">
        <w:rPr>
          <w:rFonts w:cs="Times New Roman"/>
          <w:sz w:val="24"/>
          <w:szCs w:val="24"/>
        </w:rPr>
        <w:t xml:space="preserve"> </w:t>
      </w:r>
      <w:r w:rsidR="009864DA">
        <w:rPr>
          <w:rFonts w:cs="Times New Roman"/>
          <w:sz w:val="24"/>
          <w:szCs w:val="24"/>
        </w:rPr>
        <w:t>produktów</w:t>
      </w:r>
      <w:r w:rsidRPr="00E47387">
        <w:rPr>
          <w:rFonts w:cs="Times New Roman"/>
          <w:sz w:val="24"/>
          <w:szCs w:val="24"/>
        </w:rPr>
        <w:t>. Ponadto powyższe informacje zostaną przekazane producentowi</w:t>
      </w:r>
      <w:r w:rsidR="002D7437" w:rsidRPr="00E47387">
        <w:rPr>
          <w:rFonts w:cs="Times New Roman"/>
          <w:sz w:val="24"/>
          <w:szCs w:val="24"/>
        </w:rPr>
        <w:t xml:space="preserve"> oprogramowania </w:t>
      </w:r>
      <w:r w:rsidRPr="00E47387">
        <w:rPr>
          <w:rFonts w:cs="Times New Roman"/>
          <w:sz w:val="24"/>
          <w:szCs w:val="24"/>
        </w:rPr>
        <w:t>oraz odpowiednim służbom i organom ścigania.</w:t>
      </w:r>
    </w:p>
    <w:p w14:paraId="3495C205" w14:textId="31F2E5BE" w:rsidR="009E09DB" w:rsidRPr="00E47387" w:rsidRDefault="009E09DB" w:rsidP="00E47387">
      <w:pPr>
        <w:widowControl w:val="0"/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cs="Times New Roman"/>
          <w:strike/>
          <w:sz w:val="24"/>
          <w:szCs w:val="24"/>
        </w:rPr>
      </w:pPr>
      <w:r w:rsidRPr="00E47387">
        <w:rPr>
          <w:rFonts w:cs="Times New Roman"/>
          <w:sz w:val="24"/>
          <w:szCs w:val="24"/>
        </w:rPr>
        <w:t xml:space="preserve">W ramach procedury odbioru </w:t>
      </w:r>
      <w:r w:rsidR="009864DA">
        <w:rPr>
          <w:rFonts w:cs="Times New Roman"/>
          <w:sz w:val="24"/>
          <w:szCs w:val="24"/>
        </w:rPr>
        <w:t>dostarczonych produktów</w:t>
      </w:r>
      <w:r w:rsidRPr="00E47387">
        <w:rPr>
          <w:rFonts w:cs="Times New Roman"/>
          <w:sz w:val="24"/>
          <w:szCs w:val="24"/>
        </w:rPr>
        <w:t xml:space="preserve"> </w:t>
      </w:r>
      <w:r w:rsidR="00E2390D" w:rsidRPr="00E47387">
        <w:rPr>
          <w:rFonts w:cs="Times New Roman"/>
          <w:sz w:val="24"/>
          <w:szCs w:val="24"/>
        </w:rPr>
        <w:t>Z</w:t>
      </w:r>
      <w:r w:rsidRPr="00E47387">
        <w:rPr>
          <w:rFonts w:cs="Times New Roman"/>
          <w:sz w:val="24"/>
          <w:szCs w:val="24"/>
        </w:rPr>
        <w:t xml:space="preserve">amawiający </w:t>
      </w:r>
      <w:r w:rsidR="00CB61C0" w:rsidRPr="00E47387">
        <w:rPr>
          <w:rFonts w:cs="Times New Roman"/>
          <w:sz w:val="24"/>
          <w:szCs w:val="24"/>
        </w:rPr>
        <w:t>dokona</w:t>
      </w:r>
      <w:r w:rsidRPr="00E47387">
        <w:rPr>
          <w:rFonts w:cs="Times New Roman"/>
          <w:sz w:val="24"/>
          <w:szCs w:val="24"/>
        </w:rPr>
        <w:t xml:space="preserve"> weryfikacji</w:t>
      </w:r>
      <w:r w:rsidR="00ED5E79" w:rsidRPr="00E47387">
        <w:rPr>
          <w:rFonts w:cs="Times New Roman"/>
          <w:sz w:val="24"/>
          <w:szCs w:val="24"/>
        </w:rPr>
        <w:t>,</w:t>
      </w:r>
      <w:r w:rsidRPr="00E47387">
        <w:rPr>
          <w:rFonts w:cs="Times New Roman"/>
          <w:sz w:val="24"/>
          <w:szCs w:val="24"/>
        </w:rPr>
        <w:t xml:space="preserve"> czy </w:t>
      </w:r>
      <w:r w:rsidR="00E2390D" w:rsidRPr="00E47387">
        <w:rPr>
          <w:rFonts w:cs="Times New Roman"/>
          <w:sz w:val="24"/>
          <w:szCs w:val="24"/>
        </w:rPr>
        <w:t>dostarczon</w:t>
      </w:r>
      <w:r w:rsidR="009864DA">
        <w:rPr>
          <w:rFonts w:cs="Times New Roman"/>
          <w:sz w:val="24"/>
          <w:szCs w:val="24"/>
        </w:rPr>
        <w:t>e</w:t>
      </w:r>
      <w:r w:rsidR="00E2390D" w:rsidRPr="00E47387">
        <w:rPr>
          <w:rFonts w:cs="Times New Roman"/>
          <w:sz w:val="24"/>
          <w:szCs w:val="24"/>
        </w:rPr>
        <w:t xml:space="preserve"> </w:t>
      </w:r>
      <w:r w:rsidR="009864DA">
        <w:rPr>
          <w:rFonts w:cs="Times New Roman"/>
          <w:sz w:val="24"/>
          <w:szCs w:val="24"/>
        </w:rPr>
        <w:t>produkty</w:t>
      </w:r>
      <w:r w:rsidR="00E2390D" w:rsidRPr="00E47387">
        <w:rPr>
          <w:rFonts w:cs="Times New Roman"/>
          <w:sz w:val="24"/>
          <w:szCs w:val="24"/>
        </w:rPr>
        <w:t xml:space="preserve"> </w:t>
      </w:r>
      <w:r w:rsidRPr="00E47387">
        <w:rPr>
          <w:rFonts w:cs="Times New Roman"/>
          <w:sz w:val="24"/>
          <w:szCs w:val="24"/>
        </w:rPr>
        <w:t>i powiązane z nim</w:t>
      </w:r>
      <w:r w:rsidR="009864DA">
        <w:rPr>
          <w:rFonts w:cs="Times New Roman"/>
          <w:sz w:val="24"/>
          <w:szCs w:val="24"/>
        </w:rPr>
        <w:t>i</w:t>
      </w:r>
      <w:r w:rsidRPr="00E47387">
        <w:rPr>
          <w:rFonts w:cs="Times New Roman"/>
          <w:sz w:val="24"/>
          <w:szCs w:val="24"/>
        </w:rPr>
        <w:t xml:space="preserve"> elementy są zgodne z</w:t>
      </w:r>
      <w:r w:rsidR="009864DA">
        <w:rPr>
          <w:rFonts w:cs="Times New Roman"/>
          <w:sz w:val="24"/>
          <w:szCs w:val="24"/>
        </w:rPr>
        <w:t xml:space="preserve"> parametrami </w:t>
      </w:r>
      <w:r w:rsidRPr="00E47387">
        <w:rPr>
          <w:rFonts w:cs="Times New Roman"/>
          <w:sz w:val="24"/>
          <w:szCs w:val="24"/>
        </w:rPr>
        <w:t xml:space="preserve">i warunkami określonymi w </w:t>
      </w:r>
      <w:r w:rsidR="009864DA">
        <w:rPr>
          <w:rFonts w:cs="Times New Roman"/>
          <w:sz w:val="24"/>
          <w:szCs w:val="24"/>
        </w:rPr>
        <w:t>załącznikach nr 1 i 2 do Umowy</w:t>
      </w:r>
      <w:r w:rsidRPr="00E47387">
        <w:rPr>
          <w:rFonts w:cs="Times New Roman"/>
          <w:sz w:val="24"/>
          <w:szCs w:val="24"/>
        </w:rPr>
        <w:t xml:space="preserve">. W przypadku identyfikacji </w:t>
      </w:r>
      <w:r w:rsidR="009864DA">
        <w:rPr>
          <w:rFonts w:cs="Times New Roman"/>
          <w:sz w:val="24"/>
          <w:szCs w:val="24"/>
        </w:rPr>
        <w:t>produktów</w:t>
      </w:r>
      <w:r w:rsidRPr="00E47387">
        <w:rPr>
          <w:rFonts w:cs="Times New Roman"/>
          <w:sz w:val="24"/>
          <w:szCs w:val="24"/>
        </w:rPr>
        <w:t xml:space="preserve"> niezgodn</w:t>
      </w:r>
      <w:r w:rsidR="00ED5E79" w:rsidRPr="00E47387">
        <w:rPr>
          <w:rFonts w:cs="Times New Roman"/>
          <w:sz w:val="24"/>
          <w:szCs w:val="24"/>
        </w:rPr>
        <w:t>ych</w:t>
      </w:r>
      <w:r w:rsidRPr="00E47387">
        <w:rPr>
          <w:rFonts w:cs="Times New Roman"/>
          <w:sz w:val="24"/>
          <w:szCs w:val="24"/>
        </w:rPr>
        <w:t xml:space="preserve"> z </w:t>
      </w:r>
      <w:r w:rsidR="00ED5E79" w:rsidRPr="00E47387">
        <w:rPr>
          <w:rFonts w:cs="Times New Roman"/>
          <w:sz w:val="24"/>
          <w:szCs w:val="24"/>
        </w:rPr>
        <w:t>U</w:t>
      </w:r>
      <w:r w:rsidR="00CB61C0" w:rsidRPr="00E47387">
        <w:rPr>
          <w:rFonts w:cs="Times New Roman"/>
          <w:sz w:val="24"/>
          <w:szCs w:val="24"/>
        </w:rPr>
        <w:t>mow</w:t>
      </w:r>
      <w:r w:rsidR="00ED5E79" w:rsidRPr="00E47387">
        <w:rPr>
          <w:rFonts w:cs="Times New Roman"/>
          <w:sz w:val="24"/>
          <w:szCs w:val="24"/>
        </w:rPr>
        <w:t>ą,</w:t>
      </w:r>
      <w:r w:rsidRPr="00E47387">
        <w:rPr>
          <w:rFonts w:cs="Times New Roman"/>
          <w:sz w:val="24"/>
          <w:szCs w:val="24"/>
        </w:rPr>
        <w:t xml:space="preserve"> Zamawiający </w:t>
      </w:r>
      <w:r w:rsidR="00CB61C0" w:rsidRPr="00E47387">
        <w:rPr>
          <w:rFonts w:cs="Times New Roman"/>
          <w:sz w:val="24"/>
          <w:szCs w:val="24"/>
        </w:rPr>
        <w:t xml:space="preserve">odmówi </w:t>
      </w:r>
      <w:r w:rsidR="009864DA">
        <w:rPr>
          <w:rFonts w:cs="Times New Roman"/>
          <w:sz w:val="24"/>
          <w:szCs w:val="24"/>
        </w:rPr>
        <w:t xml:space="preserve">ich </w:t>
      </w:r>
      <w:r w:rsidR="00CB61C0" w:rsidRPr="00E47387">
        <w:rPr>
          <w:rFonts w:cs="Times New Roman"/>
          <w:sz w:val="24"/>
          <w:szCs w:val="24"/>
        </w:rPr>
        <w:t xml:space="preserve">odbioru </w:t>
      </w:r>
      <w:r w:rsidRPr="00E47387">
        <w:rPr>
          <w:rFonts w:cs="Times New Roman"/>
          <w:sz w:val="24"/>
          <w:szCs w:val="24"/>
        </w:rPr>
        <w:t xml:space="preserve">do czasu dostarczenia </w:t>
      </w:r>
      <w:r w:rsidR="009864DA">
        <w:rPr>
          <w:rFonts w:cs="Times New Roman"/>
          <w:sz w:val="24"/>
          <w:szCs w:val="24"/>
        </w:rPr>
        <w:t>produktów</w:t>
      </w:r>
      <w:r w:rsidRPr="00E47387">
        <w:rPr>
          <w:rFonts w:cs="Times New Roman"/>
          <w:sz w:val="24"/>
          <w:szCs w:val="24"/>
        </w:rPr>
        <w:t xml:space="preserve"> </w:t>
      </w:r>
      <w:r w:rsidR="00CB61C0" w:rsidRPr="00E47387">
        <w:rPr>
          <w:rFonts w:cs="Times New Roman"/>
          <w:sz w:val="24"/>
          <w:szCs w:val="24"/>
        </w:rPr>
        <w:t xml:space="preserve">o parametrach </w:t>
      </w:r>
      <w:r w:rsidR="009864DA">
        <w:rPr>
          <w:rFonts w:cs="Times New Roman"/>
          <w:sz w:val="24"/>
          <w:szCs w:val="24"/>
        </w:rPr>
        <w:t xml:space="preserve">zgodnych z </w:t>
      </w:r>
      <w:r w:rsidR="00CB61C0" w:rsidRPr="00E47387">
        <w:rPr>
          <w:rFonts w:cs="Times New Roman"/>
          <w:sz w:val="24"/>
          <w:szCs w:val="24"/>
        </w:rPr>
        <w:t>określony</w:t>
      </w:r>
      <w:r w:rsidR="009864DA">
        <w:rPr>
          <w:rFonts w:cs="Times New Roman"/>
          <w:sz w:val="24"/>
          <w:szCs w:val="24"/>
        </w:rPr>
        <w:t>mi</w:t>
      </w:r>
      <w:r w:rsidR="00CB61C0" w:rsidRPr="00E47387">
        <w:rPr>
          <w:rFonts w:cs="Times New Roman"/>
          <w:sz w:val="24"/>
          <w:szCs w:val="24"/>
        </w:rPr>
        <w:t xml:space="preserve"> w</w:t>
      </w:r>
      <w:r w:rsidRPr="00E47387">
        <w:rPr>
          <w:rFonts w:cs="Times New Roman"/>
          <w:sz w:val="24"/>
          <w:szCs w:val="24"/>
        </w:rPr>
        <w:t xml:space="preserve"> </w:t>
      </w:r>
      <w:r w:rsidR="009864DA">
        <w:rPr>
          <w:rFonts w:cs="Times New Roman"/>
          <w:sz w:val="24"/>
          <w:szCs w:val="24"/>
        </w:rPr>
        <w:t>załącznikach nr 1 i 2 do Umowy</w:t>
      </w:r>
      <w:r w:rsidRPr="00E47387">
        <w:rPr>
          <w:rFonts w:cs="Times New Roman"/>
          <w:sz w:val="24"/>
          <w:szCs w:val="24"/>
        </w:rPr>
        <w:t>.</w:t>
      </w:r>
    </w:p>
    <w:p w14:paraId="7040FEAC" w14:textId="7FAF8844" w:rsidR="0072128F" w:rsidRPr="00E47387" w:rsidRDefault="00BB0A27" w:rsidP="00E47387">
      <w:pPr>
        <w:widowControl w:val="0"/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cs="Times New Roman"/>
          <w:strike/>
          <w:sz w:val="24"/>
          <w:szCs w:val="24"/>
        </w:rPr>
      </w:pPr>
      <w:r w:rsidRPr="00E47387">
        <w:rPr>
          <w:rFonts w:cs="Times New Roman"/>
          <w:sz w:val="24"/>
          <w:szCs w:val="24"/>
        </w:rPr>
        <w:t xml:space="preserve">Zakończenie </w:t>
      </w:r>
      <w:r w:rsidR="00CB61C0" w:rsidRPr="00E47387">
        <w:rPr>
          <w:rFonts w:cs="Times New Roman"/>
          <w:sz w:val="24"/>
          <w:szCs w:val="24"/>
        </w:rPr>
        <w:t>procedury odbioru</w:t>
      </w:r>
      <w:r w:rsidRPr="00E47387">
        <w:rPr>
          <w:rFonts w:cs="Times New Roman"/>
          <w:sz w:val="24"/>
          <w:szCs w:val="24"/>
        </w:rPr>
        <w:t xml:space="preserve"> </w:t>
      </w:r>
      <w:r w:rsidR="009864DA">
        <w:rPr>
          <w:rFonts w:cs="Times New Roman"/>
          <w:sz w:val="24"/>
          <w:szCs w:val="24"/>
        </w:rPr>
        <w:t xml:space="preserve">produktów </w:t>
      </w:r>
      <w:r w:rsidRPr="00E47387">
        <w:rPr>
          <w:rFonts w:cs="Times New Roman"/>
          <w:sz w:val="24"/>
          <w:szCs w:val="24"/>
        </w:rPr>
        <w:t>zostanie potwierdzone protokołem odbioru</w:t>
      </w:r>
      <w:r w:rsidR="00A17EC4" w:rsidRPr="00E47387">
        <w:rPr>
          <w:rFonts w:cs="Times New Roman"/>
          <w:sz w:val="24"/>
          <w:szCs w:val="24"/>
        </w:rPr>
        <w:t xml:space="preserve"> </w:t>
      </w:r>
      <w:r w:rsidR="009864DA">
        <w:rPr>
          <w:rFonts w:cs="Times New Roman"/>
          <w:sz w:val="24"/>
          <w:szCs w:val="24"/>
        </w:rPr>
        <w:t xml:space="preserve">końcowego </w:t>
      </w:r>
      <w:r w:rsidR="00A17EC4" w:rsidRPr="00E47387">
        <w:rPr>
          <w:rFonts w:cs="Times New Roman"/>
          <w:sz w:val="24"/>
          <w:szCs w:val="24"/>
        </w:rPr>
        <w:t>p</w:t>
      </w:r>
      <w:r w:rsidR="0072128F" w:rsidRPr="00E47387">
        <w:rPr>
          <w:rFonts w:cs="Times New Roman"/>
          <w:sz w:val="24"/>
          <w:szCs w:val="24"/>
        </w:rPr>
        <w:t>rzedmiot</w:t>
      </w:r>
      <w:r w:rsidR="00ED5E79" w:rsidRPr="00E47387">
        <w:rPr>
          <w:rFonts w:cs="Times New Roman"/>
          <w:sz w:val="24"/>
          <w:szCs w:val="24"/>
        </w:rPr>
        <w:t>u</w:t>
      </w:r>
      <w:r w:rsidR="0072128F" w:rsidRPr="00E47387">
        <w:rPr>
          <w:rFonts w:cs="Times New Roman"/>
          <w:sz w:val="24"/>
          <w:szCs w:val="24"/>
        </w:rPr>
        <w:t xml:space="preserve"> </w:t>
      </w:r>
      <w:r w:rsidR="00ED5E79" w:rsidRPr="00E47387">
        <w:rPr>
          <w:rFonts w:cs="Times New Roman"/>
          <w:sz w:val="24"/>
          <w:szCs w:val="24"/>
        </w:rPr>
        <w:t>U</w:t>
      </w:r>
      <w:r w:rsidR="0072128F" w:rsidRPr="00E47387">
        <w:rPr>
          <w:rFonts w:cs="Times New Roman"/>
          <w:sz w:val="24"/>
          <w:szCs w:val="24"/>
        </w:rPr>
        <w:t>mowy</w:t>
      </w:r>
      <w:r w:rsidR="009864DA">
        <w:rPr>
          <w:rFonts w:cs="Times New Roman"/>
          <w:sz w:val="24"/>
          <w:szCs w:val="24"/>
        </w:rPr>
        <w:t>.</w:t>
      </w:r>
    </w:p>
    <w:p w14:paraId="087709EB" w14:textId="22F0DAF0" w:rsidR="00603BC3" w:rsidRPr="00E47387" w:rsidRDefault="00603BC3" w:rsidP="00E47387">
      <w:pPr>
        <w:widowControl w:val="0"/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cs="Times New Roman"/>
          <w:strike/>
          <w:sz w:val="24"/>
          <w:szCs w:val="24"/>
        </w:rPr>
      </w:pPr>
      <w:r w:rsidRPr="00E47387">
        <w:rPr>
          <w:rFonts w:cs="Times New Roman"/>
          <w:sz w:val="24"/>
          <w:szCs w:val="24"/>
        </w:rPr>
        <w:t>W przypadku konieczności zwrotu lub wymiany dostarczon</w:t>
      </w:r>
      <w:r w:rsidR="00ED5E79" w:rsidRPr="00E47387">
        <w:rPr>
          <w:rFonts w:cs="Times New Roman"/>
          <w:sz w:val="24"/>
          <w:szCs w:val="24"/>
        </w:rPr>
        <w:t xml:space="preserve">ych </w:t>
      </w:r>
      <w:r w:rsidR="009864DA">
        <w:rPr>
          <w:rFonts w:cs="Times New Roman"/>
          <w:sz w:val="24"/>
          <w:szCs w:val="24"/>
        </w:rPr>
        <w:t>produktów</w:t>
      </w:r>
      <w:r w:rsidRPr="00E47387">
        <w:rPr>
          <w:rFonts w:cs="Times New Roman"/>
          <w:sz w:val="24"/>
          <w:szCs w:val="24"/>
        </w:rPr>
        <w:t xml:space="preserve">, wszelkie koszty związane z </w:t>
      </w:r>
      <w:r w:rsidR="00ED5E79" w:rsidRPr="00E47387">
        <w:rPr>
          <w:rFonts w:cs="Times New Roman"/>
          <w:sz w:val="24"/>
          <w:szCs w:val="24"/>
        </w:rPr>
        <w:t>ich</w:t>
      </w:r>
      <w:r w:rsidRPr="00E47387">
        <w:rPr>
          <w:rFonts w:cs="Times New Roman"/>
          <w:sz w:val="24"/>
          <w:szCs w:val="24"/>
        </w:rPr>
        <w:t xml:space="preserve"> odbiorem oraz ponowną dostawą ponosi Wykonawca. Zamawiający nie ponosi z tego tytułu żadnych opłat.</w:t>
      </w:r>
    </w:p>
    <w:p w14:paraId="59C4328B" w14:textId="7B6A1698" w:rsidR="0072128F" w:rsidRPr="00E47387" w:rsidRDefault="009864DA" w:rsidP="00E47387">
      <w:pPr>
        <w:widowControl w:val="0"/>
        <w:numPr>
          <w:ilvl w:val="0"/>
          <w:numId w:val="5"/>
        </w:numPr>
        <w:tabs>
          <w:tab w:val="clear" w:pos="720"/>
        </w:tabs>
        <w:ind w:left="340" w:hanging="340"/>
        <w:jc w:val="both"/>
        <w:rPr>
          <w:rFonts w:cs="Times New Roman"/>
          <w:strike/>
          <w:sz w:val="24"/>
          <w:szCs w:val="24"/>
        </w:rPr>
      </w:pPr>
      <w:bookmarkStart w:id="2" w:name="_Hlk223772399"/>
      <w:r>
        <w:rPr>
          <w:rFonts w:cs="Times New Roman"/>
          <w:bCs/>
          <w:color w:val="000000"/>
          <w:sz w:val="24"/>
          <w:szCs w:val="24"/>
          <w:shd w:val="clear" w:color="auto" w:fill="FFFFFF"/>
        </w:rPr>
        <w:t>Produkty objęte p</w:t>
      </w:r>
      <w:r w:rsidR="0072128F"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>rzedmiot</w:t>
      </w:r>
      <w:r>
        <w:rPr>
          <w:rFonts w:cs="Times New Roman"/>
          <w:bCs/>
          <w:color w:val="000000"/>
          <w:sz w:val="24"/>
          <w:szCs w:val="24"/>
          <w:shd w:val="clear" w:color="auto" w:fill="FFFFFF"/>
        </w:rPr>
        <w:t>em</w:t>
      </w:r>
      <w:r w:rsidR="0072128F"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B633C1"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>Umowy</w:t>
      </w:r>
      <w:r w:rsidR="0072128F"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 mus</w:t>
      </w:r>
      <w:r>
        <w:rPr>
          <w:rFonts w:cs="Times New Roman"/>
          <w:bCs/>
          <w:color w:val="000000"/>
          <w:sz w:val="24"/>
          <w:szCs w:val="24"/>
          <w:shd w:val="clear" w:color="auto" w:fill="FFFFFF"/>
        </w:rPr>
        <w:t>zą</w:t>
      </w:r>
      <w:r w:rsidR="0072128F"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 być dostarczon</w:t>
      </w:r>
      <w:r>
        <w:rPr>
          <w:rFonts w:cs="Times New Roman"/>
          <w:bCs/>
          <w:color w:val="000000"/>
          <w:sz w:val="24"/>
          <w:szCs w:val="24"/>
          <w:shd w:val="clear" w:color="auto" w:fill="FFFFFF"/>
        </w:rPr>
        <w:t>e</w:t>
      </w:r>
      <w:r w:rsidR="0072128F"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 w oryginalnych opakowaniach producenta.</w:t>
      </w:r>
    </w:p>
    <w:bookmarkEnd w:id="2"/>
    <w:p w14:paraId="5D85D039" w14:textId="77777777" w:rsidR="00B633C1" w:rsidRPr="00E47387" w:rsidRDefault="0009275C" w:rsidP="00E47387">
      <w:pPr>
        <w:widowControl w:val="0"/>
        <w:numPr>
          <w:ilvl w:val="0"/>
          <w:numId w:val="5"/>
        </w:numPr>
        <w:tabs>
          <w:tab w:val="clear" w:pos="720"/>
        </w:tabs>
        <w:ind w:left="340" w:hanging="340"/>
        <w:jc w:val="both"/>
        <w:rPr>
          <w:rFonts w:cs="Times New Roman"/>
          <w:strike/>
          <w:sz w:val="24"/>
          <w:szCs w:val="24"/>
        </w:rPr>
      </w:pPr>
      <w:r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lastRenderedPageBreak/>
        <w:t>Osob</w:t>
      </w:r>
      <w:r w:rsidR="00B633C1"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>ami</w:t>
      </w:r>
      <w:r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 odpowiedzialn</w:t>
      </w:r>
      <w:r w:rsidR="00B633C1"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>ymi</w:t>
      </w:r>
      <w:r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 za realizację postanowień </w:t>
      </w:r>
      <w:r w:rsidR="00B633C1"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>U</w:t>
      </w:r>
      <w:r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mowy oraz odbiór przedmiotu </w:t>
      </w:r>
      <w:r w:rsidR="00B633C1"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>U</w:t>
      </w:r>
      <w:r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>mowy</w:t>
      </w:r>
      <w:r w:rsidR="00B633C1"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 są:</w:t>
      </w:r>
    </w:p>
    <w:p w14:paraId="271D1EF8" w14:textId="7F39F028" w:rsidR="00B633C1" w:rsidRPr="00E47387" w:rsidRDefault="00B633C1">
      <w:pPr>
        <w:pStyle w:val="Akapitzlist"/>
        <w:widowControl w:val="0"/>
        <w:numPr>
          <w:ilvl w:val="0"/>
          <w:numId w:val="10"/>
        </w:numPr>
        <w:ind w:left="397" w:hanging="284"/>
        <w:jc w:val="both"/>
        <w:rPr>
          <w:strike/>
          <w:sz w:val="24"/>
          <w:szCs w:val="24"/>
        </w:rPr>
      </w:pPr>
      <w:r w:rsidRPr="00E47387">
        <w:rPr>
          <w:bCs/>
          <w:color w:val="000000"/>
          <w:sz w:val="24"/>
          <w:szCs w:val="24"/>
          <w:shd w:val="clear" w:color="auto" w:fill="FFFFFF"/>
        </w:rPr>
        <w:t xml:space="preserve">z ramienia Zamawiającego: </w:t>
      </w:r>
      <w:r w:rsidR="0009275C" w:rsidRPr="00E47387">
        <w:rPr>
          <w:bCs/>
          <w:color w:val="000000"/>
          <w:sz w:val="24"/>
          <w:szCs w:val="24"/>
          <w:shd w:val="clear" w:color="auto" w:fill="FFFFFF"/>
        </w:rPr>
        <w:t>…………</w:t>
      </w:r>
      <w:r w:rsidRPr="00E47387">
        <w:rPr>
          <w:bCs/>
          <w:color w:val="000000"/>
          <w:sz w:val="24"/>
          <w:szCs w:val="24"/>
          <w:shd w:val="clear" w:color="auto" w:fill="FFFFFF"/>
        </w:rPr>
        <w:t>…..</w:t>
      </w:r>
      <w:r w:rsidR="0009275C" w:rsidRPr="00E47387">
        <w:rPr>
          <w:bCs/>
          <w:color w:val="000000"/>
          <w:sz w:val="24"/>
          <w:szCs w:val="24"/>
          <w:shd w:val="clear" w:color="auto" w:fill="FFFFFF"/>
        </w:rPr>
        <w:t>…………., tel. ………………………………..</w:t>
      </w:r>
      <w:r w:rsidRPr="00E47387">
        <w:rPr>
          <w:bCs/>
          <w:color w:val="000000"/>
          <w:sz w:val="24"/>
          <w:szCs w:val="24"/>
          <w:shd w:val="clear" w:color="auto" w:fill="FFFFFF"/>
        </w:rPr>
        <w:t>, e-mail: ………………………………………….,</w:t>
      </w:r>
    </w:p>
    <w:p w14:paraId="1FE6DD4B" w14:textId="0FE49410" w:rsidR="00B633C1" w:rsidRPr="00E47387" w:rsidRDefault="00B633C1">
      <w:pPr>
        <w:pStyle w:val="Akapitzlist"/>
        <w:widowControl w:val="0"/>
        <w:numPr>
          <w:ilvl w:val="0"/>
          <w:numId w:val="10"/>
        </w:numPr>
        <w:ind w:left="397" w:hanging="284"/>
        <w:jc w:val="both"/>
        <w:rPr>
          <w:strike/>
          <w:sz w:val="24"/>
          <w:szCs w:val="24"/>
        </w:rPr>
      </w:pPr>
      <w:r w:rsidRPr="00E47387">
        <w:rPr>
          <w:bCs/>
          <w:color w:val="000000"/>
          <w:sz w:val="24"/>
          <w:szCs w:val="24"/>
          <w:shd w:val="clear" w:color="auto" w:fill="FFFFFF"/>
        </w:rPr>
        <w:t xml:space="preserve">z ramienia Wykonawcy: </w:t>
      </w:r>
      <w:r w:rsidR="009864DA" w:rsidRPr="00E47387">
        <w:rPr>
          <w:bCs/>
          <w:color w:val="000000"/>
          <w:sz w:val="24"/>
          <w:szCs w:val="24"/>
          <w:shd w:val="clear" w:color="auto" w:fill="FFFFFF"/>
        </w:rPr>
        <w:t>……………..………</w:t>
      </w:r>
      <w:r w:rsidR="009864DA">
        <w:rPr>
          <w:bCs/>
          <w:color w:val="000000"/>
          <w:sz w:val="24"/>
          <w:szCs w:val="24"/>
          <w:shd w:val="clear" w:color="auto" w:fill="FFFFFF"/>
        </w:rPr>
        <w:t>…</w:t>
      </w:r>
      <w:r w:rsidR="009864DA" w:rsidRPr="00E47387">
        <w:rPr>
          <w:bCs/>
          <w:color w:val="000000"/>
          <w:sz w:val="24"/>
          <w:szCs w:val="24"/>
          <w:shd w:val="clear" w:color="auto" w:fill="FFFFFF"/>
        </w:rPr>
        <w:t>…., tel. ……………………………….., e-mail: ………………………………………….</w:t>
      </w:r>
    </w:p>
    <w:p w14:paraId="56D3E4D9" w14:textId="1AC7D018" w:rsidR="0009275C" w:rsidRPr="00E47387" w:rsidRDefault="0009275C" w:rsidP="00E47387">
      <w:pPr>
        <w:widowControl w:val="0"/>
        <w:numPr>
          <w:ilvl w:val="0"/>
          <w:numId w:val="5"/>
        </w:numPr>
        <w:tabs>
          <w:tab w:val="clear" w:pos="720"/>
        </w:tabs>
        <w:ind w:left="340" w:hanging="340"/>
        <w:jc w:val="both"/>
        <w:rPr>
          <w:rFonts w:cs="Times New Roman"/>
          <w:strike/>
          <w:sz w:val="24"/>
          <w:szCs w:val="24"/>
        </w:rPr>
      </w:pPr>
      <w:r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Zmiana osób odpowiedzialnych nie wymaga sporządzenia aneksu do </w:t>
      </w:r>
      <w:r w:rsidR="00B633C1"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>U</w:t>
      </w:r>
      <w:r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 xml:space="preserve">mowy, a jedynie pisemnego zawiadomienia drugiej </w:t>
      </w:r>
      <w:r w:rsidR="00B633C1"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>S</w:t>
      </w:r>
      <w:r w:rsidRPr="00E47387">
        <w:rPr>
          <w:rFonts w:cs="Times New Roman"/>
          <w:bCs/>
          <w:color w:val="000000"/>
          <w:sz w:val="24"/>
          <w:szCs w:val="24"/>
          <w:shd w:val="clear" w:color="auto" w:fill="FFFFFF"/>
        </w:rPr>
        <w:t>trony.</w:t>
      </w:r>
    </w:p>
    <w:p w14:paraId="7986EFDB" w14:textId="77777777" w:rsidR="003A43D3" w:rsidRPr="00E47387" w:rsidRDefault="003A43D3" w:rsidP="00E47387">
      <w:pPr>
        <w:tabs>
          <w:tab w:val="left" w:pos="284"/>
        </w:tabs>
        <w:jc w:val="center"/>
        <w:rPr>
          <w:rFonts w:cs="Times New Roman"/>
          <w:b/>
          <w:sz w:val="24"/>
          <w:szCs w:val="24"/>
        </w:rPr>
      </w:pPr>
    </w:p>
    <w:p w14:paraId="57FF059B" w14:textId="32D391A3" w:rsidR="00A53998" w:rsidRPr="00E47387" w:rsidRDefault="00A53998" w:rsidP="00E47387">
      <w:pPr>
        <w:tabs>
          <w:tab w:val="left" w:pos="284"/>
        </w:tabs>
        <w:jc w:val="center"/>
        <w:rPr>
          <w:rFonts w:cs="Times New Roman"/>
          <w:b/>
          <w:sz w:val="24"/>
          <w:szCs w:val="24"/>
        </w:rPr>
      </w:pPr>
      <w:r w:rsidRPr="00E47387">
        <w:rPr>
          <w:rFonts w:cs="Times New Roman"/>
          <w:b/>
          <w:sz w:val="24"/>
          <w:szCs w:val="24"/>
        </w:rPr>
        <w:t>§ 3</w:t>
      </w:r>
      <w:r w:rsidR="00A10C9F" w:rsidRPr="00E47387">
        <w:rPr>
          <w:rFonts w:cs="Times New Roman"/>
          <w:b/>
          <w:sz w:val="24"/>
          <w:szCs w:val="24"/>
        </w:rPr>
        <w:br/>
        <w:t>Wartość Umowy</w:t>
      </w:r>
    </w:p>
    <w:p w14:paraId="5986009C" w14:textId="63B797DC" w:rsidR="00EC6CAA" w:rsidRPr="00EC6CAA" w:rsidRDefault="00EC6CAA" w:rsidP="00EC6CAA">
      <w:pPr>
        <w:numPr>
          <w:ilvl w:val="1"/>
          <w:numId w:val="2"/>
        </w:numPr>
        <w:tabs>
          <w:tab w:val="left" w:pos="567"/>
        </w:tabs>
        <w:ind w:left="284" w:hanging="284"/>
        <w:jc w:val="both"/>
        <w:rPr>
          <w:rFonts w:cs="Times New Roman"/>
          <w:spacing w:val="-3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Łączna w</w:t>
      </w:r>
      <w:r w:rsidRPr="00E47387">
        <w:rPr>
          <w:rFonts w:cs="Times New Roman"/>
          <w:color w:val="000000"/>
          <w:sz w:val="24"/>
          <w:szCs w:val="24"/>
        </w:rPr>
        <w:t xml:space="preserve">artość Umowy </w:t>
      </w:r>
      <w:r>
        <w:rPr>
          <w:rFonts w:cs="Times New Roman"/>
          <w:color w:val="000000"/>
          <w:sz w:val="24"/>
          <w:szCs w:val="24"/>
        </w:rPr>
        <w:t xml:space="preserve">wynosi zgodnie z ofertą Wykonawcy – załącznikiem nr 2 do Umowy: </w:t>
      </w:r>
      <w:r w:rsidRPr="00EC6CAA">
        <w:rPr>
          <w:rFonts w:cs="Times New Roman"/>
          <w:b/>
          <w:bCs/>
          <w:color w:val="000000"/>
          <w:sz w:val="24"/>
          <w:szCs w:val="24"/>
        </w:rPr>
        <w:t>.................................................. zł brutto</w:t>
      </w:r>
      <w:r>
        <w:rPr>
          <w:rFonts w:cs="Times New Roman"/>
          <w:color w:val="000000"/>
          <w:sz w:val="24"/>
          <w:szCs w:val="24"/>
        </w:rPr>
        <w:t xml:space="preserve"> (słownie: ………………………………..</w:t>
      </w:r>
    </w:p>
    <w:p w14:paraId="4904E906" w14:textId="7909DE64" w:rsidR="00EC6CAA" w:rsidRPr="00E47387" w:rsidRDefault="00EC6CAA" w:rsidP="00EC6CAA">
      <w:pPr>
        <w:tabs>
          <w:tab w:val="left" w:pos="567"/>
        </w:tabs>
        <w:ind w:left="284"/>
        <w:jc w:val="both"/>
        <w:rPr>
          <w:rFonts w:cs="Times New Roman"/>
          <w:spacing w:val="-3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……………………………………… złotych …/100).</w:t>
      </w:r>
    </w:p>
    <w:p w14:paraId="613C4AB1" w14:textId="690B2D78" w:rsidR="00A10C9F" w:rsidRPr="00E47387" w:rsidRDefault="00EC6CAA" w:rsidP="00E47387">
      <w:pPr>
        <w:numPr>
          <w:ilvl w:val="1"/>
          <w:numId w:val="2"/>
        </w:numPr>
        <w:tabs>
          <w:tab w:val="left" w:pos="567"/>
        </w:tabs>
        <w:ind w:left="284" w:hanging="284"/>
        <w:jc w:val="both"/>
        <w:rPr>
          <w:rFonts w:cs="Times New Roman"/>
          <w:spacing w:val="-3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Łączna w</w:t>
      </w:r>
      <w:r w:rsidR="00A53998" w:rsidRPr="00E47387">
        <w:rPr>
          <w:rFonts w:cs="Times New Roman"/>
          <w:color w:val="000000"/>
          <w:sz w:val="24"/>
          <w:szCs w:val="24"/>
        </w:rPr>
        <w:t xml:space="preserve">artość </w:t>
      </w:r>
      <w:r w:rsidR="00A10C9F" w:rsidRPr="00E47387">
        <w:rPr>
          <w:rFonts w:cs="Times New Roman"/>
          <w:color w:val="000000"/>
          <w:sz w:val="24"/>
          <w:szCs w:val="24"/>
        </w:rPr>
        <w:t>U</w:t>
      </w:r>
      <w:r w:rsidR="00A53998" w:rsidRPr="00E47387">
        <w:rPr>
          <w:rFonts w:cs="Times New Roman"/>
          <w:color w:val="000000"/>
          <w:sz w:val="24"/>
          <w:szCs w:val="24"/>
        </w:rPr>
        <w:t>mowy netto wynosi: ........................</w:t>
      </w:r>
      <w:r w:rsidR="00A10C9F" w:rsidRPr="00E47387">
        <w:rPr>
          <w:rFonts w:cs="Times New Roman"/>
          <w:color w:val="000000"/>
          <w:sz w:val="24"/>
          <w:szCs w:val="24"/>
        </w:rPr>
        <w:t>.........................</w:t>
      </w:r>
      <w:r w:rsidR="00A53998" w:rsidRPr="00E47387">
        <w:rPr>
          <w:rFonts w:cs="Times New Roman"/>
          <w:color w:val="000000"/>
          <w:sz w:val="24"/>
          <w:szCs w:val="24"/>
        </w:rPr>
        <w:t>... zł.</w:t>
      </w:r>
    </w:p>
    <w:p w14:paraId="2945F6BB" w14:textId="0C28B1E3" w:rsidR="00A53998" w:rsidRPr="00E47387" w:rsidRDefault="00A53998" w:rsidP="00E47387">
      <w:pPr>
        <w:numPr>
          <w:ilvl w:val="1"/>
          <w:numId w:val="2"/>
        </w:numPr>
        <w:tabs>
          <w:tab w:val="left" w:pos="567"/>
        </w:tabs>
        <w:ind w:left="284" w:hanging="284"/>
        <w:jc w:val="both"/>
        <w:rPr>
          <w:rFonts w:cs="Times New Roman"/>
          <w:spacing w:val="-3"/>
          <w:sz w:val="24"/>
          <w:szCs w:val="24"/>
        </w:rPr>
      </w:pPr>
      <w:r w:rsidRPr="00E47387">
        <w:rPr>
          <w:rFonts w:cs="Times New Roman"/>
          <w:color w:val="000000"/>
          <w:spacing w:val="-3"/>
          <w:sz w:val="24"/>
          <w:szCs w:val="24"/>
        </w:rPr>
        <w:t xml:space="preserve">Wartość </w:t>
      </w:r>
      <w:r w:rsidR="00A10C9F" w:rsidRPr="00E47387">
        <w:rPr>
          <w:rFonts w:cs="Times New Roman"/>
          <w:color w:val="000000"/>
          <w:spacing w:val="-3"/>
          <w:sz w:val="24"/>
          <w:szCs w:val="24"/>
        </w:rPr>
        <w:t>U</w:t>
      </w:r>
      <w:r w:rsidRPr="00E47387">
        <w:rPr>
          <w:rFonts w:cs="Times New Roman"/>
          <w:color w:val="000000"/>
          <w:spacing w:val="-3"/>
          <w:sz w:val="24"/>
          <w:szCs w:val="24"/>
        </w:rPr>
        <w:t xml:space="preserve">mowy, o której mowa w ust. </w:t>
      </w:r>
      <w:r w:rsidR="00EC6CAA">
        <w:rPr>
          <w:rFonts w:cs="Times New Roman"/>
          <w:color w:val="000000"/>
          <w:spacing w:val="-3"/>
          <w:sz w:val="24"/>
          <w:szCs w:val="24"/>
        </w:rPr>
        <w:t>1</w:t>
      </w:r>
      <w:r w:rsidRPr="00E47387">
        <w:rPr>
          <w:rFonts w:cs="Times New Roman"/>
          <w:color w:val="000000"/>
          <w:spacing w:val="-3"/>
          <w:sz w:val="24"/>
          <w:szCs w:val="24"/>
        </w:rPr>
        <w:t xml:space="preserve"> obejmuje:</w:t>
      </w:r>
    </w:p>
    <w:p w14:paraId="7C173261" w14:textId="35A27F1D" w:rsidR="00A53998" w:rsidRPr="00E47387" w:rsidRDefault="00A53998">
      <w:pPr>
        <w:pStyle w:val="Akapitzlist"/>
        <w:numPr>
          <w:ilvl w:val="0"/>
          <w:numId w:val="11"/>
        </w:numPr>
        <w:ind w:left="397" w:hanging="284"/>
        <w:jc w:val="both"/>
        <w:rPr>
          <w:color w:val="000000"/>
          <w:spacing w:val="-3"/>
          <w:sz w:val="24"/>
          <w:szCs w:val="24"/>
        </w:rPr>
      </w:pPr>
      <w:r w:rsidRPr="00E47387">
        <w:rPr>
          <w:color w:val="000000"/>
          <w:spacing w:val="-3"/>
          <w:sz w:val="24"/>
          <w:szCs w:val="24"/>
        </w:rPr>
        <w:t xml:space="preserve">cenę netto przedmiotu </w:t>
      </w:r>
      <w:r w:rsidR="00A10C9F" w:rsidRPr="00E47387">
        <w:rPr>
          <w:color w:val="000000"/>
          <w:spacing w:val="-3"/>
          <w:sz w:val="24"/>
          <w:szCs w:val="24"/>
        </w:rPr>
        <w:t>Umowy,</w:t>
      </w:r>
    </w:p>
    <w:p w14:paraId="20F4BA43" w14:textId="5F4EA58F" w:rsidR="00A53998" w:rsidRPr="00E47387" w:rsidRDefault="00A53998">
      <w:pPr>
        <w:pStyle w:val="Akapitzlist"/>
        <w:numPr>
          <w:ilvl w:val="0"/>
          <w:numId w:val="11"/>
        </w:numPr>
        <w:ind w:left="397" w:hanging="284"/>
        <w:jc w:val="both"/>
        <w:rPr>
          <w:color w:val="000000"/>
          <w:spacing w:val="-3"/>
          <w:sz w:val="24"/>
          <w:szCs w:val="24"/>
        </w:rPr>
      </w:pPr>
      <w:r w:rsidRPr="00E47387">
        <w:rPr>
          <w:color w:val="000000"/>
          <w:spacing w:val="-3"/>
          <w:sz w:val="24"/>
          <w:szCs w:val="24"/>
        </w:rPr>
        <w:t>podatek VAT</w:t>
      </w:r>
      <w:r w:rsidR="00A10C9F" w:rsidRPr="00E47387">
        <w:rPr>
          <w:color w:val="000000"/>
          <w:spacing w:val="-3"/>
          <w:sz w:val="24"/>
          <w:szCs w:val="24"/>
        </w:rPr>
        <w:t>,</w:t>
      </w:r>
    </w:p>
    <w:p w14:paraId="679A5C1A" w14:textId="29321F5C" w:rsidR="00A53998" w:rsidRPr="00E47387" w:rsidRDefault="00A53998">
      <w:pPr>
        <w:pStyle w:val="Akapitzlist"/>
        <w:numPr>
          <w:ilvl w:val="0"/>
          <w:numId w:val="11"/>
        </w:numPr>
        <w:ind w:left="397" w:hanging="284"/>
        <w:jc w:val="both"/>
        <w:rPr>
          <w:color w:val="000000"/>
          <w:spacing w:val="-3"/>
          <w:sz w:val="24"/>
          <w:szCs w:val="24"/>
        </w:rPr>
      </w:pPr>
      <w:r w:rsidRPr="00E47387">
        <w:rPr>
          <w:color w:val="000000"/>
          <w:spacing w:val="-3"/>
          <w:sz w:val="24"/>
          <w:szCs w:val="24"/>
        </w:rPr>
        <w:t>wszelkie koszty odprawy celnej i cło</w:t>
      </w:r>
      <w:r w:rsidR="00A10C9F" w:rsidRPr="00E47387">
        <w:rPr>
          <w:color w:val="000000"/>
          <w:spacing w:val="-3"/>
          <w:sz w:val="24"/>
          <w:szCs w:val="24"/>
        </w:rPr>
        <w:t>,</w:t>
      </w:r>
    </w:p>
    <w:p w14:paraId="27CC4164" w14:textId="2E64ADAC" w:rsidR="00A53998" w:rsidRPr="00E47387" w:rsidRDefault="00A53998">
      <w:pPr>
        <w:pStyle w:val="Akapitzlist"/>
        <w:numPr>
          <w:ilvl w:val="0"/>
          <w:numId w:val="11"/>
        </w:numPr>
        <w:ind w:left="397" w:hanging="284"/>
        <w:jc w:val="both"/>
        <w:rPr>
          <w:color w:val="000000"/>
          <w:spacing w:val="-3"/>
          <w:sz w:val="24"/>
          <w:szCs w:val="24"/>
        </w:rPr>
      </w:pPr>
      <w:r w:rsidRPr="00E47387">
        <w:rPr>
          <w:color w:val="000000"/>
          <w:spacing w:val="-3"/>
          <w:sz w:val="24"/>
          <w:szCs w:val="24"/>
        </w:rPr>
        <w:t>wszelkie koszty transportu zagranicznego i krajowego</w:t>
      </w:r>
      <w:r w:rsidR="00A10C9F" w:rsidRPr="00E47387">
        <w:rPr>
          <w:color w:val="000000"/>
          <w:spacing w:val="-3"/>
          <w:sz w:val="24"/>
          <w:szCs w:val="24"/>
        </w:rPr>
        <w:t>,</w:t>
      </w:r>
    </w:p>
    <w:p w14:paraId="61F55B0A" w14:textId="2F5B49D2" w:rsidR="00A53998" w:rsidRPr="00E47387" w:rsidRDefault="00A53998">
      <w:pPr>
        <w:pStyle w:val="Akapitzlist"/>
        <w:numPr>
          <w:ilvl w:val="0"/>
          <w:numId w:val="11"/>
        </w:numPr>
        <w:ind w:left="397" w:hanging="284"/>
        <w:jc w:val="both"/>
        <w:rPr>
          <w:color w:val="000000"/>
          <w:spacing w:val="-3"/>
          <w:sz w:val="24"/>
          <w:szCs w:val="24"/>
        </w:rPr>
      </w:pPr>
      <w:r w:rsidRPr="00E47387">
        <w:rPr>
          <w:color w:val="000000"/>
          <w:spacing w:val="-3"/>
          <w:sz w:val="24"/>
          <w:szCs w:val="24"/>
        </w:rPr>
        <w:t>koszty załadunku i rozładunku w siedzibie Zamawiającego</w:t>
      </w:r>
      <w:r w:rsidR="00A10C9F" w:rsidRPr="00E47387">
        <w:rPr>
          <w:color w:val="000000"/>
          <w:spacing w:val="-3"/>
          <w:sz w:val="24"/>
          <w:szCs w:val="24"/>
        </w:rPr>
        <w:t>, do pomieszczeń wskazanych przez Zamawiającego,</w:t>
      </w:r>
    </w:p>
    <w:p w14:paraId="1CB273F0" w14:textId="16AF4ED1" w:rsidR="00A53998" w:rsidRPr="00E47387" w:rsidRDefault="00A53998">
      <w:pPr>
        <w:pStyle w:val="Akapitzlist"/>
        <w:numPr>
          <w:ilvl w:val="0"/>
          <w:numId w:val="11"/>
        </w:numPr>
        <w:ind w:left="397" w:hanging="284"/>
        <w:jc w:val="both"/>
        <w:rPr>
          <w:color w:val="000000"/>
          <w:spacing w:val="-3"/>
          <w:sz w:val="24"/>
          <w:szCs w:val="24"/>
        </w:rPr>
      </w:pPr>
      <w:r w:rsidRPr="00E47387">
        <w:rPr>
          <w:color w:val="000000"/>
          <w:spacing w:val="-3"/>
          <w:sz w:val="24"/>
          <w:szCs w:val="24"/>
        </w:rPr>
        <w:t xml:space="preserve">ewentualne koszty ubezpieczenia </w:t>
      </w:r>
      <w:r w:rsidR="00EC6CAA">
        <w:rPr>
          <w:color w:val="000000"/>
          <w:spacing w:val="-3"/>
          <w:sz w:val="24"/>
          <w:szCs w:val="24"/>
        </w:rPr>
        <w:t>produktów</w:t>
      </w:r>
      <w:r w:rsidRPr="00E47387">
        <w:rPr>
          <w:color w:val="000000"/>
          <w:spacing w:val="-3"/>
          <w:sz w:val="24"/>
          <w:szCs w:val="24"/>
        </w:rPr>
        <w:t xml:space="preserve"> do czasu przekazania go</w:t>
      </w:r>
      <w:r w:rsidR="006D322F" w:rsidRPr="00E47387">
        <w:rPr>
          <w:color w:val="000000"/>
          <w:spacing w:val="-3"/>
          <w:sz w:val="24"/>
          <w:szCs w:val="24"/>
        </w:rPr>
        <w:t xml:space="preserve"> </w:t>
      </w:r>
      <w:r w:rsidRPr="00E47387">
        <w:rPr>
          <w:color w:val="000000"/>
          <w:spacing w:val="-3"/>
          <w:sz w:val="24"/>
          <w:szCs w:val="24"/>
        </w:rPr>
        <w:t>Zamawiającemu</w:t>
      </w:r>
      <w:r w:rsidR="00A10C9F" w:rsidRPr="00E47387">
        <w:rPr>
          <w:color w:val="000000"/>
          <w:spacing w:val="-3"/>
          <w:sz w:val="24"/>
          <w:szCs w:val="24"/>
        </w:rPr>
        <w:t>,</w:t>
      </w:r>
    </w:p>
    <w:p w14:paraId="051687D9" w14:textId="3857039E" w:rsidR="00A53998" w:rsidRPr="00E47387" w:rsidRDefault="00A53998">
      <w:pPr>
        <w:pStyle w:val="Akapitzlist"/>
        <w:numPr>
          <w:ilvl w:val="0"/>
          <w:numId w:val="11"/>
        </w:numPr>
        <w:ind w:left="397" w:hanging="284"/>
        <w:jc w:val="both"/>
        <w:rPr>
          <w:color w:val="000000"/>
          <w:spacing w:val="-3"/>
          <w:sz w:val="24"/>
          <w:szCs w:val="24"/>
        </w:rPr>
      </w:pPr>
      <w:r w:rsidRPr="00E47387">
        <w:rPr>
          <w:color w:val="000000"/>
          <w:spacing w:val="-3"/>
          <w:sz w:val="24"/>
          <w:szCs w:val="24"/>
        </w:rPr>
        <w:t xml:space="preserve">koszty zmontowania przedmiotu </w:t>
      </w:r>
      <w:r w:rsidR="00A10C9F" w:rsidRPr="00E47387">
        <w:rPr>
          <w:color w:val="000000"/>
          <w:spacing w:val="-3"/>
          <w:sz w:val="24"/>
          <w:szCs w:val="24"/>
        </w:rPr>
        <w:t>Umowy</w:t>
      </w:r>
      <w:r w:rsidR="006D322F" w:rsidRPr="00E47387">
        <w:rPr>
          <w:color w:val="000000"/>
          <w:spacing w:val="-3"/>
          <w:sz w:val="24"/>
          <w:szCs w:val="24"/>
        </w:rPr>
        <w:t xml:space="preserve"> (jeżeli dotyczy)</w:t>
      </w:r>
      <w:r w:rsidR="00A10C9F" w:rsidRPr="00E47387">
        <w:rPr>
          <w:color w:val="000000"/>
          <w:spacing w:val="-3"/>
          <w:sz w:val="24"/>
          <w:szCs w:val="24"/>
        </w:rPr>
        <w:t>,</w:t>
      </w:r>
    </w:p>
    <w:p w14:paraId="4C663226" w14:textId="7C553356" w:rsidR="00A53998" w:rsidRPr="00E47387" w:rsidRDefault="00A53998">
      <w:pPr>
        <w:pStyle w:val="Akapitzlist"/>
        <w:numPr>
          <w:ilvl w:val="0"/>
          <w:numId w:val="11"/>
        </w:numPr>
        <w:ind w:left="397" w:hanging="284"/>
        <w:jc w:val="both"/>
        <w:rPr>
          <w:color w:val="000000"/>
          <w:spacing w:val="-3"/>
          <w:sz w:val="24"/>
          <w:szCs w:val="24"/>
        </w:rPr>
      </w:pPr>
      <w:r w:rsidRPr="00E47387">
        <w:rPr>
          <w:color w:val="000000"/>
          <w:spacing w:val="-3"/>
          <w:sz w:val="24"/>
          <w:szCs w:val="24"/>
        </w:rPr>
        <w:t>koszty szkolenia personelu</w:t>
      </w:r>
      <w:r w:rsidR="00A10C9F" w:rsidRPr="00E47387">
        <w:rPr>
          <w:color w:val="000000"/>
          <w:spacing w:val="-3"/>
          <w:sz w:val="24"/>
          <w:szCs w:val="24"/>
        </w:rPr>
        <w:t xml:space="preserve"> Zamawiającego</w:t>
      </w:r>
      <w:r w:rsidR="006D322F" w:rsidRPr="00E47387">
        <w:rPr>
          <w:color w:val="000000"/>
          <w:spacing w:val="-3"/>
          <w:sz w:val="24"/>
          <w:szCs w:val="24"/>
        </w:rPr>
        <w:t xml:space="preserve"> (jeżeli dotyczy)</w:t>
      </w:r>
      <w:r w:rsidR="00A10C9F" w:rsidRPr="00E47387">
        <w:rPr>
          <w:color w:val="000000"/>
          <w:spacing w:val="-3"/>
          <w:sz w:val="24"/>
          <w:szCs w:val="24"/>
        </w:rPr>
        <w:t>,</w:t>
      </w:r>
    </w:p>
    <w:p w14:paraId="079EBCFE" w14:textId="4F652DB0" w:rsidR="00A53998" w:rsidRPr="00E47387" w:rsidRDefault="00A53998">
      <w:pPr>
        <w:pStyle w:val="Akapitzlist"/>
        <w:numPr>
          <w:ilvl w:val="0"/>
          <w:numId w:val="11"/>
        </w:numPr>
        <w:ind w:left="397" w:hanging="284"/>
        <w:jc w:val="both"/>
        <w:rPr>
          <w:color w:val="000000"/>
          <w:spacing w:val="-3"/>
          <w:sz w:val="24"/>
          <w:szCs w:val="24"/>
        </w:rPr>
      </w:pPr>
      <w:r w:rsidRPr="00E47387">
        <w:rPr>
          <w:color w:val="000000"/>
          <w:spacing w:val="-3"/>
          <w:sz w:val="24"/>
          <w:szCs w:val="24"/>
        </w:rPr>
        <w:t>koszty wykonywania serwisu gwarancyjnego, w szczególności przeglądów okresowych</w:t>
      </w:r>
      <w:r w:rsidR="006D322F" w:rsidRPr="00E47387">
        <w:rPr>
          <w:color w:val="000000"/>
          <w:spacing w:val="-3"/>
          <w:sz w:val="24"/>
          <w:szCs w:val="24"/>
        </w:rPr>
        <w:t xml:space="preserve"> </w:t>
      </w:r>
      <w:r w:rsidRPr="00E47387">
        <w:rPr>
          <w:color w:val="000000"/>
          <w:spacing w:val="-3"/>
          <w:sz w:val="24"/>
          <w:szCs w:val="24"/>
        </w:rPr>
        <w:t>i użytych części zamiennych</w:t>
      </w:r>
      <w:r w:rsidR="006D322F" w:rsidRPr="00E47387">
        <w:rPr>
          <w:color w:val="000000"/>
          <w:spacing w:val="-3"/>
          <w:sz w:val="24"/>
          <w:szCs w:val="24"/>
        </w:rPr>
        <w:t xml:space="preserve"> (jeżeli dotyczy)</w:t>
      </w:r>
      <w:r w:rsidR="00487C1E" w:rsidRPr="00E47387">
        <w:rPr>
          <w:color w:val="000000"/>
          <w:spacing w:val="-3"/>
          <w:sz w:val="24"/>
          <w:szCs w:val="24"/>
        </w:rPr>
        <w:t>,</w:t>
      </w:r>
    </w:p>
    <w:p w14:paraId="6FC4FFF0" w14:textId="7A40AA19" w:rsidR="00A53998" w:rsidRDefault="00A53998">
      <w:pPr>
        <w:pStyle w:val="Akapitzlist"/>
        <w:numPr>
          <w:ilvl w:val="0"/>
          <w:numId w:val="11"/>
        </w:numPr>
        <w:ind w:left="453" w:hanging="340"/>
        <w:jc w:val="both"/>
        <w:rPr>
          <w:color w:val="000000"/>
          <w:spacing w:val="-3"/>
          <w:sz w:val="24"/>
          <w:szCs w:val="24"/>
        </w:rPr>
      </w:pPr>
      <w:r w:rsidRPr="00E47387">
        <w:rPr>
          <w:color w:val="000000"/>
          <w:spacing w:val="-3"/>
          <w:sz w:val="24"/>
          <w:szCs w:val="24"/>
        </w:rPr>
        <w:t xml:space="preserve">inne koszty </w:t>
      </w:r>
      <w:r w:rsidR="007B51F2" w:rsidRPr="00E47387">
        <w:rPr>
          <w:color w:val="000000"/>
          <w:spacing w:val="-3"/>
          <w:sz w:val="24"/>
          <w:szCs w:val="24"/>
        </w:rPr>
        <w:t>W</w:t>
      </w:r>
      <w:r w:rsidRPr="00E47387">
        <w:rPr>
          <w:color w:val="000000"/>
          <w:spacing w:val="-3"/>
          <w:sz w:val="24"/>
          <w:szCs w:val="24"/>
        </w:rPr>
        <w:t xml:space="preserve">ykonawcy związane z prawidłowym </w:t>
      </w:r>
      <w:r w:rsidR="00487C1E" w:rsidRPr="00E47387">
        <w:rPr>
          <w:color w:val="000000"/>
          <w:spacing w:val="-3"/>
          <w:sz w:val="24"/>
          <w:szCs w:val="24"/>
        </w:rPr>
        <w:t>wykonaniem Umowy</w:t>
      </w:r>
      <w:r w:rsidRPr="00E47387">
        <w:rPr>
          <w:color w:val="000000"/>
          <w:spacing w:val="-3"/>
          <w:sz w:val="24"/>
          <w:szCs w:val="24"/>
        </w:rPr>
        <w:t>.</w:t>
      </w:r>
    </w:p>
    <w:p w14:paraId="719835CA" w14:textId="43CEA01A" w:rsidR="00151D2F" w:rsidRPr="00151D2F" w:rsidRDefault="00151D2F">
      <w:pPr>
        <w:pStyle w:val="Akapitzlist"/>
        <w:numPr>
          <w:ilvl w:val="0"/>
          <w:numId w:val="32"/>
        </w:numPr>
        <w:ind w:left="284" w:hanging="284"/>
        <w:jc w:val="both"/>
        <w:rPr>
          <w:color w:val="000000"/>
          <w:spacing w:val="-3"/>
          <w:sz w:val="24"/>
          <w:szCs w:val="24"/>
        </w:rPr>
      </w:pPr>
      <w:bookmarkStart w:id="3" w:name="_Hlk237175104"/>
      <w:r w:rsidRPr="00151D2F">
        <w:rPr>
          <w:color w:val="000000"/>
          <w:spacing w:val="-3"/>
          <w:sz w:val="24"/>
          <w:szCs w:val="24"/>
        </w:rPr>
        <w:t>Rozliczenie wykonania przedmiotu Umowy nastąpi według cen przyjętych przez</w:t>
      </w:r>
      <w:r>
        <w:rPr>
          <w:color w:val="000000"/>
          <w:spacing w:val="-3"/>
          <w:sz w:val="24"/>
          <w:szCs w:val="24"/>
        </w:rPr>
        <w:t xml:space="preserve"> </w:t>
      </w:r>
      <w:r w:rsidRPr="00151D2F">
        <w:rPr>
          <w:color w:val="000000"/>
          <w:spacing w:val="-3"/>
          <w:sz w:val="24"/>
          <w:szCs w:val="24"/>
        </w:rPr>
        <w:t>Wykonawcę w złożonej ofercie – załączniku nr 2 do Umowy</w:t>
      </w:r>
      <w:r>
        <w:rPr>
          <w:color w:val="000000"/>
          <w:spacing w:val="-3"/>
          <w:sz w:val="24"/>
          <w:szCs w:val="24"/>
        </w:rPr>
        <w:t>.</w:t>
      </w:r>
    </w:p>
    <w:bookmarkEnd w:id="3"/>
    <w:p w14:paraId="739B85B5" w14:textId="77777777" w:rsidR="00A836DC" w:rsidRPr="00E47387" w:rsidRDefault="00A836DC" w:rsidP="00E47387">
      <w:pPr>
        <w:tabs>
          <w:tab w:val="left" w:pos="567"/>
        </w:tabs>
        <w:jc w:val="both"/>
        <w:rPr>
          <w:rFonts w:cs="Times New Roman"/>
          <w:b/>
          <w:spacing w:val="-3"/>
          <w:sz w:val="24"/>
          <w:szCs w:val="24"/>
        </w:rPr>
      </w:pPr>
    </w:p>
    <w:p w14:paraId="3CB14F83" w14:textId="77767D5B" w:rsidR="006D322F" w:rsidRPr="00E47387" w:rsidRDefault="006D322F" w:rsidP="00E47387">
      <w:pPr>
        <w:tabs>
          <w:tab w:val="left" w:pos="426"/>
        </w:tabs>
        <w:jc w:val="center"/>
        <w:rPr>
          <w:rFonts w:cs="Times New Roman"/>
          <w:b/>
          <w:sz w:val="24"/>
          <w:szCs w:val="24"/>
        </w:rPr>
      </w:pPr>
      <w:r w:rsidRPr="00E47387">
        <w:rPr>
          <w:rFonts w:cs="Times New Roman"/>
          <w:b/>
          <w:sz w:val="24"/>
          <w:szCs w:val="24"/>
        </w:rPr>
        <w:t>§ 4</w:t>
      </w:r>
      <w:r w:rsidR="00487C1E" w:rsidRPr="00E47387">
        <w:rPr>
          <w:rFonts w:cs="Times New Roman"/>
          <w:b/>
          <w:sz w:val="24"/>
          <w:szCs w:val="24"/>
        </w:rPr>
        <w:br/>
        <w:t>Warunki płatności</w:t>
      </w:r>
    </w:p>
    <w:p w14:paraId="79443159" w14:textId="63050187" w:rsidR="002603F8" w:rsidRPr="00E47387" w:rsidRDefault="006D322F">
      <w:pPr>
        <w:pStyle w:val="Akapitzlist"/>
        <w:numPr>
          <w:ilvl w:val="0"/>
          <w:numId w:val="6"/>
        </w:numPr>
        <w:tabs>
          <w:tab w:val="left" w:pos="0"/>
        </w:tabs>
        <w:ind w:left="284" w:hanging="284"/>
        <w:jc w:val="both"/>
        <w:rPr>
          <w:bCs/>
          <w:sz w:val="24"/>
          <w:szCs w:val="24"/>
        </w:rPr>
      </w:pPr>
      <w:r w:rsidRPr="00E47387">
        <w:rPr>
          <w:bCs/>
          <w:sz w:val="24"/>
          <w:szCs w:val="24"/>
        </w:rPr>
        <w:t xml:space="preserve">Zapłata wynagrodzenia, o którym mowa § 3 ust. </w:t>
      </w:r>
      <w:r w:rsidR="00EC6CAA">
        <w:rPr>
          <w:bCs/>
          <w:sz w:val="24"/>
          <w:szCs w:val="24"/>
        </w:rPr>
        <w:t>1</w:t>
      </w:r>
      <w:r w:rsidRPr="00E47387">
        <w:rPr>
          <w:bCs/>
          <w:sz w:val="24"/>
          <w:szCs w:val="24"/>
        </w:rPr>
        <w:t xml:space="preserve"> </w:t>
      </w:r>
      <w:r w:rsidR="00487C1E" w:rsidRPr="00E47387">
        <w:rPr>
          <w:bCs/>
          <w:sz w:val="24"/>
          <w:szCs w:val="24"/>
        </w:rPr>
        <w:t>U</w:t>
      </w:r>
      <w:r w:rsidRPr="00E47387">
        <w:rPr>
          <w:bCs/>
          <w:sz w:val="24"/>
          <w:szCs w:val="24"/>
        </w:rPr>
        <w:t xml:space="preserve">mowy zostanie zrealizowana w terminie do </w:t>
      </w:r>
      <w:r w:rsidR="00EC6CAA">
        <w:rPr>
          <w:bCs/>
          <w:sz w:val="24"/>
          <w:szCs w:val="24"/>
        </w:rPr>
        <w:t>14</w:t>
      </w:r>
      <w:r w:rsidRPr="00E47387">
        <w:rPr>
          <w:bCs/>
          <w:sz w:val="24"/>
          <w:szCs w:val="24"/>
        </w:rPr>
        <w:t xml:space="preserve"> dni licząc od d</w:t>
      </w:r>
      <w:r w:rsidR="00487C1E" w:rsidRPr="00E47387">
        <w:rPr>
          <w:bCs/>
          <w:sz w:val="24"/>
          <w:szCs w:val="24"/>
        </w:rPr>
        <w:t>nia</w:t>
      </w:r>
      <w:r w:rsidRPr="00E47387">
        <w:rPr>
          <w:bCs/>
          <w:sz w:val="24"/>
          <w:szCs w:val="24"/>
        </w:rPr>
        <w:t xml:space="preserve"> odbioru przez Zamawiającego przedmiotu </w:t>
      </w:r>
      <w:r w:rsidR="00487C1E" w:rsidRPr="00E47387">
        <w:rPr>
          <w:bCs/>
          <w:sz w:val="24"/>
          <w:szCs w:val="24"/>
        </w:rPr>
        <w:t>Umowy</w:t>
      </w:r>
      <w:r w:rsidRPr="00E47387">
        <w:rPr>
          <w:bCs/>
          <w:sz w:val="24"/>
          <w:szCs w:val="24"/>
        </w:rPr>
        <w:t xml:space="preserve"> potwierdzonego podpisanym</w:t>
      </w:r>
      <w:r w:rsidR="009C5248" w:rsidRPr="00E47387">
        <w:rPr>
          <w:bCs/>
          <w:sz w:val="24"/>
          <w:szCs w:val="24"/>
        </w:rPr>
        <w:t xml:space="preserve"> </w:t>
      </w:r>
      <w:r w:rsidR="00487C1E" w:rsidRPr="00E47387">
        <w:rPr>
          <w:bCs/>
          <w:sz w:val="24"/>
          <w:szCs w:val="24"/>
        </w:rPr>
        <w:t xml:space="preserve">przez Zamawiającego </w:t>
      </w:r>
      <w:r w:rsidR="00EC6CAA">
        <w:rPr>
          <w:bCs/>
          <w:sz w:val="24"/>
          <w:szCs w:val="24"/>
        </w:rPr>
        <w:t xml:space="preserve">bez zastrzeżeń </w:t>
      </w:r>
      <w:r w:rsidRPr="00E47387">
        <w:rPr>
          <w:bCs/>
          <w:sz w:val="24"/>
          <w:szCs w:val="24"/>
        </w:rPr>
        <w:t>protokołem odbioru</w:t>
      </w:r>
      <w:r w:rsidR="00487C1E" w:rsidRPr="00E47387">
        <w:rPr>
          <w:bCs/>
          <w:sz w:val="24"/>
          <w:szCs w:val="24"/>
        </w:rPr>
        <w:t xml:space="preserve"> przedmiotu Umowy</w:t>
      </w:r>
      <w:r w:rsidRPr="00E47387">
        <w:rPr>
          <w:bCs/>
          <w:sz w:val="24"/>
          <w:szCs w:val="24"/>
        </w:rPr>
        <w:t xml:space="preserve"> i </w:t>
      </w:r>
      <w:r w:rsidR="003A43D3" w:rsidRPr="00E47387">
        <w:rPr>
          <w:bCs/>
          <w:sz w:val="24"/>
          <w:szCs w:val="24"/>
        </w:rPr>
        <w:t>doręczenia</w:t>
      </w:r>
      <w:r w:rsidRPr="00E47387">
        <w:rPr>
          <w:bCs/>
          <w:sz w:val="24"/>
          <w:szCs w:val="24"/>
        </w:rPr>
        <w:t xml:space="preserve"> </w:t>
      </w:r>
      <w:r w:rsidR="003A43D3" w:rsidRPr="00E47387">
        <w:rPr>
          <w:bCs/>
          <w:sz w:val="24"/>
          <w:szCs w:val="24"/>
        </w:rPr>
        <w:t xml:space="preserve">Zamawiającemu </w:t>
      </w:r>
      <w:r w:rsidR="009C5248" w:rsidRPr="00E47387">
        <w:rPr>
          <w:bCs/>
          <w:sz w:val="24"/>
          <w:szCs w:val="24"/>
        </w:rPr>
        <w:t>poprawnie wystawionej faktury</w:t>
      </w:r>
      <w:r w:rsidR="00487C1E" w:rsidRPr="00E47387">
        <w:rPr>
          <w:bCs/>
          <w:sz w:val="24"/>
          <w:szCs w:val="24"/>
        </w:rPr>
        <w:t>.</w:t>
      </w:r>
    </w:p>
    <w:p w14:paraId="7970590C" w14:textId="0AF48077" w:rsidR="006D322F" w:rsidRPr="00E47387" w:rsidRDefault="006D322F">
      <w:pPr>
        <w:pStyle w:val="Akapitzlist"/>
        <w:numPr>
          <w:ilvl w:val="0"/>
          <w:numId w:val="6"/>
        </w:numPr>
        <w:tabs>
          <w:tab w:val="left" w:pos="0"/>
        </w:tabs>
        <w:ind w:left="284" w:hanging="284"/>
        <w:jc w:val="both"/>
        <w:rPr>
          <w:bCs/>
          <w:sz w:val="24"/>
          <w:szCs w:val="24"/>
        </w:rPr>
      </w:pPr>
      <w:r w:rsidRPr="00E47387">
        <w:rPr>
          <w:sz w:val="24"/>
          <w:szCs w:val="24"/>
        </w:rPr>
        <w:t xml:space="preserve">Za dzień </w:t>
      </w:r>
      <w:r w:rsidR="003A43D3" w:rsidRPr="00E47387">
        <w:rPr>
          <w:sz w:val="24"/>
          <w:szCs w:val="24"/>
        </w:rPr>
        <w:t>doręczenia</w:t>
      </w:r>
      <w:r w:rsidRPr="00E47387">
        <w:rPr>
          <w:sz w:val="24"/>
          <w:szCs w:val="24"/>
        </w:rPr>
        <w:t xml:space="preserve"> faktury uznaje się dzień </w:t>
      </w:r>
      <w:r w:rsidR="003A43D3" w:rsidRPr="00E47387">
        <w:rPr>
          <w:sz w:val="24"/>
          <w:szCs w:val="24"/>
        </w:rPr>
        <w:t>otrzymania</w:t>
      </w:r>
      <w:r w:rsidRPr="00E47387">
        <w:rPr>
          <w:sz w:val="24"/>
          <w:szCs w:val="24"/>
        </w:rPr>
        <w:t xml:space="preserve"> prawidłowo sporządzonej faktury,</w:t>
      </w:r>
      <w:r w:rsidR="001511BD" w:rsidRPr="00E47387">
        <w:rPr>
          <w:sz w:val="24"/>
          <w:szCs w:val="24"/>
        </w:rPr>
        <w:t xml:space="preserve"> tj.</w:t>
      </w:r>
      <w:r w:rsidRPr="00E47387">
        <w:rPr>
          <w:sz w:val="24"/>
          <w:szCs w:val="24"/>
        </w:rPr>
        <w:t xml:space="preserve"> niewymagającej korekty. W przypadku konieczności wystawienia korekty</w:t>
      </w:r>
      <w:r w:rsidR="001511BD" w:rsidRPr="00E47387">
        <w:rPr>
          <w:sz w:val="24"/>
          <w:szCs w:val="24"/>
        </w:rPr>
        <w:t>,</w:t>
      </w:r>
      <w:r w:rsidRPr="00E47387">
        <w:rPr>
          <w:sz w:val="24"/>
          <w:szCs w:val="24"/>
        </w:rPr>
        <w:t xml:space="preserve"> za dzień </w:t>
      </w:r>
      <w:r w:rsidR="00537E91" w:rsidRPr="00E47387">
        <w:rPr>
          <w:sz w:val="24"/>
          <w:szCs w:val="24"/>
        </w:rPr>
        <w:t>doręczenia</w:t>
      </w:r>
      <w:r w:rsidRPr="00E47387">
        <w:rPr>
          <w:sz w:val="24"/>
          <w:szCs w:val="24"/>
        </w:rPr>
        <w:t xml:space="preserve"> faktury </w:t>
      </w:r>
      <w:r w:rsidR="001511BD" w:rsidRPr="00E47387">
        <w:rPr>
          <w:sz w:val="24"/>
          <w:szCs w:val="24"/>
        </w:rPr>
        <w:t>S</w:t>
      </w:r>
      <w:r w:rsidRPr="00E47387">
        <w:rPr>
          <w:sz w:val="24"/>
          <w:szCs w:val="24"/>
        </w:rPr>
        <w:t>trony uznają dzień otrzymania prawidłowo wystawionej korekty.</w:t>
      </w:r>
    </w:p>
    <w:p w14:paraId="66152B86" w14:textId="1C99EB8B" w:rsidR="006D322F" w:rsidRPr="00E47387" w:rsidRDefault="006D322F">
      <w:pPr>
        <w:pStyle w:val="Akapitzlist"/>
        <w:numPr>
          <w:ilvl w:val="0"/>
          <w:numId w:val="6"/>
        </w:numPr>
        <w:tabs>
          <w:tab w:val="left" w:pos="0"/>
        </w:tabs>
        <w:ind w:left="284" w:hanging="284"/>
        <w:jc w:val="both"/>
        <w:rPr>
          <w:bCs/>
          <w:sz w:val="24"/>
          <w:szCs w:val="24"/>
        </w:rPr>
      </w:pPr>
      <w:r w:rsidRPr="00E47387">
        <w:rPr>
          <w:sz w:val="24"/>
          <w:szCs w:val="24"/>
        </w:rPr>
        <w:t xml:space="preserve">Płatność będzie realizowana na </w:t>
      </w:r>
      <w:r w:rsidR="001511BD" w:rsidRPr="00E47387">
        <w:rPr>
          <w:sz w:val="24"/>
          <w:szCs w:val="24"/>
        </w:rPr>
        <w:t>rachunek bankowy Wykonawcy nr ........................................</w:t>
      </w:r>
    </w:p>
    <w:p w14:paraId="77250E61" w14:textId="6B02F80B" w:rsidR="006D322F" w:rsidRPr="00E47387" w:rsidRDefault="003A43D3">
      <w:pPr>
        <w:pStyle w:val="Akapitzlist"/>
        <w:numPr>
          <w:ilvl w:val="0"/>
          <w:numId w:val="6"/>
        </w:numPr>
        <w:tabs>
          <w:tab w:val="left" w:pos="0"/>
        </w:tabs>
        <w:ind w:left="284" w:hanging="284"/>
        <w:jc w:val="both"/>
        <w:rPr>
          <w:bCs/>
          <w:sz w:val="24"/>
          <w:szCs w:val="24"/>
        </w:rPr>
      </w:pPr>
      <w:r w:rsidRPr="00E47387">
        <w:rPr>
          <w:sz w:val="24"/>
          <w:szCs w:val="24"/>
        </w:rPr>
        <w:t xml:space="preserve">Wykonawca wystawiając fakturę uwzględni postanowienia ustawy z dnia 11 marca 2004 r. o podatku od towarów i usług (Dz. U. z 2025 r. poz. 775 </w:t>
      </w:r>
      <w:bookmarkStart w:id="4" w:name="_Hlk175126956"/>
      <w:r w:rsidRPr="00E47387">
        <w:rPr>
          <w:sz w:val="24"/>
          <w:szCs w:val="24"/>
        </w:rPr>
        <w:t>z późn. zm.</w:t>
      </w:r>
      <w:bookmarkEnd w:id="4"/>
      <w:r w:rsidRPr="00E47387">
        <w:rPr>
          <w:sz w:val="24"/>
          <w:szCs w:val="24"/>
        </w:rPr>
        <w:t xml:space="preserve">) dotyczące faktur ustrukturyzowanych i mechanizmu podzielonej płatności </w:t>
      </w:r>
      <w:bookmarkStart w:id="5" w:name="_Hlk175227188"/>
      <w:r w:rsidRPr="00E47387">
        <w:rPr>
          <w:sz w:val="24"/>
          <w:szCs w:val="24"/>
        </w:rPr>
        <w:t>oraz oświadcza, że wyraża zgodę na dokonywanie płatności za pomocą mechanizmu podzielonej płatności</w:t>
      </w:r>
      <w:bookmarkEnd w:id="5"/>
      <w:r w:rsidR="006D322F" w:rsidRPr="00E47387">
        <w:rPr>
          <w:sz w:val="24"/>
          <w:szCs w:val="24"/>
        </w:rPr>
        <w:t>.</w:t>
      </w:r>
    </w:p>
    <w:p w14:paraId="1E741487" w14:textId="42C53BE3" w:rsidR="008F18DD" w:rsidRPr="00160E66" w:rsidRDefault="003A43D3">
      <w:pPr>
        <w:pStyle w:val="Akapitzlist"/>
        <w:numPr>
          <w:ilvl w:val="0"/>
          <w:numId w:val="6"/>
        </w:numPr>
        <w:tabs>
          <w:tab w:val="left" w:pos="0"/>
        </w:tabs>
        <w:ind w:left="284" w:hanging="284"/>
        <w:jc w:val="both"/>
        <w:rPr>
          <w:bCs/>
          <w:sz w:val="24"/>
          <w:szCs w:val="24"/>
        </w:rPr>
      </w:pPr>
      <w:r w:rsidRPr="00E47387">
        <w:rPr>
          <w:sz w:val="24"/>
          <w:szCs w:val="24"/>
          <w:lang w:eastAsia="pl-PL"/>
        </w:rPr>
        <w:t xml:space="preserve">W przypadku, gdy rachunek bankowy podany przez Wykonawcę nie będzie spełniał warunków dotyczących mechanizmu podzielonej płatności, o którym mowa w </w:t>
      </w:r>
      <w:r w:rsidRPr="00E47387">
        <w:rPr>
          <w:sz w:val="24"/>
          <w:szCs w:val="24"/>
          <w:lang w:eastAsia="pl-PL"/>
        </w:rPr>
        <w:br/>
        <w:t xml:space="preserve">ust. </w:t>
      </w:r>
      <w:r w:rsidR="00160E66">
        <w:rPr>
          <w:sz w:val="24"/>
          <w:szCs w:val="24"/>
          <w:lang w:eastAsia="pl-PL"/>
        </w:rPr>
        <w:t>4</w:t>
      </w:r>
      <w:r w:rsidRPr="00E47387">
        <w:rPr>
          <w:sz w:val="24"/>
          <w:szCs w:val="24"/>
          <w:lang w:eastAsia="pl-PL"/>
        </w:rPr>
        <w:t xml:space="preserve">, Zamawiający może wstrzymać się z dokonaniem płatności do czasu podania przez Wykonawcę rachunku spełniającego te warunki lub wpisania przez Wykonawcę podanego uprzednio rachunku na białą listę podatników VAT. W takim przypadku Wykonawcy nie </w:t>
      </w:r>
      <w:r w:rsidRPr="00E47387">
        <w:rPr>
          <w:sz w:val="24"/>
          <w:szCs w:val="24"/>
          <w:lang w:eastAsia="pl-PL"/>
        </w:rPr>
        <w:lastRenderedPageBreak/>
        <w:t>przysługuje z tytułu opóźnienia z tego powodu prawo do odsetek, kar umownych ani innych roszczeń</w:t>
      </w:r>
      <w:r w:rsidR="00537E91" w:rsidRPr="00E47387">
        <w:rPr>
          <w:sz w:val="24"/>
          <w:szCs w:val="24"/>
          <w:lang w:eastAsia="pl-PL"/>
        </w:rPr>
        <w:t>.</w:t>
      </w:r>
    </w:p>
    <w:p w14:paraId="734AD920" w14:textId="77777777" w:rsidR="00537E91" w:rsidRPr="00160E66" w:rsidRDefault="00537E91">
      <w:pPr>
        <w:pStyle w:val="Akapitzlist"/>
        <w:numPr>
          <w:ilvl w:val="0"/>
          <w:numId w:val="6"/>
        </w:numPr>
        <w:tabs>
          <w:tab w:val="left" w:pos="0"/>
        </w:tabs>
        <w:ind w:left="284" w:hanging="284"/>
        <w:jc w:val="both"/>
        <w:rPr>
          <w:bCs/>
          <w:sz w:val="24"/>
          <w:szCs w:val="24"/>
        </w:rPr>
      </w:pPr>
      <w:r w:rsidRPr="00160E66">
        <w:rPr>
          <w:bCs/>
          <w:sz w:val="24"/>
          <w:szCs w:val="24"/>
        </w:rPr>
        <w:t>Za dzień doręczenia faktury Zamawiającemu uznaje się:</w:t>
      </w:r>
    </w:p>
    <w:p w14:paraId="1978A63A" w14:textId="77777777" w:rsidR="00537E91" w:rsidRPr="00E47387" w:rsidRDefault="00537E91">
      <w:pPr>
        <w:pStyle w:val="Akapitzlist"/>
        <w:numPr>
          <w:ilvl w:val="0"/>
          <w:numId w:val="12"/>
        </w:numPr>
        <w:ind w:left="397" w:hanging="284"/>
        <w:jc w:val="both"/>
        <w:rPr>
          <w:bCs/>
          <w:sz w:val="24"/>
          <w:szCs w:val="24"/>
        </w:rPr>
      </w:pPr>
      <w:r w:rsidRPr="00E47387">
        <w:rPr>
          <w:bCs/>
          <w:sz w:val="24"/>
          <w:szCs w:val="24"/>
        </w:rPr>
        <w:t xml:space="preserve">w przypadku przekazania faktury ustrukturyzowanej – dzień przydzielenia jej numeru w Krajowym Systemie e-Faktur, zwanym dalej </w:t>
      </w:r>
      <w:proofErr w:type="spellStart"/>
      <w:r w:rsidRPr="00E47387">
        <w:rPr>
          <w:bCs/>
          <w:sz w:val="24"/>
          <w:szCs w:val="24"/>
        </w:rPr>
        <w:t>KSeF</w:t>
      </w:r>
      <w:proofErr w:type="spellEnd"/>
      <w:r w:rsidRPr="00E47387">
        <w:rPr>
          <w:bCs/>
          <w:sz w:val="24"/>
          <w:szCs w:val="24"/>
        </w:rPr>
        <w:t>,</w:t>
      </w:r>
    </w:p>
    <w:p w14:paraId="448DAD73" w14:textId="77777777" w:rsidR="00537E91" w:rsidRPr="00E47387" w:rsidRDefault="00537E91">
      <w:pPr>
        <w:pStyle w:val="Akapitzlist"/>
        <w:numPr>
          <w:ilvl w:val="0"/>
          <w:numId w:val="12"/>
        </w:numPr>
        <w:ind w:left="397" w:hanging="284"/>
        <w:jc w:val="both"/>
        <w:rPr>
          <w:bCs/>
          <w:sz w:val="24"/>
          <w:szCs w:val="24"/>
        </w:rPr>
      </w:pPr>
      <w:r w:rsidRPr="00E47387">
        <w:rPr>
          <w:bCs/>
          <w:sz w:val="24"/>
          <w:szCs w:val="24"/>
        </w:rPr>
        <w:t>w przypadku wystąpienia okoliczności zwalniających Wykonawcę z obowiązku wystawienia faktury ustrukturyzowanej, wymienionych w ustawie o podatku od towarów i usług:</w:t>
      </w:r>
    </w:p>
    <w:p w14:paraId="0A43FF54" w14:textId="40E6FF3A" w:rsidR="00537E91" w:rsidRPr="00E47387" w:rsidRDefault="00537E91">
      <w:pPr>
        <w:pStyle w:val="Akapitzlist"/>
        <w:numPr>
          <w:ilvl w:val="0"/>
          <w:numId w:val="13"/>
        </w:numPr>
        <w:tabs>
          <w:tab w:val="left" w:pos="0"/>
        </w:tabs>
        <w:ind w:left="511" w:hanging="284"/>
        <w:jc w:val="both"/>
        <w:rPr>
          <w:bCs/>
          <w:sz w:val="24"/>
          <w:szCs w:val="24"/>
        </w:rPr>
      </w:pPr>
      <w:r w:rsidRPr="00E47387">
        <w:rPr>
          <w:bCs/>
          <w:sz w:val="24"/>
          <w:szCs w:val="24"/>
        </w:rPr>
        <w:t>dzień otrzymania faktury elektronicznej przesłanej na adres poczty elektronicznej Zamawiającego …………………………………………. lub</w:t>
      </w:r>
    </w:p>
    <w:p w14:paraId="6DA6F83A" w14:textId="77777777" w:rsidR="00537E91" w:rsidRPr="00E47387" w:rsidRDefault="00537E91">
      <w:pPr>
        <w:pStyle w:val="Akapitzlist"/>
        <w:numPr>
          <w:ilvl w:val="0"/>
          <w:numId w:val="13"/>
        </w:numPr>
        <w:tabs>
          <w:tab w:val="left" w:pos="0"/>
        </w:tabs>
        <w:ind w:left="511" w:hanging="284"/>
        <w:jc w:val="both"/>
        <w:rPr>
          <w:bCs/>
          <w:sz w:val="24"/>
          <w:szCs w:val="24"/>
        </w:rPr>
      </w:pPr>
      <w:r w:rsidRPr="00E47387">
        <w:rPr>
          <w:bCs/>
          <w:sz w:val="24"/>
          <w:szCs w:val="24"/>
        </w:rPr>
        <w:t>dzień wpływu papierowej faktury do siedziby Zamawiającego.</w:t>
      </w:r>
    </w:p>
    <w:p w14:paraId="7ADF56E5" w14:textId="6392C581" w:rsidR="00E83899" w:rsidRPr="00E47387" w:rsidRDefault="00E83899">
      <w:pPr>
        <w:pStyle w:val="Akapitzlist"/>
        <w:numPr>
          <w:ilvl w:val="0"/>
          <w:numId w:val="6"/>
        </w:numPr>
        <w:tabs>
          <w:tab w:val="left" w:pos="0"/>
        </w:tabs>
        <w:ind w:left="284" w:hanging="284"/>
        <w:jc w:val="both"/>
        <w:rPr>
          <w:bCs/>
          <w:sz w:val="24"/>
          <w:szCs w:val="24"/>
        </w:rPr>
      </w:pPr>
      <w:r w:rsidRPr="00E47387">
        <w:rPr>
          <w:rFonts w:eastAsia="Cambria"/>
          <w:sz w:val="24"/>
          <w:szCs w:val="24"/>
          <w:lang w:eastAsia="en-US"/>
        </w:rPr>
        <w:t>Wszelkie zmiany w sposobie fakturowania wynikające wyłącznie ze zmiany przepisów</w:t>
      </w:r>
      <w:r w:rsidR="00537E91" w:rsidRPr="00E47387">
        <w:rPr>
          <w:rFonts w:eastAsia="Cambria"/>
          <w:sz w:val="24"/>
          <w:szCs w:val="24"/>
          <w:lang w:eastAsia="en-US"/>
        </w:rPr>
        <w:t xml:space="preserve"> prawa</w:t>
      </w:r>
      <w:r w:rsidRPr="00E47387">
        <w:rPr>
          <w:rFonts w:eastAsia="Cambria"/>
          <w:sz w:val="24"/>
          <w:szCs w:val="24"/>
          <w:lang w:eastAsia="en-US"/>
        </w:rPr>
        <w:t xml:space="preserve"> nie wymagają aneksowania Umowy.</w:t>
      </w:r>
    </w:p>
    <w:p w14:paraId="4539E172" w14:textId="79C5AD1F" w:rsidR="00537E91" w:rsidRDefault="00537E91">
      <w:pPr>
        <w:pStyle w:val="Akapitzlist"/>
        <w:numPr>
          <w:ilvl w:val="0"/>
          <w:numId w:val="6"/>
        </w:numPr>
        <w:tabs>
          <w:tab w:val="left" w:pos="0"/>
        </w:tabs>
        <w:ind w:left="284" w:hanging="284"/>
        <w:jc w:val="both"/>
        <w:rPr>
          <w:bCs/>
          <w:sz w:val="24"/>
          <w:szCs w:val="24"/>
        </w:rPr>
      </w:pPr>
      <w:r w:rsidRPr="00E47387">
        <w:rPr>
          <w:bCs/>
          <w:sz w:val="24"/>
          <w:szCs w:val="24"/>
        </w:rPr>
        <w:t xml:space="preserve">Wykonawca oświadcza, że nie figuruje na liście sankcyjnej wynikającej z ustawy z dnia </w:t>
      </w:r>
      <w:r w:rsidRPr="00E47387">
        <w:rPr>
          <w:bCs/>
          <w:sz w:val="24"/>
          <w:szCs w:val="24"/>
        </w:rPr>
        <w:br/>
        <w:t xml:space="preserve">13 kwietnia 2022 r. o szczególnych rozwiązaniach w zakresie przeciwdziałania wspieraniu agresji na Ukrainę oraz służących ochronie bezpieczeństwa narodowego (Dz. U. z 2025 r. </w:t>
      </w:r>
      <w:r w:rsidRPr="00E47387">
        <w:rPr>
          <w:bCs/>
          <w:sz w:val="24"/>
          <w:szCs w:val="24"/>
        </w:rPr>
        <w:br/>
        <w:t>poz. 514).</w:t>
      </w:r>
    </w:p>
    <w:p w14:paraId="4889A93C" w14:textId="0EFD4633" w:rsidR="00160E66" w:rsidRPr="00160E66" w:rsidRDefault="00160E66">
      <w:pPr>
        <w:pStyle w:val="Akapitzlist"/>
        <w:numPr>
          <w:ilvl w:val="0"/>
          <w:numId w:val="6"/>
        </w:numPr>
        <w:tabs>
          <w:tab w:val="left" w:pos="0"/>
        </w:tabs>
        <w:ind w:left="284" w:hanging="284"/>
        <w:jc w:val="both"/>
        <w:rPr>
          <w:bCs/>
          <w:sz w:val="24"/>
          <w:szCs w:val="24"/>
        </w:rPr>
      </w:pPr>
      <w:r w:rsidRPr="004C2D19">
        <w:rPr>
          <w:spacing w:val="-3"/>
          <w:sz w:val="24"/>
          <w:szCs w:val="24"/>
        </w:rPr>
        <w:t>Łączn</w:t>
      </w:r>
      <w:r>
        <w:rPr>
          <w:spacing w:val="-3"/>
          <w:sz w:val="24"/>
          <w:szCs w:val="24"/>
        </w:rPr>
        <w:t>a</w:t>
      </w:r>
      <w:r w:rsidRPr="004C2D19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wartość umowy</w:t>
      </w:r>
      <w:r w:rsidRPr="004C2D19">
        <w:rPr>
          <w:spacing w:val="-3"/>
          <w:sz w:val="24"/>
          <w:szCs w:val="24"/>
        </w:rPr>
        <w:t>, o któr</w:t>
      </w:r>
      <w:r>
        <w:rPr>
          <w:spacing w:val="-3"/>
          <w:sz w:val="24"/>
          <w:szCs w:val="24"/>
        </w:rPr>
        <w:t>ej</w:t>
      </w:r>
      <w:r w:rsidRPr="004C2D19">
        <w:rPr>
          <w:spacing w:val="-3"/>
          <w:sz w:val="24"/>
          <w:szCs w:val="24"/>
        </w:rPr>
        <w:t xml:space="preserve"> mowa w </w:t>
      </w:r>
      <w:r>
        <w:rPr>
          <w:spacing w:val="-3"/>
          <w:sz w:val="24"/>
          <w:szCs w:val="24"/>
        </w:rPr>
        <w:t xml:space="preserve">§ 3 </w:t>
      </w:r>
      <w:r w:rsidRPr="004C2D19">
        <w:rPr>
          <w:spacing w:val="-3"/>
          <w:sz w:val="24"/>
          <w:szCs w:val="24"/>
        </w:rPr>
        <w:t>ust. 1</w:t>
      </w:r>
      <w:r>
        <w:rPr>
          <w:spacing w:val="-3"/>
          <w:sz w:val="24"/>
          <w:szCs w:val="24"/>
        </w:rPr>
        <w:t xml:space="preserve"> Umowy</w:t>
      </w:r>
      <w:r w:rsidRPr="004C2D19">
        <w:rPr>
          <w:spacing w:val="-3"/>
          <w:sz w:val="24"/>
          <w:szCs w:val="24"/>
        </w:rPr>
        <w:t xml:space="preserve"> wyczerpuje wszystkie roszczenia Wykonawcy z tytułu wykonania przedmiotu Umowy, o którym mowa w § 1 ust. 2 Umowy</w:t>
      </w:r>
      <w:r>
        <w:rPr>
          <w:spacing w:val="-3"/>
          <w:sz w:val="24"/>
          <w:szCs w:val="24"/>
        </w:rPr>
        <w:t>.</w:t>
      </w:r>
    </w:p>
    <w:p w14:paraId="1FDAB269" w14:textId="73783931" w:rsidR="00160E66" w:rsidRPr="00E47387" w:rsidRDefault="00160E66">
      <w:pPr>
        <w:pStyle w:val="Akapitzlist"/>
        <w:numPr>
          <w:ilvl w:val="0"/>
          <w:numId w:val="6"/>
        </w:numPr>
        <w:tabs>
          <w:tab w:val="left" w:pos="0"/>
        </w:tabs>
        <w:ind w:left="340" w:hanging="340"/>
        <w:jc w:val="both"/>
        <w:rPr>
          <w:bCs/>
          <w:sz w:val="24"/>
          <w:szCs w:val="24"/>
        </w:rPr>
      </w:pPr>
      <w:r w:rsidRPr="004C2D19">
        <w:rPr>
          <w:spacing w:val="-3"/>
          <w:sz w:val="24"/>
          <w:szCs w:val="24"/>
        </w:rPr>
        <w:t>Strony zgodnie ustalają, że za dzień zapłaty przyjmuje się dzień obciążenia rachunku bankowego Zamawiającego</w:t>
      </w:r>
      <w:r>
        <w:rPr>
          <w:spacing w:val="-3"/>
          <w:sz w:val="24"/>
          <w:szCs w:val="24"/>
        </w:rPr>
        <w:t>.</w:t>
      </w:r>
    </w:p>
    <w:p w14:paraId="63A58956" w14:textId="77777777" w:rsidR="00A836DC" w:rsidRPr="00E47387" w:rsidRDefault="00A836DC" w:rsidP="00E47387">
      <w:pPr>
        <w:rPr>
          <w:rFonts w:cs="Times New Roman"/>
          <w:sz w:val="24"/>
          <w:szCs w:val="24"/>
        </w:rPr>
      </w:pPr>
    </w:p>
    <w:p w14:paraId="70C023D9" w14:textId="41F0012A" w:rsidR="00A836DC" w:rsidRPr="00E47387" w:rsidRDefault="00A836DC" w:rsidP="00E47387">
      <w:pPr>
        <w:jc w:val="center"/>
        <w:rPr>
          <w:rFonts w:cs="Times New Roman"/>
          <w:b/>
          <w:sz w:val="24"/>
          <w:szCs w:val="24"/>
        </w:rPr>
      </w:pPr>
      <w:r w:rsidRPr="00E47387">
        <w:rPr>
          <w:rFonts w:cs="Times New Roman"/>
          <w:b/>
          <w:sz w:val="24"/>
          <w:szCs w:val="24"/>
        </w:rPr>
        <w:t>§ 5</w:t>
      </w:r>
      <w:r w:rsidR="00537E91" w:rsidRPr="00E47387">
        <w:rPr>
          <w:rFonts w:cs="Times New Roman"/>
          <w:b/>
          <w:sz w:val="24"/>
          <w:szCs w:val="24"/>
        </w:rPr>
        <w:br/>
        <w:t>Gwarancja</w:t>
      </w:r>
    </w:p>
    <w:p w14:paraId="7F58303C" w14:textId="76AC6A5D" w:rsidR="003B15A9" w:rsidRPr="00E47387" w:rsidRDefault="006D322F" w:rsidP="00E47387">
      <w:pPr>
        <w:pStyle w:val="Akapitzlist1"/>
        <w:numPr>
          <w:ilvl w:val="0"/>
          <w:numId w:val="4"/>
        </w:numPr>
        <w:tabs>
          <w:tab w:val="clear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 xml:space="preserve">Wykonawca oświadcza, że </w:t>
      </w:r>
      <w:r w:rsidR="003B15A9" w:rsidRPr="00E47387">
        <w:rPr>
          <w:rFonts w:ascii="Times New Roman" w:hAnsi="Times New Roman" w:cs="Times New Roman"/>
          <w:sz w:val="24"/>
          <w:szCs w:val="24"/>
        </w:rPr>
        <w:t xml:space="preserve">dostarczone w ramach realizacji Umowy </w:t>
      </w:r>
      <w:r w:rsidR="00160E66">
        <w:rPr>
          <w:rFonts w:ascii="Times New Roman" w:hAnsi="Times New Roman" w:cs="Times New Roman"/>
          <w:sz w:val="24"/>
          <w:szCs w:val="24"/>
        </w:rPr>
        <w:t>produkty</w:t>
      </w:r>
      <w:r w:rsidR="003B15A9" w:rsidRPr="00E47387">
        <w:rPr>
          <w:rFonts w:ascii="Times New Roman" w:hAnsi="Times New Roman" w:cs="Times New Roman"/>
          <w:sz w:val="24"/>
          <w:szCs w:val="24"/>
        </w:rPr>
        <w:t xml:space="preserve"> są</w:t>
      </w:r>
      <w:r w:rsidRPr="00E47387">
        <w:rPr>
          <w:rFonts w:ascii="Times New Roman" w:hAnsi="Times New Roman" w:cs="Times New Roman"/>
          <w:sz w:val="24"/>
          <w:szCs w:val="24"/>
        </w:rPr>
        <w:t xml:space="preserve"> objęt</w:t>
      </w:r>
      <w:r w:rsidR="003B15A9" w:rsidRPr="00E47387">
        <w:rPr>
          <w:rFonts w:ascii="Times New Roman" w:hAnsi="Times New Roman" w:cs="Times New Roman"/>
          <w:sz w:val="24"/>
          <w:szCs w:val="24"/>
        </w:rPr>
        <w:t>e</w:t>
      </w:r>
      <w:r w:rsidRPr="00E47387">
        <w:rPr>
          <w:rFonts w:ascii="Times New Roman" w:hAnsi="Times New Roman" w:cs="Times New Roman"/>
          <w:sz w:val="24"/>
          <w:szCs w:val="24"/>
        </w:rPr>
        <w:t xml:space="preserve"> gwarancją </w:t>
      </w:r>
      <w:r w:rsidR="003B15A9" w:rsidRPr="00E47387">
        <w:rPr>
          <w:rFonts w:ascii="Times New Roman" w:hAnsi="Times New Roman" w:cs="Times New Roman"/>
          <w:sz w:val="24"/>
          <w:szCs w:val="24"/>
        </w:rPr>
        <w:t>liczoną od dnia podpisania protokołu odbioru przedmiotu Umowy,</w:t>
      </w:r>
      <w:r w:rsidR="009C5248"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Pr="00E47387">
        <w:rPr>
          <w:rFonts w:ascii="Times New Roman" w:hAnsi="Times New Roman" w:cs="Times New Roman"/>
          <w:sz w:val="24"/>
          <w:szCs w:val="24"/>
        </w:rPr>
        <w:t>której okres i zakres został wskazany w</w:t>
      </w:r>
      <w:r w:rsidR="003B15A9" w:rsidRPr="00E47387">
        <w:rPr>
          <w:rFonts w:ascii="Times New Roman" w:hAnsi="Times New Roman" w:cs="Times New Roman"/>
          <w:sz w:val="24"/>
          <w:szCs w:val="24"/>
        </w:rPr>
        <w:t>:</w:t>
      </w:r>
    </w:p>
    <w:p w14:paraId="1F37B30F" w14:textId="6F7C744E" w:rsidR="003B15A9" w:rsidRPr="00E47387" w:rsidRDefault="00160E66">
      <w:pPr>
        <w:pStyle w:val="Akapitzlist1"/>
        <w:numPr>
          <w:ilvl w:val="0"/>
          <w:numId w:val="14"/>
        </w:numPr>
        <w:spacing w:after="0" w:line="240" w:lineRule="auto"/>
        <w:ind w:left="39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specyfikacji warunków zamówienia</w:t>
      </w:r>
      <w:r w:rsidR="003B15A9" w:rsidRPr="00E47387">
        <w:rPr>
          <w:rFonts w:ascii="Times New Roman" w:hAnsi="Times New Roman" w:cs="Times New Roman"/>
          <w:sz w:val="24"/>
          <w:szCs w:val="24"/>
        </w:rPr>
        <w:t xml:space="preserve"> – załączniku nr 1 do Umowy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1F01DDD" w14:textId="17BD33D9" w:rsidR="003B15A9" w:rsidRPr="00E47387" w:rsidRDefault="003B15A9">
      <w:pPr>
        <w:pStyle w:val="Akapitzlist1"/>
        <w:numPr>
          <w:ilvl w:val="0"/>
          <w:numId w:val="14"/>
        </w:numPr>
        <w:spacing w:after="0" w:line="240" w:lineRule="auto"/>
        <w:ind w:left="397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>ofercie Wykonawcy</w:t>
      </w:r>
      <w:r w:rsidR="00DC1337"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="00160E66">
        <w:rPr>
          <w:rFonts w:ascii="Times New Roman" w:hAnsi="Times New Roman" w:cs="Times New Roman"/>
          <w:sz w:val="24"/>
          <w:szCs w:val="24"/>
        </w:rPr>
        <w:t>–</w:t>
      </w:r>
      <w:r w:rsidR="00DC1337" w:rsidRPr="00E47387">
        <w:rPr>
          <w:rFonts w:ascii="Times New Roman" w:hAnsi="Times New Roman" w:cs="Times New Roman"/>
          <w:sz w:val="24"/>
          <w:szCs w:val="24"/>
        </w:rPr>
        <w:t xml:space="preserve"> załącznik</w:t>
      </w:r>
      <w:r w:rsidR="00160E66">
        <w:rPr>
          <w:rFonts w:ascii="Times New Roman" w:hAnsi="Times New Roman" w:cs="Times New Roman"/>
          <w:sz w:val="24"/>
          <w:szCs w:val="24"/>
        </w:rPr>
        <w:t>u</w:t>
      </w:r>
      <w:r w:rsidR="00DC1337" w:rsidRPr="00E47387">
        <w:rPr>
          <w:rFonts w:ascii="Times New Roman" w:hAnsi="Times New Roman" w:cs="Times New Roman"/>
          <w:sz w:val="24"/>
          <w:szCs w:val="24"/>
        </w:rPr>
        <w:t xml:space="preserve"> nr 2 do Umowy.</w:t>
      </w:r>
    </w:p>
    <w:p w14:paraId="38F9C32C" w14:textId="7786A5D1" w:rsidR="00F456AE" w:rsidRPr="00E47387" w:rsidRDefault="00F456AE" w:rsidP="00E47387">
      <w:pPr>
        <w:pStyle w:val="Akapitzlist1"/>
        <w:numPr>
          <w:ilvl w:val="0"/>
          <w:numId w:val="4"/>
        </w:numPr>
        <w:tabs>
          <w:tab w:val="clear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 xml:space="preserve">Karty gwarancyjne musza być dostarczone dla każdego </w:t>
      </w:r>
      <w:r w:rsidR="00160E66">
        <w:rPr>
          <w:rFonts w:ascii="Times New Roman" w:hAnsi="Times New Roman" w:cs="Times New Roman"/>
          <w:sz w:val="24"/>
          <w:szCs w:val="24"/>
        </w:rPr>
        <w:t>produktu</w:t>
      </w:r>
      <w:r w:rsidRPr="00E47387">
        <w:rPr>
          <w:rFonts w:ascii="Times New Roman" w:hAnsi="Times New Roman" w:cs="Times New Roman"/>
          <w:sz w:val="24"/>
          <w:szCs w:val="24"/>
        </w:rPr>
        <w:t xml:space="preserve"> osobno lub </w:t>
      </w:r>
      <w:r w:rsidR="00DC1337" w:rsidRPr="00E47387">
        <w:rPr>
          <w:rFonts w:ascii="Times New Roman" w:hAnsi="Times New Roman" w:cs="Times New Roman"/>
          <w:sz w:val="24"/>
          <w:szCs w:val="24"/>
        </w:rPr>
        <w:t>–</w:t>
      </w:r>
      <w:r w:rsidRPr="00E47387">
        <w:rPr>
          <w:rFonts w:ascii="Times New Roman" w:hAnsi="Times New Roman" w:cs="Times New Roman"/>
          <w:sz w:val="24"/>
          <w:szCs w:val="24"/>
        </w:rPr>
        <w:t xml:space="preserve"> jeżeli dla zachowania gwarancji konieczna jest rejestracja </w:t>
      </w:r>
      <w:r w:rsidR="00160E66">
        <w:rPr>
          <w:rFonts w:ascii="Times New Roman" w:hAnsi="Times New Roman" w:cs="Times New Roman"/>
          <w:sz w:val="24"/>
          <w:szCs w:val="24"/>
        </w:rPr>
        <w:t>produktu</w:t>
      </w:r>
      <w:r w:rsidRPr="00E47387">
        <w:rPr>
          <w:rFonts w:ascii="Times New Roman" w:hAnsi="Times New Roman" w:cs="Times New Roman"/>
          <w:sz w:val="24"/>
          <w:szCs w:val="24"/>
        </w:rPr>
        <w:t xml:space="preserve"> internetowo </w:t>
      </w:r>
      <w:r w:rsidR="00DC1337" w:rsidRPr="00E47387">
        <w:rPr>
          <w:rFonts w:ascii="Times New Roman" w:hAnsi="Times New Roman" w:cs="Times New Roman"/>
          <w:sz w:val="24"/>
          <w:szCs w:val="24"/>
        </w:rPr>
        <w:t>–</w:t>
      </w:r>
      <w:r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="00DC1337" w:rsidRPr="00E47387">
        <w:rPr>
          <w:rFonts w:ascii="Times New Roman" w:hAnsi="Times New Roman" w:cs="Times New Roman"/>
          <w:sz w:val="24"/>
          <w:szCs w:val="24"/>
        </w:rPr>
        <w:t>Zamawiający</w:t>
      </w:r>
      <w:r w:rsidRPr="00E47387">
        <w:rPr>
          <w:rFonts w:ascii="Times New Roman" w:hAnsi="Times New Roman" w:cs="Times New Roman"/>
          <w:sz w:val="24"/>
          <w:szCs w:val="24"/>
        </w:rPr>
        <w:t xml:space="preserve"> musi zostać poinformowany o sposobie rejestracji.</w:t>
      </w:r>
    </w:p>
    <w:p w14:paraId="60C15316" w14:textId="403F825F" w:rsidR="00D861EF" w:rsidRPr="00E47387" w:rsidRDefault="002603F8" w:rsidP="00E47387">
      <w:pPr>
        <w:pStyle w:val="Akapitzlist1"/>
        <w:numPr>
          <w:ilvl w:val="0"/>
          <w:numId w:val="4"/>
        </w:numPr>
        <w:tabs>
          <w:tab w:val="clear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 xml:space="preserve">Wykonawca </w:t>
      </w:r>
      <w:r w:rsidR="00122A97" w:rsidRPr="00E47387">
        <w:rPr>
          <w:rFonts w:ascii="Times New Roman" w:hAnsi="Times New Roman" w:cs="Times New Roman"/>
          <w:sz w:val="24"/>
          <w:szCs w:val="24"/>
        </w:rPr>
        <w:t>musi zap</w:t>
      </w:r>
      <w:r w:rsidR="00C9716E" w:rsidRPr="00E47387">
        <w:rPr>
          <w:rFonts w:ascii="Times New Roman" w:hAnsi="Times New Roman" w:cs="Times New Roman"/>
          <w:sz w:val="24"/>
          <w:szCs w:val="24"/>
        </w:rPr>
        <w:t xml:space="preserve">ewnić w okresie gwarancji </w:t>
      </w:r>
      <w:r w:rsidR="006D322F" w:rsidRPr="00E47387">
        <w:rPr>
          <w:rFonts w:ascii="Times New Roman" w:hAnsi="Times New Roman" w:cs="Times New Roman"/>
          <w:sz w:val="24"/>
          <w:szCs w:val="24"/>
        </w:rPr>
        <w:t xml:space="preserve">serwis dostępny całodobowo </w:t>
      </w:r>
      <w:r w:rsidR="00F456AE" w:rsidRPr="00E47387">
        <w:rPr>
          <w:rFonts w:ascii="Times New Roman" w:hAnsi="Times New Roman" w:cs="Times New Roman"/>
          <w:sz w:val="24"/>
          <w:szCs w:val="24"/>
        </w:rPr>
        <w:t xml:space="preserve">przez </w:t>
      </w:r>
      <w:r w:rsidR="00DC1337" w:rsidRPr="00E47387">
        <w:rPr>
          <w:rFonts w:ascii="Times New Roman" w:hAnsi="Times New Roman" w:cs="Times New Roman"/>
          <w:sz w:val="24"/>
          <w:szCs w:val="24"/>
        </w:rPr>
        <w:t>7</w:t>
      </w:r>
      <w:r w:rsidR="00F456AE" w:rsidRPr="00E47387">
        <w:rPr>
          <w:rFonts w:ascii="Times New Roman" w:hAnsi="Times New Roman" w:cs="Times New Roman"/>
          <w:sz w:val="24"/>
          <w:szCs w:val="24"/>
        </w:rPr>
        <w:t xml:space="preserve"> dni w tygodniu z możliwością kontaktu ze </w:t>
      </w:r>
      <w:r w:rsidR="006D322F" w:rsidRPr="00E47387">
        <w:rPr>
          <w:rFonts w:ascii="Times New Roman" w:hAnsi="Times New Roman" w:cs="Times New Roman"/>
          <w:sz w:val="24"/>
          <w:szCs w:val="24"/>
        </w:rPr>
        <w:t xml:space="preserve">specjalistami w zakresie </w:t>
      </w:r>
      <w:r w:rsidR="009C5248" w:rsidRPr="00E47387">
        <w:rPr>
          <w:rFonts w:ascii="Times New Roman" w:hAnsi="Times New Roman" w:cs="Times New Roman"/>
          <w:sz w:val="24"/>
          <w:szCs w:val="24"/>
        </w:rPr>
        <w:t xml:space="preserve">przedmiotu </w:t>
      </w:r>
      <w:r w:rsidR="00DC1337" w:rsidRPr="00E47387">
        <w:rPr>
          <w:rFonts w:ascii="Times New Roman" w:hAnsi="Times New Roman" w:cs="Times New Roman"/>
          <w:sz w:val="24"/>
          <w:szCs w:val="24"/>
        </w:rPr>
        <w:t>U</w:t>
      </w:r>
      <w:r w:rsidR="009C5248" w:rsidRPr="00E47387">
        <w:rPr>
          <w:rFonts w:ascii="Times New Roman" w:hAnsi="Times New Roman" w:cs="Times New Roman"/>
          <w:sz w:val="24"/>
          <w:szCs w:val="24"/>
        </w:rPr>
        <w:t>mowy.</w:t>
      </w:r>
    </w:p>
    <w:p w14:paraId="739D669B" w14:textId="78B97D7D" w:rsidR="00F456AE" w:rsidRPr="00E47387" w:rsidRDefault="00F456AE" w:rsidP="00E47387">
      <w:pPr>
        <w:pStyle w:val="Akapitzlist1"/>
        <w:numPr>
          <w:ilvl w:val="0"/>
          <w:numId w:val="4"/>
        </w:numPr>
        <w:tabs>
          <w:tab w:val="clear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 xml:space="preserve">Wady i usterki (awarie) </w:t>
      </w:r>
      <w:r w:rsidR="009C5248" w:rsidRPr="00E47387">
        <w:rPr>
          <w:rFonts w:ascii="Times New Roman" w:hAnsi="Times New Roman" w:cs="Times New Roman"/>
          <w:sz w:val="24"/>
          <w:szCs w:val="24"/>
        </w:rPr>
        <w:t xml:space="preserve">przedmiotu </w:t>
      </w:r>
      <w:r w:rsidR="00DC1337" w:rsidRPr="00E47387">
        <w:rPr>
          <w:rFonts w:ascii="Times New Roman" w:hAnsi="Times New Roman" w:cs="Times New Roman"/>
          <w:sz w:val="24"/>
          <w:szCs w:val="24"/>
        </w:rPr>
        <w:t>U</w:t>
      </w:r>
      <w:r w:rsidR="009C5248" w:rsidRPr="00E47387">
        <w:rPr>
          <w:rFonts w:ascii="Times New Roman" w:hAnsi="Times New Roman" w:cs="Times New Roman"/>
          <w:sz w:val="24"/>
          <w:szCs w:val="24"/>
        </w:rPr>
        <w:t xml:space="preserve">mowy </w:t>
      </w:r>
      <w:r w:rsidRPr="00E47387">
        <w:rPr>
          <w:rFonts w:ascii="Times New Roman" w:hAnsi="Times New Roman" w:cs="Times New Roman"/>
          <w:sz w:val="24"/>
          <w:szCs w:val="24"/>
        </w:rPr>
        <w:t>w okresie gwarancji będą usuwane przez serwis na miejscu</w:t>
      </w:r>
      <w:r w:rsidR="00814394" w:rsidRPr="00E47387">
        <w:rPr>
          <w:rFonts w:ascii="Times New Roman" w:hAnsi="Times New Roman" w:cs="Times New Roman"/>
          <w:sz w:val="24"/>
          <w:szCs w:val="24"/>
        </w:rPr>
        <w:t xml:space="preserve"> (on-</w:t>
      </w:r>
      <w:proofErr w:type="spellStart"/>
      <w:r w:rsidR="00814394" w:rsidRPr="00E47387">
        <w:rPr>
          <w:rFonts w:ascii="Times New Roman" w:hAnsi="Times New Roman" w:cs="Times New Roman"/>
          <w:sz w:val="24"/>
          <w:szCs w:val="24"/>
        </w:rPr>
        <w:t>site</w:t>
      </w:r>
      <w:proofErr w:type="spellEnd"/>
      <w:r w:rsidR="00814394" w:rsidRPr="00E47387">
        <w:rPr>
          <w:rFonts w:ascii="Times New Roman" w:hAnsi="Times New Roman" w:cs="Times New Roman"/>
          <w:sz w:val="24"/>
          <w:szCs w:val="24"/>
        </w:rPr>
        <w:t xml:space="preserve">) </w:t>
      </w:r>
      <w:r w:rsidRPr="00E47387">
        <w:rPr>
          <w:rFonts w:ascii="Times New Roman" w:hAnsi="Times New Roman" w:cs="Times New Roman"/>
          <w:sz w:val="24"/>
          <w:szCs w:val="24"/>
        </w:rPr>
        <w:t>– w siedzibie Zamawiającego</w:t>
      </w:r>
      <w:r w:rsidR="00620B6D" w:rsidRPr="00E47387">
        <w:rPr>
          <w:rFonts w:ascii="Times New Roman" w:hAnsi="Times New Roman" w:cs="Times New Roman"/>
          <w:sz w:val="24"/>
          <w:szCs w:val="24"/>
        </w:rPr>
        <w:t>,</w:t>
      </w:r>
      <w:r w:rsidR="006724C3"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="00620B6D" w:rsidRPr="00E47387">
        <w:rPr>
          <w:rFonts w:ascii="Times New Roman" w:hAnsi="Times New Roman" w:cs="Times New Roman"/>
          <w:sz w:val="24"/>
          <w:szCs w:val="24"/>
        </w:rPr>
        <w:t xml:space="preserve">w maksymalnie </w:t>
      </w:r>
      <w:r w:rsidR="00620B6D" w:rsidRPr="00E47387">
        <w:rPr>
          <w:rFonts w:ascii="Times New Roman" w:hAnsi="Times New Roman" w:cs="Times New Roman"/>
          <w:b/>
          <w:bCs/>
          <w:sz w:val="24"/>
          <w:szCs w:val="24"/>
        </w:rPr>
        <w:t>2 dni robocze</w:t>
      </w:r>
      <w:r w:rsidR="00620B6D"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="00DC1337" w:rsidRPr="00E47387">
        <w:rPr>
          <w:rFonts w:ascii="Times New Roman" w:hAnsi="Times New Roman" w:cs="Times New Roman"/>
          <w:sz w:val="24"/>
          <w:szCs w:val="24"/>
        </w:rPr>
        <w:t xml:space="preserve">licząc </w:t>
      </w:r>
      <w:r w:rsidR="00620B6D" w:rsidRPr="00E47387">
        <w:rPr>
          <w:rFonts w:ascii="Times New Roman" w:hAnsi="Times New Roman" w:cs="Times New Roman"/>
          <w:sz w:val="24"/>
          <w:szCs w:val="24"/>
        </w:rPr>
        <w:t>od d</w:t>
      </w:r>
      <w:r w:rsidR="00DC1337" w:rsidRPr="00E47387">
        <w:rPr>
          <w:rFonts w:ascii="Times New Roman" w:hAnsi="Times New Roman" w:cs="Times New Roman"/>
          <w:sz w:val="24"/>
          <w:szCs w:val="24"/>
        </w:rPr>
        <w:t>nia</w:t>
      </w:r>
      <w:r w:rsidR="00620B6D" w:rsidRPr="00E47387">
        <w:rPr>
          <w:rFonts w:ascii="Times New Roman" w:hAnsi="Times New Roman" w:cs="Times New Roman"/>
          <w:sz w:val="24"/>
          <w:szCs w:val="24"/>
        </w:rPr>
        <w:t xml:space="preserve"> zgłoszenia</w:t>
      </w:r>
      <w:r w:rsidRPr="00E47387">
        <w:rPr>
          <w:rFonts w:ascii="Times New Roman" w:hAnsi="Times New Roman" w:cs="Times New Roman"/>
          <w:sz w:val="24"/>
          <w:szCs w:val="24"/>
        </w:rPr>
        <w:t>,</w:t>
      </w:r>
      <w:r w:rsidR="006724C3"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Pr="00E47387">
        <w:rPr>
          <w:rFonts w:ascii="Times New Roman" w:hAnsi="Times New Roman" w:cs="Times New Roman"/>
          <w:sz w:val="24"/>
          <w:szCs w:val="24"/>
        </w:rPr>
        <w:t>z zastrzeżeniem zdania drugiego. W przypadku kiedy charakter wady</w:t>
      </w:r>
      <w:r w:rsidR="00DC1337" w:rsidRPr="00E47387">
        <w:rPr>
          <w:rFonts w:ascii="Times New Roman" w:hAnsi="Times New Roman" w:cs="Times New Roman"/>
          <w:sz w:val="24"/>
          <w:szCs w:val="24"/>
        </w:rPr>
        <w:t xml:space="preserve"> i usterki</w:t>
      </w:r>
      <w:r w:rsidRPr="00E47387">
        <w:rPr>
          <w:rFonts w:ascii="Times New Roman" w:hAnsi="Times New Roman" w:cs="Times New Roman"/>
          <w:sz w:val="24"/>
          <w:szCs w:val="24"/>
        </w:rPr>
        <w:t xml:space="preserve"> wymagać będzie wykonania naprawy poza siedzibą Zamawiającego Wykonawca</w:t>
      </w:r>
      <w:r w:rsidR="00DC1337" w:rsidRPr="00E47387">
        <w:rPr>
          <w:rFonts w:ascii="Times New Roman" w:hAnsi="Times New Roman" w:cs="Times New Roman"/>
          <w:sz w:val="24"/>
          <w:szCs w:val="24"/>
        </w:rPr>
        <w:t xml:space="preserve"> lub </w:t>
      </w:r>
      <w:r w:rsidRPr="00E47387">
        <w:rPr>
          <w:rFonts w:ascii="Times New Roman" w:hAnsi="Times New Roman" w:cs="Times New Roman"/>
          <w:sz w:val="24"/>
          <w:szCs w:val="24"/>
        </w:rPr>
        <w:t>podmiot serwisujący wskazany w ust. 1</w:t>
      </w:r>
      <w:r w:rsidR="002D7FD1">
        <w:rPr>
          <w:rFonts w:ascii="Times New Roman" w:hAnsi="Times New Roman" w:cs="Times New Roman"/>
          <w:sz w:val="24"/>
          <w:szCs w:val="24"/>
        </w:rPr>
        <w:t>1</w:t>
      </w:r>
      <w:r w:rsidRPr="00E47387">
        <w:rPr>
          <w:rFonts w:ascii="Times New Roman" w:hAnsi="Times New Roman" w:cs="Times New Roman"/>
          <w:sz w:val="24"/>
          <w:szCs w:val="24"/>
        </w:rPr>
        <w:t xml:space="preserve"> ponosi koszty dostarczenia </w:t>
      </w:r>
      <w:r w:rsidR="00160E66">
        <w:rPr>
          <w:rFonts w:ascii="Times New Roman" w:hAnsi="Times New Roman" w:cs="Times New Roman"/>
          <w:sz w:val="24"/>
          <w:szCs w:val="24"/>
        </w:rPr>
        <w:t>produktu</w:t>
      </w:r>
      <w:r w:rsidRPr="00E47387">
        <w:rPr>
          <w:rFonts w:ascii="Times New Roman" w:hAnsi="Times New Roman" w:cs="Times New Roman"/>
          <w:sz w:val="24"/>
          <w:szCs w:val="24"/>
        </w:rPr>
        <w:t xml:space="preserve"> do miejsca wykonania naprawy i z powrotem do siedziby Zamawiającego</w:t>
      </w:r>
      <w:r w:rsidR="00E1089F" w:rsidRPr="00E47387">
        <w:rPr>
          <w:rFonts w:ascii="Times New Roman" w:hAnsi="Times New Roman" w:cs="Times New Roman"/>
          <w:sz w:val="24"/>
          <w:szCs w:val="24"/>
        </w:rPr>
        <w:t>.</w:t>
      </w:r>
    </w:p>
    <w:p w14:paraId="78762C8F" w14:textId="69CF94A7" w:rsidR="00F456AE" w:rsidRPr="00E47387" w:rsidRDefault="00F76125" w:rsidP="00E47387">
      <w:pPr>
        <w:pStyle w:val="Akapitzlist1"/>
        <w:numPr>
          <w:ilvl w:val="0"/>
          <w:numId w:val="4"/>
        </w:numPr>
        <w:tabs>
          <w:tab w:val="clear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>W</w:t>
      </w:r>
      <w:r w:rsidR="00F456AE" w:rsidRPr="00E47387">
        <w:rPr>
          <w:rFonts w:ascii="Times New Roman" w:hAnsi="Times New Roman" w:cs="Times New Roman"/>
          <w:sz w:val="24"/>
          <w:szCs w:val="24"/>
        </w:rPr>
        <w:t xml:space="preserve">ady i usterki </w:t>
      </w:r>
      <w:r w:rsidR="00160E66">
        <w:rPr>
          <w:rFonts w:ascii="Times New Roman" w:hAnsi="Times New Roman" w:cs="Times New Roman"/>
          <w:sz w:val="24"/>
          <w:szCs w:val="24"/>
        </w:rPr>
        <w:t xml:space="preserve">produktów objętych </w:t>
      </w:r>
      <w:r w:rsidR="009C5248" w:rsidRPr="00E47387">
        <w:rPr>
          <w:rFonts w:ascii="Times New Roman" w:hAnsi="Times New Roman" w:cs="Times New Roman"/>
          <w:sz w:val="24"/>
          <w:szCs w:val="24"/>
        </w:rPr>
        <w:t>przedmiot</w:t>
      </w:r>
      <w:r w:rsidR="00160E66">
        <w:rPr>
          <w:rFonts w:ascii="Times New Roman" w:hAnsi="Times New Roman" w:cs="Times New Roman"/>
          <w:sz w:val="24"/>
          <w:szCs w:val="24"/>
        </w:rPr>
        <w:t>em</w:t>
      </w:r>
      <w:r w:rsidR="009C5248"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="00DC1337" w:rsidRPr="00E47387">
        <w:rPr>
          <w:rFonts w:ascii="Times New Roman" w:hAnsi="Times New Roman" w:cs="Times New Roman"/>
          <w:sz w:val="24"/>
          <w:szCs w:val="24"/>
        </w:rPr>
        <w:t>U</w:t>
      </w:r>
      <w:r w:rsidR="009C5248" w:rsidRPr="00E47387">
        <w:rPr>
          <w:rFonts w:ascii="Times New Roman" w:hAnsi="Times New Roman" w:cs="Times New Roman"/>
          <w:sz w:val="24"/>
          <w:szCs w:val="24"/>
        </w:rPr>
        <w:t xml:space="preserve">mowy </w:t>
      </w:r>
      <w:r w:rsidRPr="00E47387">
        <w:rPr>
          <w:rFonts w:ascii="Times New Roman" w:hAnsi="Times New Roman" w:cs="Times New Roman"/>
          <w:sz w:val="24"/>
          <w:szCs w:val="24"/>
        </w:rPr>
        <w:t xml:space="preserve"> w okresie gwarancji, których </w:t>
      </w:r>
      <w:r w:rsidR="00E1089F" w:rsidRPr="00E47387">
        <w:rPr>
          <w:rFonts w:ascii="Times New Roman" w:hAnsi="Times New Roman" w:cs="Times New Roman"/>
          <w:sz w:val="24"/>
          <w:szCs w:val="24"/>
        </w:rPr>
        <w:t xml:space="preserve">naprawa jest </w:t>
      </w:r>
      <w:r w:rsidRPr="00E47387">
        <w:rPr>
          <w:rFonts w:ascii="Times New Roman" w:hAnsi="Times New Roman" w:cs="Times New Roman"/>
          <w:sz w:val="24"/>
          <w:szCs w:val="24"/>
        </w:rPr>
        <w:t xml:space="preserve">niemożliwa </w:t>
      </w:r>
      <w:r w:rsidR="00E1089F" w:rsidRPr="00E47387">
        <w:rPr>
          <w:rFonts w:ascii="Times New Roman" w:hAnsi="Times New Roman" w:cs="Times New Roman"/>
          <w:sz w:val="24"/>
          <w:szCs w:val="24"/>
        </w:rPr>
        <w:t xml:space="preserve">do </w:t>
      </w:r>
      <w:r w:rsidRPr="00E47387">
        <w:rPr>
          <w:rFonts w:ascii="Times New Roman" w:hAnsi="Times New Roman" w:cs="Times New Roman"/>
          <w:sz w:val="24"/>
          <w:szCs w:val="24"/>
        </w:rPr>
        <w:t>wykonania na miejscu ze względu na</w:t>
      </w:r>
      <w:r w:rsidR="00E1089F"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Pr="00E47387">
        <w:rPr>
          <w:rFonts w:ascii="Times New Roman" w:hAnsi="Times New Roman" w:cs="Times New Roman"/>
          <w:sz w:val="24"/>
          <w:szCs w:val="24"/>
        </w:rPr>
        <w:t>złożony charakter</w:t>
      </w:r>
      <w:r w:rsidR="00DC1337" w:rsidRPr="00E47387">
        <w:rPr>
          <w:rFonts w:ascii="Times New Roman" w:hAnsi="Times New Roman" w:cs="Times New Roman"/>
          <w:sz w:val="24"/>
          <w:szCs w:val="24"/>
        </w:rPr>
        <w:t>,</w:t>
      </w:r>
      <w:r w:rsidR="00E1089F" w:rsidRPr="00E47387">
        <w:rPr>
          <w:rFonts w:ascii="Times New Roman" w:hAnsi="Times New Roman" w:cs="Times New Roman"/>
          <w:sz w:val="24"/>
          <w:szCs w:val="24"/>
        </w:rPr>
        <w:t xml:space="preserve"> będ</w:t>
      </w:r>
      <w:r w:rsidR="00DC1337" w:rsidRPr="00E47387">
        <w:rPr>
          <w:rFonts w:ascii="Times New Roman" w:hAnsi="Times New Roman" w:cs="Times New Roman"/>
          <w:sz w:val="24"/>
          <w:szCs w:val="24"/>
        </w:rPr>
        <w:t>ą</w:t>
      </w:r>
      <w:r w:rsidR="00E1089F"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Pr="00E47387">
        <w:rPr>
          <w:rFonts w:ascii="Times New Roman" w:hAnsi="Times New Roman" w:cs="Times New Roman"/>
          <w:sz w:val="24"/>
          <w:szCs w:val="24"/>
        </w:rPr>
        <w:t>usuwan</w:t>
      </w:r>
      <w:r w:rsidR="00DC1337" w:rsidRPr="00E47387">
        <w:rPr>
          <w:rFonts w:ascii="Times New Roman" w:hAnsi="Times New Roman" w:cs="Times New Roman"/>
          <w:sz w:val="24"/>
          <w:szCs w:val="24"/>
        </w:rPr>
        <w:t>e</w:t>
      </w:r>
      <w:r w:rsidRPr="00E47387">
        <w:rPr>
          <w:rFonts w:ascii="Times New Roman" w:hAnsi="Times New Roman" w:cs="Times New Roman"/>
          <w:sz w:val="24"/>
          <w:szCs w:val="24"/>
        </w:rPr>
        <w:t xml:space="preserve"> przez serwis</w:t>
      </w:r>
      <w:r w:rsidR="00F456AE" w:rsidRPr="00E47387">
        <w:rPr>
          <w:rFonts w:ascii="Times New Roman" w:hAnsi="Times New Roman" w:cs="Times New Roman"/>
          <w:sz w:val="24"/>
          <w:szCs w:val="24"/>
        </w:rPr>
        <w:t xml:space="preserve"> w terminie do </w:t>
      </w:r>
      <w:r w:rsidR="00F456AE" w:rsidRPr="00E47387">
        <w:rPr>
          <w:rFonts w:ascii="Times New Roman" w:hAnsi="Times New Roman" w:cs="Times New Roman"/>
          <w:b/>
          <w:bCs/>
          <w:sz w:val="24"/>
          <w:szCs w:val="24"/>
        </w:rPr>
        <w:t>5 dni roboczych</w:t>
      </w:r>
      <w:r w:rsidR="00F456AE" w:rsidRPr="00E47387">
        <w:rPr>
          <w:rFonts w:ascii="Times New Roman" w:hAnsi="Times New Roman" w:cs="Times New Roman"/>
          <w:sz w:val="24"/>
          <w:szCs w:val="24"/>
        </w:rPr>
        <w:t xml:space="preserve"> od dnia zgłoszenia, z zastrzeżeniem zdania drugiego. W przypadku konieczności sprowadzenia</w:t>
      </w:r>
      <w:r w:rsidR="00BB0A27" w:rsidRPr="00E47387">
        <w:rPr>
          <w:rFonts w:ascii="Times New Roman" w:hAnsi="Times New Roman" w:cs="Times New Roman"/>
          <w:sz w:val="24"/>
          <w:szCs w:val="24"/>
        </w:rPr>
        <w:t xml:space="preserve"> z zagranicy</w:t>
      </w:r>
      <w:r w:rsidR="00F456AE" w:rsidRPr="00E47387">
        <w:rPr>
          <w:rFonts w:ascii="Times New Roman" w:hAnsi="Times New Roman" w:cs="Times New Roman"/>
          <w:sz w:val="24"/>
          <w:szCs w:val="24"/>
        </w:rPr>
        <w:t xml:space="preserve"> części zamiennych</w:t>
      </w:r>
      <w:r w:rsidR="00E1089F"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="00F456AE" w:rsidRPr="00E47387">
        <w:rPr>
          <w:rFonts w:ascii="Times New Roman" w:hAnsi="Times New Roman" w:cs="Times New Roman"/>
          <w:sz w:val="24"/>
          <w:szCs w:val="24"/>
        </w:rPr>
        <w:t xml:space="preserve">termin usunięcia </w:t>
      </w:r>
      <w:r w:rsidR="00DC1337" w:rsidRPr="00E47387">
        <w:rPr>
          <w:rFonts w:ascii="Times New Roman" w:hAnsi="Times New Roman" w:cs="Times New Roman"/>
          <w:sz w:val="24"/>
          <w:szCs w:val="24"/>
        </w:rPr>
        <w:t>wady i usterki</w:t>
      </w:r>
      <w:r w:rsidR="00F456AE" w:rsidRPr="00E47387">
        <w:rPr>
          <w:rFonts w:ascii="Times New Roman" w:hAnsi="Times New Roman" w:cs="Times New Roman"/>
          <w:sz w:val="24"/>
          <w:szCs w:val="24"/>
        </w:rPr>
        <w:t xml:space="preserve"> może ulec wydłużeniu. W takim przypadku Wykonawca winien </w:t>
      </w:r>
      <w:r w:rsidR="00A17EC4" w:rsidRPr="00E47387">
        <w:rPr>
          <w:rFonts w:ascii="Times New Roman" w:hAnsi="Times New Roman" w:cs="Times New Roman"/>
          <w:sz w:val="24"/>
          <w:szCs w:val="24"/>
        </w:rPr>
        <w:t>udokumentować Z</w:t>
      </w:r>
      <w:r w:rsidR="00F456AE" w:rsidRPr="00E47387">
        <w:rPr>
          <w:rFonts w:ascii="Times New Roman" w:hAnsi="Times New Roman" w:cs="Times New Roman"/>
          <w:sz w:val="24"/>
          <w:szCs w:val="24"/>
        </w:rPr>
        <w:t>amawiającemu przybliżony termin usunięcia wady lub usterki</w:t>
      </w:r>
      <w:r w:rsidR="00631C18" w:rsidRPr="00E47387">
        <w:rPr>
          <w:rFonts w:ascii="Times New Roman" w:hAnsi="Times New Roman" w:cs="Times New Roman"/>
          <w:sz w:val="24"/>
          <w:szCs w:val="24"/>
        </w:rPr>
        <w:t xml:space="preserve">, przy czym nie może on być </w:t>
      </w:r>
      <w:r w:rsidR="00F456AE"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="009626F3" w:rsidRPr="00E47387">
        <w:rPr>
          <w:rFonts w:ascii="Times New Roman" w:hAnsi="Times New Roman" w:cs="Times New Roman"/>
          <w:sz w:val="24"/>
          <w:szCs w:val="24"/>
        </w:rPr>
        <w:t xml:space="preserve">dłuższy niż </w:t>
      </w:r>
      <w:r w:rsidR="00F456AE" w:rsidRPr="00E47387">
        <w:rPr>
          <w:rFonts w:ascii="Times New Roman" w:hAnsi="Times New Roman" w:cs="Times New Roman"/>
          <w:b/>
          <w:bCs/>
          <w:sz w:val="24"/>
          <w:szCs w:val="24"/>
        </w:rPr>
        <w:t>10 dni roboczych</w:t>
      </w:r>
      <w:r w:rsidR="00F456AE"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="00631C18" w:rsidRPr="00E47387">
        <w:rPr>
          <w:rFonts w:ascii="Times New Roman" w:hAnsi="Times New Roman" w:cs="Times New Roman"/>
          <w:sz w:val="24"/>
          <w:szCs w:val="24"/>
        </w:rPr>
        <w:t xml:space="preserve">licząc </w:t>
      </w:r>
      <w:r w:rsidR="00F456AE" w:rsidRPr="00E47387">
        <w:rPr>
          <w:rFonts w:ascii="Times New Roman" w:hAnsi="Times New Roman" w:cs="Times New Roman"/>
          <w:sz w:val="24"/>
          <w:szCs w:val="24"/>
        </w:rPr>
        <w:t>od d</w:t>
      </w:r>
      <w:r w:rsidR="00631C18" w:rsidRPr="00E47387">
        <w:rPr>
          <w:rFonts w:ascii="Times New Roman" w:hAnsi="Times New Roman" w:cs="Times New Roman"/>
          <w:sz w:val="24"/>
          <w:szCs w:val="24"/>
        </w:rPr>
        <w:t>nia</w:t>
      </w:r>
      <w:r w:rsidR="00F456AE" w:rsidRPr="00E47387">
        <w:rPr>
          <w:rFonts w:ascii="Times New Roman" w:hAnsi="Times New Roman" w:cs="Times New Roman"/>
          <w:sz w:val="24"/>
          <w:szCs w:val="24"/>
        </w:rPr>
        <w:t xml:space="preserve"> zgłoszenia</w:t>
      </w:r>
      <w:r w:rsidR="00E1089F" w:rsidRPr="00E47387">
        <w:rPr>
          <w:rFonts w:ascii="Times New Roman" w:hAnsi="Times New Roman" w:cs="Times New Roman"/>
          <w:sz w:val="24"/>
          <w:szCs w:val="24"/>
        </w:rPr>
        <w:t>.</w:t>
      </w:r>
    </w:p>
    <w:p w14:paraId="68986BA6" w14:textId="1E5D22B2" w:rsidR="00F456AE" w:rsidRPr="00E47387" w:rsidRDefault="00F456AE" w:rsidP="00E47387">
      <w:pPr>
        <w:pStyle w:val="Akapitzlist1"/>
        <w:numPr>
          <w:ilvl w:val="0"/>
          <w:numId w:val="4"/>
        </w:numPr>
        <w:tabs>
          <w:tab w:val="clear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 xml:space="preserve">Zamawiającemu przysługuje prawo do wymiany części lub elementu na nowy, jeżeli </w:t>
      </w:r>
      <w:r w:rsidR="00814394" w:rsidRPr="00E47387">
        <w:rPr>
          <w:rFonts w:ascii="Times New Roman" w:hAnsi="Times New Roman" w:cs="Times New Roman"/>
          <w:sz w:val="24"/>
          <w:szCs w:val="24"/>
        </w:rPr>
        <w:br/>
      </w:r>
      <w:r w:rsidRPr="00E47387">
        <w:rPr>
          <w:rFonts w:ascii="Times New Roman" w:hAnsi="Times New Roman" w:cs="Times New Roman"/>
          <w:sz w:val="24"/>
          <w:szCs w:val="24"/>
        </w:rPr>
        <w:t xml:space="preserve">w okresie gwarancyjnym zostaną dokonane 3 naprawy gwarancyjne dotyczące tej samej </w:t>
      </w:r>
      <w:r w:rsidRPr="00E47387">
        <w:rPr>
          <w:rFonts w:ascii="Times New Roman" w:hAnsi="Times New Roman" w:cs="Times New Roman"/>
          <w:sz w:val="24"/>
          <w:szCs w:val="24"/>
        </w:rPr>
        <w:lastRenderedPageBreak/>
        <w:t xml:space="preserve">części lub elementu, a </w:t>
      </w:r>
      <w:r w:rsidR="00160E66">
        <w:rPr>
          <w:rFonts w:ascii="Times New Roman" w:hAnsi="Times New Roman" w:cs="Times New Roman"/>
          <w:sz w:val="24"/>
          <w:szCs w:val="24"/>
        </w:rPr>
        <w:t>produkt</w:t>
      </w:r>
      <w:r w:rsidRPr="00E47387">
        <w:rPr>
          <w:rFonts w:ascii="Times New Roman" w:hAnsi="Times New Roman" w:cs="Times New Roman"/>
          <w:sz w:val="24"/>
          <w:szCs w:val="24"/>
        </w:rPr>
        <w:t xml:space="preserve"> nadal będzie wykazywać uszkodzenia uniemożliwiające </w:t>
      </w:r>
      <w:r w:rsidR="00631C18" w:rsidRPr="00E47387">
        <w:rPr>
          <w:rFonts w:ascii="Times New Roman" w:hAnsi="Times New Roman" w:cs="Times New Roman"/>
          <w:sz w:val="24"/>
          <w:szCs w:val="24"/>
        </w:rPr>
        <w:t xml:space="preserve">jego </w:t>
      </w:r>
      <w:r w:rsidRPr="00E47387">
        <w:rPr>
          <w:rFonts w:ascii="Times New Roman" w:hAnsi="Times New Roman" w:cs="Times New Roman"/>
          <w:sz w:val="24"/>
          <w:szCs w:val="24"/>
        </w:rPr>
        <w:t>używanie</w:t>
      </w:r>
      <w:r w:rsidR="00631C18"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Pr="00E47387">
        <w:rPr>
          <w:rFonts w:ascii="Times New Roman" w:hAnsi="Times New Roman" w:cs="Times New Roman"/>
          <w:sz w:val="24"/>
          <w:szCs w:val="24"/>
        </w:rPr>
        <w:t>zgodnie z przeznaczeniem</w:t>
      </w:r>
      <w:r w:rsidR="00E1089F" w:rsidRPr="00E47387">
        <w:rPr>
          <w:rFonts w:ascii="Times New Roman" w:hAnsi="Times New Roman" w:cs="Times New Roman"/>
          <w:sz w:val="24"/>
          <w:szCs w:val="24"/>
        </w:rPr>
        <w:t>.</w:t>
      </w:r>
    </w:p>
    <w:p w14:paraId="3A66A954" w14:textId="77777777" w:rsidR="002603F8" w:rsidRPr="00E47387" w:rsidRDefault="002603F8" w:rsidP="00E47387">
      <w:pPr>
        <w:pStyle w:val="Akapitzlist1"/>
        <w:numPr>
          <w:ilvl w:val="0"/>
          <w:numId w:val="4"/>
        </w:numPr>
        <w:tabs>
          <w:tab w:val="clear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>Wykonawca zapewnia możliwość zatrzymania przez Zamawiającego wymienionego dysku twardego w celu ochrony danych.</w:t>
      </w:r>
    </w:p>
    <w:p w14:paraId="0F7AD62F" w14:textId="1C339511" w:rsidR="00122A97" w:rsidRDefault="00853CB5" w:rsidP="00E47387">
      <w:pPr>
        <w:pStyle w:val="Akapitzlist1"/>
        <w:numPr>
          <w:ilvl w:val="0"/>
          <w:numId w:val="4"/>
        </w:numPr>
        <w:tabs>
          <w:tab w:val="clear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 xml:space="preserve">Warunki gwarancji nie mogą zobowiązywać Zamawiającego do przechowywania opakowań, w których </w:t>
      </w:r>
      <w:r w:rsidR="00160E66">
        <w:rPr>
          <w:rFonts w:ascii="Times New Roman" w:hAnsi="Times New Roman" w:cs="Times New Roman"/>
          <w:sz w:val="24"/>
          <w:szCs w:val="24"/>
        </w:rPr>
        <w:t>produkty</w:t>
      </w:r>
      <w:r w:rsidRPr="00E47387">
        <w:rPr>
          <w:rFonts w:ascii="Times New Roman" w:hAnsi="Times New Roman" w:cs="Times New Roman"/>
          <w:sz w:val="24"/>
          <w:szCs w:val="24"/>
        </w:rPr>
        <w:t xml:space="preserve"> zostan</w:t>
      </w:r>
      <w:r w:rsidR="00631C18" w:rsidRPr="00E47387">
        <w:rPr>
          <w:rFonts w:ascii="Times New Roman" w:hAnsi="Times New Roman" w:cs="Times New Roman"/>
          <w:sz w:val="24"/>
          <w:szCs w:val="24"/>
        </w:rPr>
        <w:t>ą</w:t>
      </w:r>
      <w:r w:rsidRPr="00E47387">
        <w:rPr>
          <w:rFonts w:ascii="Times New Roman" w:hAnsi="Times New Roman" w:cs="Times New Roman"/>
          <w:sz w:val="24"/>
          <w:szCs w:val="24"/>
        </w:rPr>
        <w:t xml:space="preserve"> dostarczone</w:t>
      </w:r>
      <w:r w:rsidR="00631C18" w:rsidRPr="00E47387">
        <w:rPr>
          <w:rFonts w:ascii="Times New Roman" w:hAnsi="Times New Roman" w:cs="Times New Roman"/>
          <w:sz w:val="24"/>
          <w:szCs w:val="24"/>
        </w:rPr>
        <w:t xml:space="preserve">. </w:t>
      </w:r>
      <w:r w:rsidRPr="00E47387">
        <w:rPr>
          <w:rFonts w:ascii="Times New Roman" w:hAnsi="Times New Roman" w:cs="Times New Roman"/>
          <w:sz w:val="24"/>
          <w:szCs w:val="24"/>
        </w:rPr>
        <w:t xml:space="preserve">Zamawiający może usunąć opakowania </w:t>
      </w:r>
      <w:r w:rsidR="00160E66">
        <w:rPr>
          <w:rFonts w:ascii="Times New Roman" w:hAnsi="Times New Roman" w:cs="Times New Roman"/>
          <w:sz w:val="24"/>
          <w:szCs w:val="24"/>
        </w:rPr>
        <w:t>produktów</w:t>
      </w:r>
      <w:r w:rsidRPr="00E47387">
        <w:rPr>
          <w:rFonts w:ascii="Times New Roman" w:hAnsi="Times New Roman" w:cs="Times New Roman"/>
          <w:sz w:val="24"/>
          <w:szCs w:val="24"/>
        </w:rPr>
        <w:t xml:space="preserve"> po ich dostarczeniu, co nie spowoduje utraty gwarancji, a dostarczon</w:t>
      </w:r>
      <w:r w:rsidR="0082733C" w:rsidRPr="00E47387">
        <w:rPr>
          <w:rFonts w:ascii="Times New Roman" w:hAnsi="Times New Roman" w:cs="Times New Roman"/>
          <w:sz w:val="24"/>
          <w:szCs w:val="24"/>
        </w:rPr>
        <w:t>e</w:t>
      </w:r>
      <w:r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="00160E66">
        <w:rPr>
          <w:rFonts w:ascii="Times New Roman" w:hAnsi="Times New Roman" w:cs="Times New Roman"/>
          <w:sz w:val="24"/>
          <w:szCs w:val="24"/>
        </w:rPr>
        <w:t>produkty</w:t>
      </w:r>
      <w:r w:rsidRPr="00E47387">
        <w:rPr>
          <w:rFonts w:ascii="Times New Roman" w:hAnsi="Times New Roman" w:cs="Times New Roman"/>
          <w:sz w:val="24"/>
          <w:szCs w:val="24"/>
        </w:rPr>
        <w:t xml:space="preserve"> mimo braku opakowań </w:t>
      </w:r>
      <w:r w:rsidR="0082733C" w:rsidRPr="00E47387">
        <w:rPr>
          <w:rFonts w:ascii="Times New Roman" w:hAnsi="Times New Roman" w:cs="Times New Roman"/>
          <w:sz w:val="24"/>
          <w:szCs w:val="24"/>
        </w:rPr>
        <w:t xml:space="preserve">będą podlegały </w:t>
      </w:r>
      <w:r w:rsidRPr="00E47387">
        <w:rPr>
          <w:rFonts w:ascii="Times New Roman" w:hAnsi="Times New Roman" w:cs="Times New Roman"/>
          <w:sz w:val="24"/>
          <w:szCs w:val="24"/>
        </w:rPr>
        <w:t>usługom gwarancyjnym</w:t>
      </w:r>
      <w:r w:rsidR="00360460" w:rsidRPr="00E47387">
        <w:rPr>
          <w:rFonts w:ascii="Times New Roman" w:hAnsi="Times New Roman" w:cs="Times New Roman"/>
          <w:sz w:val="24"/>
          <w:szCs w:val="24"/>
        </w:rPr>
        <w:t>.</w:t>
      </w:r>
    </w:p>
    <w:p w14:paraId="7677744E" w14:textId="2D7804C1" w:rsidR="00A836DC" w:rsidRPr="002D7FD1" w:rsidRDefault="00A836DC" w:rsidP="002D7FD1">
      <w:pPr>
        <w:pStyle w:val="Akapitzlist1"/>
        <w:numPr>
          <w:ilvl w:val="0"/>
          <w:numId w:val="4"/>
        </w:numPr>
        <w:tabs>
          <w:tab w:val="clear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D7FD1">
        <w:rPr>
          <w:rFonts w:ascii="Times New Roman" w:hAnsi="Times New Roman" w:cs="Times New Roman"/>
          <w:sz w:val="24"/>
          <w:szCs w:val="24"/>
        </w:rPr>
        <w:t xml:space="preserve">Pozostałe warunki gwarancji określa </w:t>
      </w:r>
      <w:r w:rsidR="00360460" w:rsidRPr="002D7FD1">
        <w:rPr>
          <w:rFonts w:ascii="Times New Roman" w:hAnsi="Times New Roman" w:cs="Times New Roman"/>
          <w:sz w:val="24"/>
          <w:szCs w:val="24"/>
        </w:rPr>
        <w:t>U</w:t>
      </w:r>
      <w:r w:rsidRPr="002D7FD1">
        <w:rPr>
          <w:rFonts w:ascii="Times New Roman" w:hAnsi="Times New Roman" w:cs="Times New Roman"/>
          <w:sz w:val="24"/>
          <w:szCs w:val="24"/>
        </w:rPr>
        <w:t xml:space="preserve">mowa, </w:t>
      </w:r>
      <w:r w:rsidR="00160E66" w:rsidRPr="002D7FD1">
        <w:rPr>
          <w:rFonts w:ascii="Times New Roman" w:hAnsi="Times New Roman" w:cs="Times New Roman"/>
          <w:sz w:val="24"/>
          <w:szCs w:val="24"/>
        </w:rPr>
        <w:t>specyfikacja warunków zamówienia</w:t>
      </w:r>
      <w:r w:rsidR="00360460" w:rsidRPr="002D7FD1">
        <w:rPr>
          <w:rFonts w:ascii="Times New Roman" w:hAnsi="Times New Roman" w:cs="Times New Roman"/>
          <w:sz w:val="24"/>
          <w:szCs w:val="24"/>
        </w:rPr>
        <w:t xml:space="preserve"> – załączni</w:t>
      </w:r>
      <w:r w:rsidR="00160E66" w:rsidRPr="002D7FD1">
        <w:rPr>
          <w:rFonts w:ascii="Times New Roman" w:hAnsi="Times New Roman" w:cs="Times New Roman"/>
          <w:sz w:val="24"/>
          <w:szCs w:val="24"/>
        </w:rPr>
        <w:t>k</w:t>
      </w:r>
      <w:r w:rsidR="00360460" w:rsidRPr="002D7FD1">
        <w:rPr>
          <w:rFonts w:ascii="Times New Roman" w:hAnsi="Times New Roman" w:cs="Times New Roman"/>
          <w:sz w:val="24"/>
          <w:szCs w:val="24"/>
        </w:rPr>
        <w:t xml:space="preserve"> nr </w:t>
      </w:r>
      <w:r w:rsidR="00160E66" w:rsidRPr="002D7FD1">
        <w:rPr>
          <w:rFonts w:ascii="Times New Roman" w:hAnsi="Times New Roman" w:cs="Times New Roman"/>
          <w:sz w:val="24"/>
          <w:szCs w:val="24"/>
        </w:rPr>
        <w:t>1</w:t>
      </w:r>
      <w:r w:rsidR="00360460" w:rsidRPr="002D7FD1">
        <w:rPr>
          <w:rFonts w:ascii="Times New Roman" w:hAnsi="Times New Roman" w:cs="Times New Roman"/>
          <w:sz w:val="24"/>
          <w:szCs w:val="24"/>
        </w:rPr>
        <w:t xml:space="preserve"> do Umowy</w:t>
      </w:r>
      <w:r w:rsidRPr="002D7FD1">
        <w:rPr>
          <w:rFonts w:ascii="Times New Roman" w:hAnsi="Times New Roman" w:cs="Times New Roman"/>
          <w:sz w:val="24"/>
          <w:szCs w:val="24"/>
        </w:rPr>
        <w:t xml:space="preserve"> oraz karta gwarancyjna</w:t>
      </w:r>
      <w:r w:rsidR="00160E66" w:rsidRPr="002D7FD1">
        <w:rPr>
          <w:rFonts w:ascii="Times New Roman" w:hAnsi="Times New Roman" w:cs="Times New Roman"/>
          <w:sz w:val="24"/>
          <w:szCs w:val="24"/>
        </w:rPr>
        <w:t>. W</w:t>
      </w:r>
      <w:r w:rsidRPr="002D7FD1">
        <w:rPr>
          <w:rFonts w:ascii="Times New Roman" w:hAnsi="Times New Roman" w:cs="Times New Roman"/>
          <w:sz w:val="24"/>
          <w:szCs w:val="24"/>
        </w:rPr>
        <w:t xml:space="preserve"> zakresie</w:t>
      </w:r>
      <w:r w:rsidR="00360460" w:rsidRPr="002D7FD1">
        <w:rPr>
          <w:rFonts w:ascii="Times New Roman" w:hAnsi="Times New Roman" w:cs="Times New Roman"/>
          <w:sz w:val="24"/>
          <w:szCs w:val="24"/>
        </w:rPr>
        <w:t>,</w:t>
      </w:r>
      <w:r w:rsidRPr="002D7FD1">
        <w:rPr>
          <w:rFonts w:ascii="Times New Roman" w:hAnsi="Times New Roman" w:cs="Times New Roman"/>
          <w:sz w:val="24"/>
          <w:szCs w:val="24"/>
        </w:rPr>
        <w:t xml:space="preserve"> w jakim postanowienia karty gwarancyjnej są korzystniejsze od zapisów </w:t>
      </w:r>
      <w:r w:rsidR="00360460" w:rsidRPr="002D7FD1">
        <w:rPr>
          <w:rFonts w:ascii="Times New Roman" w:hAnsi="Times New Roman" w:cs="Times New Roman"/>
          <w:sz w:val="24"/>
          <w:szCs w:val="24"/>
        </w:rPr>
        <w:t>U</w:t>
      </w:r>
      <w:r w:rsidRPr="002D7FD1">
        <w:rPr>
          <w:rFonts w:ascii="Times New Roman" w:hAnsi="Times New Roman" w:cs="Times New Roman"/>
          <w:sz w:val="24"/>
          <w:szCs w:val="24"/>
        </w:rPr>
        <w:t xml:space="preserve">mowy lub </w:t>
      </w:r>
      <w:r w:rsidR="00160E66" w:rsidRPr="002D7FD1">
        <w:rPr>
          <w:rFonts w:ascii="Times New Roman" w:hAnsi="Times New Roman" w:cs="Times New Roman"/>
          <w:sz w:val="24"/>
          <w:szCs w:val="24"/>
        </w:rPr>
        <w:t>specyfikacji warunków zamówienia</w:t>
      </w:r>
      <w:r w:rsidR="007A6113" w:rsidRPr="002D7FD1">
        <w:rPr>
          <w:rFonts w:ascii="Times New Roman" w:hAnsi="Times New Roman" w:cs="Times New Roman"/>
          <w:sz w:val="24"/>
          <w:szCs w:val="24"/>
        </w:rPr>
        <w:t>, Zamawiający przyjmuje te korzystniejsze.</w:t>
      </w:r>
    </w:p>
    <w:p w14:paraId="5FB5CD1E" w14:textId="323C914D" w:rsidR="008930A3" w:rsidRPr="00E47387" w:rsidRDefault="00A836DC" w:rsidP="00E47387">
      <w:pPr>
        <w:pStyle w:val="Akapitzlist1"/>
        <w:numPr>
          <w:ilvl w:val="0"/>
          <w:numId w:val="4"/>
        </w:numPr>
        <w:tabs>
          <w:tab w:val="clear" w:pos="0"/>
        </w:tabs>
        <w:spacing w:after="0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>Od d</w:t>
      </w:r>
      <w:r w:rsidR="00360460" w:rsidRPr="00E47387">
        <w:rPr>
          <w:rFonts w:ascii="Times New Roman" w:hAnsi="Times New Roman" w:cs="Times New Roman"/>
          <w:sz w:val="24"/>
          <w:szCs w:val="24"/>
        </w:rPr>
        <w:t>nia</w:t>
      </w:r>
      <w:r w:rsidRPr="00E47387">
        <w:rPr>
          <w:rFonts w:ascii="Times New Roman" w:hAnsi="Times New Roman" w:cs="Times New Roman"/>
          <w:sz w:val="24"/>
          <w:szCs w:val="24"/>
        </w:rPr>
        <w:t xml:space="preserve"> potwierdzenia przyjęcia </w:t>
      </w:r>
      <w:r w:rsidR="00160E66">
        <w:rPr>
          <w:rFonts w:ascii="Times New Roman" w:hAnsi="Times New Roman" w:cs="Times New Roman"/>
          <w:sz w:val="24"/>
          <w:szCs w:val="24"/>
        </w:rPr>
        <w:t xml:space="preserve">produktów objętych </w:t>
      </w:r>
      <w:r w:rsidRPr="00E47387">
        <w:rPr>
          <w:rFonts w:ascii="Times New Roman" w:hAnsi="Times New Roman" w:cs="Times New Roman"/>
          <w:sz w:val="24"/>
          <w:szCs w:val="24"/>
        </w:rPr>
        <w:t>przedmiot</w:t>
      </w:r>
      <w:r w:rsidR="00160E66">
        <w:rPr>
          <w:rFonts w:ascii="Times New Roman" w:hAnsi="Times New Roman" w:cs="Times New Roman"/>
          <w:sz w:val="24"/>
          <w:szCs w:val="24"/>
        </w:rPr>
        <w:t>em</w:t>
      </w:r>
      <w:r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="00360460" w:rsidRPr="00E47387">
        <w:rPr>
          <w:rFonts w:ascii="Times New Roman" w:hAnsi="Times New Roman" w:cs="Times New Roman"/>
          <w:sz w:val="24"/>
          <w:szCs w:val="24"/>
        </w:rPr>
        <w:t>U</w:t>
      </w:r>
      <w:r w:rsidRPr="00E47387">
        <w:rPr>
          <w:rFonts w:ascii="Times New Roman" w:hAnsi="Times New Roman" w:cs="Times New Roman"/>
          <w:sz w:val="24"/>
          <w:szCs w:val="24"/>
        </w:rPr>
        <w:t>mowy przez Zamawiającego Wykonawca nie ponosi odpowiedzialności za szkody powstałe na skutek niewłaściwego postępowania Za</w:t>
      </w:r>
      <w:r w:rsidR="00E71B9E" w:rsidRPr="00E47387">
        <w:rPr>
          <w:rFonts w:ascii="Times New Roman" w:hAnsi="Times New Roman" w:cs="Times New Roman"/>
          <w:sz w:val="24"/>
          <w:szCs w:val="24"/>
        </w:rPr>
        <w:t xml:space="preserve">mawiającego, </w:t>
      </w:r>
      <w:r w:rsidRPr="00E47387">
        <w:rPr>
          <w:rFonts w:ascii="Times New Roman" w:hAnsi="Times New Roman" w:cs="Times New Roman"/>
          <w:sz w:val="24"/>
          <w:szCs w:val="24"/>
        </w:rPr>
        <w:t>a w szczególności postępowania niezgodnego z instrukcją obsługi producenta.</w:t>
      </w:r>
    </w:p>
    <w:p w14:paraId="5C8AF09B" w14:textId="556FA2F9" w:rsidR="008930A3" w:rsidRPr="00E47387" w:rsidRDefault="008930A3" w:rsidP="00E47387">
      <w:pPr>
        <w:pStyle w:val="Akapitzlist1"/>
        <w:numPr>
          <w:ilvl w:val="0"/>
          <w:numId w:val="4"/>
        </w:numPr>
        <w:tabs>
          <w:tab w:val="clear" w:pos="0"/>
        </w:tabs>
        <w:spacing w:after="0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 xml:space="preserve">Wszelkie </w:t>
      </w:r>
      <w:r w:rsidR="00360460" w:rsidRPr="00E47387">
        <w:rPr>
          <w:rFonts w:ascii="Times New Roman" w:hAnsi="Times New Roman" w:cs="Times New Roman"/>
          <w:sz w:val="24"/>
          <w:szCs w:val="24"/>
        </w:rPr>
        <w:t>wady i</w:t>
      </w:r>
      <w:r w:rsidRPr="00E47387">
        <w:rPr>
          <w:rFonts w:ascii="Times New Roman" w:hAnsi="Times New Roman" w:cs="Times New Roman"/>
          <w:sz w:val="24"/>
          <w:szCs w:val="24"/>
        </w:rPr>
        <w:t xml:space="preserve"> usterki</w:t>
      </w:r>
      <w:r w:rsidR="002D7FD1">
        <w:rPr>
          <w:rFonts w:ascii="Times New Roman" w:hAnsi="Times New Roman" w:cs="Times New Roman"/>
          <w:sz w:val="24"/>
          <w:szCs w:val="24"/>
        </w:rPr>
        <w:t xml:space="preserve"> produktów objętych</w:t>
      </w:r>
      <w:r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="009C5248" w:rsidRPr="00E47387">
        <w:rPr>
          <w:rFonts w:ascii="Times New Roman" w:hAnsi="Times New Roman" w:cs="Times New Roman"/>
          <w:sz w:val="24"/>
          <w:szCs w:val="24"/>
        </w:rPr>
        <w:t>przedmiot</w:t>
      </w:r>
      <w:r w:rsidR="002D7FD1">
        <w:rPr>
          <w:rFonts w:ascii="Times New Roman" w:hAnsi="Times New Roman" w:cs="Times New Roman"/>
          <w:sz w:val="24"/>
          <w:szCs w:val="24"/>
        </w:rPr>
        <w:t>em</w:t>
      </w:r>
      <w:r w:rsidR="009C5248" w:rsidRPr="00E47387">
        <w:rPr>
          <w:rFonts w:ascii="Times New Roman" w:hAnsi="Times New Roman" w:cs="Times New Roman"/>
          <w:sz w:val="24"/>
          <w:szCs w:val="24"/>
        </w:rPr>
        <w:t xml:space="preserve"> </w:t>
      </w:r>
      <w:r w:rsidR="00360460" w:rsidRPr="00E47387">
        <w:rPr>
          <w:rFonts w:ascii="Times New Roman" w:hAnsi="Times New Roman" w:cs="Times New Roman"/>
          <w:sz w:val="24"/>
          <w:szCs w:val="24"/>
        </w:rPr>
        <w:t>U</w:t>
      </w:r>
      <w:r w:rsidR="009C5248" w:rsidRPr="00E47387">
        <w:rPr>
          <w:rFonts w:ascii="Times New Roman" w:hAnsi="Times New Roman" w:cs="Times New Roman"/>
          <w:sz w:val="24"/>
          <w:szCs w:val="24"/>
        </w:rPr>
        <w:t xml:space="preserve">mowy </w:t>
      </w:r>
      <w:r w:rsidRPr="00E47387">
        <w:rPr>
          <w:rFonts w:ascii="Times New Roman" w:hAnsi="Times New Roman" w:cs="Times New Roman"/>
          <w:sz w:val="24"/>
          <w:szCs w:val="24"/>
        </w:rPr>
        <w:t>w okresie gwarancji będą zgłaszane następującemu podmiotowi:</w:t>
      </w:r>
    </w:p>
    <w:p w14:paraId="593D5C0C" w14:textId="68627111" w:rsidR="008930A3" w:rsidRPr="00E47387" w:rsidRDefault="00940BDD">
      <w:pPr>
        <w:pStyle w:val="Akapitzlist1"/>
        <w:numPr>
          <w:ilvl w:val="0"/>
          <w:numId w:val="15"/>
        </w:numPr>
        <w:spacing w:after="0" w:line="240" w:lineRule="auto"/>
        <w:ind w:left="397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>n</w:t>
      </w:r>
      <w:r w:rsidR="008930A3" w:rsidRPr="00E47387">
        <w:rPr>
          <w:rFonts w:ascii="Times New Roman" w:hAnsi="Times New Roman" w:cs="Times New Roman"/>
          <w:sz w:val="24"/>
          <w:szCs w:val="24"/>
        </w:rPr>
        <w:t>azwa: ........</w:t>
      </w:r>
      <w:r w:rsidR="007A6113" w:rsidRPr="00E47387">
        <w:rPr>
          <w:rFonts w:ascii="Times New Roman" w:hAnsi="Times New Roman" w:cs="Times New Roman"/>
          <w:sz w:val="24"/>
          <w:szCs w:val="24"/>
        </w:rPr>
        <w:t>........</w:t>
      </w:r>
      <w:r w:rsidR="008930A3" w:rsidRPr="00E47387">
        <w:rPr>
          <w:rFonts w:ascii="Times New Roman" w:hAnsi="Times New Roman" w:cs="Times New Roman"/>
          <w:sz w:val="24"/>
          <w:szCs w:val="24"/>
        </w:rPr>
        <w:t>.....</w:t>
      </w:r>
      <w:r w:rsidRPr="00E47387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="008930A3" w:rsidRPr="00E47387">
        <w:rPr>
          <w:rFonts w:ascii="Times New Roman" w:hAnsi="Times New Roman" w:cs="Times New Roman"/>
          <w:sz w:val="24"/>
          <w:szCs w:val="24"/>
        </w:rPr>
        <w:t>.....</w:t>
      </w:r>
      <w:r w:rsidR="007A6113" w:rsidRPr="00E47387">
        <w:rPr>
          <w:rFonts w:ascii="Times New Roman" w:hAnsi="Times New Roman" w:cs="Times New Roman"/>
          <w:sz w:val="24"/>
          <w:szCs w:val="24"/>
        </w:rPr>
        <w:t>.....</w:t>
      </w:r>
      <w:r w:rsidRPr="00E47387">
        <w:rPr>
          <w:rFonts w:ascii="Times New Roman" w:hAnsi="Times New Roman" w:cs="Times New Roman"/>
          <w:sz w:val="24"/>
          <w:szCs w:val="24"/>
        </w:rPr>
        <w:t>.</w:t>
      </w:r>
      <w:r w:rsidR="007A6113" w:rsidRPr="00E47387">
        <w:rPr>
          <w:rFonts w:ascii="Times New Roman" w:hAnsi="Times New Roman" w:cs="Times New Roman"/>
          <w:sz w:val="24"/>
          <w:szCs w:val="24"/>
        </w:rPr>
        <w:t>.</w:t>
      </w:r>
      <w:r w:rsidR="008930A3" w:rsidRPr="00E47387">
        <w:rPr>
          <w:rFonts w:ascii="Times New Roman" w:hAnsi="Times New Roman" w:cs="Times New Roman"/>
          <w:sz w:val="24"/>
          <w:szCs w:val="24"/>
        </w:rPr>
        <w:t>....</w:t>
      </w:r>
      <w:r w:rsidRPr="00E47387">
        <w:rPr>
          <w:rFonts w:ascii="Times New Roman" w:hAnsi="Times New Roman" w:cs="Times New Roman"/>
          <w:sz w:val="24"/>
          <w:szCs w:val="24"/>
        </w:rPr>
        <w:t>,</w:t>
      </w:r>
    </w:p>
    <w:p w14:paraId="1F4174F5" w14:textId="77777777" w:rsidR="00940BDD" w:rsidRPr="00E47387" w:rsidRDefault="00940BDD">
      <w:pPr>
        <w:pStyle w:val="Akapitzlist1"/>
        <w:numPr>
          <w:ilvl w:val="0"/>
          <w:numId w:val="15"/>
        </w:numPr>
        <w:spacing w:after="0" w:line="240" w:lineRule="auto"/>
        <w:ind w:left="397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>a</w:t>
      </w:r>
      <w:r w:rsidR="008930A3" w:rsidRPr="00E47387">
        <w:rPr>
          <w:rFonts w:ascii="Times New Roman" w:hAnsi="Times New Roman" w:cs="Times New Roman"/>
          <w:sz w:val="24"/>
          <w:szCs w:val="24"/>
        </w:rPr>
        <w:t>dres ....................</w:t>
      </w:r>
      <w:r w:rsidR="007A6113" w:rsidRPr="00E47387">
        <w:rPr>
          <w:rFonts w:ascii="Times New Roman" w:hAnsi="Times New Roman" w:cs="Times New Roman"/>
          <w:sz w:val="24"/>
          <w:szCs w:val="24"/>
        </w:rPr>
        <w:t>...</w:t>
      </w:r>
      <w:r w:rsidRPr="00E47387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="007A6113" w:rsidRPr="00E47387">
        <w:rPr>
          <w:rFonts w:ascii="Times New Roman" w:hAnsi="Times New Roman" w:cs="Times New Roman"/>
          <w:sz w:val="24"/>
          <w:szCs w:val="24"/>
        </w:rPr>
        <w:t>..............</w:t>
      </w:r>
      <w:r w:rsidR="008930A3" w:rsidRPr="00E47387">
        <w:rPr>
          <w:rFonts w:ascii="Times New Roman" w:hAnsi="Times New Roman" w:cs="Times New Roman"/>
          <w:sz w:val="24"/>
          <w:szCs w:val="24"/>
        </w:rPr>
        <w:t>..</w:t>
      </w:r>
      <w:r w:rsidRPr="00E47387">
        <w:rPr>
          <w:rFonts w:ascii="Times New Roman" w:hAnsi="Times New Roman" w:cs="Times New Roman"/>
          <w:sz w:val="24"/>
          <w:szCs w:val="24"/>
        </w:rPr>
        <w:t>,</w:t>
      </w:r>
    </w:p>
    <w:p w14:paraId="2D6C9080" w14:textId="5ABCE4D3" w:rsidR="00940BDD" w:rsidRPr="00E47387" w:rsidRDefault="00940BDD">
      <w:pPr>
        <w:pStyle w:val="Akapitzlist1"/>
        <w:numPr>
          <w:ilvl w:val="0"/>
          <w:numId w:val="15"/>
        </w:numPr>
        <w:spacing w:after="0" w:line="240" w:lineRule="auto"/>
        <w:ind w:left="397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>n</w:t>
      </w:r>
      <w:r w:rsidR="008930A3" w:rsidRPr="00E47387">
        <w:rPr>
          <w:rFonts w:ascii="Times New Roman" w:hAnsi="Times New Roman" w:cs="Times New Roman"/>
          <w:sz w:val="24"/>
          <w:szCs w:val="24"/>
        </w:rPr>
        <w:t>r telefonu .................</w:t>
      </w:r>
      <w:r w:rsidRPr="00E47387">
        <w:rPr>
          <w:rFonts w:ascii="Times New Roman" w:hAnsi="Times New Roman" w:cs="Times New Roman"/>
          <w:sz w:val="24"/>
          <w:szCs w:val="24"/>
        </w:rPr>
        <w:t>...........................................</w:t>
      </w:r>
      <w:r w:rsidR="008930A3" w:rsidRPr="00E47387">
        <w:rPr>
          <w:rFonts w:ascii="Times New Roman" w:hAnsi="Times New Roman" w:cs="Times New Roman"/>
          <w:sz w:val="24"/>
          <w:szCs w:val="24"/>
        </w:rPr>
        <w:t>.</w:t>
      </w:r>
      <w:r w:rsidR="007A6113" w:rsidRPr="00E47387">
        <w:rPr>
          <w:rFonts w:ascii="Times New Roman" w:hAnsi="Times New Roman" w:cs="Times New Roman"/>
          <w:sz w:val="24"/>
          <w:szCs w:val="24"/>
        </w:rPr>
        <w:t>.....</w:t>
      </w:r>
      <w:r w:rsidR="008930A3" w:rsidRPr="00E47387">
        <w:rPr>
          <w:rFonts w:ascii="Times New Roman" w:hAnsi="Times New Roman" w:cs="Times New Roman"/>
          <w:sz w:val="24"/>
          <w:szCs w:val="24"/>
        </w:rPr>
        <w:t>.....</w:t>
      </w:r>
      <w:r w:rsidRPr="00E47387">
        <w:rPr>
          <w:rFonts w:ascii="Times New Roman" w:hAnsi="Times New Roman" w:cs="Times New Roman"/>
          <w:sz w:val="24"/>
          <w:szCs w:val="24"/>
        </w:rPr>
        <w:t>,</w:t>
      </w:r>
    </w:p>
    <w:p w14:paraId="01073107" w14:textId="07889B82" w:rsidR="008930A3" w:rsidRPr="00E47387" w:rsidRDefault="00940BDD">
      <w:pPr>
        <w:pStyle w:val="Akapitzlist1"/>
        <w:numPr>
          <w:ilvl w:val="0"/>
          <w:numId w:val="15"/>
        </w:numPr>
        <w:spacing w:after="0" w:line="240" w:lineRule="auto"/>
        <w:ind w:left="397" w:hanging="284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>a</w:t>
      </w:r>
      <w:r w:rsidR="008930A3" w:rsidRPr="00E47387">
        <w:rPr>
          <w:rFonts w:ascii="Times New Roman" w:hAnsi="Times New Roman" w:cs="Times New Roman"/>
          <w:sz w:val="24"/>
          <w:szCs w:val="24"/>
        </w:rPr>
        <w:t>dres e-mail ……</w:t>
      </w:r>
      <w:r w:rsidRPr="00E4738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8930A3" w:rsidRPr="00E47387">
        <w:rPr>
          <w:rFonts w:ascii="Times New Roman" w:hAnsi="Times New Roman" w:cs="Times New Roman"/>
          <w:sz w:val="24"/>
          <w:szCs w:val="24"/>
        </w:rPr>
        <w:t>……</w:t>
      </w:r>
      <w:r w:rsidR="007A6113" w:rsidRPr="00E47387">
        <w:rPr>
          <w:rFonts w:ascii="Times New Roman" w:hAnsi="Times New Roman" w:cs="Times New Roman"/>
          <w:sz w:val="24"/>
          <w:szCs w:val="24"/>
        </w:rPr>
        <w:t>.</w:t>
      </w:r>
      <w:r w:rsidR="008930A3" w:rsidRPr="00E47387">
        <w:rPr>
          <w:rFonts w:ascii="Times New Roman" w:hAnsi="Times New Roman" w:cs="Times New Roman"/>
          <w:sz w:val="24"/>
          <w:szCs w:val="24"/>
        </w:rPr>
        <w:t>……</w:t>
      </w:r>
      <w:r w:rsidR="00F22A0A" w:rsidRPr="00E47387">
        <w:rPr>
          <w:rFonts w:ascii="Times New Roman" w:hAnsi="Times New Roman" w:cs="Times New Roman"/>
          <w:sz w:val="24"/>
          <w:szCs w:val="24"/>
        </w:rPr>
        <w:t>.</w:t>
      </w:r>
    </w:p>
    <w:p w14:paraId="0BF09A6F" w14:textId="09705651" w:rsidR="007A6113" w:rsidRPr="00E47387" w:rsidRDefault="008930A3" w:rsidP="00E47387">
      <w:pPr>
        <w:pStyle w:val="Akapitzlist1"/>
        <w:numPr>
          <w:ilvl w:val="0"/>
          <w:numId w:val="4"/>
        </w:numPr>
        <w:tabs>
          <w:tab w:val="left" w:pos="567"/>
        </w:tabs>
        <w:spacing w:after="0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color w:val="000000"/>
          <w:sz w:val="24"/>
          <w:szCs w:val="24"/>
        </w:rPr>
        <w:t>Wykonawca zobowiązuje się do pokrycia szkody</w:t>
      </w:r>
      <w:r w:rsidR="00D1557E" w:rsidRPr="00E4738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47387">
        <w:rPr>
          <w:rFonts w:ascii="Times New Roman" w:hAnsi="Times New Roman" w:cs="Times New Roman"/>
          <w:color w:val="000000"/>
          <w:sz w:val="24"/>
          <w:szCs w:val="24"/>
        </w:rPr>
        <w:t xml:space="preserve"> jeżeli w okresie gwarancji Zamawiający poniesie koszty związane z naprawą bądź wymianą części lub elementów, które na mocy </w:t>
      </w:r>
      <w:r w:rsidR="00D1557E" w:rsidRPr="00E47387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E47387">
        <w:rPr>
          <w:rFonts w:ascii="Times New Roman" w:hAnsi="Times New Roman" w:cs="Times New Roman"/>
          <w:color w:val="000000"/>
          <w:sz w:val="24"/>
          <w:szCs w:val="24"/>
        </w:rPr>
        <w:t xml:space="preserve">mowy winny być realizowane przez Wykonawcę lub </w:t>
      </w:r>
      <w:r w:rsidR="002D7FD1">
        <w:rPr>
          <w:rFonts w:ascii="Times New Roman" w:hAnsi="Times New Roman" w:cs="Times New Roman"/>
          <w:color w:val="000000"/>
          <w:sz w:val="24"/>
          <w:szCs w:val="24"/>
        </w:rPr>
        <w:t xml:space="preserve">podmiot </w:t>
      </w:r>
      <w:r w:rsidRPr="00E47387">
        <w:rPr>
          <w:rFonts w:ascii="Times New Roman" w:hAnsi="Times New Roman" w:cs="Times New Roman"/>
          <w:color w:val="000000"/>
          <w:sz w:val="24"/>
          <w:szCs w:val="24"/>
        </w:rPr>
        <w:t xml:space="preserve">wskazany </w:t>
      </w:r>
      <w:r w:rsidR="002D7FD1">
        <w:rPr>
          <w:rFonts w:ascii="Times New Roman" w:hAnsi="Times New Roman" w:cs="Times New Roman"/>
          <w:color w:val="000000"/>
          <w:sz w:val="24"/>
          <w:szCs w:val="24"/>
        </w:rPr>
        <w:t>w ust. 11</w:t>
      </w:r>
      <w:r w:rsidRPr="00E47387">
        <w:rPr>
          <w:rFonts w:ascii="Times New Roman" w:hAnsi="Times New Roman" w:cs="Times New Roman"/>
          <w:color w:val="000000"/>
          <w:sz w:val="24"/>
          <w:szCs w:val="24"/>
        </w:rPr>
        <w:t xml:space="preserve"> bez dodatkowego wynagrodzenia.</w:t>
      </w:r>
    </w:p>
    <w:p w14:paraId="28615358" w14:textId="4BE65AD3" w:rsidR="0009275C" w:rsidRPr="00E47387" w:rsidRDefault="0009275C" w:rsidP="00E47387">
      <w:pPr>
        <w:pStyle w:val="Akapitzlist1"/>
        <w:numPr>
          <w:ilvl w:val="0"/>
          <w:numId w:val="4"/>
        </w:numPr>
        <w:tabs>
          <w:tab w:val="left" w:pos="567"/>
        </w:tabs>
        <w:spacing w:after="0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color w:val="000000"/>
          <w:sz w:val="24"/>
          <w:szCs w:val="24"/>
        </w:rPr>
        <w:t xml:space="preserve">Niezależnie od uprawnień przysługujących Zamawiającemu z tytułu gwarancji, Zamawiający zastrzega sobie prawo do dochodzenia roszczeń z tytułu rękojmi zgodnie z obowiązującymi przepisami </w:t>
      </w:r>
      <w:r w:rsidR="00D1557E" w:rsidRPr="00E47387">
        <w:rPr>
          <w:rFonts w:ascii="Times New Roman" w:hAnsi="Times New Roman" w:cs="Times New Roman"/>
          <w:color w:val="000000"/>
          <w:sz w:val="24"/>
          <w:szCs w:val="24"/>
        </w:rPr>
        <w:t>ustawy z dnia 23 kwietnia 1964 r. Kodeks cywilny.</w:t>
      </w:r>
    </w:p>
    <w:p w14:paraId="150C8DDE" w14:textId="25A6D20D" w:rsidR="00D1557E" w:rsidRPr="00E47387" w:rsidRDefault="00D1557E" w:rsidP="00E47387">
      <w:pPr>
        <w:pStyle w:val="Akapitzlist1"/>
        <w:numPr>
          <w:ilvl w:val="0"/>
          <w:numId w:val="4"/>
        </w:numPr>
        <w:tabs>
          <w:tab w:val="left" w:pos="567"/>
        </w:tabs>
        <w:spacing w:after="0" w:line="240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>Zamawiający zastrzega prawo korzystania z uprawnień wynikających z rękojmi w okresie trwania gwarancji.</w:t>
      </w:r>
    </w:p>
    <w:p w14:paraId="7E4A4C65" w14:textId="77777777" w:rsidR="00CF727F" w:rsidRPr="00E47387" w:rsidRDefault="00CF727F" w:rsidP="00E47387">
      <w:pPr>
        <w:tabs>
          <w:tab w:val="left" w:pos="284"/>
        </w:tabs>
        <w:rPr>
          <w:rFonts w:cs="Times New Roman"/>
          <w:b/>
          <w:sz w:val="24"/>
          <w:szCs w:val="24"/>
        </w:rPr>
      </w:pPr>
    </w:p>
    <w:p w14:paraId="0AC87DF3" w14:textId="54255B9D" w:rsidR="00D861EF" w:rsidRPr="00E47387" w:rsidRDefault="00D861EF" w:rsidP="00E47387">
      <w:pPr>
        <w:tabs>
          <w:tab w:val="left" w:pos="284"/>
        </w:tabs>
        <w:jc w:val="center"/>
        <w:rPr>
          <w:rFonts w:cs="Times New Roman"/>
          <w:b/>
          <w:sz w:val="24"/>
          <w:szCs w:val="24"/>
        </w:rPr>
      </w:pPr>
      <w:r w:rsidRPr="00E47387">
        <w:rPr>
          <w:rFonts w:cs="Times New Roman"/>
          <w:b/>
          <w:sz w:val="24"/>
          <w:szCs w:val="24"/>
        </w:rPr>
        <w:t>§ 6</w:t>
      </w:r>
      <w:r w:rsidR="00D1557E" w:rsidRPr="00E47387">
        <w:rPr>
          <w:rFonts w:cs="Times New Roman"/>
          <w:b/>
          <w:sz w:val="24"/>
          <w:szCs w:val="24"/>
        </w:rPr>
        <w:br/>
        <w:t>Zasady odpowiedzialności</w:t>
      </w:r>
    </w:p>
    <w:p w14:paraId="0E8A941A" w14:textId="1001D2D5" w:rsidR="00F22A0A" w:rsidRPr="00E47387" w:rsidRDefault="00F22A0A">
      <w:pPr>
        <w:numPr>
          <w:ilvl w:val="0"/>
          <w:numId w:val="19"/>
        </w:numPr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>Za niewykonanie lub nienależyte wykonanie Umowy Strony będą płacić następujące kary umowne:</w:t>
      </w:r>
    </w:p>
    <w:p w14:paraId="75606024" w14:textId="5BFF017F" w:rsidR="00F22A0A" w:rsidRPr="00E47387" w:rsidRDefault="00F22A0A">
      <w:pPr>
        <w:numPr>
          <w:ilvl w:val="1"/>
          <w:numId w:val="16"/>
        </w:numPr>
        <w:tabs>
          <w:tab w:val="clear" w:pos="1440"/>
        </w:tabs>
        <w:suppressAutoHyphens w:val="0"/>
        <w:ind w:left="426" w:hanging="284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 xml:space="preserve">Zamawiający zobowiązany jest zapłacić Wykonawcy karę umowną z tytułu odstąpienia od Umowy lub jej rozwiązania przez Zamawiającego lub Wykonawcę z przyczyn leżących po stronie Zamawiającego – w wysokości </w:t>
      </w:r>
      <w:r w:rsidRPr="00E47387">
        <w:rPr>
          <w:rFonts w:cs="Times New Roman"/>
          <w:b/>
          <w:sz w:val="24"/>
          <w:szCs w:val="24"/>
        </w:rPr>
        <w:t>100 000,00 zł</w:t>
      </w:r>
      <w:r w:rsidRPr="00E47387">
        <w:rPr>
          <w:rFonts w:cs="Times New Roman"/>
          <w:sz w:val="24"/>
          <w:szCs w:val="24"/>
        </w:rPr>
        <w:t>, z zastrzeżeniem art. 456 ust. 1 pkt 1 i 2 ustawy Prawo zamówień publicznych,</w:t>
      </w:r>
    </w:p>
    <w:p w14:paraId="0D5535D9" w14:textId="77777777" w:rsidR="00F22A0A" w:rsidRPr="00E47387" w:rsidRDefault="00F22A0A">
      <w:pPr>
        <w:pStyle w:val="Tekstpodstawowywcity"/>
        <w:numPr>
          <w:ilvl w:val="3"/>
          <w:numId w:val="16"/>
        </w:numPr>
        <w:tabs>
          <w:tab w:val="clear" w:pos="1440"/>
        </w:tabs>
        <w:suppressAutoHyphens w:val="0"/>
        <w:ind w:left="426" w:hanging="284"/>
        <w:jc w:val="both"/>
        <w:rPr>
          <w:rFonts w:cs="Times New Roman"/>
          <w:szCs w:val="24"/>
        </w:rPr>
      </w:pPr>
      <w:r w:rsidRPr="00E47387">
        <w:rPr>
          <w:rFonts w:cs="Times New Roman"/>
          <w:szCs w:val="24"/>
        </w:rPr>
        <w:t>Wykonawca zobowiązany jest do zapłacenia Zamawiającemu kary umownej z tytułu:</w:t>
      </w:r>
    </w:p>
    <w:p w14:paraId="18FF878C" w14:textId="351CAFFC" w:rsidR="00F22A0A" w:rsidRPr="00E47387" w:rsidRDefault="00F22A0A">
      <w:pPr>
        <w:numPr>
          <w:ilvl w:val="0"/>
          <w:numId w:val="17"/>
        </w:numPr>
        <w:tabs>
          <w:tab w:val="clear" w:pos="360"/>
        </w:tabs>
        <w:suppressAutoHyphens w:val="0"/>
        <w:ind w:left="568" w:hanging="284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 xml:space="preserve">odstąpienia od Umowy lub jej rozwiązania przez Zamawiającego lub Wykonawcę z przyczyn leżących po stronie Wykonawcy – w wysokości </w:t>
      </w:r>
      <w:r w:rsidRPr="00E47387">
        <w:rPr>
          <w:rFonts w:cs="Times New Roman"/>
          <w:b/>
          <w:sz w:val="24"/>
          <w:szCs w:val="24"/>
        </w:rPr>
        <w:t>100 000,00 zł</w:t>
      </w:r>
      <w:r w:rsidRPr="00E47387">
        <w:rPr>
          <w:rFonts w:cs="Times New Roman"/>
          <w:sz w:val="24"/>
          <w:szCs w:val="24"/>
        </w:rPr>
        <w:t>,</w:t>
      </w:r>
    </w:p>
    <w:p w14:paraId="6A8FA893" w14:textId="657F98F2" w:rsidR="00F22A0A" w:rsidRPr="00E47387" w:rsidRDefault="00F22A0A">
      <w:pPr>
        <w:numPr>
          <w:ilvl w:val="0"/>
          <w:numId w:val="17"/>
        </w:numPr>
        <w:tabs>
          <w:tab w:val="clear" w:pos="360"/>
        </w:tabs>
        <w:suppressAutoHyphens w:val="0"/>
        <w:ind w:left="568" w:hanging="284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 xml:space="preserve">w przypadku, gdy Wykonawca dopuści się  zwłoki w dostawie </w:t>
      </w:r>
      <w:r w:rsidR="002D7FD1">
        <w:rPr>
          <w:rFonts w:cs="Times New Roman"/>
          <w:sz w:val="24"/>
          <w:szCs w:val="24"/>
        </w:rPr>
        <w:t>produktów lub wykonaniu usług objętych przedmiotem</w:t>
      </w:r>
      <w:r w:rsidRPr="00E47387">
        <w:rPr>
          <w:rFonts w:cs="Times New Roman"/>
          <w:sz w:val="24"/>
          <w:szCs w:val="24"/>
        </w:rPr>
        <w:t xml:space="preserve"> Umowy poza termin określony w § 2 ust. 1 Umowy, Zamawiający ma prawo żądać od Wykonawcy kary umownej w wysokości </w:t>
      </w:r>
      <w:r w:rsidRPr="00E47387">
        <w:rPr>
          <w:rFonts w:cs="Times New Roman"/>
          <w:b/>
          <w:sz w:val="24"/>
          <w:szCs w:val="24"/>
        </w:rPr>
        <w:t>3 000,00 zł</w:t>
      </w:r>
      <w:r w:rsidRPr="00E47387">
        <w:rPr>
          <w:rFonts w:cs="Times New Roman"/>
          <w:sz w:val="24"/>
          <w:szCs w:val="24"/>
        </w:rPr>
        <w:t xml:space="preserve"> za każdy rozpoczęty dzień zwłoki, nie więcej jednak niż wysokość kary umownej za odstąpienie od Umowy,</w:t>
      </w:r>
    </w:p>
    <w:p w14:paraId="5D92AF1B" w14:textId="6A68AACB" w:rsidR="00F22A0A" w:rsidRDefault="00F22A0A">
      <w:pPr>
        <w:numPr>
          <w:ilvl w:val="0"/>
          <w:numId w:val="17"/>
        </w:numPr>
        <w:tabs>
          <w:tab w:val="clear" w:pos="360"/>
        </w:tabs>
        <w:suppressAutoHyphens w:val="0"/>
        <w:ind w:left="568" w:hanging="284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 xml:space="preserve">w przypadku, gdy w okresie gwarancji termin wykonania naprawy (usunięcia wady i usterki) przekroczy liczbę dni określoną w § 5 ust. </w:t>
      </w:r>
      <w:r w:rsidR="002D7FD1">
        <w:rPr>
          <w:rFonts w:cs="Times New Roman"/>
          <w:sz w:val="24"/>
          <w:szCs w:val="24"/>
        </w:rPr>
        <w:t>4</w:t>
      </w:r>
      <w:r w:rsidRPr="00E47387">
        <w:rPr>
          <w:rFonts w:cs="Times New Roman"/>
          <w:sz w:val="24"/>
          <w:szCs w:val="24"/>
        </w:rPr>
        <w:t xml:space="preserve"> i </w:t>
      </w:r>
      <w:r w:rsidR="002D7FD1">
        <w:rPr>
          <w:rFonts w:cs="Times New Roman"/>
          <w:sz w:val="24"/>
          <w:szCs w:val="24"/>
        </w:rPr>
        <w:t>5</w:t>
      </w:r>
      <w:r w:rsidRPr="00E47387">
        <w:rPr>
          <w:rFonts w:cs="Times New Roman"/>
          <w:sz w:val="24"/>
          <w:szCs w:val="24"/>
        </w:rPr>
        <w:t xml:space="preserve">, Zamawiającemu przysługuje </w:t>
      </w:r>
      <w:r w:rsidRPr="00E47387">
        <w:rPr>
          <w:rFonts w:cs="Times New Roman"/>
          <w:sz w:val="24"/>
          <w:szCs w:val="24"/>
        </w:rPr>
        <w:lastRenderedPageBreak/>
        <w:t>prawo naliczenia kar</w:t>
      </w:r>
      <w:r w:rsidR="004D3EA3" w:rsidRPr="00E47387">
        <w:rPr>
          <w:rFonts w:cs="Times New Roman"/>
          <w:sz w:val="24"/>
          <w:szCs w:val="24"/>
        </w:rPr>
        <w:t>y</w:t>
      </w:r>
      <w:r w:rsidRPr="00E47387">
        <w:rPr>
          <w:rFonts w:cs="Times New Roman"/>
          <w:sz w:val="24"/>
          <w:szCs w:val="24"/>
        </w:rPr>
        <w:t xml:space="preserve"> umown</w:t>
      </w:r>
      <w:r w:rsidR="004D3EA3" w:rsidRPr="00E47387">
        <w:rPr>
          <w:rFonts w:cs="Times New Roman"/>
          <w:sz w:val="24"/>
          <w:szCs w:val="24"/>
        </w:rPr>
        <w:t>ej</w:t>
      </w:r>
      <w:r w:rsidRPr="00E47387">
        <w:rPr>
          <w:rFonts w:cs="Times New Roman"/>
          <w:sz w:val="24"/>
          <w:szCs w:val="24"/>
        </w:rPr>
        <w:t xml:space="preserve"> od Wykonawcy w wysokości </w:t>
      </w:r>
      <w:r w:rsidR="004D3EA3" w:rsidRPr="00E47387">
        <w:rPr>
          <w:rFonts w:cs="Times New Roman"/>
          <w:b/>
          <w:bCs/>
          <w:sz w:val="24"/>
          <w:szCs w:val="24"/>
        </w:rPr>
        <w:t>1 000,00 zł</w:t>
      </w:r>
      <w:r w:rsidRPr="00E47387">
        <w:rPr>
          <w:rFonts w:cs="Times New Roman"/>
          <w:sz w:val="24"/>
          <w:szCs w:val="24"/>
        </w:rPr>
        <w:t xml:space="preserve"> za każdy </w:t>
      </w:r>
      <w:r w:rsidR="007C39E2">
        <w:rPr>
          <w:rFonts w:cs="Times New Roman"/>
          <w:sz w:val="24"/>
          <w:szCs w:val="24"/>
        </w:rPr>
        <w:t xml:space="preserve">rozpoczęty </w:t>
      </w:r>
      <w:r w:rsidRPr="00E47387">
        <w:rPr>
          <w:rFonts w:cs="Times New Roman"/>
          <w:sz w:val="24"/>
          <w:szCs w:val="24"/>
        </w:rPr>
        <w:t>dzień zwłoki,</w:t>
      </w:r>
      <w:r w:rsidR="004D3EA3" w:rsidRPr="00E47387">
        <w:rPr>
          <w:rFonts w:cs="Times New Roman"/>
          <w:sz w:val="24"/>
          <w:szCs w:val="24"/>
        </w:rPr>
        <w:t xml:space="preserve"> nie więcej jednak niż wysokość kary umownej za odstąpienie od Umowy</w:t>
      </w:r>
      <w:r w:rsidR="007C39E2">
        <w:rPr>
          <w:rFonts w:cs="Times New Roman"/>
          <w:sz w:val="24"/>
          <w:szCs w:val="24"/>
        </w:rPr>
        <w:t>,</w:t>
      </w:r>
    </w:p>
    <w:p w14:paraId="10F93270" w14:textId="180A57D0" w:rsidR="007C39E2" w:rsidRPr="00E47387" w:rsidRDefault="007C39E2">
      <w:pPr>
        <w:numPr>
          <w:ilvl w:val="0"/>
          <w:numId w:val="17"/>
        </w:numPr>
        <w:tabs>
          <w:tab w:val="clear" w:pos="360"/>
        </w:tabs>
        <w:suppressAutoHyphens w:val="0"/>
        <w:ind w:left="568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>w przypadku naruszenia przez Wykonawcę postanowień dotyczących</w:t>
      </w:r>
      <w:r>
        <w:rPr>
          <w:rFonts w:cs="Times New Roman"/>
          <w:sz w:val="24"/>
          <w:szCs w:val="24"/>
        </w:rPr>
        <w:t xml:space="preserve"> </w:t>
      </w:r>
      <w:r w:rsidRPr="00E33491">
        <w:rPr>
          <w:sz w:val="24"/>
          <w:szCs w:val="24"/>
        </w:rPr>
        <w:t xml:space="preserve">obowiązku zachowania poufności określonych w </w:t>
      </w:r>
      <w:r w:rsidRPr="00E33491">
        <w:rPr>
          <w:bCs/>
          <w:sz w:val="24"/>
          <w:szCs w:val="24"/>
        </w:rPr>
        <w:t xml:space="preserve">§ </w:t>
      </w:r>
      <w:r>
        <w:rPr>
          <w:bCs/>
          <w:sz w:val="24"/>
          <w:szCs w:val="24"/>
        </w:rPr>
        <w:t>10</w:t>
      </w:r>
      <w:r w:rsidRPr="00E33491">
        <w:rPr>
          <w:bCs/>
          <w:sz w:val="24"/>
          <w:szCs w:val="24"/>
        </w:rPr>
        <w:t xml:space="preserve"> Umowy</w:t>
      </w:r>
      <w:r>
        <w:rPr>
          <w:bCs/>
          <w:sz w:val="24"/>
          <w:szCs w:val="24"/>
        </w:rPr>
        <w:t xml:space="preserve"> </w:t>
      </w:r>
      <w:r w:rsidRPr="00E33491">
        <w:rPr>
          <w:sz w:val="24"/>
          <w:szCs w:val="24"/>
        </w:rPr>
        <w:t xml:space="preserve">Wykonawca zobowiązany będzie do zapłaty kary umownej w wysokości </w:t>
      </w:r>
      <w:r>
        <w:rPr>
          <w:b/>
          <w:bCs/>
          <w:sz w:val="24"/>
          <w:szCs w:val="24"/>
        </w:rPr>
        <w:t>5</w:t>
      </w:r>
      <w:r w:rsidRPr="00E33491">
        <w:rPr>
          <w:b/>
          <w:bCs/>
          <w:sz w:val="24"/>
          <w:szCs w:val="24"/>
        </w:rPr>
        <w:t> 000,00 zł</w:t>
      </w:r>
      <w:r>
        <w:rPr>
          <w:sz w:val="24"/>
          <w:szCs w:val="24"/>
        </w:rPr>
        <w:t xml:space="preserve"> za każdy taki przypadek, </w:t>
      </w:r>
      <w:r w:rsidRPr="004C2D19">
        <w:rPr>
          <w:rFonts w:cs="Times New Roman"/>
          <w:sz w:val="24"/>
          <w:szCs w:val="24"/>
        </w:rPr>
        <w:t>nie więcej jednak niż wysokość kary umownej za odstąpienie od Umowy</w:t>
      </w:r>
      <w:r>
        <w:rPr>
          <w:rFonts w:cs="Times New Roman"/>
          <w:sz w:val="24"/>
          <w:szCs w:val="24"/>
        </w:rPr>
        <w:t>.</w:t>
      </w:r>
    </w:p>
    <w:p w14:paraId="5F54823D" w14:textId="669E167D" w:rsidR="00F22A0A" w:rsidRPr="00E47387" w:rsidRDefault="00F22A0A">
      <w:pPr>
        <w:numPr>
          <w:ilvl w:val="0"/>
          <w:numId w:val="18"/>
        </w:numPr>
        <w:tabs>
          <w:tab w:val="clear" w:pos="360"/>
        </w:tabs>
        <w:suppressAutoHyphens w:val="0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 xml:space="preserve">Łączna maksymalna wysokość kar umownych, których może dochodzić Zamawiający, wynosi </w:t>
      </w:r>
      <w:r w:rsidR="004D3EA3" w:rsidRPr="00E47387">
        <w:rPr>
          <w:rFonts w:cs="Times New Roman"/>
          <w:b/>
          <w:bCs/>
          <w:sz w:val="24"/>
          <w:szCs w:val="24"/>
        </w:rPr>
        <w:t>20</w:t>
      </w:r>
      <w:r w:rsidRPr="00E47387">
        <w:rPr>
          <w:rFonts w:cs="Times New Roman"/>
          <w:b/>
          <w:bCs/>
          <w:sz w:val="24"/>
          <w:szCs w:val="24"/>
        </w:rPr>
        <w:t>0 000,00 zł</w:t>
      </w:r>
      <w:r w:rsidRPr="00E47387">
        <w:rPr>
          <w:rFonts w:cs="Times New Roman"/>
          <w:sz w:val="24"/>
          <w:szCs w:val="24"/>
        </w:rPr>
        <w:t>. Odstąpienie od Umowy nie skutkuje utratą praw do żądania kar umownych z innych tytułów.</w:t>
      </w:r>
    </w:p>
    <w:p w14:paraId="4815396C" w14:textId="77777777" w:rsidR="00F22A0A" w:rsidRPr="00E47387" w:rsidRDefault="00F22A0A">
      <w:pPr>
        <w:numPr>
          <w:ilvl w:val="0"/>
          <w:numId w:val="18"/>
        </w:numPr>
        <w:tabs>
          <w:tab w:val="clear" w:pos="360"/>
        </w:tabs>
        <w:suppressAutoHyphens w:val="0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>Kary umowne, o których mowa w ust. 1, stają się wymagalne z każdym dniem wystąpienia przesłanek tam wymienionych.</w:t>
      </w:r>
    </w:p>
    <w:p w14:paraId="39014774" w14:textId="77777777" w:rsidR="00F22A0A" w:rsidRPr="00E47387" w:rsidRDefault="00F22A0A">
      <w:pPr>
        <w:numPr>
          <w:ilvl w:val="0"/>
          <w:numId w:val="18"/>
        </w:numPr>
        <w:tabs>
          <w:tab w:val="clear" w:pos="360"/>
        </w:tabs>
        <w:suppressAutoHyphens w:val="0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>Odstąpienie od Umowy nie skutkuje utratą praw do żądania kar umownych z innych tytułów.</w:t>
      </w:r>
    </w:p>
    <w:p w14:paraId="011F02B7" w14:textId="77777777" w:rsidR="00F22A0A" w:rsidRPr="00E47387" w:rsidRDefault="00F22A0A">
      <w:pPr>
        <w:numPr>
          <w:ilvl w:val="0"/>
          <w:numId w:val="18"/>
        </w:numPr>
        <w:tabs>
          <w:tab w:val="clear" w:pos="360"/>
        </w:tabs>
        <w:suppressAutoHyphens w:val="0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>W każdym przypadku, gdy Zamawiający ma prawo do naliczenia kar umownych, może je potrącić z każdych sum należnych Wykonawcy, po uprzednim wezwaniu Wykonawcy do zapłaty na piśmie wraz z określeniem terminu zapłaty.</w:t>
      </w:r>
    </w:p>
    <w:p w14:paraId="1DB7C43B" w14:textId="77777777" w:rsidR="00F22A0A" w:rsidRPr="00E47387" w:rsidRDefault="00F22A0A">
      <w:pPr>
        <w:numPr>
          <w:ilvl w:val="0"/>
          <w:numId w:val="18"/>
        </w:numPr>
        <w:tabs>
          <w:tab w:val="clear" w:pos="360"/>
        </w:tabs>
        <w:suppressAutoHyphens w:val="0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>Wykonawca wyraża zgodę na potrącenie kar umownych z sum należnych Wykonawcy.</w:t>
      </w:r>
    </w:p>
    <w:p w14:paraId="5AF6623E" w14:textId="76C9C8E8" w:rsidR="009675E8" w:rsidRPr="00E47387" w:rsidRDefault="004D3EA3">
      <w:pPr>
        <w:numPr>
          <w:ilvl w:val="0"/>
          <w:numId w:val="18"/>
        </w:numPr>
        <w:tabs>
          <w:tab w:val="clear" w:pos="360"/>
        </w:tabs>
        <w:suppressAutoHyphens w:val="0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>Postanowienia niniejszego paragrafu nie wykluczają prawa Zamawiającego do żądania od Wykonawcy, na zasadach ogólnych, odszkodowania, w przypadku gdy kary umowne nie pokryją szkody powstałej na skutek niewykonania bądź nienależytego wykonania zobowiązań umownych przez Wykonawcę.</w:t>
      </w:r>
    </w:p>
    <w:p w14:paraId="35946627" w14:textId="7F4386C2" w:rsidR="002C52C0" w:rsidRPr="00E47387" w:rsidRDefault="002C52C0">
      <w:pPr>
        <w:numPr>
          <w:ilvl w:val="0"/>
          <w:numId w:val="18"/>
        </w:numPr>
        <w:tabs>
          <w:tab w:val="clear" w:pos="360"/>
        </w:tabs>
        <w:suppressAutoHyphens w:val="0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  <w:lang w:bidi="pl-PL"/>
        </w:rPr>
        <w:t>W przypadku niedotrzymania przez Wykonawcę terminu wykonania przedmiotu Umowy z przyczyn leżących po stronie Wykonawcy, czego następstwem będzie utrata przez Zamawiającego przyznanego dofinansowania, o którym mowa w § 1 ust. 1</w:t>
      </w:r>
      <w:r w:rsidR="007C39E2">
        <w:rPr>
          <w:rFonts w:cs="Times New Roman"/>
          <w:sz w:val="24"/>
          <w:szCs w:val="24"/>
          <w:lang w:bidi="pl-PL"/>
        </w:rPr>
        <w:t>1</w:t>
      </w:r>
      <w:r w:rsidRPr="00E47387">
        <w:rPr>
          <w:rFonts w:cs="Times New Roman"/>
          <w:sz w:val="24"/>
          <w:szCs w:val="24"/>
          <w:lang w:bidi="pl-PL"/>
        </w:rPr>
        <w:t xml:space="preserve"> Umowy, Zamawiający ma prawo domagać się od Wykonawcy odszkodowania w wysokości odpowiadającej utraconemu dofinansowaniu.</w:t>
      </w:r>
    </w:p>
    <w:p w14:paraId="3923B8F8" w14:textId="77777777" w:rsidR="0009275C" w:rsidRPr="00E47387" w:rsidRDefault="0009275C" w:rsidP="00E47387">
      <w:pPr>
        <w:tabs>
          <w:tab w:val="left" w:pos="284"/>
        </w:tabs>
        <w:jc w:val="center"/>
        <w:rPr>
          <w:rFonts w:cs="Times New Roman"/>
          <w:b/>
          <w:sz w:val="24"/>
          <w:szCs w:val="24"/>
        </w:rPr>
      </w:pPr>
    </w:p>
    <w:p w14:paraId="6B04E4C3" w14:textId="415A59EC" w:rsidR="00620B6D" w:rsidRPr="00E47387" w:rsidRDefault="00620B6D" w:rsidP="00E47387">
      <w:pPr>
        <w:tabs>
          <w:tab w:val="left" w:pos="284"/>
        </w:tabs>
        <w:jc w:val="center"/>
        <w:rPr>
          <w:rFonts w:cs="Times New Roman"/>
          <w:b/>
          <w:sz w:val="24"/>
          <w:szCs w:val="24"/>
        </w:rPr>
      </w:pPr>
      <w:r w:rsidRPr="00E47387">
        <w:rPr>
          <w:rFonts w:cs="Times New Roman"/>
          <w:b/>
          <w:sz w:val="24"/>
          <w:szCs w:val="24"/>
        </w:rPr>
        <w:t>§ 7</w:t>
      </w:r>
      <w:r w:rsidR="004D3EA3" w:rsidRPr="00E47387">
        <w:rPr>
          <w:rFonts w:cs="Times New Roman"/>
          <w:b/>
          <w:sz w:val="24"/>
          <w:szCs w:val="24"/>
        </w:rPr>
        <w:br/>
        <w:t>Odstąpienie od Umowy</w:t>
      </w:r>
    </w:p>
    <w:p w14:paraId="35C90CD1" w14:textId="58E9F21F" w:rsidR="00620B6D" w:rsidRPr="00E47387" w:rsidRDefault="00620B6D" w:rsidP="00E47387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 xml:space="preserve">W </w:t>
      </w:r>
      <w:r w:rsidR="002C52C0" w:rsidRPr="00E47387">
        <w:rPr>
          <w:rFonts w:cs="Times New Roman"/>
          <w:sz w:val="24"/>
          <w:szCs w:val="24"/>
        </w:rPr>
        <w:t>przypadku</w:t>
      </w:r>
      <w:r w:rsidRPr="00E47387">
        <w:rPr>
          <w:rFonts w:cs="Times New Roman"/>
          <w:sz w:val="24"/>
          <w:szCs w:val="24"/>
        </w:rPr>
        <w:t xml:space="preserve"> zwłoki </w:t>
      </w:r>
      <w:r w:rsidR="00FB25D7" w:rsidRPr="00E47387">
        <w:rPr>
          <w:rFonts w:cs="Times New Roman"/>
          <w:sz w:val="24"/>
          <w:szCs w:val="24"/>
        </w:rPr>
        <w:t>w dostarczeniu</w:t>
      </w:r>
      <w:r w:rsidRPr="00E47387">
        <w:rPr>
          <w:rFonts w:cs="Times New Roman"/>
          <w:sz w:val="24"/>
          <w:szCs w:val="24"/>
        </w:rPr>
        <w:t xml:space="preserve"> </w:t>
      </w:r>
      <w:r w:rsidR="007C39E2">
        <w:rPr>
          <w:rFonts w:cs="Times New Roman"/>
          <w:sz w:val="24"/>
          <w:szCs w:val="24"/>
        </w:rPr>
        <w:t xml:space="preserve">produktów lub wykonaniu usług objętych </w:t>
      </w:r>
      <w:r w:rsidRPr="00E47387">
        <w:rPr>
          <w:rFonts w:cs="Times New Roman"/>
          <w:sz w:val="24"/>
          <w:szCs w:val="24"/>
        </w:rPr>
        <w:t>przedmiot</w:t>
      </w:r>
      <w:r w:rsidR="007C39E2">
        <w:rPr>
          <w:rFonts w:cs="Times New Roman"/>
          <w:sz w:val="24"/>
          <w:szCs w:val="24"/>
        </w:rPr>
        <w:t>em</w:t>
      </w:r>
      <w:r w:rsidRPr="00E47387">
        <w:rPr>
          <w:rFonts w:cs="Times New Roman"/>
          <w:sz w:val="24"/>
          <w:szCs w:val="24"/>
        </w:rPr>
        <w:t xml:space="preserve"> </w:t>
      </w:r>
      <w:r w:rsidR="002C52C0" w:rsidRPr="00E47387">
        <w:rPr>
          <w:rFonts w:cs="Times New Roman"/>
          <w:sz w:val="24"/>
          <w:szCs w:val="24"/>
        </w:rPr>
        <w:t>U</w:t>
      </w:r>
      <w:r w:rsidRPr="00E47387">
        <w:rPr>
          <w:rFonts w:cs="Times New Roman"/>
          <w:sz w:val="24"/>
          <w:szCs w:val="24"/>
        </w:rPr>
        <w:t xml:space="preserve">mowy skutkującej, że jej wykonanie w terminie określonym w </w:t>
      </w:r>
      <w:r w:rsidRPr="00E47387">
        <w:rPr>
          <w:rFonts w:cs="Times New Roman"/>
          <w:spacing w:val="-3"/>
          <w:sz w:val="24"/>
          <w:szCs w:val="24"/>
        </w:rPr>
        <w:t xml:space="preserve">§ </w:t>
      </w:r>
      <w:r w:rsidRPr="00E47387">
        <w:rPr>
          <w:rFonts w:cs="Times New Roman"/>
          <w:sz w:val="24"/>
          <w:szCs w:val="24"/>
        </w:rPr>
        <w:t>2 ust. 1</w:t>
      </w:r>
      <w:r w:rsidR="002C52C0" w:rsidRPr="00E47387">
        <w:rPr>
          <w:rFonts w:cs="Times New Roman"/>
          <w:sz w:val="24"/>
          <w:szCs w:val="24"/>
        </w:rPr>
        <w:t xml:space="preserve"> Umowy</w:t>
      </w:r>
      <w:r w:rsidRPr="00E47387">
        <w:rPr>
          <w:rFonts w:cs="Times New Roman"/>
          <w:sz w:val="24"/>
          <w:szCs w:val="24"/>
        </w:rPr>
        <w:t xml:space="preserve"> jest mało prawdopodobne, Zamawiającemu przysługuje prawo odstąpienia od </w:t>
      </w:r>
      <w:r w:rsidR="002C52C0" w:rsidRPr="00E47387">
        <w:rPr>
          <w:rFonts w:cs="Times New Roman"/>
          <w:sz w:val="24"/>
          <w:szCs w:val="24"/>
        </w:rPr>
        <w:t>U</w:t>
      </w:r>
      <w:r w:rsidRPr="00E47387">
        <w:rPr>
          <w:rFonts w:cs="Times New Roman"/>
          <w:sz w:val="24"/>
          <w:szCs w:val="24"/>
        </w:rPr>
        <w:t>mowy z przyczyn leżących po stronie Wykonawcy.</w:t>
      </w:r>
    </w:p>
    <w:p w14:paraId="7CFD910D" w14:textId="68144E2E" w:rsidR="00620B6D" w:rsidRPr="00E47387" w:rsidRDefault="00620B6D" w:rsidP="00E47387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>Poza przypadkiem, o który</w:t>
      </w:r>
      <w:r w:rsidR="002C52C0" w:rsidRPr="00E47387">
        <w:rPr>
          <w:rFonts w:cs="Times New Roman"/>
          <w:sz w:val="24"/>
          <w:szCs w:val="24"/>
        </w:rPr>
        <w:t>m</w:t>
      </w:r>
      <w:r w:rsidRPr="00E47387">
        <w:rPr>
          <w:rFonts w:cs="Times New Roman"/>
          <w:sz w:val="24"/>
          <w:szCs w:val="24"/>
        </w:rPr>
        <w:t xml:space="preserve"> mowa w ust. 1 Zamawiającemu przysługuje prawo do odstąpienia od </w:t>
      </w:r>
      <w:r w:rsidR="002C52C0" w:rsidRPr="00E47387">
        <w:rPr>
          <w:rFonts w:cs="Times New Roman"/>
          <w:sz w:val="24"/>
          <w:szCs w:val="24"/>
        </w:rPr>
        <w:t>U</w:t>
      </w:r>
      <w:r w:rsidRPr="00E47387">
        <w:rPr>
          <w:rFonts w:cs="Times New Roman"/>
          <w:sz w:val="24"/>
          <w:szCs w:val="24"/>
        </w:rPr>
        <w:t xml:space="preserve">mowy w razie zaistnienia istotnej zmiany okoliczności powodującej, że wykonanie </w:t>
      </w:r>
      <w:r w:rsidR="002C52C0" w:rsidRPr="00E47387">
        <w:rPr>
          <w:rFonts w:cs="Times New Roman"/>
          <w:sz w:val="24"/>
          <w:szCs w:val="24"/>
        </w:rPr>
        <w:t>U</w:t>
      </w:r>
      <w:r w:rsidRPr="00E47387">
        <w:rPr>
          <w:rFonts w:cs="Times New Roman"/>
          <w:sz w:val="24"/>
          <w:szCs w:val="24"/>
        </w:rPr>
        <w:t xml:space="preserve">mowy nie leży w interesie publicznym, czego nie można było przewidzieć w chwili zawarcia </w:t>
      </w:r>
      <w:r w:rsidR="00CD2B7F" w:rsidRPr="00E47387">
        <w:rPr>
          <w:rFonts w:cs="Times New Roman"/>
          <w:sz w:val="24"/>
          <w:szCs w:val="24"/>
        </w:rPr>
        <w:t>U</w:t>
      </w:r>
      <w:r w:rsidRPr="00E47387">
        <w:rPr>
          <w:rFonts w:cs="Times New Roman"/>
          <w:sz w:val="24"/>
          <w:szCs w:val="24"/>
        </w:rPr>
        <w:t xml:space="preserve">mowy. W tym przypadku Zamawiającemu przysługuje prawo do odstąpienia od </w:t>
      </w:r>
      <w:r w:rsidR="00CD2B7F" w:rsidRPr="00E47387">
        <w:rPr>
          <w:rFonts w:cs="Times New Roman"/>
          <w:sz w:val="24"/>
          <w:szCs w:val="24"/>
        </w:rPr>
        <w:t>U</w:t>
      </w:r>
      <w:r w:rsidRPr="00E47387">
        <w:rPr>
          <w:rFonts w:cs="Times New Roman"/>
          <w:sz w:val="24"/>
          <w:szCs w:val="24"/>
        </w:rPr>
        <w:t xml:space="preserve">mowy w terminie </w:t>
      </w:r>
      <w:r w:rsidR="00CD2B7F" w:rsidRPr="00E47387">
        <w:rPr>
          <w:rFonts w:cs="Times New Roman"/>
          <w:sz w:val="24"/>
          <w:szCs w:val="24"/>
        </w:rPr>
        <w:t>30</w:t>
      </w:r>
      <w:r w:rsidRPr="00E47387">
        <w:rPr>
          <w:rFonts w:cs="Times New Roman"/>
          <w:sz w:val="24"/>
          <w:szCs w:val="24"/>
        </w:rPr>
        <w:t xml:space="preserve"> dni </w:t>
      </w:r>
      <w:r w:rsidR="00CD2B7F" w:rsidRPr="00E47387">
        <w:rPr>
          <w:rFonts w:cs="Times New Roman"/>
          <w:sz w:val="24"/>
          <w:szCs w:val="24"/>
        </w:rPr>
        <w:t xml:space="preserve">licząc od dnia </w:t>
      </w:r>
      <w:r w:rsidRPr="00E47387">
        <w:rPr>
          <w:rFonts w:cs="Times New Roman"/>
          <w:sz w:val="24"/>
          <w:szCs w:val="24"/>
        </w:rPr>
        <w:t>powzięcia wiadomości o powyższych okolicznościach.</w:t>
      </w:r>
    </w:p>
    <w:p w14:paraId="26B2ABD7" w14:textId="6EB8B728" w:rsidR="00620B6D" w:rsidRPr="00E47387" w:rsidRDefault="00620B6D" w:rsidP="00E47387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 xml:space="preserve">Zamawiający ma prawo odstąpić od </w:t>
      </w:r>
      <w:r w:rsidR="00CD2B7F" w:rsidRPr="00E47387">
        <w:rPr>
          <w:rFonts w:cs="Times New Roman"/>
          <w:sz w:val="24"/>
          <w:szCs w:val="24"/>
        </w:rPr>
        <w:t>U</w:t>
      </w:r>
      <w:r w:rsidRPr="00E47387">
        <w:rPr>
          <w:rFonts w:cs="Times New Roman"/>
          <w:sz w:val="24"/>
          <w:szCs w:val="24"/>
        </w:rPr>
        <w:t xml:space="preserve">mowy </w:t>
      </w:r>
      <w:r w:rsidR="00CD2B7F" w:rsidRPr="00E47387">
        <w:rPr>
          <w:rFonts w:cs="Times New Roman"/>
          <w:sz w:val="24"/>
          <w:szCs w:val="24"/>
        </w:rPr>
        <w:t xml:space="preserve">z przyczyn leżących po stronie Wykonawcy </w:t>
      </w:r>
      <w:r w:rsidRPr="00E47387">
        <w:rPr>
          <w:rFonts w:cs="Times New Roman"/>
          <w:sz w:val="24"/>
          <w:szCs w:val="24"/>
        </w:rPr>
        <w:t>w przypadku rażącego naruszenia jej postanowień przez Wykonawcę.</w:t>
      </w:r>
    </w:p>
    <w:p w14:paraId="2F77245C" w14:textId="66064751" w:rsidR="00620B6D" w:rsidRPr="00E47387" w:rsidRDefault="00620B6D" w:rsidP="00E47387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pacing w:val="-3"/>
          <w:sz w:val="24"/>
          <w:szCs w:val="24"/>
        </w:rPr>
        <w:t xml:space="preserve">Zamawiający zastrzega sobie prawo do natychmiastowego odstąpienia od </w:t>
      </w:r>
      <w:r w:rsidR="00CD2B7F" w:rsidRPr="00E47387">
        <w:rPr>
          <w:rFonts w:cs="Times New Roman"/>
          <w:spacing w:val="-3"/>
          <w:sz w:val="24"/>
          <w:szCs w:val="24"/>
        </w:rPr>
        <w:t>U</w:t>
      </w:r>
      <w:r w:rsidRPr="00E47387">
        <w:rPr>
          <w:rFonts w:cs="Times New Roman"/>
          <w:spacing w:val="-3"/>
          <w:sz w:val="24"/>
          <w:szCs w:val="24"/>
        </w:rPr>
        <w:t xml:space="preserve">mowy </w:t>
      </w:r>
      <w:r w:rsidRPr="00E47387">
        <w:rPr>
          <w:rFonts w:cs="Times New Roman"/>
          <w:spacing w:val="-3"/>
          <w:sz w:val="24"/>
          <w:szCs w:val="24"/>
        </w:rPr>
        <w:br/>
        <w:t xml:space="preserve">w przypadku wystąpienia </w:t>
      </w:r>
      <w:r w:rsidR="00CD2B7F" w:rsidRPr="00E47387">
        <w:rPr>
          <w:rFonts w:cs="Times New Roman"/>
          <w:spacing w:val="-3"/>
          <w:sz w:val="24"/>
          <w:szCs w:val="24"/>
        </w:rPr>
        <w:t>zwłoki w</w:t>
      </w:r>
      <w:r w:rsidRPr="00E47387">
        <w:rPr>
          <w:rFonts w:cs="Times New Roman"/>
          <w:spacing w:val="-3"/>
          <w:sz w:val="24"/>
          <w:szCs w:val="24"/>
        </w:rPr>
        <w:t xml:space="preserve"> </w:t>
      </w:r>
      <w:r w:rsidR="00CD2B7F" w:rsidRPr="00E47387">
        <w:rPr>
          <w:rFonts w:cs="Times New Roman"/>
          <w:spacing w:val="-3"/>
          <w:sz w:val="24"/>
          <w:szCs w:val="24"/>
        </w:rPr>
        <w:t>wykonaniu Umowy</w:t>
      </w:r>
      <w:r w:rsidRPr="00E47387">
        <w:rPr>
          <w:rFonts w:cs="Times New Roman"/>
          <w:spacing w:val="-3"/>
          <w:sz w:val="24"/>
          <w:szCs w:val="24"/>
        </w:rPr>
        <w:t>, któr</w:t>
      </w:r>
      <w:r w:rsidR="007C39E2">
        <w:rPr>
          <w:rFonts w:cs="Times New Roman"/>
          <w:spacing w:val="-3"/>
          <w:sz w:val="24"/>
          <w:szCs w:val="24"/>
        </w:rPr>
        <w:t>a</w:t>
      </w:r>
      <w:r w:rsidRPr="00E47387">
        <w:rPr>
          <w:rFonts w:cs="Times New Roman"/>
          <w:spacing w:val="-3"/>
          <w:sz w:val="24"/>
          <w:szCs w:val="24"/>
        </w:rPr>
        <w:t xml:space="preserve"> skutkować będzie uchybieniem terminu na dostarczenie faktury VAT do instytucji </w:t>
      </w:r>
      <w:r w:rsidR="00C1605A" w:rsidRPr="00E47387">
        <w:rPr>
          <w:rFonts w:cs="Times New Roman"/>
          <w:spacing w:val="-3"/>
          <w:sz w:val="24"/>
          <w:szCs w:val="24"/>
        </w:rPr>
        <w:t>zarządzającej</w:t>
      </w:r>
      <w:r w:rsidRPr="00E47387">
        <w:rPr>
          <w:rFonts w:cs="Times New Roman"/>
          <w:spacing w:val="-3"/>
          <w:sz w:val="24"/>
          <w:szCs w:val="24"/>
        </w:rPr>
        <w:t xml:space="preserve"> projekt</w:t>
      </w:r>
      <w:r w:rsidR="00C1605A" w:rsidRPr="00E47387">
        <w:rPr>
          <w:rFonts w:cs="Times New Roman"/>
          <w:spacing w:val="-3"/>
          <w:sz w:val="24"/>
          <w:szCs w:val="24"/>
        </w:rPr>
        <w:t>em</w:t>
      </w:r>
      <w:r w:rsidR="00F73E35" w:rsidRPr="00E47387">
        <w:rPr>
          <w:rFonts w:cs="Times New Roman"/>
          <w:spacing w:val="-3"/>
          <w:sz w:val="24"/>
          <w:szCs w:val="24"/>
        </w:rPr>
        <w:t xml:space="preserve"> określonym </w:t>
      </w:r>
      <w:r w:rsidR="00C1605A" w:rsidRPr="00E47387">
        <w:rPr>
          <w:rFonts w:cs="Times New Roman"/>
          <w:sz w:val="24"/>
          <w:szCs w:val="24"/>
          <w:lang w:bidi="pl-PL"/>
        </w:rPr>
        <w:t xml:space="preserve">w </w:t>
      </w:r>
      <w:r w:rsidR="00C1605A" w:rsidRPr="00E47387">
        <w:rPr>
          <w:rFonts w:cs="Times New Roman"/>
          <w:sz w:val="24"/>
          <w:szCs w:val="24"/>
          <w:lang w:bidi="pl-PL"/>
        </w:rPr>
        <w:br/>
        <w:t>§ 1 ust. 1</w:t>
      </w:r>
      <w:r w:rsidR="007C39E2">
        <w:rPr>
          <w:rFonts w:cs="Times New Roman"/>
          <w:sz w:val="24"/>
          <w:szCs w:val="24"/>
          <w:lang w:bidi="pl-PL"/>
        </w:rPr>
        <w:t>1</w:t>
      </w:r>
      <w:r w:rsidR="00C1605A" w:rsidRPr="00E47387">
        <w:rPr>
          <w:rFonts w:cs="Times New Roman"/>
          <w:sz w:val="24"/>
          <w:szCs w:val="24"/>
          <w:lang w:bidi="pl-PL"/>
        </w:rPr>
        <w:t xml:space="preserve"> Umowy,</w:t>
      </w:r>
      <w:r w:rsidRPr="00E47387">
        <w:rPr>
          <w:rFonts w:cs="Times New Roman"/>
          <w:spacing w:val="-3"/>
          <w:sz w:val="24"/>
          <w:szCs w:val="24"/>
        </w:rPr>
        <w:t xml:space="preserve"> a co za tym idzie brakiem możliwości rozliczenia </w:t>
      </w:r>
      <w:r w:rsidR="00274F1D" w:rsidRPr="00E47387">
        <w:rPr>
          <w:rFonts w:cs="Times New Roman"/>
          <w:spacing w:val="-3"/>
          <w:sz w:val="24"/>
          <w:szCs w:val="24"/>
        </w:rPr>
        <w:t>dofinansowania.</w:t>
      </w:r>
    </w:p>
    <w:p w14:paraId="08BA9B51" w14:textId="29B2B401" w:rsidR="00620B6D" w:rsidRDefault="00620B6D" w:rsidP="00E47387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 xml:space="preserve">Odstąpienie od </w:t>
      </w:r>
      <w:r w:rsidR="00CD2B7F" w:rsidRPr="00E47387">
        <w:rPr>
          <w:rFonts w:cs="Times New Roman"/>
          <w:sz w:val="24"/>
          <w:szCs w:val="24"/>
        </w:rPr>
        <w:t>U</w:t>
      </w:r>
      <w:r w:rsidRPr="00E47387">
        <w:rPr>
          <w:rFonts w:cs="Times New Roman"/>
          <w:sz w:val="24"/>
          <w:szCs w:val="24"/>
        </w:rPr>
        <w:t>mowy lub jej rozwiązanie nastąpi w formie pisemnej pod rygorem nieważności takiego oświadczenia oraz będzie zawierać uzasadnienie.</w:t>
      </w:r>
    </w:p>
    <w:p w14:paraId="26CD6B2E" w14:textId="067E6660" w:rsidR="007C39E2" w:rsidRPr="00E47387" w:rsidRDefault="007C39E2" w:rsidP="00E47387">
      <w:pPr>
        <w:numPr>
          <w:ilvl w:val="0"/>
          <w:numId w:val="3"/>
        </w:numPr>
        <w:tabs>
          <w:tab w:val="clear" w:pos="720"/>
        </w:tabs>
        <w:ind w:left="284" w:hanging="284"/>
        <w:jc w:val="both"/>
        <w:rPr>
          <w:rFonts w:cs="Times New Roman"/>
          <w:sz w:val="24"/>
          <w:szCs w:val="24"/>
        </w:rPr>
      </w:pPr>
      <w:r w:rsidRPr="004C2D19">
        <w:rPr>
          <w:rFonts w:cs="Times New Roman"/>
          <w:sz w:val="24"/>
          <w:szCs w:val="24"/>
        </w:rPr>
        <w:t>W przypadkach, o których mowa w ust. 1 – 4 Wykonawca może żądać jedynie wynagrodzenia należnego z tytułu wykonanej części Umowy do dnia odstąpienia</w:t>
      </w:r>
      <w:r>
        <w:rPr>
          <w:rFonts w:cs="Times New Roman"/>
          <w:sz w:val="24"/>
          <w:szCs w:val="24"/>
        </w:rPr>
        <w:t>.</w:t>
      </w:r>
    </w:p>
    <w:p w14:paraId="0A0614C4" w14:textId="77777777" w:rsidR="00620B6D" w:rsidRPr="00E47387" w:rsidRDefault="00620B6D" w:rsidP="00E47387">
      <w:pPr>
        <w:pStyle w:val="WW-Tekstpodstawowywcity3"/>
        <w:ind w:left="0"/>
        <w:rPr>
          <w:rFonts w:ascii="Times New Roman" w:hAnsi="Times New Roman" w:cs="Times New Roman"/>
          <w:bCs/>
          <w:sz w:val="24"/>
          <w:szCs w:val="24"/>
        </w:rPr>
      </w:pPr>
    </w:p>
    <w:p w14:paraId="265755EE" w14:textId="3AA2EB69" w:rsidR="00620B6D" w:rsidRPr="00E47387" w:rsidRDefault="00620B6D" w:rsidP="00E47387">
      <w:pPr>
        <w:pStyle w:val="WW-Tekstpodstawowywcity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387">
        <w:rPr>
          <w:rFonts w:ascii="Times New Roman" w:hAnsi="Times New Roman" w:cs="Times New Roman"/>
          <w:b/>
          <w:sz w:val="24"/>
          <w:szCs w:val="24"/>
        </w:rPr>
        <w:lastRenderedPageBreak/>
        <w:t>§ 8</w:t>
      </w:r>
      <w:r w:rsidR="00CD2B7F" w:rsidRPr="00E47387">
        <w:rPr>
          <w:rFonts w:ascii="Times New Roman" w:hAnsi="Times New Roman" w:cs="Times New Roman"/>
          <w:b/>
          <w:sz w:val="24"/>
          <w:szCs w:val="24"/>
        </w:rPr>
        <w:br/>
        <w:t>Zmiana Umowy</w:t>
      </w:r>
    </w:p>
    <w:p w14:paraId="503C3EB4" w14:textId="2000934F" w:rsidR="006B6F90" w:rsidRPr="007C39E2" w:rsidRDefault="006B6F90">
      <w:pPr>
        <w:numPr>
          <w:ilvl w:val="0"/>
          <w:numId w:val="21"/>
        </w:numPr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>Zamawiający dopuszcza możliwość dokonania zmiany postanowień Umowy w stosunku do treści oferty Wykonawcy, które nie są zmianami istotnymi w rozumieniu art. 454 ust. 2 ustawy</w:t>
      </w:r>
      <w:r w:rsidR="007C39E2">
        <w:rPr>
          <w:rFonts w:cs="Times New Roman"/>
          <w:sz w:val="24"/>
          <w:szCs w:val="24"/>
        </w:rPr>
        <w:t xml:space="preserve"> </w:t>
      </w:r>
      <w:r w:rsidRPr="007C39E2">
        <w:rPr>
          <w:rFonts w:cs="Times New Roman"/>
          <w:sz w:val="24"/>
          <w:szCs w:val="24"/>
        </w:rPr>
        <w:t>Prawo zamówień publicznych.</w:t>
      </w:r>
    </w:p>
    <w:p w14:paraId="323E696A" w14:textId="77777777" w:rsidR="006B6F90" w:rsidRPr="00E47387" w:rsidRDefault="006B6F90">
      <w:pPr>
        <w:numPr>
          <w:ilvl w:val="0"/>
          <w:numId w:val="21"/>
        </w:numPr>
        <w:suppressAutoHyphens w:val="0"/>
        <w:ind w:left="284" w:hanging="284"/>
        <w:jc w:val="both"/>
        <w:rPr>
          <w:rFonts w:cs="Times New Roman"/>
          <w:color w:val="000000"/>
          <w:sz w:val="24"/>
          <w:szCs w:val="24"/>
        </w:rPr>
      </w:pPr>
      <w:r w:rsidRPr="00E47387">
        <w:rPr>
          <w:rFonts w:cs="Times New Roman"/>
          <w:color w:val="000000"/>
          <w:sz w:val="24"/>
          <w:szCs w:val="24"/>
        </w:rPr>
        <w:t xml:space="preserve">Zamawiający dopuszcza możliwość dokonania zmiany </w:t>
      </w:r>
      <w:r w:rsidRPr="00E47387">
        <w:rPr>
          <w:rFonts w:cs="Times New Roman"/>
          <w:sz w:val="24"/>
          <w:szCs w:val="24"/>
        </w:rPr>
        <w:t>istotnych</w:t>
      </w:r>
      <w:r w:rsidRPr="00E47387">
        <w:rPr>
          <w:rFonts w:cs="Times New Roman"/>
          <w:color w:val="000000"/>
          <w:sz w:val="24"/>
          <w:szCs w:val="24"/>
        </w:rPr>
        <w:t xml:space="preserve"> postanowień Umowy w stosunku do treści oferty Wykonawcy w następujących przypadkach:</w:t>
      </w:r>
    </w:p>
    <w:p w14:paraId="6C6B01AD" w14:textId="511FF020" w:rsidR="0021126D" w:rsidRPr="00E47387" w:rsidRDefault="006B6F90">
      <w:pPr>
        <w:numPr>
          <w:ilvl w:val="1"/>
          <w:numId w:val="20"/>
        </w:numPr>
        <w:tabs>
          <w:tab w:val="clear" w:pos="1080"/>
        </w:tabs>
        <w:suppressAutoHyphens w:val="0"/>
        <w:ind w:left="397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>wystąpienia okoliczności</w:t>
      </w:r>
      <w:r w:rsidR="0021126D" w:rsidRPr="00E47387">
        <w:rPr>
          <w:rFonts w:cs="Times New Roman"/>
          <w:sz w:val="24"/>
          <w:szCs w:val="24"/>
        </w:rPr>
        <w:t xml:space="preserve"> </w:t>
      </w:r>
      <w:r w:rsidRPr="00E47387">
        <w:rPr>
          <w:rFonts w:cs="Times New Roman"/>
          <w:sz w:val="24"/>
          <w:szCs w:val="24"/>
        </w:rPr>
        <w:t>noszących znamiona siły wyższej</w:t>
      </w:r>
      <w:r w:rsidR="004E18E7" w:rsidRPr="00E47387">
        <w:rPr>
          <w:rFonts w:cs="Times New Roman"/>
          <w:sz w:val="24"/>
          <w:szCs w:val="24"/>
        </w:rPr>
        <w:t>,</w:t>
      </w:r>
      <w:r w:rsidR="0021126D" w:rsidRPr="00E47387">
        <w:rPr>
          <w:rFonts w:cs="Times New Roman"/>
          <w:sz w:val="24"/>
          <w:szCs w:val="24"/>
        </w:rPr>
        <w:t xml:space="preserve"> </w:t>
      </w:r>
      <w:r w:rsidR="004E18E7" w:rsidRPr="00E47387">
        <w:rPr>
          <w:rFonts w:cs="Times New Roman"/>
          <w:sz w:val="24"/>
          <w:szCs w:val="24"/>
        </w:rPr>
        <w:t>za które żadna ze Stron nie ponosi odpowiedzialności,</w:t>
      </w:r>
      <w:r w:rsidR="0021126D" w:rsidRPr="00E47387">
        <w:rPr>
          <w:rFonts w:cs="Times New Roman"/>
          <w:sz w:val="24"/>
          <w:szCs w:val="24"/>
        </w:rPr>
        <w:t xml:space="preserve"> </w:t>
      </w:r>
      <w:r w:rsidRPr="00E47387">
        <w:rPr>
          <w:rFonts w:cs="Times New Roman"/>
          <w:sz w:val="24"/>
          <w:szCs w:val="24"/>
        </w:rPr>
        <w:t>uprawniających Strony do zmiany Umowy w zakresie</w:t>
      </w:r>
      <w:r w:rsidR="0021126D" w:rsidRPr="00E47387">
        <w:rPr>
          <w:rFonts w:cs="Times New Roman"/>
          <w:sz w:val="24"/>
          <w:szCs w:val="24"/>
        </w:rPr>
        <w:t xml:space="preserve"> i na zasadach </w:t>
      </w:r>
      <w:r w:rsidR="00201B24" w:rsidRPr="00E47387">
        <w:rPr>
          <w:rFonts w:cs="Times New Roman"/>
          <w:sz w:val="24"/>
          <w:szCs w:val="24"/>
        </w:rPr>
        <w:t>opisanych</w:t>
      </w:r>
      <w:r w:rsidR="0021126D" w:rsidRPr="00E47387">
        <w:rPr>
          <w:rFonts w:cs="Times New Roman"/>
          <w:sz w:val="24"/>
          <w:szCs w:val="24"/>
        </w:rPr>
        <w:t xml:space="preserve"> w ust. 7</w:t>
      </w:r>
      <w:r w:rsidR="00201B24" w:rsidRPr="00E47387">
        <w:rPr>
          <w:rFonts w:cs="Times New Roman"/>
          <w:sz w:val="24"/>
          <w:szCs w:val="24"/>
        </w:rPr>
        <w:t xml:space="preserve"> i 8</w:t>
      </w:r>
      <w:r w:rsidR="0021126D" w:rsidRPr="00E47387">
        <w:rPr>
          <w:rFonts w:cs="Times New Roman"/>
          <w:sz w:val="24"/>
          <w:szCs w:val="24"/>
        </w:rPr>
        <w:t>,</w:t>
      </w:r>
    </w:p>
    <w:p w14:paraId="16178396" w14:textId="28485888" w:rsidR="006B6F90" w:rsidRPr="00E47387" w:rsidRDefault="006B6F90">
      <w:pPr>
        <w:numPr>
          <w:ilvl w:val="1"/>
          <w:numId w:val="20"/>
        </w:numPr>
        <w:tabs>
          <w:tab w:val="clear" w:pos="1080"/>
        </w:tabs>
        <w:suppressAutoHyphens w:val="0"/>
        <w:ind w:left="397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iCs/>
          <w:sz w:val="24"/>
          <w:szCs w:val="24"/>
        </w:rPr>
        <w:t>pojawienia się nowych, korzystnych dla Zamawiającego rozwiązań technologicznych, możliwych do wdrożenia zamiennie w stosunku do przewidzianych Umową; w takiej sytuacji wynagrodzenie Wykonawcy nie zostanie zwiększone,</w:t>
      </w:r>
    </w:p>
    <w:p w14:paraId="36DB2F25" w14:textId="1622B6A5" w:rsidR="00EE1103" w:rsidRPr="00E47387" w:rsidRDefault="00EE1103">
      <w:pPr>
        <w:numPr>
          <w:ilvl w:val="1"/>
          <w:numId w:val="20"/>
        </w:numPr>
        <w:tabs>
          <w:tab w:val="clear" w:pos="1080"/>
        </w:tabs>
        <w:suppressAutoHyphens w:val="0"/>
        <w:ind w:left="397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>nastąpiła konieczność dostarczenia innego produktu niż wskazany w ofercie Wykonawcy, posiadającego parametry nie gorsze niż zaoferowane przez Wykonawcę w ofercie, spowodowana wycofaniem danego modelu z produkcji lub obrotu na terytorium Rzeczypospolitej Polskiej,</w:t>
      </w:r>
    </w:p>
    <w:p w14:paraId="55DA2D35" w14:textId="0A20E2FE" w:rsidR="00EE1103" w:rsidRPr="00E47387" w:rsidRDefault="00EE1103">
      <w:pPr>
        <w:numPr>
          <w:ilvl w:val="1"/>
          <w:numId w:val="20"/>
        </w:numPr>
        <w:tabs>
          <w:tab w:val="clear" w:pos="1080"/>
        </w:tabs>
        <w:suppressAutoHyphens w:val="0"/>
        <w:ind w:left="397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>nastąpiła konieczność dostarczenia innego produktu</w:t>
      </w:r>
      <w:r w:rsidR="007C39E2">
        <w:rPr>
          <w:rFonts w:cs="Times New Roman"/>
          <w:sz w:val="24"/>
          <w:szCs w:val="24"/>
        </w:rPr>
        <w:t xml:space="preserve"> </w:t>
      </w:r>
      <w:r w:rsidRPr="00E47387">
        <w:rPr>
          <w:rFonts w:cs="Times New Roman"/>
          <w:sz w:val="24"/>
          <w:szCs w:val="24"/>
        </w:rPr>
        <w:t>niż wskazany w ofercie Wykonawcy, posiadającego parametry nie gorsze niż zaoferowane przez Wykonawcę w ofercie, spowodowana brakiem dostępności zaoferowanego produktu na rynku, co skutkowałoby uchybieniem terminu wykonania Umowy,</w:t>
      </w:r>
    </w:p>
    <w:p w14:paraId="1FB79C92" w14:textId="7A79186B" w:rsidR="006B6F90" w:rsidRPr="00E47387" w:rsidRDefault="006B6F90">
      <w:pPr>
        <w:numPr>
          <w:ilvl w:val="1"/>
          <w:numId w:val="20"/>
        </w:numPr>
        <w:tabs>
          <w:tab w:val="clear" w:pos="1080"/>
        </w:tabs>
        <w:suppressAutoHyphens w:val="0"/>
        <w:ind w:left="397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 xml:space="preserve">wystąpienia obiektywnych czynników uniemożliwiających realizację Umowy zgodnie z pierwotnym terminem – uprawniających Strony do zmiany terminu wykonania Umowy, </w:t>
      </w:r>
    </w:p>
    <w:p w14:paraId="48A6D34E" w14:textId="2CBB9F01" w:rsidR="00C1605A" w:rsidRPr="007C39E2" w:rsidRDefault="006B6F90">
      <w:pPr>
        <w:numPr>
          <w:ilvl w:val="1"/>
          <w:numId w:val="20"/>
        </w:numPr>
        <w:tabs>
          <w:tab w:val="clear" w:pos="1080"/>
        </w:tabs>
        <w:suppressAutoHyphens w:val="0"/>
        <w:ind w:left="397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bCs/>
          <w:sz w:val="24"/>
          <w:szCs w:val="24"/>
        </w:rPr>
        <w:t xml:space="preserve">wystąpienia okoliczności leżących po stronie Zamawiającego, w szczególności uniemożliwiających Wykonawcy terminowe wykonanie przedmiotu Umowy </w:t>
      </w:r>
      <w:r w:rsidRPr="00E47387">
        <w:rPr>
          <w:rFonts w:cs="Times New Roman"/>
          <w:sz w:val="24"/>
          <w:szCs w:val="24"/>
          <w:lang w:eastAsia="x-none"/>
        </w:rPr>
        <w:t>– uprawniających Strony do zmiany terminu wykonania Umowy</w:t>
      </w:r>
      <w:r w:rsidR="0021126D" w:rsidRPr="007C39E2">
        <w:rPr>
          <w:rFonts w:cs="Times New Roman"/>
          <w:sz w:val="24"/>
          <w:szCs w:val="24"/>
        </w:rPr>
        <w:t>.</w:t>
      </w:r>
    </w:p>
    <w:p w14:paraId="7592D05E" w14:textId="45A50A17" w:rsidR="006B6F90" w:rsidRPr="00E47387" w:rsidRDefault="006B6F90">
      <w:pPr>
        <w:pStyle w:val="Tekstpodstawowywcity"/>
        <w:numPr>
          <w:ilvl w:val="0"/>
          <w:numId w:val="22"/>
        </w:numPr>
        <w:suppressAutoHyphens w:val="0"/>
        <w:ind w:left="284" w:hanging="284"/>
        <w:jc w:val="both"/>
        <w:rPr>
          <w:rFonts w:cs="Times New Roman"/>
          <w:szCs w:val="24"/>
        </w:rPr>
      </w:pPr>
      <w:r w:rsidRPr="00E47387">
        <w:rPr>
          <w:rFonts w:cs="Times New Roman"/>
          <w:color w:val="000000"/>
          <w:szCs w:val="24"/>
        </w:rPr>
        <w:t>Inicjatorem zmian, o których mowa w ust. 2 może być Zamawiający lub Wykonawca poprzez wystąpienie w formie pisemnej lub elektronicznej w okresie obowiązywania Umowy zawierające opis proponowanych zmian oraz ich uzasadnienie.</w:t>
      </w:r>
    </w:p>
    <w:p w14:paraId="1C509BA3" w14:textId="7EDD7639" w:rsidR="006B6F90" w:rsidRPr="00E47387" w:rsidRDefault="006B6F90">
      <w:pPr>
        <w:pStyle w:val="Tekstpodstawowywcity"/>
        <w:numPr>
          <w:ilvl w:val="0"/>
          <w:numId w:val="22"/>
        </w:numPr>
        <w:suppressAutoHyphens w:val="0"/>
        <w:ind w:left="284" w:hanging="284"/>
        <w:jc w:val="both"/>
        <w:rPr>
          <w:rFonts w:cs="Times New Roman"/>
          <w:spacing w:val="-2"/>
          <w:szCs w:val="24"/>
        </w:rPr>
      </w:pPr>
      <w:r w:rsidRPr="00E47387">
        <w:rPr>
          <w:rFonts w:cs="Times New Roman"/>
          <w:spacing w:val="-2"/>
          <w:szCs w:val="24"/>
        </w:rPr>
        <w:t xml:space="preserve">Strona występująca o zmianę postanowień Umowy zobowiązana jest do udokumentowania </w:t>
      </w:r>
      <w:r w:rsidRPr="00E47387">
        <w:rPr>
          <w:rFonts w:cs="Times New Roman"/>
          <w:szCs w:val="24"/>
        </w:rPr>
        <w:t>zaistnienia okoliczności, o których mowa w ust. 2.</w:t>
      </w:r>
    </w:p>
    <w:p w14:paraId="5B6F8EDC" w14:textId="7E5D3D99" w:rsidR="006B6F90" w:rsidRPr="00E47387" w:rsidRDefault="006B6F90">
      <w:pPr>
        <w:pStyle w:val="Tekstpodstawowywcity"/>
        <w:numPr>
          <w:ilvl w:val="0"/>
          <w:numId w:val="22"/>
        </w:numPr>
        <w:suppressAutoHyphens w:val="0"/>
        <w:ind w:left="284" w:hanging="284"/>
        <w:jc w:val="both"/>
        <w:rPr>
          <w:rFonts w:cs="Times New Roman"/>
          <w:szCs w:val="24"/>
        </w:rPr>
      </w:pPr>
      <w:r w:rsidRPr="00E47387">
        <w:rPr>
          <w:rFonts w:cs="Times New Roman"/>
          <w:szCs w:val="24"/>
        </w:rPr>
        <w:t>Warunkiem wprowadzenia zmian zawartej Umowy jest sporządzenie podpisanego przez Strony protokołu zmiany Umowy określającego przyczyny zmiany oraz potwierdzającego wystąpienie co najmniej jednej z okoliczności wymienionych w ust. 2. Protokół zmiany Umowy będzie załącznikiem do aneksu do Umowy.</w:t>
      </w:r>
    </w:p>
    <w:p w14:paraId="61C8752C" w14:textId="77777777" w:rsidR="006B6F90" w:rsidRPr="00E47387" w:rsidRDefault="006B6F90">
      <w:pPr>
        <w:pStyle w:val="Tekstpodstawowywcity"/>
        <w:numPr>
          <w:ilvl w:val="0"/>
          <w:numId w:val="22"/>
        </w:numPr>
        <w:suppressAutoHyphens w:val="0"/>
        <w:ind w:left="284" w:hanging="284"/>
        <w:jc w:val="both"/>
        <w:rPr>
          <w:rFonts w:cs="Times New Roman"/>
          <w:szCs w:val="24"/>
        </w:rPr>
      </w:pPr>
      <w:r w:rsidRPr="00E47387">
        <w:rPr>
          <w:rFonts w:cs="Times New Roman"/>
          <w:szCs w:val="24"/>
        </w:rPr>
        <w:t>Wszystkie postanowienia zawarte w ust. 2 stanowią katalog zmian, na które Zamawiający może wyrazić zgodę. Nie stanowią one jednocześnie zobowiązania do wyrażenia takiej zgody i nie rodzą żadnego roszczenia w stosunku do Zamawiającego.</w:t>
      </w:r>
    </w:p>
    <w:p w14:paraId="40666BC3" w14:textId="18558138" w:rsidR="0021126D" w:rsidRPr="00E47387" w:rsidRDefault="0021126D">
      <w:pPr>
        <w:pStyle w:val="Tekstpodstawowywcity"/>
        <w:numPr>
          <w:ilvl w:val="0"/>
          <w:numId w:val="22"/>
        </w:numPr>
        <w:suppressAutoHyphens w:val="0"/>
        <w:ind w:left="284" w:hanging="284"/>
        <w:jc w:val="both"/>
        <w:rPr>
          <w:rFonts w:cs="Times New Roman"/>
          <w:szCs w:val="24"/>
        </w:rPr>
      </w:pPr>
      <w:bookmarkStart w:id="6" w:name="_Hlk223782186"/>
      <w:r w:rsidRPr="00E47387">
        <w:rPr>
          <w:rFonts w:cs="Times New Roman"/>
          <w:szCs w:val="24"/>
        </w:rPr>
        <w:t xml:space="preserve">Zakres dopuszczalnych zmian w </w:t>
      </w:r>
      <w:r w:rsidR="00201B24" w:rsidRPr="00E47387">
        <w:rPr>
          <w:rFonts w:cs="Times New Roman"/>
          <w:szCs w:val="24"/>
        </w:rPr>
        <w:t>sytuacji</w:t>
      </w:r>
      <w:r w:rsidRPr="00E47387">
        <w:rPr>
          <w:rFonts w:cs="Times New Roman"/>
          <w:szCs w:val="24"/>
        </w:rPr>
        <w:t xml:space="preserve"> wystąpienia okoliczności, których nie można było przewidzieć w chwili zawarcia Umowy, noszących znamiona siły wyższej, będzie odpowiadał </w:t>
      </w:r>
      <w:bookmarkEnd w:id="6"/>
      <w:r w:rsidRPr="00E47387">
        <w:rPr>
          <w:rFonts w:cs="Times New Roman"/>
          <w:szCs w:val="24"/>
        </w:rPr>
        <w:t xml:space="preserve">zakresowi, w jakim </w:t>
      </w:r>
      <w:r w:rsidR="00201B24" w:rsidRPr="00E47387">
        <w:rPr>
          <w:rFonts w:cs="Times New Roman"/>
          <w:szCs w:val="24"/>
        </w:rPr>
        <w:t>te okoliczności (</w:t>
      </w:r>
      <w:r w:rsidRPr="00E47387">
        <w:rPr>
          <w:rFonts w:cs="Times New Roman"/>
          <w:szCs w:val="24"/>
        </w:rPr>
        <w:t>warunki</w:t>
      </w:r>
      <w:r w:rsidR="00201B24" w:rsidRPr="00E47387">
        <w:rPr>
          <w:rFonts w:cs="Times New Roman"/>
          <w:szCs w:val="24"/>
        </w:rPr>
        <w:t>)</w:t>
      </w:r>
      <w:r w:rsidRPr="00E47387">
        <w:rPr>
          <w:rFonts w:cs="Times New Roman"/>
          <w:szCs w:val="24"/>
        </w:rPr>
        <w:t xml:space="preserve"> będą pozostawały w adekwatnym związku z wykonani</w:t>
      </w:r>
      <w:r w:rsidR="00201B24" w:rsidRPr="00E47387">
        <w:rPr>
          <w:rFonts w:cs="Times New Roman"/>
          <w:szCs w:val="24"/>
        </w:rPr>
        <w:t>em</w:t>
      </w:r>
      <w:r w:rsidRPr="00E47387">
        <w:rPr>
          <w:rFonts w:cs="Times New Roman"/>
          <w:szCs w:val="24"/>
        </w:rPr>
        <w:t xml:space="preserve"> Umowy. </w:t>
      </w:r>
      <w:r w:rsidRPr="00E47387">
        <w:rPr>
          <w:rFonts w:eastAsia="Calibri" w:cs="Times New Roman"/>
          <w:kern w:val="22"/>
          <w:szCs w:val="24"/>
          <w:lang w:eastAsia="en-US"/>
        </w:rPr>
        <w:t>Żadna ze Stron nie będzie uznana winną naruszenia swoich zobowiązań wynikających z Umowy, jeżeli wykonanie takich zobowiązań będzie uniemożliwione przez wystąpienie siły wyższej, powstałej po dacie podpisania Umowy.</w:t>
      </w:r>
      <w:r w:rsidRPr="00E47387">
        <w:rPr>
          <w:rFonts w:cs="Times New Roman"/>
          <w:szCs w:val="24"/>
        </w:rPr>
        <w:t xml:space="preserve"> </w:t>
      </w:r>
      <w:r w:rsidRPr="00E47387">
        <w:rPr>
          <w:rFonts w:eastAsia="Calibri" w:cs="Times New Roman"/>
          <w:kern w:val="22"/>
          <w:szCs w:val="24"/>
          <w:lang w:eastAsia="en-US"/>
        </w:rPr>
        <w:t>W Umowie termin „siła wyższa” oznacza wyjątkowe wydarzenia lub okoliczności:</w:t>
      </w:r>
    </w:p>
    <w:p w14:paraId="3440DFD9" w14:textId="77777777" w:rsidR="0021126D" w:rsidRPr="00E47387" w:rsidRDefault="0021126D">
      <w:pPr>
        <w:pStyle w:val="3Umowapunktpoziom3"/>
        <w:numPr>
          <w:ilvl w:val="2"/>
          <w:numId w:val="9"/>
        </w:numPr>
        <w:spacing w:before="0"/>
        <w:ind w:left="397" w:hanging="284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>niezawinione przez żadną ze Stron i na które Strony nie mają wpływu,</w:t>
      </w:r>
    </w:p>
    <w:p w14:paraId="37D850AA" w14:textId="77777777" w:rsidR="0021126D" w:rsidRPr="00E47387" w:rsidRDefault="0021126D">
      <w:pPr>
        <w:pStyle w:val="3Umowapunktpoziom3"/>
        <w:numPr>
          <w:ilvl w:val="2"/>
          <w:numId w:val="9"/>
        </w:numPr>
        <w:spacing w:before="0"/>
        <w:ind w:left="397" w:hanging="284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>przed którymi Strony nie mogły się zabezpieczyć przed zawarciem Umowy,</w:t>
      </w:r>
    </w:p>
    <w:p w14:paraId="009B5284" w14:textId="77777777" w:rsidR="0021126D" w:rsidRPr="00E47387" w:rsidRDefault="0021126D">
      <w:pPr>
        <w:pStyle w:val="3Umowapunktpoziom3"/>
        <w:numPr>
          <w:ilvl w:val="2"/>
          <w:numId w:val="9"/>
        </w:numPr>
        <w:spacing w:before="0"/>
        <w:ind w:left="397" w:hanging="284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</w:rPr>
        <w:t>których, gdyby wystąpiły, Strony nie mogłyby uniknąć.</w:t>
      </w:r>
    </w:p>
    <w:p w14:paraId="565B29B0" w14:textId="0363BC80" w:rsidR="0021126D" w:rsidRPr="00E47387" w:rsidRDefault="0021126D">
      <w:pPr>
        <w:pStyle w:val="3Umowapunktpoziom3"/>
        <w:numPr>
          <w:ilvl w:val="0"/>
          <w:numId w:val="23"/>
        </w:numPr>
        <w:spacing w:before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47387">
        <w:rPr>
          <w:rFonts w:ascii="Times New Roman" w:hAnsi="Times New Roman" w:cs="Times New Roman"/>
          <w:sz w:val="24"/>
          <w:szCs w:val="24"/>
          <w:lang w:eastAsia="en-US"/>
        </w:rPr>
        <w:t>Strona, której dotyczą okoliczności siły wyższej podejmie uzasadnione kroki w celu usunięcia przeszkód, aby wywiązać się ze swoich zobowiązań minimalizując zwłokę.</w:t>
      </w:r>
      <w:r w:rsidR="00201B24" w:rsidRPr="00E4738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47387">
        <w:rPr>
          <w:rFonts w:ascii="Times New Roman" w:hAnsi="Times New Roman" w:cs="Times New Roman"/>
          <w:sz w:val="24"/>
          <w:szCs w:val="24"/>
          <w:lang w:eastAsia="en-US"/>
        </w:rPr>
        <w:t xml:space="preserve">Strony </w:t>
      </w:r>
      <w:r w:rsidRPr="00E47387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nie poniosą odpowiedzialności za odstąpienie od Umowy z powodu uchybienia obowiązkom umownym, jeżeli ich opóźnienie w wywiązywaniu się lub inne niewypełnienie ich zobowiązań wynikających z Umowy jest wynikiem wyłącznie wystąpienia siły wyższej. Zamawiający nie jest zobowiązany do płacenia odsetek od nieterminowych płatności, jeżeli jest to wynikiem wystąpienia siły wyższej.</w:t>
      </w:r>
      <w:r w:rsidR="00201B24" w:rsidRPr="00E4738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47387">
        <w:rPr>
          <w:rFonts w:ascii="Times New Roman" w:hAnsi="Times New Roman" w:cs="Times New Roman"/>
          <w:sz w:val="24"/>
          <w:szCs w:val="24"/>
          <w:lang w:eastAsia="en-US"/>
        </w:rPr>
        <w:t xml:space="preserve">Jeżeli w opinii jednej ze Stron zaistniały jakiekolwiek okoliczności siły wyższej mogące mieć wpływ na wywiązanie się z jej zobowiązań, Strona ta powinna bezzwłocznie, nie później niż w terminie 7 dni </w:t>
      </w:r>
      <w:r w:rsidR="00201B24" w:rsidRPr="00E47387">
        <w:rPr>
          <w:rFonts w:ascii="Times New Roman" w:hAnsi="Times New Roman" w:cs="Times New Roman"/>
          <w:sz w:val="24"/>
          <w:szCs w:val="24"/>
          <w:lang w:eastAsia="en-US"/>
        </w:rPr>
        <w:t xml:space="preserve">licząc </w:t>
      </w:r>
      <w:r w:rsidRPr="00E47387">
        <w:rPr>
          <w:rFonts w:ascii="Times New Roman" w:hAnsi="Times New Roman" w:cs="Times New Roman"/>
          <w:sz w:val="24"/>
          <w:szCs w:val="24"/>
          <w:lang w:eastAsia="en-US"/>
        </w:rPr>
        <w:t xml:space="preserve">od  wystąpienia zdarzenia, powiadomić na piśmie </w:t>
      </w:r>
      <w:r w:rsidR="00201B24" w:rsidRPr="00E47387">
        <w:rPr>
          <w:rFonts w:ascii="Times New Roman" w:hAnsi="Times New Roman" w:cs="Times New Roman"/>
          <w:sz w:val="24"/>
          <w:szCs w:val="24"/>
          <w:lang w:eastAsia="en-US"/>
        </w:rPr>
        <w:t xml:space="preserve">lub drogą elektroniczną </w:t>
      </w:r>
      <w:r w:rsidRPr="00E47387">
        <w:rPr>
          <w:rFonts w:ascii="Times New Roman" w:hAnsi="Times New Roman" w:cs="Times New Roman"/>
          <w:sz w:val="24"/>
          <w:szCs w:val="24"/>
          <w:lang w:eastAsia="en-US"/>
        </w:rPr>
        <w:t xml:space="preserve">drugą Stronę podając szczegóły dotyczące charakteru, prawdopodobnego okresu trwania i możliwych skutków takich okoliczności. O ile Zamawiający nie poleci inaczej na piśmie, Wykonawca będzie kontynuował wypełnianie swoich zobowiązań wynikających z Umowy w takim zakresie, w jakim będzie to możliwe i będzie poszukiwał wszystkich uzasadnionych, alternatywnych środków w celu wypełnienia swoich zobowiązań, których nie uniemożliwia wystąpienie siły wyższej. </w:t>
      </w:r>
      <w:r w:rsidR="00201B24" w:rsidRPr="00E47387">
        <w:rPr>
          <w:rFonts w:ascii="Times New Roman" w:hAnsi="Times New Roman" w:cs="Times New Roman"/>
          <w:sz w:val="24"/>
          <w:szCs w:val="24"/>
          <w:lang w:eastAsia="en-US"/>
        </w:rPr>
        <w:t>B</w:t>
      </w:r>
      <w:r w:rsidRPr="00E47387">
        <w:rPr>
          <w:rFonts w:ascii="Times New Roman" w:hAnsi="Times New Roman" w:cs="Times New Roman"/>
          <w:sz w:val="24"/>
          <w:szCs w:val="24"/>
          <w:lang w:eastAsia="en-US"/>
        </w:rPr>
        <w:t xml:space="preserve">rak powiadomienia w wymaganym terminie o wystąpieniu siły wyższej powoduje utratę prawa powoływania się Strony na fakt jej zaistnienia. </w:t>
      </w:r>
    </w:p>
    <w:p w14:paraId="116DF2F6" w14:textId="77777777" w:rsidR="00620B6D" w:rsidRPr="00E47387" w:rsidRDefault="00620B6D" w:rsidP="00E47387">
      <w:pPr>
        <w:rPr>
          <w:rFonts w:cs="Times New Roman"/>
          <w:sz w:val="24"/>
          <w:szCs w:val="24"/>
        </w:rPr>
      </w:pPr>
    </w:p>
    <w:p w14:paraId="50F13BD1" w14:textId="52146DB5" w:rsidR="002E66AE" w:rsidRPr="00E47387" w:rsidRDefault="002E66AE" w:rsidP="00E47387">
      <w:pPr>
        <w:jc w:val="center"/>
        <w:rPr>
          <w:rFonts w:cs="Times New Roman"/>
          <w:b/>
          <w:bCs/>
          <w:sz w:val="24"/>
          <w:szCs w:val="24"/>
        </w:rPr>
      </w:pPr>
      <w:r w:rsidRPr="00E47387">
        <w:rPr>
          <w:rFonts w:cs="Times New Roman"/>
          <w:b/>
          <w:bCs/>
          <w:sz w:val="24"/>
          <w:szCs w:val="24"/>
        </w:rPr>
        <w:t>§ 9</w:t>
      </w:r>
      <w:r w:rsidRPr="00E47387">
        <w:rPr>
          <w:rFonts w:cs="Times New Roman"/>
          <w:b/>
          <w:bCs/>
          <w:sz w:val="24"/>
          <w:szCs w:val="24"/>
        </w:rPr>
        <w:br/>
        <w:t>Podwykonawstwo</w:t>
      </w:r>
    </w:p>
    <w:p w14:paraId="3178E0A6" w14:textId="77777777" w:rsidR="002E66AE" w:rsidRPr="00E47387" w:rsidRDefault="002E66AE">
      <w:pPr>
        <w:numPr>
          <w:ilvl w:val="0"/>
          <w:numId w:val="25"/>
        </w:numPr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 xml:space="preserve">Zamawiający wymaga, aby przed przystąpieniem do wykonania Umowy Wykonawca podał nazwy, dane kontaktowe oraz przedstawicieli podwykonawców zaangażowanych w realizację dostawy objętej przedmiotem Umowy, jeżeli są już znani. Wykonawca zawiadamia Zamawiającego o wszelkich zmianach w odniesieniu do informacji, o których mowa w zdaniu pierwszym, w trakcie realizacji Umowy, a także przekazuje wymagane informacje na temat nowych podwykonawców, którym w późniejszym okresie zamierza powierzyć realizację dostaw. </w:t>
      </w:r>
    </w:p>
    <w:p w14:paraId="054F06BE" w14:textId="77777777" w:rsidR="002E66AE" w:rsidRPr="00E47387" w:rsidRDefault="002E66AE">
      <w:pPr>
        <w:numPr>
          <w:ilvl w:val="0"/>
          <w:numId w:val="25"/>
        </w:numPr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>Powierzenie wykonania części Umowy podwykonawcom nie zwalnia Wykonawcy z odpowiedzialności za należyte wykonanie Umowy.</w:t>
      </w:r>
    </w:p>
    <w:p w14:paraId="7D04A319" w14:textId="2DCED453" w:rsidR="0057296D" w:rsidRPr="00E47387" w:rsidRDefault="002E66AE">
      <w:pPr>
        <w:numPr>
          <w:ilvl w:val="0"/>
          <w:numId w:val="25"/>
        </w:numPr>
        <w:suppressAutoHyphens w:val="0"/>
        <w:ind w:left="284" w:hanging="284"/>
        <w:jc w:val="both"/>
        <w:rPr>
          <w:rFonts w:cs="Times New Roman"/>
          <w:sz w:val="24"/>
          <w:szCs w:val="24"/>
        </w:rPr>
      </w:pPr>
      <w:r w:rsidRPr="00E47387">
        <w:rPr>
          <w:rFonts w:cs="Times New Roman"/>
          <w:sz w:val="24"/>
          <w:szCs w:val="24"/>
        </w:rPr>
        <w:t>Umowa o podwykonawstwo</w:t>
      </w:r>
      <w:r w:rsidR="0057296D" w:rsidRPr="00E47387">
        <w:rPr>
          <w:rFonts w:cs="Times New Roman"/>
          <w:sz w:val="24"/>
          <w:szCs w:val="24"/>
        </w:rPr>
        <w:t xml:space="preserve"> nie może zawierać postanowień kształtujących prawa i obowiązki podwykonawcy, w zakresie kar umownych oraz postanowień dotyczących warunków wypłaty wynagrodzenia, w sposób dla niego mniej korzystny niż prawa i obowiązki Wykonawcy ukształtowane postanowieniami Umowy. Umowa o podwykonawstwo lub dalsze podwykonawstwo powinna spełniać wszystkie wymagania określone w SWZ oraz zawierać tożsame postanowienia dotyczące obowiązków jak opisane w Umowie, w tym w szczególności postanowienia dotyczące zasad odbiorów, gwarancji i rękojmi.</w:t>
      </w:r>
    </w:p>
    <w:p w14:paraId="58E1AA77" w14:textId="3B9ACEC2" w:rsidR="0057296D" w:rsidRPr="00E47387" w:rsidRDefault="002E66AE">
      <w:pPr>
        <w:numPr>
          <w:ilvl w:val="0"/>
          <w:numId w:val="26"/>
        </w:numPr>
        <w:suppressAutoHyphens w:val="0"/>
        <w:ind w:left="284" w:hanging="284"/>
        <w:jc w:val="both"/>
        <w:rPr>
          <w:rFonts w:cs="Times New Roman"/>
          <w:b/>
          <w:sz w:val="24"/>
          <w:szCs w:val="24"/>
        </w:rPr>
      </w:pPr>
      <w:r w:rsidRPr="00E47387">
        <w:rPr>
          <w:rFonts w:cs="Times New Roman"/>
          <w:sz w:val="24"/>
          <w:szCs w:val="24"/>
        </w:rPr>
        <w:t>Wykonawca odpowiada za działania i zaniechania osób, z których pomocą wykonuje zobowiązania umowne, jak za własne działanie lub zaniechanie.</w:t>
      </w:r>
    </w:p>
    <w:p w14:paraId="359F0B14" w14:textId="77777777" w:rsidR="002E66AE" w:rsidRDefault="002E66AE" w:rsidP="00E47387">
      <w:pPr>
        <w:rPr>
          <w:rFonts w:cs="Times New Roman"/>
          <w:sz w:val="24"/>
          <w:szCs w:val="24"/>
        </w:rPr>
      </w:pPr>
    </w:p>
    <w:p w14:paraId="5B53D79E" w14:textId="1FDE975E" w:rsidR="007C39E2" w:rsidRPr="004C2D19" w:rsidRDefault="007C39E2" w:rsidP="007C39E2">
      <w:pPr>
        <w:tabs>
          <w:tab w:val="left" w:pos="284"/>
        </w:tabs>
        <w:spacing w:line="280" w:lineRule="atLeast"/>
        <w:contextualSpacing/>
        <w:jc w:val="center"/>
        <w:rPr>
          <w:rFonts w:cs="Times New Roman"/>
          <w:b/>
          <w:sz w:val="24"/>
          <w:szCs w:val="24"/>
        </w:rPr>
      </w:pPr>
      <w:r w:rsidRPr="004C2D19">
        <w:rPr>
          <w:rFonts w:cs="Times New Roman"/>
          <w:b/>
          <w:sz w:val="24"/>
          <w:szCs w:val="24"/>
        </w:rPr>
        <w:t xml:space="preserve">§ </w:t>
      </w:r>
      <w:r>
        <w:rPr>
          <w:rFonts w:cs="Times New Roman"/>
          <w:b/>
          <w:sz w:val="24"/>
          <w:szCs w:val="24"/>
        </w:rPr>
        <w:t>10</w:t>
      </w:r>
    </w:p>
    <w:p w14:paraId="3A83A310" w14:textId="77777777" w:rsidR="007C39E2" w:rsidRPr="004C2D19" w:rsidRDefault="007C39E2" w:rsidP="007C39E2">
      <w:pPr>
        <w:spacing w:line="280" w:lineRule="atLeast"/>
        <w:jc w:val="center"/>
        <w:rPr>
          <w:rFonts w:cs="Times New Roman"/>
          <w:b/>
          <w:bCs/>
          <w:sz w:val="24"/>
          <w:szCs w:val="24"/>
        </w:rPr>
      </w:pPr>
      <w:r w:rsidRPr="004C2D19">
        <w:rPr>
          <w:rFonts w:cs="Times New Roman"/>
          <w:b/>
          <w:bCs/>
          <w:sz w:val="24"/>
          <w:szCs w:val="24"/>
        </w:rPr>
        <w:t>Klauzula poufności</w:t>
      </w:r>
    </w:p>
    <w:p w14:paraId="67136E68" w14:textId="67DAF02C" w:rsidR="007C39E2" w:rsidRPr="004C2D19" w:rsidRDefault="007C39E2">
      <w:pPr>
        <w:numPr>
          <w:ilvl w:val="0"/>
          <w:numId w:val="30"/>
        </w:numPr>
        <w:tabs>
          <w:tab w:val="left" w:pos="2140"/>
        </w:tabs>
        <w:autoSpaceDN w:val="0"/>
        <w:spacing w:line="280" w:lineRule="atLeast"/>
        <w:ind w:left="284" w:hanging="284"/>
        <w:jc w:val="both"/>
        <w:rPr>
          <w:rFonts w:cs="Times New Roman"/>
          <w:color w:val="00000A"/>
          <w:spacing w:val="-1"/>
          <w:sz w:val="24"/>
          <w:szCs w:val="24"/>
          <w:lang w:eastAsia="pl-PL"/>
        </w:rPr>
      </w:pPr>
      <w:r w:rsidRPr="004C2D19">
        <w:rPr>
          <w:rFonts w:cs="Times New Roman"/>
          <w:color w:val="00000A"/>
          <w:spacing w:val="-1"/>
          <w:sz w:val="24"/>
          <w:szCs w:val="24"/>
          <w:lang w:eastAsia="pl-PL"/>
        </w:rPr>
        <w:t>Wykonanie przedmiotu Umowy określonego w § 1 ust. 2 Umowy objęte jest klauzulą poufności.</w:t>
      </w:r>
    </w:p>
    <w:p w14:paraId="6F7F8490" w14:textId="77777777" w:rsidR="007C39E2" w:rsidRPr="004C2D19" w:rsidRDefault="007C39E2">
      <w:pPr>
        <w:numPr>
          <w:ilvl w:val="0"/>
          <w:numId w:val="30"/>
        </w:numPr>
        <w:tabs>
          <w:tab w:val="left" w:pos="2140"/>
        </w:tabs>
        <w:autoSpaceDN w:val="0"/>
        <w:spacing w:line="280" w:lineRule="atLeast"/>
        <w:ind w:left="284" w:hanging="284"/>
        <w:jc w:val="both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t>Tajemnicę służbową Zamawiającego stanowi każda informacja dotycząca Zamawiającego, która nie jest znana lub nie powinna być znana publicznie, powzięta przez Wykonawcę w związku z wykonywaniem lub przy okazji wykonywania Umowy. W szczególności tajemnicę służbową stanowią:</w:t>
      </w:r>
    </w:p>
    <w:p w14:paraId="0A0D8107" w14:textId="77777777" w:rsidR="007C39E2" w:rsidRPr="004C2D19" w:rsidRDefault="007C39E2">
      <w:pPr>
        <w:numPr>
          <w:ilvl w:val="0"/>
          <w:numId w:val="31"/>
        </w:numPr>
        <w:autoSpaceDN w:val="0"/>
        <w:spacing w:line="280" w:lineRule="atLeast"/>
        <w:ind w:left="397" w:hanging="284"/>
        <w:jc w:val="both"/>
        <w:textAlignment w:val="baseline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t>rozkład pomieszczeń, ich przeznaczenie oraz zabezpieczenia i zasady ich ochrony przez właściwe służby Zamawiającego,</w:t>
      </w:r>
    </w:p>
    <w:p w14:paraId="431B8EA2" w14:textId="77777777" w:rsidR="007C39E2" w:rsidRPr="004C2D19" w:rsidRDefault="007C39E2">
      <w:pPr>
        <w:numPr>
          <w:ilvl w:val="0"/>
          <w:numId w:val="31"/>
        </w:numPr>
        <w:autoSpaceDN w:val="0"/>
        <w:spacing w:line="280" w:lineRule="atLeast"/>
        <w:ind w:left="397" w:hanging="284"/>
        <w:jc w:val="both"/>
        <w:textAlignment w:val="baseline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t>dane osobowe, w tym w szczególności dane osobowe pracowników i dane stron obsługiwanych przez Zamawiającego,</w:t>
      </w:r>
    </w:p>
    <w:p w14:paraId="133BB352" w14:textId="77777777" w:rsidR="007C39E2" w:rsidRPr="004C2D19" w:rsidRDefault="007C39E2">
      <w:pPr>
        <w:numPr>
          <w:ilvl w:val="0"/>
          <w:numId w:val="31"/>
        </w:numPr>
        <w:autoSpaceDN w:val="0"/>
        <w:spacing w:line="280" w:lineRule="atLeast"/>
        <w:ind w:left="397" w:hanging="284"/>
        <w:jc w:val="both"/>
        <w:textAlignment w:val="baseline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lastRenderedPageBreak/>
        <w:t>rozwiązania techniczne i organizacyjne stosowane u Zamawiającego w celu zapewnienia bezpieczeństwa teleinformatycznego,</w:t>
      </w:r>
    </w:p>
    <w:p w14:paraId="745B1BCA" w14:textId="77777777" w:rsidR="007C39E2" w:rsidRPr="004C2D19" w:rsidRDefault="007C39E2">
      <w:pPr>
        <w:numPr>
          <w:ilvl w:val="0"/>
          <w:numId w:val="31"/>
        </w:numPr>
        <w:autoSpaceDN w:val="0"/>
        <w:spacing w:line="280" w:lineRule="atLeast"/>
        <w:ind w:left="397" w:hanging="284"/>
        <w:jc w:val="both"/>
        <w:textAlignment w:val="baseline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t>wykryte w trakcie procesu kontroli słabości i luki systemów teleinformatycznych.</w:t>
      </w:r>
    </w:p>
    <w:p w14:paraId="66460DC4" w14:textId="77777777" w:rsidR="007C39E2" w:rsidRPr="004C2D19" w:rsidRDefault="007C39E2">
      <w:pPr>
        <w:numPr>
          <w:ilvl w:val="0"/>
          <w:numId w:val="30"/>
        </w:numPr>
        <w:tabs>
          <w:tab w:val="left" w:pos="2140"/>
        </w:tabs>
        <w:autoSpaceDN w:val="0"/>
        <w:spacing w:line="280" w:lineRule="atLeast"/>
        <w:ind w:left="284" w:hanging="284"/>
        <w:jc w:val="both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t>Tajemnicą służbową Zamawiającego nie są informacje, które zostały legalnie ujawnione Wykonawcy przez osoby trzecie, bez ograniczeń co do ich ujawniania.</w:t>
      </w:r>
    </w:p>
    <w:p w14:paraId="288AFBEF" w14:textId="77777777" w:rsidR="007C39E2" w:rsidRPr="004C2D19" w:rsidRDefault="007C39E2">
      <w:pPr>
        <w:numPr>
          <w:ilvl w:val="0"/>
          <w:numId w:val="30"/>
        </w:numPr>
        <w:tabs>
          <w:tab w:val="left" w:pos="2140"/>
        </w:tabs>
        <w:autoSpaceDN w:val="0"/>
        <w:spacing w:line="280" w:lineRule="atLeast"/>
        <w:ind w:left="284" w:hanging="284"/>
        <w:jc w:val="both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t>Wykonawca ma prawo do korzystania z informacji stanowiących tajemnicę służbową Zamawiającego tylko w ograniczonym zakresie związanym z realizacją Umowy.</w:t>
      </w:r>
    </w:p>
    <w:p w14:paraId="76EFD098" w14:textId="77777777" w:rsidR="007C39E2" w:rsidRPr="004C2D19" w:rsidRDefault="007C39E2">
      <w:pPr>
        <w:numPr>
          <w:ilvl w:val="0"/>
          <w:numId w:val="30"/>
        </w:numPr>
        <w:tabs>
          <w:tab w:val="left" w:pos="2140"/>
        </w:tabs>
        <w:autoSpaceDN w:val="0"/>
        <w:spacing w:line="280" w:lineRule="atLeast"/>
        <w:ind w:left="284" w:hanging="284"/>
        <w:jc w:val="both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t>Wykonawca zobowiązuje się ponadto do niepodejmowania działań mających na celu uzyskanie jakichkolwiek innych danych i informacji dotyczących tajemnicy służbowej Zamawiającego, niż te dane i informacje, które są konieczne do wykonania obowiązków Wykonawcy wynikających z Umowy.</w:t>
      </w:r>
    </w:p>
    <w:p w14:paraId="69225013" w14:textId="77777777" w:rsidR="007C39E2" w:rsidRPr="004C2D19" w:rsidRDefault="007C39E2">
      <w:pPr>
        <w:numPr>
          <w:ilvl w:val="0"/>
          <w:numId w:val="30"/>
        </w:numPr>
        <w:tabs>
          <w:tab w:val="left" w:pos="2140"/>
        </w:tabs>
        <w:autoSpaceDN w:val="0"/>
        <w:spacing w:line="280" w:lineRule="atLeast"/>
        <w:ind w:left="284" w:hanging="284"/>
        <w:jc w:val="both"/>
        <w:rPr>
          <w:rFonts w:cs="Times New Roman"/>
          <w:color w:val="00000A"/>
          <w:sz w:val="24"/>
          <w:szCs w:val="24"/>
          <w:lang w:eastAsia="pl-PL"/>
        </w:rPr>
      </w:pPr>
      <w:r w:rsidRPr="004C2D19">
        <w:rPr>
          <w:rFonts w:cs="Times New Roman"/>
          <w:color w:val="00000A"/>
          <w:sz w:val="24"/>
          <w:szCs w:val="24"/>
          <w:lang w:eastAsia="pl-PL"/>
        </w:rPr>
        <w:t>Przy wykonywaniu obowiązków wynikających z postanowień niniejszego paragrafu Wykonawca zobowiązany jest do dochowania najwyższej staranności. Wykonawca jest w pełni odpowiedzialny za każdą, bezpośrednią lub pośrednią, szkodę poniesioną przez Zamawiającego w związku z naruszeniem przez Wykonawcę wyżej wymienionych postanowień.</w:t>
      </w:r>
    </w:p>
    <w:p w14:paraId="59959A78" w14:textId="77777777" w:rsidR="007C39E2" w:rsidRPr="00E47387" w:rsidRDefault="007C39E2" w:rsidP="00E47387">
      <w:pPr>
        <w:rPr>
          <w:rFonts w:cs="Times New Roman"/>
          <w:sz w:val="24"/>
          <w:szCs w:val="24"/>
        </w:rPr>
      </w:pPr>
    </w:p>
    <w:p w14:paraId="43CA3CC4" w14:textId="764AEDE0" w:rsidR="00A836DC" w:rsidRPr="00E47387" w:rsidRDefault="00A836DC" w:rsidP="00E47387">
      <w:pPr>
        <w:jc w:val="center"/>
        <w:rPr>
          <w:rFonts w:cs="Times New Roman"/>
          <w:b/>
          <w:sz w:val="24"/>
          <w:szCs w:val="24"/>
        </w:rPr>
      </w:pPr>
      <w:r w:rsidRPr="00E47387">
        <w:rPr>
          <w:rFonts w:cs="Times New Roman"/>
          <w:b/>
          <w:sz w:val="24"/>
          <w:szCs w:val="24"/>
        </w:rPr>
        <w:t xml:space="preserve">§ </w:t>
      </w:r>
      <w:r w:rsidR="0057296D" w:rsidRPr="00E47387">
        <w:rPr>
          <w:rFonts w:cs="Times New Roman"/>
          <w:b/>
          <w:sz w:val="24"/>
          <w:szCs w:val="24"/>
        </w:rPr>
        <w:t>1</w:t>
      </w:r>
      <w:r w:rsidR="007C39E2">
        <w:rPr>
          <w:rFonts w:cs="Times New Roman"/>
          <w:b/>
          <w:sz w:val="24"/>
          <w:szCs w:val="24"/>
        </w:rPr>
        <w:t>1</w:t>
      </w:r>
      <w:r w:rsidR="00201B24" w:rsidRPr="00E47387">
        <w:rPr>
          <w:rFonts w:cs="Times New Roman"/>
          <w:b/>
          <w:sz w:val="24"/>
          <w:szCs w:val="24"/>
        </w:rPr>
        <w:br/>
        <w:t>Postanowienia końcowe</w:t>
      </w:r>
    </w:p>
    <w:p w14:paraId="408A02DF" w14:textId="0876888E" w:rsidR="0026786A" w:rsidRPr="00E47387" w:rsidRDefault="00A836DC">
      <w:pPr>
        <w:pStyle w:val="Akapitzlist"/>
        <w:numPr>
          <w:ilvl w:val="0"/>
          <w:numId w:val="24"/>
        </w:numPr>
        <w:ind w:left="341" w:hanging="284"/>
        <w:jc w:val="both"/>
        <w:rPr>
          <w:sz w:val="24"/>
          <w:szCs w:val="24"/>
        </w:rPr>
      </w:pPr>
      <w:r w:rsidRPr="00E47387">
        <w:rPr>
          <w:sz w:val="24"/>
          <w:szCs w:val="24"/>
        </w:rPr>
        <w:t xml:space="preserve">Wykonawca nie jest uprawniony do przeniesienia na osoby trzecie jakichkolwiek praw lub obowiązków wynikających z </w:t>
      </w:r>
      <w:r w:rsidR="002E66AE" w:rsidRPr="00E47387">
        <w:rPr>
          <w:sz w:val="24"/>
          <w:szCs w:val="24"/>
        </w:rPr>
        <w:t>U</w:t>
      </w:r>
      <w:r w:rsidRPr="00E47387">
        <w:rPr>
          <w:sz w:val="24"/>
          <w:szCs w:val="24"/>
        </w:rPr>
        <w:t xml:space="preserve">mowy bez zgody Zamawiającego wyrażonej na piśmie pod rygorem nieważności. W szczególności Wykonawca nie jest uprawniony do przeniesienia na osoby trzecie wierzytelności wynikających z </w:t>
      </w:r>
      <w:r w:rsidR="002E66AE" w:rsidRPr="00E47387">
        <w:rPr>
          <w:sz w:val="24"/>
          <w:szCs w:val="24"/>
        </w:rPr>
        <w:t>U</w:t>
      </w:r>
      <w:r w:rsidRPr="00E47387">
        <w:rPr>
          <w:sz w:val="24"/>
          <w:szCs w:val="24"/>
        </w:rPr>
        <w:t>mowy, ani rozporządzania nimi w jakiejkolwiek prawem przewidzianej formie. Nie będzie mógł on też bez pisemnej zgody Zamawiającego zawrzeć umowy z osobą trzecią o wstąpienie w prawa wierzyciela, ani dokonywać żadnej innej czynności rodzącej takie skutki. Wykonawca nie będzie mógł również rozporządzać wierzytelnością w taki sposób, aby mogła być ona przedmiotem zabezpieczenia zobowiązań Wykonawcy (np. z tytułu umowy kredytowej, pożyczki), jak również Wykonawca nie ma prawa przyjąć poręczenia za zobowiązanie Zamawiającego bez uzgodnienia z nim tego w formie pisemnej pod rygorem nieważności.</w:t>
      </w:r>
    </w:p>
    <w:p w14:paraId="47B173FA" w14:textId="6679DF23" w:rsidR="00620B6D" w:rsidRPr="00E47387" w:rsidRDefault="00620B6D">
      <w:pPr>
        <w:pStyle w:val="Akapitzlist"/>
        <w:numPr>
          <w:ilvl w:val="0"/>
          <w:numId w:val="24"/>
        </w:numPr>
        <w:ind w:left="341" w:hanging="284"/>
        <w:jc w:val="both"/>
        <w:rPr>
          <w:sz w:val="24"/>
          <w:szCs w:val="24"/>
        </w:rPr>
      </w:pPr>
      <w:r w:rsidRPr="00E47387">
        <w:rPr>
          <w:sz w:val="24"/>
          <w:szCs w:val="24"/>
        </w:rPr>
        <w:t xml:space="preserve">Uzyskane przez Wykonawcę w związku z wykonywaniem </w:t>
      </w:r>
      <w:r w:rsidR="002E66AE" w:rsidRPr="00E47387">
        <w:rPr>
          <w:sz w:val="24"/>
          <w:szCs w:val="24"/>
        </w:rPr>
        <w:t>U</w:t>
      </w:r>
      <w:r w:rsidRPr="00E47387">
        <w:rPr>
          <w:sz w:val="24"/>
          <w:szCs w:val="24"/>
        </w:rPr>
        <w:t xml:space="preserve">mowy informacje nie mogą być wykorzystane do innego celu, niż do realizacji </w:t>
      </w:r>
      <w:r w:rsidR="002E66AE" w:rsidRPr="00E47387">
        <w:rPr>
          <w:sz w:val="24"/>
          <w:szCs w:val="24"/>
        </w:rPr>
        <w:t>U</w:t>
      </w:r>
      <w:r w:rsidRPr="00E47387">
        <w:rPr>
          <w:sz w:val="24"/>
          <w:szCs w:val="24"/>
        </w:rPr>
        <w:t>mowy.</w:t>
      </w:r>
    </w:p>
    <w:p w14:paraId="7DBB1FE6" w14:textId="5CBE5B11" w:rsidR="00620B6D" w:rsidRDefault="00620B6D">
      <w:pPr>
        <w:pStyle w:val="Akapitzlist"/>
        <w:numPr>
          <w:ilvl w:val="0"/>
          <w:numId w:val="24"/>
        </w:numPr>
        <w:ind w:left="341" w:hanging="284"/>
        <w:jc w:val="both"/>
        <w:rPr>
          <w:sz w:val="24"/>
          <w:szCs w:val="24"/>
        </w:rPr>
      </w:pPr>
      <w:r w:rsidRPr="00E47387">
        <w:rPr>
          <w:sz w:val="24"/>
          <w:szCs w:val="24"/>
        </w:rPr>
        <w:t xml:space="preserve">W </w:t>
      </w:r>
      <w:r w:rsidR="002E66AE" w:rsidRPr="00E47387">
        <w:rPr>
          <w:sz w:val="24"/>
          <w:szCs w:val="24"/>
        </w:rPr>
        <w:t>przypadku</w:t>
      </w:r>
      <w:r w:rsidRPr="00E47387">
        <w:rPr>
          <w:sz w:val="24"/>
          <w:szCs w:val="24"/>
        </w:rPr>
        <w:t xml:space="preserve"> wątpliwości, datą podpisania </w:t>
      </w:r>
      <w:r w:rsidR="002E66AE" w:rsidRPr="00E47387">
        <w:rPr>
          <w:sz w:val="24"/>
          <w:szCs w:val="24"/>
        </w:rPr>
        <w:t>U</w:t>
      </w:r>
      <w:r w:rsidRPr="00E47387">
        <w:rPr>
          <w:sz w:val="24"/>
          <w:szCs w:val="24"/>
        </w:rPr>
        <w:t xml:space="preserve">mowy przez obie </w:t>
      </w:r>
      <w:r w:rsidR="002E66AE" w:rsidRPr="00E47387">
        <w:rPr>
          <w:sz w:val="24"/>
          <w:szCs w:val="24"/>
        </w:rPr>
        <w:t>S</w:t>
      </w:r>
      <w:r w:rsidRPr="00E47387">
        <w:rPr>
          <w:sz w:val="24"/>
          <w:szCs w:val="24"/>
        </w:rPr>
        <w:t xml:space="preserve">trony jest data jej zawarcia wskazana w </w:t>
      </w:r>
      <w:r w:rsidR="002E66AE" w:rsidRPr="00E47387">
        <w:rPr>
          <w:sz w:val="24"/>
          <w:szCs w:val="24"/>
        </w:rPr>
        <w:t>U</w:t>
      </w:r>
      <w:r w:rsidRPr="00E47387">
        <w:rPr>
          <w:sz w:val="24"/>
          <w:szCs w:val="24"/>
        </w:rPr>
        <w:t>mowie przez Zamawiającego.</w:t>
      </w:r>
    </w:p>
    <w:p w14:paraId="651B1D0B" w14:textId="7560D4B9" w:rsidR="00110902" w:rsidRDefault="00110902">
      <w:pPr>
        <w:pStyle w:val="Akapitzlist"/>
        <w:numPr>
          <w:ilvl w:val="0"/>
          <w:numId w:val="24"/>
        </w:numPr>
        <w:ind w:left="341" w:hanging="284"/>
        <w:jc w:val="both"/>
        <w:rPr>
          <w:sz w:val="24"/>
          <w:szCs w:val="24"/>
        </w:rPr>
      </w:pPr>
      <w:r w:rsidRPr="00732963">
        <w:rPr>
          <w:sz w:val="24"/>
          <w:szCs w:val="24"/>
        </w:rPr>
        <w:t>Złożone w ramach realizacji Umowy oświadczenie woli w formie dokumentowej z wykorzystaniem poczty elektronicznej będzie uznawane za właściwie doręczone drugiej Stronie w chwili wprowadzenia oświadczenia do środka komunikacji elektronicznej w taki sposób, żeby druga Strona mogła zapoznać się z jego treścią</w:t>
      </w:r>
      <w:r>
        <w:rPr>
          <w:sz w:val="24"/>
          <w:szCs w:val="24"/>
        </w:rPr>
        <w:t>.</w:t>
      </w:r>
    </w:p>
    <w:p w14:paraId="0B115B42" w14:textId="33E6AED8" w:rsidR="00110902" w:rsidRPr="00E47387" w:rsidRDefault="00110902">
      <w:pPr>
        <w:pStyle w:val="Akapitzlist"/>
        <w:numPr>
          <w:ilvl w:val="0"/>
          <w:numId w:val="24"/>
        </w:numPr>
        <w:ind w:left="341" w:hanging="284"/>
        <w:jc w:val="both"/>
        <w:rPr>
          <w:sz w:val="24"/>
          <w:szCs w:val="24"/>
        </w:rPr>
      </w:pPr>
      <w:r w:rsidRPr="004C2D19">
        <w:rPr>
          <w:sz w:val="24"/>
          <w:szCs w:val="24"/>
        </w:rPr>
        <w:t xml:space="preserve">Wykonawca zobowiązuje się, że dochodzenie zaległych należności wynikających z Umowy w postępowaniu procesowym poprzedzone będzie postępowaniem polubownym, włącznie </w:t>
      </w:r>
      <w:r w:rsidRPr="004C2D19">
        <w:rPr>
          <w:sz w:val="24"/>
          <w:szCs w:val="24"/>
        </w:rPr>
        <w:br/>
        <w:t xml:space="preserve">z zawezwaniem do próby ugodowej zgodnie z art. 184 - 186 ustawy z dnia 17 listopada </w:t>
      </w:r>
      <w:r w:rsidRPr="004C2D19">
        <w:rPr>
          <w:sz w:val="24"/>
          <w:szCs w:val="24"/>
        </w:rPr>
        <w:br/>
        <w:t>1964 r. - Kodeks postępowania cywilnego (Dz. U. z 202</w:t>
      </w:r>
      <w:r>
        <w:rPr>
          <w:sz w:val="24"/>
          <w:szCs w:val="24"/>
        </w:rPr>
        <w:t>6</w:t>
      </w:r>
      <w:r w:rsidRPr="004C2D19">
        <w:rPr>
          <w:sz w:val="24"/>
          <w:szCs w:val="24"/>
        </w:rPr>
        <w:t xml:space="preserve"> r. poz. </w:t>
      </w:r>
      <w:r>
        <w:rPr>
          <w:sz w:val="24"/>
          <w:szCs w:val="24"/>
        </w:rPr>
        <w:t>468</w:t>
      </w:r>
      <w:r w:rsidRPr="004C2D19">
        <w:rPr>
          <w:sz w:val="24"/>
          <w:szCs w:val="24"/>
        </w:rPr>
        <w:t xml:space="preserve"> z późn. zm.).</w:t>
      </w:r>
    </w:p>
    <w:p w14:paraId="07542944" w14:textId="432D4C40" w:rsidR="00620B6D" w:rsidRPr="00110902" w:rsidRDefault="00110902">
      <w:pPr>
        <w:pStyle w:val="Akapitzlist"/>
        <w:numPr>
          <w:ilvl w:val="0"/>
          <w:numId w:val="24"/>
        </w:numPr>
        <w:ind w:left="341" w:hanging="284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Pozostałe k</w:t>
      </w:r>
      <w:r w:rsidR="00620B6D" w:rsidRPr="00E47387">
        <w:rPr>
          <w:sz w:val="24"/>
          <w:szCs w:val="24"/>
          <w:shd w:val="clear" w:color="auto" w:fill="FFFFFF"/>
        </w:rPr>
        <w:t xml:space="preserve">westie sporne dotyczące treści i realizacji </w:t>
      </w:r>
      <w:r w:rsidR="002E66AE" w:rsidRPr="00E47387">
        <w:rPr>
          <w:sz w:val="24"/>
          <w:szCs w:val="24"/>
          <w:shd w:val="clear" w:color="auto" w:fill="FFFFFF"/>
        </w:rPr>
        <w:t>U</w:t>
      </w:r>
      <w:r w:rsidR="00620B6D" w:rsidRPr="00E47387">
        <w:rPr>
          <w:sz w:val="24"/>
          <w:szCs w:val="24"/>
          <w:shd w:val="clear" w:color="auto" w:fill="FFFFFF"/>
        </w:rPr>
        <w:t xml:space="preserve">mowy będą dochodzone przez </w:t>
      </w:r>
      <w:r w:rsidR="002E66AE" w:rsidRPr="00E47387">
        <w:rPr>
          <w:sz w:val="24"/>
          <w:szCs w:val="24"/>
          <w:shd w:val="clear" w:color="auto" w:fill="FFFFFF"/>
        </w:rPr>
        <w:t>S</w:t>
      </w:r>
      <w:r w:rsidR="00620B6D" w:rsidRPr="00E47387">
        <w:rPr>
          <w:sz w:val="24"/>
          <w:szCs w:val="24"/>
          <w:shd w:val="clear" w:color="auto" w:fill="FFFFFF"/>
        </w:rPr>
        <w:t xml:space="preserve">trony w pierwszej kolejności w drodze polubownej. W sytuacji, gdy </w:t>
      </w:r>
      <w:r w:rsidR="002E66AE" w:rsidRPr="00E47387">
        <w:rPr>
          <w:sz w:val="24"/>
          <w:szCs w:val="24"/>
          <w:shd w:val="clear" w:color="auto" w:fill="FFFFFF"/>
        </w:rPr>
        <w:t>S</w:t>
      </w:r>
      <w:r w:rsidR="00620B6D" w:rsidRPr="00E47387">
        <w:rPr>
          <w:sz w:val="24"/>
          <w:szCs w:val="24"/>
          <w:shd w:val="clear" w:color="auto" w:fill="FFFFFF"/>
        </w:rPr>
        <w:t>trony nie dojdą do porozumienia w drodze polubownej, spory będą rozstrzygane przez sąd właściwy dla siedziby Zamawiającego.</w:t>
      </w:r>
    </w:p>
    <w:p w14:paraId="41503C63" w14:textId="08432810" w:rsidR="00110902" w:rsidRPr="00E47387" w:rsidRDefault="00110902">
      <w:pPr>
        <w:pStyle w:val="Akapitzlist"/>
        <w:numPr>
          <w:ilvl w:val="0"/>
          <w:numId w:val="24"/>
        </w:numPr>
        <w:ind w:left="341" w:hanging="284"/>
        <w:jc w:val="both"/>
        <w:rPr>
          <w:sz w:val="24"/>
          <w:szCs w:val="24"/>
        </w:rPr>
      </w:pPr>
      <w:r w:rsidRPr="00732963">
        <w:rPr>
          <w:bCs/>
          <w:sz w:val="24"/>
          <w:szCs w:val="24"/>
        </w:rPr>
        <w:t xml:space="preserve">Informacje dotyczące przetwarzania danych osobowych w związku z zawarciem i wykonaniem Umowy znajdują się w specyfikacji warunków zamówienia – załączniku </w:t>
      </w:r>
      <w:r w:rsidRPr="00732963">
        <w:rPr>
          <w:bCs/>
          <w:sz w:val="24"/>
          <w:szCs w:val="24"/>
        </w:rPr>
        <w:br/>
        <w:t>nr 1 do Umowy</w:t>
      </w:r>
      <w:r>
        <w:rPr>
          <w:bCs/>
          <w:sz w:val="24"/>
          <w:szCs w:val="24"/>
        </w:rPr>
        <w:t>.</w:t>
      </w:r>
    </w:p>
    <w:p w14:paraId="2831CE94" w14:textId="4210FB12" w:rsidR="004E18E7" w:rsidRPr="00E47387" w:rsidRDefault="004E18E7">
      <w:pPr>
        <w:pStyle w:val="Akapitzlist"/>
        <w:numPr>
          <w:ilvl w:val="0"/>
          <w:numId w:val="24"/>
        </w:numPr>
        <w:ind w:left="341" w:hanging="284"/>
        <w:jc w:val="both"/>
        <w:rPr>
          <w:sz w:val="24"/>
          <w:szCs w:val="24"/>
        </w:rPr>
      </w:pPr>
      <w:r w:rsidRPr="00E47387">
        <w:rPr>
          <w:spacing w:val="-3"/>
          <w:sz w:val="24"/>
          <w:szCs w:val="24"/>
        </w:rPr>
        <w:lastRenderedPageBreak/>
        <w:t>Wszystkie zmiany i uzupełnienia treści Umowy wymagają dla swej ważności formy pisemnej w postaci aneksu, podpisanego przez obie Strony – pod rygorem nieważności</w:t>
      </w:r>
      <w:r w:rsidR="002E66AE" w:rsidRPr="00E47387">
        <w:rPr>
          <w:spacing w:val="-3"/>
          <w:sz w:val="24"/>
          <w:szCs w:val="24"/>
        </w:rPr>
        <w:t>.</w:t>
      </w:r>
    </w:p>
    <w:p w14:paraId="6A4A5FA2" w14:textId="20CF5815" w:rsidR="002E66AE" w:rsidRDefault="002E66AE">
      <w:pPr>
        <w:pStyle w:val="Akapitzlist"/>
        <w:numPr>
          <w:ilvl w:val="0"/>
          <w:numId w:val="24"/>
        </w:numPr>
        <w:ind w:left="341" w:hanging="284"/>
        <w:jc w:val="both"/>
        <w:rPr>
          <w:sz w:val="24"/>
          <w:szCs w:val="24"/>
        </w:rPr>
      </w:pPr>
      <w:r w:rsidRPr="00E47387">
        <w:rPr>
          <w:sz w:val="24"/>
          <w:szCs w:val="24"/>
        </w:rPr>
        <w:t>W sprawach nieuregulowanych Umową będą miały zastosowanie przepisy ustawy Prawo zamówień publicznych, ustawy Kodeks cywilny oraz inne ustawy mające zastosowanie przy realizacji Umowy.</w:t>
      </w:r>
    </w:p>
    <w:p w14:paraId="34DF5A6C" w14:textId="6816CEE2" w:rsidR="00110902" w:rsidRPr="00E47387" w:rsidRDefault="00110902">
      <w:pPr>
        <w:pStyle w:val="Akapitzlist"/>
        <w:numPr>
          <w:ilvl w:val="0"/>
          <w:numId w:val="24"/>
        </w:numPr>
        <w:ind w:left="397" w:hanging="340"/>
        <w:jc w:val="both"/>
        <w:rPr>
          <w:sz w:val="24"/>
          <w:szCs w:val="24"/>
        </w:rPr>
      </w:pPr>
      <w:r w:rsidRPr="004C2D19">
        <w:rPr>
          <w:sz w:val="24"/>
          <w:szCs w:val="24"/>
        </w:rPr>
        <w:t xml:space="preserve">Strony zobowiązują się do wzajemnego informowania o wszelkich zmianach adresów, </w:t>
      </w:r>
      <w:r w:rsidRPr="004C2D19">
        <w:rPr>
          <w:sz w:val="24"/>
          <w:szCs w:val="24"/>
        </w:rPr>
        <w:br/>
        <w:t>z zastrzeżeniem, że jeżeli którakolwiek ze Stron nie powiadomi drugiej Strony o zmianie adresu i z tej przyczyny nie dokona odbioru korespondencji, wszelkie powiadomienia wysłane na ostatnio podany adres będą uważane za prawidłowo doręczone</w:t>
      </w:r>
      <w:r>
        <w:rPr>
          <w:sz w:val="24"/>
          <w:szCs w:val="24"/>
        </w:rPr>
        <w:t>.</w:t>
      </w:r>
    </w:p>
    <w:p w14:paraId="3990744A" w14:textId="4CEA5888" w:rsidR="0057296D" w:rsidRPr="00E47387" w:rsidRDefault="0057296D">
      <w:pPr>
        <w:pStyle w:val="Akapitzlist"/>
        <w:numPr>
          <w:ilvl w:val="0"/>
          <w:numId w:val="24"/>
        </w:numPr>
        <w:ind w:left="397" w:hanging="340"/>
        <w:jc w:val="both"/>
        <w:rPr>
          <w:sz w:val="24"/>
          <w:szCs w:val="24"/>
        </w:rPr>
      </w:pPr>
      <w:r w:rsidRPr="00E47387">
        <w:rPr>
          <w:sz w:val="24"/>
          <w:szCs w:val="24"/>
        </w:rPr>
        <w:t>Załączniki do Umowy stanowią integralną część Umowy.</w:t>
      </w:r>
      <w:r w:rsidR="00A67895" w:rsidRPr="00E47387">
        <w:rPr>
          <w:sz w:val="24"/>
          <w:szCs w:val="24"/>
        </w:rPr>
        <w:t xml:space="preserve"> Załącznikami do Umowy są:</w:t>
      </w:r>
    </w:p>
    <w:p w14:paraId="62E6081C" w14:textId="170D86CE" w:rsidR="00A67895" w:rsidRPr="00E47387" w:rsidRDefault="00A67895">
      <w:pPr>
        <w:pStyle w:val="Akapitzlist"/>
        <w:numPr>
          <w:ilvl w:val="0"/>
          <w:numId w:val="27"/>
        </w:numPr>
        <w:ind w:left="397" w:hanging="284"/>
        <w:jc w:val="both"/>
        <w:rPr>
          <w:sz w:val="24"/>
          <w:szCs w:val="24"/>
        </w:rPr>
      </w:pPr>
      <w:r w:rsidRPr="00E47387">
        <w:rPr>
          <w:sz w:val="24"/>
          <w:szCs w:val="24"/>
        </w:rPr>
        <w:t>specyfikacja warunków zamówienia – załącznik nr 1,</w:t>
      </w:r>
    </w:p>
    <w:p w14:paraId="4FEE89DC" w14:textId="2BBB1B5A" w:rsidR="00A67895" w:rsidRPr="00E47387" w:rsidRDefault="00A67895">
      <w:pPr>
        <w:pStyle w:val="Akapitzlist"/>
        <w:numPr>
          <w:ilvl w:val="0"/>
          <w:numId w:val="27"/>
        </w:numPr>
        <w:ind w:left="397" w:hanging="284"/>
        <w:jc w:val="both"/>
        <w:rPr>
          <w:sz w:val="24"/>
          <w:szCs w:val="24"/>
        </w:rPr>
      </w:pPr>
      <w:r w:rsidRPr="00E47387">
        <w:rPr>
          <w:sz w:val="24"/>
          <w:szCs w:val="24"/>
        </w:rPr>
        <w:t>oferta Wykonawcy – załącznik nr 2.</w:t>
      </w:r>
    </w:p>
    <w:p w14:paraId="43226A8F" w14:textId="730EF109" w:rsidR="0057296D" w:rsidRPr="00E47387" w:rsidRDefault="00A67895">
      <w:pPr>
        <w:pStyle w:val="Akapitzlist"/>
        <w:numPr>
          <w:ilvl w:val="0"/>
          <w:numId w:val="24"/>
        </w:numPr>
        <w:ind w:left="340" w:hanging="340"/>
        <w:jc w:val="both"/>
        <w:rPr>
          <w:sz w:val="24"/>
          <w:szCs w:val="24"/>
        </w:rPr>
      </w:pPr>
      <w:r w:rsidRPr="00E47387">
        <w:rPr>
          <w:sz w:val="24"/>
          <w:szCs w:val="24"/>
        </w:rPr>
        <w:t xml:space="preserve">Umowa sporządzona została w dwóch jednobrzmiących egzemplarzach, po jednym egzemplarzu dla każdej ze Stron. / Umowa została zawarta w formie elektronicznej opatrzonej kwalifikowalnymi podpisami elektronicznymi. </w:t>
      </w:r>
      <w:r w:rsidRPr="00110902">
        <w:rPr>
          <w:i/>
          <w:iCs/>
          <w:sz w:val="18"/>
          <w:szCs w:val="18"/>
        </w:rPr>
        <w:t>(</w:t>
      </w:r>
      <w:r w:rsidRPr="00110902">
        <w:rPr>
          <w:i/>
          <w:sz w:val="18"/>
          <w:szCs w:val="18"/>
        </w:rPr>
        <w:t>zdanie pierwsze lub drugie zostanie usunięte, w zależności od formy zawarcia Umowy)</w:t>
      </w:r>
    </w:p>
    <w:p w14:paraId="0556FB79" w14:textId="77777777" w:rsidR="0099174A" w:rsidRPr="00110902" w:rsidRDefault="0099174A" w:rsidP="00E47387">
      <w:pPr>
        <w:pStyle w:val="WW-Tekstpodstawowywcity3"/>
        <w:ind w:left="0"/>
        <w:jc w:val="both"/>
        <w:rPr>
          <w:rFonts w:ascii="Times New Roman" w:hAnsi="Times New Roman" w:cs="Times New Roman"/>
          <w:spacing w:val="-3"/>
          <w:sz w:val="36"/>
          <w:szCs w:val="36"/>
        </w:rPr>
      </w:pPr>
    </w:p>
    <w:p w14:paraId="0D82AAC1" w14:textId="77777777" w:rsidR="00620B6D" w:rsidRPr="00E47387" w:rsidRDefault="00620B6D" w:rsidP="00E47387">
      <w:pPr>
        <w:pStyle w:val="Tekstpodstawowywcity"/>
        <w:ind w:firstLine="0"/>
        <w:jc w:val="both"/>
        <w:rPr>
          <w:rFonts w:cs="Times New Roman"/>
          <w:szCs w:val="24"/>
        </w:rPr>
      </w:pPr>
    </w:p>
    <w:p w14:paraId="59254BAA" w14:textId="4A3781C3" w:rsidR="00620B6D" w:rsidRPr="00E47387" w:rsidRDefault="003935CD" w:rsidP="003935CD">
      <w:pPr>
        <w:pStyle w:val="Tekstpodstawowywcity"/>
        <w:ind w:firstLine="708"/>
        <w:rPr>
          <w:rFonts w:cs="Times New Roman"/>
          <w:b/>
          <w:szCs w:val="24"/>
        </w:rPr>
      </w:pPr>
      <w:r w:rsidRPr="00E47387">
        <w:rPr>
          <w:rFonts w:cs="Times New Roman"/>
          <w:b/>
          <w:szCs w:val="24"/>
        </w:rPr>
        <w:t>Zamawiający</w:t>
      </w:r>
      <w:r w:rsidRPr="00E47387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 w:rsidR="00A67895" w:rsidRPr="00E47387">
        <w:rPr>
          <w:rFonts w:cs="Times New Roman"/>
          <w:b/>
          <w:szCs w:val="24"/>
        </w:rPr>
        <w:t>Wykonawca</w:t>
      </w:r>
      <w:r w:rsidR="00A67895" w:rsidRPr="00E47387">
        <w:rPr>
          <w:rFonts w:cs="Times New Roman"/>
          <w:b/>
          <w:szCs w:val="24"/>
        </w:rPr>
        <w:tab/>
        <w:t xml:space="preserve">        </w:t>
      </w:r>
      <w:r w:rsidR="00A67895" w:rsidRPr="00E47387">
        <w:rPr>
          <w:rFonts w:cs="Times New Roman"/>
          <w:b/>
          <w:szCs w:val="24"/>
        </w:rPr>
        <w:tab/>
      </w:r>
      <w:r w:rsidR="00A67895" w:rsidRPr="00E47387">
        <w:rPr>
          <w:rFonts w:cs="Times New Roman"/>
          <w:b/>
          <w:szCs w:val="24"/>
        </w:rPr>
        <w:tab/>
      </w:r>
      <w:r w:rsidR="00A67895" w:rsidRPr="00E47387">
        <w:rPr>
          <w:rFonts w:cs="Times New Roman"/>
          <w:b/>
          <w:szCs w:val="24"/>
        </w:rPr>
        <w:tab/>
      </w:r>
      <w:r w:rsidR="00A67895" w:rsidRPr="00E47387">
        <w:rPr>
          <w:rFonts w:cs="Times New Roman"/>
          <w:b/>
          <w:szCs w:val="24"/>
        </w:rPr>
        <w:tab/>
      </w:r>
      <w:r w:rsidR="00A67895" w:rsidRPr="00E47387">
        <w:rPr>
          <w:rFonts w:cs="Times New Roman"/>
          <w:b/>
          <w:szCs w:val="24"/>
        </w:rPr>
        <w:tab/>
        <w:t xml:space="preserve">    </w:t>
      </w:r>
      <w:r w:rsidR="00A67895" w:rsidRPr="00E47387">
        <w:rPr>
          <w:rFonts w:cs="Times New Roman"/>
          <w:b/>
          <w:szCs w:val="24"/>
        </w:rPr>
        <w:tab/>
        <w:t xml:space="preserve">         </w:t>
      </w:r>
      <w:r w:rsidR="00A67895" w:rsidRPr="00E47387">
        <w:rPr>
          <w:rFonts w:cs="Times New Roman"/>
          <w:b/>
          <w:szCs w:val="24"/>
        </w:rPr>
        <w:tab/>
        <w:t xml:space="preserve"> </w:t>
      </w:r>
    </w:p>
    <w:p w14:paraId="70A7A05F" w14:textId="77777777" w:rsidR="00ED785C" w:rsidRPr="00E47387" w:rsidRDefault="00ED785C" w:rsidP="00E47387">
      <w:pPr>
        <w:jc w:val="both"/>
        <w:rPr>
          <w:rFonts w:cs="Times New Roman"/>
          <w:sz w:val="24"/>
          <w:szCs w:val="24"/>
        </w:rPr>
      </w:pPr>
    </w:p>
    <w:sectPr w:rsidR="00ED785C" w:rsidRPr="00E47387" w:rsidSect="00BE0423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170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1E409" w14:textId="77777777" w:rsidR="00DD67F6" w:rsidRDefault="00DD67F6" w:rsidP="002464F1">
      <w:r>
        <w:separator/>
      </w:r>
    </w:p>
  </w:endnote>
  <w:endnote w:type="continuationSeparator" w:id="0">
    <w:p w14:paraId="28CFCF0C" w14:textId="77777777" w:rsidR="00DD67F6" w:rsidRDefault="00DD67F6" w:rsidP="00246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020092"/>
      <w:docPartObj>
        <w:docPartGallery w:val="Page Numbers (Bottom of Page)"/>
        <w:docPartUnique/>
      </w:docPartObj>
    </w:sdtPr>
    <w:sdtEndPr>
      <w:rPr>
        <w:rFonts w:ascii="Cambria" w:hAnsi="Cambria" w:cstheme="minorHAnsi"/>
        <w:sz w:val="19"/>
        <w:szCs w:val="19"/>
      </w:rPr>
    </w:sdtEndPr>
    <w:sdtContent>
      <w:p w14:paraId="3CE3C46B" w14:textId="0E7271AB" w:rsidR="00FB6D4A" w:rsidRPr="003B15A9" w:rsidRDefault="00BE0423" w:rsidP="00BE0423">
        <w:pPr>
          <w:pStyle w:val="Stopka"/>
          <w:jc w:val="right"/>
          <w:rPr>
            <w:rFonts w:ascii="Cambria" w:hAnsi="Cambria" w:cstheme="minorHAnsi"/>
            <w:sz w:val="19"/>
            <w:szCs w:val="19"/>
          </w:rPr>
        </w:pPr>
        <w:r w:rsidRPr="003B15A9">
          <w:rPr>
            <w:rFonts w:ascii="Cambria" w:hAnsi="Cambria" w:cstheme="minorHAnsi"/>
            <w:sz w:val="19"/>
            <w:szCs w:val="19"/>
          </w:rPr>
          <w:fldChar w:fldCharType="begin"/>
        </w:r>
        <w:r w:rsidRPr="003B15A9">
          <w:rPr>
            <w:rFonts w:ascii="Cambria" w:hAnsi="Cambria" w:cstheme="minorHAnsi"/>
            <w:sz w:val="19"/>
            <w:szCs w:val="19"/>
          </w:rPr>
          <w:instrText>PAGE   \* MERGEFORMAT</w:instrText>
        </w:r>
        <w:r w:rsidRPr="003B15A9">
          <w:rPr>
            <w:rFonts w:ascii="Cambria" w:hAnsi="Cambria" w:cstheme="minorHAnsi"/>
            <w:sz w:val="19"/>
            <w:szCs w:val="19"/>
          </w:rPr>
          <w:fldChar w:fldCharType="separate"/>
        </w:r>
        <w:r w:rsidRPr="003B15A9">
          <w:rPr>
            <w:rFonts w:ascii="Cambria" w:hAnsi="Cambria" w:cstheme="minorHAnsi"/>
            <w:sz w:val="19"/>
            <w:szCs w:val="19"/>
          </w:rPr>
          <w:t>2</w:t>
        </w:r>
        <w:r w:rsidRPr="003B15A9">
          <w:rPr>
            <w:rFonts w:ascii="Cambria" w:hAnsi="Cambria" w:cstheme="minorHAnsi"/>
            <w:sz w:val="19"/>
            <w:szCs w:val="19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F1F8C" w14:textId="77777777" w:rsidR="00DD67F6" w:rsidRDefault="00DD67F6" w:rsidP="002464F1">
      <w:r>
        <w:separator/>
      </w:r>
    </w:p>
  </w:footnote>
  <w:footnote w:type="continuationSeparator" w:id="0">
    <w:p w14:paraId="78102B18" w14:textId="77777777" w:rsidR="00DD67F6" w:rsidRDefault="00DD67F6" w:rsidP="00246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1458A" w14:textId="68AC3E2D" w:rsidR="009863C7" w:rsidRDefault="009863C7">
    <w:pPr>
      <w:pStyle w:val="Nagwek"/>
      <w:tabs>
        <w:tab w:val="clear" w:pos="4536"/>
        <w:tab w:val="center" w:pos="7797"/>
      </w:tabs>
      <w:rPr>
        <w:rFonts w:cs="Times New Roman"/>
      </w:rPr>
    </w:pPr>
  </w:p>
  <w:p w14:paraId="677587D0" w14:textId="77777777" w:rsidR="00E90FB7" w:rsidRPr="00795B19" w:rsidRDefault="00E90FB7">
    <w:pPr>
      <w:pStyle w:val="Nagwek"/>
      <w:tabs>
        <w:tab w:val="clear" w:pos="4536"/>
        <w:tab w:val="center" w:pos="7797"/>
      </w:tabs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E3B12" w14:textId="77777777" w:rsidR="00E47387" w:rsidRPr="008D5207" w:rsidRDefault="00E47387" w:rsidP="00E47387">
    <w:pPr>
      <w:pStyle w:val="Nagwek"/>
      <w:rPr>
        <w:sz w:val="14"/>
        <w:szCs w:val="14"/>
      </w:rPr>
    </w:pPr>
    <w:r w:rsidRPr="008D5207">
      <w:rPr>
        <w:noProof/>
        <w:sz w:val="14"/>
        <w:szCs w:val="14"/>
      </w:rPr>
      <w:drawing>
        <wp:inline distT="0" distB="0" distL="0" distR="0" wp14:anchorId="7889DE24" wp14:editId="5C1BF3FA">
          <wp:extent cx="5760720" cy="733425"/>
          <wp:effectExtent l="0" t="0" r="0" b="0"/>
          <wp:docPr id="2869376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CCE0A0" w14:textId="191CFA30" w:rsidR="00E47387" w:rsidRPr="008D5207" w:rsidRDefault="00E47387" w:rsidP="00E47387">
    <w:pPr>
      <w:pStyle w:val="Nagwek"/>
      <w:tabs>
        <w:tab w:val="clear" w:pos="4536"/>
        <w:tab w:val="clear" w:pos="9072"/>
      </w:tabs>
      <w:rPr>
        <w:rFonts w:cs="Times New Roman"/>
      </w:rPr>
    </w:pPr>
    <w:r w:rsidRPr="008D5207">
      <w:rPr>
        <w:rFonts w:cs="Times New Roman"/>
      </w:rPr>
      <w:t>ZP.1.2026</w:t>
    </w:r>
    <w:r w:rsidRPr="008D5207">
      <w:rPr>
        <w:rFonts w:cs="Times New Roman"/>
      </w:rPr>
      <w:tab/>
    </w:r>
    <w:r w:rsidRPr="008D5207">
      <w:rPr>
        <w:rFonts w:cs="Times New Roman"/>
      </w:rPr>
      <w:tab/>
    </w:r>
    <w:r w:rsidRPr="008D5207">
      <w:rPr>
        <w:rFonts w:cs="Times New Roman"/>
      </w:rPr>
      <w:tab/>
    </w:r>
    <w:r w:rsidRPr="008D5207">
      <w:rPr>
        <w:rFonts w:cs="Times New Roman"/>
      </w:rPr>
      <w:tab/>
    </w:r>
    <w:r w:rsidRPr="008D5207">
      <w:rPr>
        <w:rFonts w:cs="Times New Roman"/>
      </w:rPr>
      <w:tab/>
    </w:r>
    <w:r w:rsidRPr="008D5207">
      <w:rPr>
        <w:rFonts w:cs="Times New Roman"/>
      </w:rPr>
      <w:tab/>
    </w:r>
    <w:r w:rsidRPr="008D5207">
      <w:rPr>
        <w:rFonts w:cs="Times New Roman"/>
      </w:rPr>
      <w:tab/>
    </w:r>
    <w:r w:rsidRPr="008D5207">
      <w:rPr>
        <w:rFonts w:cs="Times New Roman"/>
      </w:rPr>
      <w:tab/>
    </w:r>
    <w:r w:rsidRPr="008D5207">
      <w:rPr>
        <w:rFonts w:cs="Times New Roman"/>
      </w:rPr>
      <w:tab/>
      <w:t xml:space="preserve">  Załącznik nr </w:t>
    </w:r>
    <w:r>
      <w:rPr>
        <w:rFonts w:cs="Times New Roman"/>
      </w:rPr>
      <w:t>5</w:t>
    </w:r>
    <w:r w:rsidRPr="008D5207">
      <w:rPr>
        <w:rFonts w:cs="Times New Roman"/>
      </w:rPr>
      <w:t xml:space="preserve"> do SWZ</w:t>
    </w:r>
  </w:p>
  <w:p w14:paraId="2E84F61D" w14:textId="77777777" w:rsidR="00E47387" w:rsidRPr="00E47387" w:rsidRDefault="00E47387" w:rsidP="00E47387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Nagwek3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66FAEF0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</w:abstractNum>
  <w:abstractNum w:abstractNumId="4" w15:restartNumberingAfterBreak="0">
    <w:nsid w:val="00000005"/>
    <w:multiLevelType w:val="singleLevel"/>
    <w:tmpl w:val="695A165A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8"/>
    <w:multiLevelType w:val="singleLevel"/>
    <w:tmpl w:val="0E4E071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</w:abstractNum>
  <w:abstractNum w:abstractNumId="7" w15:restartNumberingAfterBreak="0">
    <w:nsid w:val="0000000A"/>
    <w:multiLevelType w:val="singleLevel"/>
    <w:tmpl w:val="47BC83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8"/>
      </w:rPr>
    </w:lvl>
  </w:abstractNum>
  <w:abstractNum w:abstractNumId="8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9" w15:restartNumberingAfterBreak="0">
    <w:nsid w:val="0343571A"/>
    <w:multiLevelType w:val="hybridMultilevel"/>
    <w:tmpl w:val="8DC05F72"/>
    <w:lvl w:ilvl="0" w:tplc="298680B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0655BF"/>
    <w:multiLevelType w:val="hybridMultilevel"/>
    <w:tmpl w:val="88B614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7F11C9"/>
    <w:multiLevelType w:val="hybridMultilevel"/>
    <w:tmpl w:val="1ED89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E6706"/>
    <w:multiLevelType w:val="hybridMultilevel"/>
    <w:tmpl w:val="D004E774"/>
    <w:lvl w:ilvl="0" w:tplc="5E4E5D2C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 w15:restartNumberingAfterBreak="0">
    <w:nsid w:val="08FB459A"/>
    <w:multiLevelType w:val="hybridMultilevel"/>
    <w:tmpl w:val="DB2CD52C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 w15:restartNumberingAfterBreak="0">
    <w:nsid w:val="10A00B90"/>
    <w:multiLevelType w:val="hybridMultilevel"/>
    <w:tmpl w:val="98DCB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105130"/>
    <w:multiLevelType w:val="hybridMultilevel"/>
    <w:tmpl w:val="0812EE2E"/>
    <w:lvl w:ilvl="0" w:tplc="448C35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9338E"/>
    <w:multiLevelType w:val="hybridMultilevel"/>
    <w:tmpl w:val="3BB01D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6B54EF"/>
    <w:multiLevelType w:val="hybridMultilevel"/>
    <w:tmpl w:val="4F7E0F1E"/>
    <w:lvl w:ilvl="0" w:tplc="9F12F95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FC395C"/>
    <w:multiLevelType w:val="singleLevel"/>
    <w:tmpl w:val="14C671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</w:abstractNum>
  <w:abstractNum w:abstractNumId="19" w15:restartNumberingAfterBreak="0">
    <w:nsid w:val="24977D1F"/>
    <w:multiLevelType w:val="multilevel"/>
    <w:tmpl w:val="795A0494"/>
    <w:lvl w:ilvl="0">
      <w:start w:val="1"/>
      <w:numFmt w:val="decimal"/>
      <w:pStyle w:val="Listapoziom1"/>
      <w:suff w:val="space"/>
      <w:lvlText w:val="%1."/>
      <w:lvlJc w:val="center"/>
      <w:pPr>
        <w:ind w:left="360" w:hanging="72"/>
      </w:pPr>
      <w:rPr>
        <w:rFonts w:ascii="Calibri" w:eastAsia="Calibri" w:hAnsi="Calibri" w:cs="Times New Roman"/>
        <w:b w:val="0"/>
      </w:rPr>
    </w:lvl>
    <w:lvl w:ilvl="1">
      <w:start w:val="1"/>
      <w:numFmt w:val="decimal"/>
      <w:pStyle w:val="Listapoziom2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720"/>
      </w:pPr>
      <w:rPr>
        <w:rFonts w:ascii="Cambria" w:eastAsia="Calibri" w:hAnsi="Cambria" w:cs="Calibri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20" w15:restartNumberingAfterBreak="0">
    <w:nsid w:val="29AC60C7"/>
    <w:multiLevelType w:val="hybridMultilevel"/>
    <w:tmpl w:val="8C588CD0"/>
    <w:lvl w:ilvl="0" w:tplc="A2DAFD9A">
      <w:start w:val="1"/>
      <w:numFmt w:val="decimal"/>
      <w:lvlText w:val="%1)"/>
      <w:lvlJc w:val="left"/>
      <w:pPr>
        <w:ind w:left="768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1" w15:restartNumberingAfterBreak="0">
    <w:nsid w:val="2C9172AD"/>
    <w:multiLevelType w:val="hybridMultilevel"/>
    <w:tmpl w:val="4A20FA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D656A2"/>
    <w:multiLevelType w:val="hybridMultilevel"/>
    <w:tmpl w:val="179E84BE"/>
    <w:lvl w:ilvl="0" w:tplc="08C848C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251A2A"/>
    <w:multiLevelType w:val="hybridMultilevel"/>
    <w:tmpl w:val="DA50BA0E"/>
    <w:lvl w:ilvl="0" w:tplc="29587588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4444D1"/>
    <w:multiLevelType w:val="hybridMultilevel"/>
    <w:tmpl w:val="A66E6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C44DA"/>
    <w:multiLevelType w:val="hybridMultilevel"/>
    <w:tmpl w:val="6108F6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8A52FA"/>
    <w:multiLevelType w:val="hybridMultilevel"/>
    <w:tmpl w:val="ECE0F518"/>
    <w:lvl w:ilvl="0" w:tplc="F56CBA1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B4025"/>
    <w:multiLevelType w:val="hybridMultilevel"/>
    <w:tmpl w:val="30C67C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91057"/>
    <w:multiLevelType w:val="singleLevel"/>
    <w:tmpl w:val="8534AC20"/>
    <w:lvl w:ilvl="0">
      <w:start w:val="2"/>
      <w:numFmt w:val="decimal"/>
      <w:lvlText w:val="%1.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</w:abstractNum>
  <w:abstractNum w:abstractNumId="29" w15:restartNumberingAfterBreak="0">
    <w:nsid w:val="5A3860D8"/>
    <w:multiLevelType w:val="multilevel"/>
    <w:tmpl w:val="38A8036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–"/>
      <w:lvlJc w:val="left"/>
      <w:pPr>
        <w:tabs>
          <w:tab w:val="num" w:pos="2340"/>
        </w:tabs>
        <w:ind w:left="2264" w:hanging="284"/>
      </w:pPr>
      <w:rPr>
        <w:rFonts w:ascii="Times New Roman" w:hAnsi="Times New Roman" w:hint="default"/>
      </w:rPr>
    </w:lvl>
    <w:lvl w:ilvl="3">
      <w:start w:val="2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2711FE"/>
    <w:multiLevelType w:val="hybridMultilevel"/>
    <w:tmpl w:val="EF482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851ABE"/>
    <w:multiLevelType w:val="hybridMultilevel"/>
    <w:tmpl w:val="AE34A8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D7420B"/>
    <w:multiLevelType w:val="hybridMultilevel"/>
    <w:tmpl w:val="8AFA0E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364" w:hanging="284"/>
      </w:pPr>
      <w:rPr>
        <w:rFonts w:hint="default"/>
        <w:b w:val="0"/>
        <w:i w:val="0"/>
      </w:rPr>
    </w:lvl>
    <w:lvl w:ilvl="2" w:tplc="FFFFFFFF">
      <w:start w:val="2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3"/>
      <w:numFmt w:val="decimal"/>
      <w:lvlText w:val="%4."/>
      <w:lvlJc w:val="left"/>
      <w:pPr>
        <w:tabs>
          <w:tab w:val="num" w:pos="6300"/>
        </w:tabs>
        <w:ind w:left="2804" w:hanging="284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6210189">
    <w:abstractNumId w:val="0"/>
  </w:num>
  <w:num w:numId="2" w16cid:durableId="1510832256">
    <w:abstractNumId w:val="1"/>
  </w:num>
  <w:num w:numId="3" w16cid:durableId="1310792730">
    <w:abstractNumId w:val="2"/>
  </w:num>
  <w:num w:numId="4" w16cid:durableId="1700811762">
    <w:abstractNumId w:val="3"/>
  </w:num>
  <w:num w:numId="5" w16cid:durableId="1741439500">
    <w:abstractNumId w:val="4"/>
  </w:num>
  <w:num w:numId="6" w16cid:durableId="881862631">
    <w:abstractNumId w:val="6"/>
  </w:num>
  <w:num w:numId="7" w16cid:durableId="1879275358">
    <w:abstractNumId w:val="7"/>
  </w:num>
  <w:num w:numId="8" w16cid:durableId="7089147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3638477">
    <w:abstractNumId w:val="19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1570312">
    <w:abstractNumId w:val="20"/>
  </w:num>
  <w:num w:numId="11" w16cid:durableId="924269795">
    <w:abstractNumId w:val="16"/>
  </w:num>
  <w:num w:numId="12" w16cid:durableId="789205524">
    <w:abstractNumId w:val="11"/>
  </w:num>
  <w:num w:numId="13" w16cid:durableId="1658655093">
    <w:abstractNumId w:val="30"/>
  </w:num>
  <w:num w:numId="14" w16cid:durableId="398408003">
    <w:abstractNumId w:val="10"/>
  </w:num>
  <w:num w:numId="15" w16cid:durableId="1218660867">
    <w:abstractNumId w:val="21"/>
  </w:num>
  <w:num w:numId="16" w16cid:durableId="149255463">
    <w:abstractNumId w:val="29"/>
  </w:num>
  <w:num w:numId="17" w16cid:durableId="328289538">
    <w:abstractNumId w:val="18"/>
  </w:num>
  <w:num w:numId="18" w16cid:durableId="2027170603">
    <w:abstractNumId w:val="28"/>
  </w:num>
  <w:num w:numId="19" w16cid:durableId="812869022">
    <w:abstractNumId w:val="24"/>
  </w:num>
  <w:num w:numId="20" w16cid:durableId="569119343">
    <w:abstractNumId w:val="32"/>
  </w:num>
  <w:num w:numId="21" w16cid:durableId="1301377192">
    <w:abstractNumId w:val="27"/>
  </w:num>
  <w:num w:numId="22" w16cid:durableId="461919866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6701320">
    <w:abstractNumId w:val="17"/>
  </w:num>
  <w:num w:numId="24" w16cid:durableId="1783113216">
    <w:abstractNumId w:val="15"/>
  </w:num>
  <w:num w:numId="25" w16cid:durableId="584147047">
    <w:abstractNumId w:val="22"/>
  </w:num>
  <w:num w:numId="26" w16cid:durableId="2039773250">
    <w:abstractNumId w:val="9"/>
  </w:num>
  <w:num w:numId="27" w16cid:durableId="732697014">
    <w:abstractNumId w:val="12"/>
  </w:num>
  <w:num w:numId="28" w16cid:durableId="791443192">
    <w:abstractNumId w:val="31"/>
  </w:num>
  <w:num w:numId="29" w16cid:durableId="935214861">
    <w:abstractNumId w:val="13"/>
  </w:num>
  <w:num w:numId="30" w16cid:durableId="2001426257">
    <w:abstractNumId w:val="14"/>
  </w:num>
  <w:num w:numId="31" w16cid:durableId="395862093">
    <w:abstractNumId w:val="25"/>
  </w:num>
  <w:num w:numId="32" w16cid:durableId="460995819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DC"/>
    <w:rsid w:val="00044DFB"/>
    <w:rsid w:val="00051502"/>
    <w:rsid w:val="000606F6"/>
    <w:rsid w:val="0008071A"/>
    <w:rsid w:val="00080C18"/>
    <w:rsid w:val="0009275C"/>
    <w:rsid w:val="000953FC"/>
    <w:rsid w:val="000A0A39"/>
    <w:rsid w:val="000A5C93"/>
    <w:rsid w:val="000C3F1E"/>
    <w:rsid w:val="000D0B5B"/>
    <w:rsid w:val="000D42A1"/>
    <w:rsid w:val="000E3E57"/>
    <w:rsid w:val="000E5700"/>
    <w:rsid w:val="000E5CC7"/>
    <w:rsid w:val="000E6ED4"/>
    <w:rsid w:val="000F0F5C"/>
    <w:rsid w:val="000F2484"/>
    <w:rsid w:val="00110902"/>
    <w:rsid w:val="00111D73"/>
    <w:rsid w:val="00116644"/>
    <w:rsid w:val="00122A97"/>
    <w:rsid w:val="00130DAA"/>
    <w:rsid w:val="001368DB"/>
    <w:rsid w:val="00140808"/>
    <w:rsid w:val="001507AE"/>
    <w:rsid w:val="001511BD"/>
    <w:rsid w:val="00151D2F"/>
    <w:rsid w:val="00152F0D"/>
    <w:rsid w:val="0015307F"/>
    <w:rsid w:val="0015726A"/>
    <w:rsid w:val="00160E66"/>
    <w:rsid w:val="001614F0"/>
    <w:rsid w:val="00162BA5"/>
    <w:rsid w:val="001708CD"/>
    <w:rsid w:val="00175036"/>
    <w:rsid w:val="001761A3"/>
    <w:rsid w:val="001777C0"/>
    <w:rsid w:val="0019364D"/>
    <w:rsid w:val="00194B4D"/>
    <w:rsid w:val="0019707A"/>
    <w:rsid w:val="001A2537"/>
    <w:rsid w:val="001A761F"/>
    <w:rsid w:val="001B1DC8"/>
    <w:rsid w:val="001B3F2C"/>
    <w:rsid w:val="001C09F0"/>
    <w:rsid w:val="001C49F5"/>
    <w:rsid w:val="001D15F5"/>
    <w:rsid w:val="001F4215"/>
    <w:rsid w:val="001F5DDC"/>
    <w:rsid w:val="00201B24"/>
    <w:rsid w:val="00204C61"/>
    <w:rsid w:val="0021126D"/>
    <w:rsid w:val="00213878"/>
    <w:rsid w:val="00217C95"/>
    <w:rsid w:val="00220AAE"/>
    <w:rsid w:val="0022109F"/>
    <w:rsid w:val="00234D0A"/>
    <w:rsid w:val="002412C0"/>
    <w:rsid w:val="002464F1"/>
    <w:rsid w:val="002471FA"/>
    <w:rsid w:val="0025777F"/>
    <w:rsid w:val="002603F8"/>
    <w:rsid w:val="0026786A"/>
    <w:rsid w:val="00274F1D"/>
    <w:rsid w:val="0029547D"/>
    <w:rsid w:val="002A088E"/>
    <w:rsid w:val="002A12A2"/>
    <w:rsid w:val="002A3C5D"/>
    <w:rsid w:val="002B0A61"/>
    <w:rsid w:val="002B187B"/>
    <w:rsid w:val="002B3431"/>
    <w:rsid w:val="002C46CC"/>
    <w:rsid w:val="002C52C0"/>
    <w:rsid w:val="002C5540"/>
    <w:rsid w:val="002D31F1"/>
    <w:rsid w:val="002D70DE"/>
    <w:rsid w:val="002D7437"/>
    <w:rsid w:val="002D7FD1"/>
    <w:rsid w:val="002E66AE"/>
    <w:rsid w:val="002F1E27"/>
    <w:rsid w:val="003050A3"/>
    <w:rsid w:val="00313713"/>
    <w:rsid w:val="003200A4"/>
    <w:rsid w:val="00320B8C"/>
    <w:rsid w:val="003232B7"/>
    <w:rsid w:val="00323F9D"/>
    <w:rsid w:val="00324226"/>
    <w:rsid w:val="003370EE"/>
    <w:rsid w:val="00360460"/>
    <w:rsid w:val="003758DE"/>
    <w:rsid w:val="003935CD"/>
    <w:rsid w:val="003A43D3"/>
    <w:rsid w:val="003B15A9"/>
    <w:rsid w:val="003B6620"/>
    <w:rsid w:val="003B6FE7"/>
    <w:rsid w:val="003C5D09"/>
    <w:rsid w:val="003C66CF"/>
    <w:rsid w:val="003D65FB"/>
    <w:rsid w:val="003F1D4C"/>
    <w:rsid w:val="00416632"/>
    <w:rsid w:val="00421175"/>
    <w:rsid w:val="004371A8"/>
    <w:rsid w:val="004507E3"/>
    <w:rsid w:val="00461E0D"/>
    <w:rsid w:val="0046503B"/>
    <w:rsid w:val="0047114F"/>
    <w:rsid w:val="00474F39"/>
    <w:rsid w:val="00476ED8"/>
    <w:rsid w:val="00480557"/>
    <w:rsid w:val="00486CE0"/>
    <w:rsid w:val="00487C1E"/>
    <w:rsid w:val="004B7EE8"/>
    <w:rsid w:val="004C6388"/>
    <w:rsid w:val="004D22FC"/>
    <w:rsid w:val="004D3EA3"/>
    <w:rsid w:val="004E134A"/>
    <w:rsid w:val="004E18E7"/>
    <w:rsid w:val="004F4797"/>
    <w:rsid w:val="004F6B5E"/>
    <w:rsid w:val="004F796A"/>
    <w:rsid w:val="00500363"/>
    <w:rsid w:val="0050488F"/>
    <w:rsid w:val="005137D1"/>
    <w:rsid w:val="0051512B"/>
    <w:rsid w:val="00537E91"/>
    <w:rsid w:val="0054336E"/>
    <w:rsid w:val="00554FAF"/>
    <w:rsid w:val="00572653"/>
    <w:rsid w:val="0057296D"/>
    <w:rsid w:val="005A077D"/>
    <w:rsid w:val="005B3024"/>
    <w:rsid w:val="005C31C3"/>
    <w:rsid w:val="005C4D66"/>
    <w:rsid w:val="005E27FC"/>
    <w:rsid w:val="005E6CF2"/>
    <w:rsid w:val="00603BC3"/>
    <w:rsid w:val="00607A57"/>
    <w:rsid w:val="00620B6D"/>
    <w:rsid w:val="00623598"/>
    <w:rsid w:val="006244C8"/>
    <w:rsid w:val="0062686E"/>
    <w:rsid w:val="00626CCD"/>
    <w:rsid w:val="00631C18"/>
    <w:rsid w:val="006724C3"/>
    <w:rsid w:val="006753BD"/>
    <w:rsid w:val="00677888"/>
    <w:rsid w:val="00677A96"/>
    <w:rsid w:val="006A1E6B"/>
    <w:rsid w:val="006B1287"/>
    <w:rsid w:val="006B5475"/>
    <w:rsid w:val="006B6F90"/>
    <w:rsid w:val="006B7500"/>
    <w:rsid w:val="006C2214"/>
    <w:rsid w:val="006D322F"/>
    <w:rsid w:val="006D7575"/>
    <w:rsid w:val="006D7DA0"/>
    <w:rsid w:val="006E097A"/>
    <w:rsid w:val="006E5233"/>
    <w:rsid w:val="006E7E86"/>
    <w:rsid w:val="006F2986"/>
    <w:rsid w:val="00701D32"/>
    <w:rsid w:val="00706824"/>
    <w:rsid w:val="0071004F"/>
    <w:rsid w:val="00712552"/>
    <w:rsid w:val="00720720"/>
    <w:rsid w:val="0072128F"/>
    <w:rsid w:val="007264E8"/>
    <w:rsid w:val="00734A64"/>
    <w:rsid w:val="00744F10"/>
    <w:rsid w:val="00765F6A"/>
    <w:rsid w:val="00783468"/>
    <w:rsid w:val="007A0209"/>
    <w:rsid w:val="007A4256"/>
    <w:rsid w:val="007A6113"/>
    <w:rsid w:val="007B0D3C"/>
    <w:rsid w:val="007B51F2"/>
    <w:rsid w:val="007C20F6"/>
    <w:rsid w:val="007C39E2"/>
    <w:rsid w:val="007D00D7"/>
    <w:rsid w:val="007F3B5C"/>
    <w:rsid w:val="00814394"/>
    <w:rsid w:val="00814DDC"/>
    <w:rsid w:val="0081649F"/>
    <w:rsid w:val="0082733C"/>
    <w:rsid w:val="008359B7"/>
    <w:rsid w:val="00845086"/>
    <w:rsid w:val="00853CB5"/>
    <w:rsid w:val="008677FF"/>
    <w:rsid w:val="00867FCE"/>
    <w:rsid w:val="008701E8"/>
    <w:rsid w:val="0087265E"/>
    <w:rsid w:val="00872F8E"/>
    <w:rsid w:val="0087448B"/>
    <w:rsid w:val="00880630"/>
    <w:rsid w:val="00882754"/>
    <w:rsid w:val="008930A3"/>
    <w:rsid w:val="008A34F8"/>
    <w:rsid w:val="008C0274"/>
    <w:rsid w:val="008D4B80"/>
    <w:rsid w:val="008D7E94"/>
    <w:rsid w:val="008E7337"/>
    <w:rsid w:val="008F18DD"/>
    <w:rsid w:val="009078DB"/>
    <w:rsid w:val="00914D98"/>
    <w:rsid w:val="0093009A"/>
    <w:rsid w:val="009372D6"/>
    <w:rsid w:val="00940BDD"/>
    <w:rsid w:val="00945701"/>
    <w:rsid w:val="00951D1D"/>
    <w:rsid w:val="00960D57"/>
    <w:rsid w:val="009626F3"/>
    <w:rsid w:val="00965FE1"/>
    <w:rsid w:val="009675E8"/>
    <w:rsid w:val="0097322A"/>
    <w:rsid w:val="009735E1"/>
    <w:rsid w:val="00973F45"/>
    <w:rsid w:val="009747E1"/>
    <w:rsid w:val="00977FEC"/>
    <w:rsid w:val="009863C7"/>
    <w:rsid w:val="009864DA"/>
    <w:rsid w:val="0099174A"/>
    <w:rsid w:val="009A146B"/>
    <w:rsid w:val="009A3639"/>
    <w:rsid w:val="009B3718"/>
    <w:rsid w:val="009B5EAB"/>
    <w:rsid w:val="009C5248"/>
    <w:rsid w:val="009E09DB"/>
    <w:rsid w:val="009E2D91"/>
    <w:rsid w:val="009F3A1D"/>
    <w:rsid w:val="009F6771"/>
    <w:rsid w:val="00A10C9F"/>
    <w:rsid w:val="00A11447"/>
    <w:rsid w:val="00A17EC4"/>
    <w:rsid w:val="00A3253B"/>
    <w:rsid w:val="00A32FF3"/>
    <w:rsid w:val="00A35806"/>
    <w:rsid w:val="00A36A95"/>
    <w:rsid w:val="00A402BC"/>
    <w:rsid w:val="00A5167A"/>
    <w:rsid w:val="00A53998"/>
    <w:rsid w:val="00A63BCC"/>
    <w:rsid w:val="00A66089"/>
    <w:rsid w:val="00A67895"/>
    <w:rsid w:val="00A80BF0"/>
    <w:rsid w:val="00A836DC"/>
    <w:rsid w:val="00A94020"/>
    <w:rsid w:val="00AA6911"/>
    <w:rsid w:val="00AB7FBB"/>
    <w:rsid w:val="00AD2CD2"/>
    <w:rsid w:val="00AE1357"/>
    <w:rsid w:val="00AE3BFF"/>
    <w:rsid w:val="00AE7646"/>
    <w:rsid w:val="00AF68D3"/>
    <w:rsid w:val="00AF6A99"/>
    <w:rsid w:val="00B10485"/>
    <w:rsid w:val="00B11CFA"/>
    <w:rsid w:val="00B1623D"/>
    <w:rsid w:val="00B16659"/>
    <w:rsid w:val="00B2060D"/>
    <w:rsid w:val="00B33112"/>
    <w:rsid w:val="00B431B3"/>
    <w:rsid w:val="00B4668B"/>
    <w:rsid w:val="00B46B2C"/>
    <w:rsid w:val="00B633C1"/>
    <w:rsid w:val="00B6473F"/>
    <w:rsid w:val="00B66F2E"/>
    <w:rsid w:val="00B741BC"/>
    <w:rsid w:val="00B9086C"/>
    <w:rsid w:val="00BB0A27"/>
    <w:rsid w:val="00BD4B46"/>
    <w:rsid w:val="00BE0423"/>
    <w:rsid w:val="00BF355C"/>
    <w:rsid w:val="00BF40B2"/>
    <w:rsid w:val="00C10226"/>
    <w:rsid w:val="00C1086A"/>
    <w:rsid w:val="00C14102"/>
    <w:rsid w:val="00C1605A"/>
    <w:rsid w:val="00C207D0"/>
    <w:rsid w:val="00C33688"/>
    <w:rsid w:val="00C36BE0"/>
    <w:rsid w:val="00C43730"/>
    <w:rsid w:val="00C52EBD"/>
    <w:rsid w:val="00C559B0"/>
    <w:rsid w:val="00C57A80"/>
    <w:rsid w:val="00C63B06"/>
    <w:rsid w:val="00C640E3"/>
    <w:rsid w:val="00C662C9"/>
    <w:rsid w:val="00C66887"/>
    <w:rsid w:val="00C75FBA"/>
    <w:rsid w:val="00C82112"/>
    <w:rsid w:val="00C85C7F"/>
    <w:rsid w:val="00C9716E"/>
    <w:rsid w:val="00CB3FA7"/>
    <w:rsid w:val="00CB61C0"/>
    <w:rsid w:val="00CD2B7F"/>
    <w:rsid w:val="00CD5A6C"/>
    <w:rsid w:val="00CD64FA"/>
    <w:rsid w:val="00CF1547"/>
    <w:rsid w:val="00CF290A"/>
    <w:rsid w:val="00CF5E0E"/>
    <w:rsid w:val="00CF727F"/>
    <w:rsid w:val="00D02270"/>
    <w:rsid w:val="00D02EB2"/>
    <w:rsid w:val="00D042E7"/>
    <w:rsid w:val="00D10043"/>
    <w:rsid w:val="00D1557E"/>
    <w:rsid w:val="00D20D97"/>
    <w:rsid w:val="00D31381"/>
    <w:rsid w:val="00D31C54"/>
    <w:rsid w:val="00D37E56"/>
    <w:rsid w:val="00D539A3"/>
    <w:rsid w:val="00D7272B"/>
    <w:rsid w:val="00D861AC"/>
    <w:rsid w:val="00D861EF"/>
    <w:rsid w:val="00D913AC"/>
    <w:rsid w:val="00D94D39"/>
    <w:rsid w:val="00DB5BF3"/>
    <w:rsid w:val="00DB75FE"/>
    <w:rsid w:val="00DC1337"/>
    <w:rsid w:val="00DD0874"/>
    <w:rsid w:val="00DD352B"/>
    <w:rsid w:val="00DD4E6A"/>
    <w:rsid w:val="00DD67F6"/>
    <w:rsid w:val="00DE5B12"/>
    <w:rsid w:val="00DE61EF"/>
    <w:rsid w:val="00DE7328"/>
    <w:rsid w:val="00E0405D"/>
    <w:rsid w:val="00E101E3"/>
    <w:rsid w:val="00E1089F"/>
    <w:rsid w:val="00E10A4F"/>
    <w:rsid w:val="00E17CBD"/>
    <w:rsid w:val="00E2020F"/>
    <w:rsid w:val="00E22092"/>
    <w:rsid w:val="00E22E5F"/>
    <w:rsid w:val="00E2390D"/>
    <w:rsid w:val="00E30CF5"/>
    <w:rsid w:val="00E42090"/>
    <w:rsid w:val="00E42FD5"/>
    <w:rsid w:val="00E4559B"/>
    <w:rsid w:val="00E47387"/>
    <w:rsid w:val="00E5253F"/>
    <w:rsid w:val="00E60635"/>
    <w:rsid w:val="00E6347D"/>
    <w:rsid w:val="00E71B9E"/>
    <w:rsid w:val="00E72B8F"/>
    <w:rsid w:val="00E81384"/>
    <w:rsid w:val="00E83899"/>
    <w:rsid w:val="00E864FB"/>
    <w:rsid w:val="00E87173"/>
    <w:rsid w:val="00E90FB7"/>
    <w:rsid w:val="00EA78BE"/>
    <w:rsid w:val="00EB5B7D"/>
    <w:rsid w:val="00EC6CAA"/>
    <w:rsid w:val="00ED5E79"/>
    <w:rsid w:val="00ED785C"/>
    <w:rsid w:val="00EE1103"/>
    <w:rsid w:val="00EE1590"/>
    <w:rsid w:val="00EE17E7"/>
    <w:rsid w:val="00EE7816"/>
    <w:rsid w:val="00EF053E"/>
    <w:rsid w:val="00EF5F55"/>
    <w:rsid w:val="00EF6E1B"/>
    <w:rsid w:val="00F22A0A"/>
    <w:rsid w:val="00F35F6B"/>
    <w:rsid w:val="00F456AE"/>
    <w:rsid w:val="00F53432"/>
    <w:rsid w:val="00F53F92"/>
    <w:rsid w:val="00F558AA"/>
    <w:rsid w:val="00F56199"/>
    <w:rsid w:val="00F73E35"/>
    <w:rsid w:val="00F7543E"/>
    <w:rsid w:val="00F76125"/>
    <w:rsid w:val="00F823FE"/>
    <w:rsid w:val="00FA6D2C"/>
    <w:rsid w:val="00FB25D7"/>
    <w:rsid w:val="00FB487E"/>
    <w:rsid w:val="00FB6D4A"/>
    <w:rsid w:val="00FC0C02"/>
    <w:rsid w:val="00FC361A"/>
    <w:rsid w:val="00FD0779"/>
    <w:rsid w:val="00FD719F"/>
    <w:rsid w:val="00FE4B5E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289823"/>
  <w15:docId w15:val="{A4676DE2-A157-4149-BDB4-B00F30CE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36DC"/>
    <w:pPr>
      <w:suppressAutoHyphens/>
    </w:pPr>
    <w:rPr>
      <w:rFonts w:ascii="Times New Roman" w:eastAsia="Times New Roman" w:hAnsi="Times New Roman" w:cs="Calibri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A836DC"/>
    <w:pPr>
      <w:keepNext/>
      <w:jc w:val="both"/>
      <w:outlineLvl w:val="0"/>
    </w:pPr>
    <w:rPr>
      <w:i/>
      <w:sz w:val="24"/>
    </w:rPr>
  </w:style>
  <w:style w:type="paragraph" w:styleId="Nagwek3">
    <w:name w:val="heading 3"/>
    <w:basedOn w:val="Normalny"/>
    <w:next w:val="Normalny"/>
    <w:link w:val="Nagwek3Znak"/>
    <w:qFormat/>
    <w:rsid w:val="00A836DC"/>
    <w:pPr>
      <w:keepNext/>
      <w:numPr>
        <w:ilvl w:val="2"/>
        <w:numId w:val="1"/>
      </w:numPr>
      <w:tabs>
        <w:tab w:val="left" w:pos="0"/>
      </w:tabs>
      <w:jc w:val="center"/>
      <w:outlineLvl w:val="2"/>
    </w:pPr>
    <w:rPr>
      <w:rFonts w:ascii="Arial" w:hAnsi="Arial"/>
      <w:b/>
      <w:sz w:val="28"/>
      <w:u w:val="double"/>
    </w:rPr>
  </w:style>
  <w:style w:type="paragraph" w:styleId="Nagwek5">
    <w:name w:val="heading 5"/>
    <w:basedOn w:val="Normalny"/>
    <w:next w:val="Normalny"/>
    <w:link w:val="Nagwek5Znak"/>
    <w:qFormat/>
    <w:rsid w:val="00A836DC"/>
    <w:pPr>
      <w:keepNext/>
      <w:tabs>
        <w:tab w:val="left" w:pos="284"/>
      </w:tabs>
      <w:outlineLvl w:val="4"/>
    </w:pPr>
    <w:rPr>
      <w:b/>
      <w:sz w:val="24"/>
      <w:u w:val="doub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836DC"/>
    <w:rPr>
      <w:rFonts w:ascii="Times New Roman" w:eastAsia="Times New Roman" w:hAnsi="Times New Roman" w:cs="Calibri"/>
      <w:i/>
      <w:sz w:val="24"/>
      <w:szCs w:val="20"/>
      <w:lang w:eastAsia="ar-SA"/>
    </w:rPr>
  </w:style>
  <w:style w:type="character" w:customStyle="1" w:styleId="Nagwek3Znak">
    <w:name w:val="Nagłówek 3 Znak"/>
    <w:link w:val="Nagwek3"/>
    <w:rsid w:val="00A836DC"/>
    <w:rPr>
      <w:rFonts w:ascii="Arial" w:eastAsia="Times New Roman" w:hAnsi="Arial" w:cs="Calibri"/>
      <w:b/>
      <w:sz w:val="28"/>
      <w:u w:val="double"/>
      <w:lang w:eastAsia="ar-SA"/>
    </w:rPr>
  </w:style>
  <w:style w:type="character" w:customStyle="1" w:styleId="Nagwek5Znak">
    <w:name w:val="Nagłówek 5 Znak"/>
    <w:link w:val="Nagwek5"/>
    <w:qFormat/>
    <w:rsid w:val="00A836DC"/>
    <w:rPr>
      <w:rFonts w:ascii="Times New Roman" w:eastAsia="Times New Roman" w:hAnsi="Times New Roman" w:cs="Calibri"/>
      <w:b/>
      <w:sz w:val="24"/>
      <w:szCs w:val="20"/>
      <w:u w:val="double"/>
      <w:lang w:eastAsia="ar-SA"/>
    </w:rPr>
  </w:style>
  <w:style w:type="character" w:styleId="Numerstrony">
    <w:name w:val="page number"/>
    <w:basedOn w:val="Domylnaczcionkaakapitu"/>
    <w:rsid w:val="00A836DC"/>
  </w:style>
  <w:style w:type="paragraph" w:styleId="Tekstpodstawowywcity">
    <w:name w:val="Body Text Indent"/>
    <w:basedOn w:val="Normalny"/>
    <w:link w:val="TekstpodstawowywcityZnak"/>
    <w:rsid w:val="00A836DC"/>
    <w:pPr>
      <w:ind w:firstLine="567"/>
    </w:pPr>
    <w:rPr>
      <w:sz w:val="24"/>
    </w:rPr>
  </w:style>
  <w:style w:type="character" w:customStyle="1" w:styleId="TekstpodstawowywcityZnak">
    <w:name w:val="Tekst podstawowy wcięty Znak"/>
    <w:link w:val="Tekstpodstawowywcity"/>
    <w:qFormat/>
    <w:rsid w:val="00A836DC"/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A836D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836DC"/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WW-Tekstpodstawowywcity3">
    <w:name w:val="WW-Tekst podstawowy wcięty 3"/>
    <w:basedOn w:val="Normalny"/>
    <w:qFormat/>
    <w:rsid w:val="00A836DC"/>
    <w:pPr>
      <w:ind w:left="708"/>
    </w:pPr>
    <w:rPr>
      <w:rFonts w:ascii="Arial" w:hAnsi="Arial"/>
      <w:sz w:val="22"/>
    </w:rPr>
  </w:style>
  <w:style w:type="paragraph" w:styleId="Nagwek">
    <w:name w:val="header"/>
    <w:basedOn w:val="Normalny"/>
    <w:link w:val="NagwekZnak"/>
    <w:uiPriority w:val="99"/>
    <w:rsid w:val="00A836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836DC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A836DC"/>
    <w:pPr>
      <w:ind w:left="720"/>
    </w:pPr>
    <w:rPr>
      <w:rFonts w:cs="Times New Roman"/>
    </w:rPr>
  </w:style>
  <w:style w:type="paragraph" w:customStyle="1" w:styleId="Akapitzlist1">
    <w:name w:val="Akapit z listą1"/>
    <w:basedOn w:val="Normalny"/>
    <w:qFormat/>
    <w:rsid w:val="00A836D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aliases w:val="sw tekst Znak,Adresat stanowisko Znak"/>
    <w:link w:val="Akapitzlist"/>
    <w:uiPriority w:val="34"/>
    <w:qFormat/>
    <w:locked/>
    <w:rsid w:val="00A836D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unhideWhenUsed/>
    <w:rsid w:val="00A836DC"/>
    <w:pPr>
      <w:suppressAutoHyphens w:val="0"/>
      <w:spacing w:before="100" w:beforeAutospacing="1" w:after="119"/>
    </w:pPr>
    <w:rPr>
      <w:rFonts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A836DC"/>
    <w:rPr>
      <w:color w:val="0000FF"/>
      <w:u w:val="single"/>
    </w:rPr>
  </w:style>
  <w:style w:type="paragraph" w:customStyle="1" w:styleId="Default">
    <w:name w:val="Default"/>
    <w:rsid w:val="002B18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01E3"/>
  </w:style>
  <w:style w:type="character" w:customStyle="1" w:styleId="TekstprzypisudolnegoZnak">
    <w:name w:val="Tekst przypisu dolnego Znak"/>
    <w:link w:val="Tekstprzypisudolnego"/>
    <w:uiPriority w:val="99"/>
    <w:semiHidden/>
    <w:rsid w:val="00E101E3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E101E3"/>
    <w:rPr>
      <w:vertAlign w:val="superscript"/>
    </w:rPr>
  </w:style>
  <w:style w:type="paragraph" w:customStyle="1" w:styleId="Listapoziom1">
    <w:name w:val="Lista_poziom_1"/>
    <w:basedOn w:val="Normalny"/>
    <w:qFormat/>
    <w:rsid w:val="00620B6D"/>
    <w:pPr>
      <w:keepNext/>
      <w:numPr>
        <w:numId w:val="8"/>
      </w:numPr>
      <w:suppressAutoHyphens w:val="0"/>
      <w:spacing w:before="360"/>
      <w:jc w:val="center"/>
    </w:pPr>
    <w:rPr>
      <w:rFonts w:ascii="Calibri" w:eastAsia="Calibri" w:hAnsi="Calibri" w:cs="Times New Roman"/>
      <w:b/>
      <w:sz w:val="22"/>
      <w:szCs w:val="22"/>
      <w:lang w:eastAsia="en-US"/>
    </w:rPr>
  </w:style>
  <w:style w:type="paragraph" w:customStyle="1" w:styleId="Listapoziom2">
    <w:name w:val="Lista_poziom_2"/>
    <w:basedOn w:val="Normalny"/>
    <w:qFormat/>
    <w:rsid w:val="00620B6D"/>
    <w:pPr>
      <w:numPr>
        <w:ilvl w:val="1"/>
        <w:numId w:val="8"/>
      </w:numPr>
      <w:suppressAutoHyphens w:val="0"/>
      <w:spacing w:before="120"/>
      <w:jc w:val="both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3Umowapunktpoziom3Znak">
    <w:name w:val="3. Umowa_punkt_poziom_3 Znak"/>
    <w:link w:val="3Umowapunktpoziom3"/>
    <w:uiPriority w:val="3"/>
    <w:locked/>
    <w:rsid w:val="00620B6D"/>
    <w:rPr>
      <w:rFonts w:cs="Calibri"/>
      <w:kern w:val="22"/>
    </w:rPr>
  </w:style>
  <w:style w:type="paragraph" w:customStyle="1" w:styleId="3Umowapunktpoziom3">
    <w:name w:val="3. Umowa_punkt_poziom_3"/>
    <w:basedOn w:val="Normalny"/>
    <w:link w:val="3Umowapunktpoziom3Znak"/>
    <w:uiPriority w:val="3"/>
    <w:qFormat/>
    <w:rsid w:val="00620B6D"/>
    <w:pPr>
      <w:tabs>
        <w:tab w:val="num" w:pos="1134"/>
      </w:tabs>
      <w:suppressAutoHyphens w:val="0"/>
      <w:spacing w:before="120"/>
      <w:ind w:left="1134" w:hanging="567"/>
      <w:jc w:val="both"/>
    </w:pPr>
    <w:rPr>
      <w:rFonts w:ascii="Calibri" w:eastAsia="Calibri" w:hAnsi="Calibri"/>
      <w:kern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8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8D3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68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8D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68D3"/>
    <w:rPr>
      <w:rFonts w:ascii="Times New Roman" w:eastAsia="Times New Roman" w:hAnsi="Times New Roman" w:cs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8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8D3"/>
    <w:rPr>
      <w:rFonts w:ascii="Times New Roman" w:eastAsia="Times New Roman" w:hAnsi="Times New Roman" w:cs="Calibri"/>
      <w:b/>
      <w:bCs/>
      <w:lang w:eastAsia="ar-SA"/>
    </w:rPr>
  </w:style>
  <w:style w:type="paragraph" w:styleId="Poprawka">
    <w:name w:val="Revision"/>
    <w:hidden/>
    <w:uiPriority w:val="99"/>
    <w:semiHidden/>
    <w:rsid w:val="00A17EC4"/>
    <w:rPr>
      <w:rFonts w:ascii="Times New Roman" w:eastAsia="Times New Roman" w:hAnsi="Times New Roman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2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C8617-81A9-4EF8-BFF7-970D4DEB0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4324</Words>
  <Characters>25944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</dc:creator>
  <cp:keywords/>
  <cp:lastModifiedBy>Mirosław Koczwara</cp:lastModifiedBy>
  <cp:revision>26</cp:revision>
  <cp:lastPrinted>2025-08-08T10:36:00Z</cp:lastPrinted>
  <dcterms:created xsi:type="dcterms:W3CDTF">2025-11-03T13:38:00Z</dcterms:created>
  <dcterms:modified xsi:type="dcterms:W3CDTF">2026-08-09T13:20:00Z</dcterms:modified>
</cp:coreProperties>
</file>