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F9BEC2C" w14:textId="1562C0C5" w:rsidR="003673A8" w:rsidRPr="009B3CCA" w:rsidRDefault="006E5FD6" w:rsidP="006E5BBE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  <w:r w:rsidRPr="009B3CCA">
        <w:rPr>
          <w:rFonts w:asciiTheme="minorHAnsi" w:hAnsiTheme="minorHAnsi" w:cstheme="minorHAnsi"/>
        </w:rPr>
        <w:t>Oznaczenie</w:t>
      </w:r>
      <w:r w:rsidR="003673A8" w:rsidRPr="009B3CCA">
        <w:rPr>
          <w:rFonts w:asciiTheme="minorHAnsi" w:hAnsiTheme="minorHAnsi" w:cstheme="minorHAnsi"/>
        </w:rPr>
        <w:t xml:space="preserve"> sprawy: </w:t>
      </w:r>
      <w:r w:rsidR="0020231A" w:rsidRPr="009B3CCA">
        <w:rPr>
          <w:rFonts w:asciiTheme="minorHAnsi" w:hAnsiTheme="minorHAnsi" w:cstheme="minorHAnsi"/>
          <w:b/>
          <w:bCs/>
          <w:iCs/>
        </w:rPr>
        <w:t>ZZM.ZP/252-</w:t>
      </w:r>
      <w:r w:rsidR="004714E6" w:rsidRPr="009B3CCA">
        <w:rPr>
          <w:rFonts w:asciiTheme="minorHAnsi" w:hAnsiTheme="minorHAnsi" w:cstheme="minorHAnsi"/>
          <w:b/>
          <w:bCs/>
          <w:iCs/>
        </w:rPr>
        <w:t>33</w:t>
      </w:r>
      <w:r w:rsidR="0020231A" w:rsidRPr="009B3CCA">
        <w:rPr>
          <w:rFonts w:asciiTheme="minorHAnsi" w:hAnsiTheme="minorHAnsi" w:cstheme="minorHAnsi"/>
          <w:b/>
          <w:bCs/>
          <w:iCs/>
        </w:rPr>
        <w:t>/202</w:t>
      </w:r>
      <w:r w:rsidR="00717AD3" w:rsidRPr="009B3CCA">
        <w:rPr>
          <w:rFonts w:asciiTheme="minorHAnsi" w:hAnsiTheme="minorHAnsi" w:cstheme="minorHAnsi"/>
          <w:b/>
          <w:bCs/>
          <w:iCs/>
        </w:rPr>
        <w:t>6</w:t>
      </w:r>
      <w:r w:rsidR="0020231A" w:rsidRPr="009B3CCA">
        <w:rPr>
          <w:rFonts w:asciiTheme="minorHAnsi" w:hAnsiTheme="minorHAnsi" w:cstheme="minorHAnsi"/>
          <w:b/>
          <w:bCs/>
          <w:iCs/>
        </w:rPr>
        <w:t>P</w:t>
      </w:r>
    </w:p>
    <w:p w14:paraId="6BC00AFB" w14:textId="77777777" w:rsidR="003673A8" w:rsidRPr="009B3CCA" w:rsidRDefault="003673A8" w:rsidP="006E5BBE">
      <w:pPr>
        <w:spacing w:line="312" w:lineRule="auto"/>
        <w:rPr>
          <w:rFonts w:asciiTheme="minorHAnsi" w:hAnsiTheme="minorHAnsi" w:cstheme="minorHAnsi"/>
        </w:rPr>
      </w:pPr>
    </w:p>
    <w:p w14:paraId="41722576" w14:textId="77777777" w:rsidR="00B543B8" w:rsidRPr="009B3CCA" w:rsidRDefault="00B543B8" w:rsidP="006E5BBE">
      <w:pPr>
        <w:pStyle w:val="Nagwek2"/>
        <w:spacing w:line="312" w:lineRule="auto"/>
        <w:rPr>
          <w:rFonts w:asciiTheme="minorHAnsi" w:hAnsiTheme="minorHAnsi" w:cstheme="minorHAnsi"/>
          <w:b/>
          <w:sz w:val="20"/>
        </w:rPr>
      </w:pPr>
    </w:p>
    <w:p w14:paraId="5313F775" w14:textId="77777777" w:rsidR="00280E77" w:rsidRPr="009B3CCA" w:rsidRDefault="00280E77" w:rsidP="006E5BBE">
      <w:pPr>
        <w:spacing w:line="312" w:lineRule="auto"/>
        <w:rPr>
          <w:rFonts w:asciiTheme="minorHAnsi" w:hAnsiTheme="minorHAnsi" w:cstheme="minorHAnsi"/>
        </w:rPr>
      </w:pPr>
    </w:p>
    <w:p w14:paraId="40092A4E" w14:textId="77777777" w:rsidR="00067F45" w:rsidRPr="009B3CCA" w:rsidRDefault="00067F45" w:rsidP="006E5BBE">
      <w:pPr>
        <w:spacing w:line="312" w:lineRule="auto"/>
        <w:rPr>
          <w:rFonts w:asciiTheme="minorHAnsi" w:hAnsiTheme="minorHAnsi" w:cstheme="minorHAnsi"/>
        </w:rPr>
      </w:pPr>
    </w:p>
    <w:p w14:paraId="3AA8D445" w14:textId="77777777" w:rsidR="003673A8" w:rsidRPr="009B3CCA" w:rsidRDefault="001F2A43" w:rsidP="006E5BBE">
      <w:pPr>
        <w:pStyle w:val="Nagwek2"/>
        <w:spacing w:line="312" w:lineRule="auto"/>
        <w:rPr>
          <w:rFonts w:asciiTheme="minorHAnsi" w:hAnsiTheme="minorHAnsi" w:cstheme="minorHAnsi"/>
          <w:b/>
          <w:sz w:val="32"/>
          <w:szCs w:val="32"/>
        </w:rPr>
      </w:pPr>
      <w:r w:rsidRPr="009B3CCA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9B3CC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9B3CCA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9B3CC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9B3CCA">
        <w:rPr>
          <w:rFonts w:asciiTheme="minorHAnsi" w:hAnsiTheme="minorHAnsi" w:cstheme="minorHAnsi"/>
          <w:b/>
          <w:sz w:val="32"/>
          <w:szCs w:val="32"/>
        </w:rPr>
        <w:t>ZAMÓWIENIA</w:t>
      </w:r>
    </w:p>
    <w:p w14:paraId="79E41E0D" w14:textId="77777777" w:rsidR="0030177B" w:rsidRPr="009B3CCA" w:rsidRDefault="0030177B" w:rsidP="006E5BBE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B3CCA">
        <w:rPr>
          <w:rFonts w:asciiTheme="minorHAnsi" w:hAnsiTheme="minorHAnsi" w:cstheme="minorHAnsi"/>
          <w:b/>
          <w:sz w:val="32"/>
          <w:szCs w:val="32"/>
        </w:rPr>
        <w:t>(SWZ)</w:t>
      </w:r>
    </w:p>
    <w:p w14:paraId="3F61C166" w14:textId="77777777" w:rsidR="003673A8" w:rsidRPr="009B3CCA" w:rsidRDefault="003673A8" w:rsidP="006E5BBE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24453674" w14:textId="77777777" w:rsidR="00280E77" w:rsidRPr="009B3CCA" w:rsidRDefault="00280E77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0E46D629" w14:textId="77777777" w:rsidR="009C3C55" w:rsidRPr="009B3CCA" w:rsidRDefault="009C3C55" w:rsidP="006E5BBE">
      <w:pPr>
        <w:spacing w:line="312" w:lineRule="auto"/>
        <w:rPr>
          <w:rFonts w:asciiTheme="minorHAnsi" w:hAnsiTheme="minorHAnsi" w:cstheme="minorHAnsi"/>
        </w:rPr>
      </w:pPr>
    </w:p>
    <w:p w14:paraId="4E92AA73" w14:textId="77777777" w:rsidR="009C3C55" w:rsidRPr="009B3CCA" w:rsidRDefault="009C3C55" w:rsidP="006E5BBE">
      <w:pPr>
        <w:spacing w:line="312" w:lineRule="auto"/>
        <w:rPr>
          <w:rFonts w:asciiTheme="minorHAnsi" w:hAnsiTheme="minorHAnsi" w:cstheme="minorHAnsi"/>
        </w:rPr>
      </w:pPr>
    </w:p>
    <w:p w14:paraId="6BA1E986" w14:textId="77777777" w:rsidR="003673A8" w:rsidRPr="009B3CCA" w:rsidRDefault="003673A8" w:rsidP="006E5BBE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9B3CCA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14:paraId="3D889B29" w14:textId="60C78DF5" w:rsidR="003673A8" w:rsidRPr="009B3CCA" w:rsidRDefault="003673A8" w:rsidP="006E5BBE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B3CCA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9B3CCA">
        <w:rPr>
          <w:rFonts w:asciiTheme="minorHAnsi" w:hAnsiTheme="minorHAnsi" w:cstheme="minorHAnsi"/>
          <w:sz w:val="24"/>
          <w:szCs w:val="24"/>
        </w:rPr>
        <w:t>11 września 2019</w:t>
      </w:r>
      <w:r w:rsidRPr="009B3CCA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9B3CCA">
        <w:rPr>
          <w:rFonts w:asciiTheme="minorHAnsi" w:hAnsiTheme="minorHAnsi" w:cstheme="minorHAnsi"/>
          <w:sz w:val="24"/>
          <w:szCs w:val="24"/>
        </w:rPr>
        <w:t>Dz. U. z 20</w:t>
      </w:r>
      <w:r w:rsidR="0000205B" w:rsidRPr="009B3CCA">
        <w:rPr>
          <w:rFonts w:asciiTheme="minorHAnsi" w:hAnsiTheme="minorHAnsi" w:cstheme="minorHAnsi"/>
          <w:sz w:val="24"/>
          <w:szCs w:val="24"/>
        </w:rPr>
        <w:t>2</w:t>
      </w:r>
      <w:r w:rsidR="004714E6" w:rsidRPr="009B3CCA">
        <w:rPr>
          <w:rFonts w:asciiTheme="minorHAnsi" w:hAnsiTheme="minorHAnsi" w:cstheme="minorHAnsi"/>
          <w:sz w:val="24"/>
          <w:szCs w:val="24"/>
        </w:rPr>
        <w:t>6</w:t>
      </w:r>
      <w:r w:rsidR="00024A11" w:rsidRPr="009B3CCA">
        <w:rPr>
          <w:rFonts w:asciiTheme="minorHAnsi" w:hAnsiTheme="minorHAnsi" w:cstheme="minorHAnsi"/>
          <w:sz w:val="24"/>
          <w:szCs w:val="24"/>
        </w:rPr>
        <w:t xml:space="preserve"> r.</w:t>
      </w:r>
      <w:r w:rsidR="00FA25D5" w:rsidRPr="009B3CCA">
        <w:rPr>
          <w:rFonts w:asciiTheme="minorHAnsi" w:hAnsiTheme="minorHAnsi" w:cstheme="minorHAnsi"/>
          <w:sz w:val="24"/>
          <w:szCs w:val="24"/>
        </w:rPr>
        <w:t>,</w:t>
      </w:r>
      <w:r w:rsidR="00024A11" w:rsidRPr="009B3CCA">
        <w:rPr>
          <w:rFonts w:asciiTheme="minorHAnsi" w:hAnsiTheme="minorHAnsi" w:cstheme="minorHAnsi"/>
          <w:sz w:val="24"/>
          <w:szCs w:val="24"/>
        </w:rPr>
        <w:t xml:space="preserve"> poz. </w:t>
      </w:r>
      <w:r w:rsidR="004714E6" w:rsidRPr="009B3CCA">
        <w:rPr>
          <w:rFonts w:asciiTheme="minorHAnsi" w:hAnsiTheme="minorHAnsi" w:cstheme="minorHAnsi"/>
          <w:sz w:val="24"/>
          <w:szCs w:val="24"/>
        </w:rPr>
        <w:t>793</w:t>
      </w:r>
      <w:r w:rsidR="00717AD3" w:rsidRPr="009B3CCA">
        <w:rPr>
          <w:rFonts w:asciiTheme="minorHAnsi" w:hAnsiTheme="minorHAnsi" w:cstheme="minorHAnsi"/>
          <w:sz w:val="24"/>
          <w:szCs w:val="24"/>
        </w:rPr>
        <w:t xml:space="preserve"> ze zm.</w:t>
      </w:r>
      <w:r w:rsidR="009C3C55" w:rsidRPr="009B3CCA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3CB559DF" w14:textId="77777777" w:rsidR="003673A8" w:rsidRPr="009B3CCA" w:rsidRDefault="003673A8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1445A205" w14:textId="77777777" w:rsidR="003673A8" w:rsidRPr="009B3CCA" w:rsidRDefault="003673A8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4E6563C5" w14:textId="77777777" w:rsidR="00067F45" w:rsidRPr="009B3CCA" w:rsidRDefault="00067F45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22B1611F" w14:textId="77777777" w:rsidR="003673A8" w:rsidRPr="009B3CCA" w:rsidRDefault="003673A8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9B3CCA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9B3CCA">
        <w:rPr>
          <w:rFonts w:asciiTheme="minorHAnsi" w:hAnsiTheme="minorHAnsi" w:cstheme="minorHAnsi"/>
          <w:sz w:val="26"/>
          <w:szCs w:val="26"/>
        </w:rPr>
        <w:t>udzieleni</w:t>
      </w:r>
      <w:r w:rsidR="00161453" w:rsidRPr="009B3CCA">
        <w:rPr>
          <w:rFonts w:asciiTheme="minorHAnsi" w:hAnsiTheme="minorHAnsi" w:cstheme="minorHAnsi"/>
          <w:sz w:val="26"/>
          <w:szCs w:val="26"/>
        </w:rPr>
        <w:t>a</w:t>
      </w:r>
      <w:r w:rsidR="009C3C55" w:rsidRPr="009B3CCA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9B3CCA">
        <w:rPr>
          <w:rFonts w:asciiTheme="minorHAnsi" w:hAnsiTheme="minorHAnsi" w:cstheme="minorHAnsi"/>
          <w:sz w:val="26"/>
          <w:szCs w:val="26"/>
        </w:rPr>
        <w:t xml:space="preserve">: </w:t>
      </w:r>
    </w:p>
    <w:p w14:paraId="09E7B2F7" w14:textId="77777777" w:rsidR="003673A8" w:rsidRPr="009B3CCA" w:rsidRDefault="009C3C55" w:rsidP="006E5BBE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9B3CCA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14:paraId="18C952E6" w14:textId="77777777" w:rsidR="003673A8" w:rsidRPr="009B3CCA" w:rsidRDefault="003673A8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7E7DF8A0" w14:textId="77777777" w:rsidR="003673A8" w:rsidRPr="009B3CCA" w:rsidRDefault="003673A8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41B7FF5F" w14:textId="77777777" w:rsidR="00067F45" w:rsidRPr="009B3CCA" w:rsidRDefault="00067F45" w:rsidP="006E5BBE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14:paraId="4ACCB30E" w14:textId="77777777" w:rsidR="003673A8" w:rsidRPr="009B3CCA" w:rsidRDefault="003673A8" w:rsidP="006E5BBE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9B3CCA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14:paraId="679469C2" w14:textId="77777777" w:rsidR="00717AD3" w:rsidRPr="009B3CCA" w:rsidRDefault="00717AD3" w:rsidP="006E5BBE">
      <w:pPr>
        <w:spacing w:line="312" w:lineRule="auto"/>
        <w:jc w:val="both"/>
        <w:rPr>
          <w:rFonts w:asciiTheme="minorHAnsi" w:hAnsiTheme="minorHAnsi" w:cstheme="minorHAnsi"/>
          <w:b/>
          <w:bCs/>
          <w:iCs/>
          <w:sz w:val="26"/>
          <w:szCs w:val="26"/>
        </w:rPr>
      </w:pPr>
      <w:bookmarkStart w:id="1" w:name="_Hlk99457577"/>
    </w:p>
    <w:bookmarkEnd w:id="1"/>
    <w:p w14:paraId="29FE0E3B" w14:textId="43D7A9C2" w:rsidR="0020375A" w:rsidRPr="009B3CCA" w:rsidRDefault="00C705FD" w:rsidP="006E5BBE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  <w:shd w:val="clear" w:color="auto" w:fill="FFFFFF"/>
        </w:rPr>
      </w:pPr>
      <w:r w:rsidRPr="009B3CCA">
        <w:rPr>
          <w:rFonts w:asciiTheme="minorHAnsi" w:hAnsiTheme="minorHAnsi" w:cstheme="minorHAnsi"/>
          <w:b/>
          <w:bCs/>
          <w:i/>
          <w:iCs/>
          <w:sz w:val="26"/>
          <w:szCs w:val="26"/>
        </w:rPr>
        <w:t>Wymiana urządzenia wielofunkcyjnego na Skwerze im. S. Powalisza w Poznaniu</w:t>
      </w:r>
      <w:r w:rsidR="0020375A" w:rsidRPr="009B3CCA">
        <w:rPr>
          <w:rFonts w:asciiTheme="minorHAnsi" w:hAnsiTheme="minorHAnsi" w:cstheme="minorHAnsi"/>
          <w:b/>
          <w:sz w:val="26"/>
          <w:szCs w:val="26"/>
          <w:shd w:val="clear" w:color="auto" w:fill="FFFFFF"/>
        </w:rPr>
        <w:t>.</w:t>
      </w:r>
    </w:p>
    <w:p w14:paraId="1274C7BA" w14:textId="77777777" w:rsidR="0020375A" w:rsidRPr="009B3CCA" w:rsidRDefault="0020375A" w:rsidP="006E5BBE">
      <w:pPr>
        <w:spacing w:line="312" w:lineRule="auto"/>
        <w:jc w:val="both"/>
        <w:rPr>
          <w:rFonts w:ascii="Arial" w:hAnsi="Arial" w:cs="Arial"/>
          <w:b/>
          <w:sz w:val="26"/>
          <w:szCs w:val="26"/>
          <w:shd w:val="clear" w:color="auto" w:fill="FFFFFF"/>
        </w:rPr>
      </w:pPr>
    </w:p>
    <w:p w14:paraId="251ED954" w14:textId="77777777" w:rsidR="00706CED" w:rsidRPr="009B3CCA" w:rsidRDefault="00706CED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2B842C2E" w14:textId="77777777" w:rsidR="00706CED" w:rsidRPr="009B3CCA" w:rsidRDefault="00706CED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089FB130" w14:textId="77777777" w:rsidR="00706CED" w:rsidRPr="009B3CCA" w:rsidRDefault="00706CED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715D350F" w14:textId="77777777" w:rsidR="00706CED" w:rsidRPr="009B3CCA" w:rsidRDefault="00706CED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1FC96A40" w14:textId="77777777" w:rsidR="00706CED" w:rsidRPr="009B3CCA" w:rsidRDefault="00706CED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0CFDDF03" w14:textId="77777777" w:rsidR="00706CED" w:rsidRPr="009B3CCA" w:rsidRDefault="00706CED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02612DB1" w14:textId="77777777" w:rsidR="00280E77" w:rsidRPr="009B3CCA" w:rsidRDefault="00280E77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3FF131EF" w14:textId="77777777" w:rsidR="00FA25D5" w:rsidRPr="009B3CCA" w:rsidRDefault="00FA25D5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231562C3" w14:textId="77777777" w:rsidR="006C6954" w:rsidRPr="009B3CCA" w:rsidRDefault="006C6954" w:rsidP="006E5BBE">
      <w:pPr>
        <w:spacing w:line="312" w:lineRule="auto"/>
        <w:jc w:val="center"/>
        <w:rPr>
          <w:rFonts w:asciiTheme="minorHAnsi" w:hAnsiTheme="minorHAnsi" w:cstheme="minorHAnsi"/>
        </w:rPr>
      </w:pPr>
    </w:p>
    <w:p w14:paraId="067A8A84" w14:textId="0BD27BF5" w:rsidR="003100AD" w:rsidRPr="009B3CCA" w:rsidRDefault="003100AD" w:rsidP="006E5BBE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B3CCA">
        <w:rPr>
          <w:rFonts w:asciiTheme="minorHAnsi" w:hAnsiTheme="minorHAnsi" w:cstheme="minorHAnsi"/>
          <w:sz w:val="24"/>
          <w:szCs w:val="24"/>
        </w:rPr>
        <w:t xml:space="preserve">Poznań, </w:t>
      </w:r>
      <w:r w:rsidR="004714E6" w:rsidRPr="009B3CCA">
        <w:rPr>
          <w:rFonts w:asciiTheme="minorHAnsi" w:hAnsiTheme="minorHAnsi" w:cstheme="minorHAnsi"/>
          <w:sz w:val="24"/>
          <w:szCs w:val="24"/>
        </w:rPr>
        <w:t>sierpień</w:t>
      </w:r>
      <w:r w:rsidR="00717AD3" w:rsidRPr="009B3CCA">
        <w:rPr>
          <w:rFonts w:asciiTheme="minorHAnsi" w:hAnsiTheme="minorHAnsi" w:cstheme="minorHAnsi"/>
          <w:sz w:val="24"/>
          <w:szCs w:val="24"/>
        </w:rPr>
        <w:t xml:space="preserve"> 2026</w:t>
      </w:r>
    </w:p>
    <w:p w14:paraId="2B873820" w14:textId="77777777" w:rsidR="001342DF" w:rsidRPr="009B3CCA" w:rsidRDefault="001342DF" w:rsidP="006E5BBE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6209BDB" w14:textId="77777777" w:rsidR="00303090" w:rsidRPr="009B3CCA" w:rsidRDefault="003100AD" w:rsidP="006E5BBE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B3CCA">
        <w:rPr>
          <w:rFonts w:asciiTheme="minorHAnsi" w:hAnsiTheme="minorHAnsi" w:cstheme="minorHAnsi"/>
          <w:i/>
        </w:rPr>
        <w:t xml:space="preserve">Administratorem danych osobowych jest </w:t>
      </w:r>
      <w:r w:rsidRPr="009B3CCA">
        <w:rPr>
          <w:rFonts w:asciiTheme="minorHAnsi" w:hAnsiTheme="minorHAnsi" w:cstheme="minorHAnsi"/>
          <w:i/>
          <w:iCs/>
        </w:rPr>
        <w:t>Zarząd Zieleni Miejskiej w Poznaniu.</w:t>
      </w:r>
      <w:r w:rsidRPr="009B3CCA">
        <w:rPr>
          <w:rFonts w:asciiTheme="minorHAnsi" w:hAnsiTheme="minorHAnsi" w:cstheme="minorHAnsi"/>
          <w:i/>
        </w:rPr>
        <w:t xml:space="preserve"> Dane przetwarzane są w oparciu o przepisy prawa oraz w celu realizacji zadań w interesie publicznym. Szczegółowe informacje na temat przetwarzania danych osobowych znajdują się pod adresem: https://zzmpoznan.pl </w:t>
      </w:r>
      <w:r w:rsidR="007448D7" w:rsidRPr="009B3CCA">
        <w:rPr>
          <w:rFonts w:asciiTheme="minorHAnsi" w:hAnsiTheme="minorHAnsi" w:cstheme="minorHAnsi"/>
          <w:b/>
          <w:i/>
        </w:rPr>
        <w:br w:type="page"/>
      </w:r>
    </w:p>
    <w:p w14:paraId="4C07F959" w14:textId="77777777" w:rsidR="004C6032" w:rsidRPr="009B3CCA" w:rsidRDefault="004C6032" w:rsidP="006E5BBE">
      <w:pPr>
        <w:spacing w:line="312" w:lineRule="auto"/>
        <w:ind w:firstLine="284"/>
        <w:jc w:val="center"/>
        <w:rPr>
          <w:rFonts w:asciiTheme="minorHAnsi" w:hAnsiTheme="minorHAnsi" w:cstheme="minorHAnsi"/>
          <w:iCs/>
        </w:rPr>
      </w:pPr>
    </w:p>
    <w:p w14:paraId="68F5AE89" w14:textId="77777777" w:rsidR="004C6032" w:rsidRPr="009B3CCA" w:rsidRDefault="009C3C55" w:rsidP="006E5BBE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9B3CC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3435AA7E" w14:textId="77777777" w:rsidR="0020231A" w:rsidRPr="009B3CCA" w:rsidRDefault="0020231A" w:rsidP="006E5BBE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Miasto Poznań - Zarząd Zieleni Miejskiej</w:t>
      </w:r>
    </w:p>
    <w:p w14:paraId="09DA6CC2" w14:textId="77777777" w:rsidR="0020231A" w:rsidRPr="009B3CCA" w:rsidRDefault="0020231A" w:rsidP="006E5BBE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60-194 Poznań, ul. Strzegomska 3</w:t>
      </w:r>
    </w:p>
    <w:p w14:paraId="1B8AFECF" w14:textId="77777777" w:rsidR="0020231A" w:rsidRPr="009B3CCA" w:rsidRDefault="0020231A" w:rsidP="006E5BBE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tel. 61 860 85 00, fax 61 860 85 12</w:t>
      </w:r>
    </w:p>
    <w:p w14:paraId="3E5E04BF" w14:textId="60F9759F" w:rsidR="0020231A" w:rsidRPr="009B3CCA" w:rsidRDefault="0020231A" w:rsidP="006E5BBE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 xml:space="preserve">Adres strony internetowej: </w:t>
      </w:r>
      <w:hyperlink r:id="rId9" w:history="1">
        <w:r w:rsidR="00200A9B" w:rsidRPr="009B3CCA">
          <w:rPr>
            <w:rStyle w:val="Hipercze"/>
            <w:rFonts w:asciiTheme="minorHAnsi" w:hAnsiTheme="minorHAnsi" w:cstheme="minorHAnsi"/>
            <w:bCs/>
            <w:color w:val="auto"/>
          </w:rPr>
          <w:t>http://zzmpoznan.pl</w:t>
        </w:r>
      </w:hyperlink>
      <w:r w:rsidR="00200A9B" w:rsidRPr="009B3CCA">
        <w:rPr>
          <w:rFonts w:asciiTheme="minorHAnsi" w:hAnsiTheme="minorHAnsi" w:cstheme="minorHAnsi"/>
          <w:bCs/>
        </w:rPr>
        <w:t xml:space="preserve"> </w:t>
      </w:r>
    </w:p>
    <w:p w14:paraId="37E8DA0B" w14:textId="5241D132" w:rsidR="0020231A" w:rsidRPr="009B3CCA" w:rsidRDefault="0020231A" w:rsidP="006E5BBE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 xml:space="preserve">Adres e-mail: </w:t>
      </w:r>
      <w:hyperlink r:id="rId10" w:history="1">
        <w:r w:rsidR="00200A9B" w:rsidRPr="009B3CCA">
          <w:rPr>
            <w:rStyle w:val="Hipercze"/>
            <w:rFonts w:asciiTheme="minorHAnsi" w:hAnsiTheme="minorHAnsi" w:cstheme="minorHAnsi"/>
            <w:bCs/>
            <w:color w:val="auto"/>
          </w:rPr>
          <w:t>zzmzp@zzmpoznan.pl</w:t>
        </w:r>
      </w:hyperlink>
      <w:r w:rsidR="00200A9B" w:rsidRPr="009B3CCA">
        <w:rPr>
          <w:rFonts w:asciiTheme="minorHAnsi" w:hAnsiTheme="minorHAnsi" w:cstheme="minorHAnsi"/>
          <w:bCs/>
        </w:rPr>
        <w:t xml:space="preserve"> </w:t>
      </w:r>
    </w:p>
    <w:p w14:paraId="7B01BCD9" w14:textId="77777777" w:rsidR="000C4EBA" w:rsidRPr="009B3CCA" w:rsidRDefault="0020231A" w:rsidP="006E5BBE">
      <w:pPr>
        <w:spacing w:line="312" w:lineRule="auto"/>
        <w:ind w:left="426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  <w:bCs/>
        </w:rPr>
        <w:t>godziny pracy: 7:00 – 15:00</w:t>
      </w:r>
    </w:p>
    <w:p w14:paraId="0CB6BD68" w14:textId="77777777" w:rsidR="00D83251" w:rsidRPr="009B3CCA" w:rsidRDefault="00161453" w:rsidP="006E5BBE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r w:rsidRPr="009B3CCA">
        <w:rPr>
          <w:rFonts w:asciiTheme="minorHAnsi" w:hAnsiTheme="minorHAnsi" w:cstheme="minorHAnsi"/>
          <w:bCs/>
          <w:iCs/>
        </w:rPr>
        <w:t>Adres strony prowadzonego postępowania:</w:t>
      </w:r>
    </w:p>
    <w:p w14:paraId="598CF9E6" w14:textId="262CF6D5" w:rsidR="008A470F" w:rsidRPr="009B3CCA" w:rsidRDefault="0038712D" w:rsidP="006E5BBE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1" w:history="1">
        <w:r w:rsidRPr="009B3CCA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https://ezamowienia.gov.pl/mp-client/search/list/ocds-148610-da11a530-e65b-467c-b027-e888d45eee5e</w:t>
        </w:r>
      </w:hyperlink>
      <w:r w:rsidR="002F4136" w:rsidRPr="009B3CCA">
        <w:rPr>
          <w:rFonts w:asciiTheme="minorHAnsi" w:hAnsiTheme="minorHAnsi" w:cstheme="minorHAnsi"/>
          <w:iCs/>
        </w:rPr>
        <w:t>.</w:t>
      </w:r>
      <w:r w:rsidR="005A1767" w:rsidRPr="009B3CCA">
        <w:rPr>
          <w:rFonts w:asciiTheme="minorHAnsi" w:hAnsiTheme="minorHAnsi" w:cstheme="minorHAnsi"/>
          <w:iCs/>
        </w:rPr>
        <w:t xml:space="preserve"> </w:t>
      </w:r>
      <w:r w:rsidR="002F4136" w:rsidRPr="009B3CCA">
        <w:rPr>
          <w:rFonts w:asciiTheme="minorHAnsi" w:hAnsiTheme="minorHAnsi" w:cstheme="minorHAnsi"/>
          <w:iCs/>
        </w:rPr>
        <w:t xml:space="preserve"> </w:t>
      </w:r>
    </w:p>
    <w:p w14:paraId="105BD276" w14:textId="77777777" w:rsidR="008A470F" w:rsidRPr="009B3CCA" w:rsidRDefault="008A470F" w:rsidP="006E5BBE">
      <w:pPr>
        <w:spacing w:line="312" w:lineRule="auto"/>
        <w:ind w:left="426"/>
        <w:rPr>
          <w:rFonts w:asciiTheme="minorHAnsi" w:hAnsiTheme="minorHAnsi" w:cstheme="minorHAnsi"/>
          <w:iCs/>
        </w:rPr>
      </w:pPr>
    </w:p>
    <w:p w14:paraId="2DA5AD8B" w14:textId="77777777" w:rsidR="009C3C55" w:rsidRPr="009B3CCA" w:rsidRDefault="009C3C55" w:rsidP="006E5BBE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9B3CCA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14:paraId="47FF7B92" w14:textId="6ADFBB02" w:rsidR="009C3C55" w:rsidRPr="009B3CCA" w:rsidRDefault="0038712D" w:rsidP="006E5BBE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hyperlink r:id="rId12" w:history="1">
        <w:r w:rsidRPr="009B3CCA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https://ezamowienia.gov.pl/mp-client/search/list/ocds-148610-da11a530-e65b-467c-b027-e888d45eee5e</w:t>
        </w:r>
      </w:hyperlink>
      <w:r w:rsidR="002F4136" w:rsidRPr="009B3CCA">
        <w:rPr>
          <w:rFonts w:asciiTheme="minorHAnsi" w:hAnsiTheme="minorHAnsi" w:cstheme="minorHAnsi"/>
          <w:bCs/>
          <w:iCs/>
        </w:rPr>
        <w:t>.</w:t>
      </w:r>
      <w:r w:rsidR="005A1767" w:rsidRPr="009B3CCA">
        <w:rPr>
          <w:rFonts w:asciiTheme="minorHAnsi" w:hAnsiTheme="minorHAnsi" w:cstheme="minorHAnsi"/>
          <w:bCs/>
          <w:iCs/>
        </w:rPr>
        <w:t xml:space="preserve"> </w:t>
      </w:r>
      <w:r w:rsidR="002F4136" w:rsidRPr="009B3CCA">
        <w:rPr>
          <w:rFonts w:asciiTheme="minorHAnsi" w:hAnsiTheme="minorHAnsi" w:cstheme="minorHAnsi"/>
          <w:bCs/>
          <w:iCs/>
        </w:rPr>
        <w:t xml:space="preserve"> </w:t>
      </w:r>
    </w:p>
    <w:p w14:paraId="2F347438" w14:textId="77777777" w:rsidR="008A470F" w:rsidRPr="009B3CCA" w:rsidRDefault="008A470F" w:rsidP="006E5BBE">
      <w:pPr>
        <w:spacing w:line="312" w:lineRule="auto"/>
        <w:ind w:left="426"/>
        <w:rPr>
          <w:rFonts w:asciiTheme="minorHAnsi" w:hAnsiTheme="minorHAnsi" w:cstheme="minorHAnsi"/>
          <w:b/>
          <w:bCs/>
          <w:iCs/>
        </w:rPr>
      </w:pPr>
    </w:p>
    <w:p w14:paraId="0A5B5C91" w14:textId="77777777" w:rsidR="0018412A" w:rsidRPr="009B3CCA" w:rsidRDefault="0018412A" w:rsidP="006E5BBE">
      <w:pPr>
        <w:pStyle w:val="pkt"/>
        <w:numPr>
          <w:ilvl w:val="0"/>
          <w:numId w:val="5"/>
        </w:numPr>
        <w:suppressAutoHyphens w:val="0"/>
        <w:spacing w:before="0" w:after="0" w:line="312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9B3CCA">
        <w:rPr>
          <w:rFonts w:asciiTheme="minorHAnsi" w:hAnsiTheme="minorHAnsi" w:cstheme="minorHAnsi"/>
          <w:b/>
          <w:sz w:val="20"/>
        </w:rPr>
        <w:t>Tryb udzielenia zamówienia.</w:t>
      </w:r>
    </w:p>
    <w:p w14:paraId="6DFAE071" w14:textId="52808BC7" w:rsidR="0056733F" w:rsidRPr="009B3CCA" w:rsidRDefault="00133C2D" w:rsidP="006E5BBE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12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9B3CCA">
        <w:rPr>
          <w:rFonts w:asciiTheme="minorHAnsi" w:hAnsiTheme="minorHAnsi" w:cstheme="minorHAnsi"/>
          <w:sz w:val="20"/>
          <w:szCs w:val="20"/>
        </w:rPr>
        <w:t xml:space="preserve">Postępowanie </w:t>
      </w:r>
      <w:r w:rsidR="009C3C55" w:rsidRPr="009B3CCA">
        <w:rPr>
          <w:rFonts w:asciiTheme="minorHAnsi" w:hAnsiTheme="minorHAnsi" w:cstheme="minorHAnsi"/>
          <w:sz w:val="20"/>
          <w:szCs w:val="20"/>
        </w:rPr>
        <w:t>o</w:t>
      </w:r>
      <w:r w:rsidR="009C3C55" w:rsidRPr="009B3CC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3C55" w:rsidRPr="009B3CCA">
        <w:rPr>
          <w:rFonts w:asciiTheme="minorHAnsi" w:hAnsiTheme="minorHAnsi" w:cstheme="minorHAnsi"/>
          <w:sz w:val="20"/>
          <w:szCs w:val="20"/>
        </w:rPr>
        <w:t>udzielenie zamówienia klasycznego</w:t>
      </w:r>
      <w:r w:rsidR="009C3C55" w:rsidRPr="009B3CC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3CCA">
        <w:rPr>
          <w:rFonts w:asciiTheme="minorHAnsi" w:hAnsiTheme="minorHAnsi" w:cstheme="minorHAnsi"/>
          <w:sz w:val="20"/>
          <w:szCs w:val="20"/>
        </w:rPr>
        <w:t xml:space="preserve">jest prowadzone </w:t>
      </w:r>
      <w:r w:rsidR="006E5FD6" w:rsidRPr="009B3CCA">
        <w:rPr>
          <w:rFonts w:asciiTheme="minorHAnsi" w:hAnsiTheme="minorHAnsi" w:cstheme="minorHAnsi"/>
          <w:sz w:val="20"/>
          <w:szCs w:val="20"/>
        </w:rPr>
        <w:t xml:space="preserve">w trybie podstawowym bez przeprowadzenia negocjacji </w:t>
      </w:r>
      <w:r w:rsidR="0056733F" w:rsidRPr="009B3CCA">
        <w:rPr>
          <w:rFonts w:asciiTheme="minorHAnsi" w:hAnsiTheme="minorHAnsi" w:cstheme="minorHAnsi"/>
          <w:sz w:val="20"/>
          <w:szCs w:val="20"/>
        </w:rPr>
        <w:t xml:space="preserve">na podstawie </w:t>
      </w:r>
      <w:r w:rsidR="003D46B8" w:rsidRPr="009B3CCA">
        <w:rPr>
          <w:rFonts w:asciiTheme="minorHAnsi" w:hAnsiTheme="minorHAnsi" w:cstheme="minorHAnsi"/>
          <w:sz w:val="20"/>
          <w:szCs w:val="20"/>
        </w:rPr>
        <w:t xml:space="preserve">art. </w:t>
      </w:r>
      <w:r w:rsidR="005B294F" w:rsidRPr="009B3CCA">
        <w:rPr>
          <w:rFonts w:asciiTheme="minorHAnsi" w:hAnsiTheme="minorHAnsi" w:cstheme="minorHAnsi"/>
          <w:sz w:val="20"/>
          <w:szCs w:val="20"/>
        </w:rPr>
        <w:t>275 pkt</w:t>
      </w:r>
      <w:r w:rsidR="009C3C55" w:rsidRPr="009B3CCA">
        <w:rPr>
          <w:rFonts w:asciiTheme="minorHAnsi" w:hAnsiTheme="minorHAnsi" w:cstheme="minorHAnsi"/>
          <w:sz w:val="20"/>
          <w:szCs w:val="20"/>
        </w:rPr>
        <w:t xml:space="preserve"> 1</w:t>
      </w:r>
      <w:r w:rsidR="0056733F" w:rsidRPr="009B3CCA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9B3CCA">
        <w:rPr>
          <w:rFonts w:asciiTheme="minorHAnsi" w:hAnsiTheme="minorHAnsi" w:cstheme="minorHAnsi"/>
          <w:sz w:val="20"/>
          <w:szCs w:val="20"/>
        </w:rPr>
        <w:t>ustawy z dnia 11 września 2019 r. Prawo zamówień publicznych</w:t>
      </w:r>
      <w:r w:rsidR="001342DF" w:rsidRPr="009B3CCA"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="009C3C55" w:rsidRPr="009B3CCA">
        <w:rPr>
          <w:rFonts w:asciiTheme="minorHAnsi" w:hAnsiTheme="minorHAnsi" w:cstheme="minorHAnsi"/>
          <w:sz w:val="20"/>
          <w:szCs w:val="20"/>
        </w:rPr>
        <w:t xml:space="preserve"> (Dz. U. z 20</w:t>
      </w:r>
      <w:r w:rsidR="0000205B" w:rsidRPr="009B3CCA">
        <w:rPr>
          <w:rFonts w:asciiTheme="minorHAnsi" w:hAnsiTheme="minorHAnsi" w:cstheme="minorHAnsi"/>
          <w:sz w:val="20"/>
          <w:szCs w:val="20"/>
        </w:rPr>
        <w:t>2</w:t>
      </w:r>
      <w:r w:rsidR="004714E6" w:rsidRPr="009B3CCA">
        <w:rPr>
          <w:rFonts w:asciiTheme="minorHAnsi" w:hAnsiTheme="minorHAnsi" w:cstheme="minorHAnsi"/>
          <w:sz w:val="20"/>
          <w:szCs w:val="20"/>
        </w:rPr>
        <w:t>6</w:t>
      </w:r>
      <w:r w:rsidR="009C3C55" w:rsidRPr="009B3CCA">
        <w:rPr>
          <w:rFonts w:asciiTheme="minorHAnsi" w:hAnsiTheme="minorHAnsi" w:cstheme="minorHAnsi"/>
          <w:sz w:val="20"/>
          <w:szCs w:val="20"/>
        </w:rPr>
        <w:t xml:space="preserve"> r. poz</w:t>
      </w:r>
      <w:r w:rsidR="00BA0ED6" w:rsidRPr="009B3CCA">
        <w:rPr>
          <w:rFonts w:asciiTheme="minorHAnsi" w:hAnsiTheme="minorHAnsi" w:cstheme="minorHAnsi"/>
          <w:sz w:val="20"/>
          <w:szCs w:val="20"/>
        </w:rPr>
        <w:t xml:space="preserve">. </w:t>
      </w:r>
      <w:r w:rsidR="004714E6" w:rsidRPr="009B3CCA">
        <w:rPr>
          <w:rFonts w:asciiTheme="minorHAnsi" w:hAnsiTheme="minorHAnsi" w:cstheme="minorHAnsi"/>
          <w:sz w:val="20"/>
          <w:szCs w:val="20"/>
        </w:rPr>
        <w:t>793</w:t>
      </w:r>
      <w:r w:rsidR="001342DF" w:rsidRPr="009B3CCA">
        <w:rPr>
          <w:rFonts w:asciiTheme="minorHAnsi" w:hAnsiTheme="minorHAnsi" w:cstheme="minorHAnsi"/>
          <w:sz w:val="20"/>
          <w:szCs w:val="20"/>
        </w:rPr>
        <w:t xml:space="preserve"> ze zm.</w:t>
      </w:r>
      <w:r w:rsidR="009C3C55" w:rsidRPr="009B3CCA">
        <w:rPr>
          <w:rFonts w:asciiTheme="minorHAnsi" w:hAnsiTheme="minorHAnsi" w:cstheme="minorHAnsi"/>
          <w:sz w:val="20"/>
          <w:szCs w:val="20"/>
        </w:rPr>
        <w:t>) zwanej dalej Ustawą</w:t>
      </w:r>
      <w:r w:rsidR="00024A11" w:rsidRPr="009B3CCA">
        <w:rPr>
          <w:rFonts w:asciiTheme="minorHAnsi" w:hAnsiTheme="minorHAnsi" w:cstheme="minorHAnsi"/>
          <w:sz w:val="20"/>
          <w:szCs w:val="20"/>
        </w:rPr>
        <w:t>.</w:t>
      </w:r>
    </w:p>
    <w:p w14:paraId="4C8150FA" w14:textId="77777777" w:rsidR="0018412A" w:rsidRPr="009B3CCA" w:rsidRDefault="0018412A" w:rsidP="006E5BBE">
      <w:pPr>
        <w:pStyle w:val="Standardowy1"/>
        <w:suppressLineNumbers/>
        <w:tabs>
          <w:tab w:val="left" w:pos="426"/>
        </w:tabs>
        <w:spacing w:after="0" w:line="312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14:paraId="180C5F77" w14:textId="77777777" w:rsidR="006E5FD6" w:rsidRPr="009B3CCA" w:rsidRDefault="006E5FD6" w:rsidP="006E5BBE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9B3CCA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14:paraId="2DB70723" w14:textId="77777777" w:rsidR="006E5FD6" w:rsidRPr="009B3CCA" w:rsidRDefault="0000205B" w:rsidP="006E5BBE">
      <w:pPr>
        <w:tabs>
          <w:tab w:val="left" w:pos="360"/>
        </w:tabs>
        <w:spacing w:line="312" w:lineRule="auto"/>
        <w:ind w:left="426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>Zamawiający nie przewiduje wyboru</w:t>
      </w:r>
      <w:r w:rsidR="006E5FD6" w:rsidRPr="009B3CCA">
        <w:rPr>
          <w:rFonts w:asciiTheme="minorHAnsi" w:hAnsiTheme="minorHAnsi" w:cstheme="minorHAnsi"/>
        </w:rPr>
        <w:t xml:space="preserve"> najkorzystniejszej oferty z możliwością prowadzenia negocjacji.</w:t>
      </w:r>
    </w:p>
    <w:p w14:paraId="61999850" w14:textId="77777777" w:rsidR="006E5FD6" w:rsidRPr="009B3CCA" w:rsidRDefault="006E5FD6" w:rsidP="006E5BBE">
      <w:pPr>
        <w:spacing w:line="312" w:lineRule="auto"/>
        <w:ind w:left="426"/>
        <w:rPr>
          <w:rFonts w:asciiTheme="minorHAnsi" w:hAnsiTheme="minorHAnsi" w:cstheme="minorHAnsi"/>
          <w:b/>
        </w:rPr>
      </w:pPr>
    </w:p>
    <w:p w14:paraId="5C7523A8" w14:textId="77777777" w:rsidR="0018412A" w:rsidRPr="009B3CCA" w:rsidRDefault="0056733F" w:rsidP="006E5BBE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9B3CCA">
        <w:rPr>
          <w:rFonts w:asciiTheme="minorHAnsi" w:hAnsiTheme="minorHAnsi" w:cstheme="minorHAnsi"/>
          <w:b/>
        </w:rPr>
        <w:t>Opis p</w:t>
      </w:r>
      <w:r w:rsidR="0018412A" w:rsidRPr="009B3CCA">
        <w:rPr>
          <w:rFonts w:asciiTheme="minorHAnsi" w:hAnsiTheme="minorHAnsi" w:cstheme="minorHAnsi"/>
          <w:b/>
        </w:rPr>
        <w:t>rzedmiot</w:t>
      </w:r>
      <w:r w:rsidR="007C19FA" w:rsidRPr="009B3CCA">
        <w:rPr>
          <w:rFonts w:asciiTheme="minorHAnsi" w:hAnsiTheme="minorHAnsi" w:cstheme="minorHAnsi"/>
          <w:b/>
        </w:rPr>
        <w:t>u</w:t>
      </w:r>
      <w:r w:rsidR="0018412A" w:rsidRPr="009B3CCA">
        <w:rPr>
          <w:rFonts w:asciiTheme="minorHAnsi" w:hAnsiTheme="minorHAnsi" w:cstheme="minorHAnsi"/>
          <w:b/>
        </w:rPr>
        <w:t xml:space="preserve"> zamówienia</w:t>
      </w:r>
      <w:r w:rsidR="006F289A" w:rsidRPr="009B3CCA">
        <w:rPr>
          <w:rFonts w:asciiTheme="minorHAnsi" w:hAnsiTheme="minorHAnsi" w:cstheme="minorHAnsi"/>
          <w:b/>
        </w:rPr>
        <w:t>.</w:t>
      </w:r>
    </w:p>
    <w:p w14:paraId="14E5C1C5" w14:textId="58EC28EF" w:rsidR="004556ED" w:rsidRPr="009B3CCA" w:rsidRDefault="004556ED" w:rsidP="006E5BBE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Przedmiotem zamówienia jest</w:t>
      </w:r>
      <w:r w:rsidR="003E2984" w:rsidRPr="009B3CCA">
        <w:rPr>
          <w:rFonts w:asciiTheme="minorHAnsi" w:hAnsiTheme="minorHAnsi" w:cstheme="minorHAnsi"/>
          <w:bCs/>
        </w:rPr>
        <w:t xml:space="preserve"> </w:t>
      </w:r>
      <w:r w:rsidR="00C705FD" w:rsidRPr="009B3CCA">
        <w:rPr>
          <w:rFonts w:asciiTheme="minorHAnsi" w:hAnsiTheme="minorHAnsi" w:cstheme="minorHAnsi"/>
          <w:bCs/>
          <w:iCs/>
        </w:rPr>
        <w:t>wymiana urządzenia wielofunkcyjnego na Skwerze im. S. Powalisza w Poznaniu</w:t>
      </w:r>
      <w:r w:rsidR="00CE4EA5" w:rsidRPr="009B3CCA">
        <w:rPr>
          <w:rFonts w:asciiTheme="minorHAnsi" w:hAnsiTheme="minorHAnsi" w:cstheme="minorHAnsi"/>
          <w:bCs/>
          <w:iCs/>
        </w:rPr>
        <w:t xml:space="preserve">, </w:t>
      </w:r>
      <w:r w:rsidRPr="009B3CCA">
        <w:rPr>
          <w:rFonts w:asciiTheme="minorHAnsi" w:hAnsiTheme="minorHAnsi" w:cstheme="minorHAnsi"/>
          <w:bCs/>
        </w:rPr>
        <w:t xml:space="preserve">zgodnie </w:t>
      </w:r>
      <w:r w:rsidR="00BA0ED6" w:rsidRPr="009B3CCA">
        <w:rPr>
          <w:rFonts w:asciiTheme="minorHAnsi" w:hAnsiTheme="minorHAnsi" w:cstheme="minorHAnsi"/>
          <w:bCs/>
        </w:rPr>
        <w:t>programem funkcjo</w:t>
      </w:r>
      <w:r w:rsidR="001342DF" w:rsidRPr="009B3CCA">
        <w:rPr>
          <w:rFonts w:asciiTheme="minorHAnsi" w:hAnsiTheme="minorHAnsi" w:cstheme="minorHAnsi"/>
          <w:bCs/>
        </w:rPr>
        <w:t xml:space="preserve">nalna - użytkowym, stanowiącym </w:t>
      </w:r>
      <w:r w:rsidR="00BA0ED6" w:rsidRPr="009B3CCA">
        <w:rPr>
          <w:rFonts w:asciiTheme="minorHAnsi" w:hAnsiTheme="minorHAnsi" w:cstheme="minorHAnsi"/>
          <w:bCs/>
        </w:rPr>
        <w:t>załącznik</w:t>
      </w:r>
      <w:r w:rsidRPr="009B3CCA">
        <w:rPr>
          <w:rFonts w:asciiTheme="minorHAnsi" w:hAnsiTheme="minorHAnsi" w:cstheme="minorHAnsi"/>
          <w:bCs/>
        </w:rPr>
        <w:t xml:space="preserve"> nr 2 do specyfikacji warunków zamówienia (SWZ).</w:t>
      </w:r>
    </w:p>
    <w:p w14:paraId="1F3C6201" w14:textId="77777777" w:rsidR="00FB6F82" w:rsidRPr="009B3CCA" w:rsidRDefault="00FB6F82" w:rsidP="006E5BB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Na opis przedmiotu zamówienia stanowiący załącznik nr 2 do niniejszej specyfikacji, opisujący zakres wykonywanych robót będących przedmiotem zamówienia składają się:</w:t>
      </w:r>
    </w:p>
    <w:p w14:paraId="6A889601" w14:textId="47236A65" w:rsidR="00FB6F82" w:rsidRPr="009B3CCA" w:rsidRDefault="00FB6F82" w:rsidP="006E5BBE">
      <w:pPr>
        <w:pStyle w:val="Akapitzlist"/>
        <w:numPr>
          <w:ilvl w:val="0"/>
          <w:numId w:val="43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Opis przedmiotu zamówienia,</w:t>
      </w:r>
    </w:p>
    <w:p w14:paraId="14EF95CF" w14:textId="77777777" w:rsidR="00FB6F82" w:rsidRPr="009B3CCA" w:rsidRDefault="00FB6F82" w:rsidP="006E5BBE">
      <w:pPr>
        <w:pStyle w:val="Akapitzlist"/>
        <w:numPr>
          <w:ilvl w:val="0"/>
          <w:numId w:val="43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Przedmiar robót,</w:t>
      </w:r>
    </w:p>
    <w:p w14:paraId="4652D9D3" w14:textId="77777777" w:rsidR="00FB6F82" w:rsidRPr="009B3CCA" w:rsidRDefault="00FB6F82" w:rsidP="006E5BBE">
      <w:pPr>
        <w:pStyle w:val="Akapitzlist"/>
        <w:numPr>
          <w:ilvl w:val="0"/>
          <w:numId w:val="43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Specyfikacja techniczna wykonania i odbioru obrót.</w:t>
      </w:r>
    </w:p>
    <w:p w14:paraId="1DEEECA0" w14:textId="4AD80C9F" w:rsidR="004556ED" w:rsidRPr="009B3CCA" w:rsidRDefault="00734842" w:rsidP="006E5BB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 xml:space="preserve">Warunki realizacji </w:t>
      </w:r>
      <w:r w:rsidR="00BB4661" w:rsidRPr="009B3CCA">
        <w:rPr>
          <w:rFonts w:asciiTheme="minorHAnsi" w:hAnsiTheme="minorHAnsi" w:cstheme="minorHAnsi"/>
          <w:bCs/>
        </w:rPr>
        <w:t xml:space="preserve">przedmiotu zamówienia został </w:t>
      </w:r>
      <w:r w:rsidR="00E85A0B" w:rsidRPr="009B3CCA">
        <w:rPr>
          <w:rFonts w:asciiTheme="minorHAnsi" w:hAnsiTheme="minorHAnsi" w:cstheme="minorHAnsi"/>
          <w:bCs/>
        </w:rPr>
        <w:t xml:space="preserve">również </w:t>
      </w:r>
      <w:r w:rsidR="00BB4661" w:rsidRPr="009B3CCA">
        <w:rPr>
          <w:rFonts w:asciiTheme="minorHAnsi" w:hAnsiTheme="minorHAnsi" w:cstheme="minorHAnsi"/>
          <w:bCs/>
        </w:rPr>
        <w:t xml:space="preserve">określony w </w:t>
      </w:r>
      <w:r w:rsidR="00BB4661" w:rsidRPr="009B3CCA">
        <w:rPr>
          <w:rFonts w:asciiTheme="minorHAnsi" w:hAnsiTheme="minorHAnsi" w:cstheme="minorHAnsi"/>
          <w:b/>
          <w:bCs/>
        </w:rPr>
        <w:t>Załączniku nr 3 do SWZ</w:t>
      </w:r>
      <w:r w:rsidR="00BB4661" w:rsidRPr="009B3CCA">
        <w:rPr>
          <w:rFonts w:asciiTheme="minorHAnsi" w:hAnsiTheme="minorHAnsi" w:cstheme="minorHAnsi"/>
          <w:bCs/>
        </w:rPr>
        <w:t xml:space="preserve"> (projekt umowy).</w:t>
      </w:r>
    </w:p>
    <w:p w14:paraId="71F86614" w14:textId="77777777" w:rsidR="004556ED" w:rsidRPr="009B3CCA" w:rsidRDefault="004556ED" w:rsidP="006E5BB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Gwarancja jakości na przedmiot zamówienia</w:t>
      </w:r>
    </w:p>
    <w:p w14:paraId="6170F0B2" w14:textId="77777777" w:rsidR="004556ED" w:rsidRPr="009B3CCA" w:rsidRDefault="004556ED" w:rsidP="006E5BB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14:paraId="4975C1F3" w14:textId="77777777" w:rsidR="004556ED" w:rsidRPr="009B3CCA" w:rsidRDefault="004556ED" w:rsidP="006E5BB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Wizja lokalna</w:t>
      </w:r>
    </w:p>
    <w:p w14:paraId="459E5AF9" w14:textId="77777777" w:rsidR="004556ED" w:rsidRPr="009B3CCA" w:rsidRDefault="004556ED" w:rsidP="006E5BB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 xml:space="preserve">Zamawiający, przed złożeniem oferty zaleca </w:t>
      </w:r>
      <w:r w:rsidR="00BE49CC" w:rsidRPr="009B3CCA">
        <w:rPr>
          <w:rFonts w:asciiTheme="minorHAnsi" w:hAnsiTheme="minorHAnsi" w:cstheme="minorHAnsi"/>
          <w:bCs/>
        </w:rPr>
        <w:t xml:space="preserve">(nie wymaga) </w:t>
      </w:r>
      <w:r w:rsidRPr="009B3CCA">
        <w:rPr>
          <w:rFonts w:asciiTheme="minorHAnsi" w:hAnsiTheme="minorHAnsi" w:cstheme="minorHAnsi"/>
          <w:bCs/>
        </w:rPr>
        <w:t>dokonani</w:t>
      </w:r>
      <w:r w:rsidR="00BE49CC" w:rsidRPr="009B3CCA">
        <w:rPr>
          <w:rFonts w:asciiTheme="minorHAnsi" w:hAnsiTheme="minorHAnsi" w:cstheme="minorHAnsi"/>
          <w:bCs/>
        </w:rPr>
        <w:t>a</w:t>
      </w:r>
      <w:r w:rsidRPr="009B3CCA">
        <w:rPr>
          <w:rFonts w:asciiTheme="minorHAnsi" w:hAnsiTheme="minorHAnsi" w:cstheme="minorHAnsi"/>
          <w:bCs/>
        </w:rPr>
        <w:t xml:space="preserve"> wizji lokalnej oraz zapoznanie się ze wszystkimi dostępnymi materiałami opisującymi przyszły zakres zamówienia. Koszty dokonania wizji ponosi Wykonawca.</w:t>
      </w:r>
    </w:p>
    <w:p w14:paraId="6714D82C" w14:textId="77777777" w:rsidR="005D4AC1" w:rsidRPr="009B3CCA" w:rsidRDefault="005D4AC1" w:rsidP="006E5BBE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Wspólny Słownik Zamówień CPV.</w:t>
      </w:r>
    </w:p>
    <w:p w14:paraId="25B60865" w14:textId="77777777" w:rsidR="001857E3" w:rsidRPr="009B3CCA" w:rsidRDefault="001857E3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Główny przedmiot zamówienia:</w:t>
      </w:r>
    </w:p>
    <w:p w14:paraId="7172D4FB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45112710-5 Roboty w zakresie kształtowania terenów zielonych</w:t>
      </w:r>
    </w:p>
    <w:p w14:paraId="5D619C11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Dodatkowy przedmiot zamówienia:</w:t>
      </w:r>
    </w:p>
    <w:p w14:paraId="04AD0DD3" w14:textId="58CFA982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45111291-4</w:t>
      </w:r>
      <w:r w:rsidRPr="009B3CCA">
        <w:rPr>
          <w:rFonts w:asciiTheme="minorHAnsi" w:eastAsia="Calibri" w:hAnsiTheme="minorHAnsi" w:cstheme="minorHAnsi"/>
        </w:rPr>
        <w:tab/>
        <w:t>Roboty w zakresie zagospodarowania terenu</w:t>
      </w:r>
    </w:p>
    <w:p w14:paraId="7DF7FC5D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45110000-1</w:t>
      </w:r>
      <w:r w:rsidRPr="009B3CCA">
        <w:rPr>
          <w:rFonts w:asciiTheme="minorHAnsi" w:eastAsia="Calibri" w:hAnsiTheme="minorHAnsi" w:cstheme="minorHAnsi"/>
        </w:rPr>
        <w:tab/>
        <w:t>Roboty ziemne</w:t>
      </w:r>
    </w:p>
    <w:p w14:paraId="2D997C24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45112000-5</w:t>
      </w:r>
      <w:r w:rsidRPr="009B3CCA">
        <w:rPr>
          <w:rFonts w:asciiTheme="minorHAnsi" w:eastAsia="Calibri" w:hAnsiTheme="minorHAnsi" w:cstheme="minorHAnsi"/>
        </w:rPr>
        <w:tab/>
        <w:t>Roboty w zakresie usuwania gleby</w:t>
      </w:r>
    </w:p>
    <w:p w14:paraId="743C2A65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45111000-8 Przygotowanie terenu pod budowę i rozbiórki</w:t>
      </w:r>
    </w:p>
    <w:p w14:paraId="4333632C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45233200-1 Roboty w zakresie różnych nawierzchni</w:t>
      </w:r>
    </w:p>
    <w:p w14:paraId="62335230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45111220-6 Roboty w zakresie usuwania gruzu</w:t>
      </w:r>
    </w:p>
    <w:p w14:paraId="65E4E768" w14:textId="77777777" w:rsidR="001342DF" w:rsidRPr="009B3CCA" w:rsidRDefault="001342DF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45111200-0 Roboty w zakresie przygotowania terenu pod budowę i roboty ziemne</w:t>
      </w:r>
    </w:p>
    <w:p w14:paraId="2EA4C3D7" w14:textId="47138007" w:rsidR="00FB6F82" w:rsidRPr="009B3CCA" w:rsidRDefault="00FB6F82" w:rsidP="006E5BBE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9B3CCA">
        <w:rPr>
          <w:rFonts w:asciiTheme="minorHAnsi" w:eastAsia="Calibri" w:hAnsiTheme="minorHAnsi" w:cstheme="minorHAnsi"/>
        </w:rPr>
        <w:t>43325000-7</w:t>
      </w:r>
      <w:r w:rsidRPr="009B3CCA">
        <w:rPr>
          <w:rFonts w:asciiTheme="minorHAnsi" w:eastAsia="Calibri" w:hAnsiTheme="minorHAnsi" w:cstheme="minorHAnsi"/>
        </w:rPr>
        <w:tab/>
        <w:t xml:space="preserve"> Wyposa</w:t>
      </w:r>
      <w:r w:rsidRPr="009B3CCA">
        <w:rPr>
          <w:rFonts w:ascii="Calibri" w:eastAsia="Calibri" w:hAnsi="Calibri" w:cs="Calibri"/>
        </w:rPr>
        <w:t>ż</w:t>
      </w:r>
      <w:r w:rsidRPr="009B3CCA">
        <w:rPr>
          <w:rFonts w:asciiTheme="minorHAnsi" w:eastAsia="Calibri" w:hAnsiTheme="minorHAnsi" w:cstheme="minorHAnsi"/>
        </w:rPr>
        <w:t>enie park</w:t>
      </w:r>
      <w:r w:rsidRPr="009B3CCA">
        <w:rPr>
          <w:rFonts w:ascii="Calibri" w:eastAsia="Calibri" w:hAnsi="Calibri" w:cs="Calibri"/>
        </w:rPr>
        <w:t>ó</w:t>
      </w:r>
      <w:r w:rsidRPr="009B3CCA">
        <w:rPr>
          <w:rFonts w:asciiTheme="minorHAnsi" w:eastAsia="Calibri" w:hAnsiTheme="minorHAnsi" w:cstheme="minorHAnsi"/>
        </w:rPr>
        <w:t>w i plac</w:t>
      </w:r>
      <w:r w:rsidRPr="009B3CCA">
        <w:rPr>
          <w:rFonts w:ascii="Calibri" w:eastAsia="Calibri" w:hAnsi="Calibri" w:cs="Calibri"/>
        </w:rPr>
        <w:t>ó</w:t>
      </w:r>
      <w:r w:rsidRPr="009B3CCA">
        <w:rPr>
          <w:rFonts w:asciiTheme="minorHAnsi" w:eastAsia="Calibri" w:hAnsiTheme="minorHAnsi" w:cstheme="minorHAnsi"/>
        </w:rPr>
        <w:t>w zabaw</w:t>
      </w:r>
    </w:p>
    <w:p w14:paraId="2665AAAC" w14:textId="305DA8D3" w:rsidR="006835D0" w:rsidRPr="009B3CCA" w:rsidRDefault="00717AD3" w:rsidP="006E5BB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 d</w:t>
      </w:r>
      <w:r w:rsidR="0020375A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opu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szcza się składania</w:t>
      </w:r>
      <w:r w:rsidR="006835D0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ofert częściowych. </w:t>
      </w:r>
    </w:p>
    <w:p w14:paraId="255155E3" w14:textId="1A6F58EC" w:rsidR="006835D0" w:rsidRPr="009B3CCA" w:rsidRDefault="00717AD3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Uzasadnienie:</w:t>
      </w:r>
    </w:p>
    <w:p w14:paraId="3CB306BD" w14:textId="1B88DEE0" w:rsidR="00717AD3" w:rsidRPr="009B3CCA" w:rsidRDefault="00964969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Przedmiotowe zadanie jest 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</w:t>
      </w:r>
    </w:p>
    <w:p w14:paraId="3C58B14B" w14:textId="77777777" w:rsidR="002E4301" w:rsidRPr="009B3CCA" w:rsidRDefault="00A53972" w:rsidP="006E5BB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Zamawiający nie przewiduje udzielenia zamówień, o których mowa w art. 214 ust. 1 pkt </w:t>
      </w:r>
      <w:r w:rsidR="00BA551C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7 U</w:t>
      </w:r>
      <w:r w:rsidR="002F3E51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14:paraId="31965D31" w14:textId="77777777" w:rsidR="0020375A" w:rsidRPr="009B3CCA" w:rsidRDefault="0020375A" w:rsidP="006E5BB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7081FD8F" w14:textId="77777777" w:rsidR="0020375A" w:rsidRPr="009B3CCA" w:rsidRDefault="0020375A" w:rsidP="006E5BB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Wymóg zatrudnienia przez Wykonawcę lub podwykonawcę osób na umowę o pracę.</w:t>
      </w:r>
    </w:p>
    <w:p w14:paraId="45E95235" w14:textId="537E885B" w:rsidR="0020375A" w:rsidRPr="009B3CCA" w:rsidRDefault="0020375A" w:rsidP="006E5BBE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ustawy z dnia 26 czerwca 1974 r. Kodeks pracy (Dz. U. z 2025 r. poz. 277 ze zm.), zostały zatrudnione  przez wykonawcę lub podwykonawcę na podstawie umowy o pracę.</w:t>
      </w:r>
    </w:p>
    <w:p w14:paraId="23038D74" w14:textId="77777777" w:rsidR="0020375A" w:rsidRPr="009B3CCA" w:rsidRDefault="0020375A" w:rsidP="006E5BBE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14:paraId="5A565895" w14:textId="77777777" w:rsidR="0020375A" w:rsidRPr="009B3CCA" w:rsidRDefault="0020375A" w:rsidP="006E5BBE">
      <w:pPr>
        <w:pStyle w:val="Akapitzlist"/>
        <w:numPr>
          <w:ilvl w:val="0"/>
          <w:numId w:val="7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Aspekty środowiskowe</w:t>
      </w:r>
    </w:p>
    <w:p w14:paraId="3D9123DF" w14:textId="77777777" w:rsidR="0020375A" w:rsidRPr="009B3CCA" w:rsidRDefault="0020375A" w:rsidP="006E5BBE">
      <w:pPr>
        <w:pStyle w:val="Akapitzlist"/>
        <w:spacing w:after="0" w:line="312" w:lineRule="auto"/>
        <w:ind w:left="425" w:firstLine="1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Wykonawca w zakresie realizacji przedmiotu zamówienia i w cenie musi uwzględnić koszty: </w:t>
      </w:r>
    </w:p>
    <w:p w14:paraId="0419F064" w14:textId="77777777" w:rsidR="0020375A" w:rsidRPr="009B3CCA" w:rsidRDefault="0020375A" w:rsidP="006E5BBE">
      <w:pPr>
        <w:pStyle w:val="Akapitzlist"/>
        <w:numPr>
          <w:ilvl w:val="0"/>
          <w:numId w:val="17"/>
        </w:numPr>
        <w:spacing w:after="0" w:line="312" w:lineRule="auto"/>
        <w:ind w:left="851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realizacji robót budowlanych zgodnie z zapisami ustawy z dnia 14 grudnia 2012 r. o odpadach, w tym związane z zagospodarowaniem odpadów przez podmioty spełniające warunki określone ww. aktem prawnym,                          w pozycjach przedmiaru robót związanych z powstaniem odpadów, </w:t>
      </w:r>
    </w:p>
    <w:p w14:paraId="7227DFA7" w14:textId="77777777" w:rsidR="0020375A" w:rsidRPr="009B3CCA" w:rsidRDefault="0020375A" w:rsidP="006E5BBE">
      <w:pPr>
        <w:pStyle w:val="Akapitzlist"/>
        <w:numPr>
          <w:ilvl w:val="0"/>
          <w:numId w:val="17"/>
        </w:numPr>
        <w:spacing w:after="0" w:line="312" w:lineRule="auto"/>
        <w:ind w:left="851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wywiezienia odpadów ulegających biodegradacji do kompostowni. </w:t>
      </w:r>
    </w:p>
    <w:p w14:paraId="7EBBF3C3" w14:textId="77777777" w:rsidR="0020375A" w:rsidRPr="009B3CCA" w:rsidRDefault="0020375A" w:rsidP="006E5BBE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14:paraId="0B8387D7" w14:textId="77777777" w:rsidR="00825C3A" w:rsidRPr="009B3CCA" w:rsidRDefault="00825C3A" w:rsidP="006E5BBE">
      <w:pPr>
        <w:spacing w:line="312" w:lineRule="auto"/>
        <w:jc w:val="both"/>
        <w:rPr>
          <w:rFonts w:asciiTheme="minorHAnsi" w:hAnsiTheme="minorHAnsi" w:cstheme="minorHAnsi"/>
          <w:iCs/>
        </w:rPr>
      </w:pPr>
    </w:p>
    <w:p w14:paraId="4FFEEA4B" w14:textId="77777777" w:rsidR="004C6032" w:rsidRPr="009B3CCA" w:rsidRDefault="00216367" w:rsidP="006E5BBE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9B3CCA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9B3CC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016F1904" w14:textId="28A65BF7" w:rsidR="00CE4EA5" w:rsidRPr="009B3CCA" w:rsidRDefault="00E70B35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t zamówienia realizowany będzie</w:t>
      </w:r>
      <w:r w:rsidR="0020231A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</w:t>
      </w:r>
      <w:r w:rsidR="00734842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 okresie</w:t>
      </w:r>
      <w:r w:rsidR="0019531E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:</w:t>
      </w:r>
      <w:r w:rsidR="001342DF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</w:t>
      </w:r>
      <w:r w:rsidR="004714E6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 75</w:t>
      </w:r>
      <w:r w:rsidR="00717AD3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dni licząc od dnia zawarcia umowy</w:t>
      </w:r>
      <w:r w:rsidR="001342DF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14:paraId="5AC7A454" w14:textId="77777777" w:rsidR="0019531E" w:rsidRPr="009B3CCA" w:rsidRDefault="0019531E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14:paraId="37F80870" w14:textId="77777777" w:rsidR="00B77ACF" w:rsidRPr="009B3CCA" w:rsidRDefault="00B77ACF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14:paraId="416891A5" w14:textId="77777777" w:rsidR="00B77ACF" w:rsidRPr="009B3CCA" w:rsidRDefault="00B77ACF" w:rsidP="006E5BBE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14:paraId="63A8426D" w14:textId="77777777" w:rsidR="00B77ACF" w:rsidRPr="009B3CCA" w:rsidRDefault="00A124A7" w:rsidP="006E5BBE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39E65B8F" w14:textId="77777777" w:rsidR="0055305D" w:rsidRPr="009B3CCA" w:rsidRDefault="0055305D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14:paraId="04082B81" w14:textId="77777777" w:rsidR="00B77ACF" w:rsidRPr="009B3CCA" w:rsidRDefault="00B77ACF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9B3CCA">
        <w:rPr>
          <w:rFonts w:asciiTheme="minorHAnsi" w:hAnsiTheme="minorHAnsi" w:cstheme="minorHAnsi"/>
          <w:b/>
          <w:bCs/>
        </w:rPr>
        <w:t xml:space="preserve">                 </w:t>
      </w:r>
      <w:r w:rsidRPr="009B3CCA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9B3CCA">
        <w:rPr>
          <w:rFonts w:asciiTheme="minorHAnsi" w:hAnsiTheme="minorHAnsi" w:cstheme="minorHAnsi"/>
          <w:b/>
          <w:bCs/>
        </w:rPr>
        <w:t xml:space="preserve">                       </w:t>
      </w:r>
      <w:r w:rsidRPr="009B3CCA">
        <w:rPr>
          <w:rFonts w:asciiTheme="minorHAnsi" w:hAnsiTheme="minorHAnsi" w:cstheme="minorHAnsi"/>
          <w:b/>
          <w:bCs/>
        </w:rPr>
        <w:t>i odbierania korespondencji elektronicznej.</w:t>
      </w:r>
    </w:p>
    <w:p w14:paraId="4879A3F8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W postępowaniu o udzielenie zamówienia publicznego komunikacja między Zamawiającym a wykonawcami odbywa się przy użyciu Platformy e-Zamówienia, która jest dostępna pod adresem https://ezamowienia.gov.pl. </w:t>
      </w:r>
    </w:p>
    <w:p w14:paraId="7D942C18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Korzystanie z Platformy e-Zamówienia jest bezpłatne. </w:t>
      </w:r>
    </w:p>
    <w:p w14:paraId="386C8E1A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Zamawiający wyznacza następujące osoby do kontaktu z wykonawcami: </w:t>
      </w:r>
    </w:p>
    <w:p w14:paraId="37945F2D" w14:textId="77777777" w:rsidR="00C53C2A" w:rsidRPr="009B3CCA" w:rsidRDefault="00C53C2A" w:rsidP="006E5BBE">
      <w:pPr>
        <w:pStyle w:val="Default"/>
        <w:numPr>
          <w:ilvl w:val="0"/>
          <w:numId w:val="42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Adam Szymanowski, email: </w:t>
      </w:r>
      <w:hyperlink r:id="rId13" w:history="1">
        <w:r w:rsidRPr="009B3CC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zzmzp@zzmpoznan.pl</w:t>
        </w:r>
      </w:hyperlink>
      <w:r w:rsidR="00335F74" w:rsidRPr="009B3CCA">
        <w:rPr>
          <w:rFonts w:asciiTheme="minorHAnsi" w:hAnsiTheme="minorHAnsi" w:cstheme="minorHAnsi"/>
          <w:color w:val="auto"/>
          <w:sz w:val="20"/>
          <w:szCs w:val="20"/>
        </w:rPr>
        <w:t>, nr tel. +48 61860 85 12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670801C1" w14:textId="3D8B2253" w:rsidR="0020375A" w:rsidRPr="009B3CCA" w:rsidRDefault="00C705FD" w:rsidP="006E5BBE">
      <w:pPr>
        <w:pStyle w:val="Default"/>
        <w:numPr>
          <w:ilvl w:val="0"/>
          <w:numId w:val="42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>Krz</w:t>
      </w:r>
      <w:r w:rsidR="004C4C23" w:rsidRPr="009B3CCA">
        <w:rPr>
          <w:rFonts w:asciiTheme="minorHAnsi" w:hAnsiTheme="minorHAnsi" w:cstheme="minorHAnsi"/>
          <w:color w:val="auto"/>
          <w:sz w:val="20"/>
          <w:szCs w:val="20"/>
        </w:rPr>
        <w:t>ysztof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Sobczyk</w:t>
      </w:r>
      <w:r w:rsidR="0020375A"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, email: </w:t>
      </w:r>
      <w:hyperlink r:id="rId14" w:history="1">
        <w:r w:rsidRPr="009B3CC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krzysztof.sobczyk@zzmpoznan.pl</w:t>
        </w:r>
      </w:hyperlink>
      <w:r w:rsidR="0020375A" w:rsidRPr="009B3CCA">
        <w:rPr>
          <w:rFonts w:asciiTheme="minorHAnsi" w:hAnsiTheme="minorHAnsi" w:cstheme="minorHAnsi"/>
          <w:color w:val="auto"/>
          <w:sz w:val="20"/>
          <w:szCs w:val="20"/>
        </w:rPr>
        <w:t>, nr tel. +48 61860 85 2</w:t>
      </w:r>
      <w:r w:rsidR="0048343C" w:rsidRPr="009B3CCA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20375A" w:rsidRPr="009B3CCA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393848CB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>Adres strony internetowej prowadzonego</w:t>
      </w:r>
      <w:r w:rsidR="00D57752"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postępowania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</w:p>
    <w:p w14:paraId="3F4D5B01" w14:textId="6CB4C7FF" w:rsidR="00C53C2A" w:rsidRPr="009B3CCA" w:rsidRDefault="0038712D" w:rsidP="006E5BBE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hyperlink r:id="rId15" w:history="1">
        <w:r w:rsidRPr="009B3CCA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https://ezamowienia.gov.pl/mp-client/search/list/ocds-148610-da11a530-e65b-467c-b027-e888d45eee5e</w:t>
        </w:r>
      </w:hyperlink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14:paraId="15A9053D" w14:textId="74EA1102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Postępowanie można wyszukać również ze strony głównej Platformy e-Zamówienia (przycisk „Przeglądaj postępowania/konkursy”). </w:t>
      </w:r>
    </w:p>
    <w:p w14:paraId="103AC0C4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Identyfikator (ID) postępowania na Platformie e-Zamówienia: </w:t>
      </w:r>
    </w:p>
    <w:p w14:paraId="3901DD3F" w14:textId="17C89114" w:rsidR="00C53C2A" w:rsidRPr="009B3CCA" w:rsidRDefault="0038712D" w:rsidP="006E5BBE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>ocds-148610-da11a530-e65b-467c-b027-e888d45eee5e</w:t>
      </w:r>
    </w:p>
    <w:p w14:paraId="17917CA7" w14:textId="0CF39CFC" w:rsidR="00936E7D" w:rsidRPr="009B3CCA" w:rsidRDefault="00936E7D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                   i warunki korzystania z Platformy e-Zamówienia określa Regulamin Platformy e-Zamówienia, dostępny na stronie internetowej </w:t>
      </w:r>
      <w:hyperlink r:id="rId16" w:history="1">
        <w:r w:rsidR="00150FC7" w:rsidRPr="009B3CCA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</w:t>
        </w:r>
      </w:hyperlink>
      <w:r w:rsidRPr="009B3CCA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oraz informacje zamieszczone w zakładce „Centrum Pomocy”.</w:t>
      </w:r>
    </w:p>
    <w:p w14:paraId="4367C013" w14:textId="77777777" w:rsidR="00936E7D" w:rsidRPr="009B3CCA" w:rsidRDefault="00936E7D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 w:history="1">
        <w:r w:rsidRPr="009B3CCA">
          <w:rPr>
            <w:rStyle w:val="Hipercze"/>
            <w:rFonts w:asciiTheme="minorHAnsi" w:eastAsia="Calibri" w:hAnsiTheme="minorHAnsi" w:cstheme="minorHAnsi"/>
            <w:color w:val="auto"/>
            <w:sz w:val="20"/>
            <w:szCs w:val="20"/>
          </w:rPr>
          <w:t>https://ezamowienia.gov.pl/pl/komponent-edukacyjny/</w:t>
        </w:r>
      </w:hyperlink>
      <w:r w:rsidRPr="009B3CCA">
        <w:rPr>
          <w:rFonts w:asciiTheme="minorHAnsi" w:eastAsia="Calibri" w:hAnsiTheme="minorHAnsi" w:cstheme="minorHAnsi"/>
          <w:color w:val="auto"/>
          <w:sz w:val="20"/>
          <w:szCs w:val="20"/>
        </w:rPr>
        <w:t>.</w:t>
      </w:r>
    </w:p>
    <w:p w14:paraId="7E407596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Przeglądanie i pobieranie publicznej treści dokumentacji postępowania nie wymaga posiadania konta na Platformie e-Zamówienia ani logowania. </w:t>
      </w:r>
    </w:p>
    <w:p w14:paraId="09EBEFC9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3B5AA1E6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14:paraId="1F01D105" w14:textId="77777777" w:rsidR="00C53C2A" w:rsidRPr="009B3CCA" w:rsidRDefault="00C53C2A" w:rsidP="006E5BBE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W przypadku formatów, o których </w:t>
      </w:r>
      <w:r w:rsidR="00755AE5" w:rsidRPr="009B3CCA">
        <w:rPr>
          <w:rFonts w:asciiTheme="minorHAnsi" w:hAnsiTheme="minorHAnsi" w:cstheme="minorHAnsi"/>
          <w:color w:val="auto"/>
          <w:sz w:val="20"/>
          <w:szCs w:val="20"/>
        </w:rPr>
        <w:t>mowa w art. 66 ust. 1 ustawy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, ww. regulacje nie będą miały bezpośredniego zastosowania. </w:t>
      </w:r>
    </w:p>
    <w:p w14:paraId="23BC65D7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0D9BA55A" w14:textId="77777777" w:rsidR="00C53C2A" w:rsidRPr="009B3CCA" w:rsidRDefault="00C53C2A" w:rsidP="006E5BBE">
      <w:pPr>
        <w:pStyle w:val="Default"/>
        <w:numPr>
          <w:ilvl w:val="0"/>
          <w:numId w:val="33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w formatach danych określonych w przepisach rozporządzenia Rady Ministrów w sprawie Krajowych Ram Interoperacyjności (i przekazuje się jako załącznik), lub </w:t>
      </w:r>
    </w:p>
    <w:p w14:paraId="272322AC" w14:textId="77777777" w:rsidR="00C53C2A" w:rsidRPr="009B3CCA" w:rsidRDefault="00C53C2A" w:rsidP="006E5BBE">
      <w:pPr>
        <w:pStyle w:val="Default"/>
        <w:numPr>
          <w:ilvl w:val="0"/>
          <w:numId w:val="33"/>
        </w:numPr>
        <w:spacing w:line="312" w:lineRule="auto"/>
        <w:ind w:left="851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09F5E413" w14:textId="46E8F684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</w:t>
      </w:r>
      <w:r w:rsidR="002F4136" w:rsidRPr="009B3CCA">
        <w:rPr>
          <w:rFonts w:asciiTheme="minorHAnsi" w:hAnsiTheme="minorHAnsi" w:cstheme="minorHAnsi"/>
          <w:color w:val="auto"/>
          <w:sz w:val="20"/>
          <w:szCs w:val="20"/>
        </w:rPr>
        <w:t>26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r. poz. </w:t>
      </w:r>
      <w:r w:rsidR="002F4136" w:rsidRPr="009B3CCA">
        <w:rPr>
          <w:rFonts w:asciiTheme="minorHAnsi" w:hAnsiTheme="minorHAnsi" w:cstheme="minorHAnsi"/>
          <w:color w:val="auto"/>
          <w:sz w:val="20"/>
          <w:szCs w:val="20"/>
        </w:rPr>
        <w:t>85</w:t>
      </w:r>
      <w:r w:rsidR="00936E7D"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ze zm.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14:paraId="393B5A3C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35018584" w14:textId="77777777" w:rsidR="00C53C2A" w:rsidRPr="009B3CCA" w:rsidRDefault="00C53C2A" w:rsidP="006E5BBE">
      <w:pPr>
        <w:pStyle w:val="Default"/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>W przypadku załączników, które są zgodnie z ustawą Pzp lub rozporządzeniem Prezesa Rady Ministrów w sprawie wymagań dla dokumentów elektronicznych opatrzone kwalifikowanym podpisem el</w:t>
      </w:r>
      <w:r w:rsidR="00915C9A" w:rsidRPr="009B3CCA">
        <w:rPr>
          <w:rFonts w:asciiTheme="minorHAnsi" w:hAnsiTheme="minorHAnsi" w:cstheme="minorHAnsi"/>
          <w:color w:val="auto"/>
          <w:sz w:val="20"/>
          <w:szCs w:val="20"/>
        </w:rPr>
        <w:t>ektronicznym, podpisem zaufanym lub podpisem osobistym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14:paraId="166BEB01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452334DE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Wszystkie wysłane i odebrane w postępowaniu przez wykonawcę wiadomości widoczne są po zalogowaniu w podglądzie postępowania w zakładce „Komunikacja”. </w:t>
      </w:r>
    </w:p>
    <w:p w14:paraId="72B008A1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6647FC7A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Minimalne wymagania techniczne dotyczące sprzętu używanego w celu korzystania z usług Platformy e-Zamówienia oraz informacje dotyczące specyfikacji połączenia określa </w:t>
      </w:r>
      <w:r w:rsidRPr="009B3CCA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Regulamin Platformy e-Zamówienia. </w:t>
      </w:r>
    </w:p>
    <w:p w14:paraId="72ADB50D" w14:textId="77777777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14:paraId="0D07A0AC" w14:textId="6709C4B3" w:rsidR="00C53C2A" w:rsidRPr="009B3CCA" w:rsidRDefault="00C53C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Zamawiający dopuszcza komunikację za pomocą poczty elektronicznej na adres e-mail: </w:t>
      </w:r>
      <w:hyperlink r:id="rId18" w:history="1">
        <w:r w:rsidR="003E59AD" w:rsidRPr="009B3CCA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zzmzp@zzmpoznan.pl</w:t>
        </w:r>
      </w:hyperlink>
      <w:r w:rsidR="003E59AD"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1342DF"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                  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>(n</w:t>
      </w:r>
      <w:r w:rsidR="003A672A" w:rsidRPr="009B3CCA">
        <w:rPr>
          <w:rFonts w:asciiTheme="minorHAnsi" w:hAnsiTheme="minorHAnsi" w:cstheme="minorHAnsi"/>
          <w:color w:val="auto"/>
          <w:sz w:val="20"/>
          <w:szCs w:val="20"/>
        </w:rPr>
        <w:t>ie dotyczy składania ofert</w:t>
      </w:r>
      <w:r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). </w:t>
      </w:r>
    </w:p>
    <w:p w14:paraId="78AB9E27" w14:textId="2FB0B4B1" w:rsidR="003A672A" w:rsidRPr="009B3CCA" w:rsidRDefault="003A672A" w:rsidP="006E5BBE">
      <w:pPr>
        <w:pStyle w:val="Default"/>
        <w:numPr>
          <w:ilvl w:val="0"/>
          <w:numId w:val="32"/>
        </w:numPr>
        <w:spacing w:line="312" w:lineRule="auto"/>
        <w:ind w:left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9" w:history="1">
        <w:r w:rsidR="003E59AD" w:rsidRPr="009B3CCA">
          <w:rPr>
            <w:rStyle w:val="Hipercze"/>
            <w:rFonts w:asciiTheme="minorHAnsi" w:hAnsiTheme="minorHAnsi" w:cstheme="minorHAnsi"/>
            <w:iCs/>
            <w:color w:val="auto"/>
            <w:sz w:val="20"/>
            <w:szCs w:val="20"/>
          </w:rPr>
          <w:t>zzmzp@zzmpoznan.pl</w:t>
        </w:r>
      </w:hyperlink>
      <w:r w:rsidR="003E59AD" w:rsidRPr="009B3CCA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</w:p>
    <w:p w14:paraId="6ADF3CCB" w14:textId="77777777" w:rsidR="00CE4EA5" w:rsidRPr="009B3CCA" w:rsidRDefault="00CE4EA5" w:rsidP="006E5BB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112C370D" w14:textId="77777777" w:rsidR="00007BF2" w:rsidRPr="009B3CCA" w:rsidRDefault="00007BF2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Termin związania ofertą.</w:t>
      </w:r>
    </w:p>
    <w:p w14:paraId="6848B893" w14:textId="5F79E3F6" w:rsidR="00007BF2" w:rsidRPr="009B3CCA" w:rsidRDefault="00007BF2" w:rsidP="006E5BBE">
      <w:pPr>
        <w:pStyle w:val="Akapitzlist"/>
        <w:numPr>
          <w:ilvl w:val="1"/>
          <w:numId w:val="39"/>
        </w:numPr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4714E6" w:rsidRPr="009B3CCA">
        <w:rPr>
          <w:rFonts w:asciiTheme="minorHAnsi" w:hAnsiTheme="minorHAnsi" w:cstheme="minorHAnsi"/>
          <w:bCs/>
          <w:color w:val="auto"/>
          <w:sz w:val="20"/>
          <w:szCs w:val="20"/>
        </w:rPr>
        <w:t>20 września</w:t>
      </w:r>
      <w:r w:rsidR="003E59AD" w:rsidRPr="009B3CC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717AD3" w:rsidRPr="009B3CCA">
        <w:rPr>
          <w:rFonts w:asciiTheme="minorHAnsi" w:hAnsiTheme="minorHAnsi" w:cstheme="minorHAnsi"/>
          <w:bCs/>
          <w:color w:val="auto"/>
          <w:sz w:val="20"/>
          <w:szCs w:val="20"/>
        </w:rPr>
        <w:t>2026</w:t>
      </w:r>
      <w:r w:rsidRPr="009B3CC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14:paraId="48DDCAD9" w14:textId="77777777" w:rsidR="009C2DF8" w:rsidRPr="009B3CCA" w:rsidRDefault="00007BF2" w:rsidP="006E5BBE">
      <w:pPr>
        <w:pStyle w:val="Akapitzlist"/>
        <w:numPr>
          <w:ilvl w:val="1"/>
          <w:numId w:val="39"/>
        </w:numPr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BA551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7FBBD2CD" w14:textId="77777777" w:rsidR="009C2DF8" w:rsidRPr="009B3CCA" w:rsidRDefault="009C2DF8" w:rsidP="006E5BBE">
      <w:pPr>
        <w:pStyle w:val="Akapitzlist"/>
        <w:numPr>
          <w:ilvl w:val="1"/>
          <w:numId w:val="39"/>
        </w:numPr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C9702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6392F8DC" w14:textId="77777777" w:rsidR="00007BF2" w:rsidRPr="009B3CCA" w:rsidRDefault="009C2DF8" w:rsidP="006E5BBE">
      <w:pPr>
        <w:pStyle w:val="Akapitzlist"/>
        <w:numPr>
          <w:ilvl w:val="1"/>
          <w:numId w:val="39"/>
        </w:numPr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wymaga złożenia przez wykonawcę pisemnego oświadczenia o wyrażeniu zgody na przedłuż</w:t>
      </w:r>
      <w:r w:rsidR="001953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enie terminu związania ofertą. </w:t>
      </w:r>
    </w:p>
    <w:p w14:paraId="1861E977" w14:textId="77777777" w:rsidR="00AE4524" w:rsidRPr="009B3CCA" w:rsidRDefault="00AE4524" w:rsidP="006E5BB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1C8B7E89" w14:textId="77777777" w:rsidR="006E5BBE" w:rsidRPr="009B3CCA" w:rsidRDefault="006E5BBE" w:rsidP="006E5BB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2E8203A5" w14:textId="77777777" w:rsidR="006E5BBE" w:rsidRPr="009B3CCA" w:rsidRDefault="006E5BBE" w:rsidP="006E5BB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7F463007" w14:textId="77777777" w:rsidR="009C2DF8" w:rsidRPr="009B3CCA" w:rsidRDefault="009C2DF8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Opis sposobu przygotowania oferty.</w:t>
      </w:r>
    </w:p>
    <w:p w14:paraId="42AD666B" w14:textId="77777777" w:rsidR="00161453" w:rsidRPr="009B3CCA" w:rsidRDefault="00161453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dokumentów składających się na ofertę.</w:t>
      </w:r>
    </w:p>
    <w:p w14:paraId="113EE3AD" w14:textId="77777777" w:rsidR="00161453" w:rsidRPr="009B3CCA" w:rsidRDefault="00C84C7F" w:rsidP="006E5BBE">
      <w:pPr>
        <w:pStyle w:val="Akapitzlist"/>
        <w:numPr>
          <w:ilvl w:val="2"/>
          <w:numId w:val="38"/>
        </w:numPr>
        <w:spacing w:after="0" w:line="312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F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ormularz ofertowy – według wzoru interaktywnego „Formularza ofertowego” udostępnionego przez Zamawiającego na Platformie e-Zamówienia i zamieszczonego w podglądzie postępowania w zakładce „Informacje podstawowe” </w:t>
      </w:r>
      <w:r w:rsidR="00161453" w:rsidRPr="009B3CCA">
        <w:rPr>
          <w:rFonts w:asciiTheme="minorHAnsi" w:hAnsiTheme="minorHAnsi" w:cstheme="minorHAnsi"/>
          <w:bCs/>
          <w:color w:val="auto"/>
          <w:sz w:val="20"/>
          <w:szCs w:val="20"/>
        </w:rPr>
        <w:t>załącznik nr 1 do SWZ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34B11E4B" w14:textId="12F8B735" w:rsidR="00E56C82" w:rsidRPr="009B3CCA" w:rsidRDefault="004C4C23" w:rsidP="006E5BBE">
      <w:pPr>
        <w:pStyle w:val="Akapitzlist"/>
        <w:numPr>
          <w:ilvl w:val="2"/>
          <w:numId w:val="38"/>
        </w:numPr>
        <w:spacing w:after="0" w:line="312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Kosztorys ofertowy</w:t>
      </w:r>
      <w:r w:rsidR="004B5727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– </w:t>
      </w:r>
      <w:r w:rsidR="00E56C82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według wzoru załącznik nr 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2 </w:t>
      </w:r>
      <w:r w:rsidR="00E56C82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 SWZ</w:t>
      </w:r>
      <w:r w:rsidR="00C8553B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.</w:t>
      </w:r>
    </w:p>
    <w:p w14:paraId="09E3F0CD" w14:textId="77777777" w:rsidR="00161453" w:rsidRPr="009B3CCA" w:rsidRDefault="00173CCC" w:rsidP="006E5BBE">
      <w:pPr>
        <w:pStyle w:val="Akapitzlist"/>
        <w:numPr>
          <w:ilvl w:val="2"/>
          <w:numId w:val="38"/>
        </w:numPr>
        <w:spacing w:after="0" w:line="312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</w:t>
      </w:r>
      <w:r w:rsidR="00161453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świadczenie Wykonawcy, składane na podstawie art. 125 ust. 1 ustawy Prawo zamówień publicznych                       </w:t>
      </w:r>
      <w:r w:rsidR="00161453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– według wzoru załącznik nr 5 do SWZ</w:t>
      </w:r>
      <w:r w:rsidR="00161453" w:rsidRPr="009B3CCA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14:paraId="15F97AF8" w14:textId="77777777" w:rsidR="007907A9" w:rsidRPr="009B3CCA" w:rsidRDefault="00DC4482" w:rsidP="006E5BBE">
      <w:pPr>
        <w:pStyle w:val="Akapitzlist"/>
        <w:numPr>
          <w:ilvl w:val="2"/>
          <w:numId w:val="38"/>
        </w:numPr>
        <w:spacing w:after="0" w:line="312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następujące przedmiotowe środki dowodowe</w:t>
      </w:r>
      <w:r w:rsidR="00CE4EA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14:paraId="1312D6BF" w14:textId="440DFB9E" w:rsidR="007907A9" w:rsidRPr="009B3CCA" w:rsidRDefault="007907A9" w:rsidP="006E5BBE">
      <w:pPr>
        <w:pStyle w:val="Akapitzlist"/>
        <w:numPr>
          <w:ilvl w:val="3"/>
          <w:numId w:val="5"/>
        </w:numPr>
        <w:spacing w:after="0" w:line="312" w:lineRule="auto"/>
        <w:ind w:left="113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cs="Calibri"/>
          <w:b w:val="0"/>
          <w:iCs/>
          <w:color w:val="auto"/>
          <w:sz w:val="20"/>
          <w:szCs w:val="20"/>
        </w:rPr>
        <w:t>specyfikację techniczną lub kartę techniczną oferowanego urządzenia, potwierdzającą spełnienie minimalnych parametrów technicznych określonych przez Zamawiającego w dokumentach zamówienia, zawierająca parametry techniczne, nazwę i model produktu, nazwę producenta, kolorowe zdjęcie lub wizualizację bądź animację wraz z wymiarami strefy bezpieczeństwa wkomponowanego w istniejący plac zabaw.</w:t>
      </w:r>
    </w:p>
    <w:p w14:paraId="07FDAB15" w14:textId="32DCCF95" w:rsidR="00CE4EA5" w:rsidRPr="009B3CCA" w:rsidRDefault="007907A9" w:rsidP="006E5BBE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przewiduje uzupełninie przedmiotowych środków dowodowe, o których mowa powyżej.</w:t>
      </w:r>
    </w:p>
    <w:p w14:paraId="2998FBC7" w14:textId="77777777" w:rsidR="00161453" w:rsidRPr="009B3CCA" w:rsidRDefault="00161453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Dodatkowo do oferty należy dołączyć 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–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jeśli dotyczy:</w:t>
      </w:r>
    </w:p>
    <w:p w14:paraId="6CFFCF24" w14:textId="3CCF4D59" w:rsidR="00161453" w:rsidRPr="009B3CCA" w:rsidRDefault="00E46891" w:rsidP="006E5BBE">
      <w:pPr>
        <w:pStyle w:val="Akapitzlist"/>
        <w:numPr>
          <w:ilvl w:val="2"/>
          <w:numId w:val="40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161453" w:rsidRPr="009B3CCA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161453" w:rsidRPr="009B3CCA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6 do SWZ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2CBA8DB8" w14:textId="77777777" w:rsidR="00161453" w:rsidRPr="009B3CCA" w:rsidRDefault="00173CCC" w:rsidP="006E5BBE">
      <w:pPr>
        <w:pStyle w:val="Akapitzlist"/>
        <w:numPr>
          <w:ilvl w:val="2"/>
          <w:numId w:val="40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</w:t>
      </w:r>
      <w:r w:rsidR="00161453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świadczenie wykonawców wspólnie ubiegających się o udzielenie zamówienia – </w:t>
      </w:r>
      <w:r w:rsidR="00161453" w:rsidRPr="009B3CCA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7 do SWZ.</w:t>
      </w:r>
    </w:p>
    <w:p w14:paraId="0BDB8637" w14:textId="77777777" w:rsidR="00161453" w:rsidRPr="009B3CCA" w:rsidRDefault="00173CCC" w:rsidP="006E5BBE">
      <w:pPr>
        <w:pStyle w:val="Akapitzlist"/>
        <w:numPr>
          <w:ilvl w:val="2"/>
          <w:numId w:val="40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ełnomocnictwo upoważniające do złożenia oferty, o ile ofertę składa pełnomocnik.</w:t>
      </w:r>
    </w:p>
    <w:p w14:paraId="7FB8B28F" w14:textId="77777777" w:rsidR="00161453" w:rsidRPr="009B3CCA" w:rsidRDefault="00173CCC" w:rsidP="006E5BBE">
      <w:pPr>
        <w:pStyle w:val="Akapitzlist"/>
        <w:numPr>
          <w:ilvl w:val="2"/>
          <w:numId w:val="40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ełnomocnictwo dla pełnomocnika do reprezentowania w postępowaniu Wykonawców wspólnie ubiegających się o udzielenie zamówienia - dotyczy ofert składanych przez Wykonawców wspólnie ubiegających się o udzielenie zamówienia.</w:t>
      </w:r>
    </w:p>
    <w:p w14:paraId="6BA71C32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14:paraId="04F19AEF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43D18489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</w:t>
      </w:r>
      <w:r w:rsidR="00915C9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zgodnie z pkt 9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. </w:t>
      </w:r>
    </w:p>
    <w:p w14:paraId="57D66112" w14:textId="77777777" w:rsidR="00C84C7F" w:rsidRPr="009B3CCA" w:rsidRDefault="00C84C7F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  <w:u w:val="single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  <w:u w:val="single"/>
        </w:rPr>
        <w:t xml:space="preserve">Uwaga! Nie należy zmieniać nazwy pliku nadanej przez Platformę e-Zamówienia. Zapisany „Formularz ofertowy” należy zawsze otwierać w programie Adobe Acrobat Reader DC. </w:t>
      </w:r>
    </w:p>
    <w:p w14:paraId="5656DF8E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14:paraId="5DCB39A1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586EB6AB" w14:textId="77777777" w:rsidR="00C53C2A" w:rsidRPr="009B3CCA" w:rsidRDefault="00C53C2A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b w:val="0"/>
          <w:color w:val="auto"/>
          <w:sz w:val="20"/>
          <w:szCs w:val="20"/>
        </w:rPr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</w:t>
      </w:r>
    </w:p>
    <w:p w14:paraId="2A62AE84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Formularz ofertowy</w:t>
      </w:r>
      <w:r w:rsidR="00C53C2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załączniki do oferty, oświadczenie o niepodleganiu wykluczeniu </w:t>
      </w:r>
      <w:r w:rsidR="00C53C2A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i spełnianiu warunków udziału w postępowaniu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26CDC31D" w14:textId="5182012C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3EC2FC1D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zaufanym11 lub podpisem osobistym. </w:t>
      </w:r>
    </w:p>
    <w:p w14:paraId="594EB070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3AD3929A" w14:textId="77777777" w:rsidR="00C84C7F" w:rsidRPr="009B3CCA" w:rsidRDefault="00C84C7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14:paraId="61ABF695" w14:textId="77777777" w:rsidR="00C84C7F" w:rsidRPr="009B3CCA" w:rsidRDefault="00234BFE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D1FADC3" w14:textId="7EB6C39A" w:rsidR="00C84C7F" w:rsidRPr="009B3CCA" w:rsidRDefault="00B332FF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</w:t>
      </w:r>
      <w:r w:rsidR="004714E6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t.j. 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Dz. U. z 202</w:t>
      </w:r>
      <w:r w:rsidR="004714E6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poz. </w:t>
      </w:r>
      <w:r w:rsidR="004714E6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85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14:paraId="6359E070" w14:textId="77777777" w:rsidR="00C84C7F" w:rsidRPr="009B3CCA" w:rsidRDefault="00234BFE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14:paraId="0A041749" w14:textId="77777777" w:rsidR="00C84C7F" w:rsidRPr="009B3CCA" w:rsidRDefault="00234BFE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14:paraId="59FE02E4" w14:textId="77777777" w:rsidR="00C84C7F" w:rsidRPr="009B3CCA" w:rsidRDefault="00234BFE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14:paraId="00C1C796" w14:textId="77777777" w:rsidR="00234BFE" w:rsidRPr="009B3CCA" w:rsidRDefault="00234BFE" w:rsidP="006E5BBE">
      <w:pPr>
        <w:pStyle w:val="Akapitzlist"/>
        <w:numPr>
          <w:ilvl w:val="1"/>
          <w:numId w:val="1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Do przeliczenia na PLN wartości wskazanej w dokumentach złożonych na potwierdzenie spełniania warunków udziału w postępowaniu, wyrażonej w walutach innych niż PLN, </w:t>
      </w:r>
      <w:r w:rsidR="00B332FF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amawiający przyjmie średni kurs publikowany przez Narodowy Bank Polski z dnia zamieszczenia ogłoszenia o zamówieniu w BZP.</w:t>
      </w:r>
    </w:p>
    <w:p w14:paraId="25128868" w14:textId="77777777" w:rsidR="009C2DF8" w:rsidRPr="009B3CCA" w:rsidRDefault="009C2DF8" w:rsidP="006E5BB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14:paraId="5307B920" w14:textId="77777777" w:rsidR="007A31BB" w:rsidRPr="009B3CCA" w:rsidRDefault="007A31BB" w:rsidP="006E5BBE">
      <w:pPr>
        <w:pStyle w:val="Akapitzlist"/>
        <w:numPr>
          <w:ilvl w:val="0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Cs/>
          <w:color w:val="auto"/>
          <w:sz w:val="20"/>
          <w:szCs w:val="20"/>
        </w:rPr>
        <w:t>Sposób oraz termin składania ofert.</w:t>
      </w:r>
    </w:p>
    <w:p w14:paraId="6A55E092" w14:textId="77777777" w:rsidR="00161453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14:paraId="7B951E65" w14:textId="1E6E1863" w:rsidR="00161453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0" w:history="1">
        <w:r w:rsidR="006E5BBE" w:rsidRPr="009B3CCA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="006E5BBE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</w:t>
      </w:r>
    </w:p>
    <w:p w14:paraId="22BC1555" w14:textId="30DFD32A" w:rsidR="00161453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4714E6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25 sierpnia</w:t>
      </w:r>
      <w:r w:rsidR="00964969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</w:t>
      </w:r>
      <w:r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do godziny </w:t>
      </w:r>
      <w:r w:rsidR="00930582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1</w:t>
      </w:r>
      <w:r w:rsidR="002F4136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0</w:t>
      </w:r>
      <w:r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:</w:t>
      </w:r>
      <w:r w:rsidR="00335F74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3</w:t>
      </w:r>
      <w:r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14:paraId="248B3579" w14:textId="77777777" w:rsidR="00161453" w:rsidRPr="009B3CCA" w:rsidRDefault="00161453" w:rsidP="006E5BB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9B3CCA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14:paraId="0B8F2366" w14:textId="77777777" w:rsidR="00161453" w:rsidRPr="009B3CCA" w:rsidRDefault="00161453" w:rsidP="006E5BB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9B3CCA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14:paraId="0D4DBBA0" w14:textId="77777777" w:rsidR="00161453" w:rsidRPr="009B3CCA" w:rsidRDefault="00161453" w:rsidP="006E5BB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9B3CCA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9B3CCA">
        <w:rPr>
          <w:rFonts w:asciiTheme="minorHAnsi" w:hAnsiTheme="minorHAnsi" w:cstheme="minorHAnsi"/>
          <w:b/>
          <w:bCs/>
          <w:iCs/>
        </w:rPr>
        <w:t>Centrum pomocy</w:t>
      </w:r>
      <w:r w:rsidRPr="009B3CCA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 w:history="1">
        <w:r w:rsidRPr="009B3CCA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9B3CCA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14:paraId="7A23AC1C" w14:textId="77777777" w:rsidR="00161453" w:rsidRPr="009B3CCA" w:rsidRDefault="00161453" w:rsidP="006E5BBE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9B3CCA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14:paraId="458E96D9" w14:textId="77777777" w:rsidR="007A31BB" w:rsidRPr="009B3CCA" w:rsidRDefault="007A31BB" w:rsidP="006E5BBE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0A3DD33C" w14:textId="77777777" w:rsidR="007A31BB" w:rsidRPr="009B3CCA" w:rsidRDefault="007A31BB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Termin otwarcia ofert.</w:t>
      </w:r>
    </w:p>
    <w:p w14:paraId="00DD5475" w14:textId="3C30A1BA" w:rsidR="00161453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nastąpi w dniu </w:t>
      </w:r>
      <w:r w:rsidR="004714E6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25 </w:t>
      </w:r>
      <w:r w:rsidR="009C5FF1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>sierpnia</w:t>
      </w:r>
      <w:r w:rsidR="00964969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2026 </w:t>
      </w:r>
      <w:r w:rsidR="00150FC7" w:rsidRPr="009B3CCA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r. </w:t>
      </w:r>
      <w:r w:rsidRPr="009B3CCA">
        <w:rPr>
          <w:rFonts w:asciiTheme="minorHAnsi" w:hAnsiTheme="minorHAnsi" w:cstheme="minorHAnsi"/>
          <w:bCs/>
          <w:color w:val="auto"/>
          <w:sz w:val="20"/>
          <w:szCs w:val="20"/>
        </w:rPr>
        <w:t>o godzinie: 1</w:t>
      </w:r>
      <w:r w:rsidR="002F4136" w:rsidRPr="009B3CCA">
        <w:rPr>
          <w:rFonts w:asciiTheme="minorHAnsi" w:hAnsiTheme="minorHAnsi" w:cstheme="minorHAnsi"/>
          <w:bCs/>
          <w:color w:val="auto"/>
          <w:sz w:val="20"/>
          <w:szCs w:val="20"/>
        </w:rPr>
        <w:t>1</w:t>
      </w:r>
      <w:r w:rsidRPr="009B3CCA">
        <w:rPr>
          <w:rFonts w:asciiTheme="minorHAnsi" w:hAnsiTheme="minorHAnsi" w:cstheme="minorHAnsi"/>
          <w:bCs/>
          <w:color w:val="auto"/>
          <w:sz w:val="20"/>
          <w:szCs w:val="20"/>
        </w:rPr>
        <w:t>:00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45FDADB2" w14:textId="77777777" w:rsidR="00161453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</w:t>
      </w:r>
      <w:r w:rsidR="001953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na sfinansowanie zamówienia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2FFD716A" w14:textId="77777777" w:rsidR="00161453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14:paraId="28F4B618" w14:textId="77777777" w:rsidR="00161453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</w:t>
      </w:r>
      <w:r w:rsidR="001953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4EFA6E3D" w14:textId="77777777" w:rsidR="009E476A" w:rsidRPr="009B3CCA" w:rsidRDefault="0016145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internetowej prowadzonego postępowania.</w:t>
      </w:r>
    </w:p>
    <w:p w14:paraId="6A991F0E" w14:textId="77777777" w:rsidR="004C4C23" w:rsidRPr="009B3CCA" w:rsidRDefault="004C4C23" w:rsidP="006E5BBE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31012E3B" w14:textId="77777777" w:rsidR="00C96E1B" w:rsidRPr="009B3CCA" w:rsidRDefault="00C96E1B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Podstawy wykluczenia.</w:t>
      </w:r>
    </w:p>
    <w:p w14:paraId="3F874CE4" w14:textId="77777777" w:rsidR="00964969" w:rsidRPr="009B3CCA" w:rsidRDefault="00964969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108 ust. 1 ustawy Pzp, wykluczy z postępowania o udzielenie zamówienia Wykonawcę:</w:t>
      </w:r>
    </w:p>
    <w:p w14:paraId="449DAEC1" w14:textId="77777777" w:rsidR="00964969" w:rsidRPr="009B3CCA" w:rsidRDefault="00964969" w:rsidP="006E5BBE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1)</w:t>
      </w:r>
      <w:r w:rsidRPr="009B3CCA">
        <w:rPr>
          <w:rFonts w:asciiTheme="minorHAnsi" w:hAnsiTheme="minorHAnsi" w:cstheme="minorHAnsi"/>
          <w:bCs/>
        </w:rPr>
        <w:tab/>
        <w:t>będącego osobą fizyczną, którego prawomocnie skazano za przestępstwo:</w:t>
      </w:r>
    </w:p>
    <w:p w14:paraId="7045F97A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a)</w:t>
      </w:r>
      <w:r w:rsidRPr="009B3CCA">
        <w:rPr>
          <w:rFonts w:asciiTheme="minorHAnsi" w:hAnsiTheme="minorHAnsi" w:cstheme="minorHAnsi"/>
          <w:bCs/>
        </w:rPr>
        <w:tab/>
        <w:t>udziału w zorganizowanej grupie przestępczej albo związku mającym na celu popełnienie przestępstwa lub przestępstwa skarbowego, o którym mowa w art. 258 Kodeksu karnego,</w:t>
      </w:r>
    </w:p>
    <w:p w14:paraId="4780B595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b)</w:t>
      </w:r>
      <w:r w:rsidRPr="009B3CCA">
        <w:rPr>
          <w:rFonts w:asciiTheme="minorHAnsi" w:hAnsiTheme="minorHAnsi" w:cstheme="minorHAnsi"/>
          <w:bCs/>
        </w:rPr>
        <w:tab/>
        <w:t>handlu ludźmi, o którym mowa w art. 189a Kodeksu karnego,</w:t>
      </w:r>
    </w:p>
    <w:p w14:paraId="2FC2DD23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c)</w:t>
      </w:r>
      <w:r w:rsidRPr="009B3CCA">
        <w:rPr>
          <w:rFonts w:asciiTheme="minorHAnsi" w:hAnsiTheme="minorHAnsi" w:cstheme="minorHAnsi"/>
          <w:bCs/>
        </w:rPr>
        <w:tab/>
        <w:t>o którym mowa w art. 228–230a, art. 250a Kodeksu karnego, w art. 46–48 ustawy z dnia 25 czerwca 2010 r. o sporcie (Dz. U. z 2024 r. poz. 1488) lub w art. 54 ust. 1–4 ustawy z dnia 12 maja 2011 r. o refundacji leków, środków spożywczych specjalnego przeznaczenia żywieniowego oraz wyrobów medycznych (Dz. U. z 2024 r. poz. 930),</w:t>
      </w:r>
    </w:p>
    <w:p w14:paraId="61AA508B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d)</w:t>
      </w:r>
      <w:r w:rsidRPr="009B3CCA">
        <w:rPr>
          <w:rFonts w:asciiTheme="minorHAnsi" w:hAnsiTheme="minorHAnsi" w:cstheme="minorHAnsi"/>
          <w:bCs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DE0D39D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e)</w:t>
      </w:r>
      <w:r w:rsidRPr="009B3CCA">
        <w:rPr>
          <w:rFonts w:asciiTheme="minorHAnsi" w:hAnsiTheme="minorHAnsi" w:cstheme="minorHAnsi"/>
          <w:bCs/>
        </w:rPr>
        <w:tab/>
        <w:t>o charakterze terrorystycznym, o którym mowa w art. 115 § 20 Kodeksu karnego, lub mające na celu popełnienie tego przestępstwa,</w:t>
      </w:r>
    </w:p>
    <w:p w14:paraId="15231630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f)</w:t>
      </w:r>
      <w:r w:rsidRPr="009B3CCA">
        <w:rPr>
          <w:rFonts w:asciiTheme="minorHAnsi" w:hAnsiTheme="minorHAnsi" w:cstheme="minorHAnsi"/>
          <w:bCs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7E16F558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g)</w:t>
      </w:r>
      <w:r w:rsidRPr="009B3CCA">
        <w:rPr>
          <w:rFonts w:asciiTheme="minorHAnsi" w:hAnsiTheme="minorHAnsi" w:cstheme="minorHAnsi"/>
          <w:bCs/>
        </w:rPr>
        <w:tab/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14:paraId="51CF1CDD" w14:textId="77777777" w:rsidR="00964969" w:rsidRPr="009B3CCA" w:rsidRDefault="00964969" w:rsidP="006E5BBE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h)</w:t>
      </w:r>
      <w:r w:rsidRPr="009B3CCA">
        <w:rPr>
          <w:rFonts w:asciiTheme="minorHAnsi" w:hAnsiTheme="minorHAnsi" w:cstheme="minorHAnsi"/>
          <w:bCs/>
        </w:rPr>
        <w:tab/>
        <w:t>o którym mowa w art. 9 ust. 1 i 3 lub art. 10 ustawy z dnia 15 czerwca 2012 r. o skutkach powierzania wykonywania pracy cudzoziemcom przebywającym wbrew przepisom na terytorium Rzeczypospolitej Polskiej - lub za odpowiedni czyn zabroniony określony w przepisach prawa obcego;</w:t>
      </w:r>
    </w:p>
    <w:p w14:paraId="119339B5" w14:textId="77777777" w:rsidR="00964969" w:rsidRPr="009B3CCA" w:rsidRDefault="00964969" w:rsidP="006E5BBE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2)</w:t>
      </w:r>
      <w:r w:rsidRPr="009B3CCA">
        <w:rPr>
          <w:rFonts w:asciiTheme="minorHAnsi" w:hAnsiTheme="minorHAnsi" w:cstheme="minorHAnsi"/>
          <w:bCs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58198C0D" w14:textId="77777777" w:rsidR="00964969" w:rsidRPr="009B3CCA" w:rsidRDefault="00964969" w:rsidP="006E5BBE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3)</w:t>
      </w:r>
      <w:r w:rsidRPr="009B3CCA">
        <w:rPr>
          <w:rFonts w:asciiTheme="minorHAnsi" w:hAnsiTheme="minorHAnsi" w:cstheme="minorHAnsi"/>
          <w:bCs/>
        </w:rPr>
        <w:tab/>
        <w:t xml:space="preserve">wobec którego wydano prawomocny wyrok sądu lub ostateczną decyzję administracyjną </w:t>
      </w:r>
    </w:p>
    <w:p w14:paraId="671EAA82" w14:textId="77777777" w:rsidR="00964969" w:rsidRPr="009B3CCA" w:rsidRDefault="00964969" w:rsidP="006E5BBE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E802AA0" w14:textId="77777777" w:rsidR="00964969" w:rsidRPr="009B3CCA" w:rsidRDefault="00964969" w:rsidP="006E5BBE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4)</w:t>
      </w:r>
      <w:r w:rsidRPr="009B3CCA">
        <w:rPr>
          <w:rFonts w:asciiTheme="minorHAnsi" w:hAnsiTheme="minorHAnsi" w:cstheme="minorHAnsi"/>
          <w:bCs/>
        </w:rPr>
        <w:tab/>
        <w:t>wobec którego prawomocnie orzeczono zakaz ubiegania się o zamówienia publiczne;</w:t>
      </w:r>
    </w:p>
    <w:p w14:paraId="35EFF718" w14:textId="77777777" w:rsidR="00964969" w:rsidRPr="009B3CCA" w:rsidRDefault="00964969" w:rsidP="006E5BBE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5)</w:t>
      </w:r>
      <w:r w:rsidRPr="009B3CCA">
        <w:rPr>
          <w:rFonts w:asciiTheme="minorHAnsi" w:hAnsiTheme="minorHAnsi" w:cstheme="minorHAnsi"/>
          <w:bCs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51E72BAF" w14:textId="77777777" w:rsidR="00964969" w:rsidRPr="009B3CCA" w:rsidRDefault="00964969" w:rsidP="006E5BBE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6)</w:t>
      </w:r>
      <w:r w:rsidRPr="009B3CCA">
        <w:rPr>
          <w:rFonts w:asciiTheme="minorHAnsi" w:hAnsiTheme="minorHAnsi" w:cstheme="minorHAnsi"/>
          <w:bCs/>
        </w:rPr>
        <w:tab/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2C83BBDB" w14:textId="77777777" w:rsidR="00964969" w:rsidRPr="009B3CCA" w:rsidRDefault="00964969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cstheme="minorHAnsi"/>
          <w:b w:val="0"/>
          <w:bCs/>
          <w:color w:val="auto"/>
          <w:sz w:val="20"/>
          <w:szCs w:val="20"/>
        </w:rPr>
        <w:t>Zamawiający na podstawie art. 109 ust. 1 pkt. 4, 5, 7, 8 i 10 ustawy Pzp, wykluczy z postępowania o udzielenie zamówienia Wykonawcę:</w:t>
      </w:r>
    </w:p>
    <w:p w14:paraId="54CA8DE2" w14:textId="77777777" w:rsidR="00964969" w:rsidRPr="009B3CCA" w:rsidRDefault="00964969" w:rsidP="006E5BBE">
      <w:pPr>
        <w:pStyle w:val="Akapitzlist"/>
        <w:spacing w:after="0" w:line="312" w:lineRule="auto"/>
        <w:ind w:left="709" w:hanging="283"/>
        <w:jc w:val="both"/>
        <w:rPr>
          <w:rFonts w:cstheme="minorHAnsi"/>
          <w:b w:val="0"/>
          <w:bCs/>
          <w:color w:val="auto"/>
          <w:sz w:val="20"/>
          <w:szCs w:val="20"/>
        </w:rPr>
      </w:pPr>
      <w:r w:rsidRPr="009B3CCA">
        <w:rPr>
          <w:rFonts w:cstheme="minorHAnsi"/>
          <w:b w:val="0"/>
          <w:bCs/>
          <w:color w:val="auto"/>
          <w:sz w:val="20"/>
          <w:szCs w:val="20"/>
        </w:rPr>
        <w:t>4)</w:t>
      </w:r>
      <w:r w:rsidRPr="009B3CCA">
        <w:rPr>
          <w:rFonts w:cstheme="minorHAnsi"/>
          <w:b w:val="0"/>
          <w:bCs/>
          <w:color w:val="auto"/>
          <w:sz w:val="20"/>
          <w:szCs w:val="20"/>
        </w:rPr>
        <w:tab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79B20252" w14:textId="77777777" w:rsidR="00964969" w:rsidRPr="009B3CCA" w:rsidRDefault="00964969" w:rsidP="006E5BBE">
      <w:pPr>
        <w:pStyle w:val="Akapitzlist"/>
        <w:spacing w:after="0" w:line="312" w:lineRule="auto"/>
        <w:ind w:left="709" w:hanging="283"/>
        <w:jc w:val="both"/>
        <w:rPr>
          <w:rFonts w:cstheme="minorHAnsi"/>
          <w:b w:val="0"/>
          <w:bCs/>
          <w:color w:val="auto"/>
          <w:sz w:val="20"/>
          <w:szCs w:val="20"/>
        </w:rPr>
      </w:pPr>
      <w:r w:rsidRPr="009B3CCA">
        <w:rPr>
          <w:rFonts w:cstheme="minorHAnsi"/>
          <w:b w:val="0"/>
          <w:bCs/>
          <w:color w:val="auto"/>
          <w:sz w:val="20"/>
          <w:szCs w:val="20"/>
        </w:rPr>
        <w:t>5)</w:t>
      </w:r>
      <w:r w:rsidRPr="009B3CCA">
        <w:rPr>
          <w:rFonts w:cstheme="minorHAnsi"/>
          <w:b w:val="0"/>
          <w:bCs/>
          <w:color w:val="auto"/>
          <w:sz w:val="20"/>
          <w:szCs w:val="20"/>
        </w:rPr>
        <w:tab/>
        <w:t xml:space="preserve"> 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dowodów;</w:t>
      </w:r>
    </w:p>
    <w:p w14:paraId="3D100138" w14:textId="77777777" w:rsidR="00964969" w:rsidRPr="009B3CCA" w:rsidRDefault="00964969" w:rsidP="006E5BBE">
      <w:pPr>
        <w:pStyle w:val="Akapitzlist"/>
        <w:spacing w:after="0" w:line="312" w:lineRule="auto"/>
        <w:ind w:left="709" w:hanging="283"/>
        <w:jc w:val="both"/>
        <w:rPr>
          <w:rFonts w:cstheme="minorHAnsi"/>
          <w:b w:val="0"/>
          <w:bCs/>
          <w:color w:val="auto"/>
          <w:sz w:val="20"/>
          <w:szCs w:val="20"/>
        </w:rPr>
      </w:pPr>
      <w:r w:rsidRPr="009B3CCA">
        <w:rPr>
          <w:rFonts w:cstheme="minorHAnsi"/>
          <w:b w:val="0"/>
          <w:bCs/>
          <w:color w:val="auto"/>
          <w:sz w:val="20"/>
          <w:szCs w:val="20"/>
        </w:rPr>
        <w:t>7)</w:t>
      </w:r>
      <w:r w:rsidRPr="009B3CCA">
        <w:rPr>
          <w:rFonts w:cstheme="minorHAnsi"/>
          <w:b w:val="0"/>
          <w:bCs/>
          <w:color w:val="auto"/>
          <w:sz w:val="20"/>
          <w:szCs w:val="20"/>
        </w:rPr>
        <w:tab/>
        <w:t xml:space="preserve"> 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wady;</w:t>
      </w:r>
    </w:p>
    <w:p w14:paraId="2A0B9DE2" w14:textId="77777777" w:rsidR="00964969" w:rsidRPr="009B3CCA" w:rsidRDefault="00964969" w:rsidP="006E5BBE">
      <w:pPr>
        <w:pStyle w:val="Akapitzlist"/>
        <w:spacing w:after="0" w:line="312" w:lineRule="auto"/>
        <w:ind w:left="709" w:hanging="283"/>
        <w:jc w:val="both"/>
        <w:rPr>
          <w:rFonts w:cstheme="minorHAnsi"/>
          <w:b w:val="0"/>
          <w:bCs/>
          <w:color w:val="auto"/>
          <w:sz w:val="20"/>
          <w:szCs w:val="20"/>
        </w:rPr>
      </w:pPr>
      <w:r w:rsidRPr="009B3CCA">
        <w:rPr>
          <w:rFonts w:cstheme="minorHAnsi"/>
          <w:b w:val="0"/>
          <w:bCs/>
          <w:color w:val="auto"/>
          <w:sz w:val="20"/>
          <w:szCs w:val="20"/>
        </w:rPr>
        <w:t>8)</w:t>
      </w:r>
      <w:r w:rsidRPr="009B3CCA">
        <w:rPr>
          <w:rFonts w:cstheme="minorHAnsi"/>
          <w:b w:val="0"/>
          <w:bCs/>
          <w:color w:val="auto"/>
          <w:sz w:val="20"/>
          <w:szCs w:val="20"/>
        </w:rPr>
        <w:tab/>
        <w:t xml:space="preserve"> 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</w:p>
    <w:p w14:paraId="1AB4A718" w14:textId="77777777" w:rsidR="00964969" w:rsidRPr="009B3CCA" w:rsidRDefault="00964969" w:rsidP="006E5BBE">
      <w:pPr>
        <w:pStyle w:val="Akapitzlist"/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cstheme="minorHAnsi"/>
          <w:b w:val="0"/>
          <w:bCs/>
          <w:color w:val="auto"/>
          <w:sz w:val="20"/>
          <w:szCs w:val="20"/>
        </w:rPr>
        <w:t>10)</w:t>
      </w:r>
      <w:r w:rsidRPr="009B3CCA">
        <w:rPr>
          <w:rFonts w:cstheme="minorHAnsi"/>
          <w:b w:val="0"/>
          <w:bCs/>
          <w:color w:val="auto"/>
          <w:sz w:val="20"/>
          <w:szCs w:val="20"/>
        </w:rPr>
        <w:tab/>
        <w:t xml:space="preserve"> który w wyniku lekkomyślności lub niedbalstwa przedstawił informacje wprowadzające w błąd, co mogło mieć istotny wpływ na decyzje podejmowane przez zamawiającego w postępowaniu o udzielenie zamówienia.</w:t>
      </w:r>
    </w:p>
    <w:p w14:paraId="1F7AFBD8" w14:textId="77777777" w:rsidR="00964969" w:rsidRPr="009B3CCA" w:rsidRDefault="00964969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wykluczy Wykonawcę, wobec którego zachodzą podstawy wykluczenia określone w art. 7 ust 1 ustawy z dnia 13 kwietnia 2022 r. o szczególnych rozwiązaniach w zakresie przeciwdziałania wspieraniu agresji na Ukrainę oraz służących ochronie bezpieczeństwa narodowego (tj. Dz.U. z 2025r. poz. 514).</w:t>
      </w:r>
    </w:p>
    <w:p w14:paraId="4C1C42D1" w14:textId="77777777" w:rsidR="00964969" w:rsidRPr="009B3CCA" w:rsidRDefault="00964969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Wykluczenie Wykonawcy nastąpi w przypadkach, o których mowa w art. 111 ustawy Pzp.</w:t>
      </w:r>
    </w:p>
    <w:p w14:paraId="733C325A" w14:textId="77777777" w:rsidR="00964969" w:rsidRPr="009B3CCA" w:rsidRDefault="00964969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nie podlega wykluczeniu w okolicznościach określonych w art. 108 ust. 1 pkt 1, 2 i 5 ustawy Pzp, jeżeli udowodni Zamawiającemu, że spełnił łącznie przesłanki określone w art. 110 ust. 2 ustawy Pzp.</w:t>
      </w:r>
    </w:p>
    <w:p w14:paraId="67648C25" w14:textId="77777777" w:rsidR="00964969" w:rsidRPr="009B3CCA" w:rsidRDefault="00964969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oceni, czy podjęte przez Wykonawcę czynności, o których mowa w art. 110 ust. 2 ustawy Pzp, są wystarczające do wykazania jego rzetelności, uwzględniając wagę i szczególne okoliczności czynu Wykonawcy, a jeżeli uzna, że nie są wystarczające, wykluczy Wykonawcę.</w:t>
      </w:r>
    </w:p>
    <w:p w14:paraId="1761658C" w14:textId="77777777" w:rsidR="00964969" w:rsidRPr="009B3CCA" w:rsidRDefault="00964969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może wykluczyć Wykonawcę na każdym etapie postępowania, ofertę Wykonawcy wykluczonego uznaje się za odrzuconą.</w:t>
      </w:r>
    </w:p>
    <w:p w14:paraId="0E817A3D" w14:textId="77777777" w:rsidR="00964969" w:rsidRPr="009B3CCA" w:rsidRDefault="00964969" w:rsidP="006E5BBE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5089C0EA" w14:textId="77777777" w:rsidR="004C6032" w:rsidRPr="009B3CCA" w:rsidRDefault="00C96E1B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9B3CCA">
        <w:rPr>
          <w:rFonts w:asciiTheme="minorHAnsi" w:hAnsiTheme="minorHAnsi" w:cstheme="minorHAnsi"/>
          <w:b/>
          <w:bCs/>
        </w:rPr>
        <w:t>.</w:t>
      </w:r>
    </w:p>
    <w:p w14:paraId="4FBAC299" w14:textId="77777777" w:rsidR="004B3196" w:rsidRPr="009B3CCA" w:rsidRDefault="00387674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 udzielenie zamówienia mogą ubiegać się wykonawcy, którzy</w:t>
      </w:r>
      <w:r w:rsidR="00024A11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</w:t>
      </w:r>
      <w:r w:rsidR="00024A11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="00E70B35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pełniają </w:t>
      </w:r>
      <w:r w:rsidR="00C96E1B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następujące </w:t>
      </w:r>
      <w:r w:rsidR="00E70B35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warunki udziału dotyczące:</w:t>
      </w:r>
    </w:p>
    <w:p w14:paraId="4AC84F82" w14:textId="77777777" w:rsidR="00183614" w:rsidRPr="009B3CCA" w:rsidRDefault="00183614" w:rsidP="006E5BBE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9B3CCA">
        <w:rPr>
          <w:rFonts w:asciiTheme="minorHAnsi" w:hAnsiTheme="minorHAnsi" w:cstheme="minorHAnsi"/>
          <w:sz w:val="20"/>
        </w:rPr>
        <w:t>sytuacji ekonomicznej lub finansowej</w:t>
      </w:r>
      <w:r w:rsidR="000D1784" w:rsidRPr="009B3CCA">
        <w:rPr>
          <w:rFonts w:asciiTheme="minorHAnsi" w:hAnsiTheme="minorHAnsi" w:cstheme="minorHAnsi"/>
          <w:sz w:val="20"/>
        </w:rPr>
        <w:t>.</w:t>
      </w:r>
    </w:p>
    <w:p w14:paraId="019F0599" w14:textId="77777777" w:rsidR="00C9702A" w:rsidRPr="009B3CCA" w:rsidRDefault="00C9702A" w:rsidP="006E5BBE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9B3CCA">
        <w:rPr>
          <w:rFonts w:asciiTheme="minorHAnsi" w:hAnsiTheme="minorHAnsi" w:cstheme="minorHAnsi"/>
          <w:sz w:val="20"/>
        </w:rPr>
        <w:t>Wykonawca spełni warunek</w:t>
      </w:r>
      <w:r w:rsidR="00066488" w:rsidRPr="009B3CCA">
        <w:rPr>
          <w:rFonts w:asciiTheme="minorHAnsi" w:hAnsiTheme="minorHAnsi" w:cstheme="minorHAnsi"/>
          <w:sz w:val="20"/>
        </w:rPr>
        <w:t>,</w:t>
      </w:r>
      <w:r w:rsidRPr="009B3CCA">
        <w:rPr>
          <w:rFonts w:asciiTheme="minorHAnsi" w:hAnsiTheme="minorHAnsi" w:cstheme="minorHAnsi"/>
          <w:sz w:val="20"/>
        </w:rPr>
        <w:t xml:space="preserve"> jeżeli wykaże, że:</w:t>
      </w:r>
    </w:p>
    <w:p w14:paraId="4CA66A1D" w14:textId="0786CCB0" w:rsidR="00C9702A" w:rsidRPr="009B3CCA" w:rsidRDefault="00C9702A" w:rsidP="006E5BBE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9B3CCA">
        <w:rPr>
          <w:rFonts w:asciiTheme="minorHAnsi" w:hAnsiTheme="minorHAnsi" w:cstheme="minorHAnsi"/>
          <w:sz w:val="20"/>
        </w:rPr>
        <w:t>a)</w:t>
      </w:r>
      <w:r w:rsidRPr="009B3CCA">
        <w:rPr>
          <w:rFonts w:asciiTheme="minorHAnsi" w:hAnsiTheme="minorHAnsi" w:cstheme="minorHAnsi"/>
          <w:sz w:val="20"/>
        </w:rPr>
        <w:tab/>
        <w:t xml:space="preserve">posiada środki finansowe lub zdolność kredytową na kwotę równą co najmniej: </w:t>
      </w:r>
      <w:r w:rsidR="004C4C23" w:rsidRPr="009B3CCA">
        <w:rPr>
          <w:rFonts w:asciiTheme="minorHAnsi" w:hAnsiTheme="minorHAnsi" w:cstheme="minorHAnsi"/>
          <w:sz w:val="20"/>
        </w:rPr>
        <w:t>1</w:t>
      </w:r>
      <w:r w:rsidR="00150FC7" w:rsidRPr="009B3CCA">
        <w:rPr>
          <w:rFonts w:asciiTheme="minorHAnsi" w:hAnsiTheme="minorHAnsi" w:cstheme="minorHAnsi"/>
          <w:sz w:val="20"/>
        </w:rPr>
        <w:t>00 000,00 PLN</w:t>
      </w:r>
      <w:r w:rsidR="00F14647" w:rsidRPr="009B3CCA">
        <w:rPr>
          <w:rFonts w:asciiTheme="minorHAnsi" w:hAnsiTheme="minorHAnsi" w:cstheme="minorHAnsi"/>
          <w:sz w:val="20"/>
        </w:rPr>
        <w:t>.</w:t>
      </w:r>
    </w:p>
    <w:p w14:paraId="2741C8D5" w14:textId="66EEF8C0" w:rsidR="00183614" w:rsidRPr="009B3CCA" w:rsidRDefault="00C9702A" w:rsidP="006E5BBE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9B3CCA">
        <w:rPr>
          <w:rFonts w:asciiTheme="minorHAnsi" w:hAnsiTheme="minorHAnsi" w:cstheme="minorHAnsi"/>
          <w:sz w:val="20"/>
        </w:rPr>
        <w:t>b)</w:t>
      </w:r>
      <w:r w:rsidRPr="009B3CCA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4714E6" w:rsidRPr="009B3CCA">
        <w:rPr>
          <w:rFonts w:asciiTheme="minorHAnsi" w:hAnsiTheme="minorHAnsi" w:cstheme="minorHAnsi"/>
          <w:sz w:val="20"/>
        </w:rPr>
        <w:t>1</w:t>
      </w:r>
      <w:r w:rsidR="00150FC7" w:rsidRPr="009B3CCA">
        <w:rPr>
          <w:rFonts w:asciiTheme="minorHAnsi" w:hAnsiTheme="minorHAnsi" w:cstheme="minorHAnsi"/>
          <w:sz w:val="20"/>
        </w:rPr>
        <w:t>00 000,00 PLN.</w:t>
      </w:r>
    </w:p>
    <w:p w14:paraId="21C260B5" w14:textId="77777777" w:rsidR="00C9702A" w:rsidRPr="009B3CCA" w:rsidRDefault="00183614" w:rsidP="006E5BBE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9B3CCA">
        <w:rPr>
          <w:rFonts w:asciiTheme="minorHAnsi" w:hAnsiTheme="minorHAnsi" w:cstheme="minorHAnsi"/>
          <w:sz w:val="20"/>
        </w:rPr>
        <w:t>zdolności technicznej lub zawodowej</w:t>
      </w:r>
      <w:r w:rsidR="000D1784" w:rsidRPr="009B3CCA">
        <w:rPr>
          <w:rFonts w:asciiTheme="minorHAnsi" w:hAnsiTheme="minorHAnsi" w:cstheme="minorHAnsi"/>
          <w:sz w:val="20"/>
        </w:rPr>
        <w:t>.</w:t>
      </w:r>
    </w:p>
    <w:p w14:paraId="06F7921B" w14:textId="185F9774" w:rsidR="004A514D" w:rsidRPr="009B3CCA" w:rsidRDefault="00E85A0B" w:rsidP="006E5BBE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9B3CCA">
        <w:rPr>
          <w:rFonts w:asciiTheme="minorHAnsi" w:hAnsiTheme="minorHAnsi" w:cstheme="minorHAnsi"/>
          <w:sz w:val="20"/>
        </w:rPr>
        <w:t>Wykonawca spełni warunek</w:t>
      </w:r>
      <w:r w:rsidR="00BC7FC8" w:rsidRPr="009B3CCA">
        <w:rPr>
          <w:rFonts w:asciiTheme="minorHAnsi" w:hAnsiTheme="minorHAnsi" w:cstheme="minorHAnsi"/>
          <w:sz w:val="20"/>
        </w:rPr>
        <w:t>,</w:t>
      </w:r>
      <w:r w:rsidRPr="009B3CCA">
        <w:rPr>
          <w:rFonts w:asciiTheme="minorHAnsi" w:hAnsiTheme="minorHAnsi" w:cstheme="minorHAnsi"/>
          <w:sz w:val="20"/>
        </w:rPr>
        <w:t xml:space="preserve"> jeżeli wykaże, że</w:t>
      </w:r>
      <w:r w:rsidR="004C4C23" w:rsidRPr="009B3CCA">
        <w:rPr>
          <w:rFonts w:asciiTheme="minorHAnsi" w:hAnsiTheme="minorHAnsi" w:cstheme="minorHAnsi"/>
          <w:sz w:val="20"/>
        </w:rPr>
        <w:t xml:space="preserve"> </w:t>
      </w:r>
      <w:r w:rsidR="004A514D" w:rsidRPr="009B3CCA">
        <w:rPr>
          <w:rFonts w:asciiTheme="minorHAnsi" w:hAnsiTheme="minorHAnsi" w:cstheme="minorHAnsi"/>
          <w:sz w:val="20"/>
        </w:rPr>
        <w:t xml:space="preserve">w okresie ostatnich pięciu lat przed upływem terminu składania ofert, a jeżeli okres prowadzenia działalności jest krótszy - w tym okresie wykonał należycie min. 2 roboty budowlane, z których każda polegała na </w:t>
      </w:r>
      <w:r w:rsidR="004C4C23" w:rsidRPr="009B3CCA">
        <w:rPr>
          <w:rFonts w:asciiTheme="minorHAnsi" w:hAnsiTheme="minorHAnsi" w:cstheme="minorHAnsi"/>
          <w:sz w:val="20"/>
        </w:rPr>
        <w:t>dostawie i montażu urządzeń rekreacyjnych wraz z wykonaniem nawierzchni poliuretanowej</w:t>
      </w:r>
      <w:r w:rsidR="004714E6" w:rsidRPr="009B3CCA">
        <w:rPr>
          <w:rFonts w:asciiTheme="minorHAnsi" w:hAnsiTheme="minorHAnsi" w:cstheme="minorHAnsi"/>
          <w:sz w:val="20"/>
        </w:rPr>
        <w:t xml:space="preserve"> o wartość każdej z robót min. 5</w:t>
      </w:r>
      <w:r w:rsidR="004A514D" w:rsidRPr="009B3CCA">
        <w:rPr>
          <w:rFonts w:asciiTheme="minorHAnsi" w:hAnsiTheme="minorHAnsi" w:cstheme="minorHAnsi"/>
          <w:sz w:val="20"/>
        </w:rPr>
        <w:t>0 000,00 zł wraz z podatkiem vat</w:t>
      </w:r>
      <w:r w:rsidR="0055305D" w:rsidRPr="009B3CCA">
        <w:rPr>
          <w:rFonts w:asciiTheme="minorHAnsi" w:hAnsiTheme="minorHAnsi" w:cstheme="minorHAnsi"/>
          <w:sz w:val="20"/>
        </w:rPr>
        <w:t>.</w:t>
      </w:r>
    </w:p>
    <w:p w14:paraId="041BD8ED" w14:textId="77777777" w:rsidR="00183614" w:rsidRPr="009B3CCA" w:rsidRDefault="00183614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Wykonawców wspólnie ubiegających się o udzielenie zamówienia warun</w:t>
      </w:r>
      <w:r w:rsidR="00024A11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ki, o których mowa </w:t>
      </w:r>
      <w:r w:rsidR="007A4FC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  </w:t>
      </w:r>
      <w:r w:rsidR="00024A11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pkt. </w:t>
      </w:r>
      <w:r w:rsidR="00601A76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XIV.1</w:t>
      </w:r>
      <w:r w:rsidR="007A4FC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WZ zostaną spełnione wyłącznie jeżeli:</w:t>
      </w:r>
    </w:p>
    <w:p w14:paraId="3B5D9CD8" w14:textId="77777777" w:rsidR="00183614" w:rsidRPr="009B3CCA" w:rsidRDefault="00183614" w:rsidP="006E5BBE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</w:t>
      </w:r>
      <w:r w:rsidR="00024A11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adkach określonych w pkt. </w:t>
      </w:r>
      <w:r w:rsidR="00B16B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1 lit. a</w:t>
      </w:r>
      <w:r w:rsidR="00C9702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warunek zostanie spełniony, jeżeli jeden z wykonawców lub podwykonawców lub podmiotów udostępniających zasoby spełni warunek samodzielnie lub będą łącznie posiadać środki finansowe lub zdolność kredytową na kwotę określoną w SWZ.</w:t>
      </w:r>
    </w:p>
    <w:p w14:paraId="1156CC69" w14:textId="77777777" w:rsidR="00C9702A" w:rsidRPr="009B3CCA" w:rsidRDefault="00C9702A" w:rsidP="006E5BBE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przypadkach określonych w pkt. </w:t>
      </w:r>
      <w:r w:rsidR="00B16B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1 lit.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b warunek zostanie spełniony, jeżeli jeden z wykonawców lub podwykonawców spełni warunek samodzielnie lub będą łącznie posiadać wartość ubezpieczenia na kwotę określoną w SWZ.</w:t>
      </w:r>
    </w:p>
    <w:p w14:paraId="49EC85A0" w14:textId="77777777" w:rsidR="00C9702A" w:rsidRPr="009B3CCA" w:rsidRDefault="00601A76" w:rsidP="006E5BBE">
      <w:pPr>
        <w:pStyle w:val="Akapitzlist"/>
        <w:numPr>
          <w:ilvl w:val="0"/>
          <w:numId w:val="18"/>
        </w:numPr>
        <w:spacing w:after="0" w:line="312" w:lineRule="auto"/>
        <w:ind w:hanging="294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przypadkach określonych w pkt. </w:t>
      </w:r>
      <w:r w:rsidR="00B16B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2</w:t>
      </w:r>
      <w:r w:rsidR="00BC7FC8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a</w:t>
      </w:r>
      <w:r w:rsidR="00C9702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B16B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warunek zostanie spełniony, jeżeli jeden z wykonawców wspólnie ubiegających się o udzielenie zamówienia lub podmiotów udostępniających zasoby spełni warunek samodzielnie</w:t>
      </w:r>
      <w:r w:rsidR="00F33ED4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(sumowaniu nie mogą podlegać rodzaje wskazanych robót i ich wartości - nie sumuje się doświadczenia, warunek musi spełnić jeden z wykonawców lub podmiotów udostepniających zasoby).</w:t>
      </w:r>
    </w:p>
    <w:p w14:paraId="54427876" w14:textId="77777777" w:rsidR="00825143" w:rsidRPr="009B3CCA" w:rsidRDefault="00825143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14:paraId="15141D7D" w14:textId="77777777" w:rsidR="00825143" w:rsidRPr="009B3CCA" w:rsidRDefault="00825143" w:rsidP="006E5BB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może w celu potwierdzenia spełniania warunków udziału w postępowaniu, o których mowa </w:t>
      </w:r>
      <w:r w:rsidR="00B16B1E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   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14:paraId="3FBBF6FD" w14:textId="77777777" w:rsidR="00E02CE7" w:rsidRPr="009B3CCA" w:rsidRDefault="00E02CE7" w:rsidP="006E5BB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w pkt. X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IV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SWZ, oraz, jeżeli to dotyczy, zbada, czy nie zachodzą wobec tego podmiotu podstawy wykluczenia, które zostały przewidziane względem wykonawcy.</w:t>
      </w:r>
    </w:p>
    <w:p w14:paraId="28FF12B1" w14:textId="77777777" w:rsidR="00D83251" w:rsidRPr="009B3CCA" w:rsidRDefault="00D83251" w:rsidP="006E5BBE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14:paraId="5C7CCE6A" w14:textId="77777777" w:rsidR="004C6032" w:rsidRPr="009B3CCA" w:rsidRDefault="00137C71" w:rsidP="006E5BBE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9B3CCA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9B3CCA">
        <w:rPr>
          <w:rFonts w:asciiTheme="minorHAnsi" w:hAnsiTheme="minorHAnsi" w:cstheme="minorHAnsi"/>
          <w:b/>
        </w:rPr>
        <w:t>.</w:t>
      </w:r>
    </w:p>
    <w:p w14:paraId="3B07A89A" w14:textId="77777777" w:rsidR="00EB04F5" w:rsidRPr="009B3CCA" w:rsidRDefault="00137C71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14:paraId="2FDBEB98" w14:textId="77777777" w:rsidR="00CD714F" w:rsidRPr="009B3CCA" w:rsidRDefault="00CD714F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14:paraId="22EA0348" w14:textId="77777777" w:rsidR="0055701E" w:rsidRPr="009B3CCA" w:rsidRDefault="0055701E" w:rsidP="006E5BB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0D1784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sytuacji ekonomicznej lub finansowej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14:paraId="068CAB90" w14:textId="77777777" w:rsidR="0048425D" w:rsidRPr="009B3CCA" w:rsidRDefault="000D1784" w:rsidP="006E5BBE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14:paraId="5D9E74F3" w14:textId="77777777" w:rsidR="0055701E" w:rsidRPr="009B3CCA" w:rsidRDefault="000D1784" w:rsidP="006E5BBE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14:paraId="22F96C9D" w14:textId="77777777" w:rsidR="00A25EF9" w:rsidRPr="009B3CCA" w:rsidRDefault="00137C71" w:rsidP="006E5BB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dotyczących zdolności technicznej lub zawodowej </w:t>
      </w:r>
      <w:r w:rsidR="0085016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wezwie Wykonawcę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 dostarczenia następujących dokumentów</w:t>
      </w:r>
      <w:r w:rsidR="00A25EF9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14:paraId="55C890CF" w14:textId="77777777" w:rsidR="003C4222" w:rsidRPr="009B3CCA" w:rsidRDefault="000D1784" w:rsidP="006E5BBE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wykazu robót budowlanych wykonanych nie wcześniej niż w okresie ostatnich 5 lat, a jeżeli okres prowadzenia działalności jest krótszy – w tym okresie, wraz z podaniem ich rodzaju, wartości, daty i miejsca wykonania oraz podmiotów, na rzecz któr</w:t>
      </w:r>
      <w:r w:rsidR="00D21C07" w:rsidRPr="009B3CC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ych roboty te zostały wykonane </w:t>
      </w:r>
      <w:r w:rsidR="00D21C07" w:rsidRPr="009B3CCA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5D00805A" w14:textId="77777777" w:rsidR="002C5D94" w:rsidRPr="009B3CCA" w:rsidRDefault="002C5D94" w:rsidP="006E5BBE">
      <w:pPr>
        <w:tabs>
          <w:tab w:val="left" w:pos="709"/>
        </w:tabs>
        <w:spacing w:line="312" w:lineRule="auto"/>
        <w:jc w:val="both"/>
        <w:rPr>
          <w:rFonts w:asciiTheme="minorHAnsi" w:hAnsiTheme="minorHAnsi" w:cstheme="minorHAnsi"/>
        </w:rPr>
      </w:pPr>
    </w:p>
    <w:p w14:paraId="7748DB54" w14:textId="77777777" w:rsidR="00F03EA5" w:rsidRPr="009B3CCA" w:rsidRDefault="00DF673C" w:rsidP="006E5BBE">
      <w:pPr>
        <w:numPr>
          <w:ilvl w:val="0"/>
          <w:numId w:val="5"/>
        </w:numPr>
        <w:tabs>
          <w:tab w:val="left" w:pos="426"/>
        </w:tabs>
        <w:spacing w:line="312" w:lineRule="auto"/>
        <w:ind w:left="357" w:hanging="357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Sposób obliczenia ceny</w:t>
      </w:r>
      <w:r w:rsidR="00F03EA5" w:rsidRPr="009B3CCA">
        <w:rPr>
          <w:rFonts w:asciiTheme="minorHAnsi" w:hAnsiTheme="minorHAnsi" w:cstheme="minorHAnsi"/>
          <w:b/>
          <w:bCs/>
        </w:rPr>
        <w:t>.</w:t>
      </w:r>
    </w:p>
    <w:p w14:paraId="41130F2A" w14:textId="61A2D6D2" w:rsidR="00DF673C" w:rsidRPr="009B3CCA" w:rsidRDefault="00CC233A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</w:t>
      </w:r>
      <w:r w:rsidR="00E56C82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i </w:t>
      </w:r>
      <w:r w:rsidR="004C4C23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kosztorysem ofertowym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 Cena ofertowa = cena netto + podatek vat.</w:t>
      </w:r>
    </w:p>
    <w:p w14:paraId="13399C98" w14:textId="689501F1" w:rsidR="0052454F" w:rsidRPr="009B3CCA" w:rsidRDefault="00DF673C" w:rsidP="006E5BBE">
      <w:pPr>
        <w:pStyle w:val="Akapitzlist"/>
        <w:numPr>
          <w:ilvl w:val="1"/>
          <w:numId w:val="5"/>
        </w:numPr>
        <w:tabs>
          <w:tab w:val="left" w:pos="1843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Wykonawca obowiązany jest przedłożyć ofertę cenową zgodnie z </w:t>
      </w:r>
      <w:r w:rsidR="007C14E1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="007A4FCF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ałącznikiem nr 1</w:t>
      </w:r>
      <w:r w:rsidR="00E56C82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7A4FCF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do S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WZ (</w:t>
      </w:r>
      <w:r w:rsidR="0020375A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f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ormularz ofertowy). Wszelkie obliczenia należy wykonywać na liczbach zaokrąglonych do dwóch miejsc po przecinku.</w:t>
      </w:r>
    </w:p>
    <w:p w14:paraId="243940FF" w14:textId="77777777" w:rsidR="0052454F" w:rsidRPr="009B3CCA" w:rsidRDefault="00DF673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14:paraId="437F3EF1" w14:textId="77777777" w:rsidR="0052454F" w:rsidRPr="009B3CCA" w:rsidRDefault="00DF673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Cenę (w tym ceny jednostkowe) </w:t>
      </w:r>
      <w:r w:rsidR="00125779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muszą być </w:t>
      </w:r>
      <w:r w:rsidR="0052454F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podane i wyliczone w zaokrągleniu do dwóch miejsc po przecinku (zasada zaokrąglenia – poniżej 5 należy końcówkę pominąć, powyżej i równe 5 należy zaokrąglić w górę).</w:t>
      </w:r>
    </w:p>
    <w:p w14:paraId="039E8842" w14:textId="67724CA5" w:rsidR="007338BC" w:rsidRPr="009B3CCA" w:rsidRDefault="00763F5A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</w:t>
      </w:r>
      <w:r w:rsidR="002E0620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r. o podatku od towarów i usług                                         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2E0620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964969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856A9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</w:t>
      </w:r>
      <w:r w:rsidR="00335F74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. </w:t>
      </w:r>
      <w:r w:rsidR="00964969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2E0620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</w:t>
      </w:r>
    </w:p>
    <w:p w14:paraId="73DE043F" w14:textId="4725E80B" w:rsidR="00763F5A" w:rsidRPr="009B3CCA" w:rsidRDefault="00763F5A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wynosi: </w:t>
      </w:r>
      <w:r w:rsidR="00DA79A2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roboty budowlane - </w:t>
      </w:r>
      <w:r w:rsidR="002C5D94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23%</w:t>
      </w:r>
      <w:r w:rsidR="004C4C23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2755CE8A" w14:textId="77777777" w:rsidR="00204F74" w:rsidRPr="009B3CCA" w:rsidRDefault="00204F74" w:rsidP="006E5BBE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14:paraId="21E13C1B" w14:textId="77777777" w:rsidR="00204F74" w:rsidRPr="009B3CCA" w:rsidRDefault="00204F74" w:rsidP="006E5BBE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podstawie sentencji uchwała Sadu Najwyższego z dnia 20 października 2011 r. [III CZP 52/11, III CZP 53/11].</w:t>
      </w:r>
    </w:p>
    <w:p w14:paraId="58CBA595" w14:textId="77777777" w:rsidR="00CC233A" w:rsidRPr="009B3CCA" w:rsidRDefault="00CC233A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</w:t>
      </w:r>
      <w:r w:rsidR="00037E44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amawiającym a </w:t>
      </w:r>
      <w:r w:rsidR="00037E44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ykonawcą prowadzone będą w walucie polskiej (złoty polski).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14:paraId="179C33CD" w14:textId="21608909" w:rsidR="005F5604" w:rsidRPr="009B3CCA" w:rsidRDefault="00335F74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 (Dz. U. z 202</w:t>
      </w:r>
      <w:r w:rsidR="001342D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1342D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097F8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ze zm.), dla celów zastosowania kryterium ceny lub kosztu Zamawiający dolicza do przedstawionej w tej ofercie ceny kwotę podatku od towarów i usług, którą miałby obowiązek rozliczyć. W takiej sytuacji Wykonawca ma obowiązek</w:t>
      </w:r>
      <w:r w:rsidR="005F5604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</w:p>
    <w:p w14:paraId="5E7BFDD0" w14:textId="77777777" w:rsidR="005F5604" w:rsidRPr="009B3CCA" w:rsidRDefault="005F5604" w:rsidP="006E5BB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14:paraId="55C4F332" w14:textId="77777777" w:rsidR="005F5604" w:rsidRPr="009B3CCA" w:rsidRDefault="005F5604" w:rsidP="006E5BB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7FB2AECF" w14:textId="77777777" w:rsidR="005F5604" w:rsidRPr="009B3CCA" w:rsidRDefault="005F5604" w:rsidP="006E5BB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14:paraId="04E93FC0" w14:textId="77777777" w:rsidR="005F5604" w:rsidRPr="009B3CCA" w:rsidRDefault="005F5604" w:rsidP="006E5BBE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033F68AB" w14:textId="77777777" w:rsidR="007C6066" w:rsidRPr="009B3CCA" w:rsidRDefault="007C6066" w:rsidP="006E5BBE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14:paraId="329F1946" w14:textId="77777777" w:rsidR="0034006F" w:rsidRPr="009B3CCA" w:rsidRDefault="0052454F" w:rsidP="006E5BBE">
      <w:pPr>
        <w:numPr>
          <w:ilvl w:val="0"/>
          <w:numId w:val="5"/>
        </w:numPr>
        <w:tabs>
          <w:tab w:val="left" w:pos="567"/>
        </w:tabs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9B3CCA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9B3CCA">
        <w:rPr>
          <w:rFonts w:asciiTheme="minorHAnsi" w:hAnsiTheme="minorHAnsi" w:cstheme="minorHAnsi"/>
          <w:b/>
        </w:rPr>
        <w:t>.</w:t>
      </w:r>
    </w:p>
    <w:p w14:paraId="1C997245" w14:textId="77777777" w:rsidR="0052454F" w:rsidRPr="009B3CCA" w:rsidRDefault="0052454F" w:rsidP="006E5BBE">
      <w:pPr>
        <w:pStyle w:val="Akapitzlist"/>
        <w:numPr>
          <w:ilvl w:val="1"/>
          <w:numId w:val="5"/>
        </w:numPr>
        <w:spacing w:after="0" w:line="312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9B3CCA" w:rsidRPr="009B3CCA" w14:paraId="5E0CF1CC" w14:textId="77777777" w:rsidTr="00CB7F8C">
        <w:trPr>
          <w:trHeight w:val="401"/>
        </w:trPr>
        <w:tc>
          <w:tcPr>
            <w:tcW w:w="807" w:type="dxa"/>
            <w:vAlign w:val="center"/>
          </w:tcPr>
          <w:p w14:paraId="45C17165" w14:textId="77777777" w:rsidR="00CB7F8C" w:rsidRPr="009B3CCA" w:rsidRDefault="00CB7F8C" w:rsidP="006E5BB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14:paraId="29280F9A" w14:textId="77777777" w:rsidR="00CB7F8C" w:rsidRPr="009B3CCA" w:rsidRDefault="00CB7F8C" w:rsidP="006E5BB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14:paraId="00EB4D9B" w14:textId="77777777" w:rsidR="00CB7F8C" w:rsidRPr="009B3CCA" w:rsidRDefault="00CB7F8C" w:rsidP="006E5BB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9B3CCA" w:rsidRPr="009B3CCA" w14:paraId="65C88C4F" w14:textId="77777777" w:rsidTr="00CB7F8C">
        <w:tc>
          <w:tcPr>
            <w:tcW w:w="807" w:type="dxa"/>
            <w:vAlign w:val="center"/>
          </w:tcPr>
          <w:p w14:paraId="31A50BAF" w14:textId="77777777" w:rsidR="00CB7F8C" w:rsidRPr="009B3CCA" w:rsidRDefault="00CB7F8C" w:rsidP="006E5BB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14:paraId="23BDFF15" w14:textId="77777777" w:rsidR="00CB7F8C" w:rsidRPr="009B3CCA" w:rsidRDefault="00CB7F8C" w:rsidP="006E5BBE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14:paraId="4AEF9F8C" w14:textId="77777777" w:rsidR="00CB7F8C" w:rsidRPr="009B3CCA" w:rsidRDefault="00CB7F8C" w:rsidP="006E5BBE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9B3CCA" w:rsidRPr="009B3CCA" w14:paraId="16814CC0" w14:textId="77777777" w:rsidTr="00CB7F8C">
        <w:tc>
          <w:tcPr>
            <w:tcW w:w="807" w:type="dxa"/>
            <w:vAlign w:val="center"/>
          </w:tcPr>
          <w:p w14:paraId="59BB935B" w14:textId="77777777" w:rsidR="00CB7F8C" w:rsidRPr="009B3CCA" w:rsidRDefault="00CB7F8C" w:rsidP="006E5BB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14:paraId="0C10F00A" w14:textId="77777777" w:rsidR="00CB7F8C" w:rsidRPr="009B3CCA" w:rsidRDefault="00CB7F8C" w:rsidP="006E5BBE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14:paraId="00D56B48" w14:textId="77777777" w:rsidR="00CB7F8C" w:rsidRPr="009B3CCA" w:rsidRDefault="00CB7F8C" w:rsidP="006E5BBE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9B3CCA" w:rsidRPr="009B3CCA" w14:paraId="438090D4" w14:textId="77777777" w:rsidTr="00CB7F8C">
        <w:tc>
          <w:tcPr>
            <w:tcW w:w="807" w:type="dxa"/>
            <w:vAlign w:val="center"/>
          </w:tcPr>
          <w:p w14:paraId="796A1FF0" w14:textId="77777777" w:rsidR="00CB7F8C" w:rsidRPr="009B3CCA" w:rsidRDefault="00CB7F8C" w:rsidP="006E5BBE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14:paraId="77583CBF" w14:textId="77777777" w:rsidR="00CB7F8C" w:rsidRPr="009B3CCA" w:rsidRDefault="00CB7F8C" w:rsidP="006E5BBE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14:paraId="0F1F6C0B" w14:textId="77777777" w:rsidR="00CB7F8C" w:rsidRPr="009B3CCA" w:rsidRDefault="00CB7F8C" w:rsidP="006E5BBE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9B3CCA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14:paraId="3640DCA6" w14:textId="77777777" w:rsidR="00CB7F8C" w:rsidRPr="009B3CCA" w:rsidRDefault="00CB7F8C" w:rsidP="006E5BBE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14:paraId="715D98A7" w14:textId="77777777" w:rsidR="00CB7F8C" w:rsidRPr="009B3CCA" w:rsidRDefault="00CB7F8C" w:rsidP="006E5BBE">
      <w:pPr>
        <w:pStyle w:val="Akapitzlist"/>
        <w:numPr>
          <w:ilvl w:val="2"/>
          <w:numId w:val="5"/>
        </w:numPr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14:paraId="2EB64265" w14:textId="77777777" w:rsidR="00335F74" w:rsidRPr="009B3CCA" w:rsidRDefault="00335F74" w:rsidP="006E5BB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  <w:bCs/>
          <w:iCs/>
        </w:rPr>
        <w:t>Zamawiający w ramach kryterium Cena za przedmiot zamówienia będzie przyznawał punkty w następujący sposób</w:t>
      </w:r>
      <w:r w:rsidRPr="009B3CCA">
        <w:rPr>
          <w:rFonts w:asciiTheme="minorHAnsi" w:hAnsiTheme="minorHAnsi" w:cstheme="minorHAnsi"/>
        </w:rPr>
        <w:t>:</w:t>
      </w:r>
    </w:p>
    <w:p w14:paraId="211DDCC2" w14:textId="77777777" w:rsidR="00335F74" w:rsidRPr="009B3CCA" w:rsidRDefault="00335F74" w:rsidP="006E5BB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>C = Cnx60/Cb</w:t>
      </w:r>
    </w:p>
    <w:p w14:paraId="11AABD92" w14:textId="77777777" w:rsidR="00335F74" w:rsidRPr="009B3CCA" w:rsidRDefault="00335F74" w:rsidP="006E5BB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>gdzie,</w:t>
      </w:r>
    </w:p>
    <w:p w14:paraId="5E373B44" w14:textId="77777777" w:rsidR="00335F74" w:rsidRPr="009B3CCA" w:rsidRDefault="00335F74" w:rsidP="006E5BB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>C - ilość punktów uzyskanych przez ofertę w kryterium najniższa cena</w:t>
      </w:r>
    </w:p>
    <w:p w14:paraId="07E98682" w14:textId="77777777" w:rsidR="00335F74" w:rsidRPr="009B3CCA" w:rsidRDefault="00335F74" w:rsidP="006E5BB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Cn - cena najniższa spośród badanych ofert </w:t>
      </w:r>
    </w:p>
    <w:p w14:paraId="24D9E4CC" w14:textId="77777777" w:rsidR="00335F74" w:rsidRPr="009B3CCA" w:rsidRDefault="00335F74" w:rsidP="006E5BB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>Cb - cena z badanej oferty</w:t>
      </w:r>
    </w:p>
    <w:p w14:paraId="562B2918" w14:textId="77777777" w:rsidR="00CB7F8C" w:rsidRPr="009B3CCA" w:rsidRDefault="00335F74" w:rsidP="006E5BBE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>- maksymalna ilość punktów za cenę za przedmiot zamówienia – 60,00 pkt.</w:t>
      </w:r>
    </w:p>
    <w:p w14:paraId="7F690103" w14:textId="77777777" w:rsidR="00CB7F8C" w:rsidRPr="009B3CCA" w:rsidRDefault="00CB7F8C" w:rsidP="006E5BBE">
      <w:pPr>
        <w:pStyle w:val="Akapitzlist"/>
        <w:numPr>
          <w:ilvl w:val="2"/>
          <w:numId w:val="8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14:paraId="7A58C580" w14:textId="77777777" w:rsidR="00CB7F8C" w:rsidRPr="009B3CCA" w:rsidRDefault="00CB7F8C" w:rsidP="006E5BBE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14:paraId="3A9DB19E" w14:textId="77777777" w:rsidR="00CB7F8C" w:rsidRPr="009B3CCA" w:rsidRDefault="00CB7F8C" w:rsidP="006E5BBE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14:paraId="4EB3C673" w14:textId="77777777" w:rsidR="00CB7F8C" w:rsidRPr="009B3CCA" w:rsidRDefault="00CB7F8C" w:rsidP="006E5BBE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14:paraId="61D111A0" w14:textId="77777777" w:rsidR="00CB7F8C" w:rsidRPr="009B3CCA" w:rsidRDefault="00CB7F8C" w:rsidP="006E5BBE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14:paraId="2C9E1DE3" w14:textId="77777777" w:rsidR="00CB7F8C" w:rsidRPr="009B3CCA" w:rsidRDefault="00CB7F8C" w:rsidP="006E5BBE">
      <w:pPr>
        <w:tabs>
          <w:tab w:val="left" w:pos="284"/>
        </w:tabs>
        <w:spacing w:line="312" w:lineRule="auto"/>
        <w:ind w:left="567"/>
        <w:jc w:val="both"/>
        <w:rPr>
          <w:rFonts w:asciiTheme="minorHAnsi" w:hAnsiTheme="minorHAnsi" w:cstheme="minorHAnsi"/>
          <w:iCs/>
        </w:rPr>
      </w:pPr>
      <w:r w:rsidRPr="009B3CCA">
        <w:rPr>
          <w:rFonts w:asciiTheme="minorHAnsi" w:hAnsiTheme="minorHAnsi" w:cstheme="minorHAnsi"/>
          <w:iCs/>
        </w:rPr>
        <w:t>Najkrótszy okres gwarancji to 36 miesięcy. Najdłuższy okres gwarancji to 60 miesięcy.</w:t>
      </w:r>
    </w:p>
    <w:p w14:paraId="48ED637B" w14:textId="26F33F4B" w:rsidR="00CB7F8C" w:rsidRPr="009B3CCA" w:rsidRDefault="00CB7F8C" w:rsidP="006E5BBE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Zaoferowanie innych okresów gwarancji niż wskazanych powyżej oferta otrzyma 0 pkt.  </w:t>
      </w:r>
    </w:p>
    <w:p w14:paraId="560E539A" w14:textId="77777777" w:rsidR="00CB7F8C" w:rsidRPr="009B3CCA" w:rsidRDefault="00CB7F8C" w:rsidP="006E5BBE">
      <w:pPr>
        <w:pStyle w:val="Akapitzlist"/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14:paraId="7EAA26B0" w14:textId="77777777" w:rsidR="00CB7F8C" w:rsidRPr="009B3CCA" w:rsidRDefault="00CB7F8C" w:rsidP="006E5BBE">
      <w:pPr>
        <w:pStyle w:val="Akapitzlist"/>
        <w:numPr>
          <w:ilvl w:val="2"/>
          <w:numId w:val="8"/>
        </w:numPr>
        <w:tabs>
          <w:tab w:val="left" w:pos="284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14:paraId="609B35C8" w14:textId="77777777" w:rsidR="00CB7F8C" w:rsidRPr="009B3CCA" w:rsidRDefault="00CB7F8C" w:rsidP="006E5BBE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9B3CCA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14:paraId="3D6B1FA2" w14:textId="77777777" w:rsidR="00CB7F8C" w:rsidRPr="009B3CCA" w:rsidRDefault="00CB7F8C" w:rsidP="006E5BBE">
      <w:pPr>
        <w:suppressAutoHyphens w:val="0"/>
        <w:spacing w:line="312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9B3CCA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14:paraId="51A96BDB" w14:textId="77777777" w:rsidR="0052454F" w:rsidRPr="009B3CCA" w:rsidRDefault="0052454F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14:paraId="6B9BA0E0" w14:textId="77777777" w:rsidR="0052454F" w:rsidRPr="009B3CCA" w:rsidRDefault="0052454F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14:paraId="4C7795EE" w14:textId="77777777" w:rsidR="0052454F" w:rsidRPr="009B3CCA" w:rsidRDefault="00B8498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14:paraId="22BF9C50" w14:textId="77777777" w:rsidR="0052454F" w:rsidRPr="009B3CCA" w:rsidRDefault="0052454F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2BDC5C2A" w14:textId="3E25EE5D" w:rsidR="0052454F" w:rsidRPr="009B3CCA" w:rsidRDefault="0052454F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01789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 towarów i usług </w:t>
      </w:r>
      <w:r w:rsidR="0016145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856A9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964969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856A9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964969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856A93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14:paraId="6B4D1018" w14:textId="77777777" w:rsidR="00150FC7" w:rsidRPr="009B3CCA" w:rsidRDefault="00150FC7" w:rsidP="006E5BBE">
      <w:pPr>
        <w:pStyle w:val="Akapitzlist"/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0BC105C7" w14:textId="77777777" w:rsidR="00601F1F" w:rsidRPr="009B3CCA" w:rsidRDefault="0052454F" w:rsidP="006E5BBE">
      <w:pPr>
        <w:numPr>
          <w:ilvl w:val="0"/>
          <w:numId w:val="5"/>
        </w:numPr>
        <w:tabs>
          <w:tab w:val="left" w:pos="709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9B3CCA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9B3CCA">
        <w:rPr>
          <w:rFonts w:asciiTheme="minorHAnsi" w:hAnsiTheme="minorHAnsi" w:cstheme="minorHAnsi"/>
          <w:b/>
        </w:rPr>
        <w:t>.</w:t>
      </w:r>
    </w:p>
    <w:p w14:paraId="07074949" w14:textId="77777777" w:rsidR="00143041" w:rsidRPr="009B3CCA" w:rsidRDefault="00BF1565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3D932C84" w14:textId="77777777" w:rsidR="00143041" w:rsidRPr="009B3CCA" w:rsidRDefault="00BF1565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521FAA3B" w14:textId="77777777" w:rsidR="00143041" w:rsidRPr="009B3CCA" w:rsidRDefault="00143041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14:paraId="23D270F4" w14:textId="77777777" w:rsidR="00143041" w:rsidRPr="009B3CCA" w:rsidRDefault="00143041" w:rsidP="006E5BBE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pełnomocnictwo, jeżeli umowę podpisuje pełnomocnik;</w:t>
      </w:r>
    </w:p>
    <w:p w14:paraId="5B43FA1C" w14:textId="77777777" w:rsidR="00143041" w:rsidRPr="009B3CCA" w:rsidRDefault="00143041" w:rsidP="006E5BBE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9B3CCA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14:paraId="59DEEA39" w14:textId="77777777" w:rsidR="00911CC1" w:rsidRPr="009B3CCA" w:rsidRDefault="007338BC" w:rsidP="006E5BBE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57CC75AE" w14:textId="77777777" w:rsidR="002B56BC" w:rsidRPr="009B3CCA" w:rsidRDefault="002B56BC" w:rsidP="006E5BBE">
      <w:pPr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14:paraId="59CB8068" w14:textId="77777777" w:rsidR="00813EB8" w:rsidRPr="009B3CCA" w:rsidRDefault="007338BC" w:rsidP="006E5BBE">
      <w:pPr>
        <w:numPr>
          <w:ilvl w:val="0"/>
          <w:numId w:val="5"/>
        </w:numPr>
        <w:tabs>
          <w:tab w:val="left" w:pos="567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9B3CCA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9B3CCA">
        <w:rPr>
          <w:rFonts w:asciiTheme="minorHAnsi" w:hAnsiTheme="minorHAnsi" w:cstheme="minorHAnsi"/>
          <w:b/>
        </w:rPr>
        <w:t>.</w:t>
      </w:r>
    </w:p>
    <w:p w14:paraId="6F09FAB5" w14:textId="77777777" w:rsidR="007338BC" w:rsidRPr="009B3CCA" w:rsidRDefault="007338B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14:paraId="6CE3E54A" w14:textId="77777777" w:rsidR="007338BC" w:rsidRPr="009B3CCA" w:rsidRDefault="007338B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14:paraId="7DE04BAE" w14:textId="77777777" w:rsidR="007338BC" w:rsidRPr="009B3CCA" w:rsidRDefault="007338BC" w:rsidP="006E5BB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14:paraId="20C43F89" w14:textId="77777777" w:rsidR="007338BC" w:rsidRPr="009B3CCA" w:rsidRDefault="000D1AC8" w:rsidP="006E5BBE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14:paraId="23C61ED9" w14:textId="77777777" w:rsidR="007338BC" w:rsidRPr="009B3CCA" w:rsidRDefault="007338B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14:paraId="029A2787" w14:textId="77777777" w:rsidR="007338BC" w:rsidRPr="009B3CCA" w:rsidRDefault="007338B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9B3CCA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14:paraId="6EEB1E76" w14:textId="77777777" w:rsidR="007338BC" w:rsidRPr="009B3CCA" w:rsidRDefault="007338BC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14:paraId="4CFC8C74" w14:textId="77777777" w:rsidR="00AA7AA3" w:rsidRPr="009B3CCA" w:rsidRDefault="00AA7AA3" w:rsidP="006E5BBE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14:paraId="0FA52B2A" w14:textId="77777777" w:rsidR="00A44DA6" w:rsidRPr="009B3CCA" w:rsidRDefault="00C10642" w:rsidP="006E5BBE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14:paraId="4E75A8BF" w14:textId="77777777" w:rsidR="00A44DA6" w:rsidRPr="009B3CCA" w:rsidRDefault="00A44DA6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14:paraId="12D793F6" w14:textId="77777777" w:rsidR="00BA551C" w:rsidRPr="009B3CCA" w:rsidRDefault="00A44DA6" w:rsidP="006E5BBE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14:paraId="7353FF68" w14:textId="77777777" w:rsidR="00A44DA6" w:rsidRPr="009B3CCA" w:rsidRDefault="00A44DA6" w:rsidP="006E5BBE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14:paraId="787A3E13" w14:textId="77777777" w:rsidR="00A44DA6" w:rsidRPr="009B3CCA" w:rsidRDefault="00A44DA6" w:rsidP="006E5BBE">
      <w:pPr>
        <w:spacing w:line="312" w:lineRule="auto"/>
        <w:ind w:left="851" w:hanging="284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>- podając uzasadnienie faktyczne i prawne</w:t>
      </w:r>
      <w:r w:rsidR="00BA551C" w:rsidRPr="009B3CCA">
        <w:rPr>
          <w:rFonts w:asciiTheme="minorHAnsi" w:hAnsiTheme="minorHAnsi" w:cstheme="minorHAnsi"/>
        </w:rPr>
        <w:t>.</w:t>
      </w:r>
    </w:p>
    <w:p w14:paraId="04AC6481" w14:textId="77777777" w:rsidR="00A44DA6" w:rsidRPr="009B3CCA" w:rsidRDefault="00A44DA6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14:paraId="6498573E" w14:textId="77777777" w:rsidR="00A44DA6" w:rsidRPr="009B3CCA" w:rsidRDefault="00AB0318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BA551C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4357D012" w14:textId="77777777" w:rsidR="00C10642" w:rsidRPr="009B3CCA" w:rsidRDefault="00C10642" w:rsidP="006E5BBE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</w:t>
      </w:r>
      <w:r w:rsidR="0019531E"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dnia zakończenia postępowania</w:t>
      </w:r>
      <w:r w:rsidRPr="009B3CCA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14:paraId="4F33A8B3" w14:textId="77777777" w:rsidR="00150FC7" w:rsidRPr="009B3CCA" w:rsidRDefault="00150FC7" w:rsidP="006E5BBE">
      <w:pPr>
        <w:spacing w:line="312" w:lineRule="auto"/>
      </w:pPr>
    </w:p>
    <w:p w14:paraId="24BAB383" w14:textId="77777777" w:rsidR="007338BC" w:rsidRPr="009B3CCA" w:rsidRDefault="00AA7AA3" w:rsidP="006E5BBE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3CCA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14:paraId="29857DA3" w14:textId="77777777" w:rsidR="00AA7AA3" w:rsidRPr="009B3CCA" w:rsidRDefault="00AA7AA3" w:rsidP="006E5BBE">
      <w:pPr>
        <w:pStyle w:val="Tekstpodstawowywcity"/>
        <w:numPr>
          <w:ilvl w:val="1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sz w:val="20"/>
        </w:rPr>
      </w:pPr>
      <w:r w:rsidRPr="009B3CCA">
        <w:rPr>
          <w:rFonts w:asciiTheme="minorHAnsi" w:hAnsiTheme="minorHAnsi" w:cstheme="minorHAnsi"/>
          <w:sz w:val="20"/>
        </w:rPr>
        <w:t>Klauzula informacyjna.</w:t>
      </w:r>
    </w:p>
    <w:p w14:paraId="01318FEA" w14:textId="77777777" w:rsidR="0000205B" w:rsidRPr="009B3CCA" w:rsidRDefault="0000205B" w:rsidP="006E5BBE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14:paraId="656AB23D" w14:textId="77777777" w:rsidR="008D0C6E" w:rsidRPr="009B3CCA" w:rsidRDefault="008D0C6E" w:rsidP="006E5BBE">
      <w:pPr>
        <w:pStyle w:val="Tekstpodstawowywcity"/>
        <w:numPr>
          <w:ilvl w:val="0"/>
          <w:numId w:val="22"/>
        </w:numPr>
        <w:tabs>
          <w:tab w:val="left" w:pos="709"/>
        </w:tabs>
        <w:spacing w:line="312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9B3CCA">
        <w:rPr>
          <w:rFonts w:asciiTheme="minorHAnsi" w:hAnsiTheme="minorHAnsi" w:cstheme="minorHAnsi"/>
          <w:bCs/>
          <w:iCs/>
          <w:sz w:val="20"/>
        </w:rPr>
        <w:t>administratorem Pani/Pana danych osobowych jest Zarząd Zieleni Miejskiej, 60-194 Poznań, ul. Strzegomska 3</w:t>
      </w:r>
      <w:r w:rsidRPr="009B3CCA">
        <w:rPr>
          <w:rFonts w:asciiTheme="minorHAnsi" w:hAnsiTheme="minorHAnsi" w:cstheme="minorHAnsi"/>
          <w:bCs/>
          <w:iCs/>
          <w:sz w:val="20"/>
          <w:lang w:val="en-US"/>
        </w:rPr>
        <w:t xml:space="preserve">, e-mail: </w:t>
      </w:r>
      <w:r w:rsidRPr="009B3CCA">
        <w:rPr>
          <w:rFonts w:asciiTheme="minorHAnsi" w:hAnsiTheme="minorHAnsi" w:cstheme="minorHAnsi"/>
          <w:bCs/>
          <w:iCs/>
          <w:sz w:val="20"/>
        </w:rPr>
        <w:t> iod@zzmpoznan.pl , tel. 618608500</w:t>
      </w:r>
    </w:p>
    <w:p w14:paraId="4944AAC6" w14:textId="4F27484A" w:rsidR="008D0C6E" w:rsidRPr="009B3CCA" w:rsidRDefault="008D0C6E" w:rsidP="006E5BBE">
      <w:pPr>
        <w:pStyle w:val="Tekstpodstawowywcity"/>
        <w:numPr>
          <w:ilvl w:val="0"/>
          <w:numId w:val="22"/>
        </w:numPr>
        <w:tabs>
          <w:tab w:val="left" w:pos="709"/>
        </w:tabs>
        <w:spacing w:line="312" w:lineRule="auto"/>
        <w:ind w:left="709" w:hanging="283"/>
        <w:jc w:val="both"/>
        <w:rPr>
          <w:rFonts w:asciiTheme="minorHAnsi" w:hAnsiTheme="minorHAnsi" w:cstheme="minorHAnsi"/>
          <w:bCs/>
          <w:iCs/>
          <w:sz w:val="20"/>
        </w:rPr>
      </w:pPr>
      <w:r w:rsidRPr="009B3CCA">
        <w:rPr>
          <w:rFonts w:asciiTheme="minorHAnsi" w:hAnsiTheme="minorHAnsi" w:cstheme="minorHAnsi"/>
          <w:bCs/>
          <w:iCs/>
          <w:sz w:val="20"/>
        </w:rPr>
        <w:t>Pani/Pana dane osobowe przetwarzane będą na podstawie art. 6 ust. 1 lit. c</w:t>
      </w:r>
      <w:r w:rsidRPr="009B3CCA">
        <w:rPr>
          <w:rFonts w:asciiTheme="minorHAnsi" w:hAnsiTheme="minorHAnsi" w:cstheme="minorHAnsi"/>
          <w:bCs/>
          <w:i/>
          <w:iCs/>
          <w:sz w:val="20"/>
        </w:rPr>
        <w:t xml:space="preserve"> </w:t>
      </w:r>
      <w:r w:rsidRPr="009B3CCA">
        <w:rPr>
          <w:rFonts w:asciiTheme="minorHAnsi" w:hAnsiTheme="minorHAnsi" w:cstheme="minorHAnsi"/>
          <w:bCs/>
          <w:iCs/>
          <w:sz w:val="20"/>
        </w:rPr>
        <w:t>RODO w celu związanym z przedmiotowym postępowaniem o udzielenie zamówienia publicznego prowadzonym w trybie podstawowym bez negocjacji pn. „</w:t>
      </w:r>
      <w:r w:rsidR="004C4C23" w:rsidRPr="009B3CCA">
        <w:rPr>
          <w:rFonts w:asciiTheme="minorHAnsi" w:hAnsiTheme="minorHAnsi" w:cstheme="minorHAnsi"/>
          <w:bCs/>
          <w:i/>
          <w:iCs/>
          <w:sz w:val="20"/>
        </w:rPr>
        <w:t>Wymiana urządzenia wielofunkcyjnego na Skwerze im. S. Powalisza w Poznaniu</w:t>
      </w:r>
      <w:r w:rsidRPr="009B3CCA">
        <w:rPr>
          <w:rFonts w:asciiTheme="minorHAnsi" w:hAnsiTheme="minorHAnsi" w:cstheme="minorHAnsi"/>
          <w:bCs/>
          <w:i/>
          <w:iCs/>
          <w:sz w:val="20"/>
        </w:rPr>
        <w:t>”.</w:t>
      </w:r>
    </w:p>
    <w:p w14:paraId="6A584059" w14:textId="77777777" w:rsidR="0000205B" w:rsidRPr="009B3CCA" w:rsidRDefault="0000205B" w:rsidP="006E5BB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 xml:space="preserve">odbiorcami Pani/Pana danych osobowych będą osoby lub podmioty, którym udostępniona zostanie dokumentacja postępowania w oparciu o art. 18 ust. 1oraz art. 74 ust. 1 Ustawy; </w:t>
      </w:r>
    </w:p>
    <w:p w14:paraId="56A98F0A" w14:textId="77777777" w:rsidR="0000205B" w:rsidRPr="009B3CCA" w:rsidRDefault="0000205B" w:rsidP="006E5BB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14:paraId="41E16460" w14:textId="77777777" w:rsidR="0000205B" w:rsidRPr="009B3CCA" w:rsidRDefault="0000205B" w:rsidP="006E5BB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9B3CCA">
        <w:rPr>
          <w:rFonts w:ascii="Calibri" w:eastAsia="Calibri" w:hAnsi="Calibri" w:cs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7ED4865F" w14:textId="77777777" w:rsidR="0000205B" w:rsidRPr="009B3CCA" w:rsidRDefault="0000205B" w:rsidP="006E5BB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>w odniesieniu do Pani/Pana danych osobowych decyzje nie będą podejmowane w sposób zautomatyzowany, stosowanie do art. 22 RODO;</w:t>
      </w:r>
    </w:p>
    <w:p w14:paraId="3A33E000" w14:textId="77777777" w:rsidR="0000205B" w:rsidRPr="009B3CCA" w:rsidRDefault="0000205B" w:rsidP="006E5BB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>posiada Pani/Pan:</w:t>
      </w:r>
    </w:p>
    <w:p w14:paraId="732532A5" w14:textId="77777777" w:rsidR="0000205B" w:rsidRPr="009B3CCA" w:rsidRDefault="0000205B" w:rsidP="006E5BB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>na podstawie art. 15 RODO prawo dostępu do danych osobowych Pani/Pana dotyczących;</w:t>
      </w:r>
    </w:p>
    <w:p w14:paraId="7514CB31" w14:textId="77777777" w:rsidR="0000205B" w:rsidRPr="009B3CCA" w:rsidRDefault="0000205B" w:rsidP="006E5BB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>na podstawie art. 16 RODO prawo do sprostowania Pani/Pana danych osobowych;</w:t>
      </w:r>
    </w:p>
    <w:p w14:paraId="39C3FC54" w14:textId="77777777" w:rsidR="0000205B" w:rsidRPr="009B3CCA" w:rsidRDefault="0000205B" w:rsidP="006E5BB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</w:rPr>
      </w:pPr>
      <w:r w:rsidRPr="009B3CCA">
        <w:rPr>
          <w:rFonts w:ascii="Calibri" w:eastAsia="Calibri" w:hAnsi="Calibri" w:cs="Calibri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2EB40127" w14:textId="77777777" w:rsidR="0000205B" w:rsidRPr="009B3CCA" w:rsidRDefault="0000205B" w:rsidP="006E5BB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9B3CCA">
        <w:rPr>
          <w:rFonts w:ascii="Calibri" w:eastAsia="Calibri" w:hAnsi="Calibri" w:cs="Calibri"/>
        </w:rPr>
        <w:t>prawo do wniesienia skargi do Prezesa Urzędu Ochrony Danych Osobowych, gdy uzna Pani/Pan, że przetwarzanie danych osobowych Pani/Pana dotyczących narusza przepisy RODO;</w:t>
      </w:r>
    </w:p>
    <w:p w14:paraId="4A9CF874" w14:textId="77777777" w:rsidR="0000205B" w:rsidRPr="009B3CCA" w:rsidRDefault="0000205B" w:rsidP="006E5BB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="Calibri" w:eastAsia="Calibri" w:hAnsi="Calibri" w:cs="Calibri"/>
          <w:i/>
        </w:rPr>
      </w:pPr>
      <w:r w:rsidRPr="009B3CCA">
        <w:rPr>
          <w:rFonts w:ascii="Calibri" w:eastAsia="Calibri" w:hAnsi="Calibri" w:cs="Calibri"/>
        </w:rPr>
        <w:t>nie przysługuje Pani/Panu:</w:t>
      </w:r>
    </w:p>
    <w:p w14:paraId="02F45854" w14:textId="77777777" w:rsidR="0000205B" w:rsidRPr="009B3CCA" w:rsidRDefault="0000205B" w:rsidP="006E5BB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9B3CCA">
        <w:rPr>
          <w:rFonts w:ascii="Calibri" w:eastAsia="Calibri" w:hAnsi="Calibri" w:cs="Calibri"/>
        </w:rPr>
        <w:t>w związku z art. 17 ust. 3 lit. b, d lub e RODO prawo do usunięcia danych osobowych;</w:t>
      </w:r>
    </w:p>
    <w:p w14:paraId="72ED4E5A" w14:textId="77777777" w:rsidR="0000205B" w:rsidRPr="009B3CCA" w:rsidRDefault="0000205B" w:rsidP="006E5BB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9B3CCA">
        <w:rPr>
          <w:rFonts w:ascii="Calibri" w:eastAsia="Calibri" w:hAnsi="Calibri" w:cs="Calibri"/>
        </w:rPr>
        <w:t>prawo do przenoszenia danych osobowych, o którym mowa w art. 20 RODO;</w:t>
      </w:r>
    </w:p>
    <w:p w14:paraId="14E3C99D" w14:textId="77777777" w:rsidR="0000205B" w:rsidRPr="009B3CCA" w:rsidRDefault="0000205B" w:rsidP="006E5BB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="Calibri" w:eastAsia="Calibri" w:hAnsi="Calibri" w:cs="Calibri"/>
          <w:i/>
        </w:rPr>
      </w:pPr>
      <w:r w:rsidRPr="009B3CCA">
        <w:rPr>
          <w:rFonts w:ascii="Calibri" w:eastAsia="Calibri" w:hAnsi="Calibri" w:cs="Calibri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1BA3A45" w14:textId="77777777" w:rsidR="00FA25D5" w:rsidRPr="009B3CCA" w:rsidRDefault="00AA7AA3" w:rsidP="006E5BBE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9B3CCA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14:paraId="605A1F50" w14:textId="77777777" w:rsidR="00AA7AA3" w:rsidRPr="009B3CCA" w:rsidRDefault="00AA7AA3" w:rsidP="006E5BBE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rPr>
          <w:rFonts w:asciiTheme="minorHAnsi" w:hAnsiTheme="minorHAnsi" w:cstheme="minorHAnsi"/>
          <w:bCs/>
          <w:sz w:val="20"/>
        </w:rPr>
      </w:pPr>
      <w:r w:rsidRPr="009B3CCA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14:paraId="7C702D62" w14:textId="77777777" w:rsidR="00AA7AA3" w:rsidRPr="009B3CCA" w:rsidRDefault="00AA7AA3" w:rsidP="006E5BBE">
      <w:pPr>
        <w:tabs>
          <w:tab w:val="left" w:pos="97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Załącznik nr 1 – </w:t>
      </w:r>
      <w:r w:rsidRPr="009B3CCA">
        <w:rPr>
          <w:rFonts w:asciiTheme="minorHAnsi" w:hAnsiTheme="minorHAnsi" w:cstheme="minorHAnsi"/>
        </w:rPr>
        <w:tab/>
        <w:t xml:space="preserve">Formularz ofertowy. </w:t>
      </w:r>
    </w:p>
    <w:p w14:paraId="26477231" w14:textId="08747361" w:rsidR="00AA7AA3" w:rsidRPr="009B3CCA" w:rsidRDefault="00AA7AA3" w:rsidP="006E5BBE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Załącznik nr 2 – </w:t>
      </w:r>
      <w:r w:rsidRPr="009B3CCA">
        <w:rPr>
          <w:rFonts w:asciiTheme="minorHAnsi" w:hAnsiTheme="minorHAnsi" w:cstheme="minorHAnsi"/>
        </w:rPr>
        <w:tab/>
      </w:r>
      <w:r w:rsidR="00FB6F82" w:rsidRPr="009B3CCA">
        <w:rPr>
          <w:rFonts w:asciiTheme="minorHAnsi" w:hAnsiTheme="minorHAnsi" w:cstheme="minorHAnsi"/>
          <w:bCs/>
        </w:rPr>
        <w:t>Opis przedmiotu zamówienia</w:t>
      </w:r>
      <w:r w:rsidRPr="009B3CCA">
        <w:rPr>
          <w:rFonts w:asciiTheme="minorHAnsi" w:hAnsiTheme="minorHAnsi" w:cstheme="minorHAnsi"/>
        </w:rPr>
        <w:t>.</w:t>
      </w:r>
    </w:p>
    <w:p w14:paraId="1DF48636" w14:textId="6646B890" w:rsidR="00460926" w:rsidRPr="009B3CCA" w:rsidRDefault="00460926" w:rsidP="006E5BBE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Załącznik nr 3 – </w:t>
      </w:r>
      <w:r w:rsidRPr="009B3CCA">
        <w:rPr>
          <w:rFonts w:asciiTheme="minorHAnsi" w:hAnsiTheme="minorHAnsi" w:cstheme="minorHAnsi"/>
        </w:rPr>
        <w:tab/>
      </w:r>
      <w:r w:rsidRPr="009B3CCA">
        <w:rPr>
          <w:rFonts w:asciiTheme="minorHAnsi" w:hAnsiTheme="minorHAnsi" w:cstheme="minorHAnsi"/>
          <w:bCs/>
        </w:rPr>
        <w:t>Projekt umowy</w:t>
      </w:r>
      <w:r w:rsidR="00150FC7" w:rsidRPr="009B3CCA">
        <w:rPr>
          <w:rFonts w:asciiTheme="minorHAnsi" w:hAnsiTheme="minorHAnsi" w:cstheme="minorHAnsi"/>
        </w:rPr>
        <w:t>.</w:t>
      </w:r>
    </w:p>
    <w:p w14:paraId="48CD993D" w14:textId="77777777" w:rsidR="00AA7AA3" w:rsidRPr="009B3CCA" w:rsidRDefault="00AA7AA3" w:rsidP="006E5BBE">
      <w:pPr>
        <w:tabs>
          <w:tab w:val="left" w:pos="972"/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Załącznik nr </w:t>
      </w:r>
      <w:r w:rsidR="00460926" w:rsidRPr="009B3CCA">
        <w:rPr>
          <w:rFonts w:asciiTheme="minorHAnsi" w:hAnsiTheme="minorHAnsi" w:cstheme="minorHAnsi"/>
        </w:rPr>
        <w:t>4</w:t>
      </w:r>
      <w:r w:rsidRPr="009B3CCA">
        <w:rPr>
          <w:rFonts w:asciiTheme="minorHAnsi" w:hAnsiTheme="minorHAnsi" w:cstheme="minorHAnsi"/>
        </w:rPr>
        <w:t xml:space="preserve"> – </w:t>
      </w:r>
      <w:r w:rsidRPr="009B3CCA">
        <w:rPr>
          <w:rFonts w:asciiTheme="minorHAnsi" w:hAnsiTheme="minorHAnsi" w:cstheme="minorHAnsi"/>
        </w:rPr>
        <w:tab/>
      </w:r>
      <w:r w:rsidR="000D1784" w:rsidRPr="009B3CCA">
        <w:rPr>
          <w:rFonts w:asciiTheme="minorHAnsi" w:hAnsiTheme="minorHAnsi" w:cstheme="minorHAnsi"/>
        </w:rPr>
        <w:t xml:space="preserve">Wykaz robót budowlanych wykonanych nie wcześniej niż w okresie ostatnich 5 lat, </w:t>
      </w:r>
      <w:r w:rsidR="00B16B1E" w:rsidRPr="009B3CCA">
        <w:rPr>
          <w:rFonts w:asciiTheme="minorHAnsi" w:hAnsiTheme="minorHAnsi" w:cstheme="minorHAnsi"/>
        </w:rPr>
        <w:t xml:space="preserve">                            </w:t>
      </w:r>
      <w:r w:rsidR="000D1784" w:rsidRPr="009B3CCA">
        <w:rPr>
          <w:rFonts w:asciiTheme="minorHAnsi" w:hAnsiTheme="minorHAnsi" w:cstheme="minorHAnsi"/>
        </w:rPr>
        <w:t>a jeżeli okres prowadzenia dz</w:t>
      </w:r>
      <w:r w:rsidR="000D1784" w:rsidRPr="009B3CCA">
        <w:rPr>
          <w:rFonts w:asciiTheme="minorHAnsi" w:hAnsiTheme="minorHAnsi" w:cstheme="minorHAnsi"/>
          <w:b/>
        </w:rPr>
        <w:t>ia</w:t>
      </w:r>
      <w:r w:rsidR="000D1784" w:rsidRPr="009B3CCA">
        <w:rPr>
          <w:rFonts w:asciiTheme="minorHAnsi" w:hAnsiTheme="minorHAnsi" w:cstheme="minorHAnsi"/>
        </w:rPr>
        <w:t>łalności jest krótszy – w tym okresie, wraz z podaniem ich rodzaju, wartości, daty i miejsca wykonania oraz podmiotów, na rzecz których roboty te zostały wykonane</w:t>
      </w:r>
      <w:r w:rsidRPr="009B3CCA">
        <w:rPr>
          <w:rFonts w:asciiTheme="minorHAnsi" w:hAnsiTheme="minorHAnsi" w:cstheme="minorHAnsi"/>
        </w:rPr>
        <w:t>.</w:t>
      </w:r>
    </w:p>
    <w:p w14:paraId="127C87EA" w14:textId="77777777" w:rsidR="00161453" w:rsidRPr="009B3CCA" w:rsidRDefault="00161453" w:rsidP="006E5BBE">
      <w:pPr>
        <w:spacing w:line="312" w:lineRule="auto"/>
        <w:ind w:left="2127" w:hanging="1701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Załącznik nr 5 – </w:t>
      </w:r>
      <w:r w:rsidRPr="009B3CCA">
        <w:rPr>
          <w:rFonts w:asciiTheme="minorHAnsi" w:hAnsiTheme="minorHAnsi" w:cstheme="minorHAnsi"/>
        </w:rPr>
        <w:tab/>
        <w:t>Oświadczenie Wykonawcy, składane na podstawie art. 125 ust. 1 ustawy Prawo zamówień publicznych.</w:t>
      </w:r>
    </w:p>
    <w:p w14:paraId="4E76CBD0" w14:textId="0145C18C" w:rsidR="00161453" w:rsidRPr="009B3CCA" w:rsidRDefault="00161453" w:rsidP="006E5BBE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Załącznik nr 6 – </w:t>
      </w:r>
      <w:r w:rsidRPr="009B3CCA">
        <w:rPr>
          <w:rFonts w:asciiTheme="minorHAnsi" w:hAnsiTheme="minorHAnsi" w:cstheme="minorHAnsi"/>
        </w:rPr>
        <w:tab/>
      </w:r>
      <w:r w:rsidR="00E46891" w:rsidRPr="009B3CCA">
        <w:rPr>
          <w:rFonts w:asciiTheme="minorHAnsi" w:hAnsiTheme="minorHAnsi" w:cstheme="minorHAnsi"/>
        </w:rPr>
        <w:t>Zobowiązanie</w:t>
      </w:r>
      <w:r w:rsidRPr="009B3CCA">
        <w:rPr>
          <w:rFonts w:asciiTheme="minorHAnsi" w:hAnsiTheme="minorHAnsi" w:cstheme="minorHAnsi"/>
        </w:rPr>
        <w:t xml:space="preserve"> Podmiotu udostępniającego zasoby.</w:t>
      </w:r>
    </w:p>
    <w:p w14:paraId="3E75C00E" w14:textId="77777777" w:rsidR="00161453" w:rsidRPr="009B3CCA" w:rsidRDefault="00161453" w:rsidP="006E5BBE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9B3CCA">
        <w:rPr>
          <w:rFonts w:asciiTheme="minorHAnsi" w:hAnsiTheme="minorHAnsi" w:cstheme="minorHAnsi"/>
        </w:rPr>
        <w:t xml:space="preserve">Załącznik nr 7 – </w:t>
      </w:r>
      <w:r w:rsidRPr="009B3CCA">
        <w:rPr>
          <w:rFonts w:asciiTheme="minorHAnsi" w:hAnsiTheme="minorHAnsi" w:cstheme="minorHAnsi"/>
        </w:rPr>
        <w:tab/>
        <w:t>Oświadczenie wykonawców wspólnie ubiegających się o udzielenie zamówienia.</w:t>
      </w:r>
    </w:p>
    <w:p w14:paraId="6230CF16" w14:textId="77777777" w:rsidR="007E521C" w:rsidRPr="009B3CCA" w:rsidRDefault="007E521C" w:rsidP="006E5BBE">
      <w:pPr>
        <w:tabs>
          <w:tab w:val="left" w:pos="709"/>
          <w:tab w:val="left" w:pos="972"/>
          <w:tab w:val="left" w:pos="3402"/>
        </w:tabs>
        <w:spacing w:line="312" w:lineRule="auto"/>
        <w:ind w:left="851" w:hanging="1"/>
        <w:jc w:val="both"/>
        <w:rPr>
          <w:rFonts w:asciiTheme="minorHAnsi" w:hAnsiTheme="minorHAnsi" w:cstheme="minorHAnsi"/>
        </w:rPr>
      </w:pPr>
    </w:p>
    <w:p w14:paraId="05855DDB" w14:textId="39B02D28" w:rsidR="00301199" w:rsidRPr="009B3CCA" w:rsidRDefault="004C6032" w:rsidP="006E5BBE">
      <w:pPr>
        <w:spacing w:line="312" w:lineRule="auto"/>
        <w:jc w:val="both"/>
        <w:rPr>
          <w:rFonts w:asciiTheme="minorHAnsi" w:hAnsiTheme="minorHAnsi" w:cstheme="minorHAnsi"/>
          <w:iCs/>
        </w:rPr>
      </w:pPr>
      <w:r w:rsidRPr="009B3CCA">
        <w:rPr>
          <w:rFonts w:asciiTheme="minorHAnsi" w:hAnsiTheme="minorHAnsi" w:cstheme="minorHAnsi"/>
          <w:iCs/>
        </w:rPr>
        <w:t xml:space="preserve">Z dniem </w:t>
      </w:r>
      <w:r w:rsidR="004714E6" w:rsidRPr="009B3CCA">
        <w:rPr>
          <w:rFonts w:asciiTheme="minorHAnsi" w:hAnsiTheme="minorHAnsi" w:cstheme="minorHAnsi"/>
          <w:iCs/>
        </w:rPr>
        <w:t>10 sierpnia</w:t>
      </w:r>
      <w:r w:rsidR="002F4136" w:rsidRPr="009B3CCA">
        <w:rPr>
          <w:rFonts w:asciiTheme="minorHAnsi" w:hAnsiTheme="minorHAnsi" w:cstheme="minorHAnsi"/>
          <w:iCs/>
        </w:rPr>
        <w:t xml:space="preserve"> 2026</w:t>
      </w:r>
      <w:r w:rsidR="00AE4524" w:rsidRPr="009B3CCA">
        <w:rPr>
          <w:rFonts w:asciiTheme="minorHAnsi" w:hAnsiTheme="minorHAnsi" w:cstheme="minorHAnsi"/>
          <w:iCs/>
        </w:rPr>
        <w:t xml:space="preserve"> r. zatwierdzam specyfikację </w:t>
      </w:r>
      <w:r w:rsidRPr="009B3CCA">
        <w:rPr>
          <w:rFonts w:asciiTheme="minorHAnsi" w:hAnsiTheme="minorHAnsi" w:cstheme="minorHAnsi"/>
          <w:iCs/>
        </w:rPr>
        <w:t>warunków zamówienia.</w:t>
      </w:r>
    </w:p>
    <w:p w14:paraId="686E4C62" w14:textId="77777777" w:rsidR="003251D1" w:rsidRPr="009B3CCA" w:rsidRDefault="003251D1" w:rsidP="006E5BBE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14:paraId="6A7543C9" w14:textId="77777777" w:rsidR="00541707" w:rsidRPr="009B3CCA" w:rsidRDefault="00541707" w:rsidP="006E5BBE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14:paraId="7B0E7C9A" w14:textId="65654DCF" w:rsidR="00EA0461" w:rsidRPr="009B3CCA" w:rsidRDefault="008543F1" w:rsidP="006E5BBE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9B3CCA">
        <w:rPr>
          <w:rFonts w:asciiTheme="minorHAnsi" w:hAnsiTheme="minorHAnsi" w:cstheme="minorHAnsi"/>
          <w:bCs/>
          <w:iCs/>
        </w:rPr>
        <w:t>Dyrektor</w:t>
      </w:r>
      <w:r w:rsidR="00EA0461" w:rsidRPr="009B3CCA">
        <w:rPr>
          <w:rFonts w:asciiTheme="minorHAnsi" w:hAnsiTheme="minorHAnsi" w:cstheme="minorHAnsi"/>
          <w:bCs/>
          <w:iCs/>
        </w:rPr>
        <w:t xml:space="preserve"> Zarządu Zieleni Miejskiej</w:t>
      </w:r>
    </w:p>
    <w:p w14:paraId="75CF0805" w14:textId="77777777" w:rsidR="00EA0461" w:rsidRPr="009B3CCA" w:rsidRDefault="00EA0461" w:rsidP="006E5BBE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14:paraId="22738D32" w14:textId="0E48C8F5" w:rsidR="00EA0461" w:rsidRPr="009B3CCA" w:rsidRDefault="008543F1" w:rsidP="006E5BBE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  <w:r w:rsidRPr="009B3CCA">
        <w:rPr>
          <w:rFonts w:asciiTheme="minorHAnsi" w:hAnsiTheme="minorHAnsi" w:cstheme="minorHAnsi"/>
          <w:bCs/>
          <w:iCs/>
        </w:rPr>
        <w:t>Tomasz Lisiecki</w:t>
      </w:r>
    </w:p>
    <w:p w14:paraId="45FC87DD" w14:textId="77777777" w:rsidR="00EA0461" w:rsidRPr="009B3CCA" w:rsidRDefault="00EA0461" w:rsidP="006E5BBE">
      <w:pPr>
        <w:spacing w:line="312" w:lineRule="auto"/>
        <w:ind w:left="4536"/>
        <w:jc w:val="center"/>
        <w:rPr>
          <w:rFonts w:asciiTheme="minorHAnsi" w:hAnsiTheme="minorHAnsi" w:cstheme="minorHAnsi"/>
          <w:bCs/>
          <w:iCs/>
        </w:rPr>
      </w:pPr>
    </w:p>
    <w:p w14:paraId="4F9520ED" w14:textId="237282BE" w:rsidR="0048425D" w:rsidRPr="009B3CCA" w:rsidRDefault="0048425D" w:rsidP="006E5BBE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sectPr w:rsidR="0048425D" w:rsidRPr="009B3CCA" w:rsidSect="003F0634">
      <w:footerReference w:type="even" r:id="rId22"/>
      <w:footerReference w:type="default" r:id="rId23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46631F6" w15:done="0"/>
  <w15:commentEx w15:paraId="09D6B9F5" w15:done="0"/>
  <w15:commentEx w15:paraId="25B51F46" w15:done="0"/>
  <w15:commentEx w15:paraId="19016606" w15:done="0"/>
  <w15:commentEx w15:paraId="11D6C994" w15:done="0"/>
  <w15:commentEx w15:paraId="1CF03D18" w15:done="0"/>
  <w15:commentEx w15:paraId="4E39187C" w15:done="0"/>
  <w15:commentEx w15:paraId="03D67D8D" w15:done="0"/>
  <w15:commentEx w15:paraId="7E9B2ABD" w15:done="0"/>
  <w15:commentEx w15:paraId="5F3F9F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404F07" w16cex:dateUtc="2025-06-06T09:54:00Z"/>
  <w16cex:commentExtensible w16cex:durableId="0F1FBFB7" w16cex:dateUtc="2025-06-06T09:54:00Z"/>
  <w16cex:commentExtensible w16cex:durableId="4CEB2E1A" w16cex:dateUtc="2025-06-06T10:01:00Z"/>
  <w16cex:commentExtensible w16cex:durableId="1BE2AE4C" w16cex:dateUtc="2025-06-06T10:03:00Z"/>
  <w16cex:commentExtensible w16cex:durableId="2BDB9829" w16cex:dateUtc="2025-06-06T10:12:00Z"/>
  <w16cex:commentExtensible w16cex:durableId="43AD8392" w16cex:dateUtc="2025-06-06T10:12:00Z"/>
  <w16cex:commentExtensible w16cex:durableId="1D53F551" w16cex:dateUtc="2025-06-06T10:06:00Z"/>
  <w16cex:commentExtensible w16cex:durableId="75D9FFBF" w16cex:dateUtc="2025-06-06T10:07:00Z"/>
  <w16cex:commentExtensible w16cex:durableId="43DF0C1A" w16cex:dateUtc="2025-06-06T10:09:00Z"/>
  <w16cex:commentExtensible w16cex:durableId="7623DEFC" w16cex:dateUtc="2025-06-06T10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6631F6" w16cid:durableId="12404F07"/>
  <w16cid:commentId w16cid:paraId="09D6B9F5" w16cid:durableId="0F1FBFB7"/>
  <w16cid:commentId w16cid:paraId="25B51F46" w16cid:durableId="4CEB2E1A"/>
  <w16cid:commentId w16cid:paraId="19016606" w16cid:durableId="1BE2AE4C"/>
  <w16cid:commentId w16cid:paraId="11D6C994" w16cid:durableId="2BDB9829"/>
  <w16cid:commentId w16cid:paraId="1CF03D18" w16cid:durableId="43AD8392"/>
  <w16cid:commentId w16cid:paraId="4E39187C" w16cid:durableId="1D53F551"/>
  <w16cid:commentId w16cid:paraId="03D67D8D" w16cid:durableId="75D9FFBF"/>
  <w16cid:commentId w16cid:paraId="7E9B2ABD" w16cid:durableId="43DF0C1A"/>
  <w16cid:commentId w16cid:paraId="5F3F9F03" w16cid:durableId="7623DE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2360A" w14:textId="77777777" w:rsidR="00BA10D5" w:rsidRDefault="00BA10D5">
      <w:r>
        <w:separator/>
      </w:r>
    </w:p>
  </w:endnote>
  <w:endnote w:type="continuationSeparator" w:id="0">
    <w:p w14:paraId="0F00D718" w14:textId="77777777" w:rsidR="00BA10D5" w:rsidRDefault="00BA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62964" w14:textId="77777777" w:rsidR="00F14647" w:rsidRDefault="00F14647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8EDCA9" w14:textId="77777777" w:rsidR="00F14647" w:rsidRDefault="00F146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1E580" w14:textId="77777777" w:rsidR="00F14647" w:rsidRPr="00120266" w:rsidRDefault="00F14647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14:paraId="256E59DC" w14:textId="77777777" w:rsidR="00F14647" w:rsidRPr="00676F1A" w:rsidRDefault="00F14647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BA10D5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BA10D5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03CC1" w14:textId="77777777" w:rsidR="00BA10D5" w:rsidRDefault="00BA10D5">
      <w:r>
        <w:separator/>
      </w:r>
    </w:p>
  </w:footnote>
  <w:footnote w:type="continuationSeparator" w:id="0">
    <w:p w14:paraId="0445580A" w14:textId="77777777" w:rsidR="00BA10D5" w:rsidRDefault="00BA1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F73980"/>
    <w:multiLevelType w:val="hybridMultilevel"/>
    <w:tmpl w:val="45924CC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4508B5"/>
    <w:multiLevelType w:val="hybridMultilevel"/>
    <w:tmpl w:val="A78EA2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66A64E4A">
      <w:start w:val="1"/>
      <w:numFmt w:val="decimal"/>
      <w:lvlText w:val="%4)"/>
      <w:lvlJc w:val="left"/>
      <w:pPr>
        <w:ind w:left="3306" w:hanging="360"/>
      </w:pPr>
      <w:rPr>
        <w:rFonts w:asciiTheme="minorHAnsi" w:eastAsia="Calibri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1BF824AA"/>
    <w:multiLevelType w:val="hybridMultilevel"/>
    <w:tmpl w:val="B8AADF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A2146072">
      <w:start w:val="1"/>
      <w:numFmt w:val="decimal"/>
      <w:lvlText w:val="%2)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1C6F7A65"/>
    <w:multiLevelType w:val="hybridMultilevel"/>
    <w:tmpl w:val="4D0A063C"/>
    <w:lvl w:ilvl="0" w:tplc="DB0028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20865F4B"/>
    <w:multiLevelType w:val="hybridMultilevel"/>
    <w:tmpl w:val="2AD81A44"/>
    <w:lvl w:ilvl="0" w:tplc="59FA1D4C">
      <w:start w:val="1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C202E2"/>
    <w:multiLevelType w:val="hybridMultilevel"/>
    <w:tmpl w:val="94D657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31652C36"/>
    <w:multiLevelType w:val="multilevel"/>
    <w:tmpl w:val="E200C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5EF4183"/>
    <w:multiLevelType w:val="hybridMultilevel"/>
    <w:tmpl w:val="9208BD74"/>
    <w:lvl w:ilvl="0" w:tplc="B35C5606">
      <w:start w:val="1"/>
      <w:numFmt w:val="decimal"/>
      <w:lvlText w:val="%1."/>
      <w:lvlJc w:val="left"/>
      <w:rPr>
        <w:b w:val="0"/>
        <w:bCs/>
        <w:color w:val="auto"/>
      </w:rPr>
    </w:lvl>
    <w:lvl w:ilvl="1" w:tplc="029A5012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3DA529FB"/>
    <w:multiLevelType w:val="hybridMultilevel"/>
    <w:tmpl w:val="71D8E9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466A1E19"/>
    <w:multiLevelType w:val="hybridMultilevel"/>
    <w:tmpl w:val="DE4E09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CCF68370">
      <w:start w:val="1"/>
      <w:numFmt w:val="lowerLetter"/>
      <w:lvlText w:val="%4)"/>
      <w:lvlJc w:val="left"/>
      <w:pPr>
        <w:ind w:left="3589" w:hanging="360"/>
      </w:pPr>
      <w:rPr>
        <w:rFonts w:asciiTheme="minorHAnsi" w:eastAsia="Calibri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E1826A4"/>
    <w:multiLevelType w:val="hybridMultilevel"/>
    <w:tmpl w:val="865AB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CA059C">
      <w:start w:val="1"/>
      <w:numFmt w:val="decimal"/>
      <w:lvlText w:val="%3)"/>
      <w:lvlJc w:val="right"/>
      <w:pPr>
        <w:ind w:left="2160" w:hanging="180"/>
      </w:pPr>
      <w:rPr>
        <w:rFonts w:asciiTheme="minorHAnsi" w:eastAsia="Calibr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DA3FDA"/>
    <w:multiLevelType w:val="hybridMultilevel"/>
    <w:tmpl w:val="B63A5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E4A3A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08B24EF"/>
    <w:multiLevelType w:val="hybridMultilevel"/>
    <w:tmpl w:val="208C1400"/>
    <w:lvl w:ilvl="0" w:tplc="C5D4D8B0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54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>
    <w:nsid w:val="707164EE"/>
    <w:multiLevelType w:val="hybridMultilevel"/>
    <w:tmpl w:val="B860C19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9">
    <w:nsid w:val="7D36669F"/>
    <w:multiLevelType w:val="hybridMultilevel"/>
    <w:tmpl w:val="63261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E55529B"/>
    <w:multiLevelType w:val="hybridMultilevel"/>
    <w:tmpl w:val="2CD2DB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E4A3A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3"/>
  </w:num>
  <w:num w:numId="3">
    <w:abstractNumId w:val="44"/>
  </w:num>
  <w:num w:numId="4">
    <w:abstractNumId w:val="20"/>
  </w:num>
  <w:num w:numId="5">
    <w:abstractNumId w:val="21"/>
  </w:num>
  <w:num w:numId="6">
    <w:abstractNumId w:val="50"/>
  </w:num>
  <w:num w:numId="7">
    <w:abstractNumId w:val="57"/>
  </w:num>
  <w:num w:numId="8">
    <w:abstractNumId w:val="48"/>
  </w:num>
  <w:num w:numId="9">
    <w:abstractNumId w:val="51"/>
  </w:num>
  <w:num w:numId="10">
    <w:abstractNumId w:val="45"/>
  </w:num>
  <w:num w:numId="11">
    <w:abstractNumId w:val="53"/>
  </w:num>
  <w:num w:numId="12">
    <w:abstractNumId w:val="36"/>
  </w:num>
  <w:num w:numId="13">
    <w:abstractNumId w:val="27"/>
  </w:num>
  <w:num w:numId="14">
    <w:abstractNumId w:val="40"/>
  </w:num>
  <w:num w:numId="15">
    <w:abstractNumId w:val="54"/>
  </w:num>
  <w:num w:numId="16">
    <w:abstractNumId w:val="52"/>
  </w:num>
  <w:num w:numId="17">
    <w:abstractNumId w:val="60"/>
  </w:num>
  <w:num w:numId="18">
    <w:abstractNumId w:val="22"/>
  </w:num>
  <w:num w:numId="19">
    <w:abstractNumId w:val="29"/>
  </w:num>
  <w:num w:numId="20">
    <w:abstractNumId w:val="43"/>
  </w:num>
  <w:num w:numId="21">
    <w:abstractNumId w:val="56"/>
  </w:num>
  <w:num w:numId="22">
    <w:abstractNumId w:val="49"/>
  </w:num>
  <w:num w:numId="23">
    <w:abstractNumId w:val="37"/>
  </w:num>
  <w:num w:numId="24">
    <w:abstractNumId w:val="58"/>
  </w:num>
  <w:num w:numId="25">
    <w:abstractNumId w:val="35"/>
  </w:num>
  <w:num w:numId="26">
    <w:abstractNumId w:val="47"/>
  </w:num>
  <w:num w:numId="27">
    <w:abstractNumId w:val="46"/>
  </w:num>
  <w:num w:numId="28">
    <w:abstractNumId w:val="30"/>
  </w:num>
  <w:num w:numId="29">
    <w:abstractNumId w:val="59"/>
  </w:num>
  <w:num w:numId="30">
    <w:abstractNumId w:val="23"/>
  </w:num>
  <w:num w:numId="31">
    <w:abstractNumId w:val="24"/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32"/>
  </w:num>
  <w:num w:numId="36">
    <w:abstractNumId w:val="34"/>
  </w:num>
  <w:num w:numId="37">
    <w:abstractNumId w:val="25"/>
  </w:num>
  <w:num w:numId="38">
    <w:abstractNumId w:val="41"/>
  </w:num>
  <w:num w:numId="39">
    <w:abstractNumId w:val="55"/>
  </w:num>
  <w:num w:numId="40">
    <w:abstractNumId w:val="42"/>
  </w:num>
  <w:num w:numId="41">
    <w:abstractNumId w:val="39"/>
  </w:num>
  <w:num w:numId="42">
    <w:abstractNumId w:val="28"/>
  </w:num>
  <w:num w:numId="43">
    <w:abstractNumId w:val="26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riana AS. Stelmach">
    <w15:presenceInfo w15:providerId="AD" w15:userId="S-1-5-21-1216117261-2953196610-3914609406-1166"/>
  </w15:person>
  <w15:person w15:author="Filip  Górski">
    <w15:presenceInfo w15:providerId="AD" w15:userId="S-1-5-21-1216117261-2953196610-3914609406-12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scupf9JXyB2TpKKXmqgHDV1a8n4=" w:salt="FOQVTcOWVwGDV0ZWPv9Rog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5810"/>
    <w:rsid w:val="00006193"/>
    <w:rsid w:val="0000741B"/>
    <w:rsid w:val="00007BF2"/>
    <w:rsid w:val="00007ECC"/>
    <w:rsid w:val="00012D5A"/>
    <w:rsid w:val="0001355E"/>
    <w:rsid w:val="0001436B"/>
    <w:rsid w:val="000172C8"/>
    <w:rsid w:val="0001759D"/>
    <w:rsid w:val="0001789A"/>
    <w:rsid w:val="00020249"/>
    <w:rsid w:val="00022FFE"/>
    <w:rsid w:val="0002381A"/>
    <w:rsid w:val="00023837"/>
    <w:rsid w:val="00023CB3"/>
    <w:rsid w:val="00024A11"/>
    <w:rsid w:val="00025437"/>
    <w:rsid w:val="000259D9"/>
    <w:rsid w:val="00025F5F"/>
    <w:rsid w:val="0002690E"/>
    <w:rsid w:val="00032CF3"/>
    <w:rsid w:val="0003497C"/>
    <w:rsid w:val="00034D1C"/>
    <w:rsid w:val="00035AB4"/>
    <w:rsid w:val="0003641E"/>
    <w:rsid w:val="0003663F"/>
    <w:rsid w:val="00037E44"/>
    <w:rsid w:val="000404EF"/>
    <w:rsid w:val="00041FD4"/>
    <w:rsid w:val="00042DE3"/>
    <w:rsid w:val="00043A2C"/>
    <w:rsid w:val="00043BF4"/>
    <w:rsid w:val="000440AC"/>
    <w:rsid w:val="00044FF9"/>
    <w:rsid w:val="00050A06"/>
    <w:rsid w:val="0005323A"/>
    <w:rsid w:val="000541BB"/>
    <w:rsid w:val="000611EC"/>
    <w:rsid w:val="00061FA2"/>
    <w:rsid w:val="000620EB"/>
    <w:rsid w:val="0006349B"/>
    <w:rsid w:val="00063E62"/>
    <w:rsid w:val="000650B9"/>
    <w:rsid w:val="00065A2F"/>
    <w:rsid w:val="00066488"/>
    <w:rsid w:val="00066B47"/>
    <w:rsid w:val="00067D88"/>
    <w:rsid w:val="00067F45"/>
    <w:rsid w:val="00070136"/>
    <w:rsid w:val="00070C44"/>
    <w:rsid w:val="00071688"/>
    <w:rsid w:val="0007206B"/>
    <w:rsid w:val="00072819"/>
    <w:rsid w:val="00074286"/>
    <w:rsid w:val="000750E6"/>
    <w:rsid w:val="000755C1"/>
    <w:rsid w:val="00075CAF"/>
    <w:rsid w:val="00083254"/>
    <w:rsid w:val="00085D10"/>
    <w:rsid w:val="00086226"/>
    <w:rsid w:val="00087326"/>
    <w:rsid w:val="00087D5B"/>
    <w:rsid w:val="000902FD"/>
    <w:rsid w:val="0009088A"/>
    <w:rsid w:val="000929D0"/>
    <w:rsid w:val="00094E04"/>
    <w:rsid w:val="00096936"/>
    <w:rsid w:val="00097F8F"/>
    <w:rsid w:val="000A063C"/>
    <w:rsid w:val="000A2FF4"/>
    <w:rsid w:val="000A323B"/>
    <w:rsid w:val="000A44E4"/>
    <w:rsid w:val="000A4E32"/>
    <w:rsid w:val="000A5212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C50"/>
    <w:rsid w:val="000B3D77"/>
    <w:rsid w:val="000B561C"/>
    <w:rsid w:val="000B677C"/>
    <w:rsid w:val="000B7562"/>
    <w:rsid w:val="000C1DBF"/>
    <w:rsid w:val="000C1F2F"/>
    <w:rsid w:val="000C2832"/>
    <w:rsid w:val="000C2B96"/>
    <w:rsid w:val="000C3CB8"/>
    <w:rsid w:val="000C4EBA"/>
    <w:rsid w:val="000C5BAE"/>
    <w:rsid w:val="000C5DE1"/>
    <w:rsid w:val="000C5EDF"/>
    <w:rsid w:val="000C5FE6"/>
    <w:rsid w:val="000C5FFD"/>
    <w:rsid w:val="000C6E9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BE5"/>
    <w:rsid w:val="000E4763"/>
    <w:rsid w:val="000E4808"/>
    <w:rsid w:val="000E6534"/>
    <w:rsid w:val="000E6DE8"/>
    <w:rsid w:val="000E7AED"/>
    <w:rsid w:val="000F04D7"/>
    <w:rsid w:val="000F19FF"/>
    <w:rsid w:val="000F264C"/>
    <w:rsid w:val="000F580B"/>
    <w:rsid w:val="000F5BDB"/>
    <w:rsid w:val="000F60F6"/>
    <w:rsid w:val="000F7612"/>
    <w:rsid w:val="00100C5D"/>
    <w:rsid w:val="00100CF2"/>
    <w:rsid w:val="00100F97"/>
    <w:rsid w:val="00101543"/>
    <w:rsid w:val="001044D0"/>
    <w:rsid w:val="00104623"/>
    <w:rsid w:val="00105E34"/>
    <w:rsid w:val="00106B25"/>
    <w:rsid w:val="00106CE4"/>
    <w:rsid w:val="001149B2"/>
    <w:rsid w:val="00115C1C"/>
    <w:rsid w:val="0011603D"/>
    <w:rsid w:val="00120075"/>
    <w:rsid w:val="00120266"/>
    <w:rsid w:val="00121727"/>
    <w:rsid w:val="00122CF3"/>
    <w:rsid w:val="00125779"/>
    <w:rsid w:val="00125A9F"/>
    <w:rsid w:val="00125D51"/>
    <w:rsid w:val="001262A5"/>
    <w:rsid w:val="00126675"/>
    <w:rsid w:val="00126A02"/>
    <w:rsid w:val="00132474"/>
    <w:rsid w:val="00133792"/>
    <w:rsid w:val="00133997"/>
    <w:rsid w:val="00133C2D"/>
    <w:rsid w:val="001342DF"/>
    <w:rsid w:val="00137C71"/>
    <w:rsid w:val="0014030C"/>
    <w:rsid w:val="00142CCB"/>
    <w:rsid w:val="00143041"/>
    <w:rsid w:val="001438F0"/>
    <w:rsid w:val="00144593"/>
    <w:rsid w:val="00145B8C"/>
    <w:rsid w:val="001467DE"/>
    <w:rsid w:val="00150FC7"/>
    <w:rsid w:val="00151526"/>
    <w:rsid w:val="00151FAF"/>
    <w:rsid w:val="00152FAC"/>
    <w:rsid w:val="001534E3"/>
    <w:rsid w:val="001558C1"/>
    <w:rsid w:val="00161453"/>
    <w:rsid w:val="001619C1"/>
    <w:rsid w:val="00162D9C"/>
    <w:rsid w:val="00164BF6"/>
    <w:rsid w:val="001652EA"/>
    <w:rsid w:val="00167552"/>
    <w:rsid w:val="001678F0"/>
    <w:rsid w:val="0017111A"/>
    <w:rsid w:val="00173CCC"/>
    <w:rsid w:val="001762C1"/>
    <w:rsid w:val="001766F5"/>
    <w:rsid w:val="00182223"/>
    <w:rsid w:val="00183191"/>
    <w:rsid w:val="00183614"/>
    <w:rsid w:val="00183914"/>
    <w:rsid w:val="0018412A"/>
    <w:rsid w:val="00184389"/>
    <w:rsid w:val="00185766"/>
    <w:rsid w:val="001857E3"/>
    <w:rsid w:val="001864CF"/>
    <w:rsid w:val="001874E7"/>
    <w:rsid w:val="00190B67"/>
    <w:rsid w:val="0019157F"/>
    <w:rsid w:val="00191B4C"/>
    <w:rsid w:val="001938D3"/>
    <w:rsid w:val="00193A72"/>
    <w:rsid w:val="0019531E"/>
    <w:rsid w:val="00197959"/>
    <w:rsid w:val="00197F44"/>
    <w:rsid w:val="001A0447"/>
    <w:rsid w:val="001A0C30"/>
    <w:rsid w:val="001A248D"/>
    <w:rsid w:val="001A71FF"/>
    <w:rsid w:val="001B0316"/>
    <w:rsid w:val="001B7412"/>
    <w:rsid w:val="001C0A4B"/>
    <w:rsid w:val="001C35BA"/>
    <w:rsid w:val="001C38DA"/>
    <w:rsid w:val="001C6C28"/>
    <w:rsid w:val="001C6D38"/>
    <w:rsid w:val="001C7FDD"/>
    <w:rsid w:val="001D19CA"/>
    <w:rsid w:val="001D1FE9"/>
    <w:rsid w:val="001D2A50"/>
    <w:rsid w:val="001D3C36"/>
    <w:rsid w:val="001D3E4B"/>
    <w:rsid w:val="001D4DC3"/>
    <w:rsid w:val="001D564F"/>
    <w:rsid w:val="001E13B0"/>
    <w:rsid w:val="001E3847"/>
    <w:rsid w:val="001E391B"/>
    <w:rsid w:val="001E44D6"/>
    <w:rsid w:val="001E44D9"/>
    <w:rsid w:val="001E465E"/>
    <w:rsid w:val="001E583F"/>
    <w:rsid w:val="001E62BC"/>
    <w:rsid w:val="001F0467"/>
    <w:rsid w:val="001F1F9D"/>
    <w:rsid w:val="001F2294"/>
    <w:rsid w:val="001F2A43"/>
    <w:rsid w:val="001F2BF8"/>
    <w:rsid w:val="001F5C89"/>
    <w:rsid w:val="001F682A"/>
    <w:rsid w:val="001F7DCA"/>
    <w:rsid w:val="001F7DE3"/>
    <w:rsid w:val="002005AA"/>
    <w:rsid w:val="00200788"/>
    <w:rsid w:val="00200A9B"/>
    <w:rsid w:val="00201316"/>
    <w:rsid w:val="002020F3"/>
    <w:rsid w:val="0020231A"/>
    <w:rsid w:val="0020375A"/>
    <w:rsid w:val="0020417E"/>
    <w:rsid w:val="00204F74"/>
    <w:rsid w:val="00205427"/>
    <w:rsid w:val="00207F29"/>
    <w:rsid w:val="00210BBF"/>
    <w:rsid w:val="00211D49"/>
    <w:rsid w:val="00212364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31F18"/>
    <w:rsid w:val="002320EA"/>
    <w:rsid w:val="00234BFE"/>
    <w:rsid w:val="00234DC2"/>
    <w:rsid w:val="002363D6"/>
    <w:rsid w:val="00236C63"/>
    <w:rsid w:val="00236F50"/>
    <w:rsid w:val="00237692"/>
    <w:rsid w:val="00237796"/>
    <w:rsid w:val="00241525"/>
    <w:rsid w:val="002426D2"/>
    <w:rsid w:val="002432F6"/>
    <w:rsid w:val="00243ED2"/>
    <w:rsid w:val="00246972"/>
    <w:rsid w:val="00246DAF"/>
    <w:rsid w:val="00247C9B"/>
    <w:rsid w:val="00252A66"/>
    <w:rsid w:val="0025673F"/>
    <w:rsid w:val="00256983"/>
    <w:rsid w:val="00256BFE"/>
    <w:rsid w:val="002570F0"/>
    <w:rsid w:val="00257B89"/>
    <w:rsid w:val="00261C03"/>
    <w:rsid w:val="002620FE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3CA5"/>
    <w:rsid w:val="00283E9A"/>
    <w:rsid w:val="0028415E"/>
    <w:rsid w:val="00285A34"/>
    <w:rsid w:val="00285B71"/>
    <w:rsid w:val="00286184"/>
    <w:rsid w:val="00286BC4"/>
    <w:rsid w:val="0028726C"/>
    <w:rsid w:val="00287504"/>
    <w:rsid w:val="00287676"/>
    <w:rsid w:val="002904FA"/>
    <w:rsid w:val="0029122B"/>
    <w:rsid w:val="002925AB"/>
    <w:rsid w:val="002929F2"/>
    <w:rsid w:val="00292CFC"/>
    <w:rsid w:val="002950A5"/>
    <w:rsid w:val="00295849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B96"/>
    <w:rsid w:val="002B126C"/>
    <w:rsid w:val="002B28AF"/>
    <w:rsid w:val="002B32C6"/>
    <w:rsid w:val="002B3B05"/>
    <w:rsid w:val="002B55E8"/>
    <w:rsid w:val="002B56BC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242A"/>
    <w:rsid w:val="002D27F1"/>
    <w:rsid w:val="002D2830"/>
    <w:rsid w:val="002D2DCC"/>
    <w:rsid w:val="002D4AD5"/>
    <w:rsid w:val="002D4CDA"/>
    <w:rsid w:val="002D4F66"/>
    <w:rsid w:val="002D5686"/>
    <w:rsid w:val="002D5968"/>
    <w:rsid w:val="002D7D10"/>
    <w:rsid w:val="002E005B"/>
    <w:rsid w:val="002E0620"/>
    <w:rsid w:val="002E0E78"/>
    <w:rsid w:val="002E2D02"/>
    <w:rsid w:val="002E4301"/>
    <w:rsid w:val="002E483F"/>
    <w:rsid w:val="002E582F"/>
    <w:rsid w:val="002E598C"/>
    <w:rsid w:val="002E726C"/>
    <w:rsid w:val="002E76CA"/>
    <w:rsid w:val="002E7EAE"/>
    <w:rsid w:val="002F15A8"/>
    <w:rsid w:val="002F17AC"/>
    <w:rsid w:val="002F3E51"/>
    <w:rsid w:val="002F4136"/>
    <w:rsid w:val="002F57E6"/>
    <w:rsid w:val="002F78D3"/>
    <w:rsid w:val="00300013"/>
    <w:rsid w:val="00300767"/>
    <w:rsid w:val="00300DEF"/>
    <w:rsid w:val="00301199"/>
    <w:rsid w:val="0030177B"/>
    <w:rsid w:val="00303090"/>
    <w:rsid w:val="00303433"/>
    <w:rsid w:val="00303906"/>
    <w:rsid w:val="00303C57"/>
    <w:rsid w:val="003048B7"/>
    <w:rsid w:val="003100AD"/>
    <w:rsid w:val="00310300"/>
    <w:rsid w:val="00310651"/>
    <w:rsid w:val="00310812"/>
    <w:rsid w:val="00310CA0"/>
    <w:rsid w:val="003121B8"/>
    <w:rsid w:val="00312A26"/>
    <w:rsid w:val="003134CE"/>
    <w:rsid w:val="00313862"/>
    <w:rsid w:val="003146B1"/>
    <w:rsid w:val="003150A4"/>
    <w:rsid w:val="0031510C"/>
    <w:rsid w:val="00321F17"/>
    <w:rsid w:val="00322785"/>
    <w:rsid w:val="00322C93"/>
    <w:rsid w:val="00323B66"/>
    <w:rsid w:val="00323D13"/>
    <w:rsid w:val="00324C2B"/>
    <w:rsid w:val="003251D1"/>
    <w:rsid w:val="003259B7"/>
    <w:rsid w:val="00325F12"/>
    <w:rsid w:val="00326093"/>
    <w:rsid w:val="003277BB"/>
    <w:rsid w:val="00330BA3"/>
    <w:rsid w:val="0033327B"/>
    <w:rsid w:val="00335F74"/>
    <w:rsid w:val="003367B9"/>
    <w:rsid w:val="00337D31"/>
    <w:rsid w:val="0034006F"/>
    <w:rsid w:val="00340124"/>
    <w:rsid w:val="00340CE1"/>
    <w:rsid w:val="00341578"/>
    <w:rsid w:val="00343ED6"/>
    <w:rsid w:val="00344CB6"/>
    <w:rsid w:val="00346D55"/>
    <w:rsid w:val="00350899"/>
    <w:rsid w:val="00350D56"/>
    <w:rsid w:val="00351B60"/>
    <w:rsid w:val="00352523"/>
    <w:rsid w:val="003538E0"/>
    <w:rsid w:val="00357525"/>
    <w:rsid w:val="00361968"/>
    <w:rsid w:val="00362591"/>
    <w:rsid w:val="00363A18"/>
    <w:rsid w:val="00364925"/>
    <w:rsid w:val="00364979"/>
    <w:rsid w:val="003664FE"/>
    <w:rsid w:val="00366E60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4982"/>
    <w:rsid w:val="0038712D"/>
    <w:rsid w:val="00387674"/>
    <w:rsid w:val="003914E6"/>
    <w:rsid w:val="00391D4A"/>
    <w:rsid w:val="00392059"/>
    <w:rsid w:val="00393647"/>
    <w:rsid w:val="00395ACE"/>
    <w:rsid w:val="00396869"/>
    <w:rsid w:val="00396BD3"/>
    <w:rsid w:val="003A0620"/>
    <w:rsid w:val="003A286C"/>
    <w:rsid w:val="003A45EA"/>
    <w:rsid w:val="003A6623"/>
    <w:rsid w:val="003A672A"/>
    <w:rsid w:val="003B06FE"/>
    <w:rsid w:val="003B2C4D"/>
    <w:rsid w:val="003B5452"/>
    <w:rsid w:val="003B6CD7"/>
    <w:rsid w:val="003B6DA2"/>
    <w:rsid w:val="003B7791"/>
    <w:rsid w:val="003C074A"/>
    <w:rsid w:val="003C3372"/>
    <w:rsid w:val="003C4222"/>
    <w:rsid w:val="003C7CE3"/>
    <w:rsid w:val="003D1996"/>
    <w:rsid w:val="003D3332"/>
    <w:rsid w:val="003D3F29"/>
    <w:rsid w:val="003D45A7"/>
    <w:rsid w:val="003D4605"/>
    <w:rsid w:val="003D46B8"/>
    <w:rsid w:val="003D5CA7"/>
    <w:rsid w:val="003D5E6B"/>
    <w:rsid w:val="003D61CF"/>
    <w:rsid w:val="003D630B"/>
    <w:rsid w:val="003D7530"/>
    <w:rsid w:val="003E04EF"/>
    <w:rsid w:val="003E2597"/>
    <w:rsid w:val="003E2984"/>
    <w:rsid w:val="003E2E1C"/>
    <w:rsid w:val="003E46DB"/>
    <w:rsid w:val="003E5840"/>
    <w:rsid w:val="003E59AD"/>
    <w:rsid w:val="003E5EAF"/>
    <w:rsid w:val="003E5F4F"/>
    <w:rsid w:val="003E6122"/>
    <w:rsid w:val="003E6E85"/>
    <w:rsid w:val="003E7E93"/>
    <w:rsid w:val="003F0634"/>
    <w:rsid w:val="003F0BD7"/>
    <w:rsid w:val="003F2AC7"/>
    <w:rsid w:val="003F369B"/>
    <w:rsid w:val="003F3E8D"/>
    <w:rsid w:val="003F4921"/>
    <w:rsid w:val="003F5559"/>
    <w:rsid w:val="003F6137"/>
    <w:rsid w:val="003F6973"/>
    <w:rsid w:val="003F7088"/>
    <w:rsid w:val="003F79F0"/>
    <w:rsid w:val="0040116E"/>
    <w:rsid w:val="00401E32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2250"/>
    <w:rsid w:val="00412C65"/>
    <w:rsid w:val="004145A3"/>
    <w:rsid w:val="00414A80"/>
    <w:rsid w:val="00415663"/>
    <w:rsid w:val="00416939"/>
    <w:rsid w:val="00420EDF"/>
    <w:rsid w:val="004213F4"/>
    <w:rsid w:val="00421C1E"/>
    <w:rsid w:val="00421D6C"/>
    <w:rsid w:val="0042287F"/>
    <w:rsid w:val="0042717F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47977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5614"/>
    <w:rsid w:val="0046600B"/>
    <w:rsid w:val="0046786D"/>
    <w:rsid w:val="00470CE3"/>
    <w:rsid w:val="00470E7D"/>
    <w:rsid w:val="004714E6"/>
    <w:rsid w:val="0047243F"/>
    <w:rsid w:val="004735F0"/>
    <w:rsid w:val="0047503A"/>
    <w:rsid w:val="00476015"/>
    <w:rsid w:val="004806AA"/>
    <w:rsid w:val="00480FAC"/>
    <w:rsid w:val="00482438"/>
    <w:rsid w:val="0048343C"/>
    <w:rsid w:val="00483892"/>
    <w:rsid w:val="0048425D"/>
    <w:rsid w:val="00485722"/>
    <w:rsid w:val="00486B39"/>
    <w:rsid w:val="004871FE"/>
    <w:rsid w:val="00490A4C"/>
    <w:rsid w:val="004924AD"/>
    <w:rsid w:val="00492FB5"/>
    <w:rsid w:val="0049363A"/>
    <w:rsid w:val="004953C2"/>
    <w:rsid w:val="004960D4"/>
    <w:rsid w:val="004A009D"/>
    <w:rsid w:val="004A0926"/>
    <w:rsid w:val="004A489E"/>
    <w:rsid w:val="004A514D"/>
    <w:rsid w:val="004A62BB"/>
    <w:rsid w:val="004A6B5A"/>
    <w:rsid w:val="004A796C"/>
    <w:rsid w:val="004B106F"/>
    <w:rsid w:val="004B28AF"/>
    <w:rsid w:val="004B29B7"/>
    <w:rsid w:val="004B2D94"/>
    <w:rsid w:val="004B2EA4"/>
    <w:rsid w:val="004B3196"/>
    <w:rsid w:val="004B537A"/>
    <w:rsid w:val="004B5727"/>
    <w:rsid w:val="004C013D"/>
    <w:rsid w:val="004C2808"/>
    <w:rsid w:val="004C3E5D"/>
    <w:rsid w:val="004C3E92"/>
    <w:rsid w:val="004C4920"/>
    <w:rsid w:val="004C4949"/>
    <w:rsid w:val="004C4C23"/>
    <w:rsid w:val="004C5D43"/>
    <w:rsid w:val="004C5F30"/>
    <w:rsid w:val="004C5F32"/>
    <w:rsid w:val="004C6032"/>
    <w:rsid w:val="004C6312"/>
    <w:rsid w:val="004C6A56"/>
    <w:rsid w:val="004C6BBC"/>
    <w:rsid w:val="004C7112"/>
    <w:rsid w:val="004C75F3"/>
    <w:rsid w:val="004D0911"/>
    <w:rsid w:val="004D162A"/>
    <w:rsid w:val="004D409F"/>
    <w:rsid w:val="004D454E"/>
    <w:rsid w:val="004D532A"/>
    <w:rsid w:val="004D537A"/>
    <w:rsid w:val="004D55AE"/>
    <w:rsid w:val="004D5E38"/>
    <w:rsid w:val="004D6C8B"/>
    <w:rsid w:val="004D7837"/>
    <w:rsid w:val="004E10A2"/>
    <w:rsid w:val="004E3052"/>
    <w:rsid w:val="004E4F37"/>
    <w:rsid w:val="004E61BC"/>
    <w:rsid w:val="004E637C"/>
    <w:rsid w:val="004E6767"/>
    <w:rsid w:val="004F098F"/>
    <w:rsid w:val="004F09DB"/>
    <w:rsid w:val="004F0F2F"/>
    <w:rsid w:val="004F1BC6"/>
    <w:rsid w:val="004F20EC"/>
    <w:rsid w:val="004F36FD"/>
    <w:rsid w:val="004F37E2"/>
    <w:rsid w:val="004F37F3"/>
    <w:rsid w:val="004F38A3"/>
    <w:rsid w:val="004F57EC"/>
    <w:rsid w:val="004F5E98"/>
    <w:rsid w:val="004F7815"/>
    <w:rsid w:val="004F7EA4"/>
    <w:rsid w:val="0050222E"/>
    <w:rsid w:val="005031A6"/>
    <w:rsid w:val="00504E35"/>
    <w:rsid w:val="00506725"/>
    <w:rsid w:val="00510A38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2D70"/>
    <w:rsid w:val="00523014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41017"/>
    <w:rsid w:val="00541707"/>
    <w:rsid w:val="005432BB"/>
    <w:rsid w:val="005441AE"/>
    <w:rsid w:val="00544423"/>
    <w:rsid w:val="00544D18"/>
    <w:rsid w:val="00547877"/>
    <w:rsid w:val="00550530"/>
    <w:rsid w:val="005519F7"/>
    <w:rsid w:val="00551FA8"/>
    <w:rsid w:val="0055305D"/>
    <w:rsid w:val="005537CA"/>
    <w:rsid w:val="0055591D"/>
    <w:rsid w:val="00556D7D"/>
    <w:rsid w:val="0055701E"/>
    <w:rsid w:val="00560F70"/>
    <w:rsid w:val="005614E5"/>
    <w:rsid w:val="005623AE"/>
    <w:rsid w:val="0056288F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3538"/>
    <w:rsid w:val="00584A22"/>
    <w:rsid w:val="005863B7"/>
    <w:rsid w:val="0058757F"/>
    <w:rsid w:val="00590E2D"/>
    <w:rsid w:val="00591077"/>
    <w:rsid w:val="0059245E"/>
    <w:rsid w:val="0059290B"/>
    <w:rsid w:val="00593151"/>
    <w:rsid w:val="00593845"/>
    <w:rsid w:val="00594317"/>
    <w:rsid w:val="005944DE"/>
    <w:rsid w:val="0059457F"/>
    <w:rsid w:val="00594841"/>
    <w:rsid w:val="00594BF1"/>
    <w:rsid w:val="00596458"/>
    <w:rsid w:val="00596BFB"/>
    <w:rsid w:val="0059793F"/>
    <w:rsid w:val="005A1767"/>
    <w:rsid w:val="005A2233"/>
    <w:rsid w:val="005A2F0A"/>
    <w:rsid w:val="005A473B"/>
    <w:rsid w:val="005A5CEE"/>
    <w:rsid w:val="005A5EB4"/>
    <w:rsid w:val="005A5FD8"/>
    <w:rsid w:val="005A794B"/>
    <w:rsid w:val="005A7D18"/>
    <w:rsid w:val="005B294F"/>
    <w:rsid w:val="005B3CC0"/>
    <w:rsid w:val="005B61A6"/>
    <w:rsid w:val="005C02FB"/>
    <w:rsid w:val="005C088C"/>
    <w:rsid w:val="005C1475"/>
    <w:rsid w:val="005C2EBC"/>
    <w:rsid w:val="005C482F"/>
    <w:rsid w:val="005C5249"/>
    <w:rsid w:val="005C5C6B"/>
    <w:rsid w:val="005C5DA8"/>
    <w:rsid w:val="005C5DB8"/>
    <w:rsid w:val="005C5FF9"/>
    <w:rsid w:val="005C6668"/>
    <w:rsid w:val="005C7B02"/>
    <w:rsid w:val="005D01E1"/>
    <w:rsid w:val="005D0626"/>
    <w:rsid w:val="005D15C8"/>
    <w:rsid w:val="005D2984"/>
    <w:rsid w:val="005D2F24"/>
    <w:rsid w:val="005D38AE"/>
    <w:rsid w:val="005D3A22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613A"/>
    <w:rsid w:val="005F6FC1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6074"/>
    <w:rsid w:val="00610EEF"/>
    <w:rsid w:val="00611A24"/>
    <w:rsid w:val="00620985"/>
    <w:rsid w:val="00621C0A"/>
    <w:rsid w:val="00621FE5"/>
    <w:rsid w:val="00622777"/>
    <w:rsid w:val="006227F5"/>
    <w:rsid w:val="00622CC8"/>
    <w:rsid w:val="00624107"/>
    <w:rsid w:val="00624240"/>
    <w:rsid w:val="00624870"/>
    <w:rsid w:val="006250BA"/>
    <w:rsid w:val="00625F16"/>
    <w:rsid w:val="0062642B"/>
    <w:rsid w:val="0063014D"/>
    <w:rsid w:val="00630EA2"/>
    <w:rsid w:val="006312E7"/>
    <w:rsid w:val="0063248D"/>
    <w:rsid w:val="00632CC6"/>
    <w:rsid w:val="0063361D"/>
    <w:rsid w:val="006336C9"/>
    <w:rsid w:val="006351D8"/>
    <w:rsid w:val="00635674"/>
    <w:rsid w:val="006357A1"/>
    <w:rsid w:val="00635C7A"/>
    <w:rsid w:val="006378CF"/>
    <w:rsid w:val="0064118F"/>
    <w:rsid w:val="00643760"/>
    <w:rsid w:val="00645FDE"/>
    <w:rsid w:val="0064605B"/>
    <w:rsid w:val="0064641A"/>
    <w:rsid w:val="006507AD"/>
    <w:rsid w:val="00654298"/>
    <w:rsid w:val="00660C12"/>
    <w:rsid w:val="006670B0"/>
    <w:rsid w:val="00667343"/>
    <w:rsid w:val="00667635"/>
    <w:rsid w:val="006702B6"/>
    <w:rsid w:val="00670FFE"/>
    <w:rsid w:val="00671464"/>
    <w:rsid w:val="006718B0"/>
    <w:rsid w:val="00671A73"/>
    <w:rsid w:val="0067241E"/>
    <w:rsid w:val="006725AC"/>
    <w:rsid w:val="00672977"/>
    <w:rsid w:val="00672A1A"/>
    <w:rsid w:val="00673A73"/>
    <w:rsid w:val="006742A0"/>
    <w:rsid w:val="00674AF0"/>
    <w:rsid w:val="006762E8"/>
    <w:rsid w:val="00676F1A"/>
    <w:rsid w:val="0067796A"/>
    <w:rsid w:val="00680793"/>
    <w:rsid w:val="006835D0"/>
    <w:rsid w:val="00686B0C"/>
    <w:rsid w:val="006872D4"/>
    <w:rsid w:val="006874E8"/>
    <w:rsid w:val="0069024D"/>
    <w:rsid w:val="00692AB8"/>
    <w:rsid w:val="00692BF8"/>
    <w:rsid w:val="0069492A"/>
    <w:rsid w:val="006A4AA5"/>
    <w:rsid w:val="006A76A8"/>
    <w:rsid w:val="006A77F5"/>
    <w:rsid w:val="006B3229"/>
    <w:rsid w:val="006B4D0F"/>
    <w:rsid w:val="006B6A42"/>
    <w:rsid w:val="006C1974"/>
    <w:rsid w:val="006C1BA6"/>
    <w:rsid w:val="006C2AEE"/>
    <w:rsid w:val="006C2CE0"/>
    <w:rsid w:val="006C4FDE"/>
    <w:rsid w:val="006C5778"/>
    <w:rsid w:val="006C6954"/>
    <w:rsid w:val="006C7955"/>
    <w:rsid w:val="006D141E"/>
    <w:rsid w:val="006D3485"/>
    <w:rsid w:val="006D4032"/>
    <w:rsid w:val="006D4BF3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BBE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3844"/>
    <w:rsid w:val="00715469"/>
    <w:rsid w:val="007160EB"/>
    <w:rsid w:val="00717AD3"/>
    <w:rsid w:val="00720441"/>
    <w:rsid w:val="007217E7"/>
    <w:rsid w:val="00721CB2"/>
    <w:rsid w:val="00722FDE"/>
    <w:rsid w:val="00723A73"/>
    <w:rsid w:val="00726729"/>
    <w:rsid w:val="007271BB"/>
    <w:rsid w:val="00730EBB"/>
    <w:rsid w:val="007338BC"/>
    <w:rsid w:val="00733FF3"/>
    <w:rsid w:val="00734842"/>
    <w:rsid w:val="00735BC9"/>
    <w:rsid w:val="0073620A"/>
    <w:rsid w:val="00737122"/>
    <w:rsid w:val="0074408B"/>
    <w:rsid w:val="007448D7"/>
    <w:rsid w:val="00744C0F"/>
    <w:rsid w:val="0074798F"/>
    <w:rsid w:val="0075132C"/>
    <w:rsid w:val="007518CB"/>
    <w:rsid w:val="00752389"/>
    <w:rsid w:val="00754099"/>
    <w:rsid w:val="007544A1"/>
    <w:rsid w:val="00754FEC"/>
    <w:rsid w:val="00755371"/>
    <w:rsid w:val="00755AE5"/>
    <w:rsid w:val="007560C6"/>
    <w:rsid w:val="007573CD"/>
    <w:rsid w:val="0076096D"/>
    <w:rsid w:val="00761219"/>
    <w:rsid w:val="00761E58"/>
    <w:rsid w:val="007635D4"/>
    <w:rsid w:val="00763A1A"/>
    <w:rsid w:val="00763F5A"/>
    <w:rsid w:val="0076561E"/>
    <w:rsid w:val="007657F9"/>
    <w:rsid w:val="0076589A"/>
    <w:rsid w:val="00766833"/>
    <w:rsid w:val="00767DC7"/>
    <w:rsid w:val="00772DD6"/>
    <w:rsid w:val="007757F1"/>
    <w:rsid w:val="00775EC7"/>
    <w:rsid w:val="00776EC8"/>
    <w:rsid w:val="00780719"/>
    <w:rsid w:val="00782B3D"/>
    <w:rsid w:val="00783E19"/>
    <w:rsid w:val="00784C91"/>
    <w:rsid w:val="00785ADD"/>
    <w:rsid w:val="0078686B"/>
    <w:rsid w:val="0078730D"/>
    <w:rsid w:val="007907A9"/>
    <w:rsid w:val="007908ED"/>
    <w:rsid w:val="00790AFB"/>
    <w:rsid w:val="00791A98"/>
    <w:rsid w:val="007928B2"/>
    <w:rsid w:val="00793EDC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7A42"/>
    <w:rsid w:val="007C13CF"/>
    <w:rsid w:val="007C14E1"/>
    <w:rsid w:val="007C1562"/>
    <w:rsid w:val="007C19FA"/>
    <w:rsid w:val="007C1B52"/>
    <w:rsid w:val="007C340D"/>
    <w:rsid w:val="007C35D0"/>
    <w:rsid w:val="007C453B"/>
    <w:rsid w:val="007C5269"/>
    <w:rsid w:val="007C6066"/>
    <w:rsid w:val="007C7B42"/>
    <w:rsid w:val="007D0CE0"/>
    <w:rsid w:val="007D1223"/>
    <w:rsid w:val="007D26F6"/>
    <w:rsid w:val="007D2B9D"/>
    <w:rsid w:val="007D3540"/>
    <w:rsid w:val="007D3BB8"/>
    <w:rsid w:val="007D3CFD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E782B"/>
    <w:rsid w:val="007F0563"/>
    <w:rsid w:val="007F07DB"/>
    <w:rsid w:val="007F19F0"/>
    <w:rsid w:val="007F3E57"/>
    <w:rsid w:val="007F5D1C"/>
    <w:rsid w:val="007F6297"/>
    <w:rsid w:val="007F7785"/>
    <w:rsid w:val="008018DE"/>
    <w:rsid w:val="00801EB4"/>
    <w:rsid w:val="00801F68"/>
    <w:rsid w:val="0080224A"/>
    <w:rsid w:val="00807EEC"/>
    <w:rsid w:val="00811732"/>
    <w:rsid w:val="00811E46"/>
    <w:rsid w:val="00812BE1"/>
    <w:rsid w:val="00813EB8"/>
    <w:rsid w:val="008210AE"/>
    <w:rsid w:val="00821EC8"/>
    <w:rsid w:val="00822E0F"/>
    <w:rsid w:val="0082402E"/>
    <w:rsid w:val="00824134"/>
    <w:rsid w:val="00824FAC"/>
    <w:rsid w:val="00825143"/>
    <w:rsid w:val="00825C3A"/>
    <w:rsid w:val="0082669C"/>
    <w:rsid w:val="00827138"/>
    <w:rsid w:val="008306A7"/>
    <w:rsid w:val="00831824"/>
    <w:rsid w:val="00831C7C"/>
    <w:rsid w:val="008322F6"/>
    <w:rsid w:val="0083275F"/>
    <w:rsid w:val="00832D31"/>
    <w:rsid w:val="008335F1"/>
    <w:rsid w:val="00833D48"/>
    <w:rsid w:val="00834118"/>
    <w:rsid w:val="00834290"/>
    <w:rsid w:val="00836B6E"/>
    <w:rsid w:val="0084126E"/>
    <w:rsid w:val="00842C65"/>
    <w:rsid w:val="0084503B"/>
    <w:rsid w:val="00845174"/>
    <w:rsid w:val="008468AC"/>
    <w:rsid w:val="00847380"/>
    <w:rsid w:val="00847F2C"/>
    <w:rsid w:val="00847FDC"/>
    <w:rsid w:val="0085016F"/>
    <w:rsid w:val="008533ED"/>
    <w:rsid w:val="00853FCA"/>
    <w:rsid w:val="008543F1"/>
    <w:rsid w:val="00854448"/>
    <w:rsid w:val="00855D48"/>
    <w:rsid w:val="00856174"/>
    <w:rsid w:val="00856A93"/>
    <w:rsid w:val="0085768D"/>
    <w:rsid w:val="00857764"/>
    <w:rsid w:val="00857AF7"/>
    <w:rsid w:val="00860DEA"/>
    <w:rsid w:val="00861045"/>
    <w:rsid w:val="008614F5"/>
    <w:rsid w:val="008617A1"/>
    <w:rsid w:val="0086203C"/>
    <w:rsid w:val="00863AD5"/>
    <w:rsid w:val="00864E38"/>
    <w:rsid w:val="00865C5F"/>
    <w:rsid w:val="00870128"/>
    <w:rsid w:val="00871751"/>
    <w:rsid w:val="008726A1"/>
    <w:rsid w:val="008731E6"/>
    <w:rsid w:val="00873C66"/>
    <w:rsid w:val="00875B99"/>
    <w:rsid w:val="00876348"/>
    <w:rsid w:val="00876F32"/>
    <w:rsid w:val="00880C62"/>
    <w:rsid w:val="0088227A"/>
    <w:rsid w:val="00884585"/>
    <w:rsid w:val="0088575A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A1929"/>
    <w:rsid w:val="008A210E"/>
    <w:rsid w:val="008A470F"/>
    <w:rsid w:val="008A513A"/>
    <w:rsid w:val="008A55CB"/>
    <w:rsid w:val="008A5E4E"/>
    <w:rsid w:val="008A7180"/>
    <w:rsid w:val="008B02FC"/>
    <w:rsid w:val="008B3247"/>
    <w:rsid w:val="008B3CB5"/>
    <w:rsid w:val="008B79C2"/>
    <w:rsid w:val="008C007F"/>
    <w:rsid w:val="008C09E4"/>
    <w:rsid w:val="008C0B61"/>
    <w:rsid w:val="008C200C"/>
    <w:rsid w:val="008C3D3F"/>
    <w:rsid w:val="008C4284"/>
    <w:rsid w:val="008C5062"/>
    <w:rsid w:val="008C6070"/>
    <w:rsid w:val="008C70B3"/>
    <w:rsid w:val="008D0BA4"/>
    <w:rsid w:val="008D0C6E"/>
    <w:rsid w:val="008D16C2"/>
    <w:rsid w:val="008D18C8"/>
    <w:rsid w:val="008D31DE"/>
    <w:rsid w:val="008D329D"/>
    <w:rsid w:val="008D44C8"/>
    <w:rsid w:val="008D5468"/>
    <w:rsid w:val="008D5681"/>
    <w:rsid w:val="008D621A"/>
    <w:rsid w:val="008E064F"/>
    <w:rsid w:val="008E08A6"/>
    <w:rsid w:val="008E124E"/>
    <w:rsid w:val="008E1EBE"/>
    <w:rsid w:val="008E27FE"/>
    <w:rsid w:val="008E37FA"/>
    <w:rsid w:val="008E5ED4"/>
    <w:rsid w:val="008E7C83"/>
    <w:rsid w:val="008E7D91"/>
    <w:rsid w:val="008F02C1"/>
    <w:rsid w:val="008F3AD0"/>
    <w:rsid w:val="008F3B39"/>
    <w:rsid w:val="008F49CB"/>
    <w:rsid w:val="008F5988"/>
    <w:rsid w:val="008F7DF9"/>
    <w:rsid w:val="009002F1"/>
    <w:rsid w:val="00900FFB"/>
    <w:rsid w:val="009045C4"/>
    <w:rsid w:val="00904647"/>
    <w:rsid w:val="00905624"/>
    <w:rsid w:val="00905E61"/>
    <w:rsid w:val="00906E6B"/>
    <w:rsid w:val="0091023C"/>
    <w:rsid w:val="00910264"/>
    <w:rsid w:val="00911B6E"/>
    <w:rsid w:val="00911CC1"/>
    <w:rsid w:val="00913702"/>
    <w:rsid w:val="00915750"/>
    <w:rsid w:val="00915C9A"/>
    <w:rsid w:val="00917417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0582"/>
    <w:rsid w:val="00931171"/>
    <w:rsid w:val="009315D4"/>
    <w:rsid w:val="009332CA"/>
    <w:rsid w:val="009351B7"/>
    <w:rsid w:val="009360D7"/>
    <w:rsid w:val="009361B0"/>
    <w:rsid w:val="00936E7D"/>
    <w:rsid w:val="009405D4"/>
    <w:rsid w:val="00941DAE"/>
    <w:rsid w:val="0094342E"/>
    <w:rsid w:val="00943DC5"/>
    <w:rsid w:val="00944500"/>
    <w:rsid w:val="0094522D"/>
    <w:rsid w:val="00946D90"/>
    <w:rsid w:val="00952D2D"/>
    <w:rsid w:val="009553FB"/>
    <w:rsid w:val="009559BF"/>
    <w:rsid w:val="009614C5"/>
    <w:rsid w:val="00961514"/>
    <w:rsid w:val="00962101"/>
    <w:rsid w:val="00964969"/>
    <w:rsid w:val="00965376"/>
    <w:rsid w:val="00967559"/>
    <w:rsid w:val="00971AD9"/>
    <w:rsid w:val="00971C3F"/>
    <w:rsid w:val="00973862"/>
    <w:rsid w:val="0097402F"/>
    <w:rsid w:val="009759C9"/>
    <w:rsid w:val="009765B6"/>
    <w:rsid w:val="00976675"/>
    <w:rsid w:val="00980657"/>
    <w:rsid w:val="00980B20"/>
    <w:rsid w:val="009829FC"/>
    <w:rsid w:val="0098302D"/>
    <w:rsid w:val="00983030"/>
    <w:rsid w:val="009842BD"/>
    <w:rsid w:val="00984B0C"/>
    <w:rsid w:val="0098572A"/>
    <w:rsid w:val="00985A91"/>
    <w:rsid w:val="00985E29"/>
    <w:rsid w:val="009865A0"/>
    <w:rsid w:val="009877D0"/>
    <w:rsid w:val="00991267"/>
    <w:rsid w:val="00991448"/>
    <w:rsid w:val="00991775"/>
    <w:rsid w:val="00992BEC"/>
    <w:rsid w:val="00993787"/>
    <w:rsid w:val="00996135"/>
    <w:rsid w:val="00996512"/>
    <w:rsid w:val="00996E95"/>
    <w:rsid w:val="009A0252"/>
    <w:rsid w:val="009A0754"/>
    <w:rsid w:val="009A284A"/>
    <w:rsid w:val="009A3E77"/>
    <w:rsid w:val="009A47E3"/>
    <w:rsid w:val="009A7438"/>
    <w:rsid w:val="009B3CCA"/>
    <w:rsid w:val="009B4ACF"/>
    <w:rsid w:val="009B598A"/>
    <w:rsid w:val="009B7708"/>
    <w:rsid w:val="009B7C0F"/>
    <w:rsid w:val="009C0CC8"/>
    <w:rsid w:val="009C0FF5"/>
    <w:rsid w:val="009C1338"/>
    <w:rsid w:val="009C1EB7"/>
    <w:rsid w:val="009C2DF8"/>
    <w:rsid w:val="009C3C55"/>
    <w:rsid w:val="009C552E"/>
    <w:rsid w:val="009C5FF1"/>
    <w:rsid w:val="009C7027"/>
    <w:rsid w:val="009C779F"/>
    <w:rsid w:val="009D0827"/>
    <w:rsid w:val="009D1392"/>
    <w:rsid w:val="009D171D"/>
    <w:rsid w:val="009D1ACF"/>
    <w:rsid w:val="009D30C7"/>
    <w:rsid w:val="009D5A22"/>
    <w:rsid w:val="009D5EE5"/>
    <w:rsid w:val="009D68EB"/>
    <w:rsid w:val="009E0036"/>
    <w:rsid w:val="009E2C50"/>
    <w:rsid w:val="009E476A"/>
    <w:rsid w:val="009E608E"/>
    <w:rsid w:val="009E652E"/>
    <w:rsid w:val="009E7183"/>
    <w:rsid w:val="009F02C3"/>
    <w:rsid w:val="009F0663"/>
    <w:rsid w:val="009F0FD8"/>
    <w:rsid w:val="009F1EF5"/>
    <w:rsid w:val="009F2F6E"/>
    <w:rsid w:val="009F6638"/>
    <w:rsid w:val="00A017A3"/>
    <w:rsid w:val="00A02409"/>
    <w:rsid w:val="00A03562"/>
    <w:rsid w:val="00A061E9"/>
    <w:rsid w:val="00A110D1"/>
    <w:rsid w:val="00A11BBD"/>
    <w:rsid w:val="00A124A7"/>
    <w:rsid w:val="00A1296E"/>
    <w:rsid w:val="00A13818"/>
    <w:rsid w:val="00A14180"/>
    <w:rsid w:val="00A14819"/>
    <w:rsid w:val="00A14A00"/>
    <w:rsid w:val="00A170BF"/>
    <w:rsid w:val="00A17F23"/>
    <w:rsid w:val="00A20B2C"/>
    <w:rsid w:val="00A2263F"/>
    <w:rsid w:val="00A22AF3"/>
    <w:rsid w:val="00A238B1"/>
    <w:rsid w:val="00A2594D"/>
    <w:rsid w:val="00A25EF9"/>
    <w:rsid w:val="00A27338"/>
    <w:rsid w:val="00A30A28"/>
    <w:rsid w:val="00A346F2"/>
    <w:rsid w:val="00A34F0E"/>
    <w:rsid w:val="00A36EB9"/>
    <w:rsid w:val="00A402F7"/>
    <w:rsid w:val="00A40F2E"/>
    <w:rsid w:val="00A419EC"/>
    <w:rsid w:val="00A41B15"/>
    <w:rsid w:val="00A42E62"/>
    <w:rsid w:val="00A43E35"/>
    <w:rsid w:val="00A44DA6"/>
    <w:rsid w:val="00A46B75"/>
    <w:rsid w:val="00A47735"/>
    <w:rsid w:val="00A500D2"/>
    <w:rsid w:val="00A50B70"/>
    <w:rsid w:val="00A5103B"/>
    <w:rsid w:val="00A51405"/>
    <w:rsid w:val="00A51A41"/>
    <w:rsid w:val="00A51D7E"/>
    <w:rsid w:val="00A52177"/>
    <w:rsid w:val="00A52745"/>
    <w:rsid w:val="00A52DDB"/>
    <w:rsid w:val="00A53972"/>
    <w:rsid w:val="00A53DA0"/>
    <w:rsid w:val="00A60B0F"/>
    <w:rsid w:val="00A633CF"/>
    <w:rsid w:val="00A63F65"/>
    <w:rsid w:val="00A6516D"/>
    <w:rsid w:val="00A66613"/>
    <w:rsid w:val="00A67B72"/>
    <w:rsid w:val="00A70335"/>
    <w:rsid w:val="00A73D13"/>
    <w:rsid w:val="00A74C1D"/>
    <w:rsid w:val="00A74DB8"/>
    <w:rsid w:val="00A75093"/>
    <w:rsid w:val="00A76817"/>
    <w:rsid w:val="00A768D9"/>
    <w:rsid w:val="00A818B6"/>
    <w:rsid w:val="00A8288D"/>
    <w:rsid w:val="00A8321D"/>
    <w:rsid w:val="00A8398F"/>
    <w:rsid w:val="00A8797F"/>
    <w:rsid w:val="00A908E4"/>
    <w:rsid w:val="00A90AEC"/>
    <w:rsid w:val="00A916FD"/>
    <w:rsid w:val="00A9214E"/>
    <w:rsid w:val="00A9317B"/>
    <w:rsid w:val="00A933F4"/>
    <w:rsid w:val="00A941C0"/>
    <w:rsid w:val="00A95172"/>
    <w:rsid w:val="00A952B2"/>
    <w:rsid w:val="00AA018F"/>
    <w:rsid w:val="00AA075D"/>
    <w:rsid w:val="00AA1302"/>
    <w:rsid w:val="00AA2009"/>
    <w:rsid w:val="00AA203F"/>
    <w:rsid w:val="00AA5ECE"/>
    <w:rsid w:val="00AA6064"/>
    <w:rsid w:val="00AA75B5"/>
    <w:rsid w:val="00AA7AA3"/>
    <w:rsid w:val="00AB0318"/>
    <w:rsid w:val="00AB0875"/>
    <w:rsid w:val="00AB11F8"/>
    <w:rsid w:val="00AB372C"/>
    <w:rsid w:val="00AB384B"/>
    <w:rsid w:val="00AB428A"/>
    <w:rsid w:val="00AB6E83"/>
    <w:rsid w:val="00AB7594"/>
    <w:rsid w:val="00AB7E64"/>
    <w:rsid w:val="00AC1631"/>
    <w:rsid w:val="00AC1814"/>
    <w:rsid w:val="00AC2F6C"/>
    <w:rsid w:val="00AC4AE6"/>
    <w:rsid w:val="00AD065B"/>
    <w:rsid w:val="00AD0D83"/>
    <w:rsid w:val="00AD1588"/>
    <w:rsid w:val="00AD6808"/>
    <w:rsid w:val="00AE15DD"/>
    <w:rsid w:val="00AE26F0"/>
    <w:rsid w:val="00AE2BF4"/>
    <w:rsid w:val="00AE2EE6"/>
    <w:rsid w:val="00AE4524"/>
    <w:rsid w:val="00AE557C"/>
    <w:rsid w:val="00AE5837"/>
    <w:rsid w:val="00AF0DA9"/>
    <w:rsid w:val="00AF4298"/>
    <w:rsid w:val="00AF487C"/>
    <w:rsid w:val="00AF4DB5"/>
    <w:rsid w:val="00AF554C"/>
    <w:rsid w:val="00AF5A05"/>
    <w:rsid w:val="00AF605D"/>
    <w:rsid w:val="00AF6140"/>
    <w:rsid w:val="00AF6597"/>
    <w:rsid w:val="00B00580"/>
    <w:rsid w:val="00B00F8F"/>
    <w:rsid w:val="00B01248"/>
    <w:rsid w:val="00B01E13"/>
    <w:rsid w:val="00B0242A"/>
    <w:rsid w:val="00B028BB"/>
    <w:rsid w:val="00B03971"/>
    <w:rsid w:val="00B04681"/>
    <w:rsid w:val="00B060DA"/>
    <w:rsid w:val="00B064F4"/>
    <w:rsid w:val="00B06976"/>
    <w:rsid w:val="00B06D6E"/>
    <w:rsid w:val="00B078DE"/>
    <w:rsid w:val="00B12328"/>
    <w:rsid w:val="00B129A5"/>
    <w:rsid w:val="00B13826"/>
    <w:rsid w:val="00B139C7"/>
    <w:rsid w:val="00B13B74"/>
    <w:rsid w:val="00B15E15"/>
    <w:rsid w:val="00B16B1E"/>
    <w:rsid w:val="00B17D59"/>
    <w:rsid w:val="00B205C4"/>
    <w:rsid w:val="00B21233"/>
    <w:rsid w:val="00B233C0"/>
    <w:rsid w:val="00B23F95"/>
    <w:rsid w:val="00B24FB4"/>
    <w:rsid w:val="00B26A8C"/>
    <w:rsid w:val="00B27F9B"/>
    <w:rsid w:val="00B32493"/>
    <w:rsid w:val="00B324BA"/>
    <w:rsid w:val="00B32570"/>
    <w:rsid w:val="00B332FF"/>
    <w:rsid w:val="00B3480D"/>
    <w:rsid w:val="00B35DBE"/>
    <w:rsid w:val="00B361E3"/>
    <w:rsid w:val="00B40E44"/>
    <w:rsid w:val="00B50454"/>
    <w:rsid w:val="00B51F09"/>
    <w:rsid w:val="00B52EC1"/>
    <w:rsid w:val="00B53201"/>
    <w:rsid w:val="00B5320F"/>
    <w:rsid w:val="00B543B8"/>
    <w:rsid w:val="00B54F13"/>
    <w:rsid w:val="00B550B9"/>
    <w:rsid w:val="00B57DC8"/>
    <w:rsid w:val="00B6129C"/>
    <w:rsid w:val="00B6248E"/>
    <w:rsid w:val="00B62512"/>
    <w:rsid w:val="00B63144"/>
    <w:rsid w:val="00B637F3"/>
    <w:rsid w:val="00B641A0"/>
    <w:rsid w:val="00B65EDF"/>
    <w:rsid w:val="00B7162F"/>
    <w:rsid w:val="00B72531"/>
    <w:rsid w:val="00B7557D"/>
    <w:rsid w:val="00B76556"/>
    <w:rsid w:val="00B77ACF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ABA"/>
    <w:rsid w:val="00B921C3"/>
    <w:rsid w:val="00B9255E"/>
    <w:rsid w:val="00B92E39"/>
    <w:rsid w:val="00B92F69"/>
    <w:rsid w:val="00B9346B"/>
    <w:rsid w:val="00B941B7"/>
    <w:rsid w:val="00B95EE9"/>
    <w:rsid w:val="00BA0ED6"/>
    <w:rsid w:val="00BA10D5"/>
    <w:rsid w:val="00BA14AC"/>
    <w:rsid w:val="00BA1AED"/>
    <w:rsid w:val="00BA41E7"/>
    <w:rsid w:val="00BA551C"/>
    <w:rsid w:val="00BA7200"/>
    <w:rsid w:val="00BA7323"/>
    <w:rsid w:val="00BB0A39"/>
    <w:rsid w:val="00BB2F36"/>
    <w:rsid w:val="00BB3DF6"/>
    <w:rsid w:val="00BB3F86"/>
    <w:rsid w:val="00BB4661"/>
    <w:rsid w:val="00BB5C60"/>
    <w:rsid w:val="00BB5F6F"/>
    <w:rsid w:val="00BB6EE5"/>
    <w:rsid w:val="00BB7812"/>
    <w:rsid w:val="00BC0541"/>
    <w:rsid w:val="00BC1180"/>
    <w:rsid w:val="00BC1D67"/>
    <w:rsid w:val="00BC2E34"/>
    <w:rsid w:val="00BC31BE"/>
    <w:rsid w:val="00BC33F7"/>
    <w:rsid w:val="00BC581D"/>
    <w:rsid w:val="00BC65A5"/>
    <w:rsid w:val="00BC7FC8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7CAA"/>
    <w:rsid w:val="00BD7D47"/>
    <w:rsid w:val="00BD7F08"/>
    <w:rsid w:val="00BE045C"/>
    <w:rsid w:val="00BE17BA"/>
    <w:rsid w:val="00BE2252"/>
    <w:rsid w:val="00BE2EF3"/>
    <w:rsid w:val="00BE3A5E"/>
    <w:rsid w:val="00BE49CC"/>
    <w:rsid w:val="00BE6D67"/>
    <w:rsid w:val="00BE6E2F"/>
    <w:rsid w:val="00BF1565"/>
    <w:rsid w:val="00BF182B"/>
    <w:rsid w:val="00BF1D8C"/>
    <w:rsid w:val="00BF29BB"/>
    <w:rsid w:val="00BF2DFF"/>
    <w:rsid w:val="00BF40E4"/>
    <w:rsid w:val="00BF5062"/>
    <w:rsid w:val="00BF53E0"/>
    <w:rsid w:val="00BF68A8"/>
    <w:rsid w:val="00BF7FAC"/>
    <w:rsid w:val="00C008DE"/>
    <w:rsid w:val="00C014F1"/>
    <w:rsid w:val="00C0396B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79E"/>
    <w:rsid w:val="00C13987"/>
    <w:rsid w:val="00C160D8"/>
    <w:rsid w:val="00C17C63"/>
    <w:rsid w:val="00C200B3"/>
    <w:rsid w:val="00C20AC9"/>
    <w:rsid w:val="00C20E37"/>
    <w:rsid w:val="00C22887"/>
    <w:rsid w:val="00C233D6"/>
    <w:rsid w:val="00C33BB1"/>
    <w:rsid w:val="00C34263"/>
    <w:rsid w:val="00C35909"/>
    <w:rsid w:val="00C35C09"/>
    <w:rsid w:val="00C40978"/>
    <w:rsid w:val="00C40F49"/>
    <w:rsid w:val="00C429C3"/>
    <w:rsid w:val="00C43A5C"/>
    <w:rsid w:val="00C43E6E"/>
    <w:rsid w:val="00C44C03"/>
    <w:rsid w:val="00C44F45"/>
    <w:rsid w:val="00C459A0"/>
    <w:rsid w:val="00C50145"/>
    <w:rsid w:val="00C507BB"/>
    <w:rsid w:val="00C5121A"/>
    <w:rsid w:val="00C51AE6"/>
    <w:rsid w:val="00C53C2A"/>
    <w:rsid w:val="00C53CB1"/>
    <w:rsid w:val="00C54FB3"/>
    <w:rsid w:val="00C560D8"/>
    <w:rsid w:val="00C56513"/>
    <w:rsid w:val="00C577CB"/>
    <w:rsid w:val="00C603AE"/>
    <w:rsid w:val="00C60D3D"/>
    <w:rsid w:val="00C6158F"/>
    <w:rsid w:val="00C61D7C"/>
    <w:rsid w:val="00C653D6"/>
    <w:rsid w:val="00C70459"/>
    <w:rsid w:val="00C705FD"/>
    <w:rsid w:val="00C71916"/>
    <w:rsid w:val="00C71D94"/>
    <w:rsid w:val="00C723B5"/>
    <w:rsid w:val="00C72737"/>
    <w:rsid w:val="00C727DD"/>
    <w:rsid w:val="00C729BC"/>
    <w:rsid w:val="00C73BDA"/>
    <w:rsid w:val="00C74111"/>
    <w:rsid w:val="00C74690"/>
    <w:rsid w:val="00C74883"/>
    <w:rsid w:val="00C74BDC"/>
    <w:rsid w:val="00C74DEE"/>
    <w:rsid w:val="00C75DA3"/>
    <w:rsid w:val="00C764CF"/>
    <w:rsid w:val="00C77998"/>
    <w:rsid w:val="00C77D4C"/>
    <w:rsid w:val="00C77FC2"/>
    <w:rsid w:val="00C81D2A"/>
    <w:rsid w:val="00C82A57"/>
    <w:rsid w:val="00C84C7F"/>
    <w:rsid w:val="00C8513D"/>
    <w:rsid w:val="00C8553B"/>
    <w:rsid w:val="00C86785"/>
    <w:rsid w:val="00C87498"/>
    <w:rsid w:val="00C90359"/>
    <w:rsid w:val="00C9182B"/>
    <w:rsid w:val="00C91D7A"/>
    <w:rsid w:val="00C92105"/>
    <w:rsid w:val="00C96E1B"/>
    <w:rsid w:val="00C9702A"/>
    <w:rsid w:val="00C9793F"/>
    <w:rsid w:val="00CA042A"/>
    <w:rsid w:val="00CA1011"/>
    <w:rsid w:val="00CA1260"/>
    <w:rsid w:val="00CA2306"/>
    <w:rsid w:val="00CA4C65"/>
    <w:rsid w:val="00CA7695"/>
    <w:rsid w:val="00CA7F34"/>
    <w:rsid w:val="00CB0847"/>
    <w:rsid w:val="00CB1BC1"/>
    <w:rsid w:val="00CB213A"/>
    <w:rsid w:val="00CB3D05"/>
    <w:rsid w:val="00CB449F"/>
    <w:rsid w:val="00CB4EAD"/>
    <w:rsid w:val="00CB5FFD"/>
    <w:rsid w:val="00CB6149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D07F8"/>
    <w:rsid w:val="00CD31F8"/>
    <w:rsid w:val="00CD3458"/>
    <w:rsid w:val="00CD6824"/>
    <w:rsid w:val="00CD714F"/>
    <w:rsid w:val="00CE1F1D"/>
    <w:rsid w:val="00CE219C"/>
    <w:rsid w:val="00CE4EA5"/>
    <w:rsid w:val="00CE66E8"/>
    <w:rsid w:val="00CF0E45"/>
    <w:rsid w:val="00CF3C31"/>
    <w:rsid w:val="00CF4979"/>
    <w:rsid w:val="00CF750A"/>
    <w:rsid w:val="00D0032F"/>
    <w:rsid w:val="00D01F17"/>
    <w:rsid w:val="00D03AC5"/>
    <w:rsid w:val="00D03FAA"/>
    <w:rsid w:val="00D04F08"/>
    <w:rsid w:val="00D05812"/>
    <w:rsid w:val="00D07F1E"/>
    <w:rsid w:val="00D103E9"/>
    <w:rsid w:val="00D1339E"/>
    <w:rsid w:val="00D159EA"/>
    <w:rsid w:val="00D162AB"/>
    <w:rsid w:val="00D172CF"/>
    <w:rsid w:val="00D207B6"/>
    <w:rsid w:val="00D20C5C"/>
    <w:rsid w:val="00D20D18"/>
    <w:rsid w:val="00D21C07"/>
    <w:rsid w:val="00D22A2B"/>
    <w:rsid w:val="00D2372F"/>
    <w:rsid w:val="00D24192"/>
    <w:rsid w:val="00D24D2B"/>
    <w:rsid w:val="00D254A1"/>
    <w:rsid w:val="00D3020A"/>
    <w:rsid w:val="00D31872"/>
    <w:rsid w:val="00D32055"/>
    <w:rsid w:val="00D32176"/>
    <w:rsid w:val="00D32C56"/>
    <w:rsid w:val="00D33725"/>
    <w:rsid w:val="00D33D91"/>
    <w:rsid w:val="00D3475D"/>
    <w:rsid w:val="00D35C94"/>
    <w:rsid w:val="00D36A9F"/>
    <w:rsid w:val="00D36AED"/>
    <w:rsid w:val="00D36C0F"/>
    <w:rsid w:val="00D411B5"/>
    <w:rsid w:val="00D41A86"/>
    <w:rsid w:val="00D45F38"/>
    <w:rsid w:val="00D474B7"/>
    <w:rsid w:val="00D474D7"/>
    <w:rsid w:val="00D53DD5"/>
    <w:rsid w:val="00D549BE"/>
    <w:rsid w:val="00D556DB"/>
    <w:rsid w:val="00D56D05"/>
    <w:rsid w:val="00D5749D"/>
    <w:rsid w:val="00D5758B"/>
    <w:rsid w:val="00D57752"/>
    <w:rsid w:val="00D61283"/>
    <w:rsid w:val="00D649A5"/>
    <w:rsid w:val="00D64F1F"/>
    <w:rsid w:val="00D668A8"/>
    <w:rsid w:val="00D713DF"/>
    <w:rsid w:val="00D7261A"/>
    <w:rsid w:val="00D72B58"/>
    <w:rsid w:val="00D73F1D"/>
    <w:rsid w:val="00D74639"/>
    <w:rsid w:val="00D74CDA"/>
    <w:rsid w:val="00D755FF"/>
    <w:rsid w:val="00D75681"/>
    <w:rsid w:val="00D75707"/>
    <w:rsid w:val="00D76C09"/>
    <w:rsid w:val="00D77151"/>
    <w:rsid w:val="00D77926"/>
    <w:rsid w:val="00D803E1"/>
    <w:rsid w:val="00D80FDD"/>
    <w:rsid w:val="00D83251"/>
    <w:rsid w:val="00D84801"/>
    <w:rsid w:val="00D84A7B"/>
    <w:rsid w:val="00D84EA3"/>
    <w:rsid w:val="00D85022"/>
    <w:rsid w:val="00D85AA2"/>
    <w:rsid w:val="00D861AE"/>
    <w:rsid w:val="00D86CE8"/>
    <w:rsid w:val="00D876EC"/>
    <w:rsid w:val="00D90F39"/>
    <w:rsid w:val="00D912E4"/>
    <w:rsid w:val="00D92048"/>
    <w:rsid w:val="00D927EF"/>
    <w:rsid w:val="00D93756"/>
    <w:rsid w:val="00D9463F"/>
    <w:rsid w:val="00D9565F"/>
    <w:rsid w:val="00D9690E"/>
    <w:rsid w:val="00D96A40"/>
    <w:rsid w:val="00D97A68"/>
    <w:rsid w:val="00DA3CA1"/>
    <w:rsid w:val="00DA4D0D"/>
    <w:rsid w:val="00DA51EF"/>
    <w:rsid w:val="00DA67F8"/>
    <w:rsid w:val="00DA748E"/>
    <w:rsid w:val="00DA79A2"/>
    <w:rsid w:val="00DB04B5"/>
    <w:rsid w:val="00DB093D"/>
    <w:rsid w:val="00DB1BE7"/>
    <w:rsid w:val="00DB2997"/>
    <w:rsid w:val="00DB364B"/>
    <w:rsid w:val="00DB64D3"/>
    <w:rsid w:val="00DB7635"/>
    <w:rsid w:val="00DB76EC"/>
    <w:rsid w:val="00DB773E"/>
    <w:rsid w:val="00DC08CC"/>
    <w:rsid w:val="00DC2C1B"/>
    <w:rsid w:val="00DC4482"/>
    <w:rsid w:val="00DC4D9D"/>
    <w:rsid w:val="00DC62CB"/>
    <w:rsid w:val="00DC72B3"/>
    <w:rsid w:val="00DD0760"/>
    <w:rsid w:val="00DD0ED5"/>
    <w:rsid w:val="00DD207D"/>
    <w:rsid w:val="00DD24BA"/>
    <w:rsid w:val="00DD452B"/>
    <w:rsid w:val="00DD4A7C"/>
    <w:rsid w:val="00DD5272"/>
    <w:rsid w:val="00DD596A"/>
    <w:rsid w:val="00DD5FF2"/>
    <w:rsid w:val="00DD6AA0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D6E"/>
    <w:rsid w:val="00DF561A"/>
    <w:rsid w:val="00DF58F1"/>
    <w:rsid w:val="00DF5B08"/>
    <w:rsid w:val="00DF673C"/>
    <w:rsid w:val="00E02CE7"/>
    <w:rsid w:val="00E02DF1"/>
    <w:rsid w:val="00E0327E"/>
    <w:rsid w:val="00E075FA"/>
    <w:rsid w:val="00E109C5"/>
    <w:rsid w:val="00E13388"/>
    <w:rsid w:val="00E16B99"/>
    <w:rsid w:val="00E20084"/>
    <w:rsid w:val="00E20241"/>
    <w:rsid w:val="00E20696"/>
    <w:rsid w:val="00E21AF8"/>
    <w:rsid w:val="00E21B3A"/>
    <w:rsid w:val="00E2294E"/>
    <w:rsid w:val="00E22A7F"/>
    <w:rsid w:val="00E241E0"/>
    <w:rsid w:val="00E244DB"/>
    <w:rsid w:val="00E25021"/>
    <w:rsid w:val="00E25B1F"/>
    <w:rsid w:val="00E2770E"/>
    <w:rsid w:val="00E30311"/>
    <w:rsid w:val="00E30860"/>
    <w:rsid w:val="00E30EF9"/>
    <w:rsid w:val="00E31AA1"/>
    <w:rsid w:val="00E32128"/>
    <w:rsid w:val="00E33F73"/>
    <w:rsid w:val="00E3491B"/>
    <w:rsid w:val="00E36170"/>
    <w:rsid w:val="00E36B3B"/>
    <w:rsid w:val="00E370AD"/>
    <w:rsid w:val="00E41A88"/>
    <w:rsid w:val="00E41DCF"/>
    <w:rsid w:val="00E4667B"/>
    <w:rsid w:val="00E46891"/>
    <w:rsid w:val="00E46FFA"/>
    <w:rsid w:val="00E47EB9"/>
    <w:rsid w:val="00E52846"/>
    <w:rsid w:val="00E52E5E"/>
    <w:rsid w:val="00E54ABD"/>
    <w:rsid w:val="00E54AE6"/>
    <w:rsid w:val="00E54DA4"/>
    <w:rsid w:val="00E56C82"/>
    <w:rsid w:val="00E575C7"/>
    <w:rsid w:val="00E57930"/>
    <w:rsid w:val="00E579D9"/>
    <w:rsid w:val="00E6143D"/>
    <w:rsid w:val="00E619EB"/>
    <w:rsid w:val="00E61B50"/>
    <w:rsid w:val="00E62537"/>
    <w:rsid w:val="00E642DF"/>
    <w:rsid w:val="00E64969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3532"/>
    <w:rsid w:val="00E74006"/>
    <w:rsid w:val="00E74916"/>
    <w:rsid w:val="00E75873"/>
    <w:rsid w:val="00E76EC7"/>
    <w:rsid w:val="00E80354"/>
    <w:rsid w:val="00E80719"/>
    <w:rsid w:val="00E84D36"/>
    <w:rsid w:val="00E8574F"/>
    <w:rsid w:val="00E85A0B"/>
    <w:rsid w:val="00E90054"/>
    <w:rsid w:val="00E9034F"/>
    <w:rsid w:val="00E90FCB"/>
    <w:rsid w:val="00E917CA"/>
    <w:rsid w:val="00E92183"/>
    <w:rsid w:val="00E94B21"/>
    <w:rsid w:val="00EA0461"/>
    <w:rsid w:val="00EA158D"/>
    <w:rsid w:val="00EA1E43"/>
    <w:rsid w:val="00EA2CE4"/>
    <w:rsid w:val="00EA4244"/>
    <w:rsid w:val="00EA42AA"/>
    <w:rsid w:val="00EA44B5"/>
    <w:rsid w:val="00EA597E"/>
    <w:rsid w:val="00EA693B"/>
    <w:rsid w:val="00EB04F5"/>
    <w:rsid w:val="00EB10D0"/>
    <w:rsid w:val="00EB2098"/>
    <w:rsid w:val="00EB2893"/>
    <w:rsid w:val="00EB4FBE"/>
    <w:rsid w:val="00EB6A87"/>
    <w:rsid w:val="00EB6CE7"/>
    <w:rsid w:val="00EC0F7E"/>
    <w:rsid w:val="00EC124A"/>
    <w:rsid w:val="00EC1528"/>
    <w:rsid w:val="00EC169C"/>
    <w:rsid w:val="00EC33F5"/>
    <w:rsid w:val="00EC3CB6"/>
    <w:rsid w:val="00EC5983"/>
    <w:rsid w:val="00EC667A"/>
    <w:rsid w:val="00ED26EE"/>
    <w:rsid w:val="00ED301D"/>
    <w:rsid w:val="00ED427F"/>
    <w:rsid w:val="00ED4737"/>
    <w:rsid w:val="00ED4ED2"/>
    <w:rsid w:val="00ED7877"/>
    <w:rsid w:val="00ED7B1F"/>
    <w:rsid w:val="00EE1777"/>
    <w:rsid w:val="00EE1984"/>
    <w:rsid w:val="00EE2EE4"/>
    <w:rsid w:val="00EE3066"/>
    <w:rsid w:val="00EE37B1"/>
    <w:rsid w:val="00EE4798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4647"/>
    <w:rsid w:val="00F1548F"/>
    <w:rsid w:val="00F16F5E"/>
    <w:rsid w:val="00F17804"/>
    <w:rsid w:val="00F17F86"/>
    <w:rsid w:val="00F20A74"/>
    <w:rsid w:val="00F20B56"/>
    <w:rsid w:val="00F2147D"/>
    <w:rsid w:val="00F2395D"/>
    <w:rsid w:val="00F25670"/>
    <w:rsid w:val="00F26B25"/>
    <w:rsid w:val="00F26BC3"/>
    <w:rsid w:val="00F2727E"/>
    <w:rsid w:val="00F339C5"/>
    <w:rsid w:val="00F33B58"/>
    <w:rsid w:val="00F33ED4"/>
    <w:rsid w:val="00F34015"/>
    <w:rsid w:val="00F34850"/>
    <w:rsid w:val="00F35603"/>
    <w:rsid w:val="00F35973"/>
    <w:rsid w:val="00F35DFA"/>
    <w:rsid w:val="00F377E2"/>
    <w:rsid w:val="00F406CD"/>
    <w:rsid w:val="00F42B6B"/>
    <w:rsid w:val="00F43318"/>
    <w:rsid w:val="00F43A17"/>
    <w:rsid w:val="00F43D57"/>
    <w:rsid w:val="00F45032"/>
    <w:rsid w:val="00F45E64"/>
    <w:rsid w:val="00F47699"/>
    <w:rsid w:val="00F508DF"/>
    <w:rsid w:val="00F510DB"/>
    <w:rsid w:val="00F51850"/>
    <w:rsid w:val="00F547E0"/>
    <w:rsid w:val="00F54F4D"/>
    <w:rsid w:val="00F5579E"/>
    <w:rsid w:val="00F567F5"/>
    <w:rsid w:val="00F56D39"/>
    <w:rsid w:val="00F57D5B"/>
    <w:rsid w:val="00F6082A"/>
    <w:rsid w:val="00F60ACE"/>
    <w:rsid w:val="00F60DAC"/>
    <w:rsid w:val="00F628C3"/>
    <w:rsid w:val="00F63120"/>
    <w:rsid w:val="00F63CEE"/>
    <w:rsid w:val="00F642C2"/>
    <w:rsid w:val="00F64C36"/>
    <w:rsid w:val="00F653EA"/>
    <w:rsid w:val="00F65818"/>
    <w:rsid w:val="00F7059A"/>
    <w:rsid w:val="00F733DE"/>
    <w:rsid w:val="00F735C1"/>
    <w:rsid w:val="00F742D7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6F82"/>
    <w:rsid w:val="00FB73B6"/>
    <w:rsid w:val="00FB797D"/>
    <w:rsid w:val="00FB7F35"/>
    <w:rsid w:val="00FC0307"/>
    <w:rsid w:val="00FC0E23"/>
    <w:rsid w:val="00FC2A74"/>
    <w:rsid w:val="00FC4573"/>
    <w:rsid w:val="00FC4C7A"/>
    <w:rsid w:val="00FC50A4"/>
    <w:rsid w:val="00FC5454"/>
    <w:rsid w:val="00FC5D55"/>
    <w:rsid w:val="00FC5F77"/>
    <w:rsid w:val="00FC61DF"/>
    <w:rsid w:val="00FC6E68"/>
    <w:rsid w:val="00FC780D"/>
    <w:rsid w:val="00FD0694"/>
    <w:rsid w:val="00FD0D59"/>
    <w:rsid w:val="00FD1079"/>
    <w:rsid w:val="00FD217A"/>
    <w:rsid w:val="00FD23BA"/>
    <w:rsid w:val="00FD6115"/>
    <w:rsid w:val="00FD72FF"/>
    <w:rsid w:val="00FD7C2A"/>
    <w:rsid w:val="00FE18DF"/>
    <w:rsid w:val="00FE2237"/>
    <w:rsid w:val="00FE25D9"/>
    <w:rsid w:val="00FE2EC2"/>
    <w:rsid w:val="00FE4BF5"/>
    <w:rsid w:val="00FE4D71"/>
    <w:rsid w:val="00FE6382"/>
    <w:rsid w:val="00FE7017"/>
    <w:rsid w:val="00FE7A6F"/>
    <w:rsid w:val="00FF0FDE"/>
    <w:rsid w:val="00FF3B2E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A33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link w:val="TekstpodstawowywcityZnak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Accent 3,L1,Light List Accent 5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Accent 3 Znak,L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0C6E"/>
    <w:rPr>
      <w:sz w:val="24"/>
      <w:lang w:eastAsia="ar-SA"/>
    </w:rPr>
  </w:style>
  <w:style w:type="paragraph" w:styleId="Poprawka">
    <w:name w:val="Revision"/>
    <w:hidden/>
    <w:uiPriority w:val="99"/>
    <w:semiHidden/>
    <w:rsid w:val="00941DAE"/>
    <w:rPr>
      <w:lang w:eastAsia="ar-SA"/>
    </w:rPr>
  </w:style>
  <w:style w:type="paragraph" w:customStyle="1" w:styleId="v1msoplaintext">
    <w:name w:val="v1msoplaintext"/>
    <w:basedOn w:val="Normalny"/>
    <w:rsid w:val="00AE557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EA04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A0461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link w:val="TekstpodstawowywcityZnak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Accent 3,L1,Light List Accent 5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Accent 3 Znak,L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D0C6E"/>
    <w:rPr>
      <w:sz w:val="24"/>
      <w:lang w:eastAsia="ar-SA"/>
    </w:rPr>
  </w:style>
  <w:style w:type="paragraph" w:styleId="Poprawka">
    <w:name w:val="Revision"/>
    <w:hidden/>
    <w:uiPriority w:val="99"/>
    <w:semiHidden/>
    <w:rsid w:val="00941DAE"/>
    <w:rPr>
      <w:lang w:eastAsia="ar-SA"/>
    </w:rPr>
  </w:style>
  <w:style w:type="paragraph" w:customStyle="1" w:styleId="v1msoplaintext">
    <w:name w:val="v1msoplaintext"/>
    <w:basedOn w:val="Normalny"/>
    <w:rsid w:val="00AE557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EA04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A046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zmzp@zzmpoznan.pl" TargetMode="External"/><Relationship Id="rId18" Type="http://schemas.openxmlformats.org/officeDocument/2006/relationships/hyperlink" Target="mailto:zzmzp@zzmpoznan.pl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da11a530-e65b-467c-b027-e888d45eee5e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media.ezamowienia.gov.pl/pod/2021/10/Oferty-5.1.pdf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da11a530-e65b-467c-b027-e888d45eee5e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da11a530-e65b-467c-b027-e888d45eee5e" TargetMode="External"/><Relationship Id="rId23" Type="http://schemas.openxmlformats.org/officeDocument/2006/relationships/footer" Target="footer2.xml"/><Relationship Id="rId10" Type="http://schemas.openxmlformats.org/officeDocument/2006/relationships/hyperlink" Target="mailto:zzmzp@zzmpoznan.pl" TargetMode="External"/><Relationship Id="rId19" Type="http://schemas.openxmlformats.org/officeDocument/2006/relationships/hyperlink" Target="mailto:zzmzp@zzmpoznan.pl" TargetMode="External"/><Relationship Id="rId31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zzmpoznan.pl" TargetMode="External"/><Relationship Id="rId14" Type="http://schemas.openxmlformats.org/officeDocument/2006/relationships/hyperlink" Target="mailto:krzysztof.sobczyk@zzmpoznan.pl" TargetMode="External"/><Relationship Id="rId22" Type="http://schemas.openxmlformats.org/officeDocument/2006/relationships/footer" Target="footer1.xml"/><Relationship Id="rId27" Type="http://schemas.microsoft.com/office/2011/relationships/commentsExtended" Target="commentsExtended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A8457-A909-4840-9C19-CCD2D8588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7045</Words>
  <Characters>42276</Characters>
  <Application>Microsoft Office Word</Application>
  <DocSecurity>0</DocSecurity>
  <Lines>352</Lines>
  <Paragraphs>98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49223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5</cp:revision>
  <cp:lastPrinted>2026-04-30T09:28:00Z</cp:lastPrinted>
  <dcterms:created xsi:type="dcterms:W3CDTF">2026-08-10T09:16:00Z</dcterms:created>
  <dcterms:modified xsi:type="dcterms:W3CDTF">2026-08-10T09:16:00Z</dcterms:modified>
</cp:coreProperties>
</file>