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198E" w14:textId="0245E3F4" w:rsidR="00320893" w:rsidRPr="00E363A9" w:rsidRDefault="00A36804" w:rsidP="00320893">
      <w:pPr>
        <w:spacing w:after="0" w:line="240" w:lineRule="auto"/>
        <w:jc w:val="right"/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</w:pPr>
      <w:r w:rsidRPr="00E363A9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 xml:space="preserve">Załącznik nr </w:t>
      </w:r>
      <w:r w:rsidR="004878EB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4</w:t>
      </w:r>
      <w:r w:rsidR="004223E5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 xml:space="preserve"> do S</w:t>
      </w:r>
      <w:r w:rsidR="00320893" w:rsidRPr="00E363A9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WZ</w:t>
      </w:r>
    </w:p>
    <w:p w14:paraId="47B750F3" w14:textId="77777777" w:rsidR="00320893" w:rsidRPr="00E363A9" w:rsidRDefault="00320893" w:rsidP="00320893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auto"/>
          <w:szCs w:val="24"/>
          <w:lang w:val="pl-PL" w:eastAsia="ar-SA"/>
        </w:rPr>
      </w:pPr>
    </w:p>
    <w:p w14:paraId="5EA9577D" w14:textId="6C80F383" w:rsidR="00320893" w:rsidRPr="00E363A9" w:rsidRDefault="00320893" w:rsidP="00320893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ZP.271.</w:t>
      </w:r>
      <w:r w:rsidR="007A2445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8</w:t>
      </w:r>
      <w:r w:rsidR="00F519A7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.202</w:t>
      </w:r>
      <w:r w:rsidR="00AB0A3B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6</w:t>
      </w:r>
    </w:p>
    <w:p w14:paraId="218E2EC1" w14:textId="77777777" w:rsidR="00320893" w:rsidRPr="00E363A9" w:rsidRDefault="00320893" w:rsidP="00B11709">
      <w:pPr>
        <w:spacing w:after="0" w:line="240" w:lineRule="auto"/>
        <w:ind w:left="5760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Zamawiający:</w:t>
      </w:r>
    </w:p>
    <w:p w14:paraId="66A45B82" w14:textId="77777777" w:rsidR="00320893" w:rsidRPr="00E363A9" w:rsidRDefault="00320893" w:rsidP="00B11709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Gmina Puńsk</w:t>
      </w:r>
    </w:p>
    <w:p w14:paraId="4A57694F" w14:textId="77777777" w:rsidR="00320893" w:rsidRPr="00E363A9" w:rsidRDefault="00320893" w:rsidP="00B11709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ul. A. Mickiewicza 23</w:t>
      </w:r>
    </w:p>
    <w:p w14:paraId="166FE8CC" w14:textId="77777777" w:rsidR="00320893" w:rsidRPr="00E363A9" w:rsidRDefault="00B11709" w:rsidP="00B11709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16-</w:t>
      </w:r>
      <w:r w:rsidR="00320893" w:rsidRPr="00E363A9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515 Puńsk</w:t>
      </w:r>
    </w:p>
    <w:p w14:paraId="5E429F91" w14:textId="77777777" w:rsidR="00320893" w:rsidRPr="00E363A9" w:rsidRDefault="00320893" w:rsidP="00320893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Wykonawca:</w:t>
      </w:r>
    </w:p>
    <w:p w14:paraId="3CF06620" w14:textId="77777777" w:rsidR="00FD22C1" w:rsidRPr="00E363A9" w:rsidRDefault="00FD22C1" w:rsidP="00320893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</w:p>
    <w:p w14:paraId="6D8ABB67" w14:textId="77777777" w:rsidR="00E363A9" w:rsidRDefault="00320893" w:rsidP="00320893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……………………………………………</w:t>
      </w:r>
    </w:p>
    <w:p w14:paraId="7E446031" w14:textId="77777777" w:rsidR="00320893" w:rsidRPr="00E363A9" w:rsidRDefault="00E363A9" w:rsidP="00E363A9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</w:t>
      </w:r>
      <w:r w:rsidR="00320893"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</w:t>
      </w:r>
    </w:p>
    <w:p w14:paraId="202B28B8" w14:textId="77777777" w:rsidR="00320893" w:rsidRPr="00E363A9" w:rsidRDefault="00320893" w:rsidP="00E363A9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(pełna nazwa/firma, adres, w zależności od podmiotu: NIP/PESEL, KRS/CEiDG)</w:t>
      </w:r>
    </w:p>
    <w:p w14:paraId="32C5EA7E" w14:textId="77777777" w:rsidR="00320893" w:rsidRPr="00E363A9" w:rsidRDefault="00320893" w:rsidP="00E363A9">
      <w:pPr>
        <w:spacing w:after="0" w:line="480" w:lineRule="auto"/>
        <w:rPr>
          <w:rFonts w:ascii="Times New Roman" w:eastAsia="Times New Roman" w:hAnsi="Times New Roman"/>
          <w:color w:val="auto"/>
          <w:szCs w:val="20"/>
          <w:u w:val="single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Cs w:val="20"/>
          <w:u w:val="single"/>
          <w:lang w:val="pl-PL" w:eastAsia="ar-SA"/>
        </w:rPr>
        <w:t>reprezentowany przez:</w:t>
      </w:r>
    </w:p>
    <w:p w14:paraId="6DC1C0D5" w14:textId="77777777" w:rsidR="00E363A9" w:rsidRDefault="00320893" w:rsidP="00E363A9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……………………………………………</w:t>
      </w:r>
    </w:p>
    <w:p w14:paraId="3D0F9C26" w14:textId="77777777" w:rsidR="00320893" w:rsidRPr="00E363A9" w:rsidRDefault="00E363A9" w:rsidP="00E363A9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</w:t>
      </w:r>
      <w:r w:rsidR="00320893"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</w:t>
      </w:r>
    </w:p>
    <w:p w14:paraId="1AE61F85" w14:textId="77777777" w:rsidR="00320893" w:rsidRPr="00E363A9" w:rsidRDefault="00320893" w:rsidP="00E363A9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(imię, nazwisko, stanowisko/podstawa do reprezentacji)</w:t>
      </w:r>
    </w:p>
    <w:p w14:paraId="0953F043" w14:textId="77777777" w:rsidR="00320893" w:rsidRPr="00E363A9" w:rsidRDefault="00320893" w:rsidP="00320893">
      <w:pPr>
        <w:widowControl w:val="0"/>
        <w:autoSpaceDE w:val="0"/>
        <w:spacing w:after="0" w:line="240" w:lineRule="auto"/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</w:pPr>
      <w:r w:rsidRPr="00E363A9"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  <w:t xml:space="preserve">                                                        </w:t>
      </w:r>
    </w:p>
    <w:p w14:paraId="7434DDA1" w14:textId="77777777" w:rsidR="00320893" w:rsidRPr="00E363A9" w:rsidRDefault="00320893" w:rsidP="0032089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PODWYKONAWCY</w:t>
      </w:r>
    </w:p>
    <w:p w14:paraId="2B275889" w14:textId="77777777" w:rsidR="00320893" w:rsidRPr="00E363A9" w:rsidRDefault="00320893" w:rsidP="00320893">
      <w:pPr>
        <w:widowControl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color w:val="auto"/>
          <w:kern w:val="3"/>
          <w:sz w:val="28"/>
          <w:szCs w:val="24"/>
          <w:lang w:val="pl-PL" w:eastAsia="pl-PL"/>
        </w:rPr>
      </w:pPr>
    </w:p>
    <w:p w14:paraId="1F7C3ABE" w14:textId="77777777" w:rsidR="00320893" w:rsidRPr="00EF6138" w:rsidRDefault="00320893" w:rsidP="00397578">
      <w:pPr>
        <w:widowControl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</w:pP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Skła</w:t>
      </w:r>
      <w:r w:rsidRPr="00EF6138"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  <w:t>dając ofertę do postępowania o zamówienie publiczne w trybie przetargu nieograniczonego na:</w:t>
      </w:r>
    </w:p>
    <w:p w14:paraId="7BE63C9F" w14:textId="5352C1DE" w:rsidR="00320893" w:rsidRPr="00EF6138" w:rsidRDefault="00E348DE" w:rsidP="00397578">
      <w:pPr>
        <w:widowControl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</w:pPr>
      <w:r w:rsidRPr="00EF6138">
        <w:rPr>
          <w:rFonts w:ascii="Times New Roman" w:eastAsia="Lucida Sans Unicode" w:hAnsi="Times New Roman"/>
          <w:b/>
          <w:color w:val="auto"/>
          <w:kern w:val="3"/>
          <w:sz w:val="22"/>
          <w:lang w:val="pl-PL" w:eastAsia="pl-PL"/>
        </w:rPr>
        <w:t>„</w:t>
      </w:r>
      <w:r w:rsidR="00C66BFC" w:rsidRPr="00C66BFC">
        <w:rPr>
          <w:rFonts w:ascii="Times New Roman" w:hAnsi="Times New Roman"/>
          <w:b/>
          <w:iCs/>
          <w:color w:val="auto"/>
          <w:sz w:val="22"/>
          <w:lang w:val="pl-PL" w:eastAsia="pl-PL"/>
        </w:rPr>
        <w:t xml:space="preserve">Budowa magazynu na potrzeby </w:t>
      </w:r>
      <w:r w:rsidR="006B1F54">
        <w:rPr>
          <w:rFonts w:ascii="Times New Roman" w:hAnsi="Times New Roman"/>
          <w:b/>
          <w:iCs/>
          <w:color w:val="auto"/>
          <w:sz w:val="22"/>
          <w:lang w:val="pl-PL" w:eastAsia="pl-PL"/>
        </w:rPr>
        <w:t>Ochrony</w:t>
      </w:r>
      <w:r w:rsidR="00C66BFC" w:rsidRPr="00C66BFC">
        <w:rPr>
          <w:rFonts w:ascii="Times New Roman" w:hAnsi="Times New Roman"/>
          <w:b/>
          <w:iCs/>
          <w:color w:val="auto"/>
          <w:sz w:val="22"/>
          <w:lang w:val="pl-PL" w:eastAsia="pl-PL"/>
        </w:rPr>
        <w:t xml:space="preserve"> Ludności i </w:t>
      </w:r>
      <w:r w:rsidR="006B1F54">
        <w:rPr>
          <w:rFonts w:ascii="Times New Roman" w:hAnsi="Times New Roman"/>
          <w:b/>
          <w:iCs/>
          <w:color w:val="auto"/>
          <w:sz w:val="22"/>
          <w:lang w:val="pl-PL" w:eastAsia="pl-PL"/>
        </w:rPr>
        <w:t>Obrony</w:t>
      </w:r>
      <w:r w:rsidR="00C66BFC" w:rsidRPr="00C66BFC">
        <w:rPr>
          <w:rFonts w:ascii="Times New Roman" w:hAnsi="Times New Roman"/>
          <w:b/>
          <w:iCs/>
          <w:color w:val="auto"/>
          <w:sz w:val="22"/>
          <w:lang w:val="pl-PL" w:eastAsia="pl-PL"/>
        </w:rPr>
        <w:t xml:space="preserve"> Cywilnej (OLiOC)” </w:t>
      </w:r>
      <w:r w:rsidR="00256992">
        <w:rPr>
          <w:rFonts w:ascii="Times New Roman" w:hAnsi="Times New Roman"/>
          <w:bCs/>
          <w:iCs/>
          <w:color w:val="auto"/>
          <w:sz w:val="22"/>
          <w:lang w:val="pl-PL" w:eastAsia="pl-PL"/>
        </w:rPr>
        <w:t xml:space="preserve">niniejszym oświadczamy, </w:t>
      </w:r>
      <w:r w:rsidR="00320893" w:rsidRPr="00EF6138"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  <w:t>że wymieniona poniżej część zamówienia/zamówienie zostanie zrealizowana przy pomocy podwykonawców:</w:t>
      </w:r>
    </w:p>
    <w:p w14:paraId="4AB0A968" w14:textId="77777777" w:rsidR="00320893" w:rsidRPr="00E363A9" w:rsidRDefault="00320893" w:rsidP="00320893">
      <w:pPr>
        <w:widowControl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</w:pPr>
    </w:p>
    <w:tbl>
      <w:tblPr>
        <w:tblW w:w="47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8354"/>
      </w:tblGrid>
      <w:tr w:rsidR="00320893" w:rsidRPr="00E363A9" w14:paraId="430436DD" w14:textId="77777777" w:rsidTr="00B0374C">
        <w:trPr>
          <w:trHeight w:val="557"/>
        </w:trPr>
        <w:tc>
          <w:tcPr>
            <w:tcW w:w="323" w:type="pct"/>
            <w:vAlign w:val="center"/>
          </w:tcPr>
          <w:p w14:paraId="765FC82E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  <w:r w:rsidRPr="00E363A9"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  <w:t>L.p.</w:t>
            </w:r>
          </w:p>
        </w:tc>
        <w:tc>
          <w:tcPr>
            <w:tcW w:w="4677" w:type="pct"/>
            <w:vAlign w:val="center"/>
          </w:tcPr>
          <w:p w14:paraId="538F7EE7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  <w:r w:rsidRPr="00E363A9"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  <w:t>RODZAJ,  ZAKRES POWIERZONYCH  ROBÓT</w:t>
            </w:r>
          </w:p>
        </w:tc>
      </w:tr>
      <w:tr w:rsidR="00320893" w:rsidRPr="00E363A9" w14:paraId="44FB2DBC" w14:textId="77777777" w:rsidTr="00F71765">
        <w:trPr>
          <w:trHeight w:val="633"/>
        </w:trPr>
        <w:tc>
          <w:tcPr>
            <w:tcW w:w="323" w:type="pct"/>
            <w:vAlign w:val="center"/>
          </w:tcPr>
          <w:p w14:paraId="13B9990D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</w:p>
        </w:tc>
        <w:tc>
          <w:tcPr>
            <w:tcW w:w="4677" w:type="pct"/>
            <w:vAlign w:val="center"/>
          </w:tcPr>
          <w:p w14:paraId="52313641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</w:p>
        </w:tc>
      </w:tr>
      <w:tr w:rsidR="00320893" w:rsidRPr="00E363A9" w14:paraId="1BBFA222" w14:textId="77777777" w:rsidTr="00F71765">
        <w:trPr>
          <w:trHeight w:val="709"/>
        </w:trPr>
        <w:tc>
          <w:tcPr>
            <w:tcW w:w="323" w:type="pct"/>
          </w:tcPr>
          <w:p w14:paraId="73166221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  <w:tc>
          <w:tcPr>
            <w:tcW w:w="4677" w:type="pct"/>
          </w:tcPr>
          <w:p w14:paraId="3CBF8E37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</w:tr>
      <w:tr w:rsidR="00320893" w:rsidRPr="00E363A9" w14:paraId="3A4CD112" w14:textId="77777777" w:rsidTr="00F71765">
        <w:trPr>
          <w:trHeight w:val="661"/>
        </w:trPr>
        <w:tc>
          <w:tcPr>
            <w:tcW w:w="323" w:type="pct"/>
          </w:tcPr>
          <w:p w14:paraId="21BBB723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  <w:tc>
          <w:tcPr>
            <w:tcW w:w="4677" w:type="pct"/>
          </w:tcPr>
          <w:p w14:paraId="396D89D0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</w:tr>
      <w:tr w:rsidR="00320893" w:rsidRPr="00E363A9" w14:paraId="443A89A8" w14:textId="77777777" w:rsidTr="00F71765">
        <w:trPr>
          <w:trHeight w:val="547"/>
        </w:trPr>
        <w:tc>
          <w:tcPr>
            <w:tcW w:w="323" w:type="pct"/>
          </w:tcPr>
          <w:p w14:paraId="2FFD7795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  <w:tc>
          <w:tcPr>
            <w:tcW w:w="4677" w:type="pct"/>
          </w:tcPr>
          <w:p w14:paraId="29E15304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</w:tr>
    </w:tbl>
    <w:p w14:paraId="14BFDDA2" w14:textId="77777777" w:rsidR="00320893" w:rsidRPr="00E363A9" w:rsidRDefault="00320893" w:rsidP="0032089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color w:val="auto"/>
          <w:kern w:val="3"/>
          <w:sz w:val="20"/>
          <w:szCs w:val="20"/>
          <w:lang w:val="pl-PL" w:eastAsia="pl-PL"/>
        </w:rPr>
      </w:pPr>
      <w:r w:rsidRPr="00E363A9">
        <w:rPr>
          <w:rFonts w:ascii="Times New Roman" w:eastAsia="Lucida Sans Unicode" w:hAnsi="Times New Roman"/>
          <w:color w:val="auto"/>
          <w:kern w:val="3"/>
          <w:sz w:val="20"/>
          <w:szCs w:val="20"/>
          <w:lang w:val="pl-PL" w:eastAsia="pl-PL"/>
        </w:rPr>
        <w:t>Uwaga!  Załącznik ten należy wypełnić w przypadku zatrudniania podwykonawców</w:t>
      </w:r>
    </w:p>
    <w:p w14:paraId="1FA63D09" w14:textId="77777777" w:rsidR="00320893" w:rsidRDefault="00320893" w:rsidP="0032089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</w:pPr>
    </w:p>
    <w:p w14:paraId="47804A0D" w14:textId="77777777" w:rsidR="00E363A9" w:rsidRPr="00E363A9" w:rsidRDefault="00E363A9" w:rsidP="0032089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</w:pPr>
    </w:p>
    <w:p w14:paraId="1FA5AF03" w14:textId="77777777" w:rsidR="00320893" w:rsidRPr="00E363A9" w:rsidRDefault="00320893" w:rsidP="00320893">
      <w:pPr>
        <w:widowControl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</w:pPr>
    </w:p>
    <w:p w14:paraId="3237DB36" w14:textId="77777777" w:rsidR="00320893" w:rsidRPr="00E363A9" w:rsidRDefault="00320893" w:rsidP="00320893">
      <w:pPr>
        <w:spacing w:after="0" w:line="360" w:lineRule="auto"/>
        <w:jc w:val="both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 xml:space="preserve">…………….……. </w:t>
      </w: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(miejscowość),</w:t>
      </w:r>
      <w:r w:rsidRPr="00E363A9">
        <w:rPr>
          <w:rFonts w:ascii="Times New Roman" w:eastAsia="Times New Roman" w:hAnsi="Times New Roman"/>
          <w:i/>
          <w:color w:val="auto"/>
          <w:sz w:val="20"/>
          <w:szCs w:val="20"/>
          <w:lang w:val="pl-PL" w:eastAsia="ar-SA"/>
        </w:rPr>
        <w:t xml:space="preserve"> </w:t>
      </w:r>
      <w:r w:rsidRPr="00E363A9">
        <w:rPr>
          <w:rFonts w:ascii="Times New Roman" w:eastAsia="Times New Roman" w:hAnsi="Times New Roman"/>
          <w:color w:val="auto"/>
          <w:sz w:val="21"/>
          <w:szCs w:val="21"/>
          <w:lang w:val="pl-PL" w:eastAsia="ar-SA"/>
        </w:rPr>
        <w:t>dnia …………………. r.</w:t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 xml:space="preserve"> </w:t>
      </w:r>
    </w:p>
    <w:p w14:paraId="23E16748" w14:textId="77777777" w:rsidR="00320893" w:rsidRPr="00E363A9" w:rsidRDefault="00320893" w:rsidP="00320893">
      <w:pPr>
        <w:spacing w:after="0" w:line="360" w:lineRule="auto"/>
        <w:jc w:val="both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</w:p>
    <w:p w14:paraId="194405A2" w14:textId="77777777" w:rsidR="00320893" w:rsidRPr="00E363A9" w:rsidRDefault="00320893" w:rsidP="00320893">
      <w:pPr>
        <w:spacing w:after="0" w:line="360" w:lineRule="auto"/>
        <w:jc w:val="both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  <w:t>…………………………………………</w:t>
      </w:r>
    </w:p>
    <w:p w14:paraId="6198CE79" w14:textId="77777777" w:rsidR="009A0069" w:rsidRPr="00E363A9" w:rsidRDefault="00CC3F8A" w:rsidP="00236ADE">
      <w:pPr>
        <w:spacing w:after="0" w:line="360" w:lineRule="auto"/>
        <w:ind w:left="6096"/>
        <w:jc w:val="both"/>
        <w:rPr>
          <w:rFonts w:ascii="Times New Roman" w:hAnsi="Times New Roman"/>
          <w:sz w:val="22"/>
          <w:lang w:val="pl-PL"/>
        </w:rPr>
      </w:pP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(podpis)</w:t>
      </w:r>
    </w:p>
    <w:sectPr w:rsidR="009A0069" w:rsidRPr="00E363A9" w:rsidSect="00C966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701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CDCC" w14:textId="77777777" w:rsidR="00A9276E" w:rsidRDefault="00A9276E">
      <w:pPr>
        <w:spacing w:after="0" w:line="240" w:lineRule="auto"/>
      </w:pPr>
      <w:r>
        <w:separator/>
      </w:r>
    </w:p>
  </w:endnote>
  <w:endnote w:type="continuationSeparator" w:id="0">
    <w:p w14:paraId="11F03A8F" w14:textId="77777777" w:rsidR="00A9276E" w:rsidRDefault="00A9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"/>
    <w:charset w:val="8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D449" w14:textId="77777777" w:rsidR="001802F7" w:rsidRDefault="001802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F566" w14:textId="77777777" w:rsidR="0040402F" w:rsidRPr="0040402F" w:rsidRDefault="0040402F">
    <w:pPr>
      <w:pStyle w:val="Stopka"/>
      <w:jc w:val="right"/>
      <w:rPr>
        <w:rFonts w:ascii="Calibri Light" w:eastAsia="Times New Roman" w:hAnsi="Calibri Light"/>
        <w:color w:val="auto"/>
        <w:sz w:val="20"/>
        <w:szCs w:val="28"/>
      </w:rPr>
    </w:pPr>
    <w:r w:rsidRPr="0040402F">
      <w:rPr>
        <w:rFonts w:ascii="Calibri Light" w:eastAsia="Times New Roman" w:hAnsi="Calibri Light"/>
        <w:color w:val="auto"/>
        <w:sz w:val="20"/>
        <w:szCs w:val="28"/>
        <w:lang w:val="pl-PL"/>
      </w:rPr>
      <w:t xml:space="preserve">str. </w:t>
    </w:r>
    <w:r w:rsidRPr="0040402F">
      <w:rPr>
        <w:rFonts w:ascii="Calibri" w:eastAsia="Times New Roman" w:hAnsi="Calibri"/>
        <w:color w:val="auto"/>
        <w:sz w:val="20"/>
      </w:rPr>
      <w:fldChar w:fldCharType="begin"/>
    </w:r>
    <w:r w:rsidRPr="0040402F">
      <w:rPr>
        <w:color w:val="auto"/>
        <w:sz w:val="20"/>
      </w:rPr>
      <w:instrText>PAGE    \* MERGEFORMAT</w:instrText>
    </w:r>
    <w:r w:rsidRPr="0040402F">
      <w:rPr>
        <w:rFonts w:ascii="Calibri" w:eastAsia="Times New Roman" w:hAnsi="Calibri"/>
        <w:color w:val="auto"/>
        <w:sz w:val="20"/>
      </w:rPr>
      <w:fldChar w:fldCharType="separate"/>
    </w:r>
    <w:r w:rsidR="004E57F4" w:rsidRPr="004E57F4">
      <w:rPr>
        <w:rFonts w:ascii="Calibri Light" w:eastAsia="Times New Roman" w:hAnsi="Calibri Light"/>
        <w:noProof/>
        <w:color w:val="auto"/>
        <w:sz w:val="20"/>
        <w:szCs w:val="28"/>
        <w:lang w:val="pl-PL"/>
      </w:rPr>
      <w:t>1</w:t>
    </w:r>
    <w:r w:rsidRPr="0040402F">
      <w:rPr>
        <w:rFonts w:ascii="Calibri Light" w:eastAsia="Times New Roman" w:hAnsi="Calibri Light"/>
        <w:color w:val="auto"/>
        <w:sz w:val="20"/>
        <w:szCs w:val="28"/>
      </w:rPr>
      <w:fldChar w:fldCharType="end"/>
    </w:r>
  </w:p>
  <w:p w14:paraId="780E2743" w14:textId="77777777" w:rsidR="00D4632C" w:rsidRDefault="00D4632C" w:rsidP="00AB65AF">
    <w:pPr>
      <w:pStyle w:val="Stopka"/>
      <w:tabs>
        <w:tab w:val="right" w:pos="9354"/>
      </w:tabs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61F5" w14:textId="77777777" w:rsidR="001802F7" w:rsidRDefault="001802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78149" w14:textId="77777777" w:rsidR="00A9276E" w:rsidRDefault="00A9276E">
      <w:pPr>
        <w:spacing w:after="0" w:line="240" w:lineRule="auto"/>
      </w:pPr>
      <w:r>
        <w:separator/>
      </w:r>
    </w:p>
  </w:footnote>
  <w:footnote w:type="continuationSeparator" w:id="0">
    <w:p w14:paraId="586D1357" w14:textId="77777777" w:rsidR="00A9276E" w:rsidRDefault="00A92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9D03" w14:textId="77777777" w:rsidR="001802F7" w:rsidRDefault="001802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73B5" w14:textId="3F9C8539" w:rsidR="00E348DE" w:rsidRDefault="00872120" w:rsidP="001802F7">
    <w:pPr>
      <w:spacing w:after="0" w:line="240" w:lineRule="auto"/>
    </w:pPr>
    <w:r>
      <w:rPr>
        <w:noProof/>
      </w:rPr>
      <w:drawing>
        <wp:inline distT="0" distB="0" distL="0" distR="0" wp14:anchorId="72AFB3BF" wp14:editId="598F90A2">
          <wp:extent cx="5486400" cy="617855"/>
          <wp:effectExtent l="0" t="0" r="0" b="0"/>
          <wp:docPr id="10894032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403203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C4F4" w14:textId="77777777" w:rsidR="001802F7" w:rsidRDefault="001802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7CC1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3" w:hanging="360"/>
      </w:pPr>
      <w:rPr>
        <w:rFonts w:ascii="Arial" w:eastAsia="Times New Roman" w:hAnsi="Arial" w:cs="Arial" w:hint="default"/>
        <w:b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3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-1164"/>
        </w:tabs>
        <w:ind w:left="116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4" w15:restartNumberingAfterBreak="0">
    <w:nsid w:val="0000000A"/>
    <w:multiLevelType w:val="multilevel"/>
    <w:tmpl w:val="AAFE669A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B"/>
    <w:multiLevelType w:val="singleLevel"/>
    <w:tmpl w:val="485A0902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7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color w:val="00000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Arial" w:hint="default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10" w15:restartNumberingAfterBreak="0">
    <w:nsid w:val="00000011"/>
    <w:multiLevelType w:val="multilevel"/>
    <w:tmpl w:val="00000011"/>
    <w:name w:val="WW8Num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5" w15:restartNumberingAfterBreak="0">
    <w:nsid w:val="0000001C"/>
    <w:multiLevelType w:val="singleLevel"/>
    <w:tmpl w:val="846CB496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16" w15:restartNumberingAfterBreak="0">
    <w:nsid w:val="0000001D"/>
    <w:multiLevelType w:val="singleLevel"/>
    <w:tmpl w:val="0000001D"/>
    <w:name w:val="WW8Num28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7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8" w15:restartNumberingAfterBreak="0">
    <w:nsid w:val="00000020"/>
    <w:multiLevelType w:val="multilevel"/>
    <w:tmpl w:val="000000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</w:abstractNum>
  <w:abstractNum w:abstractNumId="21" w15:restartNumberingAfterBreak="0">
    <w:nsid w:val="00000024"/>
    <w:multiLevelType w:val="singleLevel"/>
    <w:tmpl w:val="00000024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22" w15:restartNumberingAfterBreak="0">
    <w:nsid w:val="03272ED5"/>
    <w:multiLevelType w:val="hybridMultilevel"/>
    <w:tmpl w:val="80048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4509D7"/>
    <w:multiLevelType w:val="hybridMultilevel"/>
    <w:tmpl w:val="E0F0032E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957387"/>
    <w:multiLevelType w:val="hybridMultilevel"/>
    <w:tmpl w:val="110C6DFE"/>
    <w:lvl w:ilvl="0" w:tplc="93B8A7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AC1691"/>
    <w:multiLevelType w:val="hybridMultilevel"/>
    <w:tmpl w:val="86BC3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542754"/>
    <w:multiLevelType w:val="hybridMultilevel"/>
    <w:tmpl w:val="1A5E0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052B4A"/>
    <w:multiLevelType w:val="hybridMultilevel"/>
    <w:tmpl w:val="204684BC"/>
    <w:lvl w:ilvl="0" w:tplc="BAD40C78">
      <w:start w:val="1"/>
      <w:numFmt w:val="decimal"/>
      <w:lvlText w:val="%1)"/>
      <w:lvlJc w:val="left"/>
      <w:pPr>
        <w:ind w:left="3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14FF2F03"/>
    <w:multiLevelType w:val="hybridMultilevel"/>
    <w:tmpl w:val="858A8330"/>
    <w:lvl w:ilvl="0" w:tplc="A97474F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1C732FD5"/>
    <w:multiLevelType w:val="hybridMultilevel"/>
    <w:tmpl w:val="ED4651DE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0" w15:restartNumberingAfterBreak="0">
    <w:nsid w:val="218B1946"/>
    <w:multiLevelType w:val="hybridMultilevel"/>
    <w:tmpl w:val="B84E3A42"/>
    <w:lvl w:ilvl="0" w:tplc="E0883E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2B076481"/>
    <w:multiLevelType w:val="hybridMultilevel"/>
    <w:tmpl w:val="4E928E6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E9310F"/>
    <w:multiLevelType w:val="hybridMultilevel"/>
    <w:tmpl w:val="026E75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2440E3D"/>
    <w:multiLevelType w:val="hybridMultilevel"/>
    <w:tmpl w:val="5A10A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9070EC0"/>
    <w:multiLevelType w:val="hybridMultilevel"/>
    <w:tmpl w:val="0F3CB5E4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B9E6042"/>
    <w:multiLevelType w:val="hybridMultilevel"/>
    <w:tmpl w:val="1756A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247860"/>
    <w:multiLevelType w:val="hybridMultilevel"/>
    <w:tmpl w:val="53F671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110334E"/>
    <w:multiLevelType w:val="hybridMultilevel"/>
    <w:tmpl w:val="AC26A9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166204A"/>
    <w:multiLevelType w:val="hybridMultilevel"/>
    <w:tmpl w:val="C1AECB76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 w15:restartNumberingAfterBreak="0">
    <w:nsid w:val="46491E18"/>
    <w:multiLevelType w:val="hybridMultilevel"/>
    <w:tmpl w:val="AF6674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983ECA"/>
    <w:multiLevelType w:val="hybridMultilevel"/>
    <w:tmpl w:val="696CB02E"/>
    <w:lvl w:ilvl="0" w:tplc="04150011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8932A1"/>
    <w:multiLevelType w:val="hybridMultilevel"/>
    <w:tmpl w:val="EE76A6D6"/>
    <w:lvl w:ilvl="0" w:tplc="4DF05FC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8A575D"/>
    <w:multiLevelType w:val="hybridMultilevel"/>
    <w:tmpl w:val="D9F64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9153E4"/>
    <w:multiLevelType w:val="hybridMultilevel"/>
    <w:tmpl w:val="44E6C1D2"/>
    <w:lvl w:ilvl="0" w:tplc="696CF2A8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DF6D29"/>
    <w:multiLevelType w:val="hybridMultilevel"/>
    <w:tmpl w:val="9138B3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C782593"/>
    <w:multiLevelType w:val="hybridMultilevel"/>
    <w:tmpl w:val="5FB86D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E0C422D"/>
    <w:multiLevelType w:val="hybridMultilevel"/>
    <w:tmpl w:val="CF4C2F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6B08D2"/>
    <w:multiLevelType w:val="hybridMultilevel"/>
    <w:tmpl w:val="02DAC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534824"/>
    <w:multiLevelType w:val="hybridMultilevel"/>
    <w:tmpl w:val="6A386C44"/>
    <w:lvl w:ilvl="0" w:tplc="041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1C5128F"/>
    <w:multiLevelType w:val="hybridMultilevel"/>
    <w:tmpl w:val="27A07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242BF2"/>
    <w:multiLevelType w:val="hybridMultilevel"/>
    <w:tmpl w:val="FF74A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158DD"/>
    <w:multiLevelType w:val="hybridMultilevel"/>
    <w:tmpl w:val="866C5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66057C"/>
    <w:multiLevelType w:val="hybridMultilevel"/>
    <w:tmpl w:val="9B02215C"/>
    <w:lvl w:ilvl="0" w:tplc="4BBA86B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3447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724A79"/>
    <w:multiLevelType w:val="hybridMultilevel"/>
    <w:tmpl w:val="85B26FC0"/>
    <w:lvl w:ilvl="0" w:tplc="C6D69B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B90500"/>
    <w:multiLevelType w:val="multilevel"/>
    <w:tmpl w:val="E0D60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6" w15:restartNumberingAfterBreak="0">
    <w:nsid w:val="767C4230"/>
    <w:multiLevelType w:val="hybridMultilevel"/>
    <w:tmpl w:val="FFC6E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68C1B34"/>
    <w:multiLevelType w:val="hybridMultilevel"/>
    <w:tmpl w:val="4F421C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BEE1ADA"/>
    <w:multiLevelType w:val="hybridMultilevel"/>
    <w:tmpl w:val="894494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DC1A3D"/>
    <w:multiLevelType w:val="hybridMultilevel"/>
    <w:tmpl w:val="1F6273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564690">
    <w:abstractNumId w:val="0"/>
  </w:num>
  <w:num w:numId="2" w16cid:durableId="1525440111">
    <w:abstractNumId w:val="1"/>
  </w:num>
  <w:num w:numId="3" w16cid:durableId="168522222">
    <w:abstractNumId w:val="2"/>
  </w:num>
  <w:num w:numId="4" w16cid:durableId="2070029339">
    <w:abstractNumId w:val="3"/>
  </w:num>
  <w:num w:numId="5" w16cid:durableId="1704405315">
    <w:abstractNumId w:val="4"/>
  </w:num>
  <w:num w:numId="6" w16cid:durableId="647057037">
    <w:abstractNumId w:val="5"/>
  </w:num>
  <w:num w:numId="7" w16cid:durableId="1163665349">
    <w:abstractNumId w:val="6"/>
  </w:num>
  <w:num w:numId="8" w16cid:durableId="259484283">
    <w:abstractNumId w:val="7"/>
  </w:num>
  <w:num w:numId="9" w16cid:durableId="1317566408">
    <w:abstractNumId w:val="8"/>
  </w:num>
  <w:num w:numId="10" w16cid:durableId="404494931">
    <w:abstractNumId w:val="9"/>
  </w:num>
  <w:num w:numId="11" w16cid:durableId="426577886">
    <w:abstractNumId w:val="10"/>
  </w:num>
  <w:num w:numId="12" w16cid:durableId="1523787496">
    <w:abstractNumId w:val="11"/>
  </w:num>
  <w:num w:numId="13" w16cid:durableId="1406606954">
    <w:abstractNumId w:val="12"/>
  </w:num>
  <w:num w:numId="14" w16cid:durableId="163009662">
    <w:abstractNumId w:val="13"/>
  </w:num>
  <w:num w:numId="15" w16cid:durableId="887372499">
    <w:abstractNumId w:val="14"/>
  </w:num>
  <w:num w:numId="16" w16cid:durableId="45373650">
    <w:abstractNumId w:val="15"/>
  </w:num>
  <w:num w:numId="17" w16cid:durableId="999039154">
    <w:abstractNumId w:val="16"/>
  </w:num>
  <w:num w:numId="18" w16cid:durableId="119886056">
    <w:abstractNumId w:val="17"/>
  </w:num>
  <w:num w:numId="19" w16cid:durableId="744301836">
    <w:abstractNumId w:val="18"/>
  </w:num>
  <w:num w:numId="20" w16cid:durableId="1999844428">
    <w:abstractNumId w:val="19"/>
  </w:num>
  <w:num w:numId="21" w16cid:durableId="132601691">
    <w:abstractNumId w:val="20"/>
  </w:num>
  <w:num w:numId="22" w16cid:durableId="56244040">
    <w:abstractNumId w:val="21"/>
  </w:num>
  <w:num w:numId="23" w16cid:durableId="152263048">
    <w:abstractNumId w:val="55"/>
  </w:num>
  <w:num w:numId="24" w16cid:durableId="45496018">
    <w:abstractNumId w:val="37"/>
  </w:num>
  <w:num w:numId="25" w16cid:durableId="1177695832">
    <w:abstractNumId w:val="42"/>
  </w:num>
  <w:num w:numId="26" w16cid:durableId="2079328584">
    <w:abstractNumId w:val="34"/>
  </w:num>
  <w:num w:numId="27" w16cid:durableId="869800287">
    <w:abstractNumId w:val="32"/>
  </w:num>
  <w:num w:numId="28" w16cid:durableId="294483060">
    <w:abstractNumId w:val="59"/>
  </w:num>
  <w:num w:numId="29" w16cid:durableId="1142579046">
    <w:abstractNumId w:val="45"/>
  </w:num>
  <w:num w:numId="30" w16cid:durableId="523639638">
    <w:abstractNumId w:val="57"/>
  </w:num>
  <w:num w:numId="31" w16cid:durableId="1665084728">
    <w:abstractNumId w:val="47"/>
  </w:num>
  <w:num w:numId="32" w16cid:durableId="1799494412">
    <w:abstractNumId w:val="26"/>
  </w:num>
  <w:num w:numId="33" w16cid:durableId="1338270938">
    <w:abstractNumId w:val="27"/>
  </w:num>
  <w:num w:numId="34" w16cid:durableId="1036154154">
    <w:abstractNumId w:val="52"/>
  </w:num>
  <w:num w:numId="35" w16cid:durableId="365067079">
    <w:abstractNumId w:val="36"/>
  </w:num>
  <w:num w:numId="36" w16cid:durableId="686062606">
    <w:abstractNumId w:val="25"/>
  </w:num>
  <w:num w:numId="37" w16cid:durableId="1890145700">
    <w:abstractNumId w:val="51"/>
  </w:num>
  <w:num w:numId="38" w16cid:durableId="1189684742">
    <w:abstractNumId w:val="58"/>
  </w:num>
  <w:num w:numId="39" w16cid:durableId="2013144774">
    <w:abstractNumId w:val="48"/>
  </w:num>
  <w:num w:numId="40" w16cid:durableId="803811052">
    <w:abstractNumId w:val="53"/>
  </w:num>
  <w:num w:numId="41" w16cid:durableId="1493521234">
    <w:abstractNumId w:val="43"/>
  </w:num>
  <w:num w:numId="42" w16cid:durableId="717555596">
    <w:abstractNumId w:val="44"/>
  </w:num>
  <w:num w:numId="43" w16cid:durableId="887031804">
    <w:abstractNumId w:val="30"/>
  </w:num>
  <w:num w:numId="44" w16cid:durableId="1887794408">
    <w:abstractNumId w:val="46"/>
  </w:num>
  <w:num w:numId="45" w16cid:durableId="680426401">
    <w:abstractNumId w:val="56"/>
  </w:num>
  <w:num w:numId="46" w16cid:durableId="823547136">
    <w:abstractNumId w:val="38"/>
  </w:num>
  <w:num w:numId="47" w16cid:durableId="435834601">
    <w:abstractNumId w:val="22"/>
  </w:num>
  <w:num w:numId="48" w16cid:durableId="411708977">
    <w:abstractNumId w:val="50"/>
  </w:num>
  <w:num w:numId="49" w16cid:durableId="1238705843">
    <w:abstractNumId w:val="24"/>
  </w:num>
  <w:num w:numId="50" w16cid:durableId="1608001014">
    <w:abstractNumId w:val="39"/>
  </w:num>
  <w:num w:numId="51" w16cid:durableId="2032535474">
    <w:abstractNumId w:val="40"/>
  </w:num>
  <w:num w:numId="52" w16cid:durableId="1717509015">
    <w:abstractNumId w:val="54"/>
  </w:num>
  <w:num w:numId="53" w16cid:durableId="326907932">
    <w:abstractNumId w:val="28"/>
  </w:num>
  <w:num w:numId="54" w16cid:durableId="1166213962">
    <w:abstractNumId w:val="33"/>
  </w:num>
  <w:num w:numId="55" w16cid:durableId="1784617313">
    <w:abstractNumId w:val="29"/>
  </w:num>
  <w:num w:numId="56" w16cid:durableId="1425610173">
    <w:abstractNumId w:val="35"/>
  </w:num>
  <w:num w:numId="57" w16cid:durableId="658004017">
    <w:abstractNumId w:val="49"/>
  </w:num>
  <w:num w:numId="58" w16cid:durableId="470709858">
    <w:abstractNumId w:val="41"/>
  </w:num>
  <w:num w:numId="59" w16cid:durableId="1550725779">
    <w:abstractNumId w:val="23"/>
  </w:num>
  <w:num w:numId="60" w16cid:durableId="1624145768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FA"/>
    <w:rsid w:val="000214E8"/>
    <w:rsid w:val="0003192E"/>
    <w:rsid w:val="00045E2C"/>
    <w:rsid w:val="000475AA"/>
    <w:rsid w:val="0005017E"/>
    <w:rsid w:val="000543BE"/>
    <w:rsid w:val="00067206"/>
    <w:rsid w:val="000728E6"/>
    <w:rsid w:val="00073F6D"/>
    <w:rsid w:val="00076CB0"/>
    <w:rsid w:val="0009354C"/>
    <w:rsid w:val="000B4532"/>
    <w:rsid w:val="000B6023"/>
    <w:rsid w:val="000C5CF2"/>
    <w:rsid w:val="000D5837"/>
    <w:rsid w:val="00105B58"/>
    <w:rsid w:val="0010625D"/>
    <w:rsid w:val="00120E80"/>
    <w:rsid w:val="00121892"/>
    <w:rsid w:val="001547CC"/>
    <w:rsid w:val="00156349"/>
    <w:rsid w:val="0016126B"/>
    <w:rsid w:val="00176F85"/>
    <w:rsid w:val="00177970"/>
    <w:rsid w:val="001802F7"/>
    <w:rsid w:val="00183A74"/>
    <w:rsid w:val="001B0F49"/>
    <w:rsid w:val="001B4EE6"/>
    <w:rsid w:val="001C1501"/>
    <w:rsid w:val="001C788D"/>
    <w:rsid w:val="001E10A4"/>
    <w:rsid w:val="001E20F6"/>
    <w:rsid w:val="001E4B16"/>
    <w:rsid w:val="002173D6"/>
    <w:rsid w:val="00224FF7"/>
    <w:rsid w:val="00226911"/>
    <w:rsid w:val="00236ADE"/>
    <w:rsid w:val="002457DD"/>
    <w:rsid w:val="00255E28"/>
    <w:rsid w:val="00256992"/>
    <w:rsid w:val="002655AE"/>
    <w:rsid w:val="00265737"/>
    <w:rsid w:val="0027481A"/>
    <w:rsid w:val="00286AEA"/>
    <w:rsid w:val="002B2308"/>
    <w:rsid w:val="002B72B3"/>
    <w:rsid w:val="002E03C0"/>
    <w:rsid w:val="002E37C4"/>
    <w:rsid w:val="002F33C1"/>
    <w:rsid w:val="0030007D"/>
    <w:rsid w:val="00320893"/>
    <w:rsid w:val="00321D94"/>
    <w:rsid w:val="00324208"/>
    <w:rsid w:val="00326612"/>
    <w:rsid w:val="00326D72"/>
    <w:rsid w:val="00331A26"/>
    <w:rsid w:val="0035669D"/>
    <w:rsid w:val="00371177"/>
    <w:rsid w:val="00382983"/>
    <w:rsid w:val="003877E0"/>
    <w:rsid w:val="00390A84"/>
    <w:rsid w:val="00397578"/>
    <w:rsid w:val="003A061E"/>
    <w:rsid w:val="003B0F84"/>
    <w:rsid w:val="003B386C"/>
    <w:rsid w:val="003C280A"/>
    <w:rsid w:val="003D3EA2"/>
    <w:rsid w:val="0040402F"/>
    <w:rsid w:val="004074F5"/>
    <w:rsid w:val="0040793A"/>
    <w:rsid w:val="00411337"/>
    <w:rsid w:val="004223E5"/>
    <w:rsid w:val="00423C50"/>
    <w:rsid w:val="0042707A"/>
    <w:rsid w:val="00440845"/>
    <w:rsid w:val="0045504A"/>
    <w:rsid w:val="0045700C"/>
    <w:rsid w:val="0047029A"/>
    <w:rsid w:val="004739A9"/>
    <w:rsid w:val="004878EB"/>
    <w:rsid w:val="00493766"/>
    <w:rsid w:val="00497FB3"/>
    <w:rsid w:val="004A20F2"/>
    <w:rsid w:val="004A621A"/>
    <w:rsid w:val="004E57F4"/>
    <w:rsid w:val="00525515"/>
    <w:rsid w:val="00527807"/>
    <w:rsid w:val="00566140"/>
    <w:rsid w:val="005808C9"/>
    <w:rsid w:val="005813F2"/>
    <w:rsid w:val="00584CE0"/>
    <w:rsid w:val="005904C1"/>
    <w:rsid w:val="00590B19"/>
    <w:rsid w:val="005A1630"/>
    <w:rsid w:val="005D0916"/>
    <w:rsid w:val="005F2F6A"/>
    <w:rsid w:val="00604483"/>
    <w:rsid w:val="006050CF"/>
    <w:rsid w:val="00623564"/>
    <w:rsid w:val="006333B5"/>
    <w:rsid w:val="00633EF7"/>
    <w:rsid w:val="006711F0"/>
    <w:rsid w:val="006829D7"/>
    <w:rsid w:val="0068587E"/>
    <w:rsid w:val="00693B8E"/>
    <w:rsid w:val="006B1F54"/>
    <w:rsid w:val="006B39B4"/>
    <w:rsid w:val="006B5199"/>
    <w:rsid w:val="006D014B"/>
    <w:rsid w:val="006F3A88"/>
    <w:rsid w:val="006F5DC1"/>
    <w:rsid w:val="00713337"/>
    <w:rsid w:val="007352DB"/>
    <w:rsid w:val="00763082"/>
    <w:rsid w:val="00766CFE"/>
    <w:rsid w:val="007A121A"/>
    <w:rsid w:val="007A2445"/>
    <w:rsid w:val="007C2DF6"/>
    <w:rsid w:val="007C6933"/>
    <w:rsid w:val="007C789A"/>
    <w:rsid w:val="007D25D1"/>
    <w:rsid w:val="00807620"/>
    <w:rsid w:val="00816231"/>
    <w:rsid w:val="00831548"/>
    <w:rsid w:val="008334D2"/>
    <w:rsid w:val="00834322"/>
    <w:rsid w:val="00865551"/>
    <w:rsid w:val="00872120"/>
    <w:rsid w:val="00881B5A"/>
    <w:rsid w:val="00890181"/>
    <w:rsid w:val="008A336E"/>
    <w:rsid w:val="008A76E5"/>
    <w:rsid w:val="008C3756"/>
    <w:rsid w:val="008F3438"/>
    <w:rsid w:val="008F3679"/>
    <w:rsid w:val="008F6F2E"/>
    <w:rsid w:val="008F742B"/>
    <w:rsid w:val="00910F73"/>
    <w:rsid w:val="00920E3A"/>
    <w:rsid w:val="00957BEE"/>
    <w:rsid w:val="00963686"/>
    <w:rsid w:val="00982294"/>
    <w:rsid w:val="009A0069"/>
    <w:rsid w:val="009D09F0"/>
    <w:rsid w:val="00A06DAD"/>
    <w:rsid w:val="00A129C8"/>
    <w:rsid w:val="00A36804"/>
    <w:rsid w:val="00A44F32"/>
    <w:rsid w:val="00A47E65"/>
    <w:rsid w:val="00A67FA7"/>
    <w:rsid w:val="00A910FD"/>
    <w:rsid w:val="00A9276E"/>
    <w:rsid w:val="00A95E75"/>
    <w:rsid w:val="00AB0A3B"/>
    <w:rsid w:val="00AB1887"/>
    <w:rsid w:val="00AB65AF"/>
    <w:rsid w:val="00AD1245"/>
    <w:rsid w:val="00AD20FF"/>
    <w:rsid w:val="00B0374C"/>
    <w:rsid w:val="00B050DD"/>
    <w:rsid w:val="00B05196"/>
    <w:rsid w:val="00B11709"/>
    <w:rsid w:val="00B23D29"/>
    <w:rsid w:val="00B2679B"/>
    <w:rsid w:val="00B3130D"/>
    <w:rsid w:val="00B358CF"/>
    <w:rsid w:val="00B41955"/>
    <w:rsid w:val="00B50B6C"/>
    <w:rsid w:val="00B60270"/>
    <w:rsid w:val="00B607FA"/>
    <w:rsid w:val="00B84AC6"/>
    <w:rsid w:val="00BB0C51"/>
    <w:rsid w:val="00BD4CBB"/>
    <w:rsid w:val="00BD5AC5"/>
    <w:rsid w:val="00BE2750"/>
    <w:rsid w:val="00BE35C8"/>
    <w:rsid w:val="00BF3C5E"/>
    <w:rsid w:val="00C13780"/>
    <w:rsid w:val="00C4689A"/>
    <w:rsid w:val="00C47553"/>
    <w:rsid w:val="00C66BFC"/>
    <w:rsid w:val="00C92170"/>
    <w:rsid w:val="00C9661A"/>
    <w:rsid w:val="00CB30C8"/>
    <w:rsid w:val="00CB5681"/>
    <w:rsid w:val="00CC1750"/>
    <w:rsid w:val="00CC1EEF"/>
    <w:rsid w:val="00CC3F8A"/>
    <w:rsid w:val="00CC6DD3"/>
    <w:rsid w:val="00CF3B63"/>
    <w:rsid w:val="00D00BE0"/>
    <w:rsid w:val="00D031DB"/>
    <w:rsid w:val="00D22E2D"/>
    <w:rsid w:val="00D32891"/>
    <w:rsid w:val="00D41E54"/>
    <w:rsid w:val="00D43BBC"/>
    <w:rsid w:val="00D4632C"/>
    <w:rsid w:val="00D61AE2"/>
    <w:rsid w:val="00D647B1"/>
    <w:rsid w:val="00D75EF3"/>
    <w:rsid w:val="00D82ECC"/>
    <w:rsid w:val="00DB6704"/>
    <w:rsid w:val="00DC7C2C"/>
    <w:rsid w:val="00DD3993"/>
    <w:rsid w:val="00DD4733"/>
    <w:rsid w:val="00E16398"/>
    <w:rsid w:val="00E16C5B"/>
    <w:rsid w:val="00E22030"/>
    <w:rsid w:val="00E223CC"/>
    <w:rsid w:val="00E2415E"/>
    <w:rsid w:val="00E25AE6"/>
    <w:rsid w:val="00E32E2E"/>
    <w:rsid w:val="00E348DE"/>
    <w:rsid w:val="00E363A9"/>
    <w:rsid w:val="00E61EFD"/>
    <w:rsid w:val="00EA1E95"/>
    <w:rsid w:val="00EC2B46"/>
    <w:rsid w:val="00ED3069"/>
    <w:rsid w:val="00EF1ECA"/>
    <w:rsid w:val="00EF6138"/>
    <w:rsid w:val="00F03E5F"/>
    <w:rsid w:val="00F1054B"/>
    <w:rsid w:val="00F50639"/>
    <w:rsid w:val="00F519A7"/>
    <w:rsid w:val="00F51F5D"/>
    <w:rsid w:val="00F71765"/>
    <w:rsid w:val="00F73C19"/>
    <w:rsid w:val="00F816FD"/>
    <w:rsid w:val="00FA5D48"/>
    <w:rsid w:val="00FA6D66"/>
    <w:rsid w:val="00FB333B"/>
    <w:rsid w:val="00FB4392"/>
    <w:rsid w:val="00FC1CAE"/>
    <w:rsid w:val="00FC39C8"/>
    <w:rsid w:val="00FC5288"/>
    <w:rsid w:val="00FD1815"/>
    <w:rsid w:val="00FD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BB6F01"/>
  <w15:chartTrackingRefBased/>
  <w15:docId w15:val="{AD1A87DA-F60D-4CC5-8F1F-605C207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3756"/>
    <w:pPr>
      <w:suppressAutoHyphens/>
      <w:spacing w:after="200" w:line="276" w:lineRule="auto"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Nagwek1">
    <w:name w:val="heading 1"/>
    <w:basedOn w:val="Heading"/>
    <w:pPr>
      <w:outlineLvl w:val="0"/>
    </w:pPr>
  </w:style>
  <w:style w:type="paragraph" w:styleId="Nagwek2">
    <w:name w:val="heading 2"/>
    <w:basedOn w:val="Heading"/>
    <w:qFormat/>
    <w:rsid w:val="006711F0"/>
    <w:pPr>
      <w:spacing w:line="240" w:lineRule="auto"/>
      <w:outlineLvl w:val="1"/>
    </w:pPr>
    <w:rPr>
      <w:rFonts w:ascii="Open Sans" w:hAnsi="Open Sans"/>
      <w:b/>
      <w:sz w:val="32"/>
    </w:rPr>
  </w:style>
  <w:style w:type="paragraph" w:styleId="Nagwek3">
    <w:name w:val="heading 3"/>
    <w:basedOn w:val="Heading"/>
    <w:qFormat/>
    <w:rsid w:val="006711F0"/>
    <w:pPr>
      <w:outlineLvl w:val="2"/>
    </w:pPr>
    <w:rPr>
      <w:rFonts w:ascii="Open Sans" w:hAnsi="Open Sans"/>
      <w:b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CB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</w:style>
  <w:style w:type="character" w:customStyle="1" w:styleId="FooterChar">
    <w:name w:val="Footer Cha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BodyTextChar">
    <w:name w:val="Body Text Char"/>
    <w:rPr>
      <w:sz w:val="14"/>
      <w:szCs w:val="14"/>
      <w:lang w:eastAsia="zh-CN"/>
    </w:rPr>
  </w:style>
  <w:style w:type="character" w:customStyle="1" w:styleId="Headline1Interreg">
    <w:name w:val="Headline 1 Interreg"/>
    <w:rPr>
      <w:rFonts w:ascii="Open Sans" w:eastAsia="Calibri" w:hAnsi="Open Sans" w:cs="Open Sans"/>
      <w:b/>
      <w:bCs/>
      <w:color w:val="3465A4"/>
      <w:sz w:val="40"/>
      <w:szCs w:val="40"/>
      <w:lang w:eastAsia="zh-CN" w:bidi="ar-SA"/>
    </w:rPr>
  </w:style>
  <w:style w:type="character" w:customStyle="1" w:styleId="Headline2Interreg">
    <w:name w:val="Headline 2 Interreg"/>
    <w:rPr>
      <w:rFonts w:ascii="Open Sans" w:eastAsia="Calibri" w:hAnsi="Open Sans" w:cs="Open Sans"/>
      <w:b/>
      <w:bCs/>
      <w:color w:val="3465A4"/>
      <w:sz w:val="32"/>
      <w:szCs w:val="32"/>
      <w:lang w:val="lt-LT" w:eastAsia="zh-CN" w:bidi="ar-SA"/>
    </w:rPr>
  </w:style>
  <w:style w:type="character" w:customStyle="1" w:styleId="Headline3Interreg">
    <w:name w:val="Headline 3 Interreg"/>
    <w:rPr>
      <w:rFonts w:ascii="Open Sans" w:eastAsia="Calibri" w:hAnsi="Open Sans" w:cs="Open Sans"/>
      <w:b/>
      <w:bCs/>
      <w:color w:val="3465A4"/>
      <w:sz w:val="24"/>
      <w:szCs w:val="24"/>
      <w:lang w:val="lt-LT" w:eastAsia="zh-CN" w:bidi="ar-SA"/>
    </w:rPr>
  </w:style>
  <w:style w:type="character" w:customStyle="1" w:styleId="Textbody1Interreg">
    <w:name w:val="Text body 1 Interreg"/>
    <w:rPr>
      <w:rFonts w:ascii="Open Sans" w:eastAsia="ArialMT" w:hAnsi="Open Sans" w:cs="Open Sans"/>
      <w:color w:val="231F20"/>
      <w:sz w:val="20"/>
      <w:szCs w:val="20"/>
      <w:lang w:val="en-GB" w:eastAsia="zh-CN" w:bidi="ar-SA"/>
    </w:rPr>
  </w:style>
  <w:style w:type="character" w:customStyle="1" w:styleId="FootertextInterreg">
    <w:name w:val="Footer text Interreg"/>
    <w:rPr>
      <w:rFonts w:ascii="Open Sans" w:eastAsia="Calibri" w:hAnsi="Open Sans" w:cs="Open Sans"/>
      <w:color w:val="000000"/>
      <w:sz w:val="16"/>
      <w:szCs w:val="16"/>
      <w:lang w:val="en-GB" w:eastAsia="zh-CN" w:bidi="ar-SA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0" w:line="240" w:lineRule="auto"/>
    </w:pPr>
    <w:rPr>
      <w:sz w:val="14"/>
      <w:szCs w:val="14"/>
      <w:lang w:val="en-US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ny"/>
  </w:style>
  <w:style w:type="paragraph" w:styleId="Tytu">
    <w:name w:val="Title"/>
    <w:basedOn w:val="Heading"/>
  </w:style>
  <w:style w:type="paragraph" w:styleId="Podtytu">
    <w:name w:val="Subtitle"/>
    <w:basedOn w:val="Heading"/>
    <w:qFormat/>
  </w:style>
  <w:style w:type="paragraph" w:customStyle="1" w:styleId="Footertext">
    <w:name w:val="Footer text"/>
    <w:basedOn w:val="Stopka"/>
  </w:style>
  <w:style w:type="paragraph" w:customStyle="1" w:styleId="FooterLeft">
    <w:name w:val="Footer Left"/>
    <w:basedOn w:val="Normalny"/>
  </w:style>
  <w:style w:type="paragraph" w:customStyle="1" w:styleId="INTERREGfootertext">
    <w:name w:val="INTERREG footer text"/>
    <w:basedOn w:val="Footertext"/>
    <w:rPr>
      <w:sz w:val="12"/>
      <w:szCs w:val="12"/>
    </w:rPr>
  </w:style>
  <w:style w:type="paragraph" w:customStyle="1" w:styleId="INTERREGHeadline1">
    <w:name w:val="INTERREG Headline 1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40"/>
      <w:szCs w:val="40"/>
    </w:rPr>
  </w:style>
  <w:style w:type="paragraph" w:customStyle="1" w:styleId="INTERREGHeadline2">
    <w:name w:val="INTERREG Headline 2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32"/>
      <w:szCs w:val="32"/>
      <w:lang w:val="lt-LT"/>
    </w:rPr>
  </w:style>
  <w:style w:type="paragraph" w:customStyle="1" w:styleId="INTERREGHeadline3">
    <w:name w:val="INTERREG Headline 3"/>
    <w:basedOn w:val="Normalny"/>
    <w:pPr>
      <w:autoSpaceDE w:val="0"/>
      <w:spacing w:after="0" w:line="240" w:lineRule="auto"/>
    </w:pPr>
    <w:rPr>
      <w:rFonts w:cs="Open Sans"/>
      <w:b/>
      <w:bCs/>
      <w:color w:val="3465A4"/>
      <w:szCs w:val="24"/>
      <w:lang w:val="lt-LT"/>
    </w:rPr>
  </w:style>
  <w:style w:type="paragraph" w:customStyle="1" w:styleId="INTERREGTextbody">
    <w:name w:val="INTERREG Text body"/>
    <w:basedOn w:val="Normalny"/>
    <w:pPr>
      <w:jc w:val="both"/>
    </w:pPr>
    <w:rPr>
      <w:rFonts w:eastAsia="ArialMT" w:cs="Open Sans"/>
      <w:color w:val="231F20"/>
      <w:sz w:val="20"/>
      <w:szCs w:val="20"/>
    </w:rPr>
  </w:style>
  <w:style w:type="paragraph" w:customStyle="1" w:styleId="INTERREGHeader">
    <w:name w:val="INTERREG Header"/>
    <w:basedOn w:val="Normalny"/>
  </w:style>
  <w:style w:type="paragraph" w:customStyle="1" w:styleId="HeadingPressRealise">
    <w:name w:val="Heading Press Realise"/>
    <w:qFormat/>
    <w:rsid w:val="008C3756"/>
    <w:rPr>
      <w:rFonts w:ascii="Open Sans" w:eastAsia="Calibri" w:hAnsi="Open Sans"/>
      <w:b/>
      <w:color w:val="003399"/>
      <w:sz w:val="40"/>
      <w:szCs w:val="22"/>
      <w:lang w:val="en-US" w:eastAsia="zh-CN"/>
    </w:rPr>
  </w:style>
  <w:style w:type="paragraph" w:customStyle="1" w:styleId="Headline2">
    <w:name w:val="Headline2"/>
    <w:basedOn w:val="Normalny"/>
    <w:link w:val="Headline2Char"/>
    <w:rsid w:val="008C3756"/>
    <w:pPr>
      <w:autoSpaceDE w:val="0"/>
      <w:spacing w:after="0" w:line="240" w:lineRule="auto"/>
    </w:pPr>
    <w:rPr>
      <w:b/>
      <w:bCs/>
      <w:sz w:val="32"/>
      <w:szCs w:val="32"/>
    </w:rPr>
  </w:style>
  <w:style w:type="character" w:customStyle="1" w:styleId="Headline2Char">
    <w:name w:val="Headline2 Char"/>
    <w:link w:val="Headline2"/>
    <w:rsid w:val="008C3756"/>
    <w:rPr>
      <w:rFonts w:ascii="Open Sans" w:eastAsia="Calibri" w:hAnsi="Open Sans" w:cs="Open Sans"/>
      <w:b/>
      <w:bCs/>
      <w:color w:val="003399"/>
      <w:sz w:val="32"/>
      <w:szCs w:val="32"/>
      <w:lang w:val="en-GB" w:eastAsia="zh-CN"/>
    </w:rPr>
  </w:style>
  <w:style w:type="paragraph" w:styleId="Akapitzlist">
    <w:name w:val="List Paragraph"/>
    <w:basedOn w:val="Normalny"/>
    <w:uiPriority w:val="34"/>
    <w:rsid w:val="008C3756"/>
    <w:pPr>
      <w:ind w:left="720"/>
    </w:pPr>
  </w:style>
  <w:style w:type="paragraph" w:customStyle="1" w:styleId="Text">
    <w:name w:val="Text"/>
    <w:link w:val="TextChar"/>
    <w:qFormat/>
    <w:rsid w:val="006711F0"/>
    <w:pPr>
      <w:spacing w:line="240" w:lineRule="atLeast"/>
      <w:jc w:val="both"/>
    </w:pPr>
    <w:rPr>
      <w:rFonts w:ascii="Open Sans" w:eastAsia="ArialMT" w:hAnsi="Open Sans" w:cs="Open Sans"/>
      <w:color w:val="231F20"/>
      <w:lang w:val="en-GB" w:eastAsia="zh-CN"/>
    </w:rPr>
  </w:style>
  <w:style w:type="character" w:styleId="Wyrnieniedelikatne">
    <w:name w:val="Subtle Emphasis"/>
    <w:uiPriority w:val="19"/>
    <w:rsid w:val="006711F0"/>
    <w:rPr>
      <w:i/>
      <w:iCs/>
      <w:color w:val="808080"/>
    </w:rPr>
  </w:style>
  <w:style w:type="character" w:customStyle="1" w:styleId="TextChar">
    <w:name w:val="Text Char"/>
    <w:link w:val="Text"/>
    <w:rsid w:val="006711F0"/>
    <w:rPr>
      <w:rFonts w:ascii="Open Sans" w:eastAsia="ArialMT" w:hAnsi="Open Sans" w:cs="Open Sans"/>
      <w:color w:val="231F20"/>
      <w:lang w:val="en-GB" w:eastAsia="zh-CN" w:bidi="ar-SA"/>
    </w:rPr>
  </w:style>
  <w:style w:type="paragraph" w:styleId="Bezodstpw">
    <w:name w:val="No Spacing"/>
    <w:uiPriority w:val="1"/>
    <w:qFormat/>
    <w:rsid w:val="006711F0"/>
    <w:pPr>
      <w:suppressAutoHyphens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customStyle="1" w:styleId="Futer">
    <w:name w:val="Futer"/>
    <w:basedOn w:val="Stopka"/>
    <w:link w:val="FuterChar"/>
    <w:rsid w:val="00B41955"/>
    <w:rPr>
      <w:rFonts w:eastAsia="ArialMT"/>
      <w:color w:val="231F20"/>
      <w:sz w:val="16"/>
      <w:szCs w:val="16"/>
    </w:rPr>
  </w:style>
  <w:style w:type="character" w:styleId="Uwydatnienie">
    <w:name w:val="Emphasis"/>
    <w:uiPriority w:val="20"/>
    <w:qFormat/>
    <w:rsid w:val="00B41955"/>
    <w:rPr>
      <w:i/>
      <w:iCs/>
    </w:rPr>
  </w:style>
  <w:style w:type="character" w:customStyle="1" w:styleId="StopkaZnak">
    <w:name w:val="Stopka Znak"/>
    <w:link w:val="Stopka"/>
    <w:uiPriority w:val="99"/>
    <w:rsid w:val="00B41955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FuterChar">
    <w:name w:val="Futer Char"/>
    <w:link w:val="Futer"/>
    <w:rsid w:val="00B41955"/>
    <w:rPr>
      <w:rFonts w:ascii="Open Sans" w:eastAsia="ArialMT" w:hAnsi="Open Sans" w:cs="Open Sans"/>
      <w:color w:val="231F20"/>
      <w:sz w:val="16"/>
      <w:szCs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B41955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B41955"/>
    <w:rPr>
      <w:rFonts w:ascii="Open Sans" w:eastAsia="Calibri" w:hAnsi="Open Sans"/>
      <w:i/>
      <w:iCs/>
      <w:color w:val="000000"/>
      <w:sz w:val="24"/>
      <w:szCs w:val="22"/>
      <w:lang w:val="en-GB" w:eastAsia="zh-CN"/>
    </w:rPr>
  </w:style>
  <w:style w:type="paragraph" w:customStyle="1" w:styleId="Footertextdesign">
    <w:name w:val="Footer text design"/>
    <w:basedOn w:val="Cytat"/>
    <w:link w:val="FootertextdesignChar"/>
    <w:qFormat/>
    <w:rsid w:val="002B72B3"/>
    <w:pPr>
      <w:spacing w:after="0" w:line="240" w:lineRule="auto"/>
    </w:pPr>
    <w:rPr>
      <w:i w:val="0"/>
      <w:sz w:val="16"/>
    </w:rPr>
  </w:style>
  <w:style w:type="paragraph" w:customStyle="1" w:styleId="Headertext">
    <w:name w:val="Header text"/>
    <w:basedOn w:val="Normalny"/>
    <w:link w:val="HeadertextChar"/>
    <w:qFormat/>
    <w:rsid w:val="00331A26"/>
    <w:pPr>
      <w:spacing w:after="0" w:line="240" w:lineRule="auto"/>
    </w:pPr>
    <w:rPr>
      <w:iCs/>
      <w:sz w:val="16"/>
    </w:rPr>
  </w:style>
  <w:style w:type="character" w:customStyle="1" w:styleId="FootertextdesignChar">
    <w:name w:val="Footer text design Char"/>
    <w:link w:val="Footertextdesign"/>
    <w:rsid w:val="002B72B3"/>
    <w:rPr>
      <w:rFonts w:ascii="Open Sans" w:eastAsia="Calibri" w:hAnsi="Open Sans"/>
      <w:i w:val="0"/>
      <w:iCs/>
      <w:color w:val="000000"/>
      <w:sz w:val="16"/>
      <w:szCs w:val="22"/>
      <w:lang w:val="en-GB" w:eastAsia="zh-CN"/>
    </w:rPr>
  </w:style>
  <w:style w:type="character" w:customStyle="1" w:styleId="HeadertextChar">
    <w:name w:val="Header text Char"/>
    <w:link w:val="Headertext"/>
    <w:rsid w:val="00331A26"/>
    <w:rPr>
      <w:rFonts w:ascii="Open Sans" w:eastAsia="Calibri" w:hAnsi="Open Sans"/>
      <w:iCs/>
      <w:color w:val="003399"/>
      <w:sz w:val="16"/>
      <w:szCs w:val="22"/>
      <w:lang w:val="en-GB" w:eastAsia="zh-C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11337"/>
    <w:pPr>
      <w:spacing w:after="120" w:line="276" w:lineRule="auto"/>
      <w:ind w:firstLine="210"/>
    </w:pPr>
    <w:rPr>
      <w:sz w:val="24"/>
      <w:szCs w:val="22"/>
      <w:lang w:val="en-GB"/>
    </w:rPr>
  </w:style>
  <w:style w:type="character" w:customStyle="1" w:styleId="TekstpodstawowyZnak">
    <w:name w:val="Tekst podstawowy Znak"/>
    <w:link w:val="Tekstpodstawowy"/>
    <w:rsid w:val="00411337"/>
    <w:rPr>
      <w:rFonts w:ascii="Open Sans" w:eastAsia="Calibri" w:hAnsi="Open Sans"/>
      <w:color w:val="003399"/>
      <w:sz w:val="14"/>
      <w:szCs w:val="14"/>
      <w:lang w:val="en-US" w:eastAsia="zh-CN"/>
    </w:r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411337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4Znak">
    <w:name w:val="Nagłówek 4 Znak"/>
    <w:link w:val="Nagwek4"/>
    <w:uiPriority w:val="9"/>
    <w:semiHidden/>
    <w:rsid w:val="00BD4CBB"/>
    <w:rPr>
      <w:rFonts w:ascii="Calibri" w:eastAsia="Times New Roman" w:hAnsi="Calibri" w:cs="Times New Roman"/>
      <w:b/>
      <w:bCs/>
      <w:color w:val="003399"/>
      <w:sz w:val="28"/>
      <w:szCs w:val="28"/>
      <w:lang w:val="en-GB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4CB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D4CB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Znak">
    <w:name w:val="Nagłówek Znak"/>
    <w:link w:val="Nagwek"/>
    <w:uiPriority w:val="99"/>
    <w:rsid w:val="00D4632C"/>
    <w:rPr>
      <w:rFonts w:ascii="Open Sans" w:eastAsia="Calibri" w:hAnsi="Open Sans"/>
      <w:color w:val="003399"/>
      <w:sz w:val="24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JTS%20blanka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JTS blankas</Template>
  <TotalTime>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</dc:creator>
  <cp:keywords/>
  <cp:lastModifiedBy>Ramunas Witkowski</cp:lastModifiedBy>
  <cp:revision>40</cp:revision>
  <cp:lastPrinted>2020-06-09T12:08:00Z</cp:lastPrinted>
  <dcterms:created xsi:type="dcterms:W3CDTF">2024-01-25T09:57:00Z</dcterms:created>
  <dcterms:modified xsi:type="dcterms:W3CDTF">2026-08-10T07:04:00Z</dcterms:modified>
</cp:coreProperties>
</file>