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211AE" w14:textId="244F22C8" w:rsidR="00B2679B" w:rsidRPr="00026E18" w:rsidRDefault="003D3EA2" w:rsidP="00B2679B">
      <w:pPr>
        <w:spacing w:after="0" w:line="240" w:lineRule="auto"/>
        <w:jc w:val="right"/>
        <w:rPr>
          <w:rFonts w:ascii="Times New Roman" w:eastAsia="Lucida Sans Unicode" w:hAnsi="Times New Roman"/>
          <w:bCs/>
          <w:i/>
          <w:color w:val="auto"/>
          <w:kern w:val="3"/>
          <w:szCs w:val="24"/>
          <w:lang w:val="pl-PL" w:eastAsia="pl-PL"/>
        </w:rPr>
      </w:pPr>
      <w:r w:rsidRPr="00026E18">
        <w:rPr>
          <w:rFonts w:ascii="Times New Roman" w:eastAsia="Lucida Sans Unicode" w:hAnsi="Times New Roman"/>
          <w:bCs/>
          <w:i/>
          <w:color w:val="auto"/>
          <w:kern w:val="3"/>
          <w:szCs w:val="24"/>
          <w:lang w:val="pl-PL" w:eastAsia="pl-PL"/>
        </w:rPr>
        <w:t>Załącznik nr</w:t>
      </w:r>
      <w:r w:rsidR="00FD1815" w:rsidRPr="00026E18">
        <w:rPr>
          <w:rFonts w:ascii="Times New Roman" w:eastAsia="Lucida Sans Unicode" w:hAnsi="Times New Roman"/>
          <w:bCs/>
          <w:i/>
          <w:color w:val="auto"/>
          <w:kern w:val="3"/>
          <w:szCs w:val="24"/>
          <w:lang w:val="pl-PL" w:eastAsia="pl-PL"/>
        </w:rPr>
        <w:t xml:space="preserve"> </w:t>
      </w:r>
      <w:r w:rsidR="001B4F63">
        <w:rPr>
          <w:rFonts w:ascii="Times New Roman" w:eastAsia="Lucida Sans Unicode" w:hAnsi="Times New Roman"/>
          <w:bCs/>
          <w:i/>
          <w:color w:val="auto"/>
          <w:kern w:val="3"/>
          <w:szCs w:val="24"/>
          <w:lang w:val="pl-PL" w:eastAsia="pl-PL"/>
        </w:rPr>
        <w:t>5</w:t>
      </w:r>
      <w:r w:rsidR="00FD1815" w:rsidRPr="00026E18">
        <w:rPr>
          <w:rFonts w:ascii="Times New Roman" w:eastAsia="Lucida Sans Unicode" w:hAnsi="Times New Roman"/>
          <w:bCs/>
          <w:i/>
          <w:color w:val="auto"/>
          <w:kern w:val="3"/>
          <w:szCs w:val="24"/>
          <w:lang w:val="pl-PL" w:eastAsia="pl-PL"/>
        </w:rPr>
        <w:t xml:space="preserve"> </w:t>
      </w:r>
      <w:r w:rsidR="00BC4CDE" w:rsidRPr="00026E18">
        <w:rPr>
          <w:rFonts w:ascii="Times New Roman" w:eastAsia="Lucida Sans Unicode" w:hAnsi="Times New Roman"/>
          <w:bCs/>
          <w:i/>
          <w:color w:val="auto"/>
          <w:kern w:val="3"/>
          <w:szCs w:val="24"/>
          <w:lang w:val="pl-PL" w:eastAsia="pl-PL"/>
        </w:rPr>
        <w:t>do S</w:t>
      </w:r>
      <w:r w:rsidR="00B2679B" w:rsidRPr="00026E18">
        <w:rPr>
          <w:rFonts w:ascii="Times New Roman" w:eastAsia="Lucida Sans Unicode" w:hAnsi="Times New Roman"/>
          <w:bCs/>
          <w:i/>
          <w:color w:val="auto"/>
          <w:kern w:val="3"/>
          <w:szCs w:val="24"/>
          <w:lang w:val="pl-PL" w:eastAsia="pl-PL"/>
        </w:rPr>
        <w:t>WZ</w:t>
      </w:r>
    </w:p>
    <w:p w14:paraId="0CFD1D20" w14:textId="77777777" w:rsidR="00B2679B" w:rsidRPr="009B14EF" w:rsidRDefault="00B2679B" w:rsidP="00B2679B">
      <w:pPr>
        <w:spacing w:after="0" w:line="240" w:lineRule="auto"/>
        <w:jc w:val="right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</w:p>
    <w:p w14:paraId="65531117" w14:textId="48515425" w:rsidR="00B2679B" w:rsidRPr="009B14EF" w:rsidRDefault="008F6F2E" w:rsidP="008F6F2E">
      <w:pPr>
        <w:spacing w:after="0" w:line="240" w:lineRule="auto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 w:rsidRPr="009B14EF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ZP.271.</w:t>
      </w:r>
      <w:r w:rsidR="007E521D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8</w:t>
      </w:r>
      <w:r w:rsidR="003E6502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.202</w:t>
      </w:r>
      <w:r w:rsidR="00513556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6</w:t>
      </w:r>
    </w:p>
    <w:p w14:paraId="3EC38F99" w14:textId="77777777" w:rsidR="00B2679B" w:rsidRPr="009B14EF" w:rsidRDefault="00B2679B" w:rsidP="00B34570">
      <w:pPr>
        <w:spacing w:after="0" w:line="240" w:lineRule="auto"/>
        <w:ind w:left="6480"/>
        <w:rPr>
          <w:rFonts w:ascii="Times New Roman" w:eastAsia="Times New Roman" w:hAnsi="Times New Roman"/>
          <w:b/>
          <w:color w:val="auto"/>
          <w:sz w:val="22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b/>
          <w:color w:val="auto"/>
          <w:sz w:val="22"/>
          <w:szCs w:val="20"/>
          <w:lang w:val="pl-PL" w:eastAsia="ar-SA"/>
        </w:rPr>
        <w:t>Zamawiający:</w:t>
      </w:r>
    </w:p>
    <w:p w14:paraId="6F68BE2A" w14:textId="77777777" w:rsidR="00B2679B" w:rsidRPr="009B14EF" w:rsidRDefault="00B2679B" w:rsidP="00B34570">
      <w:pPr>
        <w:spacing w:after="0" w:line="240" w:lineRule="auto"/>
        <w:ind w:left="6480"/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>Gmina Puńsk</w:t>
      </w:r>
    </w:p>
    <w:p w14:paraId="20544C71" w14:textId="77777777" w:rsidR="00B2679B" w:rsidRPr="009B14EF" w:rsidRDefault="00B2679B" w:rsidP="00B34570">
      <w:pPr>
        <w:spacing w:after="0" w:line="240" w:lineRule="auto"/>
        <w:ind w:left="6480"/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>ul. A. Mickiewicza 23</w:t>
      </w:r>
    </w:p>
    <w:p w14:paraId="5D055634" w14:textId="77777777" w:rsidR="00B2679B" w:rsidRPr="009B14EF" w:rsidRDefault="00B2679B" w:rsidP="00B34570">
      <w:pPr>
        <w:spacing w:after="0" w:line="240" w:lineRule="auto"/>
        <w:ind w:left="6480"/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>16</w:t>
      </w:r>
      <w:r w:rsidR="00B34570" w:rsidRPr="009B14EF"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>-</w:t>
      </w:r>
      <w:r w:rsidRPr="009B14EF">
        <w:rPr>
          <w:rFonts w:ascii="Times New Roman" w:eastAsia="Times New Roman" w:hAnsi="Times New Roman"/>
          <w:i/>
          <w:color w:val="auto"/>
          <w:sz w:val="22"/>
          <w:szCs w:val="20"/>
          <w:lang w:val="pl-PL" w:eastAsia="ar-SA"/>
        </w:rPr>
        <w:t xml:space="preserve"> 515 Puńsk</w:t>
      </w:r>
    </w:p>
    <w:p w14:paraId="30C8E9D9" w14:textId="77777777" w:rsidR="00B2679B" w:rsidRPr="009B14EF" w:rsidRDefault="00B2679B" w:rsidP="00B2679B">
      <w:pPr>
        <w:spacing w:after="0" w:line="240" w:lineRule="auto"/>
        <w:rPr>
          <w:rFonts w:ascii="Times New Roman" w:eastAsia="Times New Roman" w:hAnsi="Times New Roman"/>
          <w:b/>
          <w:color w:val="auto"/>
          <w:sz w:val="22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b/>
          <w:color w:val="auto"/>
          <w:sz w:val="22"/>
          <w:szCs w:val="20"/>
          <w:lang w:val="pl-PL" w:eastAsia="ar-SA"/>
        </w:rPr>
        <w:t>Wykonawca:</w:t>
      </w:r>
    </w:p>
    <w:p w14:paraId="26C00552" w14:textId="77777777" w:rsidR="00B34570" w:rsidRPr="009B14EF" w:rsidRDefault="00B34570" w:rsidP="00B2679B">
      <w:pPr>
        <w:spacing w:after="0" w:line="240" w:lineRule="auto"/>
        <w:rPr>
          <w:rFonts w:ascii="Times New Roman" w:eastAsia="Times New Roman" w:hAnsi="Times New Roman"/>
          <w:b/>
          <w:color w:val="auto"/>
          <w:sz w:val="20"/>
          <w:szCs w:val="20"/>
          <w:lang w:val="pl-PL" w:eastAsia="ar-SA"/>
        </w:rPr>
      </w:pPr>
    </w:p>
    <w:p w14:paraId="2F98EC50" w14:textId="77777777" w:rsidR="00F227FC" w:rsidRPr="009B14EF" w:rsidRDefault="00B2679B" w:rsidP="00B2679B">
      <w:pPr>
        <w:spacing w:after="0" w:line="48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……………………………………………</w:t>
      </w:r>
    </w:p>
    <w:p w14:paraId="18AE8485" w14:textId="77777777" w:rsidR="00B2679B" w:rsidRPr="009B14EF" w:rsidRDefault="00B2679B" w:rsidP="00F227FC">
      <w:pPr>
        <w:spacing w:after="0" w:line="24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</w:t>
      </w:r>
      <w:r w:rsidR="00F227FC"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</w:t>
      </w:r>
    </w:p>
    <w:p w14:paraId="7A1E926B" w14:textId="77777777" w:rsidR="00B2679B" w:rsidRPr="009B14EF" w:rsidRDefault="00B2679B" w:rsidP="00F227FC">
      <w:pPr>
        <w:spacing w:after="0" w:line="240" w:lineRule="auto"/>
        <w:ind w:right="5953"/>
        <w:rPr>
          <w:rFonts w:ascii="Times New Roman" w:eastAsia="Times New Roman" w:hAnsi="Times New Roman"/>
          <w:i/>
          <w:color w:val="auto"/>
          <w:sz w:val="18"/>
          <w:szCs w:val="16"/>
          <w:lang w:val="pl-PL" w:eastAsia="ar-SA"/>
        </w:rPr>
      </w:pPr>
      <w:r w:rsidRPr="009B14EF">
        <w:rPr>
          <w:rFonts w:ascii="Times New Roman" w:eastAsia="Times New Roman" w:hAnsi="Times New Roman"/>
          <w:i/>
          <w:color w:val="auto"/>
          <w:sz w:val="18"/>
          <w:szCs w:val="16"/>
          <w:lang w:val="pl-PL" w:eastAsia="ar-SA"/>
        </w:rPr>
        <w:t>(pełna nazwa/firma, adres, w zależności od podmiotu: NIP/PESEL, KRS/CEiDG)</w:t>
      </w:r>
    </w:p>
    <w:p w14:paraId="01E4043E" w14:textId="77777777" w:rsidR="00B2679B" w:rsidRPr="009B14EF" w:rsidRDefault="00B2679B" w:rsidP="00B2679B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  <w:u w:val="single"/>
          <w:lang w:val="pl-PL" w:eastAsia="ar-SA"/>
        </w:rPr>
      </w:pPr>
      <w:r w:rsidRPr="009B14EF">
        <w:rPr>
          <w:rFonts w:ascii="Times New Roman" w:eastAsia="Times New Roman" w:hAnsi="Times New Roman"/>
          <w:color w:val="auto"/>
          <w:sz w:val="20"/>
          <w:szCs w:val="20"/>
          <w:u w:val="single"/>
          <w:lang w:val="pl-PL" w:eastAsia="ar-SA"/>
        </w:rPr>
        <w:t>reprezentowany przez:</w:t>
      </w:r>
    </w:p>
    <w:p w14:paraId="23836B42" w14:textId="77777777" w:rsidR="003B172B" w:rsidRPr="009B14EF" w:rsidRDefault="003B172B" w:rsidP="00B2679B">
      <w:pPr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  <w:u w:val="single"/>
          <w:lang w:val="pl-PL" w:eastAsia="ar-SA"/>
        </w:rPr>
      </w:pPr>
    </w:p>
    <w:p w14:paraId="03B68751" w14:textId="77777777" w:rsidR="00F227FC" w:rsidRPr="009B14EF" w:rsidRDefault="00B2679B" w:rsidP="003B172B">
      <w:pPr>
        <w:spacing w:after="0" w:line="48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……………………………………………</w:t>
      </w:r>
    </w:p>
    <w:p w14:paraId="0C71EBB8" w14:textId="77777777" w:rsidR="00B2679B" w:rsidRPr="009B14EF" w:rsidRDefault="00B2679B" w:rsidP="00F227FC">
      <w:pPr>
        <w:spacing w:after="0" w:line="24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</w:t>
      </w:r>
      <w:r w:rsidR="00F227FC"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</w:t>
      </w:r>
      <w:r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</w:t>
      </w:r>
    </w:p>
    <w:p w14:paraId="096CBBA7" w14:textId="77777777" w:rsidR="00B2679B" w:rsidRPr="009B14EF" w:rsidRDefault="00B2679B" w:rsidP="00F227FC">
      <w:pPr>
        <w:spacing w:after="0" w:line="240" w:lineRule="auto"/>
        <w:ind w:right="5953"/>
        <w:rPr>
          <w:rFonts w:ascii="Times New Roman" w:eastAsia="Times New Roman" w:hAnsi="Times New Roman"/>
          <w:i/>
          <w:color w:val="auto"/>
          <w:sz w:val="18"/>
          <w:szCs w:val="16"/>
          <w:lang w:val="pl-PL" w:eastAsia="ar-SA"/>
        </w:rPr>
      </w:pPr>
      <w:r w:rsidRPr="009B14EF">
        <w:rPr>
          <w:rFonts w:ascii="Times New Roman" w:eastAsia="Times New Roman" w:hAnsi="Times New Roman"/>
          <w:i/>
          <w:color w:val="auto"/>
          <w:sz w:val="18"/>
          <w:szCs w:val="16"/>
          <w:lang w:val="pl-PL" w:eastAsia="ar-SA"/>
        </w:rPr>
        <w:t>(imię, nazwisko, stanowisko/podstawa do reprezentacji)</w:t>
      </w:r>
    </w:p>
    <w:p w14:paraId="2B67A5EC" w14:textId="77777777" w:rsidR="00D031DB" w:rsidRPr="009B14EF" w:rsidRDefault="006F3A88" w:rsidP="003B172B">
      <w:pPr>
        <w:widowControl w:val="0"/>
        <w:autoSpaceDE w:val="0"/>
        <w:spacing w:after="0" w:line="240" w:lineRule="auto"/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</w:pPr>
      <w:r w:rsidRPr="009B14EF"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  <w:t xml:space="preserve">                                                        </w:t>
      </w:r>
    </w:p>
    <w:p w14:paraId="425527AD" w14:textId="77777777" w:rsidR="006F3A88" w:rsidRPr="009B14EF" w:rsidRDefault="00382983" w:rsidP="00382983">
      <w:pPr>
        <w:widowControl w:val="0"/>
        <w:autoSpaceDE w:val="0"/>
        <w:spacing w:after="0" w:line="240" w:lineRule="auto"/>
        <w:jc w:val="center"/>
        <w:rPr>
          <w:rFonts w:ascii="Times New Roman" w:eastAsia="Lucida Sans Unicode" w:hAnsi="Times New Roman"/>
          <w:b/>
          <w:color w:val="auto"/>
          <w:kern w:val="3"/>
          <w:lang w:val="pl-PL" w:eastAsia="pl-PL"/>
        </w:rPr>
      </w:pPr>
      <w:r w:rsidRPr="009B14EF">
        <w:rPr>
          <w:rFonts w:ascii="Times New Roman" w:eastAsia="Lucida Sans Unicode" w:hAnsi="Times New Roman"/>
          <w:b/>
          <w:color w:val="auto"/>
          <w:kern w:val="3"/>
          <w:lang w:val="pl-PL" w:eastAsia="pl-PL"/>
        </w:rPr>
        <w:t>WYKAZ OSÓB</w:t>
      </w:r>
    </w:p>
    <w:p w14:paraId="57DFE2A0" w14:textId="77777777" w:rsidR="00382983" w:rsidRPr="009B14EF" w:rsidRDefault="00382983" w:rsidP="006F3A88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color w:val="auto"/>
          <w:sz w:val="22"/>
          <w:szCs w:val="20"/>
          <w:lang w:val="pl-PL" w:eastAsia="ar-SA"/>
        </w:rPr>
      </w:pPr>
    </w:p>
    <w:p w14:paraId="4305F89B" w14:textId="3DD71C6E" w:rsidR="00382983" w:rsidRPr="009B14EF" w:rsidRDefault="00382983" w:rsidP="003B172B">
      <w:pPr>
        <w:suppressAutoHyphens w:val="0"/>
        <w:spacing w:after="0" w:line="240" w:lineRule="auto"/>
        <w:jc w:val="both"/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</w:pPr>
      <w:r w:rsidRPr="009B14EF"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  <w:t>Wykaz osób, skierowanych przez wykonawcę do realizacji zamówienia publicznego</w:t>
      </w:r>
      <w:r w:rsidR="00F4415F"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  <w:t xml:space="preserve"> pn.: </w:t>
      </w:r>
      <w:r w:rsidR="00F11C82"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  <w:t>„</w:t>
      </w:r>
      <w:r w:rsidR="00C837B5" w:rsidRPr="00C837B5">
        <w:rPr>
          <w:rFonts w:ascii="Times New Roman" w:eastAsia="Arial" w:hAnsi="Times New Roman"/>
          <w:b/>
          <w:bCs/>
          <w:i/>
          <w:iCs/>
          <w:color w:val="auto"/>
          <w:sz w:val="22"/>
          <w:szCs w:val="20"/>
          <w:lang w:val="pl-PL" w:eastAsia="en-US"/>
        </w:rPr>
        <w:t xml:space="preserve">Budowa magazynu na potrzeby </w:t>
      </w:r>
      <w:r w:rsidR="00F9740E">
        <w:rPr>
          <w:rFonts w:ascii="Times New Roman" w:eastAsia="Arial" w:hAnsi="Times New Roman"/>
          <w:b/>
          <w:bCs/>
          <w:i/>
          <w:iCs/>
          <w:color w:val="auto"/>
          <w:sz w:val="22"/>
          <w:szCs w:val="20"/>
          <w:lang w:val="pl-PL" w:eastAsia="en-US"/>
        </w:rPr>
        <w:t>Ochrony</w:t>
      </w:r>
      <w:r w:rsidR="00C837B5" w:rsidRPr="00C837B5">
        <w:rPr>
          <w:rFonts w:ascii="Times New Roman" w:eastAsia="Arial" w:hAnsi="Times New Roman"/>
          <w:b/>
          <w:bCs/>
          <w:i/>
          <w:iCs/>
          <w:color w:val="auto"/>
          <w:sz w:val="22"/>
          <w:szCs w:val="20"/>
          <w:lang w:val="pl-PL" w:eastAsia="en-US"/>
        </w:rPr>
        <w:t xml:space="preserve"> Ludności i </w:t>
      </w:r>
      <w:r w:rsidR="00F9740E">
        <w:rPr>
          <w:rFonts w:ascii="Times New Roman" w:eastAsia="Arial" w:hAnsi="Times New Roman"/>
          <w:b/>
          <w:bCs/>
          <w:i/>
          <w:iCs/>
          <w:color w:val="auto"/>
          <w:sz w:val="22"/>
          <w:szCs w:val="20"/>
          <w:lang w:val="pl-PL" w:eastAsia="en-US"/>
        </w:rPr>
        <w:t>Obrony</w:t>
      </w:r>
      <w:r w:rsidR="00C837B5" w:rsidRPr="00C837B5">
        <w:rPr>
          <w:rFonts w:ascii="Times New Roman" w:eastAsia="Arial" w:hAnsi="Times New Roman"/>
          <w:b/>
          <w:bCs/>
          <w:i/>
          <w:iCs/>
          <w:color w:val="auto"/>
          <w:sz w:val="22"/>
          <w:szCs w:val="20"/>
          <w:lang w:val="pl-PL" w:eastAsia="en-US"/>
        </w:rPr>
        <w:t xml:space="preserve"> Cywilnej (OLiOC)”</w:t>
      </w:r>
      <w:r w:rsidRPr="009B14EF">
        <w:rPr>
          <w:rFonts w:ascii="Times New Roman" w:eastAsia="Arial" w:hAnsi="Times New Roman"/>
          <w:color w:val="auto"/>
          <w:sz w:val="22"/>
          <w:szCs w:val="20"/>
          <w:lang w:val="pl-PL" w:eastAsia="en-US"/>
        </w:rPr>
        <w:t>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tbl>
      <w:tblPr>
        <w:tblpPr w:leftFromText="141" w:rightFromText="141" w:vertAnchor="text" w:horzAnchor="margin" w:tblpXSpec="center" w:tblpY="168"/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2618"/>
        <w:gridCol w:w="2618"/>
        <w:gridCol w:w="2422"/>
      </w:tblGrid>
      <w:tr w:rsidR="003643B8" w:rsidRPr="00835FC5" w14:paraId="031699CB" w14:textId="77777777" w:rsidTr="00AA2676">
        <w:trPr>
          <w:trHeight w:val="1423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F1C09" w14:textId="77777777" w:rsidR="003643B8" w:rsidRPr="009B14EF" w:rsidRDefault="003643B8" w:rsidP="003643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Imię</w:t>
            </w:r>
          </w:p>
          <w:p w14:paraId="5F837B48" w14:textId="77777777" w:rsidR="003643B8" w:rsidRPr="009B14EF" w:rsidRDefault="003643B8" w:rsidP="003643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i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nazwisko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D5637" w14:textId="77777777" w:rsidR="003643B8" w:rsidRPr="009B14EF" w:rsidRDefault="003643B8" w:rsidP="003643B8">
            <w:pPr>
              <w:suppressAutoHyphens w:val="0"/>
              <w:spacing w:after="0" w:line="240" w:lineRule="auto"/>
              <w:jc w:val="center"/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Informacja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na temat</w:t>
            </w:r>
          </w:p>
          <w:p w14:paraId="4A816CBF" w14:textId="77777777" w:rsidR="003643B8" w:rsidRPr="009B14EF" w:rsidRDefault="003643B8" w:rsidP="003643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kwalifikacji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zawodowych, uprawnień, doświadczenia i wykształcenia niezbędnych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do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wykonania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zamówienia publicznego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5C363" w14:textId="77777777" w:rsidR="003643B8" w:rsidRPr="009B14EF" w:rsidRDefault="003643B8" w:rsidP="003643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Zakres</w:t>
            </w:r>
          </w:p>
          <w:p w14:paraId="43958B4D" w14:textId="77777777" w:rsidR="003643B8" w:rsidRPr="009B14EF" w:rsidRDefault="003643B8" w:rsidP="003643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wykonywanych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czynności</w:t>
            </w:r>
          </w:p>
          <w:p w14:paraId="5B0DD6BF" w14:textId="77777777" w:rsidR="003643B8" w:rsidRPr="009B14EF" w:rsidRDefault="003643B8" w:rsidP="003643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przewidzianych w ramach przedmiotowego zamówienia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44C0E" w14:textId="77777777" w:rsidR="003643B8" w:rsidRPr="009B14EF" w:rsidRDefault="003643B8" w:rsidP="003643B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</w:pP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Informacja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o podstawie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do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dysponowania</w:t>
            </w:r>
            <w:r w:rsidRPr="009B14EF">
              <w:rPr>
                <w:rFonts w:ascii="Times New Roman" w:eastAsia="Arial" w:hAnsi="Times New Roman"/>
                <w:color w:val="auto"/>
                <w:sz w:val="20"/>
                <w:szCs w:val="20"/>
                <w:lang w:val="pl-PL" w:eastAsia="en-US"/>
              </w:rPr>
              <w:t xml:space="preserve">  </w:t>
            </w:r>
            <w:r w:rsidRPr="009B14EF">
              <w:rPr>
                <w:rFonts w:ascii="Times New Roman" w:hAnsi="Times New Roman"/>
                <w:color w:val="auto"/>
                <w:sz w:val="20"/>
                <w:szCs w:val="20"/>
                <w:lang w:val="pl-PL" w:eastAsia="en-US"/>
              </w:rPr>
              <w:t>osobą</w:t>
            </w:r>
          </w:p>
        </w:tc>
      </w:tr>
      <w:tr w:rsidR="003643B8" w:rsidRPr="00835FC5" w14:paraId="732841FA" w14:textId="77777777" w:rsidTr="00AA2676">
        <w:trPr>
          <w:trHeight w:val="1117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6B905" w14:textId="77777777" w:rsidR="003643B8" w:rsidRPr="009B14EF" w:rsidRDefault="003643B8" w:rsidP="003643B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  <w:p w14:paraId="23C4B81B" w14:textId="77777777" w:rsidR="003643B8" w:rsidRPr="009B14EF" w:rsidRDefault="003643B8" w:rsidP="003B172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  <w:p w14:paraId="4CD7B2A2" w14:textId="77777777" w:rsidR="003643B8" w:rsidRPr="009B14EF" w:rsidRDefault="003643B8" w:rsidP="003643B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ECCDFE" w14:textId="77777777" w:rsidR="003643B8" w:rsidRPr="009B14EF" w:rsidRDefault="003643B8" w:rsidP="003326EC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73448" w14:textId="77777777" w:rsidR="003643B8" w:rsidRPr="009B14EF" w:rsidRDefault="003643B8" w:rsidP="003643B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920A" w14:textId="77777777" w:rsidR="003643B8" w:rsidRPr="009B14EF" w:rsidRDefault="003643B8" w:rsidP="003643B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</w:tr>
      <w:tr w:rsidR="003643B8" w:rsidRPr="00835FC5" w14:paraId="1879FF9D" w14:textId="77777777" w:rsidTr="00AA2676">
        <w:trPr>
          <w:trHeight w:val="1128"/>
        </w:trPr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8046F" w14:textId="77777777" w:rsidR="003643B8" w:rsidRPr="009B14EF" w:rsidRDefault="003643B8" w:rsidP="003B172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  <w:p w14:paraId="194F16D4" w14:textId="77777777" w:rsidR="003643B8" w:rsidRPr="009B14EF" w:rsidRDefault="003643B8" w:rsidP="003643B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  <w:p w14:paraId="0A2B8A33" w14:textId="77777777" w:rsidR="003643B8" w:rsidRPr="009B14EF" w:rsidRDefault="003643B8" w:rsidP="003643B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18F6F" w14:textId="77777777" w:rsidR="003643B8" w:rsidRPr="009B14EF" w:rsidRDefault="003643B8" w:rsidP="003326EC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8650D" w14:textId="77777777" w:rsidR="003643B8" w:rsidRPr="009B14EF" w:rsidRDefault="003643B8" w:rsidP="003643B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96163" w14:textId="77777777" w:rsidR="003643B8" w:rsidRPr="009B14EF" w:rsidRDefault="003643B8" w:rsidP="003643B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2"/>
                <w:lang w:val="pl-PL" w:eastAsia="en-US"/>
              </w:rPr>
            </w:pPr>
          </w:p>
        </w:tc>
      </w:tr>
    </w:tbl>
    <w:p w14:paraId="1B4FEC33" w14:textId="77777777" w:rsidR="000B3269" w:rsidRDefault="000B3269" w:rsidP="000B3269">
      <w:pPr>
        <w:suppressAutoHyphens w:val="0"/>
        <w:spacing w:after="0" w:line="240" w:lineRule="auto"/>
        <w:rPr>
          <w:rFonts w:ascii="Times New Roman" w:eastAsia="Times New Roman" w:hAnsi="Times New Roman"/>
          <w:b/>
          <w:color w:val="auto"/>
          <w:sz w:val="20"/>
          <w:szCs w:val="20"/>
          <w:lang w:val="pl-PL" w:eastAsia="en-US"/>
        </w:rPr>
      </w:pPr>
    </w:p>
    <w:p w14:paraId="642522E9" w14:textId="76422A6D" w:rsidR="000B3269" w:rsidRPr="000B3269" w:rsidRDefault="000B3269" w:rsidP="00010B23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color w:val="auto"/>
          <w:szCs w:val="24"/>
          <w:lang w:val="pl-PL" w:eastAsia="en-US"/>
        </w:rPr>
      </w:pPr>
      <w:r w:rsidRPr="000B3269">
        <w:rPr>
          <w:rFonts w:ascii="Times New Roman" w:hAnsi="Times New Roman"/>
          <w:color w:val="auto"/>
          <w:szCs w:val="24"/>
          <w:lang w:val="pl-PL"/>
        </w:rPr>
        <w:t>Oświadczam , że osoby , które będą uczestniczyć w wykonywaniu zamówienia, posiadają wymagane uprawnienia , zgodnie z obowiązkiem posiadania takich uprawnień.</w:t>
      </w:r>
    </w:p>
    <w:p w14:paraId="7FB9424C" w14:textId="77777777" w:rsidR="000B3269" w:rsidRPr="009B14EF" w:rsidRDefault="000B3269" w:rsidP="00382983">
      <w:pPr>
        <w:suppressAutoHyphens w:val="0"/>
        <w:spacing w:after="0" w:line="240" w:lineRule="auto"/>
        <w:ind w:left="5671"/>
        <w:rPr>
          <w:rFonts w:ascii="Times New Roman" w:hAnsi="Times New Roman"/>
          <w:color w:val="auto"/>
          <w:sz w:val="18"/>
          <w:lang w:val="pl-PL" w:eastAsia="en-US"/>
        </w:rPr>
      </w:pPr>
    </w:p>
    <w:p w14:paraId="1D6B3CCD" w14:textId="77777777" w:rsidR="00290862" w:rsidRDefault="00290862" w:rsidP="002D6C9E">
      <w:pPr>
        <w:suppressAutoHyphens w:val="0"/>
        <w:spacing w:after="0" w:line="240" w:lineRule="auto"/>
        <w:ind w:left="3600"/>
        <w:rPr>
          <w:rFonts w:ascii="Times New Roman" w:hAnsi="Times New Roman"/>
          <w:color w:val="auto"/>
          <w:sz w:val="18"/>
          <w:lang w:val="pl-PL" w:eastAsia="en-US"/>
        </w:rPr>
      </w:pPr>
    </w:p>
    <w:p w14:paraId="01314EE8" w14:textId="6EBFD062" w:rsidR="00382983" w:rsidRPr="009B14EF" w:rsidRDefault="00382983" w:rsidP="002D6C9E">
      <w:pPr>
        <w:suppressAutoHyphens w:val="0"/>
        <w:spacing w:after="0" w:line="240" w:lineRule="auto"/>
        <w:ind w:left="3600"/>
        <w:rPr>
          <w:rFonts w:ascii="Times New Roman" w:hAnsi="Times New Roman"/>
          <w:color w:val="auto"/>
          <w:sz w:val="18"/>
          <w:lang w:val="pl-PL" w:eastAsia="en-US"/>
        </w:rPr>
      </w:pPr>
      <w:r w:rsidRPr="009B14EF">
        <w:rPr>
          <w:rFonts w:ascii="Times New Roman" w:hAnsi="Times New Roman"/>
          <w:color w:val="auto"/>
          <w:sz w:val="18"/>
          <w:lang w:val="pl-PL" w:eastAsia="en-US"/>
        </w:rPr>
        <w:t>Upełnomocniony</w:t>
      </w:r>
      <w:r w:rsidRPr="009B14EF">
        <w:rPr>
          <w:rFonts w:ascii="Times New Roman" w:eastAsia="Arial" w:hAnsi="Times New Roman"/>
          <w:color w:val="auto"/>
          <w:sz w:val="18"/>
          <w:lang w:val="pl-PL" w:eastAsia="en-US"/>
        </w:rPr>
        <w:t xml:space="preserve"> </w:t>
      </w:r>
      <w:r w:rsidRPr="009B14EF">
        <w:rPr>
          <w:rFonts w:ascii="Times New Roman" w:hAnsi="Times New Roman"/>
          <w:color w:val="auto"/>
          <w:sz w:val="18"/>
          <w:lang w:val="pl-PL" w:eastAsia="en-US"/>
        </w:rPr>
        <w:t>przedstawiciel</w:t>
      </w:r>
    </w:p>
    <w:p w14:paraId="5BACBFF8" w14:textId="77777777" w:rsidR="00382983" w:rsidRPr="009B14EF" w:rsidRDefault="00382983" w:rsidP="002D6C9E">
      <w:pPr>
        <w:suppressAutoHyphens w:val="0"/>
        <w:spacing w:after="0" w:line="240" w:lineRule="auto"/>
        <w:ind w:left="3600"/>
        <w:rPr>
          <w:rFonts w:ascii="Times New Roman" w:hAnsi="Times New Roman"/>
          <w:color w:val="auto"/>
          <w:sz w:val="18"/>
          <w:lang w:val="pl-PL" w:eastAsia="en-US"/>
        </w:rPr>
      </w:pPr>
      <w:r w:rsidRPr="009B14EF">
        <w:rPr>
          <w:rFonts w:ascii="Times New Roman" w:hAnsi="Times New Roman"/>
          <w:color w:val="auto"/>
          <w:sz w:val="18"/>
          <w:lang w:val="pl-PL" w:eastAsia="en-US"/>
        </w:rPr>
        <w:t>Wykonawcy</w:t>
      </w:r>
    </w:p>
    <w:p w14:paraId="0D4D74F3" w14:textId="77777777" w:rsidR="00382983" w:rsidRPr="009B14EF" w:rsidRDefault="00382983" w:rsidP="002D6C9E">
      <w:pPr>
        <w:suppressAutoHyphens w:val="0"/>
        <w:spacing w:after="0" w:line="240" w:lineRule="auto"/>
        <w:ind w:left="9271"/>
        <w:rPr>
          <w:rFonts w:ascii="Times New Roman" w:hAnsi="Times New Roman"/>
          <w:color w:val="auto"/>
          <w:sz w:val="18"/>
          <w:lang w:val="pl-PL" w:eastAsia="en-US"/>
        </w:rPr>
      </w:pPr>
    </w:p>
    <w:p w14:paraId="6F8C43C6" w14:textId="77777777" w:rsidR="002D6C9E" w:rsidRPr="009B14EF" w:rsidRDefault="002D6C9E" w:rsidP="002D6C9E">
      <w:pPr>
        <w:overflowPunct w:val="0"/>
        <w:autoSpaceDE w:val="0"/>
        <w:spacing w:after="0" w:line="240" w:lineRule="auto"/>
        <w:ind w:left="3600"/>
        <w:textAlignment w:val="baseline"/>
        <w:rPr>
          <w:rFonts w:ascii="Times New Roman" w:hAnsi="Times New Roman"/>
          <w:color w:val="auto"/>
          <w:sz w:val="18"/>
          <w:lang w:val="pl-PL" w:eastAsia="en-US"/>
        </w:rPr>
      </w:pPr>
    </w:p>
    <w:p w14:paraId="7310F74A" w14:textId="77777777" w:rsidR="002D6C9E" w:rsidRPr="009B14EF" w:rsidRDefault="00382983" w:rsidP="002D6C9E">
      <w:pPr>
        <w:overflowPunct w:val="0"/>
        <w:autoSpaceDE w:val="0"/>
        <w:spacing w:after="0" w:line="240" w:lineRule="auto"/>
        <w:ind w:left="3600"/>
        <w:textAlignment w:val="baseline"/>
        <w:rPr>
          <w:rStyle w:val="Wyrnieniedelikatne"/>
          <w:rFonts w:ascii="Times New Roman" w:eastAsia="Times New Roman" w:hAnsi="Times New Roman"/>
          <w:i w:val="0"/>
          <w:iCs w:val="0"/>
          <w:color w:val="auto"/>
          <w:sz w:val="20"/>
          <w:szCs w:val="20"/>
          <w:lang w:val="pl-PL" w:eastAsia="en-US"/>
        </w:rPr>
      </w:pPr>
      <w:r w:rsidRPr="009B14EF">
        <w:rPr>
          <w:rFonts w:ascii="Times New Roman" w:hAnsi="Times New Roman"/>
          <w:color w:val="auto"/>
          <w:sz w:val="18"/>
          <w:lang w:val="pl-PL" w:eastAsia="en-US"/>
        </w:rPr>
        <w:t>....................................................</w:t>
      </w:r>
      <w:r w:rsidR="002D6C9E" w:rsidRPr="009B14EF">
        <w:rPr>
          <w:rFonts w:ascii="Times New Roman" w:eastAsia="Times New Roman" w:hAnsi="Times New Roman"/>
          <w:color w:val="auto"/>
          <w:sz w:val="20"/>
          <w:szCs w:val="20"/>
          <w:lang w:val="pl-PL" w:eastAsia="en-US"/>
        </w:rPr>
        <w:t xml:space="preserve"> Data: ..........................................</w:t>
      </w:r>
    </w:p>
    <w:p w14:paraId="6CEBD588" w14:textId="77777777" w:rsidR="002D6C9E" w:rsidRPr="009B14EF" w:rsidRDefault="00382983" w:rsidP="00AA2676">
      <w:pPr>
        <w:suppressAutoHyphens w:val="0"/>
        <w:spacing w:after="0" w:line="240" w:lineRule="auto"/>
        <w:ind w:left="3600"/>
        <w:rPr>
          <w:rStyle w:val="Wyrnieniedelikatne"/>
          <w:rFonts w:ascii="Times New Roman" w:eastAsia="Times New Roman" w:hAnsi="Times New Roman"/>
          <w:i w:val="0"/>
          <w:iCs w:val="0"/>
          <w:color w:val="auto"/>
          <w:sz w:val="20"/>
          <w:szCs w:val="20"/>
          <w:lang w:val="pl-PL" w:eastAsia="en-US"/>
        </w:rPr>
      </w:pPr>
      <w:r w:rsidRPr="009B14EF">
        <w:rPr>
          <w:rFonts w:ascii="Times New Roman" w:eastAsia="Arial" w:hAnsi="Times New Roman"/>
          <w:color w:val="auto"/>
          <w:sz w:val="18"/>
          <w:lang w:val="pl-PL" w:eastAsia="en-US"/>
        </w:rPr>
        <w:t xml:space="preserve">           </w:t>
      </w:r>
      <w:r w:rsidRPr="009B14EF">
        <w:rPr>
          <w:rFonts w:ascii="Times New Roman" w:hAnsi="Times New Roman"/>
          <w:i/>
          <w:color w:val="auto"/>
          <w:sz w:val="18"/>
          <w:lang w:val="pl-PL" w:eastAsia="en-US"/>
        </w:rPr>
        <w:t>(</w:t>
      </w:r>
      <w:r w:rsidRPr="009B14EF">
        <w:rPr>
          <w:rFonts w:ascii="Times New Roman" w:eastAsia="Arial" w:hAnsi="Times New Roman"/>
          <w:i/>
          <w:color w:val="auto"/>
          <w:sz w:val="18"/>
          <w:lang w:val="pl-PL" w:eastAsia="en-US"/>
        </w:rPr>
        <w:t xml:space="preserve"> </w:t>
      </w:r>
      <w:r w:rsidRPr="009B14EF">
        <w:rPr>
          <w:rFonts w:ascii="Times New Roman" w:hAnsi="Times New Roman"/>
          <w:i/>
          <w:color w:val="auto"/>
          <w:sz w:val="18"/>
          <w:lang w:val="pl-PL" w:eastAsia="en-US"/>
        </w:rPr>
        <w:t>podpis</w:t>
      </w:r>
      <w:r w:rsidRPr="009B14EF">
        <w:rPr>
          <w:rFonts w:ascii="Times New Roman" w:eastAsia="Arial" w:hAnsi="Times New Roman"/>
          <w:i/>
          <w:color w:val="auto"/>
          <w:sz w:val="18"/>
          <w:lang w:val="pl-PL" w:eastAsia="en-US"/>
        </w:rPr>
        <w:t xml:space="preserve"> </w:t>
      </w:r>
      <w:r w:rsidRPr="009B14EF">
        <w:rPr>
          <w:rFonts w:ascii="Times New Roman" w:hAnsi="Times New Roman"/>
          <w:i/>
          <w:color w:val="auto"/>
          <w:sz w:val="18"/>
          <w:lang w:val="pl-PL" w:eastAsia="en-US"/>
        </w:rPr>
        <w:t>i</w:t>
      </w:r>
      <w:r w:rsidRPr="009B14EF">
        <w:rPr>
          <w:rFonts w:ascii="Times New Roman" w:eastAsia="Arial" w:hAnsi="Times New Roman"/>
          <w:i/>
          <w:color w:val="auto"/>
          <w:sz w:val="18"/>
          <w:lang w:val="pl-PL" w:eastAsia="en-US"/>
        </w:rPr>
        <w:t xml:space="preserve"> </w:t>
      </w:r>
      <w:r w:rsidRPr="009B14EF">
        <w:rPr>
          <w:rFonts w:ascii="Times New Roman" w:hAnsi="Times New Roman"/>
          <w:i/>
          <w:color w:val="auto"/>
          <w:sz w:val="18"/>
          <w:lang w:val="pl-PL" w:eastAsia="en-US"/>
        </w:rPr>
        <w:t>pieczęć</w:t>
      </w:r>
      <w:r w:rsidRPr="009B14EF">
        <w:rPr>
          <w:rFonts w:ascii="Times New Roman" w:eastAsia="Arial" w:hAnsi="Times New Roman"/>
          <w:i/>
          <w:color w:val="auto"/>
          <w:sz w:val="18"/>
          <w:lang w:val="pl-PL" w:eastAsia="en-US"/>
        </w:rPr>
        <w:t xml:space="preserve"> </w:t>
      </w:r>
      <w:r w:rsidRPr="009B14EF">
        <w:rPr>
          <w:rFonts w:ascii="Times New Roman" w:hAnsi="Times New Roman"/>
          <w:i/>
          <w:color w:val="auto"/>
          <w:sz w:val="18"/>
          <w:lang w:val="pl-PL" w:eastAsia="en-US"/>
        </w:rPr>
        <w:t>)</w:t>
      </w:r>
    </w:p>
    <w:sectPr w:rsidR="002D6C9E" w:rsidRPr="009B14EF" w:rsidSect="00B671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15" w:right="851" w:bottom="851" w:left="1701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A900" w14:textId="77777777" w:rsidR="002701DE" w:rsidRDefault="002701DE">
      <w:pPr>
        <w:spacing w:after="0" w:line="240" w:lineRule="auto"/>
      </w:pPr>
      <w:r>
        <w:separator/>
      </w:r>
    </w:p>
  </w:endnote>
  <w:endnote w:type="continuationSeparator" w:id="0">
    <w:p w14:paraId="19B06208" w14:textId="77777777" w:rsidR="002701DE" w:rsidRDefault="0027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"/>
    <w:charset w:val="80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0687" w14:textId="77777777" w:rsidR="005F40C3" w:rsidRDefault="005F40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0040" w14:textId="77777777" w:rsidR="0040402F" w:rsidRPr="0040402F" w:rsidRDefault="0040402F">
    <w:pPr>
      <w:pStyle w:val="Stopka"/>
      <w:jc w:val="right"/>
      <w:rPr>
        <w:rFonts w:ascii="Calibri Light" w:eastAsia="Times New Roman" w:hAnsi="Calibri Light"/>
        <w:color w:val="auto"/>
        <w:sz w:val="20"/>
        <w:szCs w:val="28"/>
      </w:rPr>
    </w:pPr>
    <w:r w:rsidRPr="0040402F">
      <w:rPr>
        <w:rFonts w:ascii="Calibri Light" w:eastAsia="Times New Roman" w:hAnsi="Calibri Light"/>
        <w:color w:val="auto"/>
        <w:sz w:val="20"/>
        <w:szCs w:val="28"/>
        <w:lang w:val="pl-PL"/>
      </w:rPr>
      <w:t xml:space="preserve">str. </w:t>
    </w:r>
    <w:r w:rsidRPr="0040402F">
      <w:rPr>
        <w:rFonts w:ascii="Calibri" w:eastAsia="Times New Roman" w:hAnsi="Calibri"/>
        <w:color w:val="auto"/>
        <w:sz w:val="20"/>
      </w:rPr>
      <w:fldChar w:fldCharType="begin"/>
    </w:r>
    <w:r w:rsidRPr="0040402F">
      <w:rPr>
        <w:color w:val="auto"/>
        <w:sz w:val="20"/>
      </w:rPr>
      <w:instrText>PAGE    \* MERGEFORMAT</w:instrText>
    </w:r>
    <w:r w:rsidRPr="0040402F">
      <w:rPr>
        <w:rFonts w:ascii="Calibri" w:eastAsia="Times New Roman" w:hAnsi="Calibri"/>
        <w:color w:val="auto"/>
        <w:sz w:val="20"/>
      </w:rPr>
      <w:fldChar w:fldCharType="separate"/>
    </w:r>
    <w:r w:rsidR="0037012C" w:rsidRPr="0037012C">
      <w:rPr>
        <w:rFonts w:ascii="Calibri Light" w:eastAsia="Times New Roman" w:hAnsi="Calibri Light"/>
        <w:noProof/>
        <w:color w:val="auto"/>
        <w:sz w:val="20"/>
        <w:szCs w:val="28"/>
        <w:lang w:val="pl-PL"/>
      </w:rPr>
      <w:t>1</w:t>
    </w:r>
    <w:r w:rsidRPr="0040402F">
      <w:rPr>
        <w:rFonts w:ascii="Calibri Light" w:eastAsia="Times New Roman" w:hAnsi="Calibri Light"/>
        <w:color w:val="auto"/>
        <w:sz w:val="20"/>
        <w:szCs w:val="28"/>
      </w:rPr>
      <w:fldChar w:fldCharType="end"/>
    </w:r>
  </w:p>
  <w:p w14:paraId="395A67E0" w14:textId="77777777" w:rsidR="00D4632C" w:rsidRDefault="00D4632C" w:rsidP="00AB65AF">
    <w:pPr>
      <w:pStyle w:val="Stopka"/>
      <w:tabs>
        <w:tab w:val="right" w:pos="9354"/>
      </w:tabs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9753" w14:textId="77777777" w:rsidR="005F40C3" w:rsidRDefault="005F40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C979" w14:textId="77777777" w:rsidR="002701DE" w:rsidRDefault="002701DE">
      <w:pPr>
        <w:spacing w:after="0" w:line="240" w:lineRule="auto"/>
      </w:pPr>
      <w:r>
        <w:separator/>
      </w:r>
    </w:p>
  </w:footnote>
  <w:footnote w:type="continuationSeparator" w:id="0">
    <w:p w14:paraId="32837282" w14:textId="77777777" w:rsidR="002701DE" w:rsidRDefault="0027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9F3D" w14:textId="77777777" w:rsidR="005F40C3" w:rsidRDefault="005F40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BB728" w14:textId="3D49B673" w:rsidR="0037012C" w:rsidRDefault="001A200D">
    <w:pPr>
      <w:pStyle w:val="Nagwek"/>
    </w:pPr>
    <w:r>
      <w:rPr>
        <w:noProof/>
      </w:rPr>
      <w:drawing>
        <wp:inline distT="0" distB="0" distL="0" distR="0" wp14:anchorId="4FE935DD" wp14:editId="40C44231">
          <wp:extent cx="5486400" cy="617855"/>
          <wp:effectExtent l="0" t="0" r="0" b="0"/>
          <wp:docPr id="10894032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403203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C8E1" w14:textId="77777777" w:rsidR="005F40C3" w:rsidRDefault="005F40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27CC1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3" w:hanging="360"/>
      </w:pPr>
      <w:rPr>
        <w:rFonts w:ascii="Arial" w:eastAsia="Times New Roman" w:hAnsi="Arial" w:cs="Arial" w:hint="default"/>
        <w:b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3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-1164"/>
        </w:tabs>
        <w:ind w:left="116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4" w15:restartNumberingAfterBreak="0">
    <w:nsid w:val="0000000A"/>
    <w:multiLevelType w:val="multilevel"/>
    <w:tmpl w:val="AAFE669A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B"/>
    <w:multiLevelType w:val="singleLevel"/>
    <w:tmpl w:val="485A0902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4"/>
        <w:szCs w:val="24"/>
      </w:rPr>
    </w:lvl>
  </w:abstractNum>
  <w:abstractNum w:abstractNumId="6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7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Arial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color w:val="000000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Arial" w:hint="default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  <w:color w:val="00000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</w:abstractNum>
  <w:abstractNum w:abstractNumId="10" w15:restartNumberingAfterBreak="0">
    <w:nsid w:val="00000011"/>
    <w:multiLevelType w:val="multilevel"/>
    <w:tmpl w:val="00000011"/>
    <w:name w:val="WW8Num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12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15" w15:restartNumberingAfterBreak="0">
    <w:nsid w:val="0000001C"/>
    <w:multiLevelType w:val="singleLevel"/>
    <w:tmpl w:val="846CB496"/>
    <w:name w:val="WW8Num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4"/>
        <w:szCs w:val="24"/>
      </w:rPr>
    </w:lvl>
  </w:abstractNum>
  <w:abstractNum w:abstractNumId="16" w15:restartNumberingAfterBreak="0">
    <w:nsid w:val="0000001D"/>
    <w:multiLevelType w:val="singleLevel"/>
    <w:tmpl w:val="0000001D"/>
    <w:name w:val="WW8Num28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17" w15:restartNumberingAfterBreak="0">
    <w:nsid w:val="0000001F"/>
    <w:multiLevelType w:val="singleLevel"/>
    <w:tmpl w:val="0000001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18" w15:restartNumberingAfterBreak="0">
    <w:nsid w:val="00000020"/>
    <w:multiLevelType w:val="multilevel"/>
    <w:tmpl w:val="000000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1"/>
    <w:multiLevelType w:val="multilevel"/>
    <w:tmpl w:val="00000021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</w:abstractNum>
  <w:abstractNum w:abstractNumId="21" w15:restartNumberingAfterBreak="0">
    <w:nsid w:val="00000024"/>
    <w:multiLevelType w:val="singleLevel"/>
    <w:tmpl w:val="00000024"/>
    <w:name w:val="WW8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</w:abstractNum>
  <w:abstractNum w:abstractNumId="22" w15:restartNumberingAfterBreak="0">
    <w:nsid w:val="03272ED5"/>
    <w:multiLevelType w:val="hybridMultilevel"/>
    <w:tmpl w:val="800482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4509D7"/>
    <w:multiLevelType w:val="hybridMultilevel"/>
    <w:tmpl w:val="E0F0032E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957387"/>
    <w:multiLevelType w:val="hybridMultilevel"/>
    <w:tmpl w:val="110C6DFE"/>
    <w:lvl w:ilvl="0" w:tplc="93B8A7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1AC1691"/>
    <w:multiLevelType w:val="hybridMultilevel"/>
    <w:tmpl w:val="86BC3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542754"/>
    <w:multiLevelType w:val="hybridMultilevel"/>
    <w:tmpl w:val="1A5E0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052B4A"/>
    <w:multiLevelType w:val="hybridMultilevel"/>
    <w:tmpl w:val="204684BC"/>
    <w:lvl w:ilvl="0" w:tplc="BAD40C78">
      <w:start w:val="1"/>
      <w:numFmt w:val="decimal"/>
      <w:lvlText w:val="%1)"/>
      <w:lvlJc w:val="left"/>
      <w:pPr>
        <w:ind w:left="3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8" w15:restartNumberingAfterBreak="0">
    <w:nsid w:val="14FF2F03"/>
    <w:multiLevelType w:val="hybridMultilevel"/>
    <w:tmpl w:val="858A8330"/>
    <w:lvl w:ilvl="0" w:tplc="A97474F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1C732FD5"/>
    <w:multiLevelType w:val="hybridMultilevel"/>
    <w:tmpl w:val="ED4651DE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0" w15:restartNumberingAfterBreak="0">
    <w:nsid w:val="218B1946"/>
    <w:multiLevelType w:val="hybridMultilevel"/>
    <w:tmpl w:val="B84E3A42"/>
    <w:lvl w:ilvl="0" w:tplc="E0883E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2B076481"/>
    <w:multiLevelType w:val="hybridMultilevel"/>
    <w:tmpl w:val="4E928E6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E9310F"/>
    <w:multiLevelType w:val="hybridMultilevel"/>
    <w:tmpl w:val="026E75B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32440E3D"/>
    <w:multiLevelType w:val="hybridMultilevel"/>
    <w:tmpl w:val="5A10A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9070EC0"/>
    <w:multiLevelType w:val="hybridMultilevel"/>
    <w:tmpl w:val="0F3CB5E4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B9E6042"/>
    <w:multiLevelType w:val="hybridMultilevel"/>
    <w:tmpl w:val="1756A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247860"/>
    <w:multiLevelType w:val="hybridMultilevel"/>
    <w:tmpl w:val="53F671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110334E"/>
    <w:multiLevelType w:val="hybridMultilevel"/>
    <w:tmpl w:val="AC26A9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166204A"/>
    <w:multiLevelType w:val="hybridMultilevel"/>
    <w:tmpl w:val="C1AECB76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0" w15:restartNumberingAfterBreak="0">
    <w:nsid w:val="46491E18"/>
    <w:multiLevelType w:val="hybridMultilevel"/>
    <w:tmpl w:val="AF6674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983ECA"/>
    <w:multiLevelType w:val="hybridMultilevel"/>
    <w:tmpl w:val="696CB02E"/>
    <w:lvl w:ilvl="0" w:tplc="04150011">
      <w:start w:val="1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18932A1"/>
    <w:multiLevelType w:val="hybridMultilevel"/>
    <w:tmpl w:val="EE76A6D6"/>
    <w:lvl w:ilvl="0" w:tplc="4DF05FC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18A575D"/>
    <w:multiLevelType w:val="hybridMultilevel"/>
    <w:tmpl w:val="D9F64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9153E4"/>
    <w:multiLevelType w:val="hybridMultilevel"/>
    <w:tmpl w:val="44E6C1D2"/>
    <w:lvl w:ilvl="0" w:tplc="696CF2A8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DF6D29"/>
    <w:multiLevelType w:val="hybridMultilevel"/>
    <w:tmpl w:val="9138B3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C782593"/>
    <w:multiLevelType w:val="hybridMultilevel"/>
    <w:tmpl w:val="5FB86D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E0C422D"/>
    <w:multiLevelType w:val="hybridMultilevel"/>
    <w:tmpl w:val="CF4C2F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6B08D2"/>
    <w:multiLevelType w:val="hybridMultilevel"/>
    <w:tmpl w:val="02DAC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534824"/>
    <w:multiLevelType w:val="hybridMultilevel"/>
    <w:tmpl w:val="6A386C44"/>
    <w:lvl w:ilvl="0" w:tplc="04150011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1C5128F"/>
    <w:multiLevelType w:val="hybridMultilevel"/>
    <w:tmpl w:val="27A07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242BF2"/>
    <w:multiLevelType w:val="hybridMultilevel"/>
    <w:tmpl w:val="FF74A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158DD"/>
    <w:multiLevelType w:val="hybridMultilevel"/>
    <w:tmpl w:val="866C5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66057C"/>
    <w:multiLevelType w:val="hybridMultilevel"/>
    <w:tmpl w:val="9B02215C"/>
    <w:lvl w:ilvl="0" w:tplc="4BBA86B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3447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724A79"/>
    <w:multiLevelType w:val="hybridMultilevel"/>
    <w:tmpl w:val="85B26FC0"/>
    <w:lvl w:ilvl="0" w:tplc="C6D69B6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2B90500"/>
    <w:multiLevelType w:val="multilevel"/>
    <w:tmpl w:val="E0D60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6" w15:restartNumberingAfterBreak="0">
    <w:nsid w:val="767C4230"/>
    <w:multiLevelType w:val="hybridMultilevel"/>
    <w:tmpl w:val="FFC6E9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68C1B34"/>
    <w:multiLevelType w:val="hybridMultilevel"/>
    <w:tmpl w:val="4F421C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BEE1ADA"/>
    <w:multiLevelType w:val="hybridMultilevel"/>
    <w:tmpl w:val="894494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EDC1A3D"/>
    <w:multiLevelType w:val="hybridMultilevel"/>
    <w:tmpl w:val="1F6273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0486656">
    <w:abstractNumId w:val="0"/>
  </w:num>
  <w:num w:numId="2" w16cid:durableId="935481993">
    <w:abstractNumId w:val="1"/>
  </w:num>
  <w:num w:numId="3" w16cid:durableId="571234554">
    <w:abstractNumId w:val="2"/>
  </w:num>
  <w:num w:numId="4" w16cid:durableId="1140801145">
    <w:abstractNumId w:val="3"/>
  </w:num>
  <w:num w:numId="5" w16cid:durableId="1733847522">
    <w:abstractNumId w:val="4"/>
  </w:num>
  <w:num w:numId="6" w16cid:durableId="1114636752">
    <w:abstractNumId w:val="5"/>
  </w:num>
  <w:num w:numId="7" w16cid:durableId="1140808717">
    <w:abstractNumId w:val="6"/>
  </w:num>
  <w:num w:numId="8" w16cid:durableId="652180676">
    <w:abstractNumId w:val="7"/>
  </w:num>
  <w:num w:numId="9" w16cid:durableId="1337684757">
    <w:abstractNumId w:val="8"/>
  </w:num>
  <w:num w:numId="10" w16cid:durableId="1249923146">
    <w:abstractNumId w:val="9"/>
  </w:num>
  <w:num w:numId="11" w16cid:durableId="1562861267">
    <w:abstractNumId w:val="10"/>
  </w:num>
  <w:num w:numId="12" w16cid:durableId="388384156">
    <w:abstractNumId w:val="11"/>
  </w:num>
  <w:num w:numId="13" w16cid:durableId="1096099919">
    <w:abstractNumId w:val="12"/>
  </w:num>
  <w:num w:numId="14" w16cid:durableId="681056714">
    <w:abstractNumId w:val="13"/>
  </w:num>
  <w:num w:numId="15" w16cid:durableId="282267484">
    <w:abstractNumId w:val="14"/>
  </w:num>
  <w:num w:numId="16" w16cid:durableId="1985039310">
    <w:abstractNumId w:val="15"/>
  </w:num>
  <w:num w:numId="17" w16cid:durableId="1533223578">
    <w:abstractNumId w:val="16"/>
  </w:num>
  <w:num w:numId="18" w16cid:durableId="515270089">
    <w:abstractNumId w:val="17"/>
  </w:num>
  <w:num w:numId="19" w16cid:durableId="728268664">
    <w:abstractNumId w:val="18"/>
  </w:num>
  <w:num w:numId="20" w16cid:durableId="1820880772">
    <w:abstractNumId w:val="19"/>
  </w:num>
  <w:num w:numId="21" w16cid:durableId="1771511742">
    <w:abstractNumId w:val="20"/>
  </w:num>
  <w:num w:numId="22" w16cid:durableId="2131318960">
    <w:abstractNumId w:val="21"/>
  </w:num>
  <w:num w:numId="23" w16cid:durableId="820852302">
    <w:abstractNumId w:val="55"/>
  </w:num>
  <w:num w:numId="24" w16cid:durableId="244460665">
    <w:abstractNumId w:val="37"/>
  </w:num>
  <w:num w:numId="25" w16cid:durableId="1552576349">
    <w:abstractNumId w:val="42"/>
  </w:num>
  <w:num w:numId="26" w16cid:durableId="290331839">
    <w:abstractNumId w:val="34"/>
  </w:num>
  <w:num w:numId="27" w16cid:durableId="223028839">
    <w:abstractNumId w:val="32"/>
  </w:num>
  <w:num w:numId="28" w16cid:durableId="20784352">
    <w:abstractNumId w:val="59"/>
  </w:num>
  <w:num w:numId="29" w16cid:durableId="1489439762">
    <w:abstractNumId w:val="45"/>
  </w:num>
  <w:num w:numId="30" w16cid:durableId="978074882">
    <w:abstractNumId w:val="57"/>
  </w:num>
  <w:num w:numId="31" w16cid:durableId="1028336855">
    <w:abstractNumId w:val="47"/>
  </w:num>
  <w:num w:numId="32" w16cid:durableId="1705209901">
    <w:abstractNumId w:val="26"/>
  </w:num>
  <w:num w:numId="33" w16cid:durableId="906956061">
    <w:abstractNumId w:val="27"/>
  </w:num>
  <w:num w:numId="34" w16cid:durableId="912740973">
    <w:abstractNumId w:val="52"/>
  </w:num>
  <w:num w:numId="35" w16cid:durableId="1578511808">
    <w:abstractNumId w:val="36"/>
  </w:num>
  <w:num w:numId="36" w16cid:durableId="1797792783">
    <w:abstractNumId w:val="25"/>
  </w:num>
  <w:num w:numId="37" w16cid:durableId="241113038">
    <w:abstractNumId w:val="51"/>
  </w:num>
  <w:num w:numId="38" w16cid:durableId="2110463778">
    <w:abstractNumId w:val="58"/>
  </w:num>
  <w:num w:numId="39" w16cid:durableId="70780617">
    <w:abstractNumId w:val="48"/>
  </w:num>
  <w:num w:numId="40" w16cid:durableId="174466767">
    <w:abstractNumId w:val="53"/>
  </w:num>
  <w:num w:numId="41" w16cid:durableId="245769327">
    <w:abstractNumId w:val="43"/>
  </w:num>
  <w:num w:numId="42" w16cid:durableId="1911770186">
    <w:abstractNumId w:val="44"/>
  </w:num>
  <w:num w:numId="43" w16cid:durableId="2066946567">
    <w:abstractNumId w:val="30"/>
  </w:num>
  <w:num w:numId="44" w16cid:durableId="959872391">
    <w:abstractNumId w:val="46"/>
  </w:num>
  <w:num w:numId="45" w16cid:durableId="148717073">
    <w:abstractNumId w:val="56"/>
  </w:num>
  <w:num w:numId="46" w16cid:durableId="1498115562">
    <w:abstractNumId w:val="38"/>
  </w:num>
  <w:num w:numId="47" w16cid:durableId="1884100673">
    <w:abstractNumId w:val="22"/>
  </w:num>
  <w:num w:numId="48" w16cid:durableId="888032029">
    <w:abstractNumId w:val="50"/>
  </w:num>
  <w:num w:numId="49" w16cid:durableId="1788544412">
    <w:abstractNumId w:val="24"/>
  </w:num>
  <w:num w:numId="50" w16cid:durableId="1469397189">
    <w:abstractNumId w:val="39"/>
  </w:num>
  <w:num w:numId="51" w16cid:durableId="680357839">
    <w:abstractNumId w:val="40"/>
  </w:num>
  <w:num w:numId="52" w16cid:durableId="890115119">
    <w:abstractNumId w:val="54"/>
  </w:num>
  <w:num w:numId="53" w16cid:durableId="18626646">
    <w:abstractNumId w:val="28"/>
  </w:num>
  <w:num w:numId="54" w16cid:durableId="1992371539">
    <w:abstractNumId w:val="33"/>
  </w:num>
  <w:num w:numId="55" w16cid:durableId="25952402">
    <w:abstractNumId w:val="29"/>
  </w:num>
  <w:num w:numId="56" w16cid:durableId="463039327">
    <w:abstractNumId w:val="35"/>
  </w:num>
  <w:num w:numId="57" w16cid:durableId="1649940060">
    <w:abstractNumId w:val="49"/>
  </w:num>
  <w:num w:numId="58" w16cid:durableId="67775895">
    <w:abstractNumId w:val="41"/>
  </w:num>
  <w:num w:numId="59" w16cid:durableId="1071197517">
    <w:abstractNumId w:val="23"/>
  </w:num>
  <w:num w:numId="60" w16cid:durableId="586499010">
    <w:abstractNumId w:val="3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FA"/>
    <w:rsid w:val="00010B23"/>
    <w:rsid w:val="00012927"/>
    <w:rsid w:val="000157E8"/>
    <w:rsid w:val="00015A7E"/>
    <w:rsid w:val="00023780"/>
    <w:rsid w:val="00026E18"/>
    <w:rsid w:val="0003192E"/>
    <w:rsid w:val="00034034"/>
    <w:rsid w:val="000543BE"/>
    <w:rsid w:val="00073F6D"/>
    <w:rsid w:val="0009354C"/>
    <w:rsid w:val="000B3269"/>
    <w:rsid w:val="000B6023"/>
    <w:rsid w:val="000C5CF2"/>
    <w:rsid w:val="000C6933"/>
    <w:rsid w:val="00105B58"/>
    <w:rsid w:val="00121892"/>
    <w:rsid w:val="00141935"/>
    <w:rsid w:val="001547CC"/>
    <w:rsid w:val="00156349"/>
    <w:rsid w:val="0016096D"/>
    <w:rsid w:val="00161074"/>
    <w:rsid w:val="00176F85"/>
    <w:rsid w:val="0019639F"/>
    <w:rsid w:val="001A200D"/>
    <w:rsid w:val="001B02C6"/>
    <w:rsid w:val="001B0F49"/>
    <w:rsid w:val="001B4F63"/>
    <w:rsid w:val="001B7B4A"/>
    <w:rsid w:val="001E4B16"/>
    <w:rsid w:val="001E640C"/>
    <w:rsid w:val="00212648"/>
    <w:rsid w:val="002229F9"/>
    <w:rsid w:val="00224FF7"/>
    <w:rsid w:val="002324EA"/>
    <w:rsid w:val="00254C22"/>
    <w:rsid w:val="00255E28"/>
    <w:rsid w:val="00265737"/>
    <w:rsid w:val="002701DE"/>
    <w:rsid w:val="002727E4"/>
    <w:rsid w:val="00275BE7"/>
    <w:rsid w:val="00277B10"/>
    <w:rsid w:val="00286AEA"/>
    <w:rsid w:val="00290862"/>
    <w:rsid w:val="002A4E0D"/>
    <w:rsid w:val="002B530F"/>
    <w:rsid w:val="002B72B3"/>
    <w:rsid w:val="002D6C9E"/>
    <w:rsid w:val="0030007D"/>
    <w:rsid w:val="00306572"/>
    <w:rsid w:val="0031702A"/>
    <w:rsid w:val="00317198"/>
    <w:rsid w:val="0032209B"/>
    <w:rsid w:val="00326612"/>
    <w:rsid w:val="00326D72"/>
    <w:rsid w:val="00331A26"/>
    <w:rsid w:val="003326EC"/>
    <w:rsid w:val="003458C0"/>
    <w:rsid w:val="0035669D"/>
    <w:rsid w:val="003643B8"/>
    <w:rsid w:val="0037012C"/>
    <w:rsid w:val="00382983"/>
    <w:rsid w:val="003877E0"/>
    <w:rsid w:val="00390A84"/>
    <w:rsid w:val="003B172B"/>
    <w:rsid w:val="003C280A"/>
    <w:rsid w:val="003D28D7"/>
    <w:rsid w:val="003D3EA2"/>
    <w:rsid w:val="003E6502"/>
    <w:rsid w:val="003E6FCA"/>
    <w:rsid w:val="003F17EF"/>
    <w:rsid w:val="0040402F"/>
    <w:rsid w:val="00411337"/>
    <w:rsid w:val="00416FC9"/>
    <w:rsid w:val="00423C50"/>
    <w:rsid w:val="00430265"/>
    <w:rsid w:val="00440845"/>
    <w:rsid w:val="00446A1A"/>
    <w:rsid w:val="0045504A"/>
    <w:rsid w:val="0045700C"/>
    <w:rsid w:val="00480F73"/>
    <w:rsid w:val="00483B95"/>
    <w:rsid w:val="004959C7"/>
    <w:rsid w:val="00497FB3"/>
    <w:rsid w:val="004A20F2"/>
    <w:rsid w:val="004A621A"/>
    <w:rsid w:val="004C1B4F"/>
    <w:rsid w:val="00504F34"/>
    <w:rsid w:val="00513556"/>
    <w:rsid w:val="00525515"/>
    <w:rsid w:val="00543446"/>
    <w:rsid w:val="00566140"/>
    <w:rsid w:val="00576F0A"/>
    <w:rsid w:val="005808C9"/>
    <w:rsid w:val="00584CE0"/>
    <w:rsid w:val="005904C1"/>
    <w:rsid w:val="00590B19"/>
    <w:rsid w:val="005D0916"/>
    <w:rsid w:val="005E09CF"/>
    <w:rsid w:val="005F2F6A"/>
    <w:rsid w:val="005F40C3"/>
    <w:rsid w:val="005F4B5A"/>
    <w:rsid w:val="00604483"/>
    <w:rsid w:val="006050CF"/>
    <w:rsid w:val="00615813"/>
    <w:rsid w:val="00642892"/>
    <w:rsid w:val="006711F0"/>
    <w:rsid w:val="006829D7"/>
    <w:rsid w:val="006B5199"/>
    <w:rsid w:val="006C3D81"/>
    <w:rsid w:val="006C5B21"/>
    <w:rsid w:val="006D014B"/>
    <w:rsid w:val="006E0555"/>
    <w:rsid w:val="006F3A88"/>
    <w:rsid w:val="007352DB"/>
    <w:rsid w:val="007409EA"/>
    <w:rsid w:val="007551ED"/>
    <w:rsid w:val="00766CFE"/>
    <w:rsid w:val="007740A7"/>
    <w:rsid w:val="007A3DEE"/>
    <w:rsid w:val="007C789A"/>
    <w:rsid w:val="007D25D1"/>
    <w:rsid w:val="007E521D"/>
    <w:rsid w:val="007F1F1C"/>
    <w:rsid w:val="008022D0"/>
    <w:rsid w:val="00816231"/>
    <w:rsid w:val="00831548"/>
    <w:rsid w:val="00835FC5"/>
    <w:rsid w:val="00865551"/>
    <w:rsid w:val="008A5D89"/>
    <w:rsid w:val="008A76E5"/>
    <w:rsid w:val="008C3756"/>
    <w:rsid w:val="008E5716"/>
    <w:rsid w:val="008F3679"/>
    <w:rsid w:val="008F6F2E"/>
    <w:rsid w:val="00963686"/>
    <w:rsid w:val="009662BF"/>
    <w:rsid w:val="00982294"/>
    <w:rsid w:val="009A0069"/>
    <w:rsid w:val="009A2F5D"/>
    <w:rsid w:val="009B14EF"/>
    <w:rsid w:val="009C35B1"/>
    <w:rsid w:val="009D09F0"/>
    <w:rsid w:val="00A129C8"/>
    <w:rsid w:val="00A27FFD"/>
    <w:rsid w:val="00A33DA8"/>
    <w:rsid w:val="00A4360A"/>
    <w:rsid w:val="00A44F32"/>
    <w:rsid w:val="00A772F0"/>
    <w:rsid w:val="00A90408"/>
    <w:rsid w:val="00A95E75"/>
    <w:rsid w:val="00AA2676"/>
    <w:rsid w:val="00AB1887"/>
    <w:rsid w:val="00AB65AF"/>
    <w:rsid w:val="00AB6827"/>
    <w:rsid w:val="00AF0714"/>
    <w:rsid w:val="00B050DD"/>
    <w:rsid w:val="00B10453"/>
    <w:rsid w:val="00B2679B"/>
    <w:rsid w:val="00B3130D"/>
    <w:rsid w:val="00B34570"/>
    <w:rsid w:val="00B358CF"/>
    <w:rsid w:val="00B41955"/>
    <w:rsid w:val="00B50B6C"/>
    <w:rsid w:val="00B54CCC"/>
    <w:rsid w:val="00B60270"/>
    <w:rsid w:val="00B607FA"/>
    <w:rsid w:val="00B671F6"/>
    <w:rsid w:val="00B77D29"/>
    <w:rsid w:val="00B8185F"/>
    <w:rsid w:val="00B849A3"/>
    <w:rsid w:val="00B84AC6"/>
    <w:rsid w:val="00BA3742"/>
    <w:rsid w:val="00BB0C51"/>
    <w:rsid w:val="00BC4CDE"/>
    <w:rsid w:val="00BD4CBB"/>
    <w:rsid w:val="00BE0A71"/>
    <w:rsid w:val="00BE2750"/>
    <w:rsid w:val="00BE35C8"/>
    <w:rsid w:val="00BF6CCF"/>
    <w:rsid w:val="00C4689A"/>
    <w:rsid w:val="00C47553"/>
    <w:rsid w:val="00C54436"/>
    <w:rsid w:val="00C837B5"/>
    <w:rsid w:val="00CB1189"/>
    <w:rsid w:val="00CB5681"/>
    <w:rsid w:val="00CC1750"/>
    <w:rsid w:val="00CC1EEF"/>
    <w:rsid w:val="00CF13F6"/>
    <w:rsid w:val="00D031DB"/>
    <w:rsid w:val="00D20E6C"/>
    <w:rsid w:val="00D22E2D"/>
    <w:rsid w:val="00D31AA7"/>
    <w:rsid w:val="00D43BBC"/>
    <w:rsid w:val="00D4632C"/>
    <w:rsid w:val="00D616C9"/>
    <w:rsid w:val="00D61AE2"/>
    <w:rsid w:val="00D647B1"/>
    <w:rsid w:val="00D67423"/>
    <w:rsid w:val="00D94AB6"/>
    <w:rsid w:val="00DB6704"/>
    <w:rsid w:val="00DC7C2C"/>
    <w:rsid w:val="00DD3993"/>
    <w:rsid w:val="00E0451F"/>
    <w:rsid w:val="00E1314F"/>
    <w:rsid w:val="00E143D4"/>
    <w:rsid w:val="00E242A1"/>
    <w:rsid w:val="00E25AE6"/>
    <w:rsid w:val="00E27A36"/>
    <w:rsid w:val="00E362A9"/>
    <w:rsid w:val="00E61EFD"/>
    <w:rsid w:val="00E86A94"/>
    <w:rsid w:val="00EA1E95"/>
    <w:rsid w:val="00ED29A2"/>
    <w:rsid w:val="00ED3069"/>
    <w:rsid w:val="00EF1ECA"/>
    <w:rsid w:val="00F03E5F"/>
    <w:rsid w:val="00F1054B"/>
    <w:rsid w:val="00F1079F"/>
    <w:rsid w:val="00F11C82"/>
    <w:rsid w:val="00F14FB4"/>
    <w:rsid w:val="00F227FC"/>
    <w:rsid w:val="00F22FEB"/>
    <w:rsid w:val="00F4415F"/>
    <w:rsid w:val="00F73C19"/>
    <w:rsid w:val="00F90E8B"/>
    <w:rsid w:val="00F93645"/>
    <w:rsid w:val="00F9740E"/>
    <w:rsid w:val="00FA5D48"/>
    <w:rsid w:val="00FB333B"/>
    <w:rsid w:val="00FB4392"/>
    <w:rsid w:val="00FB4643"/>
    <w:rsid w:val="00FB59B7"/>
    <w:rsid w:val="00FC1CAE"/>
    <w:rsid w:val="00FD1815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A645AD"/>
  <w15:chartTrackingRefBased/>
  <w15:docId w15:val="{CADCD5A5-A149-49B4-AC94-21A768C5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C3756"/>
    <w:pPr>
      <w:suppressAutoHyphens/>
      <w:spacing w:after="200" w:line="276" w:lineRule="auto"/>
    </w:pPr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Nagwek1">
    <w:name w:val="heading 1"/>
    <w:basedOn w:val="Heading"/>
    <w:pPr>
      <w:outlineLvl w:val="0"/>
    </w:pPr>
  </w:style>
  <w:style w:type="paragraph" w:styleId="Nagwek2">
    <w:name w:val="heading 2"/>
    <w:basedOn w:val="Heading"/>
    <w:qFormat/>
    <w:rsid w:val="006711F0"/>
    <w:pPr>
      <w:spacing w:line="240" w:lineRule="auto"/>
      <w:outlineLvl w:val="1"/>
    </w:pPr>
    <w:rPr>
      <w:rFonts w:ascii="Open Sans" w:hAnsi="Open Sans"/>
      <w:b/>
      <w:sz w:val="32"/>
    </w:rPr>
  </w:style>
  <w:style w:type="paragraph" w:styleId="Nagwek3">
    <w:name w:val="heading 3"/>
    <w:basedOn w:val="Heading"/>
    <w:qFormat/>
    <w:rsid w:val="006711F0"/>
    <w:pPr>
      <w:outlineLvl w:val="2"/>
    </w:pPr>
    <w:rPr>
      <w:rFonts w:ascii="Open Sans" w:hAnsi="Open Sans"/>
      <w:b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CB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Char">
    <w:name w:val="Header Char"/>
    <w:basedOn w:val="Domylnaczcionkaakapitu"/>
  </w:style>
  <w:style w:type="character" w:customStyle="1" w:styleId="FooterChar">
    <w:name w:val="Footer Cha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</w:style>
  <w:style w:type="character" w:styleId="Hipercze">
    <w:name w:val="Hyperlink"/>
    <w:rPr>
      <w:color w:val="0000FF"/>
      <w:u w:val="single"/>
    </w:rPr>
  </w:style>
  <w:style w:type="character" w:customStyle="1" w:styleId="BodyTextChar">
    <w:name w:val="Body Text Char"/>
    <w:rPr>
      <w:sz w:val="14"/>
      <w:szCs w:val="14"/>
      <w:lang w:eastAsia="zh-CN"/>
    </w:rPr>
  </w:style>
  <w:style w:type="character" w:customStyle="1" w:styleId="Headline1Interreg">
    <w:name w:val="Headline 1 Interreg"/>
    <w:rPr>
      <w:rFonts w:ascii="Open Sans" w:eastAsia="Calibri" w:hAnsi="Open Sans" w:cs="Open Sans"/>
      <w:b/>
      <w:bCs/>
      <w:color w:val="3465A4"/>
      <w:sz w:val="40"/>
      <w:szCs w:val="40"/>
      <w:lang w:eastAsia="zh-CN" w:bidi="ar-SA"/>
    </w:rPr>
  </w:style>
  <w:style w:type="character" w:customStyle="1" w:styleId="Headline2Interreg">
    <w:name w:val="Headline 2 Interreg"/>
    <w:rPr>
      <w:rFonts w:ascii="Open Sans" w:eastAsia="Calibri" w:hAnsi="Open Sans" w:cs="Open Sans"/>
      <w:b/>
      <w:bCs/>
      <w:color w:val="3465A4"/>
      <w:sz w:val="32"/>
      <w:szCs w:val="32"/>
      <w:lang w:val="lt-LT" w:eastAsia="zh-CN" w:bidi="ar-SA"/>
    </w:rPr>
  </w:style>
  <w:style w:type="character" w:customStyle="1" w:styleId="Headline3Interreg">
    <w:name w:val="Headline 3 Interreg"/>
    <w:rPr>
      <w:rFonts w:ascii="Open Sans" w:eastAsia="Calibri" w:hAnsi="Open Sans" w:cs="Open Sans"/>
      <w:b/>
      <w:bCs/>
      <w:color w:val="3465A4"/>
      <w:sz w:val="24"/>
      <w:szCs w:val="24"/>
      <w:lang w:val="lt-LT" w:eastAsia="zh-CN" w:bidi="ar-SA"/>
    </w:rPr>
  </w:style>
  <w:style w:type="character" w:customStyle="1" w:styleId="Textbody1Interreg">
    <w:name w:val="Text body 1 Interreg"/>
    <w:rPr>
      <w:rFonts w:ascii="Open Sans" w:eastAsia="ArialMT" w:hAnsi="Open Sans" w:cs="Open Sans"/>
      <w:color w:val="231F20"/>
      <w:sz w:val="20"/>
      <w:szCs w:val="20"/>
      <w:lang w:val="en-GB" w:eastAsia="zh-CN" w:bidi="ar-SA"/>
    </w:rPr>
  </w:style>
  <w:style w:type="character" w:customStyle="1" w:styleId="FootertextInterreg">
    <w:name w:val="Footer text Interreg"/>
    <w:rPr>
      <w:rFonts w:ascii="Open Sans" w:eastAsia="Calibri" w:hAnsi="Open Sans" w:cs="Open Sans"/>
      <w:color w:val="000000"/>
      <w:sz w:val="16"/>
      <w:szCs w:val="16"/>
      <w:lang w:val="en-GB" w:eastAsia="zh-CN" w:bidi="ar-SA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0" w:line="240" w:lineRule="auto"/>
    </w:pPr>
    <w:rPr>
      <w:sz w:val="14"/>
      <w:szCs w:val="14"/>
      <w:lang w:val="en-US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ny"/>
  </w:style>
  <w:style w:type="paragraph" w:styleId="Tytu">
    <w:name w:val="Title"/>
    <w:basedOn w:val="Heading"/>
  </w:style>
  <w:style w:type="paragraph" w:styleId="Podtytu">
    <w:name w:val="Subtitle"/>
    <w:basedOn w:val="Heading"/>
    <w:qFormat/>
  </w:style>
  <w:style w:type="paragraph" w:customStyle="1" w:styleId="Footertext">
    <w:name w:val="Footer text"/>
    <w:basedOn w:val="Stopka"/>
  </w:style>
  <w:style w:type="paragraph" w:customStyle="1" w:styleId="FooterLeft">
    <w:name w:val="Footer Left"/>
    <w:basedOn w:val="Normalny"/>
  </w:style>
  <w:style w:type="paragraph" w:customStyle="1" w:styleId="INTERREGfootertext">
    <w:name w:val="INTERREG footer text"/>
    <w:basedOn w:val="Footertext"/>
    <w:rPr>
      <w:sz w:val="12"/>
      <w:szCs w:val="12"/>
    </w:rPr>
  </w:style>
  <w:style w:type="paragraph" w:customStyle="1" w:styleId="INTERREGHeadline1">
    <w:name w:val="INTERREG Headline 1"/>
    <w:basedOn w:val="Normalny"/>
    <w:pPr>
      <w:autoSpaceDE w:val="0"/>
      <w:spacing w:after="0" w:line="240" w:lineRule="auto"/>
    </w:pPr>
    <w:rPr>
      <w:rFonts w:cs="Open Sans"/>
      <w:b/>
      <w:bCs/>
      <w:color w:val="3465A4"/>
      <w:sz w:val="40"/>
      <w:szCs w:val="40"/>
    </w:rPr>
  </w:style>
  <w:style w:type="paragraph" w:customStyle="1" w:styleId="INTERREGHeadline2">
    <w:name w:val="INTERREG Headline 2"/>
    <w:basedOn w:val="Normalny"/>
    <w:pPr>
      <w:autoSpaceDE w:val="0"/>
      <w:spacing w:after="0" w:line="240" w:lineRule="auto"/>
    </w:pPr>
    <w:rPr>
      <w:rFonts w:cs="Open Sans"/>
      <w:b/>
      <w:bCs/>
      <w:color w:val="3465A4"/>
      <w:sz w:val="32"/>
      <w:szCs w:val="32"/>
      <w:lang w:val="lt-LT"/>
    </w:rPr>
  </w:style>
  <w:style w:type="paragraph" w:customStyle="1" w:styleId="INTERREGHeadline3">
    <w:name w:val="INTERREG Headline 3"/>
    <w:basedOn w:val="Normalny"/>
    <w:pPr>
      <w:autoSpaceDE w:val="0"/>
      <w:spacing w:after="0" w:line="240" w:lineRule="auto"/>
    </w:pPr>
    <w:rPr>
      <w:rFonts w:cs="Open Sans"/>
      <w:b/>
      <w:bCs/>
      <w:color w:val="3465A4"/>
      <w:szCs w:val="24"/>
      <w:lang w:val="lt-LT"/>
    </w:rPr>
  </w:style>
  <w:style w:type="paragraph" w:customStyle="1" w:styleId="INTERREGTextbody">
    <w:name w:val="INTERREG Text body"/>
    <w:basedOn w:val="Normalny"/>
    <w:pPr>
      <w:jc w:val="both"/>
    </w:pPr>
    <w:rPr>
      <w:rFonts w:eastAsia="ArialMT" w:cs="Open Sans"/>
      <w:color w:val="231F20"/>
      <w:sz w:val="20"/>
      <w:szCs w:val="20"/>
    </w:rPr>
  </w:style>
  <w:style w:type="paragraph" w:customStyle="1" w:styleId="INTERREGHeader">
    <w:name w:val="INTERREG Header"/>
    <w:basedOn w:val="Normalny"/>
  </w:style>
  <w:style w:type="paragraph" w:customStyle="1" w:styleId="HeadingPressRealise">
    <w:name w:val="Heading Press Realise"/>
    <w:qFormat/>
    <w:rsid w:val="008C3756"/>
    <w:rPr>
      <w:rFonts w:ascii="Open Sans" w:eastAsia="Calibri" w:hAnsi="Open Sans"/>
      <w:b/>
      <w:color w:val="003399"/>
      <w:sz w:val="40"/>
      <w:szCs w:val="22"/>
      <w:lang w:val="en-US" w:eastAsia="zh-CN"/>
    </w:rPr>
  </w:style>
  <w:style w:type="paragraph" w:customStyle="1" w:styleId="Headline2">
    <w:name w:val="Headline2"/>
    <w:basedOn w:val="Normalny"/>
    <w:link w:val="Headline2Char"/>
    <w:rsid w:val="008C3756"/>
    <w:pPr>
      <w:autoSpaceDE w:val="0"/>
      <w:spacing w:after="0" w:line="240" w:lineRule="auto"/>
    </w:pPr>
    <w:rPr>
      <w:b/>
      <w:bCs/>
      <w:sz w:val="32"/>
      <w:szCs w:val="32"/>
    </w:rPr>
  </w:style>
  <w:style w:type="character" w:customStyle="1" w:styleId="Headline2Char">
    <w:name w:val="Headline2 Char"/>
    <w:link w:val="Headline2"/>
    <w:rsid w:val="008C3756"/>
    <w:rPr>
      <w:rFonts w:ascii="Open Sans" w:eastAsia="Calibri" w:hAnsi="Open Sans" w:cs="Open Sans"/>
      <w:b/>
      <w:bCs/>
      <w:color w:val="003399"/>
      <w:sz w:val="32"/>
      <w:szCs w:val="32"/>
      <w:lang w:val="en-GB" w:eastAsia="zh-CN"/>
    </w:rPr>
  </w:style>
  <w:style w:type="paragraph" w:styleId="Akapitzlist">
    <w:name w:val="List Paragraph"/>
    <w:basedOn w:val="Normalny"/>
    <w:uiPriority w:val="34"/>
    <w:rsid w:val="008C3756"/>
    <w:pPr>
      <w:ind w:left="720"/>
    </w:pPr>
  </w:style>
  <w:style w:type="paragraph" w:customStyle="1" w:styleId="Text">
    <w:name w:val="Text"/>
    <w:link w:val="TextChar"/>
    <w:qFormat/>
    <w:rsid w:val="006711F0"/>
    <w:pPr>
      <w:spacing w:line="240" w:lineRule="atLeast"/>
      <w:jc w:val="both"/>
    </w:pPr>
    <w:rPr>
      <w:rFonts w:ascii="Open Sans" w:eastAsia="ArialMT" w:hAnsi="Open Sans" w:cs="Open Sans"/>
      <w:color w:val="231F20"/>
      <w:lang w:val="en-GB" w:eastAsia="zh-CN"/>
    </w:rPr>
  </w:style>
  <w:style w:type="character" w:styleId="Wyrnieniedelikatne">
    <w:name w:val="Subtle Emphasis"/>
    <w:uiPriority w:val="19"/>
    <w:rsid w:val="006711F0"/>
    <w:rPr>
      <w:i/>
      <w:iCs/>
      <w:color w:val="808080"/>
    </w:rPr>
  </w:style>
  <w:style w:type="character" w:customStyle="1" w:styleId="TextChar">
    <w:name w:val="Text Char"/>
    <w:link w:val="Text"/>
    <w:rsid w:val="006711F0"/>
    <w:rPr>
      <w:rFonts w:ascii="Open Sans" w:eastAsia="ArialMT" w:hAnsi="Open Sans" w:cs="Open Sans"/>
      <w:color w:val="231F20"/>
      <w:lang w:val="en-GB" w:eastAsia="zh-CN" w:bidi="ar-SA"/>
    </w:rPr>
  </w:style>
  <w:style w:type="paragraph" w:styleId="Bezodstpw">
    <w:name w:val="No Spacing"/>
    <w:uiPriority w:val="1"/>
    <w:qFormat/>
    <w:rsid w:val="006711F0"/>
    <w:pPr>
      <w:suppressAutoHyphens/>
    </w:pPr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customStyle="1" w:styleId="Futer">
    <w:name w:val="Futer"/>
    <w:basedOn w:val="Stopka"/>
    <w:link w:val="FuterChar"/>
    <w:rsid w:val="00B41955"/>
    <w:rPr>
      <w:rFonts w:eastAsia="ArialMT"/>
      <w:color w:val="231F20"/>
      <w:sz w:val="16"/>
      <w:szCs w:val="16"/>
    </w:rPr>
  </w:style>
  <w:style w:type="character" w:styleId="Uwydatnienie">
    <w:name w:val="Emphasis"/>
    <w:uiPriority w:val="20"/>
    <w:qFormat/>
    <w:rsid w:val="00B41955"/>
    <w:rPr>
      <w:i/>
      <w:iCs/>
    </w:rPr>
  </w:style>
  <w:style w:type="character" w:customStyle="1" w:styleId="StopkaZnak">
    <w:name w:val="Stopka Znak"/>
    <w:link w:val="Stopka"/>
    <w:uiPriority w:val="99"/>
    <w:rsid w:val="00B41955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FuterChar">
    <w:name w:val="Futer Char"/>
    <w:link w:val="Futer"/>
    <w:rsid w:val="00B41955"/>
    <w:rPr>
      <w:rFonts w:ascii="Open Sans" w:eastAsia="ArialMT" w:hAnsi="Open Sans" w:cs="Open Sans"/>
      <w:color w:val="231F20"/>
      <w:sz w:val="16"/>
      <w:szCs w:val="16"/>
      <w:lang w:val="en-GB"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B41955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B41955"/>
    <w:rPr>
      <w:rFonts w:ascii="Open Sans" w:eastAsia="Calibri" w:hAnsi="Open Sans"/>
      <w:i/>
      <w:iCs/>
      <w:color w:val="000000"/>
      <w:sz w:val="24"/>
      <w:szCs w:val="22"/>
      <w:lang w:val="en-GB" w:eastAsia="zh-CN"/>
    </w:rPr>
  </w:style>
  <w:style w:type="paragraph" w:customStyle="1" w:styleId="Footertextdesign">
    <w:name w:val="Footer text design"/>
    <w:basedOn w:val="Cytat"/>
    <w:link w:val="FootertextdesignChar"/>
    <w:qFormat/>
    <w:rsid w:val="002B72B3"/>
    <w:pPr>
      <w:spacing w:after="0" w:line="240" w:lineRule="auto"/>
    </w:pPr>
    <w:rPr>
      <w:i w:val="0"/>
      <w:sz w:val="16"/>
    </w:rPr>
  </w:style>
  <w:style w:type="paragraph" w:customStyle="1" w:styleId="Headertext">
    <w:name w:val="Header text"/>
    <w:basedOn w:val="Normalny"/>
    <w:link w:val="HeadertextChar"/>
    <w:qFormat/>
    <w:rsid w:val="00331A26"/>
    <w:pPr>
      <w:spacing w:after="0" w:line="240" w:lineRule="auto"/>
    </w:pPr>
    <w:rPr>
      <w:iCs/>
      <w:sz w:val="16"/>
    </w:rPr>
  </w:style>
  <w:style w:type="character" w:customStyle="1" w:styleId="FootertextdesignChar">
    <w:name w:val="Footer text design Char"/>
    <w:link w:val="Footertextdesign"/>
    <w:rsid w:val="002B72B3"/>
    <w:rPr>
      <w:rFonts w:ascii="Open Sans" w:eastAsia="Calibri" w:hAnsi="Open Sans"/>
      <w:i w:val="0"/>
      <w:iCs/>
      <w:color w:val="000000"/>
      <w:sz w:val="16"/>
      <w:szCs w:val="22"/>
      <w:lang w:val="en-GB" w:eastAsia="zh-CN"/>
    </w:rPr>
  </w:style>
  <w:style w:type="character" w:customStyle="1" w:styleId="HeadertextChar">
    <w:name w:val="Header text Char"/>
    <w:link w:val="Headertext"/>
    <w:rsid w:val="00331A26"/>
    <w:rPr>
      <w:rFonts w:ascii="Open Sans" w:eastAsia="Calibri" w:hAnsi="Open Sans"/>
      <w:iCs/>
      <w:color w:val="003399"/>
      <w:sz w:val="16"/>
      <w:szCs w:val="22"/>
      <w:lang w:val="en-GB" w:eastAsia="zh-C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11337"/>
    <w:pPr>
      <w:spacing w:after="120" w:line="276" w:lineRule="auto"/>
      <w:ind w:firstLine="210"/>
    </w:pPr>
    <w:rPr>
      <w:sz w:val="24"/>
      <w:szCs w:val="22"/>
      <w:lang w:val="en-GB"/>
    </w:rPr>
  </w:style>
  <w:style w:type="character" w:customStyle="1" w:styleId="TekstpodstawowyZnak">
    <w:name w:val="Tekst podstawowy Znak"/>
    <w:link w:val="Tekstpodstawowy"/>
    <w:rsid w:val="00411337"/>
    <w:rPr>
      <w:rFonts w:ascii="Open Sans" w:eastAsia="Calibri" w:hAnsi="Open Sans"/>
      <w:color w:val="003399"/>
      <w:sz w:val="14"/>
      <w:szCs w:val="14"/>
      <w:lang w:val="en-US" w:eastAsia="zh-CN"/>
    </w:rPr>
  </w:style>
  <w:style w:type="character" w:customStyle="1" w:styleId="TekstpodstawowyzwciciemZnak">
    <w:name w:val="Tekst podstawowy z wcięciem Znak"/>
    <w:link w:val="Tekstpodstawowyzwciciem"/>
    <w:uiPriority w:val="99"/>
    <w:semiHidden/>
    <w:rsid w:val="00411337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Nagwek4Znak">
    <w:name w:val="Nagłówek 4 Znak"/>
    <w:link w:val="Nagwek4"/>
    <w:uiPriority w:val="9"/>
    <w:semiHidden/>
    <w:rsid w:val="00BD4CBB"/>
    <w:rPr>
      <w:rFonts w:ascii="Calibri" w:eastAsia="Times New Roman" w:hAnsi="Calibri" w:cs="Times New Roman"/>
      <w:b/>
      <w:bCs/>
      <w:color w:val="003399"/>
      <w:sz w:val="28"/>
      <w:szCs w:val="28"/>
      <w:lang w:val="en-GB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4CB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D4CBB"/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D4CB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D4CBB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NagwekZnak">
    <w:name w:val="Nagłówek Znak"/>
    <w:link w:val="Nagwek"/>
    <w:uiPriority w:val="99"/>
    <w:rsid w:val="00D4632C"/>
    <w:rPr>
      <w:rFonts w:ascii="Open Sans" w:eastAsia="Calibri" w:hAnsi="Open Sans"/>
      <w:color w:val="003399"/>
      <w:sz w:val="24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JTS%20blanka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JTS blankas</Template>
  <TotalTime>27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Egle</dc:creator>
  <cp:keywords/>
  <cp:lastModifiedBy>Ramunas Witkowski</cp:lastModifiedBy>
  <cp:revision>56</cp:revision>
  <cp:lastPrinted>2019-03-11T13:02:00Z</cp:lastPrinted>
  <dcterms:created xsi:type="dcterms:W3CDTF">2024-01-25T09:58:00Z</dcterms:created>
  <dcterms:modified xsi:type="dcterms:W3CDTF">2026-08-10T07:04:00Z</dcterms:modified>
</cp:coreProperties>
</file>