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0A" w:rsidRPr="00F0243F" w:rsidRDefault="00F5560A" w:rsidP="00217339">
      <w:pPr>
        <w:pStyle w:val="Standard"/>
        <w:spacing w:line="276" w:lineRule="auto"/>
        <w:ind w:left="4956"/>
        <w:rPr>
          <w:rFonts w:ascii="Garamond" w:hAnsi="Garamond"/>
          <w:color w:val="000000"/>
          <w:sz w:val="24"/>
          <w:szCs w:val="24"/>
        </w:rPr>
      </w:pPr>
      <w:r w:rsidRPr="00F0243F">
        <w:rPr>
          <w:rFonts w:ascii="Garamond" w:hAnsi="Garamond"/>
          <w:b/>
          <w:bCs/>
          <w:color w:val="000000"/>
          <w:sz w:val="24"/>
          <w:szCs w:val="24"/>
        </w:rPr>
        <w:t>Załącznik nr 1 do SWZ - Formularz oferty</w:t>
      </w:r>
    </w:p>
    <w:p w:rsidR="00F5560A" w:rsidRPr="00F0243F" w:rsidRDefault="00F5560A" w:rsidP="00F0243F">
      <w:pPr>
        <w:pStyle w:val="Standard"/>
        <w:spacing w:line="276" w:lineRule="auto"/>
        <w:ind w:hanging="284"/>
        <w:rPr>
          <w:rFonts w:ascii="Garamond" w:hAnsi="Garamond"/>
          <w:b/>
          <w:bCs/>
          <w:color w:val="000000"/>
          <w:sz w:val="24"/>
          <w:szCs w:val="24"/>
        </w:rPr>
      </w:pPr>
      <w:r w:rsidRPr="00F0243F">
        <w:rPr>
          <w:rFonts w:ascii="Garamond" w:hAnsi="Garamond"/>
          <w:b/>
          <w:bCs/>
          <w:color w:val="000000"/>
          <w:sz w:val="24"/>
          <w:szCs w:val="24"/>
        </w:rPr>
        <w:t>DANE WYKONAWCY:</w:t>
      </w:r>
    </w:p>
    <w:p w:rsidR="00F5560A" w:rsidRPr="00F0243F" w:rsidRDefault="00F5560A" w:rsidP="00F0243F">
      <w:pPr>
        <w:pStyle w:val="Standard"/>
        <w:spacing w:line="276" w:lineRule="auto"/>
        <w:ind w:hanging="284"/>
        <w:rPr>
          <w:rFonts w:ascii="Garamond" w:eastAsia="Garamond" w:hAnsi="Garamond"/>
          <w:color w:val="000000"/>
          <w:sz w:val="24"/>
          <w:szCs w:val="24"/>
        </w:rPr>
      </w:pPr>
      <w:r w:rsidRPr="00F0243F">
        <w:rPr>
          <w:rFonts w:ascii="Garamond" w:hAnsi="Garamond"/>
          <w:color w:val="000000"/>
          <w:sz w:val="24"/>
          <w:szCs w:val="24"/>
        </w:rPr>
        <w:t xml:space="preserve">Nazwa Wykonawcy / Wykonawców przypadku oferty wspólnej: </w:t>
      </w:r>
    </w:p>
    <w:p w:rsidR="00F5560A" w:rsidRPr="00F0243F" w:rsidRDefault="00F5560A" w:rsidP="00F0243F">
      <w:pPr>
        <w:pStyle w:val="Standard"/>
        <w:spacing w:line="276" w:lineRule="auto"/>
        <w:ind w:hanging="284"/>
        <w:rPr>
          <w:rFonts w:ascii="Garamond" w:hAnsi="Garamond"/>
          <w:color w:val="000000"/>
          <w:sz w:val="24"/>
          <w:szCs w:val="24"/>
        </w:rPr>
      </w:pPr>
      <w:r w:rsidRPr="00F0243F">
        <w:rPr>
          <w:rFonts w:ascii="Garamond" w:eastAsia="Garamond" w:hAnsi="Garamond"/>
          <w:color w:val="000000"/>
          <w:sz w:val="24"/>
          <w:szCs w:val="24"/>
        </w:rPr>
        <w:t>……………………………………………</w:t>
      </w:r>
      <w:r w:rsidRPr="00F0243F">
        <w:rPr>
          <w:rFonts w:ascii="Garamond" w:hAnsi="Garamond"/>
          <w:color w:val="000000"/>
          <w:sz w:val="24"/>
          <w:szCs w:val="24"/>
        </w:rPr>
        <w:t>..…………………………….…………………………</w:t>
      </w:r>
    </w:p>
    <w:p w:rsidR="00F5560A" w:rsidRPr="00F0243F" w:rsidRDefault="00F5560A" w:rsidP="00F0243F">
      <w:pPr>
        <w:pStyle w:val="Standard"/>
        <w:spacing w:line="276" w:lineRule="auto"/>
        <w:ind w:hanging="284"/>
        <w:jc w:val="both"/>
        <w:rPr>
          <w:rFonts w:ascii="Garamond" w:hAnsi="Garamond"/>
          <w:color w:val="000000"/>
          <w:sz w:val="24"/>
          <w:szCs w:val="24"/>
        </w:rPr>
      </w:pPr>
      <w:r w:rsidRPr="00F0243F">
        <w:rPr>
          <w:rFonts w:ascii="Garamond" w:hAnsi="Garamond"/>
          <w:color w:val="000000"/>
          <w:sz w:val="24"/>
          <w:szCs w:val="24"/>
        </w:rPr>
        <w:t>Adres: ………………………………….……….……….………………………………………….</w:t>
      </w:r>
    </w:p>
    <w:p w:rsidR="00F5560A" w:rsidRPr="00F0243F" w:rsidRDefault="00F5560A" w:rsidP="00F0243F">
      <w:pPr>
        <w:pStyle w:val="Standard"/>
        <w:spacing w:line="276" w:lineRule="auto"/>
        <w:ind w:hanging="284"/>
        <w:jc w:val="both"/>
        <w:rPr>
          <w:rFonts w:ascii="Garamond" w:hAnsi="Garamond"/>
          <w:color w:val="000000"/>
          <w:sz w:val="24"/>
          <w:szCs w:val="24"/>
        </w:rPr>
      </w:pPr>
      <w:r w:rsidRPr="00F0243F">
        <w:rPr>
          <w:rFonts w:ascii="Garamond" w:hAnsi="Garamond"/>
          <w:color w:val="000000"/>
          <w:sz w:val="24"/>
          <w:szCs w:val="24"/>
        </w:rPr>
        <w:t>Tel. ….……….……………..……………………………………………………………………….</w:t>
      </w:r>
    </w:p>
    <w:p w:rsidR="00F5560A" w:rsidRPr="00F0243F" w:rsidRDefault="00F5560A" w:rsidP="00F0243F">
      <w:pPr>
        <w:pStyle w:val="Standard"/>
        <w:spacing w:line="276" w:lineRule="auto"/>
        <w:ind w:hanging="284"/>
        <w:jc w:val="both"/>
        <w:rPr>
          <w:rFonts w:ascii="Garamond" w:hAnsi="Garamond"/>
          <w:color w:val="000000"/>
          <w:sz w:val="24"/>
          <w:szCs w:val="24"/>
        </w:rPr>
      </w:pPr>
      <w:r w:rsidRPr="00F0243F">
        <w:rPr>
          <w:rFonts w:ascii="Garamond" w:hAnsi="Garamond"/>
          <w:color w:val="000000"/>
          <w:sz w:val="24"/>
          <w:szCs w:val="24"/>
        </w:rPr>
        <w:t>e-mail: ………………………………………………………………………………………………</w:t>
      </w:r>
    </w:p>
    <w:p w:rsidR="00F5560A" w:rsidRPr="00F0243F" w:rsidRDefault="00F5560A" w:rsidP="00F0243F">
      <w:pPr>
        <w:pStyle w:val="Standard"/>
        <w:spacing w:line="276" w:lineRule="auto"/>
        <w:ind w:hanging="284"/>
        <w:jc w:val="both"/>
        <w:rPr>
          <w:rFonts w:ascii="Garamond" w:hAnsi="Garamond"/>
          <w:color w:val="000000"/>
          <w:sz w:val="24"/>
          <w:szCs w:val="24"/>
        </w:rPr>
      </w:pPr>
      <w:r w:rsidRPr="00F0243F">
        <w:rPr>
          <w:rFonts w:ascii="Garamond" w:hAnsi="Garamond"/>
          <w:color w:val="000000"/>
          <w:sz w:val="24"/>
          <w:szCs w:val="24"/>
        </w:rPr>
        <w:t>Osoba do kontaktów : .....................................</w:t>
      </w:r>
      <w:r w:rsidR="008129B2" w:rsidRPr="00F0243F">
        <w:rPr>
          <w:rFonts w:ascii="Garamond" w:hAnsi="Garamond"/>
          <w:color w:val="000000"/>
          <w:sz w:val="24"/>
          <w:szCs w:val="24"/>
        </w:rPr>
        <w:t xml:space="preserve"> </w:t>
      </w:r>
      <w:r w:rsidRPr="00F0243F">
        <w:rPr>
          <w:rFonts w:ascii="Garamond" w:hAnsi="Garamond"/>
          <w:color w:val="000000"/>
          <w:sz w:val="24"/>
          <w:szCs w:val="24"/>
        </w:rPr>
        <w:t>................…………</w:t>
      </w:r>
      <w:r w:rsidR="008129B2" w:rsidRPr="00F0243F">
        <w:rPr>
          <w:rFonts w:ascii="Garamond" w:hAnsi="Garamond"/>
          <w:color w:val="000000"/>
          <w:sz w:val="24"/>
          <w:szCs w:val="24"/>
        </w:rPr>
        <w:t xml:space="preserve"> </w:t>
      </w:r>
      <w:r w:rsidRPr="00F0243F">
        <w:rPr>
          <w:rFonts w:ascii="Garamond" w:hAnsi="Garamond"/>
          <w:color w:val="000000"/>
          <w:sz w:val="24"/>
          <w:szCs w:val="24"/>
        </w:rPr>
        <w:t>………………………</w:t>
      </w:r>
      <w:r w:rsidR="008129B2" w:rsidRPr="00F0243F">
        <w:rPr>
          <w:rFonts w:ascii="Garamond" w:hAnsi="Garamond"/>
          <w:color w:val="000000"/>
          <w:sz w:val="24"/>
          <w:szCs w:val="24"/>
        </w:rPr>
        <w:t xml:space="preserve"> </w:t>
      </w:r>
    </w:p>
    <w:p w:rsidR="00F5560A" w:rsidRPr="00F0243F" w:rsidRDefault="00F5560A" w:rsidP="00F5560A">
      <w:pPr>
        <w:spacing w:line="276" w:lineRule="auto"/>
        <w:jc w:val="both"/>
        <w:rPr>
          <w:rFonts w:ascii="Garamond" w:hAnsi="Garamond"/>
          <w:color w:val="000000"/>
        </w:rPr>
      </w:pPr>
    </w:p>
    <w:p w:rsidR="00F0243F" w:rsidRPr="00F0243F" w:rsidRDefault="00F5560A" w:rsidP="00F0243F">
      <w:pPr>
        <w:autoSpaceDE w:val="0"/>
        <w:ind w:left="-284"/>
        <w:jc w:val="both"/>
        <w:rPr>
          <w:rFonts w:ascii="Garamond" w:eastAsia="Tahoma" w:hAnsi="Garamond"/>
          <w:bCs/>
          <w:color w:val="000000"/>
          <w:kern w:val="0"/>
          <w:lang w:eastAsia="pl-PL" w:bidi="pl-PL"/>
        </w:rPr>
      </w:pPr>
      <w:r w:rsidRPr="00F0243F">
        <w:rPr>
          <w:rFonts w:ascii="Garamond" w:eastAsia="Tahoma" w:hAnsi="Garamond"/>
          <w:bCs/>
          <w:color w:val="000000"/>
          <w:kern w:val="0"/>
          <w:lang w:eastAsia="pl-PL" w:bidi="pl-PL"/>
        </w:rPr>
        <w:t xml:space="preserve">Przystępując do postępowania </w:t>
      </w:r>
      <w:r w:rsidR="0060783D" w:rsidRPr="00F0243F">
        <w:rPr>
          <w:rFonts w:ascii="Garamond" w:eastAsia="Tahoma" w:hAnsi="Garamond"/>
          <w:bCs/>
          <w:color w:val="000000"/>
          <w:kern w:val="0"/>
          <w:lang w:eastAsia="pl-PL" w:bidi="pl-PL"/>
        </w:rPr>
        <w:t xml:space="preserve">prowadzonego pod nazwą </w:t>
      </w:r>
      <w:r w:rsidR="00586AD1" w:rsidRPr="00F0243F">
        <w:rPr>
          <w:rFonts w:ascii="Garamond" w:eastAsia="Tahoma" w:hAnsi="Garamond"/>
          <w:bCs/>
          <w:color w:val="000000"/>
          <w:kern w:val="0"/>
          <w:lang w:eastAsia="pl-PL" w:bidi="pl-PL"/>
        </w:rPr>
        <w:t>„Dostawa  zagęszczonego soku jabłkowego na potrzeby ZPW” – znak sprawy DP-0</w:t>
      </w:r>
      <w:r w:rsidR="00850A60" w:rsidRPr="00F0243F">
        <w:rPr>
          <w:rFonts w:ascii="Garamond" w:eastAsia="Tahoma" w:hAnsi="Garamond"/>
          <w:bCs/>
          <w:color w:val="000000"/>
          <w:kern w:val="0"/>
          <w:lang w:eastAsia="pl-PL" w:bidi="pl-PL"/>
        </w:rPr>
        <w:t>4</w:t>
      </w:r>
      <w:r w:rsidR="00586AD1" w:rsidRPr="00F0243F">
        <w:rPr>
          <w:rFonts w:ascii="Garamond" w:eastAsia="Tahoma" w:hAnsi="Garamond"/>
          <w:bCs/>
          <w:color w:val="000000"/>
          <w:kern w:val="0"/>
          <w:lang w:eastAsia="pl-PL" w:bidi="pl-PL"/>
        </w:rPr>
        <w:t>/2</w:t>
      </w:r>
      <w:r w:rsidR="00DC64C3" w:rsidRPr="00F0243F">
        <w:rPr>
          <w:rFonts w:ascii="Garamond" w:eastAsia="Tahoma" w:hAnsi="Garamond"/>
          <w:bCs/>
          <w:color w:val="000000"/>
          <w:kern w:val="0"/>
          <w:lang w:eastAsia="pl-PL" w:bidi="pl-PL"/>
        </w:rPr>
        <w:t>6</w:t>
      </w:r>
      <w:r w:rsidRPr="00F0243F">
        <w:rPr>
          <w:rFonts w:ascii="Garamond" w:eastAsia="Tahoma" w:hAnsi="Garamond"/>
          <w:bCs/>
          <w:color w:val="000000"/>
          <w:kern w:val="0"/>
          <w:lang w:eastAsia="pl-PL" w:bidi="pl-PL"/>
        </w:rPr>
        <w:t>, oferujemy:</w:t>
      </w:r>
    </w:p>
    <w:p w:rsidR="00217339" w:rsidRPr="00F0243F" w:rsidRDefault="00217339" w:rsidP="00F0243F">
      <w:pPr>
        <w:autoSpaceDE w:val="0"/>
        <w:ind w:left="-284"/>
        <w:jc w:val="both"/>
        <w:rPr>
          <w:rFonts w:ascii="Garamond" w:eastAsia="Tahoma" w:hAnsi="Garamond"/>
          <w:bCs/>
          <w:color w:val="000000"/>
          <w:kern w:val="0"/>
          <w:lang w:eastAsia="pl-PL" w:bidi="pl-PL"/>
        </w:rPr>
      </w:pPr>
      <w:r w:rsidRPr="00F0243F">
        <w:rPr>
          <w:rFonts w:ascii="Garamond" w:hAnsi="Garamond"/>
          <w:bCs/>
        </w:rPr>
        <w:t>Oferuję wykonywanie dostawy według cen zawartych w poniższej tabeli: (wszystkie wa</w:t>
      </w:r>
      <w:r w:rsidR="00DD5DFB" w:rsidRPr="00F0243F">
        <w:rPr>
          <w:rFonts w:ascii="Garamond" w:hAnsi="Garamond"/>
          <w:bCs/>
        </w:rPr>
        <w:t>rtości wpisywane do kolumn 3 i 4</w:t>
      </w:r>
      <w:r w:rsidRPr="00F0243F">
        <w:rPr>
          <w:rFonts w:ascii="Garamond" w:hAnsi="Garamond"/>
          <w:bCs/>
        </w:rPr>
        <w:t xml:space="preserve"> należy zaokrąglić do dwóch miejsc po przecinku.)</w:t>
      </w:r>
    </w:p>
    <w:tbl>
      <w:tblPr>
        <w:tblW w:w="10328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611"/>
        <w:gridCol w:w="2127"/>
        <w:gridCol w:w="1728"/>
        <w:gridCol w:w="1728"/>
        <w:gridCol w:w="2134"/>
      </w:tblGrid>
      <w:tr w:rsidR="008129B2" w:rsidRPr="00F0243F" w:rsidTr="008129B2">
        <w:trPr>
          <w:jc w:val="center"/>
        </w:trPr>
        <w:tc>
          <w:tcPr>
            <w:tcW w:w="26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8129B2" w:rsidRPr="00F0243F" w:rsidRDefault="008129B2" w:rsidP="00D63B22">
            <w:pPr>
              <w:pStyle w:val="Zawartotabeli"/>
              <w:jc w:val="center"/>
              <w:rPr>
                <w:rFonts w:ascii="Garamond" w:hAnsi="Garamond" w:cs="Times New Roman"/>
                <w:b/>
              </w:rPr>
            </w:pPr>
            <w:r w:rsidRPr="00F0243F">
              <w:rPr>
                <w:rFonts w:ascii="Garamond" w:hAnsi="Garamond" w:cs="Times New Roman"/>
                <w:b/>
              </w:rPr>
              <w:t>Wyszczególnienie asortymentu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8129B2" w:rsidRPr="00F0243F" w:rsidRDefault="008129B2" w:rsidP="00D63B22">
            <w:pPr>
              <w:pStyle w:val="Zawartotabeli"/>
              <w:jc w:val="center"/>
              <w:rPr>
                <w:rFonts w:ascii="Garamond" w:hAnsi="Garamond" w:cs="Times New Roman"/>
                <w:b/>
              </w:rPr>
            </w:pPr>
            <w:r w:rsidRPr="00F0243F">
              <w:rPr>
                <w:rFonts w:ascii="Garamond" w:hAnsi="Garamond" w:cs="Times New Roman"/>
                <w:b/>
              </w:rPr>
              <w:t>Zapotrzebowanie w kg</w:t>
            </w:r>
          </w:p>
        </w:tc>
        <w:tc>
          <w:tcPr>
            <w:tcW w:w="17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129B2" w:rsidRPr="00F0243F" w:rsidRDefault="008129B2" w:rsidP="00D63B22">
            <w:pPr>
              <w:pStyle w:val="Zawartotabeli"/>
              <w:jc w:val="center"/>
              <w:rPr>
                <w:rFonts w:ascii="Garamond" w:hAnsi="Garamond" w:cs="Times New Roman"/>
                <w:b/>
              </w:rPr>
            </w:pPr>
            <w:r w:rsidRPr="00F0243F">
              <w:rPr>
                <w:rFonts w:ascii="Garamond" w:hAnsi="Garamond" w:cs="Times New Roman"/>
                <w:b/>
              </w:rPr>
              <w:t>Numer katalogowy stosowany przez producenta</w:t>
            </w:r>
          </w:p>
        </w:tc>
        <w:tc>
          <w:tcPr>
            <w:tcW w:w="17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129B2" w:rsidRPr="00F0243F" w:rsidRDefault="008129B2" w:rsidP="00D63B22">
            <w:pPr>
              <w:pStyle w:val="Zawartotabeli"/>
              <w:jc w:val="center"/>
              <w:rPr>
                <w:rFonts w:ascii="Garamond" w:hAnsi="Garamond" w:cs="Times New Roman"/>
                <w:b/>
              </w:rPr>
            </w:pPr>
            <w:r w:rsidRPr="00F0243F">
              <w:rPr>
                <w:rFonts w:ascii="Garamond" w:hAnsi="Garamond" w:cs="Times New Roman"/>
                <w:b/>
              </w:rPr>
              <w:t>Jednostkowa cena netto za 1 kg</w:t>
            </w:r>
          </w:p>
        </w:tc>
        <w:tc>
          <w:tcPr>
            <w:tcW w:w="2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129B2" w:rsidRPr="00F0243F" w:rsidRDefault="008129B2" w:rsidP="00D63B22">
            <w:pPr>
              <w:pStyle w:val="Zawartotabeli"/>
              <w:jc w:val="center"/>
              <w:rPr>
                <w:rFonts w:ascii="Garamond" w:hAnsi="Garamond" w:cs="Times New Roman"/>
                <w:b/>
              </w:rPr>
            </w:pPr>
            <w:r w:rsidRPr="00F0243F">
              <w:rPr>
                <w:rFonts w:ascii="Garamond" w:hAnsi="Garamond" w:cs="Times New Roman"/>
                <w:b/>
              </w:rPr>
              <w:t>Wartość brutto całego zamówienia</w:t>
            </w:r>
          </w:p>
          <w:p w:rsidR="008129B2" w:rsidRPr="00F0243F" w:rsidRDefault="008129B2" w:rsidP="00D63B22">
            <w:pPr>
              <w:pStyle w:val="Zawartotabeli"/>
              <w:jc w:val="center"/>
              <w:rPr>
                <w:rFonts w:ascii="Garamond" w:hAnsi="Garamond" w:cs="Times New Roman"/>
                <w:b/>
              </w:rPr>
            </w:pPr>
            <w:r w:rsidRPr="00F0243F">
              <w:rPr>
                <w:rFonts w:ascii="Garamond" w:hAnsi="Garamond" w:cs="Times New Roman"/>
                <w:b/>
              </w:rPr>
              <w:t>(kol  2x kol 3 + VAT)</w:t>
            </w:r>
          </w:p>
        </w:tc>
      </w:tr>
      <w:tr w:rsidR="008129B2" w:rsidRPr="00F0243F" w:rsidTr="008129B2">
        <w:trPr>
          <w:jc w:val="center"/>
        </w:trPr>
        <w:tc>
          <w:tcPr>
            <w:tcW w:w="26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129B2" w:rsidRPr="00F0243F" w:rsidRDefault="008129B2" w:rsidP="00D63B22">
            <w:pPr>
              <w:pStyle w:val="Zawartotabeli"/>
              <w:jc w:val="center"/>
              <w:rPr>
                <w:rFonts w:ascii="Garamond" w:hAnsi="Garamond" w:cs="Times New Roman"/>
                <w:b/>
              </w:rPr>
            </w:pPr>
            <w:r w:rsidRPr="00F0243F">
              <w:rPr>
                <w:rFonts w:ascii="Garamond" w:hAnsi="Garamond" w:cs="Times New Roman"/>
                <w:b/>
              </w:rPr>
              <w:t>1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129B2" w:rsidRPr="00F0243F" w:rsidRDefault="008129B2" w:rsidP="00D63B22">
            <w:pPr>
              <w:pStyle w:val="Zawartotabeli"/>
              <w:jc w:val="center"/>
              <w:rPr>
                <w:rFonts w:ascii="Garamond" w:hAnsi="Garamond" w:cs="Times New Roman"/>
                <w:b/>
              </w:rPr>
            </w:pPr>
            <w:r w:rsidRPr="00F0243F">
              <w:rPr>
                <w:rFonts w:ascii="Garamond" w:hAnsi="Garamond" w:cs="Times New Roman"/>
                <w:b/>
              </w:rPr>
              <w:t>2</w:t>
            </w:r>
          </w:p>
        </w:tc>
        <w:tc>
          <w:tcPr>
            <w:tcW w:w="17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129B2" w:rsidRPr="00F0243F" w:rsidRDefault="008129B2" w:rsidP="00D63B22">
            <w:pPr>
              <w:pStyle w:val="Zawartotabeli"/>
              <w:jc w:val="center"/>
              <w:rPr>
                <w:rFonts w:ascii="Garamond" w:hAnsi="Garamond" w:cs="Times New Roman"/>
                <w:b/>
              </w:rPr>
            </w:pPr>
          </w:p>
        </w:tc>
        <w:tc>
          <w:tcPr>
            <w:tcW w:w="17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29B2" w:rsidRPr="00F0243F" w:rsidRDefault="008129B2" w:rsidP="00D63B22">
            <w:pPr>
              <w:pStyle w:val="Zawartotabeli"/>
              <w:jc w:val="center"/>
              <w:rPr>
                <w:rFonts w:ascii="Garamond" w:hAnsi="Garamond" w:cs="Times New Roman"/>
                <w:b/>
              </w:rPr>
            </w:pPr>
            <w:r w:rsidRPr="00F0243F">
              <w:rPr>
                <w:rFonts w:ascii="Garamond" w:hAnsi="Garamond" w:cs="Times New Roman"/>
                <w:b/>
              </w:rPr>
              <w:t>3</w:t>
            </w:r>
          </w:p>
        </w:tc>
        <w:tc>
          <w:tcPr>
            <w:tcW w:w="2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29B2" w:rsidRPr="00F0243F" w:rsidRDefault="008129B2" w:rsidP="00D63B22">
            <w:pPr>
              <w:pStyle w:val="Zawartotabeli"/>
              <w:jc w:val="center"/>
              <w:rPr>
                <w:rFonts w:ascii="Garamond" w:hAnsi="Garamond" w:cs="Times New Roman"/>
                <w:b/>
              </w:rPr>
            </w:pPr>
            <w:r w:rsidRPr="00F0243F">
              <w:rPr>
                <w:rFonts w:ascii="Garamond" w:hAnsi="Garamond" w:cs="Times New Roman"/>
                <w:b/>
              </w:rPr>
              <w:t>4</w:t>
            </w:r>
          </w:p>
        </w:tc>
      </w:tr>
      <w:tr w:rsidR="008129B2" w:rsidRPr="00F0243F" w:rsidTr="008129B2">
        <w:trPr>
          <w:trHeight w:val="605"/>
          <w:jc w:val="center"/>
        </w:trPr>
        <w:tc>
          <w:tcPr>
            <w:tcW w:w="261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8129B2" w:rsidRPr="00F0243F" w:rsidRDefault="008129B2" w:rsidP="00D63B22">
            <w:pPr>
              <w:pStyle w:val="Zawartotabeli"/>
              <w:jc w:val="center"/>
              <w:rPr>
                <w:rFonts w:ascii="Garamond" w:hAnsi="Garamond" w:cs="Times New Roman"/>
              </w:rPr>
            </w:pPr>
            <w:r w:rsidRPr="00F0243F">
              <w:rPr>
                <w:rFonts w:ascii="Garamond" w:hAnsi="Garamond" w:cs="Times New Roman"/>
              </w:rPr>
              <w:t>Zagęszczony sok jabłkowy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8129B2" w:rsidRPr="00F0243F" w:rsidRDefault="00075026" w:rsidP="00E47DD4">
            <w:pPr>
              <w:spacing w:before="120"/>
              <w:jc w:val="center"/>
              <w:rPr>
                <w:rFonts w:ascii="Garamond" w:hAnsi="Garamond"/>
                <w:b/>
              </w:rPr>
            </w:pPr>
            <w:r w:rsidRPr="00F0243F">
              <w:rPr>
                <w:rFonts w:ascii="Garamond" w:hAnsi="Garamond"/>
                <w:b/>
              </w:rPr>
              <w:t>30</w:t>
            </w:r>
            <w:r w:rsidR="008129B2" w:rsidRPr="00F0243F">
              <w:rPr>
                <w:rFonts w:ascii="Garamond" w:hAnsi="Garamond"/>
                <w:b/>
              </w:rPr>
              <w:t xml:space="preserve"> 000</w:t>
            </w:r>
          </w:p>
        </w:tc>
        <w:tc>
          <w:tcPr>
            <w:tcW w:w="1728" w:type="dxa"/>
            <w:tcBorders>
              <w:left w:val="single" w:sz="1" w:space="0" w:color="000000"/>
              <w:bottom w:val="single" w:sz="1" w:space="0" w:color="000000"/>
            </w:tcBorders>
          </w:tcPr>
          <w:p w:rsidR="008129B2" w:rsidRPr="00F0243F" w:rsidRDefault="008129B2" w:rsidP="00D63B22">
            <w:pPr>
              <w:pStyle w:val="Zawartotabeli"/>
              <w:jc w:val="both"/>
              <w:rPr>
                <w:rFonts w:ascii="Garamond" w:hAnsi="Garamond" w:cs="Times New Roman"/>
                <w:color w:val="FF0000"/>
              </w:rPr>
            </w:pPr>
          </w:p>
        </w:tc>
        <w:tc>
          <w:tcPr>
            <w:tcW w:w="172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29B2" w:rsidRPr="00F0243F" w:rsidRDefault="008129B2" w:rsidP="00D63B22">
            <w:pPr>
              <w:pStyle w:val="Zawartotabeli"/>
              <w:jc w:val="both"/>
              <w:rPr>
                <w:rFonts w:ascii="Garamond" w:hAnsi="Garamond" w:cs="Times New Roman"/>
                <w:color w:val="FF0000"/>
              </w:rPr>
            </w:pPr>
          </w:p>
        </w:tc>
        <w:tc>
          <w:tcPr>
            <w:tcW w:w="2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129B2" w:rsidRPr="00F0243F" w:rsidRDefault="008129B2" w:rsidP="00D63B22">
            <w:pPr>
              <w:pStyle w:val="Zawartotabeli"/>
              <w:jc w:val="center"/>
              <w:rPr>
                <w:rFonts w:ascii="Garamond" w:hAnsi="Garamond" w:cs="Times New Roman"/>
                <w:color w:val="auto"/>
              </w:rPr>
            </w:pPr>
          </w:p>
        </w:tc>
      </w:tr>
    </w:tbl>
    <w:p w:rsidR="00F0243F" w:rsidRPr="00F0243F" w:rsidRDefault="00F0243F" w:rsidP="00217339">
      <w:pPr>
        <w:pStyle w:val="Tekstpodstawowywcity"/>
        <w:tabs>
          <w:tab w:val="left" w:pos="0"/>
        </w:tabs>
        <w:spacing w:line="100" w:lineRule="atLeast"/>
        <w:ind w:left="0"/>
        <w:rPr>
          <w:rFonts w:ascii="Garamond" w:hAnsi="Garamond" w:cs="Times New Roman"/>
        </w:rPr>
      </w:pPr>
    </w:p>
    <w:p w:rsidR="00217339" w:rsidRPr="00F0243F" w:rsidRDefault="00217339" w:rsidP="00F0243F">
      <w:pPr>
        <w:pStyle w:val="Tekstpodstawowywcity"/>
        <w:tabs>
          <w:tab w:val="left" w:pos="-284"/>
        </w:tabs>
        <w:spacing w:line="100" w:lineRule="atLeast"/>
        <w:ind w:left="-284"/>
        <w:rPr>
          <w:rFonts w:ascii="Garamond" w:hAnsi="Garamond" w:cs="Times New Roman"/>
        </w:rPr>
      </w:pPr>
      <w:r w:rsidRPr="00F0243F">
        <w:rPr>
          <w:rFonts w:ascii="Garamond" w:hAnsi="Garamond" w:cs="Times New Roman"/>
        </w:rPr>
        <w:t>Wartość brutto całego zamówienia słownie: …………………………………………………………………………………………………………</w:t>
      </w:r>
    </w:p>
    <w:p w:rsidR="00217339" w:rsidRPr="00F0243F" w:rsidRDefault="00217339" w:rsidP="00F0243F">
      <w:pPr>
        <w:shd w:val="clear" w:color="auto" w:fill="FFFFFF"/>
        <w:spacing w:line="394" w:lineRule="exact"/>
        <w:ind w:left="-284"/>
        <w:rPr>
          <w:rFonts w:ascii="Garamond" w:hAnsi="Garamond"/>
        </w:rPr>
      </w:pPr>
      <w:r w:rsidRPr="00F0243F">
        <w:rPr>
          <w:rFonts w:ascii="Garamond" w:hAnsi="Garamond"/>
        </w:rPr>
        <w:t xml:space="preserve">Jednocześnie deklaruję, że oferowany termin płatności za zrealizowane poszczególne dostawy towarów wynosić będzie </w:t>
      </w:r>
      <w:r w:rsidR="00E47DD4" w:rsidRPr="00F0243F">
        <w:rPr>
          <w:rFonts w:ascii="Garamond" w:hAnsi="Garamond"/>
        </w:rPr>
        <w:t xml:space="preserve"> </w:t>
      </w:r>
      <w:r w:rsidR="00586AD1" w:rsidRPr="00F0243F">
        <w:rPr>
          <w:rFonts w:ascii="Garamond" w:hAnsi="Garamond"/>
        </w:rPr>
        <w:t>30</w:t>
      </w:r>
      <w:r w:rsidR="00E47DD4" w:rsidRPr="00F0243F">
        <w:rPr>
          <w:rFonts w:ascii="Garamond" w:hAnsi="Garamond"/>
        </w:rPr>
        <w:t xml:space="preserve"> </w:t>
      </w:r>
      <w:r w:rsidRPr="00F0243F">
        <w:rPr>
          <w:rFonts w:ascii="Garamond" w:hAnsi="Garamond"/>
        </w:rPr>
        <w:t>dni licząc od dnia ich realizacji</w:t>
      </w:r>
      <w:r w:rsidR="00E47DD4" w:rsidRPr="00F0243F">
        <w:rPr>
          <w:rFonts w:ascii="Garamond" w:hAnsi="Garamond"/>
        </w:rPr>
        <w:t>.</w:t>
      </w:r>
    </w:p>
    <w:p w:rsidR="00F5560A" w:rsidRPr="00F0243F" w:rsidRDefault="00F5560A" w:rsidP="00F5560A">
      <w:pPr>
        <w:pStyle w:val="Standard"/>
        <w:widowControl w:val="0"/>
        <w:spacing w:line="276" w:lineRule="auto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E47DD4" w:rsidRPr="00F0243F" w:rsidRDefault="00F5560A" w:rsidP="00F0243F">
      <w:pPr>
        <w:pStyle w:val="Standard"/>
        <w:spacing w:line="276" w:lineRule="auto"/>
        <w:ind w:hanging="284"/>
        <w:jc w:val="both"/>
        <w:rPr>
          <w:rFonts w:ascii="Garamond" w:hAnsi="Garamond"/>
          <w:color w:val="000000"/>
          <w:sz w:val="24"/>
          <w:szCs w:val="24"/>
        </w:rPr>
      </w:pPr>
      <w:r w:rsidRPr="00F0243F">
        <w:rPr>
          <w:rFonts w:ascii="Garamond" w:hAnsi="Garamond"/>
          <w:color w:val="000000"/>
          <w:sz w:val="24"/>
          <w:szCs w:val="24"/>
        </w:rPr>
        <w:t>Oświadczamy, że :</w:t>
      </w:r>
    </w:p>
    <w:p w:rsidR="00E47DD4" w:rsidRPr="00F0243F" w:rsidRDefault="00F5560A" w:rsidP="00F0243F">
      <w:pPr>
        <w:pStyle w:val="Standard"/>
        <w:numPr>
          <w:ilvl w:val="0"/>
          <w:numId w:val="35"/>
        </w:numPr>
        <w:spacing w:line="276" w:lineRule="auto"/>
        <w:ind w:left="426" w:hanging="426"/>
        <w:jc w:val="both"/>
        <w:rPr>
          <w:rFonts w:ascii="Garamond" w:hAnsi="Garamond"/>
          <w:color w:val="000000"/>
          <w:sz w:val="24"/>
          <w:szCs w:val="24"/>
        </w:rPr>
      </w:pPr>
      <w:r w:rsidRPr="00F0243F">
        <w:rPr>
          <w:rFonts w:ascii="Garamond" w:hAnsi="Garamond"/>
          <w:color w:val="000000"/>
          <w:sz w:val="24"/>
          <w:szCs w:val="24"/>
        </w:rPr>
        <w:t>cena ostateczna</w:t>
      </w:r>
      <w:r w:rsidR="0060783D" w:rsidRPr="00F0243F">
        <w:rPr>
          <w:rFonts w:ascii="Garamond" w:hAnsi="Garamond"/>
          <w:color w:val="000000"/>
          <w:sz w:val="24"/>
          <w:szCs w:val="24"/>
        </w:rPr>
        <w:t xml:space="preserve"> oferty podana</w:t>
      </w:r>
      <w:r w:rsidR="000C6265" w:rsidRPr="00F0243F">
        <w:rPr>
          <w:rFonts w:ascii="Garamond" w:hAnsi="Garamond"/>
          <w:color w:val="000000"/>
          <w:sz w:val="24"/>
          <w:szCs w:val="24"/>
        </w:rPr>
        <w:t xml:space="preserve"> </w:t>
      </w:r>
      <w:r w:rsidR="0060783D" w:rsidRPr="00F0243F">
        <w:rPr>
          <w:rFonts w:ascii="Garamond" w:hAnsi="Garamond"/>
          <w:color w:val="000000"/>
          <w:sz w:val="24"/>
          <w:szCs w:val="24"/>
        </w:rPr>
        <w:t>powyżej</w:t>
      </w:r>
      <w:r w:rsidRPr="00F0243F">
        <w:rPr>
          <w:rFonts w:ascii="Garamond" w:hAnsi="Garamond"/>
          <w:color w:val="000000"/>
          <w:sz w:val="24"/>
          <w:szCs w:val="24"/>
        </w:rPr>
        <w:t xml:space="preserve"> jest ceną faktyczną na dzień składania oferty.</w:t>
      </w:r>
    </w:p>
    <w:p w:rsidR="00E47DD4" w:rsidRPr="00F0243F" w:rsidRDefault="00F5560A" w:rsidP="00F0243F">
      <w:pPr>
        <w:pStyle w:val="Standard"/>
        <w:numPr>
          <w:ilvl w:val="0"/>
          <w:numId w:val="35"/>
        </w:numPr>
        <w:spacing w:line="276" w:lineRule="auto"/>
        <w:ind w:left="426" w:hanging="426"/>
        <w:jc w:val="both"/>
        <w:rPr>
          <w:rFonts w:ascii="Garamond" w:hAnsi="Garamond"/>
          <w:color w:val="000000"/>
          <w:sz w:val="24"/>
          <w:szCs w:val="24"/>
        </w:rPr>
      </w:pPr>
      <w:r w:rsidRPr="00F0243F">
        <w:rPr>
          <w:rFonts w:ascii="Garamond" w:hAnsi="Garamond"/>
          <w:color w:val="000000"/>
          <w:sz w:val="24"/>
          <w:szCs w:val="24"/>
        </w:rPr>
        <w:t xml:space="preserve">cena jednostkowa netto podana </w:t>
      </w:r>
      <w:r w:rsidR="007351AC" w:rsidRPr="00F0243F">
        <w:rPr>
          <w:rFonts w:ascii="Garamond" w:hAnsi="Garamond"/>
          <w:color w:val="000000"/>
          <w:sz w:val="24"/>
          <w:szCs w:val="24"/>
        </w:rPr>
        <w:t>powyżej</w:t>
      </w:r>
      <w:r w:rsidRPr="00F0243F">
        <w:rPr>
          <w:rFonts w:ascii="Garamond" w:hAnsi="Garamond"/>
          <w:color w:val="000000"/>
          <w:sz w:val="24"/>
          <w:szCs w:val="24"/>
        </w:rPr>
        <w:t xml:space="preserve"> nie będzie zmienia</w:t>
      </w:r>
      <w:r w:rsidR="007351AC" w:rsidRPr="00F0243F">
        <w:rPr>
          <w:rFonts w:ascii="Garamond" w:hAnsi="Garamond"/>
          <w:color w:val="000000"/>
          <w:sz w:val="24"/>
          <w:szCs w:val="24"/>
        </w:rPr>
        <w:t>na w toku realizacji zamówienia.</w:t>
      </w:r>
    </w:p>
    <w:p w:rsidR="00E47DD4" w:rsidRPr="00F0243F" w:rsidRDefault="00F5560A" w:rsidP="00F0243F">
      <w:pPr>
        <w:pStyle w:val="Standard"/>
        <w:numPr>
          <w:ilvl w:val="0"/>
          <w:numId w:val="35"/>
        </w:numPr>
        <w:spacing w:line="276" w:lineRule="auto"/>
        <w:ind w:left="426" w:hanging="426"/>
        <w:jc w:val="both"/>
        <w:rPr>
          <w:rFonts w:ascii="Garamond" w:hAnsi="Garamond"/>
          <w:color w:val="000000"/>
          <w:sz w:val="24"/>
          <w:szCs w:val="24"/>
        </w:rPr>
      </w:pPr>
      <w:r w:rsidRPr="00F0243F">
        <w:rPr>
          <w:rFonts w:ascii="Garamond" w:hAnsi="Garamond"/>
          <w:color w:val="000000"/>
          <w:sz w:val="24"/>
          <w:szCs w:val="24"/>
        </w:rPr>
        <w:t>zapoznaliśmy się ze specyfikacją warunków zamówienia oraz jej załącznikami i</w:t>
      </w:r>
      <w:r w:rsidR="008C0B99" w:rsidRPr="00F0243F">
        <w:rPr>
          <w:rFonts w:ascii="Garamond" w:hAnsi="Garamond"/>
          <w:color w:val="000000"/>
          <w:sz w:val="24"/>
          <w:szCs w:val="24"/>
        </w:rPr>
        <w:t xml:space="preserve"> nie wnosimy do nich zastrzeżeń.</w:t>
      </w:r>
    </w:p>
    <w:p w:rsidR="00E47DD4" w:rsidRPr="00F0243F" w:rsidRDefault="00F5560A" w:rsidP="00F0243F">
      <w:pPr>
        <w:pStyle w:val="Standard"/>
        <w:numPr>
          <w:ilvl w:val="0"/>
          <w:numId w:val="35"/>
        </w:numPr>
        <w:spacing w:line="276" w:lineRule="auto"/>
        <w:ind w:left="426" w:hanging="426"/>
        <w:jc w:val="both"/>
        <w:rPr>
          <w:rFonts w:ascii="Garamond" w:hAnsi="Garamond"/>
          <w:color w:val="000000"/>
          <w:sz w:val="24"/>
          <w:szCs w:val="24"/>
        </w:rPr>
      </w:pPr>
      <w:r w:rsidRPr="00F0243F">
        <w:rPr>
          <w:rFonts w:ascii="Garamond" w:hAnsi="Garamond"/>
          <w:color w:val="000000"/>
          <w:sz w:val="24"/>
          <w:szCs w:val="24"/>
        </w:rPr>
        <w:t>zawarty w specyfikacji warunków zamówienia wzór umowy akceptujemy bez zastrzeżeń i w przypadku wybrania naszej oferty zobowiązujemy się do podpisania umowy w miejscu i termini</w:t>
      </w:r>
      <w:r w:rsidR="008C0B99" w:rsidRPr="00F0243F">
        <w:rPr>
          <w:rFonts w:ascii="Garamond" w:hAnsi="Garamond"/>
          <w:color w:val="000000"/>
          <w:sz w:val="24"/>
          <w:szCs w:val="24"/>
        </w:rPr>
        <w:t>e wskazanym przez Zamawiającego.</w:t>
      </w:r>
    </w:p>
    <w:p w:rsidR="00E47DD4" w:rsidRPr="00F0243F" w:rsidRDefault="00F5560A" w:rsidP="00F0243F">
      <w:pPr>
        <w:pStyle w:val="Standard"/>
        <w:numPr>
          <w:ilvl w:val="0"/>
          <w:numId w:val="35"/>
        </w:numPr>
        <w:spacing w:line="276" w:lineRule="auto"/>
        <w:ind w:left="426" w:hanging="426"/>
        <w:jc w:val="both"/>
        <w:rPr>
          <w:rFonts w:ascii="Garamond" w:hAnsi="Garamond"/>
          <w:color w:val="000000"/>
          <w:sz w:val="24"/>
          <w:szCs w:val="24"/>
        </w:rPr>
      </w:pPr>
      <w:r w:rsidRPr="00F0243F">
        <w:rPr>
          <w:rFonts w:ascii="Garamond" w:hAnsi="Garamond"/>
          <w:color w:val="000000"/>
          <w:sz w:val="24"/>
          <w:szCs w:val="24"/>
        </w:rPr>
        <w:t>akceptujemy wskazany w specyfikacji warunków z</w:t>
      </w:r>
      <w:r w:rsidR="008C0B99" w:rsidRPr="00F0243F">
        <w:rPr>
          <w:rFonts w:ascii="Garamond" w:hAnsi="Garamond"/>
          <w:color w:val="000000"/>
          <w:sz w:val="24"/>
          <w:szCs w:val="24"/>
        </w:rPr>
        <w:t>amówienia czas związania ofertą.</w:t>
      </w:r>
    </w:p>
    <w:p w:rsidR="00E47DD4" w:rsidRPr="00F0243F" w:rsidRDefault="00F5560A" w:rsidP="00F0243F">
      <w:pPr>
        <w:pStyle w:val="Standard"/>
        <w:numPr>
          <w:ilvl w:val="0"/>
          <w:numId w:val="35"/>
        </w:numPr>
        <w:spacing w:line="276" w:lineRule="auto"/>
        <w:ind w:left="426" w:hanging="426"/>
        <w:jc w:val="both"/>
        <w:rPr>
          <w:rFonts w:ascii="Garamond" w:hAnsi="Garamond"/>
          <w:color w:val="000000"/>
          <w:sz w:val="24"/>
          <w:szCs w:val="24"/>
        </w:rPr>
      </w:pPr>
      <w:r w:rsidRPr="00F0243F">
        <w:rPr>
          <w:rFonts w:ascii="Garamond" w:hAnsi="Garamond"/>
          <w:color w:val="000000"/>
          <w:sz w:val="24"/>
          <w:szCs w:val="24"/>
        </w:rPr>
        <w:t>firma nasza spełnia wszystkie warunki określone w specyfikacji warunków zamówienia</w:t>
      </w:r>
      <w:r w:rsidR="008C0B99" w:rsidRPr="00F0243F">
        <w:rPr>
          <w:rFonts w:ascii="Garamond" w:hAnsi="Garamond"/>
          <w:color w:val="000000"/>
          <w:sz w:val="24"/>
          <w:szCs w:val="24"/>
        </w:rPr>
        <w:t>.</w:t>
      </w:r>
    </w:p>
    <w:p w:rsidR="00E47DD4" w:rsidRPr="00F0243F" w:rsidRDefault="00F5560A" w:rsidP="00F0243F">
      <w:pPr>
        <w:pStyle w:val="Standard"/>
        <w:numPr>
          <w:ilvl w:val="0"/>
          <w:numId w:val="35"/>
        </w:numPr>
        <w:spacing w:line="276" w:lineRule="auto"/>
        <w:ind w:left="426" w:hanging="426"/>
        <w:jc w:val="both"/>
        <w:rPr>
          <w:rFonts w:ascii="Garamond" w:hAnsi="Garamond"/>
          <w:color w:val="000000"/>
          <w:sz w:val="24"/>
          <w:szCs w:val="24"/>
        </w:rPr>
      </w:pPr>
      <w:r w:rsidRPr="00F0243F">
        <w:rPr>
          <w:rFonts w:ascii="Garamond" w:hAnsi="Garamond"/>
          <w:color w:val="000000"/>
          <w:sz w:val="24"/>
          <w:szCs w:val="24"/>
        </w:rPr>
        <w:t>w cenie naszej oferty zostały uwzględnione wszyst</w:t>
      </w:r>
      <w:r w:rsidR="008C0B99" w:rsidRPr="00F0243F">
        <w:rPr>
          <w:rFonts w:ascii="Garamond" w:hAnsi="Garamond"/>
          <w:color w:val="000000"/>
          <w:sz w:val="24"/>
          <w:szCs w:val="24"/>
        </w:rPr>
        <w:t>kie koszty wykonania zamówienia.</w:t>
      </w:r>
    </w:p>
    <w:p w:rsidR="00E47DD4" w:rsidRPr="00F0243F" w:rsidRDefault="00F5560A" w:rsidP="00F0243F">
      <w:pPr>
        <w:pStyle w:val="Standard"/>
        <w:numPr>
          <w:ilvl w:val="0"/>
          <w:numId w:val="35"/>
        </w:numPr>
        <w:spacing w:line="276" w:lineRule="auto"/>
        <w:ind w:left="426" w:hanging="426"/>
        <w:jc w:val="both"/>
        <w:rPr>
          <w:rFonts w:ascii="Garamond" w:hAnsi="Garamond"/>
          <w:color w:val="000000"/>
          <w:sz w:val="24"/>
          <w:szCs w:val="24"/>
        </w:rPr>
      </w:pPr>
      <w:r w:rsidRPr="00F0243F">
        <w:rPr>
          <w:rFonts w:ascii="Garamond" w:hAnsi="Garamond"/>
          <w:color w:val="000000"/>
          <w:sz w:val="24"/>
          <w:szCs w:val="24"/>
        </w:rPr>
        <w:t>wyrażamy zgodę na zasady i termin płatności określony we wzorze umowy.</w:t>
      </w:r>
    </w:p>
    <w:p w:rsidR="002C2BE2" w:rsidRPr="00F0243F" w:rsidRDefault="00F5560A" w:rsidP="00F0243F">
      <w:pPr>
        <w:pStyle w:val="Standard"/>
        <w:numPr>
          <w:ilvl w:val="0"/>
          <w:numId w:val="35"/>
        </w:numPr>
        <w:spacing w:line="276" w:lineRule="auto"/>
        <w:ind w:left="426" w:hanging="426"/>
        <w:jc w:val="both"/>
        <w:rPr>
          <w:rFonts w:ascii="Garamond" w:hAnsi="Garamond"/>
          <w:color w:val="000000"/>
          <w:sz w:val="24"/>
          <w:szCs w:val="24"/>
        </w:rPr>
      </w:pPr>
      <w:r w:rsidRPr="00F0243F">
        <w:rPr>
          <w:rFonts w:ascii="Garamond" w:hAnsi="Garamond"/>
          <w:color w:val="000000"/>
          <w:sz w:val="24"/>
          <w:szCs w:val="24"/>
        </w:rPr>
        <w:t xml:space="preserve">* przedmiot zamówienia zrealizujemy z udziałem podwykonawcy, </w:t>
      </w:r>
      <w:r w:rsidRPr="00F0243F">
        <w:rPr>
          <w:rFonts w:ascii="Garamond" w:hAnsi="Garamond"/>
          <w:bCs/>
          <w:color w:val="000000"/>
          <w:sz w:val="24"/>
          <w:szCs w:val="24"/>
        </w:rPr>
        <w:t>a który nie jest podmiotem, na</w:t>
      </w:r>
      <w:r w:rsidR="00A53DD6" w:rsidRPr="00F0243F">
        <w:rPr>
          <w:rFonts w:ascii="Garamond" w:hAnsi="Garamond"/>
          <w:bCs/>
          <w:color w:val="000000"/>
          <w:sz w:val="24"/>
          <w:szCs w:val="24"/>
        </w:rPr>
        <w:t xml:space="preserve"> którego zdolnościach lub sytuacji</w:t>
      </w:r>
      <w:r w:rsidR="000C6265" w:rsidRPr="00F0243F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A53DD6" w:rsidRPr="00F0243F">
        <w:rPr>
          <w:rFonts w:ascii="Garamond" w:hAnsi="Garamond"/>
          <w:bCs/>
          <w:color w:val="000000"/>
          <w:sz w:val="24"/>
          <w:szCs w:val="24"/>
        </w:rPr>
        <w:t>polegamy</w:t>
      </w:r>
      <w:r w:rsidR="000C6265" w:rsidRPr="00F0243F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60783D" w:rsidRPr="00F0243F">
        <w:rPr>
          <w:rFonts w:ascii="Garamond" w:hAnsi="Garamond"/>
          <w:bCs/>
          <w:color w:val="000000"/>
          <w:sz w:val="24"/>
          <w:szCs w:val="24"/>
        </w:rPr>
        <w:t xml:space="preserve">i wskazujemy części </w:t>
      </w:r>
      <w:r w:rsidR="00A53DD6" w:rsidRPr="00F0243F">
        <w:rPr>
          <w:rFonts w:ascii="Garamond" w:hAnsi="Garamond"/>
          <w:bCs/>
          <w:color w:val="000000"/>
          <w:sz w:val="24"/>
          <w:szCs w:val="24"/>
        </w:rPr>
        <w:t xml:space="preserve">zamówienia powierzone do </w:t>
      </w:r>
      <w:r w:rsidR="0060783D" w:rsidRPr="00F0243F">
        <w:rPr>
          <w:rFonts w:ascii="Garamond" w:hAnsi="Garamond"/>
          <w:color w:val="000000"/>
          <w:sz w:val="24"/>
          <w:szCs w:val="24"/>
        </w:rPr>
        <w:t>w</w:t>
      </w:r>
      <w:r w:rsidR="00A53DD6" w:rsidRPr="00F0243F">
        <w:rPr>
          <w:rFonts w:ascii="Garamond" w:hAnsi="Garamond"/>
          <w:color w:val="000000"/>
          <w:sz w:val="24"/>
          <w:szCs w:val="24"/>
        </w:rPr>
        <w:t>ykonania przez podwykonawcę oraz nazwy firm</w:t>
      </w:r>
      <w:r w:rsidR="000C6265" w:rsidRPr="00F0243F">
        <w:rPr>
          <w:rFonts w:ascii="Garamond" w:hAnsi="Garamond"/>
          <w:color w:val="000000"/>
          <w:sz w:val="24"/>
          <w:szCs w:val="24"/>
        </w:rPr>
        <w:t xml:space="preserve"> </w:t>
      </w:r>
      <w:r w:rsidR="00A53DD6" w:rsidRPr="00F0243F">
        <w:rPr>
          <w:rFonts w:ascii="Garamond" w:hAnsi="Garamond"/>
          <w:color w:val="000000"/>
          <w:sz w:val="24"/>
          <w:szCs w:val="24"/>
        </w:rPr>
        <w:t>podwykonawców</w:t>
      </w:r>
      <w:r w:rsidR="000C6265" w:rsidRPr="00F0243F">
        <w:rPr>
          <w:rFonts w:ascii="Garamond" w:hAnsi="Garamond"/>
          <w:color w:val="000000"/>
          <w:sz w:val="24"/>
          <w:szCs w:val="24"/>
        </w:rPr>
        <w:t xml:space="preserve"> </w:t>
      </w:r>
      <w:r w:rsidR="00A53DD6" w:rsidRPr="00F0243F">
        <w:rPr>
          <w:rFonts w:ascii="Garamond" w:hAnsi="Garamond"/>
          <w:color w:val="000000"/>
          <w:sz w:val="24"/>
          <w:szCs w:val="24"/>
        </w:rPr>
        <w:t>....................</w:t>
      </w:r>
      <w:r w:rsidR="000C6265" w:rsidRPr="00F0243F">
        <w:rPr>
          <w:rFonts w:ascii="Garamond" w:hAnsi="Garamond"/>
          <w:color w:val="000000"/>
          <w:sz w:val="24"/>
          <w:szCs w:val="24"/>
        </w:rPr>
        <w:t xml:space="preserve"> </w:t>
      </w:r>
      <w:r w:rsidR="00A53DD6" w:rsidRPr="00F0243F">
        <w:rPr>
          <w:rFonts w:ascii="Garamond" w:hAnsi="Garamond"/>
          <w:color w:val="000000"/>
          <w:sz w:val="24"/>
          <w:szCs w:val="24"/>
        </w:rPr>
        <w:t>.......</w:t>
      </w:r>
      <w:r w:rsidR="000C6265" w:rsidRPr="00F0243F">
        <w:rPr>
          <w:rFonts w:ascii="Garamond" w:hAnsi="Garamond"/>
          <w:color w:val="000000"/>
          <w:sz w:val="24"/>
          <w:szCs w:val="24"/>
        </w:rPr>
        <w:t xml:space="preserve"> </w:t>
      </w:r>
      <w:r w:rsidR="00A53DD6" w:rsidRPr="00F0243F">
        <w:rPr>
          <w:rFonts w:ascii="Garamond" w:hAnsi="Garamond"/>
          <w:color w:val="000000"/>
          <w:sz w:val="24"/>
          <w:szCs w:val="24"/>
        </w:rPr>
        <w:t>.....................</w:t>
      </w:r>
      <w:r w:rsidRPr="00F0243F">
        <w:rPr>
          <w:rFonts w:ascii="Garamond" w:hAnsi="Garamond"/>
          <w:color w:val="000000"/>
          <w:sz w:val="24"/>
          <w:szCs w:val="24"/>
        </w:rPr>
        <w:t>........................................</w:t>
      </w:r>
      <w:r w:rsidR="00217339" w:rsidRPr="00F0243F">
        <w:rPr>
          <w:rFonts w:ascii="Garamond" w:hAnsi="Garamond"/>
          <w:color w:val="000000"/>
          <w:sz w:val="24"/>
          <w:szCs w:val="24"/>
        </w:rPr>
        <w:t>...............................</w:t>
      </w:r>
      <w:r w:rsidR="002C2BE2" w:rsidRPr="00F0243F">
        <w:rPr>
          <w:rFonts w:ascii="Garamond" w:hAnsi="Garamond"/>
          <w:color w:val="000000"/>
          <w:sz w:val="24"/>
          <w:szCs w:val="24"/>
        </w:rPr>
        <w:tab/>
      </w:r>
      <w:r w:rsidR="009363F0" w:rsidRPr="00F0243F">
        <w:rPr>
          <w:rFonts w:ascii="Garamond" w:hAnsi="Garamond"/>
          <w:color w:val="000000"/>
          <w:sz w:val="24"/>
          <w:szCs w:val="24"/>
        </w:rPr>
        <w:tab/>
      </w:r>
      <w:r w:rsidR="009363F0" w:rsidRPr="00F0243F">
        <w:rPr>
          <w:rFonts w:ascii="Garamond" w:hAnsi="Garamond"/>
          <w:color w:val="000000"/>
          <w:sz w:val="24"/>
          <w:szCs w:val="24"/>
        </w:rPr>
        <w:tab/>
      </w:r>
      <w:r w:rsidR="009363F0" w:rsidRPr="00F0243F">
        <w:rPr>
          <w:rFonts w:ascii="Garamond" w:hAnsi="Garamond"/>
          <w:color w:val="000000"/>
          <w:sz w:val="24"/>
          <w:szCs w:val="24"/>
        </w:rPr>
        <w:tab/>
      </w:r>
      <w:r w:rsidR="009363F0" w:rsidRPr="00F0243F">
        <w:rPr>
          <w:rFonts w:ascii="Garamond" w:hAnsi="Garamond"/>
          <w:color w:val="000000"/>
          <w:sz w:val="24"/>
          <w:szCs w:val="24"/>
        </w:rPr>
        <w:tab/>
      </w:r>
      <w:r w:rsidR="009363F0" w:rsidRPr="00F0243F">
        <w:rPr>
          <w:rFonts w:ascii="Garamond" w:hAnsi="Garamond"/>
          <w:color w:val="000000"/>
          <w:sz w:val="24"/>
          <w:szCs w:val="24"/>
        </w:rPr>
        <w:tab/>
      </w:r>
      <w:r w:rsidR="009363F0" w:rsidRPr="00F0243F">
        <w:rPr>
          <w:rFonts w:ascii="Garamond" w:hAnsi="Garamond"/>
          <w:color w:val="000000"/>
          <w:sz w:val="24"/>
          <w:szCs w:val="24"/>
        </w:rPr>
        <w:tab/>
      </w:r>
      <w:r w:rsidR="009363F0" w:rsidRPr="00F0243F">
        <w:rPr>
          <w:rFonts w:ascii="Garamond" w:hAnsi="Garamond"/>
          <w:color w:val="000000"/>
          <w:sz w:val="24"/>
          <w:szCs w:val="24"/>
        </w:rPr>
        <w:tab/>
      </w:r>
      <w:r w:rsidR="009363F0" w:rsidRPr="00F0243F">
        <w:rPr>
          <w:rFonts w:ascii="Garamond" w:hAnsi="Garamond"/>
          <w:color w:val="000000"/>
          <w:sz w:val="24"/>
          <w:szCs w:val="24"/>
        </w:rPr>
        <w:tab/>
      </w:r>
      <w:r w:rsidR="009363F0" w:rsidRPr="00F0243F">
        <w:rPr>
          <w:rFonts w:ascii="Garamond" w:hAnsi="Garamond"/>
          <w:color w:val="000000"/>
          <w:sz w:val="24"/>
          <w:szCs w:val="24"/>
        </w:rPr>
        <w:tab/>
      </w:r>
      <w:r w:rsidR="009363F0" w:rsidRPr="00F0243F">
        <w:rPr>
          <w:rFonts w:ascii="Garamond" w:hAnsi="Garamond"/>
          <w:color w:val="000000"/>
          <w:sz w:val="24"/>
          <w:szCs w:val="24"/>
        </w:rPr>
        <w:tab/>
      </w:r>
      <w:r w:rsidR="009363F0" w:rsidRPr="00F0243F">
        <w:rPr>
          <w:rFonts w:ascii="Garamond" w:hAnsi="Garamond"/>
          <w:color w:val="000000"/>
          <w:sz w:val="24"/>
          <w:szCs w:val="24"/>
        </w:rPr>
        <w:tab/>
      </w:r>
      <w:r w:rsidR="009363F0" w:rsidRPr="00F0243F">
        <w:rPr>
          <w:rFonts w:ascii="Garamond" w:hAnsi="Garamond"/>
          <w:color w:val="000000"/>
          <w:sz w:val="24"/>
          <w:szCs w:val="24"/>
        </w:rPr>
        <w:tab/>
      </w:r>
    </w:p>
    <w:tbl>
      <w:tblPr>
        <w:tblW w:w="9025" w:type="dxa"/>
        <w:tblInd w:w="12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92"/>
        <w:gridCol w:w="3583"/>
        <w:gridCol w:w="4650"/>
      </w:tblGrid>
      <w:tr w:rsidR="00F5560A" w:rsidRPr="00F0243F" w:rsidTr="00987AE5">
        <w:trPr>
          <w:trHeight w:val="699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5560A" w:rsidRPr="00F0243F" w:rsidRDefault="00E47DD4" w:rsidP="00FC35CF">
            <w:pPr>
              <w:pStyle w:val="Standard"/>
              <w:tabs>
                <w:tab w:val="left" w:pos="0"/>
              </w:tabs>
              <w:spacing w:line="276" w:lineRule="auto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F0243F">
              <w:rPr>
                <w:rFonts w:ascii="Garamond" w:hAnsi="Garamond"/>
                <w:color w:val="000000"/>
                <w:sz w:val="24"/>
                <w:szCs w:val="24"/>
              </w:rPr>
              <w:lastRenderedPageBreak/>
              <w:t>L</w:t>
            </w:r>
            <w:r w:rsidR="00F5560A" w:rsidRPr="00F0243F">
              <w:rPr>
                <w:rFonts w:ascii="Garamond" w:hAnsi="Garamond"/>
                <w:color w:val="000000"/>
                <w:sz w:val="24"/>
                <w:szCs w:val="24"/>
              </w:rPr>
              <w:t>p</w:t>
            </w:r>
            <w:r w:rsidRPr="00F0243F">
              <w:rPr>
                <w:rFonts w:ascii="Garamond" w:hAnsi="Garamond"/>
                <w:color w:val="000000"/>
                <w:sz w:val="24"/>
                <w:szCs w:val="24"/>
              </w:rPr>
              <w:t>.</w:t>
            </w:r>
          </w:p>
          <w:p w:rsidR="00F5560A" w:rsidRPr="00F0243F" w:rsidRDefault="00F5560A" w:rsidP="00FC35CF">
            <w:pPr>
              <w:pStyle w:val="Standard"/>
              <w:tabs>
                <w:tab w:val="left" w:pos="0"/>
              </w:tabs>
              <w:spacing w:line="276" w:lineRule="auto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5560A" w:rsidRPr="00F0243F" w:rsidRDefault="00F5560A" w:rsidP="00FC35CF">
            <w:pPr>
              <w:pStyle w:val="Standard"/>
              <w:tabs>
                <w:tab w:val="left" w:pos="0"/>
              </w:tabs>
              <w:spacing w:line="276" w:lineRule="auto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F0243F">
              <w:rPr>
                <w:rFonts w:ascii="Garamond" w:hAnsi="Garamond"/>
                <w:color w:val="000000"/>
                <w:sz w:val="24"/>
                <w:szCs w:val="24"/>
              </w:rPr>
              <w:t>Przedmiot zamówienia przewidziany do wykonania przez podwykonawców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5560A" w:rsidRPr="00F0243F" w:rsidRDefault="00F5560A" w:rsidP="00FC35CF">
            <w:pPr>
              <w:pStyle w:val="Standard"/>
              <w:tabs>
                <w:tab w:val="left" w:pos="0"/>
              </w:tabs>
              <w:spacing w:line="276" w:lineRule="auto"/>
              <w:jc w:val="both"/>
              <w:rPr>
                <w:rFonts w:ascii="Garamond" w:hAnsi="Garamond"/>
                <w:bCs/>
                <w:color w:val="000000"/>
                <w:sz w:val="24"/>
                <w:szCs w:val="24"/>
              </w:rPr>
            </w:pPr>
            <w:r w:rsidRPr="00F0243F">
              <w:rPr>
                <w:rFonts w:ascii="Garamond" w:hAnsi="Garamond"/>
                <w:bCs/>
                <w:color w:val="000000"/>
                <w:sz w:val="24"/>
                <w:szCs w:val="24"/>
              </w:rPr>
              <w:t>Nazwa firm podwykonawców oraz dane kontaktowe (o ile są znani w momencie składania oferty)</w:t>
            </w:r>
          </w:p>
        </w:tc>
      </w:tr>
      <w:tr w:rsidR="00F5560A" w:rsidRPr="00F0243F" w:rsidTr="009363F0">
        <w:trPr>
          <w:trHeight w:val="620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5560A" w:rsidRPr="00F0243F" w:rsidRDefault="00F5560A" w:rsidP="00FC35CF">
            <w:pPr>
              <w:pStyle w:val="Standard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</w:p>
          <w:p w:rsidR="00F5560A" w:rsidRPr="00F0243F" w:rsidRDefault="00F5560A" w:rsidP="00FC35CF">
            <w:pPr>
              <w:pStyle w:val="Standard"/>
              <w:tabs>
                <w:tab w:val="left" w:pos="0"/>
              </w:tabs>
              <w:spacing w:line="276" w:lineRule="auto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5560A" w:rsidRPr="00F0243F" w:rsidRDefault="00F5560A" w:rsidP="00FC35CF">
            <w:pPr>
              <w:pStyle w:val="Standard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5560A" w:rsidRPr="00F0243F" w:rsidRDefault="00F5560A" w:rsidP="00FC35CF">
            <w:pPr>
              <w:pStyle w:val="Standard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</w:tr>
    </w:tbl>
    <w:p w:rsidR="00F5560A" w:rsidRPr="00F0243F" w:rsidRDefault="00F5560A" w:rsidP="008C0B99">
      <w:pPr>
        <w:pStyle w:val="Standard"/>
        <w:tabs>
          <w:tab w:val="left" w:pos="0"/>
        </w:tabs>
        <w:spacing w:line="276" w:lineRule="auto"/>
        <w:rPr>
          <w:rFonts w:ascii="Garamond" w:hAnsi="Garamond"/>
          <w:color w:val="000000"/>
          <w:sz w:val="24"/>
          <w:szCs w:val="24"/>
        </w:rPr>
      </w:pPr>
      <w:r w:rsidRPr="00F0243F">
        <w:rPr>
          <w:rFonts w:ascii="Garamond" w:hAnsi="Garamond"/>
          <w:bCs/>
          <w:color w:val="000000"/>
          <w:sz w:val="24"/>
          <w:szCs w:val="24"/>
        </w:rPr>
        <w:t>10</w:t>
      </w:r>
      <w:r w:rsidRPr="00F0243F">
        <w:rPr>
          <w:rFonts w:ascii="Garamond" w:hAnsi="Garamond"/>
          <w:b/>
          <w:bCs/>
          <w:color w:val="000000"/>
          <w:sz w:val="24"/>
          <w:szCs w:val="24"/>
        </w:rPr>
        <w:t xml:space="preserve">. </w:t>
      </w:r>
      <w:r w:rsidRPr="00F0243F">
        <w:rPr>
          <w:rFonts w:ascii="Garamond" w:hAnsi="Garamond"/>
          <w:color w:val="000000"/>
          <w:sz w:val="24"/>
          <w:szCs w:val="24"/>
        </w:rPr>
        <w:t>*</w:t>
      </w:r>
      <w:r w:rsidRPr="00F0243F">
        <w:rPr>
          <w:rFonts w:ascii="Garamond" w:hAnsi="Garamond"/>
          <w:bCs/>
          <w:color w:val="000000"/>
          <w:sz w:val="24"/>
          <w:szCs w:val="24"/>
        </w:rPr>
        <w:t>Oświadczamy</w:t>
      </w:r>
      <w:r w:rsidR="000C6265" w:rsidRPr="00F0243F">
        <w:rPr>
          <w:rFonts w:ascii="Garamond" w:hAnsi="Garamond"/>
          <w:color w:val="000000"/>
          <w:sz w:val="24"/>
          <w:szCs w:val="24"/>
        </w:rPr>
        <w:t xml:space="preserve">, że </w:t>
      </w:r>
      <w:r w:rsidRPr="00F0243F">
        <w:rPr>
          <w:rFonts w:ascii="Garamond" w:hAnsi="Garamond"/>
          <w:bCs/>
          <w:color w:val="000000"/>
          <w:sz w:val="24"/>
          <w:szCs w:val="24"/>
        </w:rPr>
        <w:t>polegamy</w:t>
      </w:r>
      <w:r w:rsidR="000C6265" w:rsidRPr="00F0243F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Pr="00F0243F">
        <w:rPr>
          <w:rFonts w:ascii="Garamond" w:hAnsi="Garamond"/>
          <w:color w:val="000000"/>
          <w:sz w:val="24"/>
          <w:szCs w:val="24"/>
        </w:rPr>
        <w:t xml:space="preserve">na zdolnościach lub sytuacji innych podmiotów na zasadach określonych w art. 118 ust. 1 ustawy </w:t>
      </w:r>
      <w:proofErr w:type="spellStart"/>
      <w:r w:rsidRPr="00F0243F">
        <w:rPr>
          <w:rFonts w:ascii="Garamond" w:hAnsi="Garamond"/>
          <w:color w:val="000000"/>
          <w:sz w:val="24"/>
          <w:szCs w:val="24"/>
        </w:rPr>
        <w:t>Pzp</w:t>
      </w:r>
      <w:proofErr w:type="spellEnd"/>
      <w:r w:rsidRPr="00F0243F">
        <w:rPr>
          <w:rFonts w:ascii="Garamond" w:hAnsi="Garamond"/>
          <w:color w:val="000000"/>
          <w:sz w:val="24"/>
          <w:szCs w:val="24"/>
        </w:rPr>
        <w:t xml:space="preserve"> w celu potwierdzenia spełniania warunków udziału w postępowaniu w następującym zakresie:....................................................................................................................................................</w:t>
      </w:r>
    </w:p>
    <w:p w:rsidR="00FD030C" w:rsidRPr="00FD030C" w:rsidRDefault="00F5560A" w:rsidP="00FD030C">
      <w:pPr>
        <w:tabs>
          <w:tab w:val="left" w:pos="360"/>
        </w:tabs>
        <w:spacing w:line="260" w:lineRule="atLeast"/>
        <w:jc w:val="both"/>
        <w:rPr>
          <w:rFonts w:ascii="Garamond" w:hAnsi="Garamond"/>
          <w:color w:val="000000"/>
        </w:rPr>
      </w:pPr>
      <w:r w:rsidRPr="00F0243F">
        <w:rPr>
          <w:rFonts w:ascii="Garamond" w:hAnsi="Garamond"/>
          <w:bCs/>
          <w:color w:val="000000"/>
        </w:rPr>
        <w:t>11</w:t>
      </w:r>
      <w:r w:rsidRPr="00F0243F">
        <w:rPr>
          <w:rFonts w:ascii="Garamond" w:hAnsi="Garamond"/>
          <w:b/>
          <w:bCs/>
          <w:color w:val="000000"/>
        </w:rPr>
        <w:t xml:space="preserve">. </w:t>
      </w:r>
      <w:bookmarkStart w:id="0" w:name="page23"/>
      <w:bookmarkEnd w:id="0"/>
      <w:r w:rsidR="00FD030C" w:rsidRPr="00FD030C">
        <w:rPr>
          <w:rFonts w:ascii="Garamond" w:hAnsi="Garamond"/>
          <w:color w:val="000000"/>
        </w:rPr>
        <w:t>Oświadczamy, że wybór oferty prowadzi do powstania u Zamawiającego obowiązku podatkowego (na podstawie art. 9 (Wewnątrz wspólnotowe nabycie towarów i wewnątrz wspólnotowa dostawa towarów), Ustawy z dnia 11 marca 2004. o podatku od towarów i usług:</w:t>
      </w:r>
    </w:p>
    <w:p w:rsidR="00FD030C" w:rsidRPr="00FD030C" w:rsidRDefault="00FD030C" w:rsidP="00FD030C">
      <w:pPr>
        <w:jc w:val="both"/>
        <w:rPr>
          <w:rFonts w:ascii="Garamond" w:hAnsi="Garamond"/>
          <w:color w:val="000000"/>
        </w:rPr>
      </w:pPr>
      <w:r w:rsidRPr="00FD030C">
        <w:rPr>
          <w:rFonts w:ascii="Garamond" w:hAnsi="Garamond"/>
          <w:color w:val="000000"/>
        </w:rPr>
        <w:t>a)** nazwa towaru lub usługi, których dostawa lub świadczenie będzie prowadzić do powstania obowiązku podatkowego: ……………… …………………… ………………….</w:t>
      </w:r>
    </w:p>
    <w:p w:rsidR="00FD030C" w:rsidRPr="00FD030C" w:rsidRDefault="00FD030C" w:rsidP="00FD030C">
      <w:pPr>
        <w:pStyle w:val="Standard"/>
        <w:tabs>
          <w:tab w:val="left" w:pos="0"/>
        </w:tabs>
        <w:spacing w:line="276" w:lineRule="auto"/>
        <w:rPr>
          <w:rFonts w:ascii="Garamond" w:hAnsi="Garamond"/>
          <w:color w:val="000000"/>
          <w:sz w:val="24"/>
          <w:szCs w:val="24"/>
        </w:rPr>
      </w:pPr>
      <w:r w:rsidRPr="00FD030C">
        <w:rPr>
          <w:rFonts w:ascii="Garamond" w:hAnsi="Garamond"/>
          <w:color w:val="000000"/>
          <w:sz w:val="24"/>
          <w:szCs w:val="24"/>
        </w:rPr>
        <w:t>b) **wartość towaru lub usługi bez kwoty podatku VAT:..................................</w:t>
      </w:r>
    </w:p>
    <w:p w:rsidR="00F5560A" w:rsidRPr="00F0243F" w:rsidRDefault="00F5560A" w:rsidP="00FD030C">
      <w:pPr>
        <w:pStyle w:val="Standard"/>
        <w:tabs>
          <w:tab w:val="left" w:pos="0"/>
        </w:tabs>
        <w:spacing w:line="276" w:lineRule="auto"/>
        <w:jc w:val="both"/>
        <w:rPr>
          <w:rFonts w:ascii="Garamond" w:hAnsi="Garamond"/>
          <w:b/>
          <w:bCs/>
          <w:color w:val="000000"/>
          <w:sz w:val="24"/>
          <w:szCs w:val="24"/>
        </w:rPr>
      </w:pPr>
      <w:r w:rsidRPr="00F0243F">
        <w:rPr>
          <w:rFonts w:ascii="Garamond" w:hAnsi="Garamond"/>
          <w:bCs/>
          <w:color w:val="000000"/>
          <w:sz w:val="24"/>
          <w:szCs w:val="24"/>
        </w:rPr>
        <w:t>12</w:t>
      </w:r>
      <w:r w:rsidRPr="00F0243F">
        <w:rPr>
          <w:rFonts w:ascii="Garamond" w:hAnsi="Garamond"/>
          <w:b/>
          <w:bCs/>
          <w:color w:val="000000"/>
          <w:sz w:val="24"/>
          <w:szCs w:val="24"/>
        </w:rPr>
        <w:t xml:space="preserve">. </w:t>
      </w:r>
      <w:r w:rsidRPr="00F0243F">
        <w:rPr>
          <w:rFonts w:ascii="Garamond" w:hAnsi="Garamond"/>
          <w:color w:val="000000"/>
          <w:sz w:val="24"/>
          <w:szCs w:val="24"/>
        </w:rPr>
        <w:t xml:space="preserve">Oświadczamy, że niniejsza oferta: </w:t>
      </w:r>
      <w:r w:rsidR="0060783D" w:rsidRPr="00F0243F">
        <w:rPr>
          <w:rFonts w:ascii="Garamond" w:hAnsi="Garamond"/>
          <w:bCs/>
          <w:color w:val="000000"/>
          <w:sz w:val="24"/>
          <w:szCs w:val="24"/>
        </w:rPr>
        <w:t>***</w:t>
      </w:r>
      <w:r w:rsidRPr="00F0243F">
        <w:rPr>
          <w:rFonts w:ascii="Garamond" w:hAnsi="Garamond"/>
          <w:bCs/>
          <w:color w:val="000000"/>
          <w:sz w:val="24"/>
          <w:szCs w:val="24"/>
        </w:rPr>
        <w:t>zawiera</w:t>
      </w:r>
      <w:r w:rsidR="008C0B99" w:rsidRPr="00F0243F">
        <w:rPr>
          <w:rFonts w:ascii="Garamond" w:hAnsi="Garamond"/>
          <w:color w:val="000000"/>
          <w:sz w:val="24"/>
          <w:szCs w:val="24"/>
        </w:rPr>
        <w:t>/nie zawiera</w:t>
      </w:r>
      <w:r w:rsidR="000C6265" w:rsidRPr="00F0243F">
        <w:rPr>
          <w:rFonts w:ascii="Garamond" w:hAnsi="Garamond"/>
          <w:color w:val="000000"/>
          <w:sz w:val="24"/>
          <w:szCs w:val="24"/>
        </w:rPr>
        <w:t xml:space="preserve"> </w:t>
      </w:r>
      <w:r w:rsidRPr="00F0243F">
        <w:rPr>
          <w:rFonts w:ascii="Garamond" w:hAnsi="Garamond"/>
          <w:color w:val="000000"/>
          <w:sz w:val="24"/>
          <w:szCs w:val="24"/>
        </w:rPr>
        <w:t>informacje stanowiące tajemnicę przedsiębiorstwa w rozumieniu</w:t>
      </w:r>
      <w:r w:rsidR="000C6265" w:rsidRPr="00F0243F">
        <w:rPr>
          <w:rFonts w:ascii="Garamond" w:hAnsi="Garamond"/>
          <w:color w:val="000000"/>
          <w:sz w:val="24"/>
          <w:szCs w:val="24"/>
        </w:rPr>
        <w:t xml:space="preserve"> </w:t>
      </w:r>
      <w:r w:rsidRPr="00F0243F">
        <w:rPr>
          <w:rFonts w:ascii="Garamond" w:hAnsi="Garamond"/>
          <w:color w:val="000000"/>
          <w:sz w:val="24"/>
          <w:szCs w:val="24"/>
        </w:rPr>
        <w:t>przepisów o zwalczaniu nieuczciwej konkurencji.</w:t>
      </w:r>
    </w:p>
    <w:p w:rsidR="00F5560A" w:rsidRPr="00F0243F" w:rsidRDefault="00F5560A" w:rsidP="00F5560A">
      <w:pPr>
        <w:pStyle w:val="Standard"/>
        <w:tabs>
          <w:tab w:val="left" w:pos="0"/>
        </w:tabs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F0243F">
        <w:rPr>
          <w:rFonts w:ascii="Garamond" w:hAnsi="Garamond"/>
          <w:bCs/>
          <w:color w:val="000000"/>
          <w:sz w:val="24"/>
          <w:szCs w:val="24"/>
        </w:rPr>
        <w:t>13</w:t>
      </w:r>
      <w:r w:rsidRPr="00F0243F">
        <w:rPr>
          <w:rFonts w:ascii="Garamond" w:hAnsi="Garamond"/>
          <w:b/>
          <w:bCs/>
          <w:color w:val="000000"/>
          <w:sz w:val="24"/>
          <w:szCs w:val="24"/>
        </w:rPr>
        <w:t xml:space="preserve">. </w:t>
      </w:r>
      <w:r w:rsidRPr="00F0243F">
        <w:rPr>
          <w:rFonts w:ascii="Garamond" w:hAnsi="Garamond"/>
          <w:color w:val="000000"/>
          <w:sz w:val="24"/>
          <w:szCs w:val="24"/>
        </w:rPr>
        <w:t>Oświadczamy, że do kontaktów z zamawiającym w zakresie związanym z niniejszym zamówieniem upoważniamy następujące osoby:</w:t>
      </w:r>
    </w:p>
    <w:p w:rsidR="00F5560A" w:rsidRPr="00F0243F" w:rsidRDefault="00F5560A" w:rsidP="00F5560A">
      <w:pPr>
        <w:pStyle w:val="Standard"/>
        <w:tabs>
          <w:tab w:val="left" w:pos="709"/>
        </w:tabs>
        <w:overflowPunct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F0243F">
        <w:rPr>
          <w:rFonts w:ascii="Garamond" w:hAnsi="Garamond"/>
          <w:color w:val="000000"/>
          <w:sz w:val="24"/>
          <w:szCs w:val="24"/>
        </w:rPr>
        <w:t>….............................................................................. e- mail …………………………..</w:t>
      </w:r>
    </w:p>
    <w:p w:rsidR="00F5560A" w:rsidRPr="00F0243F" w:rsidRDefault="00F5560A" w:rsidP="00F5560A">
      <w:pPr>
        <w:pStyle w:val="Standard"/>
        <w:overflowPunct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F0243F">
        <w:rPr>
          <w:rFonts w:ascii="Garamond" w:hAnsi="Garamond"/>
          <w:color w:val="000000"/>
          <w:sz w:val="24"/>
          <w:szCs w:val="24"/>
        </w:rPr>
        <w:t>….............................................................................. e- mail  …………………………..</w:t>
      </w:r>
    </w:p>
    <w:p w:rsidR="00F5560A" w:rsidRPr="00F0243F" w:rsidRDefault="00F5560A" w:rsidP="00F5560A">
      <w:pPr>
        <w:pStyle w:val="Standard"/>
        <w:tabs>
          <w:tab w:val="left" w:pos="0"/>
        </w:tabs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F0243F">
        <w:rPr>
          <w:rFonts w:ascii="Garamond" w:hAnsi="Garamond"/>
          <w:color w:val="000000"/>
          <w:sz w:val="24"/>
          <w:szCs w:val="24"/>
        </w:rPr>
        <w:t>14. Pod groźbą odpowiedzialności karnej oświadczamy, że załączone do oferty dokumenty opisują stan prawny i</w:t>
      </w:r>
      <w:r w:rsidR="000C6265" w:rsidRPr="00F0243F">
        <w:rPr>
          <w:rFonts w:ascii="Garamond" w:hAnsi="Garamond"/>
          <w:color w:val="000000"/>
          <w:sz w:val="24"/>
          <w:szCs w:val="24"/>
        </w:rPr>
        <w:t xml:space="preserve"> </w:t>
      </w:r>
      <w:r w:rsidRPr="00F0243F">
        <w:rPr>
          <w:rFonts w:ascii="Garamond" w:hAnsi="Garamond"/>
          <w:color w:val="000000"/>
          <w:sz w:val="24"/>
          <w:szCs w:val="24"/>
        </w:rPr>
        <w:t>faktyczny, aktualny na dzień otwarcia ofert.</w:t>
      </w:r>
    </w:p>
    <w:p w:rsidR="00F5560A" w:rsidRPr="00F0243F" w:rsidRDefault="00F5560A" w:rsidP="00F5560A">
      <w:pPr>
        <w:pStyle w:val="Standard"/>
        <w:tabs>
          <w:tab w:val="left" w:pos="0"/>
        </w:tabs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F0243F">
        <w:rPr>
          <w:rFonts w:ascii="Garamond" w:hAnsi="Garamond"/>
          <w:color w:val="000000"/>
          <w:sz w:val="24"/>
          <w:szCs w:val="24"/>
        </w:rPr>
        <w:t>15. 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A53DD6" w:rsidRPr="00F0243F" w:rsidRDefault="00A53DD6" w:rsidP="00130A69">
      <w:pPr>
        <w:pStyle w:val="Tekstpodstawowywcity"/>
        <w:numPr>
          <w:ilvl w:val="0"/>
          <w:numId w:val="24"/>
        </w:numPr>
        <w:tabs>
          <w:tab w:val="clear" w:pos="720"/>
          <w:tab w:val="left" w:pos="0"/>
          <w:tab w:val="left" w:pos="426"/>
        </w:tabs>
        <w:spacing w:line="100" w:lineRule="atLeast"/>
        <w:ind w:left="0" w:firstLine="0"/>
        <w:jc w:val="both"/>
        <w:rPr>
          <w:rFonts w:ascii="Garamond" w:hAnsi="Garamond" w:cs="Times New Roman"/>
        </w:rPr>
      </w:pPr>
      <w:r w:rsidRPr="00F0243F">
        <w:rPr>
          <w:rFonts w:ascii="Garamond" w:hAnsi="Garamond" w:cs="Times New Roman"/>
        </w:rPr>
        <w:t xml:space="preserve">Oświadczamy, że </w:t>
      </w:r>
      <w:r w:rsidR="0060783D" w:rsidRPr="00F0243F">
        <w:rPr>
          <w:rFonts w:ascii="Garamond" w:hAnsi="Garamond" w:cs="Times New Roman"/>
        </w:rPr>
        <w:t>***</w:t>
      </w:r>
      <w:r w:rsidR="00944D1E" w:rsidRPr="00F0243F">
        <w:rPr>
          <w:rFonts w:ascii="Garamond" w:hAnsi="Garamond" w:cs="Times New Roman"/>
        </w:rPr>
        <w:t>jesteśmy/nie jesteśmy</w:t>
      </w:r>
      <w:r w:rsidRPr="00F0243F">
        <w:rPr>
          <w:rFonts w:ascii="Garamond" w:hAnsi="Garamond" w:cs="Times New Roman"/>
        </w:rPr>
        <w:t xml:space="preserve"> mikro</w:t>
      </w:r>
      <w:r w:rsidR="00944D1E" w:rsidRPr="00F0243F">
        <w:rPr>
          <w:rFonts w:ascii="Garamond" w:hAnsi="Garamond" w:cs="Times New Roman"/>
        </w:rPr>
        <w:t>,</w:t>
      </w:r>
      <w:r w:rsidRPr="00F0243F">
        <w:rPr>
          <w:rFonts w:ascii="Garamond" w:hAnsi="Garamond" w:cs="Times New Roman"/>
        </w:rPr>
        <w:t xml:space="preserve"> małym lub średnim przedsiębiorstwem, w oparciu o zalecenia Komisji z dnia 6 maja 2003 r. dotyczące definicji mikroprzedsiębiorstw oraz małych i średnich przedsiębiorstw (Dz. Urz. UE L 124 z 20.5.2003, str.36). </w:t>
      </w:r>
    </w:p>
    <w:p w:rsidR="00A53DD6" w:rsidRPr="00F0243F" w:rsidRDefault="00A53DD6" w:rsidP="00A53DD6">
      <w:pPr>
        <w:pStyle w:val="Tekstpodstawowywcity"/>
        <w:tabs>
          <w:tab w:val="left" w:pos="1080"/>
        </w:tabs>
        <w:spacing w:line="100" w:lineRule="atLeast"/>
        <w:ind w:left="1080" w:hanging="1080"/>
        <w:jc w:val="both"/>
        <w:rPr>
          <w:rFonts w:ascii="Garamond" w:hAnsi="Garamond" w:cs="Times New Roman"/>
        </w:rPr>
      </w:pPr>
      <w:r w:rsidRPr="00F0243F">
        <w:rPr>
          <w:rFonts w:ascii="Garamond" w:hAnsi="Garamond" w:cs="Times New Roman"/>
        </w:rPr>
        <w:t>Legenda:</w:t>
      </w:r>
    </w:p>
    <w:p w:rsidR="00A53DD6" w:rsidRPr="00F0243F" w:rsidRDefault="00A53DD6" w:rsidP="00A53DD6">
      <w:pPr>
        <w:pStyle w:val="Tekstprzypisudolnego"/>
        <w:tabs>
          <w:tab w:val="left" w:pos="0"/>
          <w:tab w:val="left" w:pos="9498"/>
        </w:tabs>
        <w:jc w:val="both"/>
        <w:rPr>
          <w:rStyle w:val="DeltaViewInsertion"/>
          <w:b w:val="0"/>
          <w:bCs/>
          <w:i w:val="0"/>
          <w:iCs/>
          <w:sz w:val="24"/>
          <w:szCs w:val="24"/>
        </w:rPr>
      </w:pPr>
      <w:r w:rsidRPr="00F0243F">
        <w:rPr>
          <w:rStyle w:val="DeltaViewInsertion"/>
          <w:iCs/>
          <w:sz w:val="24"/>
          <w:szCs w:val="24"/>
        </w:rPr>
        <w:t xml:space="preserve">Mikroprzedsiębiorstwo: </w:t>
      </w:r>
      <w:r w:rsidRPr="00F0243F">
        <w:rPr>
          <w:rStyle w:val="DeltaViewInsertion"/>
          <w:bCs/>
          <w:iCs/>
          <w:sz w:val="24"/>
          <w:szCs w:val="24"/>
        </w:rPr>
        <w:t>przedsiębiorstwo, które zatrudnia mniej niż 10 osób i którego roczny obrót lub roczna suma bilansowa nie przekracza 2 milionów EUR).</w:t>
      </w:r>
    </w:p>
    <w:p w:rsidR="00A53DD6" w:rsidRPr="00F0243F" w:rsidRDefault="00A53DD6" w:rsidP="00A53DD6">
      <w:pPr>
        <w:pStyle w:val="Tekstprzypisudolnego"/>
        <w:tabs>
          <w:tab w:val="left" w:pos="0"/>
          <w:tab w:val="left" w:pos="9498"/>
        </w:tabs>
        <w:jc w:val="both"/>
        <w:rPr>
          <w:rStyle w:val="DeltaViewInsertion"/>
          <w:b w:val="0"/>
          <w:bCs/>
          <w:i w:val="0"/>
          <w:iCs/>
          <w:sz w:val="24"/>
          <w:szCs w:val="24"/>
        </w:rPr>
      </w:pPr>
      <w:r w:rsidRPr="00F0243F">
        <w:rPr>
          <w:rStyle w:val="DeltaViewInsertion"/>
          <w:iCs/>
          <w:sz w:val="24"/>
          <w:szCs w:val="24"/>
        </w:rPr>
        <w:t>Małe przedsiębiorstwo</w:t>
      </w:r>
      <w:r w:rsidRPr="00F0243F">
        <w:rPr>
          <w:rStyle w:val="DeltaViewInsertion"/>
          <w:bCs/>
          <w:iCs/>
          <w:sz w:val="24"/>
          <w:szCs w:val="24"/>
        </w:rPr>
        <w:t>: przedsiębiorstwo, które zatrudnia mniej niż 50 osób i którego roczny obrót lub roczna suma bilansowa nie przekracza 10 milionów EURO.</w:t>
      </w:r>
    </w:p>
    <w:p w:rsidR="00A53DD6" w:rsidRPr="00F0243F" w:rsidRDefault="00A53DD6" w:rsidP="00A53DD6">
      <w:pPr>
        <w:pStyle w:val="Tekstprzypisudolnego"/>
        <w:tabs>
          <w:tab w:val="left" w:pos="0"/>
          <w:tab w:val="left" w:pos="9498"/>
        </w:tabs>
        <w:jc w:val="both"/>
        <w:rPr>
          <w:b/>
          <w:i/>
          <w:iCs/>
          <w:sz w:val="24"/>
          <w:szCs w:val="24"/>
        </w:rPr>
      </w:pPr>
      <w:r w:rsidRPr="00F0243F">
        <w:rPr>
          <w:rStyle w:val="DeltaViewInsertion"/>
          <w:iCs/>
          <w:sz w:val="24"/>
          <w:szCs w:val="24"/>
        </w:rPr>
        <w:t>Średnie przedsiębiorstwa</w:t>
      </w:r>
      <w:r w:rsidRPr="00F0243F">
        <w:rPr>
          <w:rStyle w:val="DeltaViewInsertion"/>
          <w:bCs/>
          <w:iCs/>
          <w:sz w:val="24"/>
          <w:szCs w:val="24"/>
        </w:rPr>
        <w:t xml:space="preserve">: przedsiębiorstwa, które nie są mikroprzedsiębiorstwami ani małymi </w:t>
      </w:r>
      <w:r w:rsidRPr="00F0243F">
        <w:rPr>
          <w:rStyle w:val="DeltaViewInsertion"/>
          <w:iCs/>
          <w:sz w:val="24"/>
          <w:szCs w:val="24"/>
        </w:rPr>
        <w:t>przedsiębiorstwami i które zatrudniają mniej niż 250 osób i których roczny obrót nie przekracza 50 milionów EUR lub roczna suma bilansowa nie przekracza 43 milionów EUR.</w:t>
      </w:r>
    </w:p>
    <w:p w:rsidR="008C0B99" w:rsidRPr="00F0243F" w:rsidRDefault="008C0B99" w:rsidP="00A53DD6">
      <w:pPr>
        <w:pStyle w:val="Tekstprzypisudolnego"/>
        <w:tabs>
          <w:tab w:val="left" w:pos="0"/>
          <w:tab w:val="left" w:pos="9498"/>
        </w:tabs>
        <w:jc w:val="both"/>
        <w:rPr>
          <w:b/>
          <w:i/>
          <w:iCs/>
          <w:sz w:val="24"/>
          <w:szCs w:val="24"/>
        </w:rPr>
      </w:pPr>
    </w:p>
    <w:p w:rsidR="00A53DD6" w:rsidRPr="00F0243F" w:rsidRDefault="008C0B99" w:rsidP="008C0B99">
      <w:pPr>
        <w:pStyle w:val="Tekstprzypisudolnego"/>
        <w:tabs>
          <w:tab w:val="left" w:pos="0"/>
          <w:tab w:val="left" w:pos="9498"/>
        </w:tabs>
        <w:jc w:val="both"/>
        <w:rPr>
          <w:color w:val="000000"/>
          <w:sz w:val="24"/>
          <w:szCs w:val="24"/>
        </w:rPr>
      </w:pPr>
      <w:r w:rsidRPr="00F0243F">
        <w:rPr>
          <w:color w:val="000000"/>
          <w:sz w:val="24"/>
          <w:szCs w:val="24"/>
        </w:rPr>
        <w:t>*</w:t>
      </w:r>
      <w:r w:rsidR="00F5560A" w:rsidRPr="00F0243F">
        <w:rPr>
          <w:color w:val="000000"/>
          <w:sz w:val="24"/>
          <w:szCs w:val="24"/>
        </w:rPr>
        <w:t xml:space="preserve">wypełnić w przypadku zgłoszenia podmiotu, na których zasoby lub sytuację powołuje się Wykonawca </w:t>
      </w:r>
    </w:p>
    <w:p w:rsidR="00A53DD6" w:rsidRPr="00F0243F" w:rsidRDefault="00987AE5" w:rsidP="00D8639F">
      <w:pPr>
        <w:tabs>
          <w:tab w:val="left" w:pos="8931"/>
        </w:tabs>
        <w:ind w:right="-41"/>
        <w:rPr>
          <w:rFonts w:ascii="Garamond" w:hAnsi="Garamond"/>
          <w:color w:val="000000"/>
        </w:rPr>
      </w:pPr>
      <w:r w:rsidRPr="00F0243F">
        <w:rPr>
          <w:rFonts w:ascii="Garamond" w:hAnsi="Garamond"/>
          <w:color w:val="000000"/>
        </w:rPr>
        <w:t>** gdy</w:t>
      </w:r>
      <w:r w:rsidR="00A53DD6" w:rsidRPr="00F0243F">
        <w:rPr>
          <w:rFonts w:ascii="Garamond" w:hAnsi="Garamond"/>
          <w:color w:val="000000"/>
        </w:rPr>
        <w:t xml:space="preserve"> wybór oferty prowadzi do powstania obowiązku podatkowego u zamawiającego, wykonawca zobligowany jest do wypełnienia pozycji a i b pkt 11.</w:t>
      </w:r>
    </w:p>
    <w:p w:rsidR="008C0B99" w:rsidRPr="00F0243F" w:rsidRDefault="008C0B99" w:rsidP="00D8639F">
      <w:pPr>
        <w:tabs>
          <w:tab w:val="left" w:pos="8931"/>
        </w:tabs>
        <w:ind w:right="-41"/>
        <w:rPr>
          <w:rFonts w:ascii="Garamond" w:hAnsi="Garamond"/>
          <w:color w:val="000000"/>
        </w:rPr>
      </w:pPr>
      <w:r w:rsidRPr="00F0243F">
        <w:rPr>
          <w:rFonts w:ascii="Garamond" w:hAnsi="Garamond"/>
          <w:color w:val="000000"/>
        </w:rPr>
        <w:t>*** niepotrzebne skreślić</w:t>
      </w:r>
    </w:p>
    <w:p w:rsidR="00217339" w:rsidRPr="00F0243F" w:rsidRDefault="007351AC" w:rsidP="009363F0">
      <w:pPr>
        <w:tabs>
          <w:tab w:val="left" w:pos="8931"/>
        </w:tabs>
        <w:ind w:right="-41"/>
        <w:rPr>
          <w:rFonts w:ascii="Garamond" w:hAnsi="Garamond"/>
          <w:color w:val="000000"/>
        </w:rPr>
      </w:pPr>
      <w:r w:rsidRPr="00F0243F">
        <w:rPr>
          <w:rFonts w:ascii="Garamond" w:hAnsi="Garamond"/>
          <w:color w:val="000000"/>
        </w:rPr>
        <w:t>……………………………data</w:t>
      </w:r>
      <w:r w:rsidR="00130A69" w:rsidRPr="00F0243F">
        <w:rPr>
          <w:rFonts w:ascii="Garamond" w:hAnsi="Garamond"/>
          <w:color w:val="000000"/>
        </w:rPr>
        <w:t xml:space="preserve"> </w:t>
      </w:r>
      <w:r w:rsidRPr="00F0243F">
        <w:rPr>
          <w:rFonts w:ascii="Garamond" w:hAnsi="Garamond"/>
          <w:color w:val="000000"/>
        </w:rPr>
        <w:t>…………………………….r.</w:t>
      </w:r>
      <w:r w:rsidR="002C2BE2" w:rsidRPr="00F0243F">
        <w:rPr>
          <w:rFonts w:ascii="Garamond" w:hAnsi="Garamond"/>
          <w:color w:val="000000"/>
        </w:rPr>
        <w:tab/>
      </w:r>
      <w:r w:rsidR="002C2BE2" w:rsidRPr="00F0243F">
        <w:rPr>
          <w:rFonts w:ascii="Garamond" w:hAnsi="Garamond"/>
          <w:color w:val="000000"/>
        </w:rPr>
        <w:tab/>
      </w:r>
      <w:r w:rsidR="002C2BE2" w:rsidRPr="00F0243F">
        <w:rPr>
          <w:rFonts w:ascii="Garamond" w:hAnsi="Garamond"/>
          <w:color w:val="000000"/>
        </w:rPr>
        <w:tab/>
      </w:r>
      <w:r w:rsidR="002C2BE2" w:rsidRPr="00F0243F">
        <w:rPr>
          <w:rFonts w:ascii="Garamond" w:hAnsi="Garamond"/>
          <w:color w:val="000000"/>
        </w:rPr>
        <w:tab/>
      </w:r>
      <w:r w:rsidR="002C2BE2" w:rsidRPr="00F0243F">
        <w:rPr>
          <w:rFonts w:ascii="Garamond" w:hAnsi="Garamond"/>
          <w:color w:val="000000"/>
        </w:rPr>
        <w:tab/>
      </w:r>
    </w:p>
    <w:p w:rsidR="00217339" w:rsidRPr="00F0243F" w:rsidRDefault="00217339" w:rsidP="00F5560A">
      <w:pPr>
        <w:pStyle w:val="Standard"/>
        <w:spacing w:line="276" w:lineRule="auto"/>
        <w:rPr>
          <w:rFonts w:ascii="Garamond" w:hAnsi="Garamond"/>
          <w:sz w:val="24"/>
          <w:szCs w:val="24"/>
        </w:rPr>
      </w:pPr>
    </w:p>
    <w:p w:rsidR="00F0243F" w:rsidRPr="00F0243F" w:rsidRDefault="00217339" w:rsidP="00586AD1">
      <w:pPr>
        <w:widowControl w:val="0"/>
        <w:shd w:val="clear" w:color="auto" w:fill="FFFFFF"/>
        <w:suppressAutoHyphens w:val="0"/>
        <w:autoSpaceDE w:val="0"/>
        <w:adjustRightInd w:val="0"/>
        <w:spacing w:line="216" w:lineRule="exact"/>
        <w:textAlignment w:val="auto"/>
        <w:rPr>
          <w:rFonts w:ascii="Garamond" w:hAnsi="Garamond"/>
          <w:b/>
          <w:bCs/>
          <w:spacing w:val="-2"/>
          <w:kern w:val="0"/>
          <w:lang w:eastAsia="pl-PL"/>
        </w:rPr>
      </w:pPr>
      <w:r w:rsidRPr="00F0243F">
        <w:rPr>
          <w:rFonts w:ascii="Garamond" w:hAnsi="Garamond"/>
          <w:b/>
          <w:bCs/>
          <w:spacing w:val="-2"/>
          <w:kern w:val="0"/>
          <w:lang w:eastAsia="pl-PL"/>
        </w:rPr>
        <w:tab/>
      </w:r>
      <w:r w:rsidRPr="00F0243F">
        <w:rPr>
          <w:rFonts w:ascii="Garamond" w:hAnsi="Garamond"/>
          <w:b/>
          <w:bCs/>
          <w:spacing w:val="-2"/>
          <w:kern w:val="0"/>
          <w:lang w:eastAsia="pl-PL"/>
        </w:rPr>
        <w:tab/>
      </w:r>
      <w:r w:rsidR="007900FB" w:rsidRPr="00F0243F">
        <w:rPr>
          <w:rFonts w:ascii="Garamond" w:hAnsi="Garamond"/>
          <w:b/>
          <w:bCs/>
          <w:spacing w:val="-2"/>
          <w:kern w:val="0"/>
          <w:lang w:eastAsia="pl-PL"/>
        </w:rPr>
        <w:tab/>
      </w:r>
      <w:r w:rsidR="007900FB" w:rsidRPr="00F0243F">
        <w:rPr>
          <w:rFonts w:ascii="Garamond" w:hAnsi="Garamond"/>
          <w:b/>
          <w:bCs/>
          <w:spacing w:val="-2"/>
          <w:kern w:val="0"/>
          <w:lang w:eastAsia="pl-PL"/>
        </w:rPr>
        <w:tab/>
      </w:r>
      <w:r w:rsidR="007900FB" w:rsidRPr="00F0243F">
        <w:rPr>
          <w:rFonts w:ascii="Garamond" w:hAnsi="Garamond"/>
          <w:b/>
          <w:bCs/>
          <w:spacing w:val="-2"/>
          <w:kern w:val="0"/>
          <w:lang w:eastAsia="pl-PL"/>
        </w:rPr>
        <w:tab/>
      </w:r>
    </w:p>
    <w:p w:rsidR="00586AD1" w:rsidRDefault="007900FB" w:rsidP="00586AD1">
      <w:pPr>
        <w:widowControl w:val="0"/>
        <w:shd w:val="clear" w:color="auto" w:fill="FFFFFF"/>
        <w:suppressAutoHyphens w:val="0"/>
        <w:autoSpaceDE w:val="0"/>
        <w:adjustRightInd w:val="0"/>
        <w:spacing w:line="216" w:lineRule="exact"/>
        <w:textAlignment w:val="auto"/>
        <w:rPr>
          <w:rFonts w:ascii="Garamond" w:hAnsi="Garamond"/>
          <w:b/>
          <w:bCs/>
          <w:spacing w:val="-2"/>
          <w:kern w:val="0"/>
          <w:lang w:eastAsia="pl-PL"/>
        </w:rPr>
      </w:pPr>
      <w:r w:rsidRPr="00F0243F">
        <w:rPr>
          <w:rFonts w:ascii="Garamond" w:hAnsi="Garamond"/>
          <w:b/>
          <w:bCs/>
          <w:spacing w:val="-2"/>
          <w:kern w:val="0"/>
          <w:lang w:eastAsia="pl-PL"/>
        </w:rPr>
        <w:tab/>
      </w:r>
      <w:r w:rsidRPr="00F0243F">
        <w:rPr>
          <w:rFonts w:ascii="Garamond" w:hAnsi="Garamond"/>
          <w:b/>
          <w:bCs/>
          <w:spacing w:val="-2"/>
          <w:kern w:val="0"/>
          <w:lang w:eastAsia="pl-PL"/>
        </w:rPr>
        <w:tab/>
      </w:r>
    </w:p>
    <w:p w:rsidR="00F0243F" w:rsidRDefault="00F0243F" w:rsidP="00586AD1">
      <w:pPr>
        <w:widowControl w:val="0"/>
        <w:shd w:val="clear" w:color="auto" w:fill="FFFFFF"/>
        <w:suppressAutoHyphens w:val="0"/>
        <w:autoSpaceDE w:val="0"/>
        <w:adjustRightInd w:val="0"/>
        <w:spacing w:line="216" w:lineRule="exact"/>
        <w:textAlignment w:val="auto"/>
        <w:rPr>
          <w:rFonts w:ascii="Garamond" w:hAnsi="Garamond"/>
          <w:b/>
          <w:bCs/>
          <w:spacing w:val="-2"/>
          <w:kern w:val="0"/>
          <w:lang w:eastAsia="pl-PL"/>
        </w:rPr>
      </w:pPr>
    </w:p>
    <w:p w:rsidR="00F0243F" w:rsidRDefault="00F0243F" w:rsidP="00586AD1">
      <w:pPr>
        <w:widowControl w:val="0"/>
        <w:shd w:val="clear" w:color="auto" w:fill="FFFFFF"/>
        <w:suppressAutoHyphens w:val="0"/>
        <w:autoSpaceDE w:val="0"/>
        <w:adjustRightInd w:val="0"/>
        <w:spacing w:line="216" w:lineRule="exact"/>
        <w:textAlignment w:val="auto"/>
        <w:rPr>
          <w:rFonts w:ascii="Garamond" w:hAnsi="Garamond"/>
          <w:b/>
          <w:bCs/>
          <w:spacing w:val="-2"/>
          <w:kern w:val="0"/>
          <w:lang w:eastAsia="pl-PL"/>
        </w:rPr>
      </w:pPr>
    </w:p>
    <w:p w:rsidR="00F0243F" w:rsidRPr="00F0243F" w:rsidRDefault="00F0243F" w:rsidP="00586AD1">
      <w:pPr>
        <w:widowControl w:val="0"/>
        <w:shd w:val="clear" w:color="auto" w:fill="FFFFFF"/>
        <w:suppressAutoHyphens w:val="0"/>
        <w:autoSpaceDE w:val="0"/>
        <w:adjustRightInd w:val="0"/>
        <w:spacing w:line="216" w:lineRule="exact"/>
        <w:textAlignment w:val="auto"/>
        <w:rPr>
          <w:rFonts w:ascii="Garamond" w:hAnsi="Garamond"/>
          <w:b/>
          <w:bCs/>
          <w:spacing w:val="-2"/>
          <w:kern w:val="0"/>
          <w:lang w:eastAsia="pl-PL"/>
        </w:rPr>
      </w:pPr>
    </w:p>
    <w:p w:rsidR="00217339" w:rsidRPr="00F0243F" w:rsidRDefault="00217339" w:rsidP="009363F0">
      <w:pPr>
        <w:widowControl w:val="0"/>
        <w:shd w:val="clear" w:color="auto" w:fill="FFFFFF"/>
        <w:suppressAutoHyphens w:val="0"/>
        <w:autoSpaceDE w:val="0"/>
        <w:adjustRightInd w:val="0"/>
        <w:spacing w:line="216" w:lineRule="exact"/>
        <w:ind w:left="6372" w:firstLine="708"/>
        <w:textAlignment w:val="auto"/>
        <w:rPr>
          <w:rFonts w:ascii="Garamond" w:hAnsi="Garamond"/>
          <w:kern w:val="0"/>
          <w:lang w:eastAsia="pl-PL"/>
        </w:rPr>
      </w:pPr>
      <w:r w:rsidRPr="00F0243F">
        <w:rPr>
          <w:rFonts w:ascii="Garamond" w:hAnsi="Garamond"/>
          <w:b/>
          <w:bCs/>
          <w:spacing w:val="-2"/>
          <w:kern w:val="0"/>
          <w:lang w:eastAsia="pl-PL"/>
        </w:rPr>
        <w:lastRenderedPageBreak/>
        <w:t>Załącznik nr 2</w:t>
      </w:r>
      <w:r w:rsidR="00586AD1" w:rsidRPr="00F0243F">
        <w:rPr>
          <w:rFonts w:ascii="Garamond" w:hAnsi="Garamond"/>
          <w:b/>
          <w:bCs/>
          <w:spacing w:val="-2"/>
          <w:kern w:val="0"/>
          <w:lang w:eastAsia="pl-PL"/>
        </w:rPr>
        <w:t xml:space="preserve"> </w:t>
      </w:r>
      <w:r w:rsidRPr="00F0243F">
        <w:rPr>
          <w:rFonts w:ascii="Garamond" w:hAnsi="Garamond"/>
          <w:b/>
          <w:bCs/>
          <w:spacing w:val="-2"/>
          <w:kern w:val="0"/>
          <w:lang w:eastAsia="pl-PL"/>
        </w:rPr>
        <w:t xml:space="preserve">do SWZ </w:t>
      </w:r>
    </w:p>
    <w:p w:rsidR="00586AD1" w:rsidRPr="00F0243F" w:rsidRDefault="00586AD1" w:rsidP="00586AD1">
      <w:pPr>
        <w:widowControl w:val="0"/>
        <w:shd w:val="clear" w:color="auto" w:fill="FFFFFF"/>
        <w:suppressAutoHyphens w:val="0"/>
        <w:autoSpaceDE w:val="0"/>
        <w:adjustRightInd w:val="0"/>
        <w:spacing w:before="379" w:line="240" w:lineRule="auto"/>
        <w:ind w:right="5"/>
        <w:jc w:val="center"/>
        <w:textAlignment w:val="auto"/>
        <w:rPr>
          <w:rFonts w:ascii="Garamond" w:hAnsi="Garamond"/>
          <w:b/>
          <w:bCs/>
          <w:kern w:val="0"/>
          <w:lang w:eastAsia="pl-PL"/>
        </w:rPr>
      </w:pPr>
      <w:r w:rsidRPr="00F0243F">
        <w:rPr>
          <w:rFonts w:ascii="Garamond" w:hAnsi="Garamond"/>
          <w:b/>
          <w:bCs/>
          <w:kern w:val="0"/>
          <w:lang w:eastAsia="pl-PL"/>
        </w:rPr>
        <w:t>OPIS PRZEDMIOTU ZAMÓWIENIA</w:t>
      </w:r>
    </w:p>
    <w:p w:rsidR="00586AD1" w:rsidRPr="00F0243F" w:rsidRDefault="00586AD1" w:rsidP="00586AD1">
      <w:pPr>
        <w:widowControl w:val="0"/>
        <w:shd w:val="clear" w:color="auto" w:fill="FFFFFF"/>
        <w:suppressAutoHyphens w:val="0"/>
        <w:autoSpaceDE w:val="0"/>
        <w:adjustRightInd w:val="0"/>
        <w:spacing w:before="187" w:line="274" w:lineRule="exact"/>
        <w:jc w:val="both"/>
        <w:textAlignment w:val="auto"/>
        <w:rPr>
          <w:rFonts w:ascii="Garamond" w:hAnsi="Garamond"/>
          <w:kern w:val="0"/>
          <w:lang w:eastAsia="pl-PL"/>
        </w:rPr>
      </w:pPr>
    </w:p>
    <w:p w:rsidR="00F0243F" w:rsidRPr="00F0243F" w:rsidRDefault="00F0243F" w:rsidP="00F0243F">
      <w:pPr>
        <w:jc w:val="both"/>
        <w:rPr>
          <w:rFonts w:ascii="Garamond" w:hAnsi="Garamond"/>
        </w:rPr>
      </w:pPr>
      <w:r w:rsidRPr="00F0243F">
        <w:rPr>
          <w:rFonts w:ascii="Garamond" w:hAnsi="Garamond"/>
        </w:rPr>
        <w:t>Przedmiotem zamówienia jest dostawa zagęszczonego soku jabłkowego na potrzeby Zakładu Produkcji Wód:</w:t>
      </w:r>
    </w:p>
    <w:p w:rsidR="00F0243F" w:rsidRPr="00F0243F" w:rsidRDefault="00F0243F" w:rsidP="00F0243F">
      <w:pPr>
        <w:pStyle w:val="Akapitzlist"/>
        <w:widowControl w:val="0"/>
        <w:numPr>
          <w:ilvl w:val="0"/>
          <w:numId w:val="39"/>
        </w:numPr>
        <w:suppressAutoHyphens w:val="0"/>
        <w:autoSpaceDE w:val="0"/>
        <w:adjustRightInd w:val="0"/>
        <w:spacing w:after="0" w:line="240" w:lineRule="auto"/>
        <w:ind w:left="426"/>
        <w:contextualSpacing/>
        <w:jc w:val="both"/>
        <w:textAlignment w:val="auto"/>
        <w:rPr>
          <w:rFonts w:ascii="Garamond" w:hAnsi="Garamond" w:cs="Times New Roman"/>
          <w:sz w:val="24"/>
          <w:szCs w:val="24"/>
          <w:u w:val="single"/>
        </w:rPr>
      </w:pPr>
      <w:r w:rsidRPr="00F0243F">
        <w:rPr>
          <w:rFonts w:ascii="Garamond" w:hAnsi="Garamond" w:cs="Times New Roman"/>
          <w:sz w:val="24"/>
          <w:szCs w:val="24"/>
          <w:u w:val="single"/>
        </w:rPr>
        <w:t>Specyfikacja soku:</w:t>
      </w:r>
    </w:p>
    <w:p w:rsidR="00F0243F" w:rsidRPr="00F0243F" w:rsidRDefault="00F0243F" w:rsidP="00F0243F">
      <w:pPr>
        <w:pStyle w:val="Akapitzlist"/>
        <w:widowControl w:val="0"/>
        <w:numPr>
          <w:ilvl w:val="0"/>
          <w:numId w:val="37"/>
        </w:numPr>
        <w:suppressAutoHyphens w:val="0"/>
        <w:autoSpaceDE w:val="0"/>
        <w:adjustRightInd w:val="0"/>
        <w:spacing w:after="0" w:line="240" w:lineRule="auto"/>
        <w:contextualSpacing/>
        <w:jc w:val="both"/>
        <w:textAlignment w:val="auto"/>
        <w:rPr>
          <w:rFonts w:ascii="Garamond" w:hAnsi="Garamond" w:cs="Times New Roman"/>
          <w:sz w:val="24"/>
          <w:szCs w:val="24"/>
        </w:rPr>
      </w:pPr>
      <w:r w:rsidRPr="00F0243F">
        <w:rPr>
          <w:rFonts w:ascii="Garamond" w:hAnsi="Garamond" w:cs="Times New Roman"/>
          <w:sz w:val="24"/>
          <w:szCs w:val="24"/>
        </w:rPr>
        <w:t>Sok jabłkowy 100 %;</w:t>
      </w:r>
    </w:p>
    <w:p w:rsidR="00F0243F" w:rsidRPr="00F0243F" w:rsidRDefault="00F0243F" w:rsidP="00F0243F">
      <w:pPr>
        <w:pStyle w:val="Akapitzlist"/>
        <w:widowControl w:val="0"/>
        <w:numPr>
          <w:ilvl w:val="0"/>
          <w:numId w:val="37"/>
        </w:numPr>
        <w:suppressAutoHyphens w:val="0"/>
        <w:autoSpaceDE w:val="0"/>
        <w:adjustRightInd w:val="0"/>
        <w:spacing w:after="0" w:line="240" w:lineRule="auto"/>
        <w:contextualSpacing/>
        <w:jc w:val="both"/>
        <w:textAlignment w:val="auto"/>
        <w:rPr>
          <w:rFonts w:ascii="Garamond" w:hAnsi="Garamond" w:cs="Times New Roman"/>
          <w:sz w:val="24"/>
          <w:szCs w:val="24"/>
        </w:rPr>
      </w:pPr>
      <w:r w:rsidRPr="00F0243F">
        <w:rPr>
          <w:rFonts w:ascii="Garamond" w:hAnsi="Garamond" w:cs="Times New Roman"/>
          <w:sz w:val="24"/>
          <w:szCs w:val="24"/>
        </w:rPr>
        <w:t>Sok zagęszczony bez dodatku innych owoców, bez dodatku cukru i substancji konserwujących;</w:t>
      </w:r>
    </w:p>
    <w:p w:rsidR="00F0243F" w:rsidRPr="00F0243F" w:rsidRDefault="00F0243F" w:rsidP="00F0243F">
      <w:pPr>
        <w:pStyle w:val="Akapitzlist"/>
        <w:widowControl w:val="0"/>
        <w:numPr>
          <w:ilvl w:val="0"/>
          <w:numId w:val="37"/>
        </w:numPr>
        <w:suppressAutoHyphens w:val="0"/>
        <w:autoSpaceDE w:val="0"/>
        <w:adjustRightInd w:val="0"/>
        <w:spacing w:after="0" w:line="240" w:lineRule="auto"/>
        <w:contextualSpacing/>
        <w:jc w:val="both"/>
        <w:textAlignment w:val="auto"/>
        <w:rPr>
          <w:rFonts w:ascii="Garamond" w:hAnsi="Garamond" w:cs="Times New Roman"/>
          <w:sz w:val="24"/>
          <w:szCs w:val="24"/>
        </w:rPr>
      </w:pPr>
      <w:r w:rsidRPr="00F0243F">
        <w:rPr>
          <w:rFonts w:ascii="Garamond" w:hAnsi="Garamond" w:cs="Times New Roman"/>
          <w:sz w:val="24"/>
          <w:szCs w:val="24"/>
        </w:rPr>
        <w:t>Sok niemodyfikowany genetycznie i niezawierający substancji alergicznych;</w:t>
      </w:r>
    </w:p>
    <w:p w:rsidR="00F0243F" w:rsidRPr="00F0243F" w:rsidRDefault="00F0243F" w:rsidP="00F0243F">
      <w:pPr>
        <w:pStyle w:val="Akapitzlist"/>
        <w:widowControl w:val="0"/>
        <w:numPr>
          <w:ilvl w:val="0"/>
          <w:numId w:val="37"/>
        </w:numPr>
        <w:suppressAutoHyphens w:val="0"/>
        <w:autoSpaceDE w:val="0"/>
        <w:adjustRightInd w:val="0"/>
        <w:spacing w:after="0" w:line="240" w:lineRule="auto"/>
        <w:contextualSpacing/>
        <w:jc w:val="both"/>
        <w:textAlignment w:val="auto"/>
        <w:rPr>
          <w:rFonts w:ascii="Garamond" w:hAnsi="Garamond" w:cs="Times New Roman"/>
          <w:sz w:val="24"/>
          <w:szCs w:val="24"/>
        </w:rPr>
      </w:pPr>
      <w:r w:rsidRPr="00F0243F">
        <w:rPr>
          <w:rFonts w:ascii="Garamond" w:hAnsi="Garamond" w:cs="Times New Roman"/>
          <w:sz w:val="24"/>
          <w:szCs w:val="24"/>
        </w:rPr>
        <w:t>Barwa: sok odbarwiony, klarowny;</w:t>
      </w:r>
    </w:p>
    <w:p w:rsidR="00F0243F" w:rsidRPr="00F0243F" w:rsidRDefault="00F0243F" w:rsidP="00F0243F">
      <w:pPr>
        <w:pStyle w:val="Akapitzlist"/>
        <w:widowControl w:val="0"/>
        <w:numPr>
          <w:ilvl w:val="0"/>
          <w:numId w:val="37"/>
        </w:numPr>
        <w:suppressAutoHyphens w:val="0"/>
        <w:autoSpaceDE w:val="0"/>
        <w:adjustRightInd w:val="0"/>
        <w:spacing w:after="0" w:line="240" w:lineRule="auto"/>
        <w:contextualSpacing/>
        <w:jc w:val="both"/>
        <w:textAlignment w:val="auto"/>
        <w:rPr>
          <w:rFonts w:ascii="Garamond" w:hAnsi="Garamond" w:cs="Times New Roman"/>
          <w:sz w:val="24"/>
          <w:szCs w:val="24"/>
        </w:rPr>
      </w:pPr>
      <w:r w:rsidRPr="00F0243F">
        <w:rPr>
          <w:rFonts w:ascii="Garamond" w:hAnsi="Garamond" w:cs="Times New Roman"/>
          <w:sz w:val="24"/>
          <w:szCs w:val="24"/>
        </w:rPr>
        <w:t xml:space="preserve">Zawartość ekstraktu: 69,5- 70,5 </w:t>
      </w:r>
      <w:proofErr w:type="spellStart"/>
      <w:r w:rsidRPr="00F0243F">
        <w:rPr>
          <w:rFonts w:ascii="Garamond" w:hAnsi="Garamond" w:cs="Times New Roman"/>
          <w:sz w:val="24"/>
          <w:szCs w:val="24"/>
        </w:rPr>
        <w:t>Bx</w:t>
      </w:r>
      <w:proofErr w:type="spellEnd"/>
      <w:r w:rsidRPr="00F0243F">
        <w:rPr>
          <w:rFonts w:ascii="Garamond" w:hAnsi="Garamond" w:cs="Times New Roman"/>
          <w:sz w:val="24"/>
          <w:szCs w:val="24"/>
        </w:rPr>
        <w:t>;</w:t>
      </w:r>
    </w:p>
    <w:p w:rsidR="00F0243F" w:rsidRPr="00F0243F" w:rsidRDefault="00F0243F" w:rsidP="00F0243F">
      <w:pPr>
        <w:pStyle w:val="Akapitzlist"/>
        <w:widowControl w:val="0"/>
        <w:numPr>
          <w:ilvl w:val="0"/>
          <w:numId w:val="37"/>
        </w:numPr>
        <w:suppressAutoHyphens w:val="0"/>
        <w:autoSpaceDE w:val="0"/>
        <w:adjustRightInd w:val="0"/>
        <w:spacing w:after="0" w:line="240" w:lineRule="auto"/>
        <w:contextualSpacing/>
        <w:jc w:val="both"/>
        <w:textAlignment w:val="auto"/>
        <w:rPr>
          <w:rFonts w:ascii="Garamond" w:hAnsi="Garamond" w:cs="Times New Roman"/>
          <w:sz w:val="24"/>
          <w:szCs w:val="24"/>
        </w:rPr>
      </w:pPr>
      <w:r w:rsidRPr="00F0243F">
        <w:rPr>
          <w:rFonts w:ascii="Garamond" w:hAnsi="Garamond" w:cs="Times New Roman"/>
          <w:sz w:val="24"/>
          <w:szCs w:val="24"/>
        </w:rPr>
        <w:t>Kwasowość ogólna: 1,5-3,0g (g/100g);</w:t>
      </w:r>
    </w:p>
    <w:p w:rsidR="00F0243F" w:rsidRPr="00F0243F" w:rsidRDefault="00F0243F" w:rsidP="00F0243F">
      <w:pPr>
        <w:pStyle w:val="Akapitzlist"/>
        <w:widowControl w:val="0"/>
        <w:numPr>
          <w:ilvl w:val="0"/>
          <w:numId w:val="37"/>
        </w:numPr>
        <w:suppressAutoHyphens w:val="0"/>
        <w:autoSpaceDE w:val="0"/>
        <w:adjustRightInd w:val="0"/>
        <w:spacing w:after="0" w:line="240" w:lineRule="auto"/>
        <w:contextualSpacing/>
        <w:jc w:val="both"/>
        <w:textAlignment w:val="auto"/>
        <w:rPr>
          <w:rFonts w:ascii="Garamond" w:hAnsi="Garamond" w:cs="Times New Roman"/>
          <w:sz w:val="24"/>
          <w:szCs w:val="24"/>
        </w:rPr>
      </w:pPr>
      <w:r w:rsidRPr="00F0243F">
        <w:rPr>
          <w:rFonts w:ascii="Garamond" w:hAnsi="Garamond" w:cs="Times New Roman"/>
          <w:sz w:val="24"/>
          <w:szCs w:val="24"/>
        </w:rPr>
        <w:t>Klarowność: &lt;0,5 NTU przy 11.2 BX.</w:t>
      </w:r>
    </w:p>
    <w:p w:rsidR="00F0243F" w:rsidRPr="00F0243F" w:rsidRDefault="00F0243F" w:rsidP="00F0243F">
      <w:pPr>
        <w:jc w:val="both"/>
        <w:rPr>
          <w:rFonts w:ascii="Garamond" w:hAnsi="Garamond"/>
        </w:rPr>
      </w:pPr>
    </w:p>
    <w:p w:rsidR="00F0243F" w:rsidRPr="00F0243F" w:rsidRDefault="00F0243F" w:rsidP="00F0243F">
      <w:pPr>
        <w:pStyle w:val="Akapitzlist"/>
        <w:widowControl w:val="0"/>
        <w:numPr>
          <w:ilvl w:val="0"/>
          <w:numId w:val="39"/>
        </w:numPr>
        <w:suppressAutoHyphens w:val="0"/>
        <w:autoSpaceDE w:val="0"/>
        <w:adjustRightInd w:val="0"/>
        <w:spacing w:after="0" w:line="240" w:lineRule="auto"/>
        <w:ind w:left="426"/>
        <w:contextualSpacing/>
        <w:jc w:val="both"/>
        <w:textAlignment w:val="auto"/>
        <w:rPr>
          <w:rFonts w:ascii="Garamond" w:hAnsi="Garamond" w:cs="Times New Roman"/>
          <w:sz w:val="24"/>
          <w:szCs w:val="24"/>
          <w:u w:val="single"/>
        </w:rPr>
      </w:pPr>
      <w:r w:rsidRPr="00F0243F">
        <w:rPr>
          <w:rFonts w:ascii="Garamond" w:hAnsi="Garamond" w:cs="Times New Roman"/>
          <w:sz w:val="24"/>
          <w:szCs w:val="24"/>
          <w:u w:val="single"/>
        </w:rPr>
        <w:t>Wymagania dotyczące dostaw:</w:t>
      </w:r>
    </w:p>
    <w:p w:rsidR="00F0243F" w:rsidRPr="00F0243F" w:rsidRDefault="00F0243F" w:rsidP="00F0243F">
      <w:pPr>
        <w:pStyle w:val="Akapitzlist"/>
        <w:widowControl w:val="0"/>
        <w:numPr>
          <w:ilvl w:val="0"/>
          <w:numId w:val="38"/>
        </w:numPr>
        <w:suppressAutoHyphens w:val="0"/>
        <w:autoSpaceDE w:val="0"/>
        <w:adjustRightInd w:val="0"/>
        <w:spacing w:after="0" w:line="240" w:lineRule="auto"/>
        <w:contextualSpacing/>
        <w:jc w:val="both"/>
        <w:textAlignment w:val="auto"/>
        <w:rPr>
          <w:rFonts w:ascii="Garamond" w:hAnsi="Garamond" w:cs="Times New Roman"/>
          <w:sz w:val="24"/>
          <w:szCs w:val="24"/>
        </w:rPr>
      </w:pPr>
      <w:r w:rsidRPr="00F0243F">
        <w:rPr>
          <w:rFonts w:ascii="Garamond" w:hAnsi="Garamond" w:cs="Times New Roman"/>
          <w:sz w:val="24"/>
          <w:szCs w:val="24"/>
        </w:rPr>
        <w:t xml:space="preserve">Dostawa w paleto-pojemnikach o pojemności 1000 litrów (Mauser), wykonanych </w:t>
      </w:r>
      <w:r w:rsidRPr="00F0243F">
        <w:rPr>
          <w:rFonts w:ascii="Garamond" w:hAnsi="Garamond" w:cs="Times New Roman"/>
          <w:sz w:val="24"/>
          <w:szCs w:val="24"/>
        </w:rPr>
        <w:br/>
        <w:t xml:space="preserve">z materiałów, które są przeznaczone do kontaktu żywnością i wyposażone </w:t>
      </w:r>
      <w:r w:rsidRPr="00F0243F">
        <w:rPr>
          <w:rFonts w:ascii="Garamond" w:hAnsi="Garamond" w:cs="Times New Roman"/>
          <w:sz w:val="24"/>
          <w:szCs w:val="24"/>
        </w:rPr>
        <w:br/>
        <w:t>w standardowy zawór spustowy;</w:t>
      </w:r>
    </w:p>
    <w:p w:rsidR="00F0243F" w:rsidRPr="00F0243F" w:rsidRDefault="00F0243F" w:rsidP="00F0243F">
      <w:pPr>
        <w:pStyle w:val="Akapitzlist"/>
        <w:widowControl w:val="0"/>
        <w:numPr>
          <w:ilvl w:val="0"/>
          <w:numId w:val="38"/>
        </w:numPr>
        <w:suppressAutoHyphens w:val="0"/>
        <w:autoSpaceDE w:val="0"/>
        <w:adjustRightInd w:val="0"/>
        <w:spacing w:after="0" w:line="240" w:lineRule="auto"/>
        <w:contextualSpacing/>
        <w:jc w:val="both"/>
        <w:textAlignment w:val="auto"/>
        <w:rPr>
          <w:rFonts w:ascii="Garamond" w:hAnsi="Garamond" w:cs="Times New Roman"/>
          <w:sz w:val="24"/>
          <w:szCs w:val="24"/>
        </w:rPr>
      </w:pPr>
      <w:r w:rsidRPr="00F0243F">
        <w:rPr>
          <w:rFonts w:ascii="Garamond" w:hAnsi="Garamond" w:cs="Times New Roman"/>
          <w:sz w:val="24"/>
          <w:szCs w:val="24"/>
        </w:rPr>
        <w:t>Opakowanie odpowiednio zabezpieczone plombami na korku wlewowym i zaworze spustowym oraz odpowiednio oznakowane, umożliwiające identyfikowalność wyrobów;</w:t>
      </w:r>
    </w:p>
    <w:p w:rsidR="00F0243F" w:rsidRPr="00F0243F" w:rsidRDefault="00F0243F" w:rsidP="00F0243F">
      <w:pPr>
        <w:pStyle w:val="Akapitzlist"/>
        <w:widowControl w:val="0"/>
        <w:numPr>
          <w:ilvl w:val="0"/>
          <w:numId w:val="38"/>
        </w:numPr>
        <w:suppressAutoHyphens w:val="0"/>
        <w:autoSpaceDE w:val="0"/>
        <w:adjustRightInd w:val="0"/>
        <w:spacing w:after="0" w:line="240" w:lineRule="auto"/>
        <w:contextualSpacing/>
        <w:jc w:val="both"/>
        <w:textAlignment w:val="auto"/>
        <w:rPr>
          <w:rFonts w:ascii="Garamond" w:hAnsi="Garamond" w:cs="Times New Roman"/>
          <w:sz w:val="24"/>
          <w:szCs w:val="24"/>
        </w:rPr>
      </w:pPr>
      <w:r w:rsidRPr="00F0243F">
        <w:rPr>
          <w:rFonts w:ascii="Garamond" w:hAnsi="Garamond" w:cs="Times New Roman"/>
          <w:sz w:val="24"/>
          <w:szCs w:val="24"/>
        </w:rPr>
        <w:t>Dostawa jednorazowa: 1-4 ton;</w:t>
      </w:r>
    </w:p>
    <w:p w:rsidR="00F0243F" w:rsidRPr="00F0243F" w:rsidRDefault="00F0243F" w:rsidP="00F0243F">
      <w:pPr>
        <w:pStyle w:val="Akapitzlist"/>
        <w:widowControl w:val="0"/>
        <w:numPr>
          <w:ilvl w:val="0"/>
          <w:numId w:val="38"/>
        </w:numPr>
        <w:suppressAutoHyphens w:val="0"/>
        <w:autoSpaceDE w:val="0"/>
        <w:adjustRightInd w:val="0"/>
        <w:spacing w:after="0" w:line="240" w:lineRule="auto"/>
        <w:contextualSpacing/>
        <w:jc w:val="both"/>
        <w:textAlignment w:val="auto"/>
        <w:rPr>
          <w:rFonts w:ascii="Garamond" w:hAnsi="Garamond" w:cs="Times New Roman"/>
          <w:sz w:val="24"/>
          <w:szCs w:val="24"/>
        </w:rPr>
      </w:pPr>
      <w:r w:rsidRPr="00F0243F">
        <w:rPr>
          <w:rFonts w:ascii="Garamond" w:hAnsi="Garamond" w:cs="Times New Roman"/>
          <w:sz w:val="24"/>
          <w:szCs w:val="24"/>
        </w:rPr>
        <w:t>Termin realizacji zamówienia: 7 dni;</w:t>
      </w:r>
    </w:p>
    <w:p w:rsidR="00F0243F" w:rsidRPr="00F0243F" w:rsidRDefault="00F0243F" w:rsidP="00F0243F">
      <w:pPr>
        <w:pStyle w:val="Akapitzlist"/>
        <w:widowControl w:val="0"/>
        <w:numPr>
          <w:ilvl w:val="0"/>
          <w:numId w:val="38"/>
        </w:numPr>
        <w:suppressAutoHyphens w:val="0"/>
        <w:autoSpaceDE w:val="0"/>
        <w:adjustRightInd w:val="0"/>
        <w:spacing w:after="0" w:line="240" w:lineRule="auto"/>
        <w:contextualSpacing/>
        <w:jc w:val="both"/>
        <w:textAlignment w:val="auto"/>
        <w:rPr>
          <w:rFonts w:ascii="Garamond" w:hAnsi="Garamond" w:cs="Times New Roman"/>
          <w:sz w:val="24"/>
          <w:szCs w:val="24"/>
        </w:rPr>
      </w:pPr>
      <w:r w:rsidRPr="00F0243F">
        <w:rPr>
          <w:rFonts w:ascii="Garamond" w:hAnsi="Garamond" w:cs="Times New Roman"/>
          <w:sz w:val="24"/>
          <w:szCs w:val="24"/>
        </w:rPr>
        <w:t>Termin dostawy: data dostawy każdorazowo ustalana z Zamawiającym;</w:t>
      </w:r>
    </w:p>
    <w:p w:rsidR="00F0243F" w:rsidRPr="00F0243F" w:rsidRDefault="00F0243F" w:rsidP="00F0243F">
      <w:pPr>
        <w:pStyle w:val="Akapitzlist"/>
        <w:widowControl w:val="0"/>
        <w:numPr>
          <w:ilvl w:val="0"/>
          <w:numId w:val="38"/>
        </w:numPr>
        <w:suppressAutoHyphens w:val="0"/>
        <w:autoSpaceDE w:val="0"/>
        <w:adjustRightInd w:val="0"/>
        <w:spacing w:after="0" w:line="240" w:lineRule="auto"/>
        <w:contextualSpacing/>
        <w:jc w:val="both"/>
        <w:textAlignment w:val="auto"/>
        <w:rPr>
          <w:rFonts w:ascii="Garamond" w:hAnsi="Garamond" w:cs="Times New Roman"/>
          <w:sz w:val="24"/>
          <w:szCs w:val="24"/>
        </w:rPr>
      </w:pPr>
      <w:r w:rsidRPr="00F0243F">
        <w:rPr>
          <w:rFonts w:ascii="Garamond" w:hAnsi="Garamond" w:cs="Times New Roman"/>
          <w:sz w:val="24"/>
          <w:szCs w:val="24"/>
        </w:rPr>
        <w:t xml:space="preserve">Zamawiający wymaga, aby termin przydatności dostarczonego soku nie był krótszy niż 3 m-ce od dnia dostawy. </w:t>
      </w:r>
    </w:p>
    <w:p w:rsidR="00F0243F" w:rsidRPr="00F0243F" w:rsidRDefault="00F0243F" w:rsidP="00F0243F">
      <w:pPr>
        <w:pStyle w:val="Akapitzlist"/>
        <w:jc w:val="both"/>
        <w:rPr>
          <w:rFonts w:ascii="Garamond" w:hAnsi="Garamond" w:cs="Times New Roman"/>
          <w:sz w:val="24"/>
          <w:szCs w:val="24"/>
        </w:rPr>
      </w:pPr>
    </w:p>
    <w:p w:rsidR="00F0243F" w:rsidRPr="00F0243F" w:rsidRDefault="00F0243F" w:rsidP="00F0243F">
      <w:pPr>
        <w:pStyle w:val="Akapitzlist"/>
        <w:widowControl w:val="0"/>
        <w:numPr>
          <w:ilvl w:val="0"/>
          <w:numId w:val="39"/>
        </w:numPr>
        <w:suppressAutoHyphens w:val="0"/>
        <w:autoSpaceDE w:val="0"/>
        <w:adjustRightInd w:val="0"/>
        <w:spacing w:after="0" w:line="240" w:lineRule="auto"/>
        <w:ind w:left="426"/>
        <w:contextualSpacing/>
        <w:jc w:val="both"/>
        <w:textAlignment w:val="auto"/>
        <w:rPr>
          <w:rFonts w:ascii="Garamond" w:hAnsi="Garamond" w:cs="Times New Roman"/>
          <w:sz w:val="24"/>
          <w:szCs w:val="24"/>
          <w:u w:val="single"/>
        </w:rPr>
      </w:pPr>
      <w:r w:rsidRPr="00F0243F">
        <w:rPr>
          <w:rFonts w:ascii="Garamond" w:hAnsi="Garamond" w:cs="Times New Roman"/>
          <w:sz w:val="24"/>
          <w:szCs w:val="24"/>
          <w:u w:val="single"/>
        </w:rPr>
        <w:t>Pozostałe wymagania dotyczące przedmiotu zamówienia:</w:t>
      </w:r>
    </w:p>
    <w:p w:rsidR="00F0243F" w:rsidRPr="00F0243F" w:rsidRDefault="00F0243F" w:rsidP="00F0243F">
      <w:pPr>
        <w:pStyle w:val="Akapitzlist"/>
        <w:widowControl w:val="0"/>
        <w:numPr>
          <w:ilvl w:val="0"/>
          <w:numId w:val="36"/>
        </w:numPr>
        <w:suppressAutoHyphens w:val="0"/>
        <w:autoSpaceDE w:val="0"/>
        <w:adjustRightInd w:val="0"/>
        <w:spacing w:after="0" w:line="240" w:lineRule="auto"/>
        <w:contextualSpacing/>
        <w:jc w:val="both"/>
        <w:textAlignment w:val="auto"/>
        <w:rPr>
          <w:rFonts w:ascii="Garamond" w:hAnsi="Garamond" w:cs="Times New Roman"/>
          <w:sz w:val="24"/>
          <w:szCs w:val="24"/>
        </w:rPr>
      </w:pPr>
      <w:r w:rsidRPr="00F0243F">
        <w:rPr>
          <w:rFonts w:ascii="Garamond" w:hAnsi="Garamond" w:cs="Times New Roman"/>
          <w:sz w:val="24"/>
          <w:szCs w:val="24"/>
        </w:rPr>
        <w:t>Sok będzie wykorzystywany do produkcji napojów owocowych;</w:t>
      </w:r>
    </w:p>
    <w:p w:rsidR="00F0243F" w:rsidRPr="00F0243F" w:rsidRDefault="00F0243F" w:rsidP="00F0243F">
      <w:pPr>
        <w:pStyle w:val="Akapitzlist"/>
        <w:widowControl w:val="0"/>
        <w:numPr>
          <w:ilvl w:val="0"/>
          <w:numId w:val="36"/>
        </w:numPr>
        <w:suppressAutoHyphens w:val="0"/>
        <w:autoSpaceDE w:val="0"/>
        <w:adjustRightInd w:val="0"/>
        <w:spacing w:after="0" w:line="240" w:lineRule="auto"/>
        <w:contextualSpacing/>
        <w:jc w:val="both"/>
        <w:textAlignment w:val="auto"/>
        <w:rPr>
          <w:rFonts w:ascii="Garamond" w:hAnsi="Garamond" w:cs="Times New Roman"/>
          <w:sz w:val="24"/>
          <w:szCs w:val="24"/>
        </w:rPr>
      </w:pPr>
      <w:r w:rsidRPr="00F0243F">
        <w:rPr>
          <w:rFonts w:ascii="Garamond" w:hAnsi="Garamond" w:cs="Times New Roman"/>
          <w:sz w:val="24"/>
          <w:szCs w:val="24"/>
        </w:rPr>
        <w:t>Zapotrzebowanie roczne wynosi 30 000 kg;</w:t>
      </w:r>
    </w:p>
    <w:p w:rsidR="00F0243F" w:rsidRPr="00F0243F" w:rsidRDefault="00F0243F" w:rsidP="00F0243F">
      <w:pPr>
        <w:pStyle w:val="Akapitzlist"/>
        <w:widowControl w:val="0"/>
        <w:numPr>
          <w:ilvl w:val="0"/>
          <w:numId w:val="36"/>
        </w:numPr>
        <w:suppressAutoHyphens w:val="0"/>
        <w:autoSpaceDE w:val="0"/>
        <w:adjustRightInd w:val="0"/>
        <w:spacing w:after="0" w:line="240" w:lineRule="auto"/>
        <w:contextualSpacing/>
        <w:jc w:val="both"/>
        <w:textAlignment w:val="auto"/>
        <w:rPr>
          <w:rFonts w:ascii="Garamond" w:hAnsi="Garamond" w:cs="Times New Roman"/>
          <w:sz w:val="24"/>
          <w:szCs w:val="24"/>
        </w:rPr>
      </w:pPr>
      <w:r w:rsidRPr="00F0243F">
        <w:rPr>
          <w:rFonts w:ascii="Garamond" w:hAnsi="Garamond" w:cs="Times New Roman"/>
          <w:sz w:val="24"/>
          <w:szCs w:val="24"/>
        </w:rPr>
        <w:t xml:space="preserve">Każdorazowo przy dostawie należy złożyć </w:t>
      </w:r>
      <w:r w:rsidRPr="00F0243F">
        <w:rPr>
          <w:rFonts w:ascii="Garamond" w:hAnsi="Garamond" w:cs="Times New Roman"/>
          <w:b/>
          <w:sz w:val="24"/>
          <w:szCs w:val="24"/>
        </w:rPr>
        <w:t>Atest jakościowy d</w:t>
      </w:r>
      <w:r w:rsidRPr="00F0243F">
        <w:rPr>
          <w:rFonts w:ascii="Garamond" w:hAnsi="Garamond" w:cs="Times New Roman"/>
          <w:sz w:val="24"/>
          <w:szCs w:val="24"/>
        </w:rPr>
        <w:t>o każdej partii produkcyjnej;</w:t>
      </w:r>
    </w:p>
    <w:p w:rsidR="00F0243F" w:rsidRPr="00F0243F" w:rsidRDefault="00F0243F" w:rsidP="00F0243F">
      <w:pPr>
        <w:pStyle w:val="Akapitzlist"/>
        <w:widowControl w:val="0"/>
        <w:numPr>
          <w:ilvl w:val="0"/>
          <w:numId w:val="36"/>
        </w:numPr>
        <w:suppressAutoHyphens w:val="0"/>
        <w:autoSpaceDE w:val="0"/>
        <w:adjustRightInd w:val="0"/>
        <w:spacing w:after="0" w:line="240" w:lineRule="auto"/>
        <w:contextualSpacing/>
        <w:jc w:val="both"/>
        <w:textAlignment w:val="auto"/>
        <w:rPr>
          <w:rFonts w:ascii="Garamond" w:hAnsi="Garamond" w:cs="Times New Roman"/>
          <w:b/>
          <w:sz w:val="24"/>
          <w:szCs w:val="24"/>
        </w:rPr>
      </w:pPr>
      <w:r w:rsidRPr="00F0243F">
        <w:rPr>
          <w:rFonts w:ascii="Garamond" w:hAnsi="Garamond" w:cs="Times New Roman"/>
          <w:sz w:val="24"/>
          <w:szCs w:val="24"/>
        </w:rPr>
        <w:t xml:space="preserve">Wraz z ofertą należy złożyć: </w:t>
      </w:r>
      <w:r w:rsidRPr="00F0243F">
        <w:rPr>
          <w:rFonts w:ascii="Garamond" w:hAnsi="Garamond" w:cs="Times New Roman"/>
          <w:b/>
          <w:sz w:val="24"/>
          <w:szCs w:val="24"/>
        </w:rPr>
        <w:t>Specyfikację wyrobu gotowego</w:t>
      </w:r>
      <w:r w:rsidRPr="00F0243F">
        <w:rPr>
          <w:rFonts w:ascii="Garamond" w:hAnsi="Garamond" w:cs="Times New Roman"/>
          <w:sz w:val="24"/>
          <w:szCs w:val="24"/>
        </w:rPr>
        <w:t xml:space="preserve"> w zakresie oferowanego produktu oraz </w:t>
      </w:r>
      <w:r w:rsidRPr="00F0243F">
        <w:rPr>
          <w:rFonts w:ascii="Garamond" w:hAnsi="Garamond" w:cs="Times New Roman"/>
          <w:b/>
          <w:sz w:val="24"/>
          <w:szCs w:val="24"/>
        </w:rPr>
        <w:t>Deklarację zgodności lub oświadczenia, że opakowania w których będzie dostarczany sok są przeznaczone do kontaktu z żywnością.</w:t>
      </w:r>
    </w:p>
    <w:p w:rsidR="00ED0FF9" w:rsidRPr="00F0243F" w:rsidRDefault="00ED0FF9" w:rsidP="00125457">
      <w:pPr>
        <w:widowControl w:val="0"/>
        <w:tabs>
          <w:tab w:val="left" w:pos="0"/>
        </w:tabs>
        <w:suppressAutoHyphens w:val="0"/>
        <w:autoSpaceDE w:val="0"/>
        <w:adjustRightInd w:val="0"/>
        <w:spacing w:line="240" w:lineRule="auto"/>
        <w:contextualSpacing/>
        <w:jc w:val="both"/>
        <w:textAlignment w:val="auto"/>
        <w:rPr>
          <w:rFonts w:ascii="Garamond" w:hAnsi="Garamond"/>
        </w:rPr>
      </w:pPr>
    </w:p>
    <w:p w:rsidR="00ED0FF9" w:rsidRPr="00F0243F" w:rsidRDefault="00ED0FF9" w:rsidP="00ED0FF9">
      <w:pPr>
        <w:rPr>
          <w:rFonts w:ascii="Garamond" w:hAnsi="Garamond"/>
        </w:rPr>
      </w:pPr>
    </w:p>
    <w:p w:rsidR="00217339" w:rsidRPr="00F0243F" w:rsidRDefault="00217339" w:rsidP="00217339">
      <w:pPr>
        <w:widowControl w:val="0"/>
        <w:suppressAutoHyphens w:val="0"/>
        <w:autoSpaceDE w:val="0"/>
        <w:adjustRightInd w:val="0"/>
        <w:spacing w:line="240" w:lineRule="auto"/>
        <w:jc w:val="both"/>
        <w:textAlignment w:val="auto"/>
        <w:rPr>
          <w:rFonts w:ascii="Garamond" w:eastAsia="Tahoma" w:hAnsi="Garamond"/>
          <w:b/>
          <w:color w:val="000000"/>
          <w:kern w:val="0"/>
          <w:lang w:eastAsia="pl-PL"/>
        </w:rPr>
      </w:pPr>
    </w:p>
    <w:p w:rsidR="00217339" w:rsidRPr="00F0243F" w:rsidRDefault="00217339" w:rsidP="00217339">
      <w:pPr>
        <w:widowControl w:val="0"/>
        <w:shd w:val="clear" w:color="auto" w:fill="FFFFFF"/>
        <w:suppressAutoHyphens w:val="0"/>
        <w:autoSpaceDE w:val="0"/>
        <w:adjustRightInd w:val="0"/>
        <w:spacing w:before="187" w:line="274" w:lineRule="exact"/>
        <w:jc w:val="both"/>
        <w:textAlignment w:val="auto"/>
        <w:rPr>
          <w:rFonts w:ascii="Garamond" w:hAnsi="Garamond"/>
          <w:kern w:val="0"/>
          <w:lang w:eastAsia="pl-PL"/>
        </w:rPr>
      </w:pPr>
    </w:p>
    <w:p w:rsidR="00217339" w:rsidRPr="00F0243F" w:rsidRDefault="00217339" w:rsidP="00F5560A">
      <w:pPr>
        <w:pStyle w:val="Standard"/>
        <w:spacing w:line="276" w:lineRule="auto"/>
        <w:rPr>
          <w:rFonts w:ascii="Garamond" w:hAnsi="Garamond"/>
          <w:sz w:val="24"/>
          <w:szCs w:val="24"/>
        </w:rPr>
      </w:pPr>
    </w:p>
    <w:p w:rsidR="00217339" w:rsidRPr="00F0243F" w:rsidRDefault="00217339" w:rsidP="00F5560A">
      <w:pPr>
        <w:pStyle w:val="Standard"/>
        <w:spacing w:line="276" w:lineRule="auto"/>
        <w:rPr>
          <w:rFonts w:ascii="Garamond" w:hAnsi="Garamond"/>
          <w:sz w:val="24"/>
          <w:szCs w:val="24"/>
        </w:rPr>
      </w:pPr>
    </w:p>
    <w:p w:rsidR="00217339" w:rsidRPr="00F0243F" w:rsidRDefault="00217339" w:rsidP="00F5560A">
      <w:pPr>
        <w:pStyle w:val="Standard"/>
        <w:spacing w:line="276" w:lineRule="auto"/>
        <w:rPr>
          <w:rFonts w:ascii="Garamond" w:hAnsi="Garamond"/>
          <w:sz w:val="24"/>
          <w:szCs w:val="24"/>
        </w:rPr>
      </w:pPr>
    </w:p>
    <w:p w:rsidR="00217339" w:rsidRPr="00F0243F" w:rsidRDefault="00217339" w:rsidP="00F5560A">
      <w:pPr>
        <w:pStyle w:val="Standard"/>
        <w:spacing w:line="276" w:lineRule="auto"/>
        <w:rPr>
          <w:rFonts w:ascii="Garamond" w:hAnsi="Garamond"/>
          <w:sz w:val="24"/>
          <w:szCs w:val="24"/>
        </w:rPr>
      </w:pPr>
    </w:p>
    <w:p w:rsidR="00217339" w:rsidRPr="00F0243F" w:rsidRDefault="00217339" w:rsidP="00F5560A">
      <w:pPr>
        <w:pStyle w:val="Standard"/>
        <w:spacing w:line="276" w:lineRule="auto"/>
        <w:rPr>
          <w:rFonts w:ascii="Garamond" w:hAnsi="Garamond"/>
          <w:sz w:val="24"/>
          <w:szCs w:val="24"/>
        </w:rPr>
      </w:pPr>
    </w:p>
    <w:p w:rsidR="00130A69" w:rsidRPr="00F0243F" w:rsidRDefault="00130A69" w:rsidP="00F5560A">
      <w:pPr>
        <w:pStyle w:val="Standard"/>
        <w:spacing w:line="276" w:lineRule="auto"/>
        <w:rPr>
          <w:rFonts w:ascii="Garamond" w:hAnsi="Garamond"/>
          <w:sz w:val="24"/>
          <w:szCs w:val="24"/>
        </w:rPr>
      </w:pPr>
    </w:p>
    <w:p w:rsidR="00F0243F" w:rsidRPr="00F0243F" w:rsidRDefault="00F0243F" w:rsidP="00F5560A">
      <w:pPr>
        <w:pStyle w:val="Standard"/>
        <w:spacing w:line="276" w:lineRule="auto"/>
        <w:rPr>
          <w:rFonts w:ascii="Garamond" w:hAnsi="Garamond"/>
          <w:sz w:val="24"/>
          <w:szCs w:val="24"/>
        </w:rPr>
      </w:pPr>
    </w:p>
    <w:p w:rsidR="00F0243F" w:rsidRDefault="00F0243F" w:rsidP="00F5560A">
      <w:pPr>
        <w:pStyle w:val="Standard"/>
        <w:spacing w:line="276" w:lineRule="auto"/>
        <w:rPr>
          <w:rFonts w:ascii="Garamond" w:hAnsi="Garamond"/>
          <w:sz w:val="24"/>
          <w:szCs w:val="24"/>
        </w:rPr>
      </w:pPr>
    </w:p>
    <w:p w:rsidR="00F0243F" w:rsidRDefault="00F0243F" w:rsidP="00F5560A">
      <w:pPr>
        <w:pStyle w:val="Standard"/>
        <w:spacing w:line="276" w:lineRule="auto"/>
        <w:rPr>
          <w:rFonts w:ascii="Garamond" w:hAnsi="Garamond"/>
          <w:sz w:val="24"/>
          <w:szCs w:val="24"/>
        </w:rPr>
      </w:pPr>
    </w:p>
    <w:p w:rsidR="00F5560A" w:rsidRPr="00F0243F" w:rsidRDefault="00F5560A" w:rsidP="00F5560A">
      <w:pPr>
        <w:pStyle w:val="Standard"/>
        <w:spacing w:line="276" w:lineRule="auto"/>
        <w:rPr>
          <w:rFonts w:ascii="Garamond" w:hAnsi="Garamond"/>
          <w:b/>
          <w:bCs/>
          <w:sz w:val="24"/>
          <w:szCs w:val="24"/>
        </w:rPr>
      </w:pPr>
      <w:r w:rsidRPr="00F0243F">
        <w:rPr>
          <w:rFonts w:ascii="Garamond" w:hAnsi="Garamond"/>
          <w:sz w:val="24"/>
          <w:szCs w:val="24"/>
        </w:rPr>
        <w:t>…………………………..</w:t>
      </w:r>
      <w:r w:rsidR="002E2ADB" w:rsidRPr="00F0243F">
        <w:rPr>
          <w:rFonts w:ascii="Garamond" w:hAnsi="Garamond"/>
          <w:b/>
          <w:bCs/>
          <w:sz w:val="24"/>
          <w:szCs w:val="24"/>
        </w:rPr>
        <w:tab/>
      </w:r>
      <w:r w:rsidR="002E2ADB" w:rsidRPr="00F0243F">
        <w:rPr>
          <w:rFonts w:ascii="Garamond" w:hAnsi="Garamond"/>
          <w:b/>
          <w:bCs/>
          <w:sz w:val="24"/>
          <w:szCs w:val="24"/>
        </w:rPr>
        <w:tab/>
      </w:r>
      <w:r w:rsidR="002E2ADB" w:rsidRPr="00F0243F">
        <w:rPr>
          <w:rFonts w:ascii="Garamond" w:hAnsi="Garamond"/>
          <w:b/>
          <w:bCs/>
          <w:sz w:val="24"/>
          <w:szCs w:val="24"/>
        </w:rPr>
        <w:tab/>
      </w:r>
      <w:r w:rsidR="002E2ADB" w:rsidRPr="00F0243F">
        <w:rPr>
          <w:rFonts w:ascii="Garamond" w:hAnsi="Garamond"/>
          <w:b/>
          <w:bCs/>
          <w:sz w:val="24"/>
          <w:szCs w:val="24"/>
        </w:rPr>
        <w:tab/>
      </w:r>
      <w:r w:rsidR="002E2ADB" w:rsidRPr="00F0243F">
        <w:rPr>
          <w:rFonts w:ascii="Garamond" w:hAnsi="Garamond"/>
          <w:b/>
          <w:bCs/>
          <w:sz w:val="24"/>
          <w:szCs w:val="24"/>
        </w:rPr>
        <w:tab/>
      </w:r>
      <w:r w:rsidR="002E2ADB" w:rsidRPr="00F0243F">
        <w:rPr>
          <w:rFonts w:ascii="Garamond" w:hAnsi="Garamond"/>
          <w:b/>
          <w:bCs/>
          <w:sz w:val="24"/>
          <w:szCs w:val="24"/>
        </w:rPr>
        <w:tab/>
      </w:r>
      <w:r w:rsidR="00217339" w:rsidRPr="00F0243F">
        <w:rPr>
          <w:rFonts w:ascii="Garamond" w:hAnsi="Garamond"/>
          <w:b/>
          <w:bCs/>
          <w:sz w:val="24"/>
          <w:szCs w:val="24"/>
        </w:rPr>
        <w:tab/>
      </w:r>
      <w:r w:rsidRPr="00F0243F">
        <w:rPr>
          <w:rFonts w:ascii="Garamond" w:hAnsi="Garamond"/>
          <w:b/>
          <w:bCs/>
          <w:sz w:val="24"/>
          <w:szCs w:val="24"/>
        </w:rPr>
        <w:t>Załącznik nr 3 do SWZ</w:t>
      </w:r>
    </w:p>
    <w:p w:rsidR="00F5560A" w:rsidRPr="00F0243F" w:rsidRDefault="00F5560A" w:rsidP="00F5560A">
      <w:pPr>
        <w:rPr>
          <w:rFonts w:ascii="Garamond" w:hAnsi="Garamond"/>
        </w:rPr>
      </w:pPr>
      <w:r w:rsidRPr="00F0243F">
        <w:rPr>
          <w:rFonts w:ascii="Garamond" w:hAnsi="Garamond"/>
        </w:rPr>
        <w:t>………………………….</w:t>
      </w:r>
    </w:p>
    <w:p w:rsidR="00F5560A" w:rsidRPr="00F0243F" w:rsidRDefault="00F5560A" w:rsidP="00F5560A">
      <w:pPr>
        <w:rPr>
          <w:rFonts w:ascii="Garamond" w:hAnsi="Garamond"/>
        </w:rPr>
      </w:pPr>
      <w:r w:rsidRPr="00F0243F">
        <w:rPr>
          <w:rFonts w:ascii="Garamond" w:hAnsi="Garamond"/>
        </w:rPr>
        <w:t>…………………………..</w:t>
      </w:r>
    </w:p>
    <w:p w:rsidR="00F5560A" w:rsidRPr="00F0243F" w:rsidRDefault="00F5560A" w:rsidP="00F5560A">
      <w:pPr>
        <w:rPr>
          <w:rFonts w:ascii="Garamond" w:hAnsi="Garamond"/>
        </w:rPr>
      </w:pPr>
      <w:r w:rsidRPr="00F0243F">
        <w:rPr>
          <w:rFonts w:ascii="Garamond" w:hAnsi="Garamond"/>
        </w:rPr>
        <w:t>………………………….</w:t>
      </w:r>
    </w:p>
    <w:p w:rsidR="00F5560A" w:rsidRPr="00F0243F" w:rsidRDefault="00F5560A" w:rsidP="009363F0">
      <w:pPr>
        <w:rPr>
          <w:rFonts w:ascii="Garamond" w:hAnsi="Garamond"/>
        </w:rPr>
      </w:pPr>
      <w:r w:rsidRPr="00F0243F">
        <w:rPr>
          <w:rFonts w:ascii="Garamond" w:hAnsi="Garamond"/>
        </w:rPr>
        <w:t>dane wykonawcy</w:t>
      </w:r>
    </w:p>
    <w:p w:rsidR="00F5560A" w:rsidRPr="00F0243F" w:rsidRDefault="00F5560A" w:rsidP="00F5560A">
      <w:pPr>
        <w:pStyle w:val="Standard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F0243F">
        <w:rPr>
          <w:rFonts w:ascii="Garamond" w:hAnsi="Garamond"/>
          <w:b/>
          <w:bCs/>
          <w:sz w:val="24"/>
          <w:szCs w:val="24"/>
        </w:rPr>
        <w:t>Oświadczenie wykonawcy</w:t>
      </w:r>
    </w:p>
    <w:p w:rsidR="00F5560A" w:rsidRPr="00F0243F" w:rsidRDefault="002E2ADB" w:rsidP="00F5560A">
      <w:pPr>
        <w:pStyle w:val="Standard"/>
        <w:spacing w:line="276" w:lineRule="auto"/>
        <w:jc w:val="center"/>
        <w:rPr>
          <w:rFonts w:ascii="Garamond" w:hAnsi="Garamond"/>
          <w:sz w:val="24"/>
          <w:szCs w:val="24"/>
        </w:rPr>
      </w:pPr>
      <w:r w:rsidRPr="00F0243F">
        <w:rPr>
          <w:rFonts w:ascii="Garamond" w:hAnsi="Garamond"/>
          <w:b/>
          <w:bCs/>
          <w:sz w:val="24"/>
          <w:szCs w:val="24"/>
        </w:rPr>
        <w:t>o spełnianiu</w:t>
      </w:r>
      <w:r w:rsidR="00F5560A" w:rsidRPr="00F0243F">
        <w:rPr>
          <w:rFonts w:ascii="Garamond" w:hAnsi="Garamond"/>
          <w:b/>
          <w:bCs/>
          <w:sz w:val="24"/>
          <w:szCs w:val="24"/>
        </w:rPr>
        <w:t xml:space="preserve"> warunków udziału w postępowaniu</w:t>
      </w:r>
    </w:p>
    <w:p w:rsidR="00F5560A" w:rsidRPr="00F0243F" w:rsidRDefault="00F5560A" w:rsidP="00F5560A">
      <w:pPr>
        <w:pStyle w:val="Standard"/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F5560A" w:rsidRPr="00F0243F" w:rsidRDefault="00F5560A" w:rsidP="00F5560A">
      <w:pPr>
        <w:pStyle w:val="Standard"/>
        <w:spacing w:line="276" w:lineRule="auto"/>
        <w:jc w:val="both"/>
        <w:rPr>
          <w:rFonts w:ascii="Garamond" w:hAnsi="Garamond"/>
          <w:b/>
          <w:bCs/>
          <w:sz w:val="24"/>
          <w:szCs w:val="24"/>
        </w:rPr>
      </w:pPr>
      <w:r w:rsidRPr="00F0243F">
        <w:rPr>
          <w:rFonts w:ascii="Garamond" w:hAnsi="Garamond"/>
          <w:b/>
          <w:bCs/>
          <w:sz w:val="24"/>
          <w:szCs w:val="24"/>
        </w:rPr>
        <w:t>Oświadczenie wykonawcy o spełnia</w:t>
      </w:r>
      <w:r w:rsidR="0048177F" w:rsidRPr="00F0243F">
        <w:rPr>
          <w:rFonts w:ascii="Garamond" w:hAnsi="Garamond"/>
          <w:b/>
          <w:bCs/>
          <w:sz w:val="24"/>
          <w:szCs w:val="24"/>
        </w:rPr>
        <w:t>niu</w:t>
      </w:r>
      <w:r w:rsidRPr="00F0243F">
        <w:rPr>
          <w:rFonts w:ascii="Garamond" w:hAnsi="Garamond"/>
          <w:b/>
          <w:bCs/>
          <w:sz w:val="24"/>
          <w:szCs w:val="24"/>
        </w:rPr>
        <w:t xml:space="preserve"> warunków udziału w pos</w:t>
      </w:r>
      <w:r w:rsidR="00987AE5" w:rsidRPr="00F0243F">
        <w:rPr>
          <w:rFonts w:ascii="Garamond" w:hAnsi="Garamond"/>
          <w:b/>
          <w:bCs/>
          <w:sz w:val="24"/>
          <w:szCs w:val="24"/>
        </w:rPr>
        <w:t xml:space="preserve">tępowaniu składane na podstawie </w:t>
      </w:r>
      <w:r w:rsidRPr="00F0243F">
        <w:rPr>
          <w:rFonts w:ascii="Garamond" w:hAnsi="Garamond"/>
          <w:b/>
          <w:bCs/>
          <w:sz w:val="24"/>
          <w:szCs w:val="24"/>
        </w:rPr>
        <w:t>art. 125 ust. 1 ustawy z dnia 19 września 2019 r. - Prawo zamówień publicznych</w:t>
      </w:r>
      <w:r w:rsidR="009363F0" w:rsidRPr="00F0243F">
        <w:rPr>
          <w:rFonts w:ascii="Garamond" w:hAnsi="Garamond"/>
          <w:b/>
          <w:sz w:val="24"/>
          <w:szCs w:val="24"/>
        </w:rPr>
        <w:t>(Dz. U. z</w:t>
      </w:r>
      <w:r w:rsidR="000A3A04" w:rsidRPr="00F0243F">
        <w:rPr>
          <w:rFonts w:ascii="Garamond" w:hAnsi="Garamond"/>
          <w:b/>
          <w:sz w:val="24"/>
          <w:szCs w:val="24"/>
        </w:rPr>
        <w:t xml:space="preserve"> 202</w:t>
      </w:r>
      <w:r w:rsidR="00F0243F" w:rsidRPr="00F0243F">
        <w:rPr>
          <w:rFonts w:ascii="Garamond" w:hAnsi="Garamond"/>
          <w:b/>
          <w:sz w:val="24"/>
          <w:szCs w:val="24"/>
        </w:rPr>
        <w:t>6</w:t>
      </w:r>
      <w:r w:rsidR="007900FB" w:rsidRPr="00F0243F">
        <w:rPr>
          <w:rFonts w:ascii="Garamond" w:hAnsi="Garamond"/>
          <w:b/>
          <w:sz w:val="24"/>
          <w:szCs w:val="24"/>
        </w:rPr>
        <w:t xml:space="preserve"> r. poz. </w:t>
      </w:r>
      <w:r w:rsidR="00F0243F" w:rsidRPr="00F0243F">
        <w:rPr>
          <w:rFonts w:ascii="Garamond" w:hAnsi="Garamond"/>
          <w:b/>
          <w:sz w:val="24"/>
          <w:szCs w:val="24"/>
        </w:rPr>
        <w:t>793</w:t>
      </w:r>
      <w:r w:rsidRPr="00F0243F">
        <w:rPr>
          <w:rFonts w:ascii="Garamond" w:hAnsi="Garamond"/>
          <w:b/>
          <w:sz w:val="24"/>
          <w:szCs w:val="24"/>
        </w:rPr>
        <w:t xml:space="preserve">.) </w:t>
      </w:r>
      <w:r w:rsidR="0048177F" w:rsidRPr="00F0243F">
        <w:rPr>
          <w:rFonts w:ascii="Garamond" w:hAnsi="Garamond"/>
          <w:b/>
          <w:bCs/>
          <w:sz w:val="24"/>
          <w:szCs w:val="24"/>
        </w:rPr>
        <w:t xml:space="preserve">zwanej dalej „ ustawą </w:t>
      </w:r>
      <w:proofErr w:type="spellStart"/>
      <w:r w:rsidR="0048177F" w:rsidRPr="00F0243F">
        <w:rPr>
          <w:rFonts w:ascii="Garamond" w:hAnsi="Garamond"/>
          <w:b/>
          <w:bCs/>
          <w:sz w:val="24"/>
          <w:szCs w:val="24"/>
        </w:rPr>
        <w:t>Pzp</w:t>
      </w:r>
      <w:proofErr w:type="spellEnd"/>
      <w:r w:rsidR="0048177F" w:rsidRPr="00F0243F">
        <w:rPr>
          <w:rFonts w:ascii="Garamond" w:hAnsi="Garamond"/>
          <w:b/>
          <w:bCs/>
          <w:sz w:val="24"/>
          <w:szCs w:val="24"/>
        </w:rPr>
        <w:t>”</w:t>
      </w:r>
    </w:p>
    <w:p w:rsidR="00F5560A" w:rsidRPr="00F0243F" w:rsidRDefault="00F5560A" w:rsidP="00F5560A">
      <w:pPr>
        <w:pStyle w:val="Standard"/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F5560A" w:rsidRPr="00F0243F" w:rsidRDefault="008C1354" w:rsidP="00F5560A">
      <w:pPr>
        <w:pStyle w:val="Standard"/>
        <w:spacing w:line="276" w:lineRule="auto"/>
        <w:jc w:val="both"/>
        <w:rPr>
          <w:rFonts w:ascii="Garamond" w:eastAsia="Tahoma" w:hAnsi="Garamond"/>
          <w:b/>
          <w:bCs/>
          <w:color w:val="000000"/>
          <w:kern w:val="0"/>
          <w:sz w:val="24"/>
          <w:szCs w:val="24"/>
          <w:lang w:eastAsia="pl-PL" w:bidi="pl-PL"/>
        </w:rPr>
      </w:pPr>
      <w:r w:rsidRPr="00F0243F">
        <w:rPr>
          <w:rFonts w:ascii="Garamond" w:hAnsi="Garamond"/>
          <w:bCs/>
          <w:sz w:val="24"/>
          <w:szCs w:val="24"/>
        </w:rPr>
        <w:t>Postępowanie publiczne</w:t>
      </w:r>
      <w:r w:rsidR="00F5560A" w:rsidRPr="00F0243F">
        <w:rPr>
          <w:rFonts w:ascii="Garamond" w:hAnsi="Garamond"/>
          <w:bCs/>
          <w:sz w:val="24"/>
          <w:szCs w:val="24"/>
        </w:rPr>
        <w:t xml:space="preserve"> pn</w:t>
      </w:r>
      <w:r w:rsidR="00F5560A" w:rsidRPr="00F0243F">
        <w:rPr>
          <w:rFonts w:ascii="Garamond" w:hAnsi="Garamond"/>
          <w:b/>
          <w:bCs/>
          <w:sz w:val="24"/>
          <w:szCs w:val="24"/>
        </w:rPr>
        <w:t>.</w:t>
      </w:r>
      <w:r w:rsidR="00F5560A" w:rsidRPr="00F0243F">
        <w:rPr>
          <w:rFonts w:ascii="Garamond" w:hAnsi="Garamond"/>
          <w:b/>
          <w:sz w:val="24"/>
          <w:szCs w:val="24"/>
        </w:rPr>
        <w:t xml:space="preserve">: </w:t>
      </w:r>
      <w:r w:rsidR="00586AD1" w:rsidRPr="00F0243F">
        <w:rPr>
          <w:rFonts w:ascii="Garamond" w:eastAsia="Tahoma" w:hAnsi="Garamond"/>
          <w:bCs/>
          <w:color w:val="000000"/>
          <w:kern w:val="0"/>
          <w:sz w:val="24"/>
          <w:szCs w:val="24"/>
          <w:lang w:eastAsia="pl-PL" w:bidi="pl-PL"/>
        </w:rPr>
        <w:t>„</w:t>
      </w:r>
      <w:r w:rsidR="00586AD1" w:rsidRPr="00F0243F">
        <w:rPr>
          <w:rFonts w:ascii="Garamond" w:eastAsia="Tahoma" w:hAnsi="Garamond"/>
          <w:b/>
          <w:bCs/>
          <w:color w:val="000000"/>
          <w:kern w:val="0"/>
          <w:sz w:val="24"/>
          <w:szCs w:val="24"/>
          <w:lang w:eastAsia="pl-PL" w:bidi="pl-PL"/>
        </w:rPr>
        <w:t>Dostawa  zagęszczonego soku jabłkowego na potrzeby ZPW” – znak sprawy DP-0</w:t>
      </w:r>
      <w:r w:rsidR="00850A60" w:rsidRPr="00F0243F">
        <w:rPr>
          <w:rFonts w:ascii="Garamond" w:eastAsia="Tahoma" w:hAnsi="Garamond"/>
          <w:b/>
          <w:bCs/>
          <w:color w:val="000000"/>
          <w:kern w:val="0"/>
          <w:sz w:val="24"/>
          <w:szCs w:val="24"/>
          <w:lang w:eastAsia="pl-PL" w:bidi="pl-PL"/>
        </w:rPr>
        <w:t>4</w:t>
      </w:r>
      <w:r w:rsidR="00586AD1" w:rsidRPr="00F0243F">
        <w:rPr>
          <w:rFonts w:ascii="Garamond" w:eastAsia="Tahoma" w:hAnsi="Garamond"/>
          <w:b/>
          <w:bCs/>
          <w:color w:val="000000"/>
          <w:kern w:val="0"/>
          <w:sz w:val="24"/>
          <w:szCs w:val="24"/>
          <w:lang w:eastAsia="pl-PL" w:bidi="pl-PL"/>
        </w:rPr>
        <w:t>/2</w:t>
      </w:r>
      <w:r w:rsidR="00DC64C3" w:rsidRPr="00F0243F">
        <w:rPr>
          <w:rFonts w:ascii="Garamond" w:eastAsia="Tahoma" w:hAnsi="Garamond"/>
          <w:b/>
          <w:bCs/>
          <w:color w:val="000000"/>
          <w:kern w:val="0"/>
          <w:sz w:val="24"/>
          <w:szCs w:val="24"/>
          <w:lang w:eastAsia="pl-PL" w:bidi="pl-PL"/>
        </w:rPr>
        <w:t>6</w:t>
      </w:r>
      <w:r w:rsidR="00586AD1" w:rsidRPr="00F0243F">
        <w:rPr>
          <w:rFonts w:ascii="Garamond" w:eastAsia="Tahoma" w:hAnsi="Garamond"/>
          <w:bCs/>
          <w:color w:val="000000"/>
          <w:kern w:val="0"/>
          <w:sz w:val="24"/>
          <w:szCs w:val="24"/>
          <w:lang w:eastAsia="pl-PL" w:bidi="pl-PL"/>
        </w:rPr>
        <w:t xml:space="preserve"> </w:t>
      </w:r>
      <w:r w:rsidR="00F5560A" w:rsidRPr="00F0243F">
        <w:rPr>
          <w:rFonts w:ascii="Garamond" w:hAnsi="Garamond"/>
          <w:bCs/>
          <w:sz w:val="24"/>
          <w:szCs w:val="24"/>
        </w:rPr>
        <w:t>prowadzonego przez Uzdrowisko Rymanów S.A w Rymanowie Zdroju.</w:t>
      </w:r>
    </w:p>
    <w:p w:rsidR="00F5560A" w:rsidRPr="00F0243F" w:rsidRDefault="00F5560A" w:rsidP="00F5560A">
      <w:pPr>
        <w:pStyle w:val="Standard"/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F5560A" w:rsidRPr="00F0243F" w:rsidRDefault="00F5560A" w:rsidP="00F5560A">
      <w:pPr>
        <w:pStyle w:val="Standard"/>
        <w:spacing w:line="276" w:lineRule="auto"/>
        <w:jc w:val="both"/>
        <w:rPr>
          <w:rFonts w:ascii="Garamond" w:hAnsi="Garamond"/>
          <w:sz w:val="24"/>
          <w:szCs w:val="24"/>
        </w:rPr>
      </w:pPr>
      <w:r w:rsidRPr="00F0243F">
        <w:rPr>
          <w:rFonts w:ascii="Garamond" w:hAnsi="Garamond"/>
          <w:sz w:val="24"/>
          <w:szCs w:val="24"/>
        </w:rPr>
        <w:t>Ja, niżej podpisany oświadczam, co następuje:</w:t>
      </w:r>
    </w:p>
    <w:p w:rsidR="00F5560A" w:rsidRPr="00F0243F" w:rsidRDefault="00F5560A" w:rsidP="00F5560A">
      <w:pPr>
        <w:pStyle w:val="Standard"/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F5560A" w:rsidRPr="00F0243F" w:rsidRDefault="00F5560A" w:rsidP="009363F0">
      <w:pPr>
        <w:pStyle w:val="Standard"/>
        <w:spacing w:line="276" w:lineRule="auto"/>
        <w:jc w:val="both"/>
        <w:rPr>
          <w:rFonts w:ascii="Garamond" w:hAnsi="Garamond"/>
          <w:sz w:val="24"/>
          <w:szCs w:val="24"/>
        </w:rPr>
      </w:pPr>
      <w:r w:rsidRPr="00F0243F">
        <w:rPr>
          <w:rFonts w:ascii="Garamond" w:hAnsi="Garamond"/>
          <w:b/>
          <w:bCs/>
          <w:sz w:val="24"/>
          <w:szCs w:val="24"/>
        </w:rPr>
        <w:t>Oświadczam</w:t>
      </w:r>
      <w:r w:rsidRPr="00F0243F">
        <w:rPr>
          <w:rFonts w:ascii="Garamond" w:hAnsi="Garamond"/>
          <w:sz w:val="24"/>
          <w:szCs w:val="24"/>
        </w:rPr>
        <w:t>, że spełniam warunki udziału w postępowaniu określone przez zamawiającego w ogłoszeniu o zamówieniu oraz w specyfikacji warunków zamówienia.</w:t>
      </w:r>
    </w:p>
    <w:p w:rsidR="00F5560A" w:rsidRPr="00F0243F" w:rsidRDefault="00F5560A" w:rsidP="00F5560A">
      <w:pPr>
        <w:pStyle w:val="Standard"/>
        <w:spacing w:line="276" w:lineRule="auto"/>
        <w:rPr>
          <w:rFonts w:ascii="Garamond" w:hAnsi="Garamond"/>
          <w:b/>
          <w:bCs/>
          <w:sz w:val="24"/>
          <w:szCs w:val="24"/>
        </w:rPr>
      </w:pPr>
    </w:p>
    <w:p w:rsidR="00F5560A" w:rsidRPr="00F0243F" w:rsidRDefault="00F5560A" w:rsidP="00F5560A">
      <w:pPr>
        <w:pStyle w:val="Standard"/>
        <w:numPr>
          <w:ilvl w:val="0"/>
          <w:numId w:val="7"/>
        </w:numPr>
        <w:tabs>
          <w:tab w:val="left" w:pos="207"/>
        </w:tabs>
        <w:spacing w:line="276" w:lineRule="auto"/>
        <w:jc w:val="both"/>
        <w:rPr>
          <w:rFonts w:ascii="Garamond" w:hAnsi="Garamond"/>
          <w:b/>
          <w:bCs/>
          <w:sz w:val="24"/>
          <w:szCs w:val="24"/>
        </w:rPr>
      </w:pPr>
      <w:r w:rsidRPr="00F0243F">
        <w:rPr>
          <w:rFonts w:ascii="Garamond" w:hAnsi="Garamond"/>
          <w:b/>
          <w:bCs/>
          <w:sz w:val="24"/>
          <w:szCs w:val="24"/>
        </w:rPr>
        <w:t>*WYKAZANIE PRZEZ WYKONAWCĘ SPEŁNIANIA WARUNKÓW UDZIAŁU W POSTĘPOWANIU, GDY WYKONAWCA POWOŁUJE SIĘ NA ZASOBY INNYCH PODMIOTOW NA WARUNKACH OKREŚLONYCH W ART. 118</w:t>
      </w:r>
      <w:r w:rsidR="0048177F" w:rsidRPr="00F0243F">
        <w:rPr>
          <w:rFonts w:ascii="Garamond" w:hAnsi="Garamond"/>
          <w:b/>
          <w:bCs/>
          <w:sz w:val="24"/>
          <w:szCs w:val="24"/>
        </w:rPr>
        <w:t xml:space="preserve"> USTAWY</w:t>
      </w:r>
      <w:r w:rsidRPr="00F0243F">
        <w:rPr>
          <w:rFonts w:ascii="Garamond" w:hAnsi="Garamond"/>
          <w:b/>
          <w:bCs/>
          <w:sz w:val="24"/>
          <w:szCs w:val="24"/>
        </w:rPr>
        <w:t xml:space="preserve"> PZP.</w:t>
      </w:r>
    </w:p>
    <w:p w:rsidR="00F5560A" w:rsidRPr="00F0243F" w:rsidRDefault="00F5560A" w:rsidP="00F5560A">
      <w:pPr>
        <w:pStyle w:val="Standard"/>
        <w:spacing w:line="276" w:lineRule="auto"/>
        <w:jc w:val="both"/>
        <w:rPr>
          <w:rFonts w:ascii="Garamond" w:hAnsi="Garamond"/>
          <w:sz w:val="24"/>
          <w:szCs w:val="24"/>
        </w:rPr>
      </w:pPr>
      <w:r w:rsidRPr="00F0243F">
        <w:rPr>
          <w:rFonts w:ascii="Garamond" w:hAnsi="Garamond"/>
          <w:sz w:val="24"/>
          <w:szCs w:val="24"/>
        </w:rPr>
        <w:t>Oświadczam, że w celu wykazania spełniania warunków udziału w postępowaniu określonych przez zamawiającego w ogłoszeniu o zamówieniu oraz w specyfikacji warunków zamówienia polegam na zasobach następującego podmiotu / następujących podmiotów:</w:t>
      </w:r>
    </w:p>
    <w:p w:rsidR="00F5560A" w:rsidRPr="00F0243F" w:rsidRDefault="00F5560A" w:rsidP="00F5560A">
      <w:pPr>
        <w:pStyle w:val="Standard"/>
        <w:spacing w:line="276" w:lineRule="auto"/>
        <w:jc w:val="both"/>
        <w:rPr>
          <w:rFonts w:ascii="Garamond" w:hAnsi="Garamond"/>
          <w:sz w:val="24"/>
          <w:szCs w:val="24"/>
        </w:rPr>
      </w:pPr>
      <w:r w:rsidRPr="00F0243F">
        <w:rPr>
          <w:rFonts w:ascii="Garamond" w:hAnsi="Garamond"/>
          <w:sz w:val="24"/>
          <w:szCs w:val="24"/>
        </w:rPr>
        <w:t>……………………………………………………………………………………………………….……………………………………………………………………………………………………………</w:t>
      </w:r>
    </w:p>
    <w:p w:rsidR="00F5560A" w:rsidRPr="00F0243F" w:rsidRDefault="00F5560A" w:rsidP="00F5560A">
      <w:pPr>
        <w:pStyle w:val="Standard"/>
        <w:spacing w:line="276" w:lineRule="auto"/>
        <w:jc w:val="both"/>
        <w:rPr>
          <w:rFonts w:ascii="Garamond" w:hAnsi="Garamond"/>
          <w:sz w:val="24"/>
          <w:szCs w:val="24"/>
        </w:rPr>
      </w:pPr>
      <w:r w:rsidRPr="00F0243F">
        <w:rPr>
          <w:rFonts w:ascii="Garamond" w:hAnsi="Garamond"/>
          <w:sz w:val="24"/>
          <w:szCs w:val="24"/>
        </w:rPr>
        <w:t>w celu oceny, czy wykonawca polegając na zdolnościach lub sytuacji innych podmiotów, będzie dysponował niezbędnymi zasobami w stopniu umożliwiającym należyte wykonanie zamówienia publicznego oraz oceny, czy stosunek łączący wykonawcę z tymi podmiotami gwarantuje rzeczywisty dostęp do ich zasobów, przedstawiam następujące dokumenty,</w:t>
      </w:r>
    </w:p>
    <w:p w:rsidR="00F5560A" w:rsidRPr="00F0243F" w:rsidRDefault="00F5560A" w:rsidP="00F5560A">
      <w:pPr>
        <w:pStyle w:val="Standard"/>
        <w:spacing w:line="276" w:lineRule="auto"/>
        <w:jc w:val="both"/>
        <w:rPr>
          <w:rFonts w:ascii="Garamond" w:hAnsi="Garamond"/>
          <w:sz w:val="24"/>
          <w:szCs w:val="24"/>
        </w:rPr>
      </w:pPr>
      <w:bookmarkStart w:id="1" w:name="page26"/>
      <w:bookmarkEnd w:id="1"/>
      <w:r w:rsidRPr="00F0243F">
        <w:rPr>
          <w:rFonts w:ascii="Garamond" w:hAnsi="Garamond"/>
          <w:sz w:val="24"/>
          <w:szCs w:val="24"/>
        </w:rPr>
        <w:t>które określają:</w:t>
      </w:r>
    </w:p>
    <w:p w:rsidR="00F5560A" w:rsidRPr="00F0243F" w:rsidRDefault="00F5560A" w:rsidP="00F5560A">
      <w:pPr>
        <w:pStyle w:val="Standard"/>
        <w:spacing w:line="276" w:lineRule="auto"/>
        <w:jc w:val="both"/>
        <w:rPr>
          <w:rFonts w:ascii="Garamond" w:hAnsi="Garamond"/>
          <w:sz w:val="24"/>
          <w:szCs w:val="24"/>
        </w:rPr>
      </w:pPr>
      <w:r w:rsidRPr="00F0243F">
        <w:rPr>
          <w:rFonts w:ascii="Garamond" w:hAnsi="Garamond"/>
          <w:sz w:val="24"/>
          <w:szCs w:val="24"/>
        </w:rPr>
        <w:t xml:space="preserve">1) zakres dostępnych wykonawcy zasobów podmiotu udostępniającego zasoby; </w:t>
      </w:r>
    </w:p>
    <w:p w:rsidR="00F5560A" w:rsidRPr="00F0243F" w:rsidRDefault="00F5560A" w:rsidP="00F5560A">
      <w:pPr>
        <w:pStyle w:val="Standard"/>
        <w:spacing w:line="276" w:lineRule="auto"/>
        <w:jc w:val="both"/>
        <w:rPr>
          <w:rFonts w:ascii="Garamond" w:hAnsi="Garamond"/>
          <w:sz w:val="24"/>
          <w:szCs w:val="24"/>
        </w:rPr>
      </w:pPr>
      <w:r w:rsidRPr="00F0243F">
        <w:rPr>
          <w:rFonts w:ascii="Garamond" w:hAnsi="Garamond"/>
          <w:sz w:val="24"/>
          <w:szCs w:val="24"/>
        </w:rPr>
        <w:t xml:space="preserve">2) sposób i okres udostępnienia wykonawcy i wykorzystania przez niego zasobów podmiotu udostępniającego te zasoby przy wykonywaniu zamówienia; </w:t>
      </w:r>
    </w:p>
    <w:p w:rsidR="00F5560A" w:rsidRPr="00F0243F" w:rsidRDefault="00F5560A" w:rsidP="00F5560A">
      <w:pPr>
        <w:pStyle w:val="Standard"/>
        <w:spacing w:line="276" w:lineRule="auto"/>
        <w:jc w:val="both"/>
        <w:rPr>
          <w:rFonts w:ascii="Garamond" w:hAnsi="Garamond"/>
          <w:sz w:val="24"/>
          <w:szCs w:val="24"/>
        </w:rPr>
      </w:pPr>
      <w:r w:rsidRPr="00F0243F">
        <w:rPr>
          <w:rFonts w:ascii="Garamond" w:hAnsi="Garamond"/>
          <w:sz w:val="24"/>
          <w:szCs w:val="24"/>
        </w:rPr>
        <w:t xml:space="preserve">3) czy i w jakim zakresie podmiot udostępniający zasoby, na </w:t>
      </w:r>
      <w:r w:rsidR="0048177F" w:rsidRPr="00F0243F">
        <w:rPr>
          <w:rFonts w:ascii="Garamond" w:hAnsi="Garamond"/>
          <w:sz w:val="24"/>
          <w:szCs w:val="24"/>
        </w:rPr>
        <w:t>zdolnościach, którego</w:t>
      </w:r>
      <w:r w:rsidRPr="00F0243F">
        <w:rPr>
          <w:rFonts w:ascii="Garamond" w:hAnsi="Garamond"/>
          <w:sz w:val="24"/>
          <w:szCs w:val="24"/>
        </w:rPr>
        <w:t xml:space="preserve"> wykonawca polega w odniesieniu do warunków udziału w postępowaniu dotyczących wykształcenia, kwalifikacji zawodowych lub doświadczenia, zrealizuje roboty budowlane lub usługi, których wskazane zdolności dotyczą.</w:t>
      </w:r>
    </w:p>
    <w:p w:rsidR="00F5560A" w:rsidRPr="00F0243F" w:rsidRDefault="00F5560A" w:rsidP="00F5560A">
      <w:pPr>
        <w:pStyle w:val="Standard"/>
        <w:spacing w:line="276" w:lineRule="auto"/>
        <w:jc w:val="both"/>
        <w:rPr>
          <w:rFonts w:ascii="Garamond" w:hAnsi="Garamond"/>
          <w:sz w:val="24"/>
          <w:szCs w:val="24"/>
        </w:rPr>
      </w:pPr>
      <w:r w:rsidRPr="00F0243F">
        <w:rPr>
          <w:rFonts w:ascii="Garamond" w:hAnsi="Garamond"/>
          <w:sz w:val="24"/>
          <w:szCs w:val="24"/>
        </w:rPr>
        <w:t>Wykaz dokumentów:</w:t>
      </w:r>
    </w:p>
    <w:p w:rsidR="00F5560A" w:rsidRPr="00F0243F" w:rsidRDefault="00F5560A" w:rsidP="00F5560A">
      <w:pPr>
        <w:pStyle w:val="Standard"/>
        <w:spacing w:line="276" w:lineRule="auto"/>
        <w:jc w:val="both"/>
        <w:rPr>
          <w:rFonts w:ascii="Garamond" w:hAnsi="Garamond"/>
          <w:sz w:val="24"/>
          <w:szCs w:val="24"/>
        </w:rPr>
      </w:pPr>
      <w:r w:rsidRPr="00F0243F">
        <w:rPr>
          <w:rFonts w:ascii="Garamond" w:hAnsi="Garamond"/>
          <w:sz w:val="24"/>
          <w:szCs w:val="24"/>
        </w:rPr>
        <w:t>a)………………………………………………………………………………………………...</w:t>
      </w:r>
    </w:p>
    <w:p w:rsidR="00FC59A0" w:rsidRPr="00F0243F" w:rsidRDefault="00F5560A" w:rsidP="00F0243F">
      <w:pPr>
        <w:pStyle w:val="Standard"/>
        <w:spacing w:line="276" w:lineRule="auto"/>
        <w:jc w:val="both"/>
        <w:rPr>
          <w:rFonts w:ascii="Garamond" w:hAnsi="Garamond"/>
          <w:sz w:val="24"/>
          <w:szCs w:val="24"/>
        </w:rPr>
      </w:pPr>
      <w:r w:rsidRPr="00F0243F">
        <w:rPr>
          <w:rFonts w:ascii="Garamond" w:hAnsi="Garamond"/>
          <w:sz w:val="24"/>
          <w:szCs w:val="24"/>
        </w:rPr>
        <w:t>b)………………………………………………………………………………………………...</w:t>
      </w:r>
    </w:p>
    <w:p w:rsidR="00D8639F" w:rsidRPr="00F0243F" w:rsidRDefault="00F5560A" w:rsidP="00F5560A">
      <w:pPr>
        <w:pStyle w:val="Standard"/>
        <w:spacing w:line="276" w:lineRule="auto"/>
        <w:rPr>
          <w:rFonts w:ascii="Garamond" w:hAnsi="Garamond"/>
          <w:b/>
          <w:bCs/>
          <w:sz w:val="24"/>
          <w:szCs w:val="24"/>
        </w:rPr>
      </w:pPr>
      <w:r w:rsidRPr="00F0243F">
        <w:rPr>
          <w:rFonts w:ascii="Garamond" w:hAnsi="Garamond"/>
          <w:b/>
          <w:bCs/>
          <w:sz w:val="24"/>
          <w:szCs w:val="24"/>
        </w:rPr>
        <w:t>…….…………………….…………., dnia………….</w:t>
      </w:r>
      <w:r w:rsidR="00D8639F" w:rsidRPr="00F0243F">
        <w:rPr>
          <w:rFonts w:ascii="Garamond" w:hAnsi="Garamond"/>
          <w:b/>
          <w:bCs/>
          <w:sz w:val="24"/>
          <w:szCs w:val="24"/>
        </w:rPr>
        <w:t>……… r</w:t>
      </w:r>
    </w:p>
    <w:p w:rsidR="00F0243F" w:rsidRPr="00F0243F" w:rsidRDefault="00F5560A" w:rsidP="00F5560A">
      <w:pPr>
        <w:pStyle w:val="Standard"/>
        <w:spacing w:line="276" w:lineRule="auto"/>
        <w:rPr>
          <w:rFonts w:ascii="Garamond" w:hAnsi="Garamond"/>
          <w:b/>
          <w:bCs/>
          <w:sz w:val="24"/>
          <w:szCs w:val="24"/>
        </w:rPr>
      </w:pPr>
      <w:r w:rsidRPr="00F0243F">
        <w:rPr>
          <w:rFonts w:ascii="Garamond" w:hAnsi="Garamond"/>
          <w:b/>
          <w:bCs/>
          <w:sz w:val="24"/>
          <w:szCs w:val="24"/>
        </w:rPr>
        <w:t>*</w:t>
      </w:r>
      <w:r w:rsidRPr="00F0243F">
        <w:rPr>
          <w:rFonts w:ascii="Garamond" w:hAnsi="Garamond"/>
          <w:bCs/>
          <w:sz w:val="24"/>
          <w:szCs w:val="24"/>
        </w:rPr>
        <w:t>niepotrzebne skreślić</w:t>
      </w:r>
    </w:p>
    <w:p w:rsidR="00F0243F" w:rsidRDefault="00F0243F" w:rsidP="00F5560A">
      <w:pPr>
        <w:pStyle w:val="Standard"/>
        <w:spacing w:line="276" w:lineRule="auto"/>
        <w:rPr>
          <w:rFonts w:ascii="Garamond" w:hAnsi="Garamond"/>
          <w:sz w:val="24"/>
          <w:szCs w:val="24"/>
        </w:rPr>
      </w:pPr>
    </w:p>
    <w:p w:rsidR="00F0243F" w:rsidRDefault="00F0243F" w:rsidP="00F5560A">
      <w:pPr>
        <w:pStyle w:val="Standard"/>
        <w:spacing w:line="276" w:lineRule="auto"/>
        <w:rPr>
          <w:rFonts w:ascii="Garamond" w:hAnsi="Garamond"/>
          <w:sz w:val="24"/>
          <w:szCs w:val="24"/>
        </w:rPr>
      </w:pPr>
    </w:p>
    <w:p w:rsidR="00F5560A" w:rsidRPr="00F0243F" w:rsidRDefault="00F5560A" w:rsidP="004B2AAA">
      <w:pPr>
        <w:pStyle w:val="Standard"/>
        <w:spacing w:line="276" w:lineRule="auto"/>
        <w:ind w:left="-426" w:firstLine="426"/>
        <w:rPr>
          <w:rFonts w:ascii="Garamond" w:hAnsi="Garamond"/>
          <w:b/>
          <w:bCs/>
          <w:sz w:val="24"/>
          <w:szCs w:val="24"/>
        </w:rPr>
      </w:pPr>
      <w:r w:rsidRPr="00F0243F">
        <w:rPr>
          <w:rFonts w:ascii="Garamond" w:hAnsi="Garamond"/>
          <w:sz w:val="24"/>
          <w:szCs w:val="24"/>
        </w:rPr>
        <w:t>…………………………..</w:t>
      </w:r>
      <w:r w:rsidR="00FC59A0" w:rsidRPr="00F0243F">
        <w:rPr>
          <w:rFonts w:ascii="Garamond" w:hAnsi="Garamond"/>
          <w:b/>
          <w:bCs/>
          <w:sz w:val="24"/>
          <w:szCs w:val="24"/>
        </w:rPr>
        <w:tab/>
      </w:r>
      <w:r w:rsidR="00FC59A0" w:rsidRPr="00F0243F">
        <w:rPr>
          <w:rFonts w:ascii="Garamond" w:hAnsi="Garamond"/>
          <w:b/>
          <w:bCs/>
          <w:sz w:val="24"/>
          <w:szCs w:val="24"/>
        </w:rPr>
        <w:tab/>
      </w:r>
      <w:r w:rsidR="00FC59A0" w:rsidRPr="00F0243F">
        <w:rPr>
          <w:rFonts w:ascii="Garamond" w:hAnsi="Garamond"/>
          <w:b/>
          <w:bCs/>
          <w:sz w:val="24"/>
          <w:szCs w:val="24"/>
        </w:rPr>
        <w:tab/>
      </w:r>
      <w:r w:rsidR="00FC59A0" w:rsidRPr="00F0243F">
        <w:rPr>
          <w:rFonts w:ascii="Garamond" w:hAnsi="Garamond"/>
          <w:b/>
          <w:bCs/>
          <w:sz w:val="24"/>
          <w:szCs w:val="24"/>
        </w:rPr>
        <w:tab/>
      </w:r>
      <w:r w:rsidR="00FC59A0" w:rsidRPr="00F0243F">
        <w:rPr>
          <w:rFonts w:ascii="Garamond" w:hAnsi="Garamond"/>
          <w:b/>
          <w:bCs/>
          <w:sz w:val="24"/>
          <w:szCs w:val="24"/>
        </w:rPr>
        <w:tab/>
      </w:r>
      <w:r w:rsidR="00FC59A0" w:rsidRPr="00F0243F">
        <w:rPr>
          <w:rFonts w:ascii="Garamond" w:hAnsi="Garamond"/>
          <w:b/>
          <w:bCs/>
          <w:sz w:val="24"/>
          <w:szCs w:val="24"/>
        </w:rPr>
        <w:tab/>
      </w:r>
      <w:r w:rsidR="00FC59A0" w:rsidRPr="00F0243F">
        <w:rPr>
          <w:rFonts w:ascii="Garamond" w:hAnsi="Garamond"/>
          <w:b/>
          <w:bCs/>
          <w:sz w:val="24"/>
          <w:szCs w:val="24"/>
        </w:rPr>
        <w:tab/>
      </w:r>
      <w:r w:rsidRPr="00F0243F">
        <w:rPr>
          <w:rFonts w:ascii="Garamond" w:hAnsi="Garamond"/>
          <w:b/>
          <w:bCs/>
          <w:sz w:val="24"/>
          <w:szCs w:val="24"/>
        </w:rPr>
        <w:t>Załącznik nr 4 do SWZ</w:t>
      </w:r>
    </w:p>
    <w:p w:rsidR="00F5560A" w:rsidRPr="00F0243F" w:rsidRDefault="00F5560A" w:rsidP="00F5560A">
      <w:pPr>
        <w:rPr>
          <w:rFonts w:ascii="Garamond" w:hAnsi="Garamond"/>
        </w:rPr>
      </w:pPr>
      <w:r w:rsidRPr="00F0243F">
        <w:rPr>
          <w:rFonts w:ascii="Garamond" w:hAnsi="Garamond"/>
        </w:rPr>
        <w:t>………………………….</w:t>
      </w:r>
    </w:p>
    <w:p w:rsidR="00F5560A" w:rsidRPr="00F0243F" w:rsidRDefault="00F5560A" w:rsidP="00F5560A">
      <w:pPr>
        <w:rPr>
          <w:rFonts w:ascii="Garamond" w:hAnsi="Garamond"/>
        </w:rPr>
      </w:pPr>
      <w:r w:rsidRPr="00F0243F">
        <w:rPr>
          <w:rFonts w:ascii="Garamond" w:hAnsi="Garamond"/>
        </w:rPr>
        <w:t>…………………………..</w:t>
      </w:r>
    </w:p>
    <w:p w:rsidR="00F5560A" w:rsidRPr="00F0243F" w:rsidRDefault="00F5560A" w:rsidP="00F5560A">
      <w:pPr>
        <w:rPr>
          <w:rFonts w:ascii="Garamond" w:hAnsi="Garamond"/>
        </w:rPr>
      </w:pPr>
      <w:r w:rsidRPr="00F0243F">
        <w:rPr>
          <w:rFonts w:ascii="Garamond" w:hAnsi="Garamond"/>
        </w:rPr>
        <w:t>………………………….</w:t>
      </w:r>
    </w:p>
    <w:p w:rsidR="00F5560A" w:rsidRPr="00F0243F" w:rsidRDefault="00F5560A" w:rsidP="00F5560A">
      <w:pPr>
        <w:rPr>
          <w:rFonts w:ascii="Garamond" w:hAnsi="Garamond"/>
        </w:rPr>
      </w:pPr>
      <w:r w:rsidRPr="00F0243F">
        <w:rPr>
          <w:rFonts w:ascii="Garamond" w:hAnsi="Garamond"/>
        </w:rPr>
        <w:t>dane wykonawcy</w:t>
      </w:r>
    </w:p>
    <w:p w:rsidR="000A3A04" w:rsidRPr="00F0243F" w:rsidRDefault="000A3A04" w:rsidP="00F5560A">
      <w:pPr>
        <w:pStyle w:val="Standard"/>
        <w:spacing w:line="276" w:lineRule="auto"/>
        <w:rPr>
          <w:rFonts w:ascii="Garamond" w:hAnsi="Garamond"/>
          <w:b/>
          <w:bCs/>
          <w:sz w:val="24"/>
          <w:szCs w:val="24"/>
        </w:rPr>
      </w:pPr>
    </w:p>
    <w:p w:rsidR="00F5560A" w:rsidRPr="00F0243F" w:rsidRDefault="00F5560A" w:rsidP="00F5560A">
      <w:pPr>
        <w:pStyle w:val="Standard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F0243F">
        <w:rPr>
          <w:rFonts w:ascii="Garamond" w:hAnsi="Garamond"/>
          <w:b/>
          <w:bCs/>
          <w:sz w:val="24"/>
          <w:szCs w:val="24"/>
        </w:rPr>
        <w:t>Oświadczenie wykonawcy</w:t>
      </w:r>
    </w:p>
    <w:p w:rsidR="004B2AAA" w:rsidRPr="004B2AAA" w:rsidRDefault="00F5560A" w:rsidP="004B2AAA">
      <w:pPr>
        <w:pStyle w:val="Standard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F0243F">
        <w:rPr>
          <w:rFonts w:ascii="Garamond" w:hAnsi="Garamond"/>
          <w:b/>
          <w:bCs/>
          <w:sz w:val="24"/>
          <w:szCs w:val="24"/>
        </w:rPr>
        <w:t>dotycząc</w:t>
      </w:r>
      <w:r w:rsidR="0048177F" w:rsidRPr="00F0243F">
        <w:rPr>
          <w:rFonts w:ascii="Garamond" w:hAnsi="Garamond"/>
          <w:b/>
          <w:bCs/>
          <w:sz w:val="24"/>
          <w:szCs w:val="24"/>
        </w:rPr>
        <w:t>e przesłanek wykluczenia z postę</w:t>
      </w:r>
      <w:r w:rsidRPr="00F0243F">
        <w:rPr>
          <w:rFonts w:ascii="Garamond" w:hAnsi="Garamond"/>
          <w:b/>
          <w:bCs/>
          <w:sz w:val="24"/>
          <w:szCs w:val="24"/>
        </w:rPr>
        <w:t>powania, o którym mowa w art.108 ustawy z dnia 11 września 2019 r. Prawo zam</w:t>
      </w:r>
      <w:r w:rsidR="000C6265" w:rsidRPr="00F0243F">
        <w:rPr>
          <w:rFonts w:ascii="Garamond" w:hAnsi="Garamond"/>
          <w:b/>
          <w:bCs/>
          <w:sz w:val="24"/>
          <w:szCs w:val="24"/>
        </w:rPr>
        <w:t>ówień publicznych( Dz. U. z 202</w:t>
      </w:r>
      <w:r w:rsidR="00F0243F" w:rsidRPr="00F0243F">
        <w:rPr>
          <w:rFonts w:ascii="Garamond" w:hAnsi="Garamond"/>
          <w:b/>
          <w:bCs/>
          <w:sz w:val="24"/>
          <w:szCs w:val="24"/>
        </w:rPr>
        <w:t>6</w:t>
      </w:r>
      <w:r w:rsidR="009363F0" w:rsidRPr="00F0243F">
        <w:rPr>
          <w:rFonts w:ascii="Garamond" w:hAnsi="Garamond"/>
          <w:b/>
          <w:bCs/>
          <w:sz w:val="24"/>
          <w:szCs w:val="24"/>
        </w:rPr>
        <w:t xml:space="preserve"> poz. </w:t>
      </w:r>
      <w:r w:rsidR="00F0243F" w:rsidRPr="00F0243F">
        <w:rPr>
          <w:rFonts w:ascii="Garamond" w:hAnsi="Garamond"/>
          <w:b/>
          <w:bCs/>
          <w:sz w:val="24"/>
          <w:szCs w:val="24"/>
        </w:rPr>
        <w:t>793</w:t>
      </w:r>
      <w:r w:rsidR="000A3A04" w:rsidRPr="00F0243F">
        <w:rPr>
          <w:rFonts w:ascii="Garamond" w:hAnsi="Garamond"/>
          <w:b/>
          <w:bCs/>
          <w:sz w:val="24"/>
          <w:szCs w:val="24"/>
        </w:rPr>
        <w:t>)</w:t>
      </w:r>
      <w:r w:rsidRPr="00F0243F">
        <w:rPr>
          <w:rFonts w:ascii="Garamond" w:hAnsi="Garamond"/>
          <w:b/>
          <w:bCs/>
          <w:sz w:val="24"/>
          <w:szCs w:val="24"/>
        </w:rPr>
        <w:t xml:space="preserve"> zwanej dalej „ ustawą </w:t>
      </w:r>
      <w:proofErr w:type="spellStart"/>
      <w:r w:rsidRPr="00F0243F">
        <w:rPr>
          <w:rFonts w:ascii="Garamond" w:hAnsi="Garamond"/>
          <w:b/>
          <w:bCs/>
          <w:sz w:val="24"/>
          <w:szCs w:val="24"/>
        </w:rPr>
        <w:t>Pzp</w:t>
      </w:r>
      <w:proofErr w:type="spellEnd"/>
      <w:r w:rsidRPr="00F0243F">
        <w:rPr>
          <w:rFonts w:ascii="Garamond" w:hAnsi="Garamond"/>
          <w:b/>
          <w:bCs/>
          <w:sz w:val="24"/>
          <w:szCs w:val="24"/>
        </w:rPr>
        <w:t>”</w:t>
      </w:r>
    </w:p>
    <w:p w:rsidR="00FC59A0" w:rsidRPr="00F0243F" w:rsidRDefault="008C1354" w:rsidP="00FC59A0">
      <w:pPr>
        <w:pStyle w:val="Standard"/>
        <w:spacing w:line="276" w:lineRule="auto"/>
        <w:jc w:val="both"/>
        <w:rPr>
          <w:rFonts w:ascii="Garamond" w:hAnsi="Garamond"/>
          <w:sz w:val="24"/>
          <w:szCs w:val="24"/>
        </w:rPr>
      </w:pPr>
      <w:r w:rsidRPr="00F0243F">
        <w:rPr>
          <w:rFonts w:ascii="Garamond" w:hAnsi="Garamond"/>
          <w:bCs/>
          <w:sz w:val="24"/>
          <w:szCs w:val="24"/>
        </w:rPr>
        <w:t>Postępowanie publiczne pn</w:t>
      </w:r>
      <w:r w:rsidRPr="00F0243F">
        <w:rPr>
          <w:rFonts w:ascii="Garamond" w:hAnsi="Garamond"/>
          <w:b/>
          <w:bCs/>
          <w:sz w:val="24"/>
          <w:szCs w:val="24"/>
        </w:rPr>
        <w:t>.</w:t>
      </w:r>
      <w:r w:rsidRPr="00F0243F">
        <w:rPr>
          <w:rFonts w:ascii="Garamond" w:hAnsi="Garamond"/>
          <w:b/>
          <w:sz w:val="24"/>
          <w:szCs w:val="24"/>
        </w:rPr>
        <w:t xml:space="preserve">: </w:t>
      </w:r>
      <w:r w:rsidR="000C6265" w:rsidRPr="00F0243F">
        <w:rPr>
          <w:rFonts w:ascii="Garamond" w:hAnsi="Garamond"/>
          <w:b/>
          <w:color w:val="000000"/>
          <w:sz w:val="24"/>
          <w:szCs w:val="24"/>
        </w:rPr>
        <w:t>„</w:t>
      </w:r>
      <w:r w:rsidR="00586AD1" w:rsidRPr="00F0243F">
        <w:rPr>
          <w:rFonts w:ascii="Garamond" w:eastAsia="Tahoma" w:hAnsi="Garamond"/>
          <w:b/>
          <w:bCs/>
          <w:color w:val="000000"/>
          <w:kern w:val="0"/>
          <w:sz w:val="24"/>
          <w:szCs w:val="24"/>
          <w:lang w:eastAsia="pl-PL" w:bidi="pl-PL"/>
        </w:rPr>
        <w:t>Dostawa  zagęszczonego soku jabłkowego na potrzeby ZPW” – znak sprawy DP-0</w:t>
      </w:r>
      <w:r w:rsidR="00850A60" w:rsidRPr="00F0243F">
        <w:rPr>
          <w:rFonts w:ascii="Garamond" w:eastAsia="Tahoma" w:hAnsi="Garamond"/>
          <w:b/>
          <w:bCs/>
          <w:color w:val="000000"/>
          <w:kern w:val="0"/>
          <w:sz w:val="24"/>
          <w:szCs w:val="24"/>
          <w:lang w:eastAsia="pl-PL" w:bidi="pl-PL"/>
        </w:rPr>
        <w:t>4</w:t>
      </w:r>
      <w:r w:rsidR="00586AD1" w:rsidRPr="00F0243F">
        <w:rPr>
          <w:rFonts w:ascii="Garamond" w:eastAsia="Tahoma" w:hAnsi="Garamond"/>
          <w:b/>
          <w:bCs/>
          <w:color w:val="000000"/>
          <w:kern w:val="0"/>
          <w:sz w:val="24"/>
          <w:szCs w:val="24"/>
          <w:lang w:eastAsia="pl-PL" w:bidi="pl-PL"/>
        </w:rPr>
        <w:t>/2</w:t>
      </w:r>
      <w:r w:rsidR="00DC64C3" w:rsidRPr="00F0243F">
        <w:rPr>
          <w:rFonts w:ascii="Garamond" w:eastAsia="Tahoma" w:hAnsi="Garamond"/>
          <w:b/>
          <w:bCs/>
          <w:color w:val="000000"/>
          <w:kern w:val="0"/>
          <w:sz w:val="24"/>
          <w:szCs w:val="24"/>
          <w:lang w:eastAsia="pl-PL" w:bidi="pl-PL"/>
        </w:rPr>
        <w:t>6</w:t>
      </w:r>
      <w:r w:rsidR="000C6265" w:rsidRPr="00F0243F">
        <w:rPr>
          <w:rFonts w:ascii="Garamond" w:hAnsi="Garamond"/>
          <w:b/>
          <w:bCs/>
          <w:sz w:val="24"/>
          <w:szCs w:val="24"/>
        </w:rPr>
        <w:t xml:space="preserve"> </w:t>
      </w:r>
      <w:r w:rsidR="00FC59A0" w:rsidRPr="00F0243F">
        <w:rPr>
          <w:rFonts w:ascii="Garamond" w:hAnsi="Garamond"/>
          <w:bCs/>
          <w:sz w:val="24"/>
          <w:szCs w:val="24"/>
        </w:rPr>
        <w:t>prowadzonego przez Uzdrowisko Rymanów S.A w Rymanowie Zdroju.</w:t>
      </w:r>
    </w:p>
    <w:p w:rsidR="00FC59A0" w:rsidRPr="00F0243F" w:rsidRDefault="00FC59A0" w:rsidP="00217339">
      <w:pPr>
        <w:pStyle w:val="Standard"/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FC59A0" w:rsidRPr="00F0243F" w:rsidRDefault="00FC59A0" w:rsidP="009363F0">
      <w:pPr>
        <w:pStyle w:val="Standard"/>
        <w:numPr>
          <w:ilvl w:val="0"/>
          <w:numId w:val="8"/>
        </w:numPr>
        <w:ind w:left="426" w:hanging="426"/>
        <w:jc w:val="both"/>
        <w:rPr>
          <w:rFonts w:ascii="Garamond" w:hAnsi="Garamond"/>
          <w:sz w:val="24"/>
          <w:szCs w:val="24"/>
        </w:rPr>
      </w:pPr>
      <w:r w:rsidRPr="00F0243F">
        <w:rPr>
          <w:rFonts w:ascii="Garamond" w:hAnsi="Garamond"/>
          <w:sz w:val="24"/>
          <w:szCs w:val="24"/>
        </w:rPr>
        <w:t xml:space="preserve">* Nie podlegam wykluczeniu z postępowania na podstawie przesłanek określonych w art. 108 ust. 1 ustawy </w:t>
      </w:r>
      <w:proofErr w:type="spellStart"/>
      <w:r w:rsidRPr="00F0243F">
        <w:rPr>
          <w:rFonts w:ascii="Garamond" w:hAnsi="Garamond"/>
          <w:sz w:val="24"/>
          <w:szCs w:val="24"/>
        </w:rPr>
        <w:t>Pzp</w:t>
      </w:r>
      <w:proofErr w:type="spellEnd"/>
    </w:p>
    <w:p w:rsidR="009363F0" w:rsidRPr="00F0243F" w:rsidRDefault="009363F0" w:rsidP="009363F0">
      <w:pPr>
        <w:pStyle w:val="Standard"/>
        <w:ind w:left="426"/>
        <w:jc w:val="both"/>
        <w:rPr>
          <w:rFonts w:ascii="Garamond" w:hAnsi="Garamond"/>
          <w:sz w:val="24"/>
          <w:szCs w:val="24"/>
        </w:rPr>
      </w:pPr>
    </w:p>
    <w:p w:rsidR="009363F0" w:rsidRPr="00F0243F" w:rsidRDefault="00987AE5" w:rsidP="000A3A04">
      <w:pPr>
        <w:pStyle w:val="Standard"/>
        <w:numPr>
          <w:ilvl w:val="0"/>
          <w:numId w:val="8"/>
        </w:numPr>
        <w:ind w:left="426" w:hanging="426"/>
        <w:jc w:val="both"/>
        <w:rPr>
          <w:rFonts w:ascii="Garamond" w:hAnsi="Garamond"/>
          <w:sz w:val="24"/>
          <w:szCs w:val="24"/>
        </w:rPr>
      </w:pPr>
      <w:r w:rsidRPr="00F0243F">
        <w:rPr>
          <w:rFonts w:ascii="Garamond" w:hAnsi="Garamond"/>
          <w:sz w:val="24"/>
          <w:szCs w:val="24"/>
        </w:rPr>
        <w:t xml:space="preserve">* </w:t>
      </w:r>
      <w:r w:rsidR="00E55056" w:rsidRPr="00F0243F">
        <w:rPr>
          <w:rFonts w:ascii="Garamond" w:hAnsi="Garamond"/>
          <w:sz w:val="24"/>
          <w:szCs w:val="24"/>
        </w:rPr>
        <w:t>Podlegam wykluczeniu z postę</w:t>
      </w:r>
      <w:r w:rsidR="00F5560A" w:rsidRPr="00F0243F">
        <w:rPr>
          <w:rFonts w:ascii="Garamond" w:hAnsi="Garamond"/>
          <w:sz w:val="24"/>
          <w:szCs w:val="24"/>
        </w:rPr>
        <w:t>powania na podstawie przesłanek określony</w:t>
      </w:r>
      <w:r w:rsidRPr="00F0243F">
        <w:rPr>
          <w:rFonts w:ascii="Garamond" w:hAnsi="Garamond"/>
          <w:sz w:val="24"/>
          <w:szCs w:val="24"/>
        </w:rPr>
        <w:t xml:space="preserve">ch w art. 108 ust. 1 ustawy </w:t>
      </w:r>
      <w:proofErr w:type="spellStart"/>
      <w:r w:rsidRPr="00F0243F">
        <w:rPr>
          <w:rFonts w:ascii="Garamond" w:hAnsi="Garamond"/>
          <w:sz w:val="24"/>
          <w:szCs w:val="24"/>
        </w:rPr>
        <w:t>Pzp</w:t>
      </w:r>
      <w:proofErr w:type="spellEnd"/>
    </w:p>
    <w:p w:rsidR="000A3A04" w:rsidRPr="00F0243F" w:rsidRDefault="000A3A04" w:rsidP="000A3A04">
      <w:pPr>
        <w:pStyle w:val="Standard"/>
        <w:jc w:val="both"/>
        <w:rPr>
          <w:rFonts w:ascii="Garamond" w:hAnsi="Garamond"/>
          <w:sz w:val="24"/>
          <w:szCs w:val="24"/>
        </w:rPr>
      </w:pPr>
    </w:p>
    <w:p w:rsidR="000A3A04" w:rsidRPr="00F0243F" w:rsidRDefault="00F5560A" w:rsidP="00F0243F">
      <w:pPr>
        <w:pStyle w:val="Standard"/>
        <w:spacing w:after="120"/>
        <w:ind w:left="142" w:hanging="142"/>
        <w:jc w:val="both"/>
        <w:rPr>
          <w:rFonts w:ascii="Garamond" w:hAnsi="Garamond"/>
          <w:sz w:val="24"/>
          <w:szCs w:val="24"/>
        </w:rPr>
      </w:pPr>
      <w:r w:rsidRPr="00F0243F">
        <w:rPr>
          <w:rFonts w:ascii="Garamond" w:hAnsi="Garamond"/>
          <w:sz w:val="24"/>
          <w:szCs w:val="24"/>
        </w:rPr>
        <w:t>Lub</w:t>
      </w:r>
    </w:p>
    <w:p w:rsidR="00F5560A" w:rsidRPr="00F0243F" w:rsidRDefault="00F5560A" w:rsidP="000A3A04">
      <w:pPr>
        <w:pStyle w:val="Standard"/>
        <w:spacing w:after="120"/>
        <w:ind w:left="142" w:hanging="142"/>
        <w:jc w:val="both"/>
        <w:rPr>
          <w:rFonts w:ascii="Garamond" w:hAnsi="Garamond"/>
          <w:sz w:val="24"/>
          <w:szCs w:val="24"/>
        </w:rPr>
      </w:pPr>
      <w:r w:rsidRPr="00F0243F">
        <w:rPr>
          <w:rFonts w:ascii="Garamond" w:hAnsi="Garamond"/>
          <w:sz w:val="24"/>
          <w:szCs w:val="24"/>
        </w:rPr>
        <w:t xml:space="preserve">*Oświadczam, iż zachodzą w stosunku do mnie podstawy wykluczenia z postępowania na podstawie art. 108 ust. 1 pkt.1,2,5 i 6 ustawy </w:t>
      </w:r>
      <w:proofErr w:type="spellStart"/>
      <w:r w:rsidRPr="00F0243F">
        <w:rPr>
          <w:rFonts w:ascii="Garamond" w:hAnsi="Garamond"/>
          <w:sz w:val="24"/>
          <w:szCs w:val="24"/>
        </w:rPr>
        <w:t>Pzp</w:t>
      </w:r>
      <w:proofErr w:type="spellEnd"/>
      <w:r w:rsidRPr="00F0243F">
        <w:rPr>
          <w:rFonts w:ascii="Garamond" w:hAnsi="Garamond"/>
          <w:sz w:val="24"/>
          <w:szCs w:val="24"/>
        </w:rPr>
        <w:t xml:space="preserve">. Jednocześnie oświadczam, iż, w związku z okolicznościami, o których mowa w art. 110 ust.2 ustawy </w:t>
      </w:r>
      <w:proofErr w:type="spellStart"/>
      <w:r w:rsidRPr="00F0243F">
        <w:rPr>
          <w:rFonts w:ascii="Garamond" w:hAnsi="Garamond"/>
          <w:sz w:val="24"/>
          <w:szCs w:val="24"/>
        </w:rPr>
        <w:t>Pzp</w:t>
      </w:r>
      <w:proofErr w:type="spellEnd"/>
      <w:r w:rsidRPr="00F0243F">
        <w:rPr>
          <w:rFonts w:ascii="Garamond" w:hAnsi="Garamond"/>
          <w:sz w:val="24"/>
          <w:szCs w:val="24"/>
        </w:rPr>
        <w:t>:</w:t>
      </w:r>
    </w:p>
    <w:p w:rsidR="00F5560A" w:rsidRPr="00F0243F" w:rsidRDefault="00F5560A" w:rsidP="00F0243F">
      <w:pPr>
        <w:pStyle w:val="Standard"/>
        <w:numPr>
          <w:ilvl w:val="0"/>
          <w:numId w:val="9"/>
        </w:numPr>
        <w:ind w:left="426" w:hanging="426"/>
        <w:jc w:val="both"/>
        <w:rPr>
          <w:rFonts w:ascii="Garamond" w:hAnsi="Garamond"/>
          <w:sz w:val="24"/>
          <w:szCs w:val="24"/>
        </w:rPr>
      </w:pPr>
      <w:r w:rsidRPr="00F0243F">
        <w:rPr>
          <w:rFonts w:ascii="Garamond" w:hAnsi="Garamond"/>
          <w:sz w:val="24"/>
          <w:szCs w:val="24"/>
        </w:rPr>
        <w:t>naprawiłem lub zobowiązałem się do naprawienia szkody wyrządzonej przestępstwem, wykroczenie</w:t>
      </w:r>
      <w:r w:rsidR="00E55056" w:rsidRPr="00F0243F">
        <w:rPr>
          <w:rFonts w:ascii="Garamond" w:hAnsi="Garamond"/>
          <w:sz w:val="24"/>
          <w:szCs w:val="24"/>
        </w:rPr>
        <w:t>m lub swoim nieprawidłowym postę</w:t>
      </w:r>
      <w:r w:rsidRPr="00F0243F">
        <w:rPr>
          <w:rFonts w:ascii="Garamond" w:hAnsi="Garamond"/>
          <w:sz w:val="24"/>
          <w:szCs w:val="24"/>
        </w:rPr>
        <w:t>powaniem w tym poprzez zadośćuczynienie pieniężne;</w:t>
      </w:r>
    </w:p>
    <w:p w:rsidR="00F5560A" w:rsidRPr="00F0243F" w:rsidRDefault="00F5560A" w:rsidP="00F0243F">
      <w:pPr>
        <w:pStyle w:val="Standard"/>
        <w:numPr>
          <w:ilvl w:val="0"/>
          <w:numId w:val="9"/>
        </w:numPr>
        <w:ind w:left="426" w:hanging="426"/>
        <w:jc w:val="both"/>
        <w:rPr>
          <w:rFonts w:ascii="Garamond" w:hAnsi="Garamond"/>
          <w:sz w:val="24"/>
          <w:szCs w:val="24"/>
        </w:rPr>
      </w:pPr>
      <w:r w:rsidRPr="00F0243F">
        <w:rPr>
          <w:rFonts w:ascii="Garamond" w:hAnsi="Garamond"/>
          <w:sz w:val="24"/>
          <w:szCs w:val="24"/>
        </w:rPr>
        <w:t>wyczerpująco wyjaśniłem fakty i okoliczności związane z przestępstwem, wykroczenie</w:t>
      </w:r>
      <w:r w:rsidR="00E55056" w:rsidRPr="00F0243F">
        <w:rPr>
          <w:rFonts w:ascii="Garamond" w:hAnsi="Garamond"/>
          <w:sz w:val="24"/>
          <w:szCs w:val="24"/>
        </w:rPr>
        <w:t>m lub swoim nieprawidłowym postę</w:t>
      </w:r>
      <w:r w:rsidRPr="00F0243F">
        <w:rPr>
          <w:rFonts w:ascii="Garamond" w:hAnsi="Garamond"/>
          <w:sz w:val="24"/>
          <w:szCs w:val="24"/>
        </w:rPr>
        <w:t>powaniem oraz spowodowanymi przez nie szkodami, aktywnie współpracując odpowiednio z właściwymi organami, w tym organami ściągania, lub Zamawiającym.</w:t>
      </w:r>
    </w:p>
    <w:p w:rsidR="00F5560A" w:rsidRPr="00F0243F" w:rsidRDefault="00F5560A" w:rsidP="00F0243F">
      <w:pPr>
        <w:pStyle w:val="Standard"/>
        <w:numPr>
          <w:ilvl w:val="0"/>
          <w:numId w:val="9"/>
        </w:numPr>
        <w:ind w:left="426" w:hanging="426"/>
        <w:jc w:val="both"/>
        <w:rPr>
          <w:rFonts w:ascii="Garamond" w:hAnsi="Garamond"/>
          <w:sz w:val="24"/>
          <w:szCs w:val="24"/>
        </w:rPr>
      </w:pPr>
      <w:r w:rsidRPr="00F0243F">
        <w:rPr>
          <w:rFonts w:ascii="Garamond" w:hAnsi="Garamond"/>
          <w:sz w:val="24"/>
          <w:szCs w:val="24"/>
        </w:rPr>
        <w:t>Podjąłem konkretne środki techniczne, organizacyjne i kadrowe odpowiednie dla zapobiegania dalszym przestępstwom, wykroczeniom lub nieprawidłowemu postępowaniu w szczególności:</w:t>
      </w:r>
    </w:p>
    <w:p w:rsidR="00F5560A" w:rsidRPr="00F0243F" w:rsidRDefault="00F5560A" w:rsidP="00F0243F">
      <w:pPr>
        <w:pStyle w:val="Standard"/>
        <w:numPr>
          <w:ilvl w:val="0"/>
          <w:numId w:val="10"/>
        </w:numPr>
        <w:ind w:left="426" w:hanging="426"/>
        <w:jc w:val="both"/>
        <w:rPr>
          <w:rFonts w:ascii="Garamond" w:hAnsi="Garamond"/>
          <w:sz w:val="24"/>
          <w:szCs w:val="24"/>
        </w:rPr>
      </w:pPr>
      <w:r w:rsidRPr="00F0243F">
        <w:rPr>
          <w:rFonts w:ascii="Garamond" w:hAnsi="Garamond"/>
          <w:sz w:val="24"/>
          <w:szCs w:val="24"/>
        </w:rPr>
        <w:t>Zerwałem wszelkie powiązania z osobami lub podmiotami odpowiedzial</w:t>
      </w:r>
      <w:r w:rsidR="00E55056" w:rsidRPr="00F0243F">
        <w:rPr>
          <w:rFonts w:ascii="Garamond" w:hAnsi="Garamond"/>
          <w:sz w:val="24"/>
          <w:szCs w:val="24"/>
        </w:rPr>
        <w:t>nymi za moje nieprawidłowe postę</w:t>
      </w:r>
      <w:r w:rsidRPr="00F0243F">
        <w:rPr>
          <w:rFonts w:ascii="Garamond" w:hAnsi="Garamond"/>
          <w:sz w:val="24"/>
          <w:szCs w:val="24"/>
        </w:rPr>
        <w:t>powanie,</w:t>
      </w:r>
    </w:p>
    <w:p w:rsidR="00F5560A" w:rsidRPr="00F0243F" w:rsidRDefault="00F5560A" w:rsidP="00F0243F">
      <w:pPr>
        <w:pStyle w:val="Standard"/>
        <w:numPr>
          <w:ilvl w:val="0"/>
          <w:numId w:val="10"/>
        </w:numPr>
        <w:ind w:left="426" w:hanging="426"/>
        <w:jc w:val="both"/>
        <w:rPr>
          <w:rFonts w:ascii="Garamond" w:hAnsi="Garamond"/>
          <w:sz w:val="24"/>
          <w:szCs w:val="24"/>
        </w:rPr>
      </w:pPr>
      <w:r w:rsidRPr="00F0243F">
        <w:rPr>
          <w:rFonts w:ascii="Garamond" w:hAnsi="Garamond"/>
          <w:sz w:val="24"/>
          <w:szCs w:val="24"/>
        </w:rPr>
        <w:t>Zreorganizowałem personel,</w:t>
      </w:r>
    </w:p>
    <w:p w:rsidR="00F5560A" w:rsidRPr="00F0243F" w:rsidRDefault="00F5560A" w:rsidP="00F0243F">
      <w:pPr>
        <w:pStyle w:val="Standard"/>
        <w:numPr>
          <w:ilvl w:val="0"/>
          <w:numId w:val="10"/>
        </w:numPr>
        <w:ind w:left="426" w:hanging="426"/>
        <w:jc w:val="both"/>
        <w:rPr>
          <w:rFonts w:ascii="Garamond" w:hAnsi="Garamond"/>
          <w:sz w:val="24"/>
          <w:szCs w:val="24"/>
        </w:rPr>
      </w:pPr>
      <w:r w:rsidRPr="00F0243F">
        <w:rPr>
          <w:rFonts w:ascii="Garamond" w:hAnsi="Garamond"/>
          <w:sz w:val="24"/>
          <w:szCs w:val="24"/>
        </w:rPr>
        <w:t xml:space="preserve">Wdrożyłem system sprawozdawczości i kontroli, </w:t>
      </w:r>
    </w:p>
    <w:p w:rsidR="00F5560A" w:rsidRPr="00F0243F" w:rsidRDefault="00F5560A" w:rsidP="00F0243F">
      <w:pPr>
        <w:pStyle w:val="Standard"/>
        <w:numPr>
          <w:ilvl w:val="0"/>
          <w:numId w:val="10"/>
        </w:numPr>
        <w:ind w:left="426" w:hanging="426"/>
        <w:jc w:val="both"/>
        <w:rPr>
          <w:rFonts w:ascii="Garamond" w:hAnsi="Garamond"/>
          <w:sz w:val="24"/>
          <w:szCs w:val="24"/>
        </w:rPr>
      </w:pPr>
      <w:r w:rsidRPr="00F0243F">
        <w:rPr>
          <w:rFonts w:ascii="Garamond" w:hAnsi="Garamond"/>
          <w:sz w:val="24"/>
          <w:szCs w:val="24"/>
        </w:rPr>
        <w:t>Utworzyłem struktury audytu wewnętrznego do monitorowania przestrzegania przepisów, wewnętrznych regulacji lub standardów,</w:t>
      </w:r>
    </w:p>
    <w:p w:rsidR="00F5560A" w:rsidRPr="00F0243F" w:rsidRDefault="00F5560A" w:rsidP="00F0243F">
      <w:pPr>
        <w:pStyle w:val="Standard"/>
        <w:numPr>
          <w:ilvl w:val="0"/>
          <w:numId w:val="10"/>
        </w:numPr>
        <w:ind w:left="426" w:hanging="426"/>
        <w:jc w:val="both"/>
        <w:rPr>
          <w:rFonts w:ascii="Garamond" w:hAnsi="Garamond"/>
          <w:sz w:val="24"/>
          <w:szCs w:val="24"/>
        </w:rPr>
      </w:pPr>
      <w:r w:rsidRPr="00F0243F">
        <w:rPr>
          <w:rFonts w:ascii="Garamond" w:hAnsi="Garamond"/>
          <w:sz w:val="24"/>
          <w:szCs w:val="24"/>
        </w:rPr>
        <w:t>Wprowadziłem wewnętrzne regulacje dotyczące odpowiedzialności i odszkodowań za nieprzestrzeganie przepisów, wewnętrznych regulacji lub standardów.</w:t>
      </w:r>
    </w:p>
    <w:p w:rsidR="000A3A04" w:rsidRPr="00F0243F" w:rsidRDefault="000A3A04" w:rsidP="00F5560A">
      <w:pPr>
        <w:pStyle w:val="Standard"/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F5560A" w:rsidRPr="00F0243F" w:rsidRDefault="00F5560A" w:rsidP="00F5560A">
      <w:pPr>
        <w:pStyle w:val="Standard"/>
        <w:spacing w:line="276" w:lineRule="auto"/>
        <w:jc w:val="both"/>
        <w:rPr>
          <w:rFonts w:ascii="Garamond" w:hAnsi="Garamond"/>
          <w:sz w:val="24"/>
          <w:szCs w:val="24"/>
        </w:rPr>
      </w:pPr>
      <w:r w:rsidRPr="00F0243F">
        <w:rPr>
          <w:rFonts w:ascii="Garamond" w:hAnsi="Garamond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:rsidR="00F5560A" w:rsidRPr="00F0243F" w:rsidRDefault="00F5560A" w:rsidP="00F5560A">
      <w:pPr>
        <w:pStyle w:val="Standard"/>
        <w:spacing w:line="276" w:lineRule="auto"/>
        <w:rPr>
          <w:rFonts w:ascii="Garamond" w:hAnsi="Garamond"/>
          <w:bCs/>
          <w:color w:val="000000"/>
          <w:sz w:val="24"/>
          <w:szCs w:val="24"/>
        </w:rPr>
      </w:pPr>
    </w:p>
    <w:p w:rsidR="00F5560A" w:rsidRPr="00F0243F" w:rsidRDefault="00F5560A" w:rsidP="00F5560A">
      <w:pPr>
        <w:pStyle w:val="Standard"/>
        <w:spacing w:line="276" w:lineRule="auto"/>
        <w:jc w:val="both"/>
        <w:rPr>
          <w:rFonts w:ascii="Garamond" w:hAnsi="Garamond"/>
          <w:b/>
          <w:bCs/>
          <w:sz w:val="24"/>
          <w:szCs w:val="24"/>
        </w:rPr>
      </w:pPr>
      <w:r w:rsidRPr="00F0243F">
        <w:rPr>
          <w:rFonts w:ascii="Garamond" w:hAnsi="Garamond"/>
          <w:b/>
          <w:bCs/>
          <w:sz w:val="24"/>
          <w:szCs w:val="24"/>
        </w:rPr>
        <w:t xml:space="preserve">* WYKAZANIE, ŻE NIE ZACHODZĄ WOBEC INNEGO PODMIOTU (UDOSTĘPNIAJĄCEGO ZASOBY), PODSTAWY WYKLUCZENIA, O KTÓRYCH MOWA W ART. 108 UST. 1 </w:t>
      </w:r>
      <w:r w:rsidR="0048177F" w:rsidRPr="00F0243F">
        <w:rPr>
          <w:rFonts w:ascii="Garamond" w:hAnsi="Garamond"/>
          <w:b/>
          <w:bCs/>
          <w:sz w:val="24"/>
          <w:szCs w:val="24"/>
        </w:rPr>
        <w:t>USTAWY PZP</w:t>
      </w:r>
      <w:r w:rsidRPr="00F0243F">
        <w:rPr>
          <w:rFonts w:ascii="Garamond" w:hAnsi="Garamond"/>
          <w:b/>
          <w:bCs/>
          <w:sz w:val="24"/>
          <w:szCs w:val="24"/>
        </w:rPr>
        <w:t>.</w:t>
      </w:r>
    </w:p>
    <w:p w:rsidR="00F5560A" w:rsidRPr="00F0243F" w:rsidRDefault="00F5560A" w:rsidP="00F5560A">
      <w:pPr>
        <w:pStyle w:val="Standard"/>
        <w:spacing w:line="276" w:lineRule="auto"/>
        <w:jc w:val="both"/>
        <w:rPr>
          <w:rFonts w:ascii="Garamond" w:hAnsi="Garamond"/>
          <w:sz w:val="24"/>
          <w:szCs w:val="24"/>
        </w:rPr>
      </w:pPr>
      <w:r w:rsidRPr="00F0243F">
        <w:rPr>
          <w:rFonts w:ascii="Garamond" w:hAnsi="Garamond"/>
          <w:sz w:val="24"/>
          <w:szCs w:val="24"/>
        </w:rPr>
        <w:t xml:space="preserve">Oświadczam, że wobec niżej wymienionych innych podmiotów, na których zasoby wykonawca powołuje się w celu potwierdzenia spełniania warunków udziału w postępowaniu, nie zachodzą podstawy wykluczenia, o których mowa w art. </w:t>
      </w:r>
      <w:r w:rsidRPr="00F0243F">
        <w:rPr>
          <w:rFonts w:ascii="Garamond" w:hAnsi="Garamond"/>
          <w:b/>
          <w:bCs/>
          <w:sz w:val="24"/>
          <w:szCs w:val="24"/>
        </w:rPr>
        <w:t xml:space="preserve">108 </w:t>
      </w:r>
      <w:r w:rsidR="0048177F" w:rsidRPr="00F0243F">
        <w:rPr>
          <w:rFonts w:ascii="Garamond" w:hAnsi="Garamond"/>
          <w:b/>
          <w:bCs/>
          <w:sz w:val="24"/>
          <w:szCs w:val="24"/>
        </w:rPr>
        <w:t>ust</w:t>
      </w:r>
      <w:r w:rsidRPr="00F0243F">
        <w:rPr>
          <w:rFonts w:ascii="Garamond" w:hAnsi="Garamond"/>
          <w:b/>
          <w:bCs/>
          <w:sz w:val="24"/>
          <w:szCs w:val="24"/>
        </w:rPr>
        <w:t xml:space="preserve">. 1 </w:t>
      </w:r>
      <w:proofErr w:type="spellStart"/>
      <w:r w:rsidRPr="00F0243F">
        <w:rPr>
          <w:rFonts w:ascii="Garamond" w:hAnsi="Garamond"/>
          <w:b/>
          <w:bCs/>
          <w:sz w:val="24"/>
          <w:szCs w:val="24"/>
        </w:rPr>
        <w:t>Pzp</w:t>
      </w:r>
      <w:proofErr w:type="spellEnd"/>
      <w:r w:rsidRPr="00F0243F">
        <w:rPr>
          <w:rFonts w:ascii="Garamond" w:hAnsi="Garamond"/>
          <w:b/>
          <w:bCs/>
          <w:sz w:val="24"/>
          <w:szCs w:val="24"/>
        </w:rPr>
        <w:t>.</w:t>
      </w:r>
    </w:p>
    <w:p w:rsidR="00F5560A" w:rsidRPr="00F0243F" w:rsidRDefault="00F5560A" w:rsidP="00F5560A">
      <w:pPr>
        <w:pStyle w:val="Standard"/>
        <w:tabs>
          <w:tab w:val="left" w:pos="1980"/>
        </w:tabs>
        <w:spacing w:line="276" w:lineRule="auto"/>
        <w:jc w:val="both"/>
        <w:rPr>
          <w:rFonts w:ascii="Garamond" w:hAnsi="Garamond"/>
          <w:sz w:val="24"/>
          <w:szCs w:val="24"/>
        </w:rPr>
      </w:pPr>
      <w:r w:rsidRPr="00F0243F">
        <w:rPr>
          <w:rFonts w:ascii="Garamond" w:hAnsi="Garamond"/>
          <w:sz w:val="24"/>
          <w:szCs w:val="24"/>
        </w:rPr>
        <w:t>……………</w:t>
      </w:r>
      <w:r w:rsidR="00987AE5" w:rsidRPr="00F0243F">
        <w:rPr>
          <w:rFonts w:ascii="Garamond" w:hAnsi="Garamond"/>
          <w:sz w:val="24"/>
          <w:szCs w:val="24"/>
        </w:rPr>
        <w:t>…………………………………………………………………………………</w:t>
      </w:r>
      <w:r w:rsidRPr="00F0243F">
        <w:rPr>
          <w:rFonts w:ascii="Garamond" w:hAnsi="Garamond"/>
          <w:sz w:val="24"/>
          <w:szCs w:val="24"/>
        </w:rPr>
        <w:t>…………</w:t>
      </w:r>
    </w:p>
    <w:p w:rsidR="00F5560A" w:rsidRPr="00F0243F" w:rsidRDefault="00F5560A" w:rsidP="00F5560A">
      <w:pPr>
        <w:pStyle w:val="Standard"/>
        <w:tabs>
          <w:tab w:val="left" w:pos="1980"/>
        </w:tabs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D8639F" w:rsidRPr="00F0243F" w:rsidRDefault="00D8639F" w:rsidP="00F5560A">
      <w:pPr>
        <w:pStyle w:val="Standard"/>
        <w:tabs>
          <w:tab w:val="left" w:pos="1980"/>
        </w:tabs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FC59A0" w:rsidRPr="00F0243F" w:rsidRDefault="00FC59A0" w:rsidP="00FC59A0">
      <w:pPr>
        <w:pStyle w:val="Standard"/>
        <w:tabs>
          <w:tab w:val="left" w:pos="1980"/>
        </w:tabs>
        <w:spacing w:line="276" w:lineRule="auto"/>
        <w:jc w:val="both"/>
        <w:rPr>
          <w:rFonts w:ascii="Garamond" w:hAnsi="Garamond"/>
          <w:sz w:val="24"/>
          <w:szCs w:val="24"/>
        </w:rPr>
      </w:pPr>
      <w:r w:rsidRPr="00F0243F">
        <w:rPr>
          <w:rFonts w:ascii="Garamond" w:hAnsi="Garamond"/>
          <w:b/>
          <w:bCs/>
          <w:sz w:val="24"/>
          <w:szCs w:val="24"/>
        </w:rPr>
        <w:t>………………………………..………., dnia……..……… r.</w:t>
      </w:r>
    </w:p>
    <w:p w:rsidR="00987AE5" w:rsidRPr="00F0243F" w:rsidRDefault="00D8639F" w:rsidP="00FC59A0">
      <w:pPr>
        <w:pStyle w:val="Standard"/>
        <w:tabs>
          <w:tab w:val="left" w:pos="1980"/>
        </w:tabs>
        <w:spacing w:line="276" w:lineRule="auto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F0243F">
        <w:rPr>
          <w:rFonts w:ascii="Garamond" w:hAnsi="Garamond"/>
          <w:bCs/>
          <w:color w:val="000000"/>
          <w:sz w:val="24"/>
          <w:szCs w:val="24"/>
        </w:rPr>
        <w:t>* niepotrzebne skreślić</w:t>
      </w:r>
      <w:r w:rsidR="00FC59A0" w:rsidRPr="00F0243F">
        <w:rPr>
          <w:rFonts w:ascii="Garamond" w:hAnsi="Garamond"/>
          <w:bCs/>
          <w:color w:val="000000"/>
          <w:sz w:val="24"/>
          <w:szCs w:val="24"/>
        </w:rPr>
        <w:tab/>
      </w:r>
      <w:r w:rsidR="00FC59A0" w:rsidRPr="00F0243F">
        <w:rPr>
          <w:rFonts w:ascii="Garamond" w:hAnsi="Garamond"/>
          <w:bCs/>
          <w:color w:val="000000"/>
          <w:sz w:val="24"/>
          <w:szCs w:val="24"/>
        </w:rPr>
        <w:tab/>
      </w:r>
    </w:p>
    <w:p w:rsidR="003710B0" w:rsidRPr="00F0243F" w:rsidRDefault="003710B0" w:rsidP="00FC59A0">
      <w:pPr>
        <w:pStyle w:val="Standard"/>
        <w:tabs>
          <w:tab w:val="left" w:pos="1980"/>
        </w:tabs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3F090A" w:rsidRPr="00F0243F" w:rsidRDefault="003F090A" w:rsidP="00FC59A0">
      <w:pPr>
        <w:pStyle w:val="Standard"/>
        <w:tabs>
          <w:tab w:val="left" w:pos="1980"/>
        </w:tabs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3F090A" w:rsidRPr="00F0243F" w:rsidRDefault="003F090A" w:rsidP="00FC59A0">
      <w:pPr>
        <w:pStyle w:val="Standard"/>
        <w:tabs>
          <w:tab w:val="left" w:pos="1980"/>
        </w:tabs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3F090A" w:rsidRPr="00F0243F" w:rsidRDefault="003F090A" w:rsidP="00FC59A0">
      <w:pPr>
        <w:pStyle w:val="Standard"/>
        <w:tabs>
          <w:tab w:val="left" w:pos="1980"/>
        </w:tabs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3F090A" w:rsidRPr="00F0243F" w:rsidRDefault="003F090A" w:rsidP="00FC59A0">
      <w:pPr>
        <w:pStyle w:val="Standard"/>
        <w:tabs>
          <w:tab w:val="left" w:pos="1980"/>
        </w:tabs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3F090A" w:rsidRPr="00F0243F" w:rsidRDefault="003F090A" w:rsidP="00FC59A0">
      <w:pPr>
        <w:pStyle w:val="Standard"/>
        <w:tabs>
          <w:tab w:val="left" w:pos="1980"/>
        </w:tabs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3F090A" w:rsidRPr="00F0243F" w:rsidRDefault="003F090A" w:rsidP="00FC59A0">
      <w:pPr>
        <w:pStyle w:val="Standard"/>
        <w:tabs>
          <w:tab w:val="left" w:pos="1980"/>
        </w:tabs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3F090A" w:rsidRPr="00F0243F" w:rsidRDefault="003F090A" w:rsidP="00FC59A0">
      <w:pPr>
        <w:pStyle w:val="Standard"/>
        <w:tabs>
          <w:tab w:val="left" w:pos="1980"/>
        </w:tabs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3F090A" w:rsidRPr="00F0243F" w:rsidRDefault="003F090A" w:rsidP="00FC59A0">
      <w:pPr>
        <w:pStyle w:val="Standard"/>
        <w:tabs>
          <w:tab w:val="left" w:pos="1980"/>
        </w:tabs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3F090A" w:rsidRPr="00F0243F" w:rsidRDefault="003F090A" w:rsidP="00FC59A0">
      <w:pPr>
        <w:pStyle w:val="Standard"/>
        <w:tabs>
          <w:tab w:val="left" w:pos="1980"/>
        </w:tabs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3F090A" w:rsidRPr="00F0243F" w:rsidRDefault="003F090A" w:rsidP="00FC59A0">
      <w:pPr>
        <w:pStyle w:val="Standard"/>
        <w:tabs>
          <w:tab w:val="left" w:pos="1980"/>
        </w:tabs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3F090A" w:rsidRPr="00F0243F" w:rsidRDefault="003F090A" w:rsidP="00FC59A0">
      <w:pPr>
        <w:pStyle w:val="Standard"/>
        <w:tabs>
          <w:tab w:val="left" w:pos="1980"/>
        </w:tabs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3F090A" w:rsidRPr="00F0243F" w:rsidRDefault="003F090A" w:rsidP="00FC59A0">
      <w:pPr>
        <w:pStyle w:val="Standard"/>
        <w:tabs>
          <w:tab w:val="left" w:pos="1980"/>
        </w:tabs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3F090A" w:rsidRPr="00F0243F" w:rsidRDefault="003F090A" w:rsidP="00FC59A0">
      <w:pPr>
        <w:pStyle w:val="Standard"/>
        <w:tabs>
          <w:tab w:val="left" w:pos="1980"/>
        </w:tabs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3F090A" w:rsidRPr="00F0243F" w:rsidRDefault="003F090A" w:rsidP="00FC59A0">
      <w:pPr>
        <w:pStyle w:val="Standard"/>
        <w:tabs>
          <w:tab w:val="left" w:pos="1980"/>
        </w:tabs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3F090A" w:rsidRPr="00F0243F" w:rsidRDefault="003F090A" w:rsidP="00FC59A0">
      <w:pPr>
        <w:pStyle w:val="Standard"/>
        <w:tabs>
          <w:tab w:val="left" w:pos="1980"/>
        </w:tabs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3F090A" w:rsidRPr="00F0243F" w:rsidRDefault="003F090A" w:rsidP="00FC59A0">
      <w:pPr>
        <w:pStyle w:val="Standard"/>
        <w:tabs>
          <w:tab w:val="left" w:pos="1980"/>
        </w:tabs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3F090A" w:rsidRPr="00F0243F" w:rsidRDefault="003F090A" w:rsidP="00FC59A0">
      <w:pPr>
        <w:pStyle w:val="Standard"/>
        <w:tabs>
          <w:tab w:val="left" w:pos="1980"/>
        </w:tabs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3F090A" w:rsidRPr="00F0243F" w:rsidRDefault="003F090A" w:rsidP="00FC59A0">
      <w:pPr>
        <w:pStyle w:val="Standard"/>
        <w:tabs>
          <w:tab w:val="left" w:pos="1980"/>
        </w:tabs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3F090A" w:rsidRPr="00F0243F" w:rsidRDefault="003F090A" w:rsidP="00FC59A0">
      <w:pPr>
        <w:pStyle w:val="Standard"/>
        <w:tabs>
          <w:tab w:val="left" w:pos="1980"/>
        </w:tabs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3F090A" w:rsidRPr="00F0243F" w:rsidRDefault="003F090A" w:rsidP="00FC59A0">
      <w:pPr>
        <w:pStyle w:val="Standard"/>
        <w:tabs>
          <w:tab w:val="left" w:pos="1980"/>
        </w:tabs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3F090A" w:rsidRPr="00F0243F" w:rsidRDefault="003F090A" w:rsidP="00FC59A0">
      <w:pPr>
        <w:pStyle w:val="Standard"/>
        <w:tabs>
          <w:tab w:val="left" w:pos="1980"/>
        </w:tabs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586AD1" w:rsidRPr="00F0243F" w:rsidRDefault="00586AD1" w:rsidP="00D8639F">
      <w:pPr>
        <w:pStyle w:val="Standard"/>
        <w:spacing w:line="276" w:lineRule="auto"/>
        <w:rPr>
          <w:rFonts w:ascii="Garamond" w:hAnsi="Garamond"/>
          <w:sz w:val="24"/>
          <w:szCs w:val="24"/>
        </w:rPr>
      </w:pPr>
    </w:p>
    <w:p w:rsidR="00F0243F" w:rsidRPr="00F0243F" w:rsidRDefault="00F0243F" w:rsidP="00D8639F">
      <w:pPr>
        <w:pStyle w:val="Standard"/>
        <w:spacing w:line="276" w:lineRule="auto"/>
        <w:rPr>
          <w:rFonts w:ascii="Garamond" w:hAnsi="Garamond"/>
          <w:sz w:val="24"/>
          <w:szCs w:val="24"/>
        </w:rPr>
      </w:pPr>
    </w:p>
    <w:p w:rsidR="00F0243F" w:rsidRPr="00F0243F" w:rsidRDefault="00F0243F" w:rsidP="00D8639F">
      <w:pPr>
        <w:pStyle w:val="Standard"/>
        <w:spacing w:line="276" w:lineRule="auto"/>
        <w:rPr>
          <w:rFonts w:ascii="Garamond" w:hAnsi="Garamond"/>
          <w:sz w:val="24"/>
          <w:szCs w:val="24"/>
        </w:rPr>
      </w:pPr>
    </w:p>
    <w:p w:rsidR="00F0243F" w:rsidRPr="00F0243F" w:rsidRDefault="00F0243F" w:rsidP="00D8639F">
      <w:pPr>
        <w:pStyle w:val="Standard"/>
        <w:spacing w:line="276" w:lineRule="auto"/>
        <w:rPr>
          <w:rFonts w:ascii="Garamond" w:hAnsi="Garamond"/>
          <w:sz w:val="24"/>
          <w:szCs w:val="24"/>
        </w:rPr>
      </w:pPr>
    </w:p>
    <w:p w:rsidR="00F0243F" w:rsidRPr="00F0243F" w:rsidRDefault="00F0243F" w:rsidP="00D8639F">
      <w:pPr>
        <w:pStyle w:val="Standard"/>
        <w:spacing w:line="276" w:lineRule="auto"/>
        <w:rPr>
          <w:rFonts w:ascii="Garamond" w:hAnsi="Garamond"/>
          <w:sz w:val="24"/>
          <w:szCs w:val="24"/>
        </w:rPr>
      </w:pPr>
    </w:p>
    <w:p w:rsidR="00F0243F" w:rsidRPr="00F0243F" w:rsidRDefault="00F0243F" w:rsidP="00D8639F">
      <w:pPr>
        <w:pStyle w:val="Standard"/>
        <w:spacing w:line="276" w:lineRule="auto"/>
        <w:rPr>
          <w:rFonts w:ascii="Garamond" w:hAnsi="Garamond"/>
          <w:sz w:val="24"/>
          <w:szCs w:val="24"/>
        </w:rPr>
      </w:pPr>
    </w:p>
    <w:p w:rsidR="00F0243F" w:rsidRPr="00F0243F" w:rsidRDefault="00F0243F" w:rsidP="00D8639F">
      <w:pPr>
        <w:pStyle w:val="Standard"/>
        <w:spacing w:line="276" w:lineRule="auto"/>
        <w:rPr>
          <w:rFonts w:ascii="Garamond" w:hAnsi="Garamond"/>
          <w:sz w:val="24"/>
          <w:szCs w:val="24"/>
        </w:rPr>
      </w:pPr>
    </w:p>
    <w:p w:rsidR="00F0243F" w:rsidRPr="00F0243F" w:rsidRDefault="00F0243F" w:rsidP="00D8639F">
      <w:pPr>
        <w:pStyle w:val="Standard"/>
        <w:spacing w:line="276" w:lineRule="auto"/>
        <w:rPr>
          <w:rFonts w:ascii="Garamond" w:hAnsi="Garamond"/>
          <w:sz w:val="24"/>
          <w:szCs w:val="24"/>
        </w:rPr>
      </w:pPr>
    </w:p>
    <w:p w:rsidR="00F0243F" w:rsidRPr="00F0243F" w:rsidRDefault="00F0243F" w:rsidP="00D8639F">
      <w:pPr>
        <w:pStyle w:val="Standard"/>
        <w:spacing w:line="276" w:lineRule="auto"/>
        <w:rPr>
          <w:rFonts w:ascii="Garamond" w:hAnsi="Garamond"/>
          <w:sz w:val="24"/>
          <w:szCs w:val="24"/>
        </w:rPr>
      </w:pPr>
    </w:p>
    <w:p w:rsidR="00F0243F" w:rsidRPr="00F0243F" w:rsidRDefault="00F0243F" w:rsidP="00D8639F">
      <w:pPr>
        <w:pStyle w:val="Standard"/>
        <w:spacing w:line="276" w:lineRule="auto"/>
        <w:rPr>
          <w:rFonts w:ascii="Garamond" w:hAnsi="Garamond"/>
          <w:sz w:val="24"/>
          <w:szCs w:val="24"/>
        </w:rPr>
      </w:pPr>
    </w:p>
    <w:p w:rsidR="00F0243F" w:rsidRDefault="00F0243F" w:rsidP="00D8639F">
      <w:pPr>
        <w:pStyle w:val="Standard"/>
        <w:spacing w:line="276" w:lineRule="auto"/>
        <w:rPr>
          <w:rFonts w:ascii="Garamond" w:hAnsi="Garamond"/>
          <w:sz w:val="24"/>
          <w:szCs w:val="24"/>
        </w:rPr>
      </w:pPr>
    </w:p>
    <w:p w:rsidR="00F0243F" w:rsidRDefault="00F0243F" w:rsidP="00D8639F">
      <w:pPr>
        <w:pStyle w:val="Standard"/>
        <w:spacing w:line="276" w:lineRule="auto"/>
        <w:rPr>
          <w:rFonts w:ascii="Garamond" w:hAnsi="Garamond"/>
          <w:sz w:val="24"/>
          <w:szCs w:val="24"/>
        </w:rPr>
      </w:pPr>
    </w:p>
    <w:p w:rsidR="00F0243F" w:rsidRDefault="00F0243F" w:rsidP="00D8639F">
      <w:pPr>
        <w:pStyle w:val="Standard"/>
        <w:spacing w:line="276" w:lineRule="auto"/>
        <w:rPr>
          <w:rFonts w:ascii="Garamond" w:hAnsi="Garamond"/>
          <w:sz w:val="24"/>
          <w:szCs w:val="24"/>
        </w:rPr>
      </w:pPr>
    </w:p>
    <w:p w:rsidR="004B2AAA" w:rsidRDefault="004B2AAA" w:rsidP="00D8639F">
      <w:pPr>
        <w:pStyle w:val="Standard"/>
        <w:spacing w:line="276" w:lineRule="auto"/>
        <w:rPr>
          <w:rFonts w:ascii="Garamond" w:hAnsi="Garamond"/>
          <w:sz w:val="24"/>
          <w:szCs w:val="24"/>
        </w:rPr>
      </w:pPr>
    </w:p>
    <w:p w:rsidR="004B2AAA" w:rsidRDefault="004B2AAA" w:rsidP="00D8639F">
      <w:pPr>
        <w:pStyle w:val="Standard"/>
        <w:spacing w:line="276" w:lineRule="auto"/>
        <w:rPr>
          <w:rFonts w:ascii="Garamond" w:hAnsi="Garamond"/>
          <w:sz w:val="24"/>
          <w:szCs w:val="24"/>
        </w:rPr>
      </w:pPr>
    </w:p>
    <w:p w:rsidR="004B2AAA" w:rsidRPr="00F0243F" w:rsidRDefault="004B2AAA" w:rsidP="00D8639F">
      <w:pPr>
        <w:pStyle w:val="Standard"/>
        <w:spacing w:line="276" w:lineRule="auto"/>
        <w:rPr>
          <w:rFonts w:ascii="Garamond" w:hAnsi="Garamond"/>
          <w:sz w:val="24"/>
          <w:szCs w:val="24"/>
        </w:rPr>
      </w:pPr>
    </w:p>
    <w:p w:rsidR="00F5560A" w:rsidRPr="00F0243F" w:rsidRDefault="00F5560A" w:rsidP="00D8639F">
      <w:pPr>
        <w:pStyle w:val="Standard"/>
        <w:spacing w:line="276" w:lineRule="auto"/>
        <w:rPr>
          <w:rFonts w:ascii="Garamond" w:hAnsi="Garamond"/>
          <w:b/>
          <w:bCs/>
          <w:sz w:val="24"/>
          <w:szCs w:val="24"/>
        </w:rPr>
      </w:pPr>
      <w:r w:rsidRPr="00F0243F">
        <w:rPr>
          <w:rFonts w:ascii="Garamond" w:hAnsi="Garamond"/>
          <w:sz w:val="24"/>
          <w:szCs w:val="24"/>
        </w:rPr>
        <w:t>…………………………..</w:t>
      </w:r>
      <w:r w:rsidRPr="00F0243F">
        <w:rPr>
          <w:rFonts w:ascii="Garamond" w:hAnsi="Garamond"/>
          <w:b/>
          <w:bCs/>
          <w:sz w:val="24"/>
          <w:szCs w:val="24"/>
        </w:rPr>
        <w:tab/>
      </w:r>
      <w:r w:rsidRPr="00F0243F">
        <w:rPr>
          <w:rFonts w:ascii="Garamond" w:hAnsi="Garamond"/>
          <w:b/>
          <w:bCs/>
          <w:sz w:val="24"/>
          <w:szCs w:val="24"/>
        </w:rPr>
        <w:tab/>
      </w:r>
      <w:r w:rsidRPr="00F0243F">
        <w:rPr>
          <w:rFonts w:ascii="Garamond" w:hAnsi="Garamond"/>
          <w:b/>
          <w:bCs/>
          <w:sz w:val="24"/>
          <w:szCs w:val="24"/>
        </w:rPr>
        <w:tab/>
      </w:r>
      <w:r w:rsidRPr="00F0243F">
        <w:rPr>
          <w:rFonts w:ascii="Garamond" w:hAnsi="Garamond"/>
          <w:b/>
          <w:bCs/>
          <w:sz w:val="24"/>
          <w:szCs w:val="24"/>
        </w:rPr>
        <w:tab/>
      </w:r>
      <w:r w:rsidRPr="00F0243F">
        <w:rPr>
          <w:rFonts w:ascii="Garamond" w:hAnsi="Garamond"/>
          <w:b/>
          <w:bCs/>
          <w:sz w:val="24"/>
          <w:szCs w:val="24"/>
        </w:rPr>
        <w:tab/>
      </w:r>
      <w:r w:rsidRPr="00F0243F">
        <w:rPr>
          <w:rFonts w:ascii="Garamond" w:hAnsi="Garamond"/>
          <w:b/>
          <w:bCs/>
          <w:sz w:val="24"/>
          <w:szCs w:val="24"/>
        </w:rPr>
        <w:tab/>
      </w:r>
      <w:r w:rsidR="00FC59A0" w:rsidRPr="00F0243F">
        <w:rPr>
          <w:rFonts w:ascii="Garamond" w:hAnsi="Garamond"/>
          <w:b/>
          <w:bCs/>
          <w:sz w:val="24"/>
          <w:szCs w:val="24"/>
        </w:rPr>
        <w:tab/>
      </w:r>
      <w:r w:rsidRPr="00F0243F">
        <w:rPr>
          <w:rFonts w:ascii="Garamond" w:hAnsi="Garamond"/>
          <w:b/>
          <w:bCs/>
          <w:sz w:val="24"/>
          <w:szCs w:val="24"/>
        </w:rPr>
        <w:t>Załącznik nr 5 do SWZ</w:t>
      </w:r>
    </w:p>
    <w:p w:rsidR="00F5560A" w:rsidRPr="00F0243F" w:rsidRDefault="00F5560A" w:rsidP="00F5560A">
      <w:pPr>
        <w:rPr>
          <w:rFonts w:ascii="Garamond" w:hAnsi="Garamond"/>
        </w:rPr>
      </w:pPr>
      <w:r w:rsidRPr="00F0243F">
        <w:rPr>
          <w:rFonts w:ascii="Garamond" w:hAnsi="Garamond"/>
        </w:rPr>
        <w:t>………………………….</w:t>
      </w:r>
    </w:p>
    <w:p w:rsidR="00F5560A" w:rsidRPr="00F0243F" w:rsidRDefault="00F5560A" w:rsidP="00F5560A">
      <w:pPr>
        <w:rPr>
          <w:rFonts w:ascii="Garamond" w:hAnsi="Garamond"/>
        </w:rPr>
      </w:pPr>
      <w:r w:rsidRPr="00F0243F">
        <w:rPr>
          <w:rFonts w:ascii="Garamond" w:hAnsi="Garamond"/>
        </w:rPr>
        <w:t>…………………………..</w:t>
      </w:r>
    </w:p>
    <w:p w:rsidR="00F5560A" w:rsidRPr="00F0243F" w:rsidRDefault="00F5560A" w:rsidP="00F5560A">
      <w:pPr>
        <w:rPr>
          <w:rFonts w:ascii="Garamond" w:hAnsi="Garamond"/>
        </w:rPr>
      </w:pPr>
      <w:r w:rsidRPr="00F0243F">
        <w:rPr>
          <w:rFonts w:ascii="Garamond" w:hAnsi="Garamond"/>
        </w:rPr>
        <w:t>………………………….</w:t>
      </w:r>
    </w:p>
    <w:p w:rsidR="00F5560A" w:rsidRPr="00F0243F" w:rsidRDefault="006217D4" w:rsidP="00F5560A">
      <w:pPr>
        <w:rPr>
          <w:rFonts w:ascii="Garamond" w:hAnsi="Garamond"/>
        </w:rPr>
      </w:pPr>
      <w:r w:rsidRPr="00F0243F">
        <w:rPr>
          <w:rFonts w:ascii="Garamond" w:hAnsi="Garamond"/>
        </w:rPr>
        <w:t>D</w:t>
      </w:r>
      <w:r w:rsidR="00F5560A" w:rsidRPr="00F0243F">
        <w:rPr>
          <w:rFonts w:ascii="Garamond" w:hAnsi="Garamond"/>
        </w:rPr>
        <w:t>ane</w:t>
      </w:r>
      <w:r w:rsidR="000C6265" w:rsidRPr="00F0243F">
        <w:rPr>
          <w:rFonts w:ascii="Garamond" w:hAnsi="Garamond"/>
        </w:rPr>
        <w:t xml:space="preserve"> </w:t>
      </w:r>
      <w:r w:rsidR="00F5560A" w:rsidRPr="00F0243F">
        <w:rPr>
          <w:rFonts w:ascii="Garamond" w:hAnsi="Garamond"/>
        </w:rPr>
        <w:t>podwykonawcy</w:t>
      </w:r>
    </w:p>
    <w:p w:rsidR="00F5560A" w:rsidRPr="00F0243F" w:rsidRDefault="00F5560A" w:rsidP="00F5560A">
      <w:pPr>
        <w:pStyle w:val="Standard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F0243F">
        <w:rPr>
          <w:rFonts w:ascii="Garamond" w:hAnsi="Garamond"/>
          <w:b/>
          <w:bCs/>
          <w:sz w:val="24"/>
          <w:szCs w:val="24"/>
        </w:rPr>
        <w:t>Oświadczenie Podwykonawcy</w:t>
      </w:r>
    </w:p>
    <w:p w:rsidR="00F5560A" w:rsidRPr="00F0243F" w:rsidRDefault="000C6265" w:rsidP="00F5560A">
      <w:pPr>
        <w:pStyle w:val="Standard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F0243F">
        <w:rPr>
          <w:rFonts w:ascii="Garamond" w:hAnsi="Garamond"/>
          <w:b/>
          <w:bCs/>
          <w:sz w:val="24"/>
          <w:szCs w:val="24"/>
        </w:rPr>
        <w:t>D</w:t>
      </w:r>
      <w:r w:rsidR="00F5560A" w:rsidRPr="00F0243F">
        <w:rPr>
          <w:rFonts w:ascii="Garamond" w:hAnsi="Garamond"/>
          <w:b/>
          <w:bCs/>
          <w:sz w:val="24"/>
          <w:szCs w:val="24"/>
        </w:rPr>
        <w:t>otyczące</w:t>
      </w:r>
      <w:r w:rsidRPr="00F0243F">
        <w:rPr>
          <w:rFonts w:ascii="Garamond" w:hAnsi="Garamond"/>
          <w:b/>
          <w:bCs/>
          <w:sz w:val="24"/>
          <w:szCs w:val="24"/>
        </w:rPr>
        <w:t xml:space="preserve"> </w:t>
      </w:r>
      <w:r w:rsidR="0048177F" w:rsidRPr="00F0243F">
        <w:rPr>
          <w:rFonts w:ascii="Garamond" w:hAnsi="Garamond"/>
          <w:b/>
          <w:bCs/>
          <w:sz w:val="24"/>
          <w:szCs w:val="24"/>
        </w:rPr>
        <w:t>spełniania</w:t>
      </w:r>
      <w:r w:rsidR="00F5560A" w:rsidRPr="00F0243F">
        <w:rPr>
          <w:rFonts w:ascii="Garamond" w:hAnsi="Garamond"/>
          <w:b/>
          <w:bCs/>
          <w:sz w:val="24"/>
          <w:szCs w:val="24"/>
        </w:rPr>
        <w:t xml:space="preserve"> warunków udziału w postępowaniu</w:t>
      </w:r>
      <w:r w:rsidRPr="00F0243F">
        <w:rPr>
          <w:rFonts w:ascii="Garamond" w:hAnsi="Garamond"/>
          <w:b/>
          <w:bCs/>
          <w:sz w:val="24"/>
          <w:szCs w:val="24"/>
        </w:rPr>
        <w:t xml:space="preserve"> </w:t>
      </w:r>
      <w:r w:rsidR="00F5560A" w:rsidRPr="00F0243F">
        <w:rPr>
          <w:rFonts w:ascii="Garamond" w:hAnsi="Garamond"/>
          <w:b/>
          <w:bCs/>
          <w:sz w:val="24"/>
          <w:szCs w:val="24"/>
        </w:rPr>
        <w:t>i braku podstaw wykluczenia, o którym mowa w art. 125 ust. 1 i art.108 ustawy z dnia 11 września 2019 r. Prawo zamówień publicznych( Dz. U. z 20</w:t>
      </w:r>
      <w:r w:rsidR="000A3A04" w:rsidRPr="00F0243F">
        <w:rPr>
          <w:rFonts w:ascii="Garamond" w:hAnsi="Garamond"/>
          <w:b/>
          <w:bCs/>
          <w:sz w:val="24"/>
          <w:szCs w:val="24"/>
        </w:rPr>
        <w:t>2</w:t>
      </w:r>
      <w:r w:rsidR="00F0243F" w:rsidRPr="00F0243F">
        <w:rPr>
          <w:rFonts w:ascii="Garamond" w:hAnsi="Garamond"/>
          <w:b/>
          <w:bCs/>
          <w:sz w:val="24"/>
          <w:szCs w:val="24"/>
        </w:rPr>
        <w:t>6</w:t>
      </w:r>
      <w:r w:rsidR="007900FB" w:rsidRPr="00F0243F">
        <w:rPr>
          <w:rFonts w:ascii="Garamond" w:hAnsi="Garamond"/>
          <w:b/>
          <w:bCs/>
          <w:sz w:val="24"/>
          <w:szCs w:val="24"/>
        </w:rPr>
        <w:t xml:space="preserve"> poz. </w:t>
      </w:r>
      <w:r w:rsidR="00F0243F" w:rsidRPr="00F0243F">
        <w:rPr>
          <w:rFonts w:ascii="Garamond" w:hAnsi="Garamond"/>
          <w:b/>
          <w:bCs/>
          <w:sz w:val="24"/>
          <w:szCs w:val="24"/>
        </w:rPr>
        <w:t>793</w:t>
      </w:r>
      <w:r w:rsidR="00F5560A" w:rsidRPr="00F0243F">
        <w:rPr>
          <w:rFonts w:ascii="Garamond" w:hAnsi="Garamond"/>
          <w:b/>
          <w:bCs/>
          <w:sz w:val="24"/>
          <w:szCs w:val="24"/>
        </w:rPr>
        <w:t xml:space="preserve"> zwanej dalej „ ustawą </w:t>
      </w:r>
      <w:proofErr w:type="spellStart"/>
      <w:r w:rsidR="00F5560A" w:rsidRPr="00F0243F">
        <w:rPr>
          <w:rFonts w:ascii="Garamond" w:hAnsi="Garamond"/>
          <w:b/>
          <w:bCs/>
          <w:sz w:val="24"/>
          <w:szCs w:val="24"/>
        </w:rPr>
        <w:t>Pzp</w:t>
      </w:r>
      <w:proofErr w:type="spellEnd"/>
      <w:r w:rsidR="00F5560A" w:rsidRPr="00F0243F">
        <w:rPr>
          <w:rFonts w:ascii="Garamond" w:hAnsi="Garamond"/>
          <w:b/>
          <w:bCs/>
          <w:sz w:val="24"/>
          <w:szCs w:val="24"/>
        </w:rPr>
        <w:t>”</w:t>
      </w:r>
    </w:p>
    <w:p w:rsidR="00F5560A" w:rsidRPr="00F0243F" w:rsidRDefault="00F5560A" w:rsidP="00F5560A">
      <w:pPr>
        <w:pStyle w:val="Standard"/>
        <w:spacing w:line="276" w:lineRule="auto"/>
        <w:jc w:val="both"/>
        <w:rPr>
          <w:rFonts w:ascii="Garamond" w:hAnsi="Garamond"/>
          <w:bCs/>
          <w:sz w:val="24"/>
          <w:szCs w:val="24"/>
        </w:rPr>
      </w:pPr>
    </w:p>
    <w:p w:rsidR="00F5560A" w:rsidRPr="00F0243F" w:rsidRDefault="008C1354" w:rsidP="00F5560A">
      <w:pPr>
        <w:pStyle w:val="Standard"/>
        <w:spacing w:line="276" w:lineRule="auto"/>
        <w:jc w:val="both"/>
        <w:rPr>
          <w:rFonts w:ascii="Garamond" w:hAnsi="Garamond"/>
          <w:sz w:val="24"/>
          <w:szCs w:val="24"/>
        </w:rPr>
      </w:pPr>
      <w:r w:rsidRPr="00F0243F">
        <w:rPr>
          <w:rFonts w:ascii="Garamond" w:hAnsi="Garamond"/>
          <w:bCs/>
          <w:sz w:val="24"/>
          <w:szCs w:val="24"/>
        </w:rPr>
        <w:t>Postępowania publiczne</w:t>
      </w:r>
      <w:r w:rsidR="00F5560A" w:rsidRPr="00F0243F">
        <w:rPr>
          <w:rFonts w:ascii="Garamond" w:hAnsi="Garamond"/>
          <w:bCs/>
          <w:sz w:val="24"/>
          <w:szCs w:val="24"/>
        </w:rPr>
        <w:t xml:space="preserve"> pn</w:t>
      </w:r>
      <w:r w:rsidR="00F5560A" w:rsidRPr="00F0243F">
        <w:rPr>
          <w:rFonts w:ascii="Garamond" w:hAnsi="Garamond"/>
          <w:b/>
          <w:bCs/>
          <w:sz w:val="24"/>
          <w:szCs w:val="24"/>
        </w:rPr>
        <w:t>.</w:t>
      </w:r>
      <w:r w:rsidR="00F5560A" w:rsidRPr="00F0243F">
        <w:rPr>
          <w:rFonts w:ascii="Garamond" w:hAnsi="Garamond"/>
          <w:b/>
          <w:sz w:val="24"/>
          <w:szCs w:val="24"/>
        </w:rPr>
        <w:t xml:space="preserve">: </w:t>
      </w:r>
      <w:r w:rsidR="00586AD1" w:rsidRPr="00F0243F">
        <w:rPr>
          <w:rFonts w:ascii="Garamond" w:eastAsia="Tahoma" w:hAnsi="Garamond"/>
          <w:b/>
          <w:bCs/>
          <w:color w:val="000000"/>
          <w:kern w:val="0"/>
          <w:sz w:val="24"/>
          <w:szCs w:val="24"/>
          <w:lang w:eastAsia="pl-PL" w:bidi="pl-PL"/>
        </w:rPr>
        <w:t>Dostawa  zagęszczonego soku jabłkowego na potrzeby ZPW” – znak sprawy DP-0</w:t>
      </w:r>
      <w:r w:rsidR="00850A60" w:rsidRPr="00F0243F">
        <w:rPr>
          <w:rFonts w:ascii="Garamond" w:eastAsia="Tahoma" w:hAnsi="Garamond"/>
          <w:b/>
          <w:bCs/>
          <w:color w:val="000000"/>
          <w:kern w:val="0"/>
          <w:sz w:val="24"/>
          <w:szCs w:val="24"/>
          <w:lang w:eastAsia="pl-PL" w:bidi="pl-PL"/>
        </w:rPr>
        <w:t>4</w:t>
      </w:r>
      <w:r w:rsidR="00586AD1" w:rsidRPr="00F0243F">
        <w:rPr>
          <w:rFonts w:ascii="Garamond" w:eastAsia="Tahoma" w:hAnsi="Garamond"/>
          <w:b/>
          <w:bCs/>
          <w:color w:val="000000"/>
          <w:kern w:val="0"/>
          <w:sz w:val="24"/>
          <w:szCs w:val="24"/>
          <w:lang w:eastAsia="pl-PL" w:bidi="pl-PL"/>
        </w:rPr>
        <w:t>/2</w:t>
      </w:r>
      <w:r w:rsidR="00DC64C3" w:rsidRPr="00F0243F">
        <w:rPr>
          <w:rFonts w:ascii="Garamond" w:eastAsia="Tahoma" w:hAnsi="Garamond"/>
          <w:b/>
          <w:bCs/>
          <w:color w:val="000000"/>
          <w:kern w:val="0"/>
          <w:sz w:val="24"/>
          <w:szCs w:val="24"/>
          <w:lang w:eastAsia="pl-PL" w:bidi="pl-PL"/>
        </w:rPr>
        <w:t>6</w:t>
      </w:r>
      <w:r w:rsidR="00586AD1" w:rsidRPr="00F0243F">
        <w:rPr>
          <w:rFonts w:ascii="Garamond" w:eastAsia="Tahoma" w:hAnsi="Garamond"/>
          <w:b/>
          <w:bCs/>
          <w:color w:val="000000"/>
          <w:kern w:val="0"/>
          <w:sz w:val="24"/>
          <w:szCs w:val="24"/>
          <w:lang w:eastAsia="pl-PL" w:bidi="pl-PL"/>
        </w:rPr>
        <w:t xml:space="preserve"> </w:t>
      </w:r>
      <w:r w:rsidR="00F5560A" w:rsidRPr="00F0243F">
        <w:rPr>
          <w:rFonts w:ascii="Garamond" w:hAnsi="Garamond"/>
          <w:bCs/>
          <w:sz w:val="24"/>
          <w:szCs w:val="24"/>
        </w:rPr>
        <w:t>prowadzonego przez Uzdrowisko Rymanów S.A w Rymanowie Zdroju, oświadczam, co następuje:</w:t>
      </w:r>
    </w:p>
    <w:p w:rsidR="00F5560A" w:rsidRPr="00F0243F" w:rsidRDefault="00F5560A" w:rsidP="00F5560A">
      <w:pPr>
        <w:spacing w:line="276" w:lineRule="auto"/>
        <w:jc w:val="both"/>
        <w:rPr>
          <w:rFonts w:ascii="Garamond" w:hAnsi="Garamond"/>
        </w:rPr>
      </w:pPr>
    </w:p>
    <w:p w:rsidR="00F5560A" w:rsidRPr="00F0243F" w:rsidRDefault="00F5560A" w:rsidP="00F5560A">
      <w:pPr>
        <w:spacing w:line="276" w:lineRule="auto"/>
        <w:jc w:val="both"/>
        <w:rPr>
          <w:rFonts w:ascii="Garamond" w:hAnsi="Garamond"/>
          <w:b/>
          <w:bCs/>
          <w:u w:val="single"/>
        </w:rPr>
      </w:pPr>
      <w:r w:rsidRPr="00F0243F">
        <w:rPr>
          <w:rFonts w:ascii="Garamond" w:hAnsi="Garamond"/>
          <w:b/>
          <w:bCs/>
        </w:rPr>
        <w:t xml:space="preserve">Oświadczenie podwykonawcy o spełnianiu warunków udziału w postępowaniu składane na podstawie art. 125 ust. 1 ustawy </w:t>
      </w:r>
      <w:proofErr w:type="spellStart"/>
      <w:r w:rsidRPr="00F0243F">
        <w:rPr>
          <w:rFonts w:ascii="Garamond" w:hAnsi="Garamond"/>
          <w:b/>
          <w:bCs/>
        </w:rPr>
        <w:t>Pzp</w:t>
      </w:r>
      <w:proofErr w:type="spellEnd"/>
      <w:r w:rsidRPr="00F0243F">
        <w:rPr>
          <w:rFonts w:ascii="Garamond" w:hAnsi="Garamond"/>
          <w:b/>
          <w:bCs/>
        </w:rPr>
        <w:t>.</w:t>
      </w:r>
    </w:p>
    <w:p w:rsidR="00F5560A" w:rsidRPr="00F0243F" w:rsidRDefault="00F5560A" w:rsidP="00F5560A">
      <w:pPr>
        <w:pStyle w:val="Standard"/>
        <w:spacing w:line="276" w:lineRule="auto"/>
        <w:jc w:val="both"/>
        <w:rPr>
          <w:rFonts w:ascii="Garamond" w:hAnsi="Garamond"/>
          <w:b/>
          <w:bCs/>
          <w:sz w:val="24"/>
          <w:szCs w:val="24"/>
        </w:rPr>
      </w:pPr>
    </w:p>
    <w:p w:rsidR="00F5560A" w:rsidRPr="00F0243F" w:rsidRDefault="00F5560A" w:rsidP="00F5560A">
      <w:pPr>
        <w:pStyle w:val="Standard"/>
        <w:spacing w:line="276" w:lineRule="auto"/>
        <w:jc w:val="both"/>
        <w:rPr>
          <w:rFonts w:ascii="Garamond" w:hAnsi="Garamond"/>
          <w:sz w:val="24"/>
          <w:szCs w:val="24"/>
        </w:rPr>
      </w:pPr>
      <w:r w:rsidRPr="00F0243F">
        <w:rPr>
          <w:rFonts w:ascii="Garamond" w:hAnsi="Garamond"/>
          <w:b/>
          <w:bCs/>
          <w:sz w:val="24"/>
          <w:szCs w:val="24"/>
        </w:rPr>
        <w:t>*Oświadczam</w:t>
      </w:r>
      <w:r w:rsidRPr="00F0243F">
        <w:rPr>
          <w:rFonts w:ascii="Garamond" w:hAnsi="Garamond"/>
          <w:sz w:val="24"/>
          <w:szCs w:val="24"/>
        </w:rPr>
        <w:t>, że spełniam warunki udziału w postępowaniu określone przez zamawiającego w ogłoszeniu o zamówieniu oraz w specyfikacji warunków zamówienia.</w:t>
      </w:r>
    </w:p>
    <w:p w:rsidR="00F5560A" w:rsidRPr="00F0243F" w:rsidRDefault="00F5560A" w:rsidP="00F5560A">
      <w:pPr>
        <w:pStyle w:val="Standard"/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F5560A" w:rsidRPr="00F0243F" w:rsidRDefault="00F5560A" w:rsidP="00F5560A">
      <w:pPr>
        <w:pStyle w:val="Standard"/>
        <w:spacing w:line="276" w:lineRule="auto"/>
        <w:jc w:val="both"/>
        <w:rPr>
          <w:rFonts w:ascii="Garamond" w:hAnsi="Garamond"/>
          <w:sz w:val="24"/>
          <w:szCs w:val="24"/>
        </w:rPr>
      </w:pPr>
      <w:r w:rsidRPr="00F0243F">
        <w:rPr>
          <w:rFonts w:ascii="Garamond" w:hAnsi="Garamond"/>
          <w:b/>
          <w:bCs/>
          <w:sz w:val="24"/>
          <w:szCs w:val="24"/>
        </w:rPr>
        <w:t>*Oświadczam</w:t>
      </w:r>
      <w:r w:rsidRPr="00F0243F">
        <w:rPr>
          <w:rFonts w:ascii="Garamond" w:hAnsi="Garamond"/>
          <w:sz w:val="24"/>
          <w:szCs w:val="24"/>
        </w:rPr>
        <w:t>, że nie spełniam warunków udziału w postępowaniu określone przez zamawiającego w ogłoszeniu o zamówieniu oraz w specyfikacji warunków zamówienia.</w:t>
      </w:r>
    </w:p>
    <w:p w:rsidR="00F5560A" w:rsidRPr="00F0243F" w:rsidRDefault="00F5560A" w:rsidP="00F5560A">
      <w:pPr>
        <w:pStyle w:val="Standard"/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F5560A" w:rsidRPr="00F0243F" w:rsidRDefault="00F5560A" w:rsidP="00D8639F">
      <w:pPr>
        <w:pStyle w:val="Standard"/>
        <w:spacing w:line="276" w:lineRule="auto"/>
        <w:rPr>
          <w:rFonts w:ascii="Garamond" w:hAnsi="Garamond"/>
          <w:b/>
          <w:bCs/>
          <w:sz w:val="24"/>
          <w:szCs w:val="24"/>
        </w:rPr>
      </w:pPr>
      <w:r w:rsidRPr="00F0243F">
        <w:rPr>
          <w:rFonts w:ascii="Garamond" w:hAnsi="Garamond"/>
          <w:b/>
          <w:bCs/>
          <w:sz w:val="24"/>
          <w:szCs w:val="24"/>
        </w:rPr>
        <w:t>Oświadczenie podwykonawcy</w:t>
      </w:r>
      <w:r w:rsidR="00E47DD4" w:rsidRPr="00F0243F">
        <w:rPr>
          <w:rFonts w:ascii="Garamond" w:hAnsi="Garamond"/>
          <w:b/>
          <w:bCs/>
          <w:sz w:val="24"/>
          <w:szCs w:val="24"/>
        </w:rPr>
        <w:t xml:space="preserve"> </w:t>
      </w:r>
      <w:r w:rsidRPr="00F0243F">
        <w:rPr>
          <w:rFonts w:ascii="Garamond" w:hAnsi="Garamond"/>
          <w:b/>
          <w:bCs/>
          <w:sz w:val="24"/>
          <w:szCs w:val="24"/>
        </w:rPr>
        <w:t>dotyczące przesłanek</w:t>
      </w:r>
      <w:r w:rsidR="0059302B" w:rsidRPr="00F0243F">
        <w:rPr>
          <w:rFonts w:ascii="Garamond" w:hAnsi="Garamond"/>
          <w:b/>
          <w:bCs/>
          <w:sz w:val="24"/>
          <w:szCs w:val="24"/>
        </w:rPr>
        <w:t xml:space="preserve"> wykluczenia z postę</w:t>
      </w:r>
      <w:r w:rsidRPr="00F0243F">
        <w:rPr>
          <w:rFonts w:ascii="Garamond" w:hAnsi="Garamond"/>
          <w:b/>
          <w:bCs/>
          <w:sz w:val="24"/>
          <w:szCs w:val="24"/>
        </w:rPr>
        <w:t xml:space="preserve">powania, o którym mowa w art.108 ustawy </w:t>
      </w:r>
      <w:proofErr w:type="spellStart"/>
      <w:r w:rsidRPr="00F0243F">
        <w:rPr>
          <w:rFonts w:ascii="Garamond" w:hAnsi="Garamond"/>
          <w:b/>
          <w:bCs/>
          <w:sz w:val="24"/>
          <w:szCs w:val="24"/>
        </w:rPr>
        <w:t>Pzp</w:t>
      </w:r>
      <w:proofErr w:type="spellEnd"/>
      <w:r w:rsidRPr="00F0243F">
        <w:rPr>
          <w:rFonts w:ascii="Garamond" w:hAnsi="Garamond"/>
          <w:b/>
          <w:bCs/>
          <w:sz w:val="24"/>
          <w:szCs w:val="24"/>
        </w:rPr>
        <w:t>.</w:t>
      </w:r>
    </w:p>
    <w:p w:rsidR="00F5560A" w:rsidRPr="00F0243F" w:rsidRDefault="00F5560A" w:rsidP="00F5560A">
      <w:pPr>
        <w:pStyle w:val="Standard"/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F5560A" w:rsidRPr="00F0243F" w:rsidRDefault="00F5560A" w:rsidP="00F0243F">
      <w:pPr>
        <w:pStyle w:val="Standard"/>
        <w:numPr>
          <w:ilvl w:val="0"/>
          <w:numId w:val="11"/>
        </w:numPr>
        <w:spacing w:line="480" w:lineRule="auto"/>
        <w:ind w:left="426" w:hanging="426"/>
        <w:jc w:val="both"/>
        <w:rPr>
          <w:rFonts w:ascii="Garamond" w:hAnsi="Garamond"/>
          <w:sz w:val="24"/>
          <w:szCs w:val="24"/>
        </w:rPr>
      </w:pPr>
      <w:r w:rsidRPr="00F0243F">
        <w:rPr>
          <w:rFonts w:ascii="Garamond" w:hAnsi="Garamond"/>
          <w:sz w:val="24"/>
          <w:szCs w:val="24"/>
        </w:rPr>
        <w:t xml:space="preserve">*Nie podlegam wykluczeniu z postępowania na podstawie przesłanek określonych w art. 108 ust. 1 ustawy </w:t>
      </w:r>
      <w:proofErr w:type="spellStart"/>
      <w:r w:rsidRPr="00F0243F">
        <w:rPr>
          <w:rFonts w:ascii="Garamond" w:hAnsi="Garamond"/>
          <w:sz w:val="24"/>
          <w:szCs w:val="24"/>
        </w:rPr>
        <w:t>Pzp</w:t>
      </w:r>
      <w:proofErr w:type="spellEnd"/>
      <w:r w:rsidR="00987AE5" w:rsidRPr="00F0243F">
        <w:rPr>
          <w:rFonts w:ascii="Garamond" w:hAnsi="Garamond"/>
          <w:sz w:val="24"/>
          <w:szCs w:val="24"/>
        </w:rPr>
        <w:t>.</w:t>
      </w:r>
    </w:p>
    <w:p w:rsidR="00F5560A" w:rsidRPr="00F0243F" w:rsidRDefault="00F5560A" w:rsidP="00F0243F">
      <w:pPr>
        <w:pStyle w:val="Standard"/>
        <w:numPr>
          <w:ilvl w:val="0"/>
          <w:numId w:val="11"/>
        </w:numPr>
        <w:spacing w:line="480" w:lineRule="auto"/>
        <w:ind w:left="426" w:hanging="426"/>
        <w:jc w:val="both"/>
        <w:rPr>
          <w:rFonts w:ascii="Garamond" w:hAnsi="Garamond"/>
          <w:sz w:val="24"/>
          <w:szCs w:val="24"/>
        </w:rPr>
      </w:pPr>
      <w:r w:rsidRPr="00F0243F">
        <w:rPr>
          <w:rFonts w:ascii="Garamond" w:hAnsi="Garamond"/>
          <w:sz w:val="24"/>
          <w:szCs w:val="24"/>
        </w:rPr>
        <w:t xml:space="preserve">*Podlegam wykluczeniu z postępowania na podstawie przesłanek określonych w art. 108 ust. 1 ustawy </w:t>
      </w:r>
      <w:proofErr w:type="spellStart"/>
      <w:r w:rsidRPr="00F0243F">
        <w:rPr>
          <w:rFonts w:ascii="Garamond" w:hAnsi="Garamond"/>
          <w:sz w:val="24"/>
          <w:szCs w:val="24"/>
        </w:rPr>
        <w:t>Pzp</w:t>
      </w:r>
      <w:proofErr w:type="spellEnd"/>
      <w:r w:rsidR="00987AE5" w:rsidRPr="00F0243F">
        <w:rPr>
          <w:rFonts w:ascii="Garamond" w:hAnsi="Garamond"/>
          <w:sz w:val="24"/>
          <w:szCs w:val="24"/>
        </w:rPr>
        <w:t>.</w:t>
      </w:r>
    </w:p>
    <w:p w:rsidR="00F5560A" w:rsidRPr="00F0243F" w:rsidRDefault="00F5560A" w:rsidP="00FC59A0">
      <w:pPr>
        <w:pStyle w:val="Standard"/>
        <w:numPr>
          <w:ilvl w:val="0"/>
          <w:numId w:val="11"/>
        </w:numPr>
        <w:spacing w:line="276" w:lineRule="auto"/>
        <w:ind w:left="426" w:hanging="426"/>
        <w:jc w:val="both"/>
        <w:rPr>
          <w:rFonts w:ascii="Garamond" w:hAnsi="Garamond"/>
          <w:sz w:val="24"/>
          <w:szCs w:val="24"/>
        </w:rPr>
      </w:pPr>
      <w:r w:rsidRPr="00F0243F">
        <w:rPr>
          <w:rFonts w:ascii="Garamond" w:hAnsi="Garamond"/>
          <w:sz w:val="24"/>
          <w:szCs w:val="24"/>
        </w:rPr>
        <w:t xml:space="preserve">Oświadczam, że wszystkie informacje podane w powyższych </w:t>
      </w:r>
      <w:r w:rsidR="0059302B" w:rsidRPr="00F0243F">
        <w:rPr>
          <w:rFonts w:ascii="Garamond" w:hAnsi="Garamond"/>
          <w:sz w:val="24"/>
          <w:szCs w:val="24"/>
        </w:rPr>
        <w:t xml:space="preserve">oświadczeniach </w:t>
      </w:r>
      <w:r w:rsidRPr="00F0243F">
        <w:rPr>
          <w:rFonts w:ascii="Garamond" w:hAnsi="Garamond"/>
          <w:sz w:val="24"/>
          <w:szCs w:val="24"/>
        </w:rPr>
        <w:t>są aktualne i zgodne z prawdą oraz zostały przedstawione z pełną świadomością konsekwencji wprowadzenia Zamawiającego w błąd przy przedstawieniu informacji.</w:t>
      </w:r>
    </w:p>
    <w:p w:rsidR="00FC59A0" w:rsidRPr="00F0243F" w:rsidRDefault="00FC59A0" w:rsidP="00FC59A0">
      <w:pPr>
        <w:pStyle w:val="Standard"/>
        <w:spacing w:line="276" w:lineRule="auto"/>
        <w:rPr>
          <w:rFonts w:ascii="Garamond" w:hAnsi="Garamond"/>
          <w:sz w:val="24"/>
          <w:szCs w:val="24"/>
        </w:rPr>
      </w:pPr>
    </w:p>
    <w:p w:rsidR="00FC59A0" w:rsidRPr="00F0243F" w:rsidRDefault="00FC59A0" w:rsidP="00FC59A0">
      <w:pPr>
        <w:pStyle w:val="Standard"/>
        <w:spacing w:line="276" w:lineRule="auto"/>
        <w:rPr>
          <w:rFonts w:ascii="Garamond" w:hAnsi="Garamond"/>
          <w:sz w:val="24"/>
          <w:szCs w:val="24"/>
        </w:rPr>
      </w:pPr>
    </w:p>
    <w:p w:rsidR="00F5560A" w:rsidRPr="00F0243F" w:rsidRDefault="00F5560A" w:rsidP="00FC59A0">
      <w:pPr>
        <w:pStyle w:val="Standard"/>
        <w:spacing w:line="276" w:lineRule="auto"/>
        <w:rPr>
          <w:rFonts w:ascii="Garamond" w:hAnsi="Garamond"/>
          <w:b/>
          <w:bCs/>
          <w:sz w:val="24"/>
          <w:szCs w:val="24"/>
        </w:rPr>
      </w:pPr>
      <w:r w:rsidRPr="00F0243F">
        <w:rPr>
          <w:rFonts w:ascii="Garamond" w:hAnsi="Garamond"/>
          <w:b/>
          <w:bCs/>
          <w:sz w:val="24"/>
          <w:szCs w:val="24"/>
        </w:rPr>
        <w:t xml:space="preserve">…………………..………., dnia ……..……r.                                           </w:t>
      </w:r>
    </w:p>
    <w:p w:rsidR="00F5560A" w:rsidRPr="00F0243F" w:rsidRDefault="00F5560A" w:rsidP="00F5560A">
      <w:pPr>
        <w:pStyle w:val="Standard"/>
        <w:spacing w:line="276" w:lineRule="auto"/>
        <w:ind w:left="720"/>
        <w:jc w:val="center"/>
        <w:rPr>
          <w:rFonts w:ascii="Garamond" w:hAnsi="Garamond"/>
          <w:sz w:val="24"/>
          <w:szCs w:val="24"/>
        </w:rPr>
      </w:pPr>
    </w:p>
    <w:p w:rsidR="00FC59A0" w:rsidRPr="00F0243F" w:rsidRDefault="00FC59A0" w:rsidP="00F0243F">
      <w:pPr>
        <w:pStyle w:val="Standard"/>
        <w:spacing w:line="276" w:lineRule="auto"/>
        <w:rPr>
          <w:rFonts w:ascii="Garamond" w:hAnsi="Garamond"/>
          <w:sz w:val="24"/>
          <w:szCs w:val="24"/>
        </w:rPr>
      </w:pPr>
    </w:p>
    <w:p w:rsidR="00F5560A" w:rsidRPr="00F0243F" w:rsidRDefault="00F5560A" w:rsidP="00D8639F">
      <w:pPr>
        <w:pStyle w:val="Standard"/>
        <w:spacing w:line="276" w:lineRule="auto"/>
        <w:rPr>
          <w:rFonts w:ascii="Garamond" w:hAnsi="Garamond"/>
          <w:bCs/>
          <w:color w:val="000000"/>
          <w:sz w:val="24"/>
          <w:szCs w:val="24"/>
        </w:rPr>
      </w:pPr>
      <w:r w:rsidRPr="00F0243F">
        <w:rPr>
          <w:rFonts w:ascii="Garamond" w:hAnsi="Garamond"/>
          <w:bCs/>
          <w:color w:val="000000"/>
          <w:sz w:val="24"/>
          <w:szCs w:val="24"/>
        </w:rPr>
        <w:t>* niepotrzebne skreślić</w:t>
      </w:r>
    </w:p>
    <w:p w:rsidR="00141558" w:rsidRPr="00F0243F" w:rsidRDefault="00F5560A" w:rsidP="00D8639F">
      <w:pPr>
        <w:shd w:val="clear" w:color="auto" w:fill="FFFFFF"/>
        <w:rPr>
          <w:rFonts w:ascii="Garamond" w:hAnsi="Garamond"/>
          <w:b/>
          <w:spacing w:val="-10"/>
        </w:rPr>
      </w:pPr>
      <w:r w:rsidRPr="00F0243F">
        <w:rPr>
          <w:rFonts w:ascii="Garamond" w:hAnsi="Garamond"/>
          <w:b/>
          <w:spacing w:val="-10"/>
        </w:rPr>
        <w:t>Jeżeli Wykonawca nie powołuje się na zasoby podwykonawcy w celu wykazania spełniania warunków udz</w:t>
      </w:r>
      <w:r w:rsidR="00E05809" w:rsidRPr="00F0243F">
        <w:rPr>
          <w:rFonts w:ascii="Garamond" w:hAnsi="Garamond"/>
          <w:b/>
          <w:spacing w:val="-10"/>
        </w:rPr>
        <w:t>iału wykonawcy w postę</w:t>
      </w:r>
      <w:r w:rsidRPr="00F0243F">
        <w:rPr>
          <w:rFonts w:ascii="Garamond" w:hAnsi="Garamond"/>
          <w:b/>
          <w:spacing w:val="-10"/>
        </w:rPr>
        <w:t>powaniu wówczas nie załącza do o</w:t>
      </w:r>
      <w:r w:rsidR="00E05809" w:rsidRPr="00F0243F">
        <w:rPr>
          <w:rFonts w:ascii="Garamond" w:hAnsi="Garamond"/>
          <w:b/>
          <w:spacing w:val="-10"/>
        </w:rPr>
        <w:t>ferty niniejszego oświadczenia.</w:t>
      </w:r>
    </w:p>
    <w:p w:rsidR="00B015C5" w:rsidRPr="00F0243F" w:rsidRDefault="00B015C5" w:rsidP="00D8639F">
      <w:pPr>
        <w:shd w:val="clear" w:color="auto" w:fill="FFFFFF"/>
        <w:rPr>
          <w:rFonts w:ascii="Garamond" w:hAnsi="Garamond"/>
          <w:b/>
          <w:spacing w:val="-10"/>
        </w:rPr>
      </w:pPr>
    </w:p>
    <w:p w:rsidR="00F0243F" w:rsidRPr="00F0243F" w:rsidRDefault="00F0243F" w:rsidP="00F0243F">
      <w:pPr>
        <w:shd w:val="clear" w:color="auto" w:fill="FFFFFF" w:themeFill="background1"/>
        <w:rPr>
          <w:rFonts w:ascii="Garamond" w:hAnsi="Garamond"/>
          <w:b/>
          <w:bCs/>
          <w:kern w:val="24"/>
        </w:rPr>
      </w:pPr>
    </w:p>
    <w:p w:rsidR="00F0243F" w:rsidRDefault="00F0243F" w:rsidP="00B015C5">
      <w:pPr>
        <w:shd w:val="clear" w:color="auto" w:fill="FFFFFF" w:themeFill="background1"/>
        <w:jc w:val="right"/>
        <w:rPr>
          <w:rFonts w:ascii="Garamond" w:hAnsi="Garamond"/>
          <w:b/>
          <w:bCs/>
          <w:kern w:val="24"/>
        </w:rPr>
      </w:pPr>
    </w:p>
    <w:p w:rsidR="00B015C5" w:rsidRPr="00F0243F" w:rsidRDefault="00B015C5" w:rsidP="00B015C5">
      <w:pPr>
        <w:shd w:val="clear" w:color="auto" w:fill="FFFFFF" w:themeFill="background1"/>
        <w:jc w:val="right"/>
        <w:rPr>
          <w:rFonts w:ascii="Garamond" w:hAnsi="Garamond"/>
          <w:b/>
          <w:bCs/>
          <w:kern w:val="24"/>
        </w:rPr>
      </w:pPr>
      <w:r w:rsidRPr="00F0243F">
        <w:rPr>
          <w:rFonts w:ascii="Garamond" w:hAnsi="Garamond"/>
          <w:b/>
          <w:bCs/>
          <w:kern w:val="24"/>
        </w:rPr>
        <w:t>Załącznik nr 6 do SWZ</w:t>
      </w:r>
    </w:p>
    <w:p w:rsidR="00B015C5" w:rsidRPr="00F0243F" w:rsidRDefault="00B015C5" w:rsidP="00B015C5">
      <w:pPr>
        <w:shd w:val="clear" w:color="auto" w:fill="FFFFFF" w:themeFill="background1"/>
        <w:jc w:val="center"/>
        <w:rPr>
          <w:rFonts w:ascii="Garamond" w:hAnsi="Garamond"/>
          <w:b/>
          <w:bCs/>
          <w:kern w:val="24"/>
        </w:rPr>
      </w:pPr>
    </w:p>
    <w:p w:rsidR="00B015C5" w:rsidRPr="00F0243F" w:rsidRDefault="00B015C5" w:rsidP="00B015C5">
      <w:pPr>
        <w:shd w:val="clear" w:color="auto" w:fill="FFFFFF" w:themeFill="background1"/>
        <w:jc w:val="center"/>
        <w:rPr>
          <w:rFonts w:ascii="Garamond" w:hAnsi="Garamond" w:cs="Calibri"/>
          <w:kern w:val="24"/>
        </w:rPr>
      </w:pPr>
      <w:r w:rsidRPr="00F0243F">
        <w:rPr>
          <w:rFonts w:ascii="Garamond" w:hAnsi="Garamond"/>
          <w:b/>
          <w:bCs/>
          <w:kern w:val="24"/>
        </w:rPr>
        <w:t xml:space="preserve">OŚWIADCZENIE DOTYCZĄCE </w:t>
      </w:r>
      <w:r w:rsidRPr="00F0243F">
        <w:rPr>
          <w:rFonts w:ascii="Garamond" w:hAnsi="Garamond" w:cs="Calibri"/>
          <w:b/>
          <w:bCs/>
          <w:kern w:val="24"/>
        </w:rPr>
        <w:t>CERTYFIKATÓW WYKONAWCY</w:t>
      </w:r>
    </w:p>
    <w:p w:rsidR="00591D1F" w:rsidRPr="00F0243F" w:rsidRDefault="00591D1F" w:rsidP="00591D1F">
      <w:pPr>
        <w:pStyle w:val="Standard"/>
        <w:spacing w:line="276" w:lineRule="auto"/>
        <w:jc w:val="both"/>
        <w:rPr>
          <w:rFonts w:ascii="Garamond" w:hAnsi="Garamond"/>
          <w:bCs/>
          <w:sz w:val="24"/>
          <w:szCs w:val="24"/>
        </w:rPr>
      </w:pPr>
    </w:p>
    <w:p w:rsidR="00591D1F" w:rsidRPr="00F0243F" w:rsidRDefault="00591D1F" w:rsidP="00591D1F">
      <w:pPr>
        <w:pStyle w:val="Standard"/>
        <w:spacing w:line="276" w:lineRule="auto"/>
        <w:jc w:val="both"/>
        <w:rPr>
          <w:rFonts w:ascii="Garamond" w:hAnsi="Garamond"/>
          <w:sz w:val="24"/>
          <w:szCs w:val="24"/>
        </w:rPr>
      </w:pPr>
      <w:r w:rsidRPr="00F0243F">
        <w:rPr>
          <w:rFonts w:ascii="Garamond" w:hAnsi="Garamond"/>
          <w:bCs/>
          <w:sz w:val="24"/>
          <w:szCs w:val="24"/>
        </w:rPr>
        <w:t>Postępowanie publiczne pn</w:t>
      </w:r>
      <w:r w:rsidRPr="00F0243F">
        <w:rPr>
          <w:rFonts w:ascii="Garamond" w:hAnsi="Garamond"/>
          <w:b/>
          <w:bCs/>
          <w:sz w:val="24"/>
          <w:szCs w:val="24"/>
        </w:rPr>
        <w:t>.</w:t>
      </w:r>
      <w:r w:rsidRPr="00F0243F">
        <w:rPr>
          <w:rFonts w:ascii="Garamond" w:hAnsi="Garamond"/>
          <w:b/>
          <w:sz w:val="24"/>
          <w:szCs w:val="24"/>
        </w:rPr>
        <w:t xml:space="preserve">: </w:t>
      </w:r>
      <w:r w:rsidRPr="00F0243F">
        <w:rPr>
          <w:rFonts w:ascii="Garamond" w:hAnsi="Garamond"/>
          <w:b/>
          <w:color w:val="000000"/>
          <w:sz w:val="24"/>
          <w:szCs w:val="24"/>
        </w:rPr>
        <w:t>„</w:t>
      </w:r>
      <w:r w:rsidRPr="00F0243F">
        <w:rPr>
          <w:rFonts w:ascii="Garamond" w:eastAsia="Tahoma" w:hAnsi="Garamond"/>
          <w:b/>
          <w:bCs/>
          <w:color w:val="000000"/>
          <w:kern w:val="0"/>
          <w:sz w:val="24"/>
          <w:szCs w:val="24"/>
          <w:lang w:eastAsia="pl-PL" w:bidi="pl-PL"/>
        </w:rPr>
        <w:t>Dostawa  zagęszczonego soku jabłkowego na potrzeby ZPW w 2026 r.” – znak sprawy DP-04/26</w:t>
      </w:r>
      <w:r w:rsidRPr="00F0243F">
        <w:rPr>
          <w:rFonts w:ascii="Garamond" w:hAnsi="Garamond"/>
          <w:b/>
          <w:bCs/>
          <w:sz w:val="24"/>
          <w:szCs w:val="24"/>
        </w:rPr>
        <w:t xml:space="preserve"> </w:t>
      </w:r>
      <w:r w:rsidRPr="00F0243F">
        <w:rPr>
          <w:rFonts w:ascii="Garamond" w:hAnsi="Garamond"/>
          <w:bCs/>
          <w:sz w:val="24"/>
          <w:szCs w:val="24"/>
        </w:rPr>
        <w:t>prowadzonego przez Uzdrowisko Rymanów S.A w Rymanowie Zdroju.</w:t>
      </w:r>
    </w:p>
    <w:p w:rsidR="00B015C5" w:rsidRPr="00F0243F" w:rsidRDefault="00B015C5" w:rsidP="00B015C5">
      <w:pPr>
        <w:rPr>
          <w:rFonts w:ascii="Garamond" w:hAnsi="Garamond" w:cs="Calibri"/>
          <w:kern w:val="24"/>
        </w:rPr>
      </w:pPr>
    </w:p>
    <w:p w:rsidR="00B015C5" w:rsidRPr="00F0243F" w:rsidRDefault="00B015C5" w:rsidP="00B015C5">
      <w:pPr>
        <w:jc w:val="both"/>
        <w:rPr>
          <w:rFonts w:ascii="Garamond" w:hAnsi="Garamond" w:cs="Calibri"/>
          <w:kern w:val="24"/>
        </w:rPr>
      </w:pPr>
      <w:r w:rsidRPr="00F0243F">
        <w:rPr>
          <w:rFonts w:ascii="Garamond" w:hAnsi="Garamond" w:cs="Calibri"/>
          <w:kern w:val="24"/>
        </w:rPr>
        <w:t xml:space="preserve">Oświadczam, że zamiast odpowiednich podmiotowych środków dowodowych wymaganych przez Zamawiającego w niniejszym postępowaniu, </w:t>
      </w:r>
      <w:r w:rsidRPr="00F0243F">
        <w:rPr>
          <w:rFonts w:ascii="Garamond" w:hAnsi="Garamond" w:cs="Calibri"/>
          <w:b/>
          <w:kern w:val="24"/>
        </w:rPr>
        <w:t>posłużę się / nie posłużę *</w:t>
      </w:r>
      <w:r w:rsidRPr="00F0243F">
        <w:rPr>
          <w:rFonts w:ascii="Garamond" w:hAnsi="Garamond" w:cs="Calibri"/>
          <w:kern w:val="24"/>
        </w:rPr>
        <w:t xml:space="preserve"> się certyfikatem Wykonawcy zamówień publicznych, potwierdzającym okoliczności wymagane przez Zamawiającego w zakresie braku podstaw wykluczenia lub spełniania warunków udziału </w:t>
      </w:r>
    </w:p>
    <w:p w:rsidR="00B015C5" w:rsidRPr="00F0243F" w:rsidRDefault="00B015C5" w:rsidP="00B015C5">
      <w:pPr>
        <w:jc w:val="both"/>
        <w:rPr>
          <w:rFonts w:ascii="Garamond" w:hAnsi="Garamond" w:cs="Calibri"/>
          <w:kern w:val="24"/>
        </w:rPr>
      </w:pPr>
      <w:r w:rsidRPr="00F0243F">
        <w:rPr>
          <w:rFonts w:ascii="Garamond" w:hAnsi="Garamond" w:cs="Calibri"/>
          <w:kern w:val="24"/>
        </w:rPr>
        <w:t>w  postępowaniu.</w:t>
      </w:r>
    </w:p>
    <w:p w:rsidR="00B015C5" w:rsidRPr="00F0243F" w:rsidRDefault="00B015C5" w:rsidP="00B015C5">
      <w:pPr>
        <w:rPr>
          <w:rFonts w:ascii="Garamond" w:hAnsi="Garamond" w:cs="Calibri"/>
          <w:kern w:val="24"/>
        </w:rPr>
      </w:pPr>
    </w:p>
    <w:p w:rsidR="00B015C5" w:rsidRPr="00F0243F" w:rsidRDefault="00B015C5" w:rsidP="00B015C5">
      <w:pPr>
        <w:rPr>
          <w:rFonts w:ascii="Garamond" w:hAnsi="Garamond" w:cs="Calibri"/>
          <w:b/>
          <w:kern w:val="24"/>
          <w:u w:val="single"/>
        </w:rPr>
      </w:pPr>
      <w:r w:rsidRPr="00F0243F">
        <w:rPr>
          <w:rFonts w:ascii="Garamond" w:hAnsi="Garamond" w:cs="Calibri"/>
          <w:b/>
          <w:kern w:val="24"/>
          <w:u w:val="single"/>
        </w:rPr>
        <w:t>W przypadku posłużenia się certyfikatem Wykonawcy proszę uzupełnić poniższe oświadczenie.</w:t>
      </w:r>
    </w:p>
    <w:p w:rsidR="00B015C5" w:rsidRPr="00F0243F" w:rsidRDefault="00B015C5" w:rsidP="00B015C5">
      <w:pPr>
        <w:rPr>
          <w:rFonts w:ascii="Garamond" w:hAnsi="Garamond" w:cs="Calibri"/>
          <w:kern w:val="24"/>
        </w:rPr>
      </w:pPr>
    </w:p>
    <w:p w:rsidR="00B015C5" w:rsidRPr="00F0243F" w:rsidRDefault="00B015C5" w:rsidP="00B015C5">
      <w:pPr>
        <w:jc w:val="both"/>
        <w:rPr>
          <w:rFonts w:ascii="Garamond" w:hAnsi="Garamond" w:cs="Calibri"/>
          <w:kern w:val="24"/>
        </w:rPr>
      </w:pPr>
      <w:r w:rsidRPr="00F0243F">
        <w:rPr>
          <w:rFonts w:ascii="Garamond" w:hAnsi="Garamond" w:cs="Calibri"/>
          <w:kern w:val="24"/>
        </w:rPr>
        <w:t>Oświadczam, że zamiast odpowiednich podmiotowych środków dowodowych wymaganych przez Zamawiającego w niniejszym postępowaniu, posłużę się certyfikatem Wykonawcy zamówień publicznych, potwierdzającym okoliczności wymagane przez Zamawiającego w zakresie braku podstaw wykluczenia lub spełniania warunków udziału w postępowaniu:</w:t>
      </w:r>
    </w:p>
    <w:p w:rsidR="00B015C5" w:rsidRPr="00F0243F" w:rsidRDefault="00B015C5" w:rsidP="00B015C5">
      <w:pPr>
        <w:jc w:val="both"/>
        <w:rPr>
          <w:rFonts w:ascii="Garamond" w:hAnsi="Garamond" w:cs="Calibri"/>
          <w:kern w:val="24"/>
        </w:rPr>
      </w:pPr>
    </w:p>
    <w:p w:rsidR="00B015C5" w:rsidRPr="00F0243F" w:rsidRDefault="00B015C5" w:rsidP="00B015C5">
      <w:pPr>
        <w:pStyle w:val="Akapitzlist"/>
        <w:numPr>
          <w:ilvl w:val="5"/>
          <w:numId w:val="42"/>
        </w:numPr>
        <w:suppressAutoHyphens w:val="0"/>
        <w:autoSpaceDN/>
        <w:spacing w:after="0" w:line="240" w:lineRule="auto"/>
        <w:ind w:left="709"/>
        <w:contextualSpacing/>
        <w:textAlignment w:val="auto"/>
        <w:rPr>
          <w:rFonts w:ascii="Garamond" w:hAnsi="Garamond"/>
          <w:kern w:val="24"/>
          <w:sz w:val="24"/>
          <w:szCs w:val="24"/>
        </w:rPr>
      </w:pPr>
      <w:r w:rsidRPr="00F0243F">
        <w:rPr>
          <w:rFonts w:ascii="Garamond" w:hAnsi="Garamond"/>
          <w:kern w:val="24"/>
          <w:sz w:val="24"/>
          <w:szCs w:val="24"/>
        </w:rPr>
        <w:t>numer albo inne oznaczenie certyfikatu: …………………………………………………………………;</w:t>
      </w:r>
    </w:p>
    <w:p w:rsidR="00B015C5" w:rsidRPr="00F0243F" w:rsidRDefault="00B015C5" w:rsidP="00B015C5">
      <w:pPr>
        <w:pStyle w:val="Akapitzlist"/>
        <w:numPr>
          <w:ilvl w:val="5"/>
          <w:numId w:val="42"/>
        </w:numPr>
        <w:suppressAutoHyphens w:val="0"/>
        <w:autoSpaceDN/>
        <w:spacing w:after="0" w:line="240" w:lineRule="auto"/>
        <w:ind w:left="709"/>
        <w:contextualSpacing/>
        <w:textAlignment w:val="auto"/>
        <w:rPr>
          <w:rFonts w:ascii="Garamond" w:hAnsi="Garamond"/>
          <w:kern w:val="24"/>
          <w:sz w:val="24"/>
          <w:szCs w:val="24"/>
        </w:rPr>
      </w:pPr>
      <w:r w:rsidRPr="00F0243F">
        <w:rPr>
          <w:rFonts w:ascii="Garamond" w:hAnsi="Garamond"/>
          <w:kern w:val="24"/>
          <w:sz w:val="24"/>
          <w:szCs w:val="24"/>
        </w:rPr>
        <w:t>nazwa podmiotu certyfikującego: ……………………………………………………………………………;</w:t>
      </w:r>
    </w:p>
    <w:p w:rsidR="00B015C5" w:rsidRPr="00F0243F" w:rsidRDefault="00B015C5" w:rsidP="00B015C5">
      <w:pPr>
        <w:pStyle w:val="Akapitzlist"/>
        <w:numPr>
          <w:ilvl w:val="5"/>
          <w:numId w:val="42"/>
        </w:numPr>
        <w:suppressAutoHyphens w:val="0"/>
        <w:autoSpaceDN/>
        <w:spacing w:after="0" w:line="240" w:lineRule="auto"/>
        <w:ind w:left="709"/>
        <w:contextualSpacing/>
        <w:textAlignment w:val="auto"/>
        <w:rPr>
          <w:rFonts w:ascii="Garamond" w:hAnsi="Garamond"/>
          <w:kern w:val="24"/>
          <w:sz w:val="24"/>
          <w:szCs w:val="24"/>
        </w:rPr>
      </w:pPr>
      <w:r w:rsidRPr="00F0243F">
        <w:rPr>
          <w:rFonts w:ascii="Garamond" w:hAnsi="Garamond"/>
          <w:kern w:val="24"/>
          <w:sz w:val="24"/>
          <w:szCs w:val="24"/>
        </w:rPr>
        <w:t>okres ważności certyfikacji: ………………………………………………………………………………………;</w:t>
      </w:r>
    </w:p>
    <w:p w:rsidR="00B015C5" w:rsidRPr="00F0243F" w:rsidRDefault="00B015C5" w:rsidP="00B015C5">
      <w:pPr>
        <w:pStyle w:val="Akapitzlist"/>
        <w:numPr>
          <w:ilvl w:val="5"/>
          <w:numId w:val="42"/>
        </w:numPr>
        <w:suppressAutoHyphens w:val="0"/>
        <w:autoSpaceDN/>
        <w:spacing w:after="0" w:line="240" w:lineRule="auto"/>
        <w:ind w:left="709"/>
        <w:contextualSpacing/>
        <w:textAlignment w:val="auto"/>
        <w:rPr>
          <w:rFonts w:ascii="Garamond" w:hAnsi="Garamond"/>
          <w:kern w:val="24"/>
          <w:sz w:val="24"/>
          <w:szCs w:val="24"/>
        </w:rPr>
      </w:pPr>
      <w:r w:rsidRPr="00F0243F">
        <w:rPr>
          <w:rFonts w:ascii="Garamond" w:hAnsi="Garamond"/>
          <w:kern w:val="24"/>
          <w:sz w:val="24"/>
          <w:szCs w:val="24"/>
        </w:rPr>
        <w:t>zakres podstaw wykluczenia lub warunków udziału w postępowaniu, w odniesieniu do których Wykonawca zamierza posługiwać się certyfikatem: 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</w:t>
      </w:r>
    </w:p>
    <w:p w:rsidR="00B015C5" w:rsidRPr="00F0243F" w:rsidRDefault="00B015C5" w:rsidP="00B015C5">
      <w:pPr>
        <w:pStyle w:val="Akapitzlist"/>
        <w:numPr>
          <w:ilvl w:val="5"/>
          <w:numId w:val="42"/>
        </w:numPr>
        <w:suppressAutoHyphens w:val="0"/>
        <w:autoSpaceDN/>
        <w:spacing w:after="0" w:line="240" w:lineRule="auto"/>
        <w:ind w:left="709"/>
        <w:contextualSpacing/>
        <w:textAlignment w:val="auto"/>
        <w:rPr>
          <w:rFonts w:ascii="Garamond" w:hAnsi="Garamond"/>
          <w:kern w:val="24"/>
          <w:sz w:val="24"/>
          <w:szCs w:val="24"/>
        </w:rPr>
      </w:pPr>
      <w:r w:rsidRPr="00F0243F">
        <w:rPr>
          <w:rFonts w:ascii="Garamond" w:hAnsi="Garamond"/>
          <w:kern w:val="24"/>
          <w:sz w:val="24"/>
          <w:szCs w:val="24"/>
        </w:rPr>
        <w:t>informacja, czy certyfikat dotyczy braku podstaw wykluczenia, spełniania warunków udziału w postępowaniu, czy obu tych zakresów: 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</w:t>
      </w:r>
    </w:p>
    <w:p w:rsidR="00B015C5" w:rsidRPr="00F0243F" w:rsidRDefault="00B015C5" w:rsidP="00B015C5">
      <w:pPr>
        <w:rPr>
          <w:rFonts w:ascii="Garamond" w:hAnsi="Garamond" w:cs="Calibri"/>
          <w:kern w:val="24"/>
        </w:rPr>
      </w:pPr>
    </w:p>
    <w:p w:rsidR="00B015C5" w:rsidRPr="00F0243F" w:rsidRDefault="00B015C5" w:rsidP="00B015C5">
      <w:pPr>
        <w:shd w:val="clear" w:color="auto" w:fill="FFFFFF" w:themeFill="background1"/>
        <w:rPr>
          <w:rFonts w:ascii="Garamond" w:hAnsi="Garamond" w:cs="Calibri"/>
          <w:kern w:val="24"/>
        </w:rPr>
      </w:pPr>
      <w:r w:rsidRPr="00F0243F">
        <w:rPr>
          <w:rFonts w:ascii="Garamond" w:hAnsi="Garamond" w:cs="Calibri"/>
          <w:b/>
          <w:bCs/>
          <w:kern w:val="24"/>
        </w:rPr>
        <w:t>OŚWIADCZENIE DOTYCZĄCE PODANYCH INFORMACJI:</w:t>
      </w:r>
    </w:p>
    <w:p w:rsidR="00B015C5" w:rsidRPr="00F0243F" w:rsidRDefault="00B015C5" w:rsidP="00B015C5">
      <w:pPr>
        <w:jc w:val="both"/>
        <w:rPr>
          <w:rFonts w:ascii="Garamond" w:hAnsi="Garamond"/>
          <w:kern w:val="24"/>
        </w:rPr>
      </w:pPr>
      <w:r w:rsidRPr="00F0243F">
        <w:rPr>
          <w:rFonts w:ascii="Garamond" w:hAnsi="Garamond" w:cs="Calibri"/>
          <w:kern w:val="24"/>
        </w:rPr>
        <w:t>Oświadczam, że wszystkie informacje podane w powyższych oświadczeniach są aktualne i zgodne z prawdą oraz zostały przedstawione z pełną świadomością</w:t>
      </w:r>
      <w:r w:rsidRPr="00F0243F">
        <w:rPr>
          <w:rFonts w:ascii="Garamond" w:hAnsi="Garamond"/>
          <w:kern w:val="24"/>
        </w:rPr>
        <w:t xml:space="preserve"> konsekwencji wprowadzenia zamawiającego w błąd przy przedstawianiu informacji.</w:t>
      </w:r>
    </w:p>
    <w:p w:rsidR="00B015C5" w:rsidRPr="00F0243F" w:rsidRDefault="00B015C5" w:rsidP="00B015C5">
      <w:pPr>
        <w:rPr>
          <w:rFonts w:ascii="Garamond" w:hAnsi="Garamond"/>
          <w:kern w:val="24"/>
        </w:rPr>
      </w:pPr>
    </w:p>
    <w:p w:rsidR="00B015C5" w:rsidRPr="00F0243F" w:rsidRDefault="00B015C5" w:rsidP="00B015C5">
      <w:pPr>
        <w:jc w:val="both"/>
        <w:rPr>
          <w:rFonts w:ascii="Garamond" w:hAnsi="Garamond"/>
          <w:kern w:val="24"/>
        </w:rPr>
      </w:pPr>
      <w:bookmarkStart w:id="2" w:name="_GoBack"/>
      <w:r w:rsidRPr="00F0243F">
        <w:rPr>
          <w:rFonts w:ascii="Garamond" w:hAnsi="Garamond"/>
          <w:b/>
          <w:bCs/>
          <w:kern w:val="24"/>
        </w:rPr>
        <w:t>UWAGA: Oświadczenie należy podpisać kwalifikowanym podpisem elektronicznym, podpisem zaufanym lub podpisem osobistym osoby uprawnionej do zaciągania zobowiązań w imieniu Wykonawcy (lub podmiotu udostępniającego zasoby lub jednego z Wykonawców ubiegających się wspólnie o udzielenie zamówienia).</w:t>
      </w:r>
    </w:p>
    <w:bookmarkEnd w:id="2"/>
    <w:p w:rsidR="00B015C5" w:rsidRPr="00F0243F" w:rsidRDefault="00B015C5" w:rsidP="00B015C5">
      <w:pPr>
        <w:rPr>
          <w:rFonts w:ascii="Garamond" w:hAnsi="Garamond"/>
        </w:rPr>
      </w:pPr>
    </w:p>
    <w:p w:rsidR="00B015C5" w:rsidRPr="00F0243F" w:rsidRDefault="00B015C5" w:rsidP="00B015C5">
      <w:pPr>
        <w:rPr>
          <w:rFonts w:ascii="Garamond" w:hAnsi="Garamond" w:cstheme="minorHAnsi"/>
        </w:rPr>
      </w:pPr>
      <w:r w:rsidRPr="00F0243F">
        <w:rPr>
          <w:rFonts w:ascii="Garamond" w:hAnsi="Garamond" w:cstheme="minorHAnsi"/>
        </w:rPr>
        <w:t>* Niepotrzebne skreślić</w:t>
      </w:r>
    </w:p>
    <w:p w:rsidR="00B015C5" w:rsidRPr="00F0243F" w:rsidRDefault="00B015C5" w:rsidP="00D8639F">
      <w:pPr>
        <w:shd w:val="clear" w:color="auto" w:fill="FFFFFF"/>
        <w:rPr>
          <w:rFonts w:ascii="Garamond" w:hAnsi="Garamond"/>
          <w:b/>
          <w:spacing w:val="-10"/>
        </w:rPr>
      </w:pPr>
    </w:p>
    <w:sectPr w:rsidR="00B015C5" w:rsidRPr="00F0243F" w:rsidSect="006131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707" w:bottom="1417" w:left="1417" w:header="57" w:footer="0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243F" w:rsidRDefault="00F0243F" w:rsidP="00F5560A">
      <w:pPr>
        <w:spacing w:line="240" w:lineRule="auto"/>
      </w:pPr>
      <w:r>
        <w:separator/>
      </w:r>
    </w:p>
  </w:endnote>
  <w:endnote w:type="continuationSeparator" w:id="0">
    <w:p w:rsidR="00F0243F" w:rsidRDefault="00F0243F" w:rsidP="00F5560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43F" w:rsidRDefault="00F0243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62159154"/>
      <w:docPartObj>
        <w:docPartGallery w:val="Page Numbers (Bottom of Page)"/>
        <w:docPartUnique/>
      </w:docPartObj>
    </w:sdtPr>
    <w:sdtContent>
      <w:p w:rsidR="00F0243F" w:rsidRDefault="00F67AEB">
        <w:pPr>
          <w:pStyle w:val="Stopka"/>
          <w:jc w:val="right"/>
        </w:pPr>
        <w:fldSimple w:instr="PAGE   \* MERGEFORMAT">
          <w:r w:rsidR="00FD030C">
            <w:rPr>
              <w:noProof/>
            </w:rPr>
            <w:t>2</w:t>
          </w:r>
        </w:fldSimple>
      </w:p>
    </w:sdtContent>
  </w:sdt>
  <w:p w:rsidR="00F0243F" w:rsidRDefault="00F0243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43F" w:rsidRDefault="00F0243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243F" w:rsidRDefault="00F0243F" w:rsidP="00F5560A">
      <w:pPr>
        <w:spacing w:line="240" w:lineRule="auto"/>
      </w:pPr>
      <w:r>
        <w:separator/>
      </w:r>
    </w:p>
  </w:footnote>
  <w:footnote w:type="continuationSeparator" w:id="0">
    <w:p w:rsidR="00F0243F" w:rsidRDefault="00F0243F" w:rsidP="00F5560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43F" w:rsidRDefault="00F0243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43F" w:rsidRPr="0014319E" w:rsidRDefault="00F0243F" w:rsidP="00D8639F">
    <w:pPr>
      <w:pStyle w:val="Nagwek"/>
      <w:spacing w:line="276" w:lineRule="auto"/>
      <w:jc w:val="center"/>
      <w:rPr>
        <w:rFonts w:ascii="Garamond" w:hAnsi="Garamond"/>
        <w:sz w:val="16"/>
        <w:szCs w:val="16"/>
      </w:rPr>
    </w:pPr>
  </w:p>
  <w:p w:rsidR="00F0243F" w:rsidRDefault="00F0243F">
    <w:pPr>
      <w:pStyle w:val="Nagwek"/>
    </w:pPr>
  </w:p>
  <w:p w:rsidR="00F0243F" w:rsidRDefault="00F0243F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43F" w:rsidRDefault="00F0243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B672B67A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b w:val="0"/>
        <w:color w:val="auto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7E90CE8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0000004"/>
    <w:multiLevelType w:val="multilevel"/>
    <w:tmpl w:val="00000004"/>
    <w:name w:val="WW8Num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5"/>
    <w:multiLevelType w:val="multilevel"/>
    <w:tmpl w:val="00000005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000007"/>
    <w:multiLevelType w:val="multilevel"/>
    <w:tmpl w:val="00000007"/>
    <w:name w:val="WW8Num2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08"/>
    <w:multiLevelType w:val="multilevel"/>
    <w:tmpl w:val="00000008"/>
    <w:name w:val="WW8Num5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7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266378"/>
    <w:multiLevelType w:val="hybridMultilevel"/>
    <w:tmpl w:val="958A7488"/>
    <w:lvl w:ilvl="0" w:tplc="0722E0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2F76592"/>
    <w:multiLevelType w:val="hybridMultilevel"/>
    <w:tmpl w:val="A3DA8E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4DB7DE9"/>
    <w:multiLevelType w:val="hybridMultilevel"/>
    <w:tmpl w:val="61AA3F0C"/>
    <w:lvl w:ilvl="0" w:tplc="87A078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7AF01EC"/>
    <w:multiLevelType w:val="singleLevel"/>
    <w:tmpl w:val="6DC49262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0BC07D42"/>
    <w:multiLevelType w:val="hybridMultilevel"/>
    <w:tmpl w:val="9E50ECD8"/>
    <w:lvl w:ilvl="0" w:tplc="D2E8BA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F4802EB"/>
    <w:multiLevelType w:val="hybridMultilevel"/>
    <w:tmpl w:val="FF04D3A4"/>
    <w:lvl w:ilvl="0" w:tplc="A086C28C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Garamon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2101F84"/>
    <w:multiLevelType w:val="hybridMultilevel"/>
    <w:tmpl w:val="A5EA914E"/>
    <w:lvl w:ilvl="0" w:tplc="05B441F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39B5D61"/>
    <w:multiLevelType w:val="singleLevel"/>
    <w:tmpl w:val="C58C1ED0"/>
    <w:lvl w:ilvl="0">
      <w:start w:val="2"/>
      <w:numFmt w:val="decimal"/>
      <w:lvlText w:val="%1)"/>
      <w:legacy w:legacy="1" w:legacySpace="0" w:legacyIndent="346"/>
      <w:lvlJc w:val="left"/>
      <w:pPr>
        <w:ind w:left="284" w:firstLine="0"/>
      </w:pPr>
      <w:rPr>
        <w:rFonts w:ascii="Times New Roman" w:hAnsi="Times New Roman" w:cs="Times New Roman" w:hint="default"/>
        <w:b w:val="0"/>
      </w:rPr>
    </w:lvl>
  </w:abstractNum>
  <w:abstractNum w:abstractNumId="16">
    <w:nsid w:val="172E6B10"/>
    <w:multiLevelType w:val="singleLevel"/>
    <w:tmpl w:val="2878F74E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20493628"/>
    <w:multiLevelType w:val="hybridMultilevel"/>
    <w:tmpl w:val="4810E25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b w:val="0"/>
        <w:bCs w:val="0"/>
      </w:rPr>
    </w:lvl>
    <w:lvl w:ilvl="4" w:tplc="FFFFFFFF">
      <w:start w:val="1"/>
      <w:numFmt w:val="decimal"/>
      <w:lvlText w:val="%5)"/>
      <w:lvlJc w:val="left"/>
      <w:pPr>
        <w:ind w:left="3600" w:hanging="360"/>
      </w:pPr>
      <w:rPr>
        <w:rFonts w:ascii="Calibri" w:eastAsia="Calibri" w:hAnsi="Calibri" w:cs="Calibri" w:hint="default"/>
        <w:b w:val="0"/>
        <w:bCs/>
      </w:rPr>
    </w:lvl>
    <w:lvl w:ilvl="5" w:tplc="04150011">
      <w:start w:val="1"/>
      <w:numFmt w:val="decimal"/>
      <w:lvlText w:val="%6)"/>
      <w:lvlJc w:val="left"/>
      <w:pPr>
        <w:ind w:left="4500" w:hanging="36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FA1D14"/>
    <w:multiLevelType w:val="hybridMultilevel"/>
    <w:tmpl w:val="849AA246"/>
    <w:lvl w:ilvl="0" w:tplc="4336C0E4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C5738A"/>
    <w:multiLevelType w:val="hybridMultilevel"/>
    <w:tmpl w:val="7EA4FA04"/>
    <w:lvl w:ilvl="0" w:tplc="12F21A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48795B"/>
    <w:multiLevelType w:val="multilevel"/>
    <w:tmpl w:val="82E8A3D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1080" w:hanging="360"/>
      </w:pPr>
      <w:rPr>
        <w:rFonts w:cs="Times New Roman" w:hint="default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cs="Times New Roman" w:hint="default"/>
      </w:rPr>
    </w:lvl>
  </w:abstractNum>
  <w:abstractNum w:abstractNumId="21">
    <w:nsid w:val="40E435E7"/>
    <w:multiLevelType w:val="hybridMultilevel"/>
    <w:tmpl w:val="4574C75C"/>
    <w:lvl w:ilvl="0" w:tplc="0415000F">
      <w:start w:val="1"/>
      <w:numFmt w:val="decimal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2">
    <w:nsid w:val="459E781F"/>
    <w:multiLevelType w:val="hybridMultilevel"/>
    <w:tmpl w:val="2F90EE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E652F8"/>
    <w:multiLevelType w:val="multilevel"/>
    <w:tmpl w:val="E6D639FC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4F58351C"/>
    <w:multiLevelType w:val="hybridMultilevel"/>
    <w:tmpl w:val="74B24726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53437AD5"/>
    <w:multiLevelType w:val="singleLevel"/>
    <w:tmpl w:val="0F5C85FC"/>
    <w:lvl w:ilvl="0">
      <w:start w:val="2"/>
      <w:numFmt w:val="decimal"/>
      <w:lvlText w:val="%1."/>
      <w:legacy w:legacy="1" w:legacySpace="0" w:legacyIndent="3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>
    <w:nsid w:val="5684611E"/>
    <w:multiLevelType w:val="hybridMultilevel"/>
    <w:tmpl w:val="4BB6F2E4"/>
    <w:lvl w:ilvl="0" w:tplc="FEE8CBAE">
      <w:start w:val="1"/>
      <w:numFmt w:val="decimal"/>
      <w:lvlText w:val="%1."/>
      <w:lvlJc w:val="left"/>
      <w:pPr>
        <w:ind w:left="3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8" w:hanging="360"/>
      </w:pPr>
    </w:lvl>
    <w:lvl w:ilvl="2" w:tplc="0415001B" w:tentative="1">
      <w:start w:val="1"/>
      <w:numFmt w:val="lowerRoman"/>
      <w:lvlText w:val="%3."/>
      <w:lvlJc w:val="right"/>
      <w:pPr>
        <w:ind w:left="1778" w:hanging="180"/>
      </w:pPr>
    </w:lvl>
    <w:lvl w:ilvl="3" w:tplc="0415000F" w:tentative="1">
      <w:start w:val="1"/>
      <w:numFmt w:val="decimal"/>
      <w:lvlText w:val="%4."/>
      <w:lvlJc w:val="left"/>
      <w:pPr>
        <w:ind w:left="2498" w:hanging="360"/>
      </w:pPr>
    </w:lvl>
    <w:lvl w:ilvl="4" w:tplc="04150019" w:tentative="1">
      <w:start w:val="1"/>
      <w:numFmt w:val="lowerLetter"/>
      <w:lvlText w:val="%5."/>
      <w:lvlJc w:val="left"/>
      <w:pPr>
        <w:ind w:left="3218" w:hanging="360"/>
      </w:pPr>
    </w:lvl>
    <w:lvl w:ilvl="5" w:tplc="0415001B" w:tentative="1">
      <w:start w:val="1"/>
      <w:numFmt w:val="lowerRoman"/>
      <w:lvlText w:val="%6."/>
      <w:lvlJc w:val="right"/>
      <w:pPr>
        <w:ind w:left="3938" w:hanging="180"/>
      </w:pPr>
    </w:lvl>
    <w:lvl w:ilvl="6" w:tplc="0415000F" w:tentative="1">
      <w:start w:val="1"/>
      <w:numFmt w:val="decimal"/>
      <w:lvlText w:val="%7."/>
      <w:lvlJc w:val="left"/>
      <w:pPr>
        <w:ind w:left="4658" w:hanging="360"/>
      </w:pPr>
    </w:lvl>
    <w:lvl w:ilvl="7" w:tplc="04150019" w:tentative="1">
      <w:start w:val="1"/>
      <w:numFmt w:val="lowerLetter"/>
      <w:lvlText w:val="%8."/>
      <w:lvlJc w:val="left"/>
      <w:pPr>
        <w:ind w:left="5378" w:hanging="360"/>
      </w:pPr>
    </w:lvl>
    <w:lvl w:ilvl="8" w:tplc="0415001B" w:tentative="1">
      <w:start w:val="1"/>
      <w:numFmt w:val="lowerRoman"/>
      <w:lvlText w:val="%9."/>
      <w:lvlJc w:val="right"/>
      <w:pPr>
        <w:ind w:left="6098" w:hanging="180"/>
      </w:pPr>
    </w:lvl>
  </w:abstractNum>
  <w:abstractNum w:abstractNumId="27">
    <w:nsid w:val="590E24B9"/>
    <w:multiLevelType w:val="multilevel"/>
    <w:tmpl w:val="2CD06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DC05E8F"/>
    <w:multiLevelType w:val="hybridMultilevel"/>
    <w:tmpl w:val="CAFCA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F37E8F"/>
    <w:multiLevelType w:val="hybridMultilevel"/>
    <w:tmpl w:val="2F90EE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C73108"/>
    <w:multiLevelType w:val="hybridMultilevel"/>
    <w:tmpl w:val="EACAD1FC"/>
    <w:lvl w:ilvl="0" w:tplc="A00EB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2C28E6"/>
    <w:multiLevelType w:val="hybridMultilevel"/>
    <w:tmpl w:val="9182A2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3F3EE5"/>
    <w:multiLevelType w:val="hybridMultilevel"/>
    <w:tmpl w:val="12CEA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207DB7"/>
    <w:multiLevelType w:val="hybridMultilevel"/>
    <w:tmpl w:val="6C6608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2C5D80"/>
    <w:multiLevelType w:val="hybridMultilevel"/>
    <w:tmpl w:val="7B8AE5BE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5">
    <w:nsid w:val="708E5109"/>
    <w:multiLevelType w:val="singleLevel"/>
    <w:tmpl w:val="6FBE5B26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6">
    <w:nsid w:val="7A94459F"/>
    <w:multiLevelType w:val="singleLevel"/>
    <w:tmpl w:val="5CA82A58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7">
    <w:nsid w:val="7E295203"/>
    <w:multiLevelType w:val="singleLevel"/>
    <w:tmpl w:val="166A3DA4"/>
    <w:lvl w:ilvl="0">
      <w:start w:val="2"/>
      <w:numFmt w:val="decimal"/>
      <w:lvlText w:val="%1."/>
      <w:legacy w:legacy="1" w:legacySpace="0" w:legacyIndent="27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8">
    <w:nsid w:val="7E600274"/>
    <w:multiLevelType w:val="hybridMultilevel"/>
    <w:tmpl w:val="BA98CA1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E9B55C6"/>
    <w:multiLevelType w:val="multilevel"/>
    <w:tmpl w:val="9AAC2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39"/>
  </w:num>
  <w:num w:numId="4">
    <w:abstractNumId w:val="27"/>
  </w:num>
  <w:num w:numId="5">
    <w:abstractNumId w:val="19"/>
  </w:num>
  <w:num w:numId="6">
    <w:abstractNumId w:val="12"/>
  </w:num>
  <w:num w:numId="7">
    <w:abstractNumId w:val="0"/>
    <w:lvlOverride w:ilvl="0">
      <w:startOverride w:val="2"/>
    </w:lvlOverride>
  </w:num>
  <w:num w:numId="8">
    <w:abstractNumId w:val="29"/>
  </w:num>
  <w:num w:numId="9">
    <w:abstractNumId w:val="38"/>
  </w:num>
  <w:num w:numId="10">
    <w:abstractNumId w:val="24"/>
  </w:num>
  <w:num w:numId="11">
    <w:abstractNumId w:val="22"/>
  </w:num>
  <w:num w:numId="12">
    <w:abstractNumId w:val="36"/>
    <w:lvlOverride w:ilvl="0">
      <w:startOverride w:val="1"/>
    </w:lvlOverride>
  </w:num>
  <w:num w:numId="13">
    <w:abstractNumId w:val="11"/>
  </w:num>
  <w:num w:numId="14">
    <w:abstractNumId w:val="25"/>
    <w:lvlOverride w:ilvl="0">
      <w:startOverride w:val="2"/>
    </w:lvlOverride>
  </w:num>
  <w:num w:numId="15">
    <w:abstractNumId w:val="15"/>
    <w:lvlOverride w:ilvl="0">
      <w:startOverride w:val="2"/>
    </w:lvlOverride>
  </w:num>
  <w:num w:numId="16">
    <w:abstractNumId w:val="37"/>
    <w:lvlOverride w:ilvl="0">
      <w:lvl w:ilvl="0">
        <w:start w:val="2"/>
        <w:numFmt w:val="decimal"/>
        <w:lvlText w:val="%1.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7">
    <w:abstractNumId w:val="35"/>
  </w:num>
  <w:num w:numId="18">
    <w:abstractNumId w:val="16"/>
    <w:lvlOverride w:ilvl="0">
      <w:startOverride w:val="1"/>
    </w:lvlOverride>
  </w:num>
  <w:num w:numId="19">
    <w:abstractNumId w:val="30"/>
  </w:num>
  <w:num w:numId="20">
    <w:abstractNumId w:val="14"/>
  </w:num>
  <w:num w:numId="21">
    <w:abstractNumId w:val="20"/>
  </w:num>
  <w:num w:numId="22">
    <w:abstractNumId w:val="26"/>
  </w:num>
  <w:num w:numId="23">
    <w:abstractNumId w:val="18"/>
  </w:num>
  <w:num w:numId="24">
    <w:abstractNumId w:val="2"/>
  </w:num>
  <w:num w:numId="25">
    <w:abstractNumId w:val="13"/>
  </w:num>
  <w:num w:numId="26">
    <w:abstractNumId w:val="8"/>
  </w:num>
  <w:num w:numId="27">
    <w:abstractNumId w:val="21"/>
  </w:num>
  <w:num w:numId="28">
    <w:abstractNumId w:val="0"/>
  </w:num>
  <w:num w:numId="29">
    <w:abstractNumId w:val="3"/>
  </w:num>
  <w:num w:numId="30">
    <w:abstractNumId w:val="4"/>
  </w:num>
  <w:num w:numId="31">
    <w:abstractNumId w:val="5"/>
  </w:num>
  <w:num w:numId="32">
    <w:abstractNumId w:val="6"/>
  </w:num>
  <w:num w:numId="33">
    <w:abstractNumId w:val="7"/>
  </w:num>
  <w:num w:numId="34">
    <w:abstractNumId w:val="28"/>
  </w:num>
  <w:num w:numId="35">
    <w:abstractNumId w:val="9"/>
  </w:num>
  <w:num w:numId="36">
    <w:abstractNumId w:val="34"/>
  </w:num>
  <w:num w:numId="37">
    <w:abstractNumId w:val="31"/>
  </w:num>
  <w:num w:numId="38">
    <w:abstractNumId w:val="33"/>
  </w:num>
  <w:num w:numId="39">
    <w:abstractNumId w:val="32"/>
  </w:num>
  <w:num w:numId="40">
    <w:abstractNumId w:val="23"/>
  </w:num>
  <w:num w:numId="41">
    <w:abstractNumId w:val="1"/>
    <w:lvlOverride w:ilvl="0">
      <w:startOverride w:val="1"/>
    </w:lvlOverride>
  </w:num>
  <w:num w:numId="4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F5560A"/>
    <w:rsid w:val="00044F9B"/>
    <w:rsid w:val="00071BC9"/>
    <w:rsid w:val="00075026"/>
    <w:rsid w:val="00093806"/>
    <w:rsid w:val="000A2F48"/>
    <w:rsid w:val="000A3A04"/>
    <w:rsid w:val="000A6A63"/>
    <w:rsid w:val="000B32E6"/>
    <w:rsid w:val="000C5716"/>
    <w:rsid w:val="000C6265"/>
    <w:rsid w:val="000F4CCC"/>
    <w:rsid w:val="00111A3B"/>
    <w:rsid w:val="00125457"/>
    <w:rsid w:val="00130A69"/>
    <w:rsid w:val="00141558"/>
    <w:rsid w:val="00161FB1"/>
    <w:rsid w:val="0016386E"/>
    <w:rsid w:val="001715E5"/>
    <w:rsid w:val="00195BDA"/>
    <w:rsid w:val="001C4956"/>
    <w:rsid w:val="001C5208"/>
    <w:rsid w:val="001D19FA"/>
    <w:rsid w:val="001F1123"/>
    <w:rsid w:val="00211685"/>
    <w:rsid w:val="00217339"/>
    <w:rsid w:val="00242597"/>
    <w:rsid w:val="00250B19"/>
    <w:rsid w:val="00257A6B"/>
    <w:rsid w:val="00263FA8"/>
    <w:rsid w:val="00294EB7"/>
    <w:rsid w:val="002C2BE2"/>
    <w:rsid w:val="002E2ADB"/>
    <w:rsid w:val="0033006F"/>
    <w:rsid w:val="003327BB"/>
    <w:rsid w:val="003710B0"/>
    <w:rsid w:val="003A2252"/>
    <w:rsid w:val="003A5640"/>
    <w:rsid w:val="003C6DAB"/>
    <w:rsid w:val="003E20CD"/>
    <w:rsid w:val="003E36AA"/>
    <w:rsid w:val="003F090A"/>
    <w:rsid w:val="003F6453"/>
    <w:rsid w:val="0041764F"/>
    <w:rsid w:val="00417B4A"/>
    <w:rsid w:val="00442D68"/>
    <w:rsid w:val="004442D1"/>
    <w:rsid w:val="00451AF9"/>
    <w:rsid w:val="00453CAD"/>
    <w:rsid w:val="00471D60"/>
    <w:rsid w:val="00477D88"/>
    <w:rsid w:val="0048177F"/>
    <w:rsid w:val="00497A1D"/>
    <w:rsid w:val="004B2AAA"/>
    <w:rsid w:val="004B5780"/>
    <w:rsid w:val="004B7160"/>
    <w:rsid w:val="004C34CB"/>
    <w:rsid w:val="004D681D"/>
    <w:rsid w:val="004F07A8"/>
    <w:rsid w:val="00500E62"/>
    <w:rsid w:val="005125E0"/>
    <w:rsid w:val="0053074E"/>
    <w:rsid w:val="0053188A"/>
    <w:rsid w:val="00537910"/>
    <w:rsid w:val="00576B9F"/>
    <w:rsid w:val="00580100"/>
    <w:rsid w:val="00586AD1"/>
    <w:rsid w:val="00591D1F"/>
    <w:rsid w:val="0059302B"/>
    <w:rsid w:val="005D6AA5"/>
    <w:rsid w:val="005E0A8F"/>
    <w:rsid w:val="005E541F"/>
    <w:rsid w:val="0060783D"/>
    <w:rsid w:val="006131DE"/>
    <w:rsid w:val="006217D4"/>
    <w:rsid w:val="0062633C"/>
    <w:rsid w:val="00637A4D"/>
    <w:rsid w:val="00671DB4"/>
    <w:rsid w:val="006D4BB8"/>
    <w:rsid w:val="006E19E3"/>
    <w:rsid w:val="006F3908"/>
    <w:rsid w:val="0071227D"/>
    <w:rsid w:val="00714179"/>
    <w:rsid w:val="0072524E"/>
    <w:rsid w:val="007351AC"/>
    <w:rsid w:val="007410FC"/>
    <w:rsid w:val="007900FB"/>
    <w:rsid w:val="008129B2"/>
    <w:rsid w:val="00812AF3"/>
    <w:rsid w:val="00815D63"/>
    <w:rsid w:val="008319D5"/>
    <w:rsid w:val="00850A60"/>
    <w:rsid w:val="00880423"/>
    <w:rsid w:val="008C0B99"/>
    <w:rsid w:val="008C1354"/>
    <w:rsid w:val="00917B82"/>
    <w:rsid w:val="009363F0"/>
    <w:rsid w:val="00944D1E"/>
    <w:rsid w:val="0094544D"/>
    <w:rsid w:val="009554E1"/>
    <w:rsid w:val="00966BAB"/>
    <w:rsid w:val="00987AE5"/>
    <w:rsid w:val="0099386E"/>
    <w:rsid w:val="009A3A20"/>
    <w:rsid w:val="009B3876"/>
    <w:rsid w:val="009C0B9C"/>
    <w:rsid w:val="009D15B5"/>
    <w:rsid w:val="00A505E3"/>
    <w:rsid w:val="00A53DD6"/>
    <w:rsid w:val="00A91F3F"/>
    <w:rsid w:val="00AB3767"/>
    <w:rsid w:val="00B015C5"/>
    <w:rsid w:val="00B33D94"/>
    <w:rsid w:val="00B72B25"/>
    <w:rsid w:val="00B92ABE"/>
    <w:rsid w:val="00BC4229"/>
    <w:rsid w:val="00BD7CE2"/>
    <w:rsid w:val="00BE08B2"/>
    <w:rsid w:val="00C01BF5"/>
    <w:rsid w:val="00C375D4"/>
    <w:rsid w:val="00C50F1C"/>
    <w:rsid w:val="00C65B1B"/>
    <w:rsid w:val="00C7039D"/>
    <w:rsid w:val="00CB23B8"/>
    <w:rsid w:val="00CB25A6"/>
    <w:rsid w:val="00CB7A77"/>
    <w:rsid w:val="00D10318"/>
    <w:rsid w:val="00D63B22"/>
    <w:rsid w:val="00D66D39"/>
    <w:rsid w:val="00D73F9B"/>
    <w:rsid w:val="00D8101E"/>
    <w:rsid w:val="00D85B86"/>
    <w:rsid w:val="00D8639F"/>
    <w:rsid w:val="00DB5E2B"/>
    <w:rsid w:val="00DC64C3"/>
    <w:rsid w:val="00DD2051"/>
    <w:rsid w:val="00DD5DFB"/>
    <w:rsid w:val="00DF1416"/>
    <w:rsid w:val="00DF1948"/>
    <w:rsid w:val="00E05809"/>
    <w:rsid w:val="00E0636B"/>
    <w:rsid w:val="00E40B76"/>
    <w:rsid w:val="00E44859"/>
    <w:rsid w:val="00E47DD4"/>
    <w:rsid w:val="00E55056"/>
    <w:rsid w:val="00E74A3F"/>
    <w:rsid w:val="00ED0FF9"/>
    <w:rsid w:val="00ED17CE"/>
    <w:rsid w:val="00EE01F5"/>
    <w:rsid w:val="00F0243F"/>
    <w:rsid w:val="00F2315E"/>
    <w:rsid w:val="00F5560A"/>
    <w:rsid w:val="00F57DAA"/>
    <w:rsid w:val="00F67AEB"/>
    <w:rsid w:val="00F8231D"/>
    <w:rsid w:val="00F904D6"/>
    <w:rsid w:val="00FA19B8"/>
    <w:rsid w:val="00FA34A7"/>
    <w:rsid w:val="00FC1FD9"/>
    <w:rsid w:val="00FC35CF"/>
    <w:rsid w:val="00FC59A0"/>
    <w:rsid w:val="00FD030C"/>
    <w:rsid w:val="00FD1A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560A"/>
    <w:pPr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Nagwek5">
    <w:name w:val="heading 5"/>
    <w:basedOn w:val="Normalny"/>
    <w:next w:val="Normalny"/>
    <w:link w:val="Nagwek5Znak"/>
    <w:qFormat/>
    <w:rsid w:val="00F5560A"/>
    <w:pPr>
      <w:keepNext/>
      <w:autoSpaceDN/>
      <w:spacing w:line="240" w:lineRule="auto"/>
      <w:ind w:left="708"/>
      <w:jc w:val="both"/>
      <w:textAlignment w:val="auto"/>
      <w:outlineLvl w:val="4"/>
    </w:pPr>
    <w:rPr>
      <w:rFonts w:ascii="Tahoma" w:hAnsi="Tahoma" w:cs="Tahoma"/>
      <w:b/>
      <w:i/>
      <w:kern w:val="0"/>
      <w:szCs w:val="20"/>
      <w:u w:val="single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5560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zh-CN"/>
    </w:rPr>
  </w:style>
  <w:style w:type="paragraph" w:customStyle="1" w:styleId="Textbody">
    <w:name w:val="Text body"/>
    <w:basedOn w:val="Standard"/>
    <w:rsid w:val="00F5560A"/>
    <w:pPr>
      <w:spacing w:after="120"/>
    </w:pPr>
  </w:style>
  <w:style w:type="character" w:customStyle="1" w:styleId="Nagwek5Znak">
    <w:name w:val="Nagłówek 5 Znak"/>
    <w:basedOn w:val="Domylnaczcionkaakapitu"/>
    <w:link w:val="Nagwek5"/>
    <w:rsid w:val="00F5560A"/>
    <w:rPr>
      <w:rFonts w:ascii="Tahoma" w:eastAsia="Times New Roman" w:hAnsi="Tahoma" w:cs="Tahoma"/>
      <w:b/>
      <w:i/>
      <w:sz w:val="24"/>
      <w:szCs w:val="20"/>
      <w:u w:val="single"/>
      <w:lang w:eastAsia="ar-SA"/>
    </w:rPr>
  </w:style>
  <w:style w:type="paragraph" w:styleId="Akapitzlist">
    <w:name w:val="List Paragraph"/>
    <w:aliases w:val="normalny tekst,Obiekt,List Paragraph1,CW_Lista,Nagłowek 3,Numerowanie,L1,Preambuła,Akapit z listą BS,Kolorowa lista — akcent 11,Dot pt,F5 List Paragraph,Recommendation,List Paragraph11,lp1,maz_wyliczenie,opis dzialania,K-P_odwolanie,lp"/>
    <w:basedOn w:val="Standard"/>
    <w:link w:val="AkapitzlistZnak"/>
    <w:uiPriority w:val="34"/>
    <w:qFormat/>
    <w:rsid w:val="00F5560A"/>
    <w:pPr>
      <w:spacing w:after="200" w:line="276" w:lineRule="auto"/>
      <w:ind w:left="720"/>
    </w:pPr>
    <w:rPr>
      <w:rFonts w:ascii="Calibri" w:hAnsi="Calibri" w:cs="Calibri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560A"/>
    <w:pPr>
      <w:suppressAutoHyphens w:val="0"/>
      <w:autoSpaceDN/>
      <w:spacing w:line="240" w:lineRule="auto"/>
      <w:textAlignment w:val="auto"/>
    </w:pPr>
    <w:rPr>
      <w:rFonts w:ascii="Arial Unicode MS" w:eastAsia="Arial Unicode MS" w:hAnsi="Arial Unicode MS" w:cs="Arial Unicode MS"/>
      <w:color w:val="000000"/>
      <w:kern w:val="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5560A"/>
    <w:rPr>
      <w:rFonts w:ascii="Arial Unicode MS" w:eastAsia="Arial Unicode MS" w:hAnsi="Arial Unicode MS" w:cs="Arial Unicode MS"/>
      <w:color w:val="000000"/>
      <w:sz w:val="20"/>
      <w:szCs w:val="20"/>
      <w:lang w:eastAsia="pl-PL"/>
    </w:rPr>
  </w:style>
  <w:style w:type="paragraph" w:customStyle="1" w:styleId="Listapunktowana21">
    <w:name w:val="Lista punktowana 21"/>
    <w:basedOn w:val="Normalny"/>
    <w:rsid w:val="00F5560A"/>
    <w:pPr>
      <w:autoSpaceDN/>
      <w:spacing w:after="200" w:line="240" w:lineRule="auto"/>
      <w:jc w:val="both"/>
      <w:textAlignment w:val="auto"/>
    </w:pPr>
    <w:rPr>
      <w:rFonts w:eastAsia="Calibri" w:cs="Arial Unicode MS"/>
      <w:kern w:val="0"/>
      <w:lang w:eastAsia="ar-SA"/>
    </w:rPr>
  </w:style>
  <w:style w:type="paragraph" w:styleId="Nagwek">
    <w:name w:val="header"/>
    <w:aliases w:val=" Znak"/>
    <w:basedOn w:val="Normalny"/>
    <w:link w:val="NagwekZnak"/>
    <w:uiPriority w:val="99"/>
    <w:unhideWhenUsed/>
    <w:rsid w:val="00F5560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aliases w:val=" Znak Znak"/>
    <w:basedOn w:val="Domylnaczcionkaakapitu"/>
    <w:link w:val="Nagwek"/>
    <w:uiPriority w:val="99"/>
    <w:rsid w:val="00F5560A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5560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560A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Nagwek1">
    <w:name w:val="Nagłówek1"/>
    <w:basedOn w:val="Normalny"/>
    <w:rsid w:val="00F5560A"/>
    <w:pPr>
      <w:tabs>
        <w:tab w:val="center" w:pos="4536"/>
        <w:tab w:val="right" w:pos="9072"/>
      </w:tabs>
      <w:spacing w:line="360" w:lineRule="auto"/>
    </w:pPr>
    <w:rPr>
      <w:rFonts w:ascii="Arial" w:eastAsia="Andale Sans UI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56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560A"/>
    <w:rPr>
      <w:rFonts w:ascii="Segoe UI" w:eastAsia="Times New Roman" w:hAnsi="Segoe UI" w:cs="Segoe UI"/>
      <w:kern w:val="3"/>
      <w:sz w:val="18"/>
      <w:szCs w:val="18"/>
      <w:lang w:eastAsia="zh-CN"/>
    </w:rPr>
  </w:style>
  <w:style w:type="paragraph" w:customStyle="1" w:styleId="Nagwek2">
    <w:name w:val="Nagłówek2"/>
    <w:basedOn w:val="Standard"/>
    <w:rsid w:val="00CB23B8"/>
    <w:pPr>
      <w:tabs>
        <w:tab w:val="center" w:pos="4536"/>
        <w:tab w:val="right" w:pos="9072"/>
      </w:tabs>
      <w:spacing w:line="360" w:lineRule="auto"/>
    </w:pPr>
    <w:rPr>
      <w:rFonts w:ascii="Arial" w:eastAsia="Andale Sans UI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A53DD6"/>
    <w:pPr>
      <w:widowControl w:val="0"/>
      <w:autoSpaceDN/>
      <w:spacing w:after="120" w:line="240" w:lineRule="auto"/>
      <w:ind w:left="283"/>
      <w:textAlignment w:val="auto"/>
    </w:pPr>
    <w:rPr>
      <w:rFonts w:eastAsia="Tahoma" w:cs="Tahoma"/>
      <w:color w:val="000000"/>
      <w:kern w:val="0"/>
      <w:lang w:eastAsia="pl-PL" w:bidi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53DD6"/>
    <w:rPr>
      <w:rFonts w:ascii="Times New Roman" w:eastAsia="Tahoma" w:hAnsi="Times New Roman" w:cs="Tahoma"/>
      <w:color w:val="000000"/>
      <w:sz w:val="24"/>
      <w:szCs w:val="24"/>
      <w:lang w:eastAsia="pl-PL" w:bidi="pl-PL"/>
    </w:rPr>
  </w:style>
  <w:style w:type="paragraph" w:styleId="Tekstprzypisudolnego">
    <w:name w:val="footnote text"/>
    <w:aliases w:val="Podrozdział,Fußnote,Footnote,Podrozdzia3"/>
    <w:basedOn w:val="Normalny"/>
    <w:link w:val="TekstprzypisudolnegoZnak"/>
    <w:unhideWhenUsed/>
    <w:rsid w:val="00A53DD6"/>
    <w:pPr>
      <w:autoSpaceDN/>
      <w:spacing w:line="240" w:lineRule="auto"/>
      <w:textAlignment w:val="auto"/>
    </w:pPr>
    <w:rPr>
      <w:rFonts w:ascii="Garamond" w:hAnsi="Garamond"/>
      <w:kern w:val="0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ußnote Znak,Footnote Znak,Podrozdzia3 Znak"/>
    <w:basedOn w:val="Domylnaczcionkaakapitu"/>
    <w:link w:val="Tekstprzypisudolnego"/>
    <w:rsid w:val="00A53DD6"/>
    <w:rPr>
      <w:rFonts w:ascii="Garamond" w:eastAsia="Times New Roman" w:hAnsi="Garamond" w:cs="Times New Roman"/>
      <w:sz w:val="20"/>
      <w:szCs w:val="20"/>
      <w:lang w:eastAsia="ar-SA"/>
    </w:rPr>
  </w:style>
  <w:style w:type="character" w:customStyle="1" w:styleId="DeltaViewInsertion">
    <w:name w:val="DeltaView Insertion"/>
    <w:rsid w:val="00A53DD6"/>
    <w:rPr>
      <w:b/>
      <w:i/>
      <w:spacing w:val="0"/>
    </w:rPr>
  </w:style>
  <w:style w:type="paragraph" w:customStyle="1" w:styleId="Zawartotabeli">
    <w:name w:val="Zawartość tabeli"/>
    <w:basedOn w:val="Normalny"/>
    <w:rsid w:val="00217339"/>
    <w:pPr>
      <w:widowControl w:val="0"/>
      <w:suppressLineNumbers/>
      <w:autoSpaceDN/>
      <w:spacing w:line="240" w:lineRule="auto"/>
      <w:textAlignment w:val="auto"/>
    </w:pPr>
    <w:rPr>
      <w:rFonts w:eastAsia="Tahoma" w:cs="Tahoma"/>
      <w:color w:val="000000"/>
      <w:kern w:val="0"/>
      <w:lang w:eastAsia="pl-PL" w:bidi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C6DA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C6DAB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3C6DAB"/>
    <w:rPr>
      <w:color w:val="0563C1" w:themeColor="hyperlink"/>
      <w:u w:val="single"/>
    </w:rPr>
  </w:style>
  <w:style w:type="paragraph" w:customStyle="1" w:styleId="Tekstpodstawowywcity21">
    <w:name w:val="Tekst podstawowy wcięty 21"/>
    <w:basedOn w:val="Normalny"/>
    <w:rsid w:val="003C6DAB"/>
    <w:pPr>
      <w:widowControl w:val="0"/>
      <w:autoSpaceDN/>
      <w:spacing w:line="240" w:lineRule="auto"/>
      <w:ind w:left="1134" w:hanging="1134"/>
      <w:textAlignment w:val="auto"/>
    </w:pPr>
    <w:rPr>
      <w:rFonts w:eastAsia="Arial Unicode MS" w:cs="Tahoma"/>
      <w:kern w:val="0"/>
      <w:lang w:eastAsia="pl-PL" w:bidi="pl-PL"/>
    </w:rPr>
  </w:style>
  <w:style w:type="paragraph" w:customStyle="1" w:styleId="Tekstpodstawowywcity31">
    <w:name w:val="Tekst podstawowy wcięty 31"/>
    <w:basedOn w:val="Normalny"/>
    <w:rsid w:val="003C6DAB"/>
    <w:pPr>
      <w:widowControl w:val="0"/>
      <w:autoSpaceDN/>
      <w:spacing w:line="240" w:lineRule="auto"/>
      <w:ind w:left="360" w:hanging="360"/>
      <w:textAlignment w:val="auto"/>
    </w:pPr>
    <w:rPr>
      <w:rFonts w:eastAsia="Arial Unicode MS" w:cs="Tahoma"/>
      <w:kern w:val="0"/>
      <w:lang w:eastAsia="pl-PL" w:bidi="pl-PL"/>
    </w:rPr>
  </w:style>
  <w:style w:type="character" w:customStyle="1" w:styleId="AkapitzlistZnak">
    <w:name w:val="Akapit z listą Znak"/>
    <w:aliases w:val="normalny tekst Znak,Obiekt Znak,List Paragraph1 Znak,CW_Lista Znak,Nagłowek 3 Znak,Numerowanie Znak,L1 Znak,Preambuła Znak,Akapit z listą BS Znak,Kolorowa lista — akcent 11 Znak,Dot pt Znak,F5 List Paragraph Znak,Recommendation Znak"/>
    <w:link w:val="Akapitzlist"/>
    <w:uiPriority w:val="34"/>
    <w:qFormat/>
    <w:locked/>
    <w:rsid w:val="00B015C5"/>
    <w:rPr>
      <w:rFonts w:ascii="Calibri" w:eastAsia="Times New Roman" w:hAnsi="Calibri" w:cs="Calibri"/>
      <w:kern w:val="3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8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3B11B-07E2-46B6-8B85-8752E2993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8</Pages>
  <Words>2308</Words>
  <Characters>13851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Kasia</cp:lastModifiedBy>
  <cp:revision>66</cp:revision>
  <cp:lastPrinted>2026-08-10T06:53:00Z</cp:lastPrinted>
  <dcterms:created xsi:type="dcterms:W3CDTF">2021-02-01T12:37:00Z</dcterms:created>
  <dcterms:modified xsi:type="dcterms:W3CDTF">2026-08-10T06:55:00Z</dcterms:modified>
  <cp:contentStatus/>
</cp:coreProperties>
</file>