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07B8" w14:textId="6266DD94" w:rsidR="006C2A2C" w:rsidRPr="00562E78" w:rsidRDefault="006C2A2C" w:rsidP="005027A8">
      <w:pPr>
        <w:jc w:val="right"/>
        <w:rPr>
          <w:rFonts w:ascii="Tahoma" w:hAnsi="Tahoma" w:cs="Tahoma"/>
          <w:b/>
          <w:sz w:val="20"/>
          <w:szCs w:val="20"/>
        </w:rPr>
      </w:pPr>
      <w:r w:rsidRPr="00562E78">
        <w:rPr>
          <w:rFonts w:ascii="Tahoma" w:hAnsi="Tahoma" w:cs="Tahoma"/>
          <w:b/>
          <w:sz w:val="20"/>
          <w:szCs w:val="20"/>
        </w:rPr>
        <w:t xml:space="preserve">ZAŁĄCZNIK NR </w:t>
      </w:r>
      <w:r w:rsidR="00250571" w:rsidRPr="00562E78">
        <w:rPr>
          <w:rFonts w:ascii="Tahoma" w:hAnsi="Tahoma" w:cs="Tahoma"/>
          <w:b/>
          <w:sz w:val="20"/>
          <w:szCs w:val="20"/>
        </w:rPr>
        <w:t>I.</w:t>
      </w:r>
      <w:r w:rsidRPr="00562E78">
        <w:rPr>
          <w:rFonts w:ascii="Tahoma" w:hAnsi="Tahoma" w:cs="Tahoma"/>
          <w:b/>
          <w:sz w:val="20"/>
          <w:szCs w:val="20"/>
        </w:rPr>
        <w:t>1</w:t>
      </w:r>
      <w:r w:rsidR="00EF4FFA">
        <w:rPr>
          <w:rFonts w:ascii="Tahoma" w:hAnsi="Tahoma" w:cs="Tahoma"/>
          <w:b/>
          <w:sz w:val="20"/>
          <w:szCs w:val="20"/>
        </w:rPr>
        <w:t>.A</w:t>
      </w:r>
      <w:r w:rsidR="00E131D5">
        <w:rPr>
          <w:rFonts w:ascii="Tahoma" w:hAnsi="Tahoma" w:cs="Tahoma"/>
          <w:b/>
          <w:sz w:val="20"/>
          <w:szCs w:val="20"/>
        </w:rPr>
        <w:t xml:space="preserve"> – po zmianie (1)</w:t>
      </w:r>
    </w:p>
    <w:p w14:paraId="770C3A8B" w14:textId="77777777" w:rsidR="005F2DCB" w:rsidRPr="00B75D76" w:rsidRDefault="005F2DCB" w:rsidP="0034598C">
      <w:pPr>
        <w:rPr>
          <w:rFonts w:ascii="Tahoma" w:hAnsi="Tahoma" w:cs="Tahoma"/>
          <w:b/>
          <w:sz w:val="20"/>
          <w:szCs w:val="20"/>
          <w:highlight w:val="yellow"/>
        </w:rPr>
      </w:pPr>
    </w:p>
    <w:p w14:paraId="3C913E09" w14:textId="65A1FF4D" w:rsidR="00EF4FFA" w:rsidRPr="00824CEB" w:rsidRDefault="00EF4FFA" w:rsidP="00E131D5">
      <w:pPr>
        <w:spacing w:line="276" w:lineRule="auto"/>
        <w:ind w:firstLine="567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Przystępując do postępowania w sprawie udzielenia zamówienia klasycznego (nr ref. ZP.CYBER.1.2026) pn.</w:t>
      </w:r>
      <w:r w:rsidRPr="00824CEB">
        <w:rPr>
          <w:rFonts w:ascii="Tahoma" w:hAnsi="Tahoma" w:cs="Tahoma"/>
          <w:b/>
          <w:sz w:val="20"/>
          <w:szCs w:val="20"/>
        </w:rPr>
        <w:t xml:space="preserve"> </w:t>
      </w:r>
      <w:r w:rsidRPr="00824CEB">
        <w:rPr>
          <w:rFonts w:ascii="Tahoma" w:hAnsi="Tahoma" w:cs="Tahoma"/>
          <w:b/>
          <w:color w:val="000000"/>
          <w:sz w:val="20"/>
          <w:szCs w:val="20"/>
        </w:rPr>
        <w:t xml:space="preserve">Dostawa wraz z wdrożeniem </w:t>
      </w:r>
      <w:r w:rsidR="00B97484">
        <w:rPr>
          <w:rFonts w:ascii="Tahoma" w:hAnsi="Tahoma" w:cs="Tahoma"/>
          <w:b/>
          <w:color w:val="000000"/>
          <w:sz w:val="20"/>
          <w:szCs w:val="20"/>
        </w:rPr>
        <w:br/>
      </w:r>
      <w:r w:rsidRPr="00824CEB">
        <w:rPr>
          <w:rFonts w:ascii="Tahoma" w:hAnsi="Tahoma" w:cs="Tahoma"/>
          <w:b/>
          <w:color w:val="000000"/>
          <w:sz w:val="20"/>
          <w:szCs w:val="20"/>
        </w:rPr>
        <w:t>i uruchomieniem oprogramowania oraz infrastruktury sprzętowej dla PUM Gubin realizowanego w ramach „</w:t>
      </w:r>
      <w:proofErr w:type="spellStart"/>
      <w:r w:rsidRPr="00824CEB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Pr="00824CEB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2B05BD75" w14:textId="77777777" w:rsidR="00EF4FFA" w:rsidRPr="00824CEB" w:rsidRDefault="00EF4FFA" w:rsidP="00EF4FFA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przedstawiam/ my:</w:t>
      </w:r>
    </w:p>
    <w:p w14:paraId="4A7AC1F5" w14:textId="2A803BC2" w:rsidR="00A97A47" w:rsidRDefault="00EF4FFA" w:rsidP="00A97A47">
      <w:pPr>
        <w:jc w:val="center"/>
        <w:rPr>
          <w:rFonts w:ascii="Tahoma" w:eastAsiaTheme="minorHAnsi" w:hAnsi="Tahoma" w:cs="Tahoma"/>
          <w:b/>
          <w:bCs/>
          <w:caps/>
          <w:sz w:val="20"/>
          <w:szCs w:val="20"/>
          <w:lang w:eastAsia="en-US"/>
        </w:rPr>
      </w:pPr>
      <w:r w:rsidRPr="00B97484">
        <w:rPr>
          <w:rFonts w:ascii="Tahoma" w:eastAsiaTheme="minorHAnsi" w:hAnsi="Tahoma" w:cs="Tahoma"/>
          <w:b/>
          <w:bCs/>
          <w:caps/>
          <w:sz w:val="20"/>
          <w:szCs w:val="20"/>
          <w:lang w:eastAsia="en-US"/>
        </w:rPr>
        <w:t>Formularz techniczno - cenowy</w:t>
      </w:r>
      <w:r w:rsidRPr="00B97484">
        <w:rPr>
          <w:rFonts w:ascii="Tahoma" w:hAnsi="Tahoma" w:cs="Tahoma"/>
          <w:b/>
          <w:caps/>
          <w:color w:val="FF0000"/>
          <w:spacing w:val="30"/>
          <w:sz w:val="20"/>
          <w:szCs w:val="20"/>
          <w:vertAlign w:val="superscript"/>
        </w:rPr>
        <w:footnoteReference w:id="1"/>
      </w:r>
    </w:p>
    <w:p w14:paraId="12B9972C" w14:textId="77777777" w:rsidR="00AF63B2" w:rsidRPr="00B97484" w:rsidRDefault="00AF63B2" w:rsidP="00A97A47">
      <w:pPr>
        <w:jc w:val="center"/>
        <w:rPr>
          <w:rFonts w:ascii="Tahoma" w:eastAsiaTheme="minorHAnsi" w:hAnsi="Tahoma" w:cs="Tahoma"/>
          <w:b/>
          <w:bCs/>
          <w:sz w:val="20"/>
          <w:szCs w:val="20"/>
          <w:lang w:eastAsia="en-US"/>
        </w:rPr>
      </w:pPr>
    </w:p>
    <w:p w14:paraId="626FA141" w14:textId="56116087" w:rsidR="00A97A47" w:rsidRPr="00FD17A2" w:rsidRDefault="00AF63B2" w:rsidP="00A97A47">
      <w:pPr>
        <w:jc w:val="both"/>
        <w:rPr>
          <w:rFonts w:ascii="Tahoma" w:eastAsiaTheme="minorHAnsi" w:hAnsi="Tahoma" w:cs="Tahoma"/>
          <w:b/>
          <w:bCs/>
          <w:i/>
          <w:sz w:val="20"/>
          <w:szCs w:val="20"/>
          <w:lang w:eastAsia="en-US"/>
        </w:rPr>
      </w:pPr>
      <w:r w:rsidRPr="00FD17A2">
        <w:rPr>
          <w:rFonts w:ascii="Tahoma" w:eastAsiaTheme="minorHAnsi" w:hAnsi="Tahoma" w:cs="Tahoma"/>
          <w:b/>
          <w:bCs/>
          <w:i/>
          <w:sz w:val="20"/>
          <w:szCs w:val="20"/>
          <w:lang w:eastAsia="en-US"/>
        </w:rPr>
        <w:t xml:space="preserve">Szczegółowa tabela cenowa: </w:t>
      </w:r>
    </w:p>
    <w:p w14:paraId="73B0F9AD" w14:textId="77777777" w:rsidR="00FD17A2" w:rsidRPr="009D05BA" w:rsidRDefault="00FD17A2" w:rsidP="00A97A47">
      <w:pPr>
        <w:jc w:val="both"/>
        <w:rPr>
          <w:rFonts w:ascii="Tahoma" w:eastAsiaTheme="minorHAnsi" w:hAnsi="Tahoma" w:cs="Tahoma"/>
          <w:b/>
          <w:bCs/>
          <w:sz w:val="20"/>
          <w:szCs w:val="20"/>
          <w:lang w:eastAsia="en-US"/>
        </w:rPr>
      </w:pPr>
    </w:p>
    <w:tbl>
      <w:tblPr>
        <w:tblW w:w="13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536"/>
        <w:gridCol w:w="629"/>
        <w:gridCol w:w="1497"/>
        <w:gridCol w:w="1680"/>
        <w:gridCol w:w="1701"/>
        <w:gridCol w:w="1843"/>
      </w:tblGrid>
      <w:tr w:rsidR="006D1B00" w14:paraId="42DC07CB" w14:textId="77777777" w:rsidTr="009D3964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7FE9" w14:textId="70B098F4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p.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ECA8" w14:textId="77777777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Nazwa kosztu w ramach danej kategorii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63B1" w14:textId="77777777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0310" w14:textId="5C614958" w:rsidR="006D1B00" w:rsidRPr="00B97484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jednostkowa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7484" w:rsidRPr="00B97484">
              <w:rPr>
                <w:rFonts w:ascii="Tahoma" w:hAnsi="Tahoma" w:cs="Tahoma"/>
                <w:color w:val="000000"/>
                <w:sz w:val="20"/>
                <w:szCs w:val="20"/>
              </w:rPr>
              <w:t>[zł]</w:t>
            </w:r>
          </w:p>
          <w:p w14:paraId="265A5618" w14:textId="316A5F99" w:rsidR="00B97484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(netto)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14BF" w14:textId="77777777" w:rsidR="00B97484" w:rsidRPr="00B97484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jednostkowa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7484" w:rsidRPr="00B97484">
              <w:rPr>
                <w:rFonts w:ascii="Tahoma" w:hAnsi="Tahoma" w:cs="Tahoma"/>
                <w:color w:val="000000"/>
                <w:sz w:val="20"/>
                <w:szCs w:val="20"/>
              </w:rPr>
              <w:t xml:space="preserve">[zł] </w:t>
            </w:r>
          </w:p>
          <w:p w14:paraId="72A5938F" w14:textId="46EA1D42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486" w14:textId="77777777" w:rsidR="00B97484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razem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5CD4B69" w14:textId="46C4EB7C" w:rsidR="00B97484" w:rsidRPr="00B97484" w:rsidRDefault="00B9748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 xml:space="preserve">[zł] </w:t>
            </w:r>
          </w:p>
          <w:p w14:paraId="551AC1AB" w14:textId="65AEFFD0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(netto)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5471" w14:textId="77777777" w:rsidR="00B97484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Cena razem </w:t>
            </w:r>
          </w:p>
          <w:p w14:paraId="1D08673E" w14:textId="1E71452B" w:rsidR="00B97484" w:rsidRPr="00B97484" w:rsidRDefault="00B9748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[zł]</w:t>
            </w:r>
          </w:p>
          <w:p w14:paraId="7E84AC89" w14:textId="726E7A04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(b</w:t>
            </w:r>
            <w:r w:rsidR="006D1B00" w:rsidRPr="00B97484">
              <w:rPr>
                <w:rFonts w:ascii="Tahoma" w:hAnsi="Tahoma" w:cs="Tahoma"/>
                <w:color w:val="000000"/>
                <w:sz w:val="20"/>
                <w:szCs w:val="20"/>
              </w:rPr>
              <w:t>rutto</w:t>
            </w: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)</w:t>
            </w:r>
          </w:p>
        </w:tc>
      </w:tr>
      <w:tr w:rsidR="006D1B00" w:rsidRPr="006D1B00" w14:paraId="165E22B8" w14:textId="77777777" w:rsidTr="009D3964">
        <w:trPr>
          <w:trHeight w:val="4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FA31" w14:textId="34669FDF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D2104" w14:textId="600FFC3C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49A1" w14:textId="604C7BE9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81A7" w14:textId="713A8BFC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B7D4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5</w:t>
            </w:r>
          </w:p>
          <w:p w14:paraId="79C3A72D" w14:textId="538F6DD0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4 + VAT)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4EFA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6</w:t>
            </w:r>
          </w:p>
          <w:p w14:paraId="61F15C70" w14:textId="17AD5F35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3 x kol. 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C5EE8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7</w:t>
            </w:r>
          </w:p>
          <w:p w14:paraId="03740E88" w14:textId="37882850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3 x kol. 5)</w:t>
            </w:r>
          </w:p>
        </w:tc>
      </w:tr>
      <w:tr w:rsidR="003A2D31" w:rsidRPr="00FD17A2" w14:paraId="27CAAB04" w14:textId="77777777" w:rsidTr="00B67572">
        <w:trPr>
          <w:trHeight w:val="476"/>
        </w:trPr>
        <w:tc>
          <w:tcPr>
            <w:tcW w:w="13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BE64" w14:textId="77CA3C96" w:rsidR="003A2D31" w:rsidRPr="00FD17A2" w:rsidRDefault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Obszar techniczny IT</w:t>
            </w:r>
          </w:p>
        </w:tc>
      </w:tr>
      <w:tr w:rsidR="006D1B00" w:rsidRPr="00FD17A2" w14:paraId="62DEA51A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D2B0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88C" w14:textId="5D9FA52F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antywirusowe, oprogramowanie MDM, oprogramowanie EDR/XDR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4435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817E" w14:textId="52D8953E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8941" w14:textId="68279DAB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4B39" w14:textId="1088B8D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6F57D8F" w14:textId="0222EA72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35779114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B23C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ED5" w14:textId="5090E041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Oprogramowanie NDR wraz z dedykowaną platformą do zbierania i analizy ruchu sieciowego oraz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HoneyPot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dla usług sieciowych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DA4C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78E4" w14:textId="1AD5799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9027" w14:textId="38366BE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1364" w14:textId="5929EB58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8ACBA66" w14:textId="59E2497B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5728D53F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84AE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EDF0" w14:textId="60F7F1D5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Oprogramowanie do zabezpieczenia zarówno serwerów, VM oraz komputerów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FE4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BABBB" w14:textId="40C5B7CE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F8C7" w14:textId="620DA6D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CDF3" w14:textId="0EF4D7F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01CAD15" w14:textId="0AA59FEC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3360C2C2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AAD3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51CB" w14:textId="1F217528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Wdrożenie rozwiązania SIEM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23CD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3F1E" w14:textId="6046091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D6553" w14:textId="1889246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EBB4" w14:textId="54C1593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7834E53" w14:textId="7C293ACA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0E17E04B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68F1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9E92" w14:textId="619831A8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Oprogramowanie centralnego menadżera haseł w wersji On-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premise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A4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DFBE" w14:textId="6F00FC03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4FB8" w14:textId="2E0ACA5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61B90" w14:textId="7F48FC7A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E7C355C" w14:textId="79D86FE1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3EF31C11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56DE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5046" w14:textId="26B5E7BA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ITSM, monitorowanie infrastruktury informatycznej, zarządzanie zasobami i licencją, ITSM, SAM, CMDB (IT/OT).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07D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A0FE" w14:textId="57633CEF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FA99" w14:textId="744D5FDB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C6FB" w14:textId="5299E0AE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0B94759" w14:textId="13D0F6D4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18970426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7FE3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D46D" w14:textId="2B87A16A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Wdrożenie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SoftHSM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649D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9FAC" w14:textId="78E7BFC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4BA5" w14:textId="7B8A04D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E1B2" w14:textId="596E679E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AE61A97" w14:textId="152577B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2415A55F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F1DB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4668" w14:textId="570FC774" w:rsidR="006D1B00" w:rsidRPr="00FD17A2" w:rsidRDefault="009D05BA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Wd</w:t>
            </w:r>
            <w:r w:rsidR="00AF63B2" w:rsidRPr="00FD17A2">
              <w:rPr>
                <w:rFonts w:ascii="Tahoma" w:hAnsi="Tahoma" w:cs="Tahoma"/>
                <w:color w:val="000000"/>
                <w:sz w:val="20"/>
                <w:szCs w:val="20"/>
              </w:rPr>
              <w:t>rożenie infrastruktury klucza publicznego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C55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4F29" w14:textId="445EBE7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C044" w14:textId="62E9F4B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F1F5" w14:textId="3B5910E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5930437" w14:textId="6DB45CCD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731F28A3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FCDC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6B79" w14:textId="240C9CB1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Klaster urządzeń NGFW do Siedziby Głównej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93B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914C" w14:textId="2A355E4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E4D5" w14:textId="7D93CD3B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7927" w14:textId="436B11B9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C1D825E" w14:textId="01BCCF58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006EB829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2EA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DB7D" w14:textId="12E3F18B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Serwer do stworzenia infrastruktury HA (IT)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3C9C" w14:textId="4DB620A9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0EBEA" w14:textId="70D2262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2F2D" w14:textId="3117959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898C" w14:textId="14E85BD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57E7C2E" w14:textId="5C6E776C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58F29485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4A5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226D" w14:textId="5F0FD1F4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Macierz dyskowa do stworzenia infrastruktury HA (IT)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19E0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5A3A" w14:textId="46A878F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3139" w14:textId="08EEA7D0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1C7E" w14:textId="2E62374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8DEDDDF" w14:textId="490DB83F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14389EE5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8A5B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AF4F" w14:textId="7CF66051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Urządzenie przeznaczone do stworzenia repozytorium kopii zapasowych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7342" w14:textId="12DA0C19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B7648" w14:textId="6E7736BA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70B0" w14:textId="31964F9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0E32E" w14:textId="36D201A8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6285458" w14:textId="483510CA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22766E84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7262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067A" w14:textId="520EDA8C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Przełącznik CORE do Siedziby Głównej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2DD3" w14:textId="1EE300EE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0D863" w14:textId="6FCF0E7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148C" w14:textId="6D6C5393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1CBE" w14:textId="13278029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14295B7" w14:textId="6E7B819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66A3DEEE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7A1F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CBA1" w14:textId="05A77CA9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Klucze U2F dla głównego administratora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BA45" w14:textId="05661CD7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C24E" w14:textId="4672B91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10FD" w14:textId="6510895E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8E0F" w14:textId="1593E04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91C8840" w14:textId="756A999C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464009CE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4EF1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3E67" w14:textId="396D157C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Access Point do Siedziby Głównej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6A42" w14:textId="28DE046C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3600" w14:textId="0D7A218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7789" w14:textId="11BCA7B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C54B" w14:textId="0067308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88EB844" w14:textId="3A343878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66F203A9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FC67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C9B8" w14:textId="685C7CEC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Testy bezpieczeństwa infrastruktury sieciowej IT/OT/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ICS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IIoT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0488" w14:textId="3F3153D5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B6AA" w14:textId="2838394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168C1" w14:textId="444F107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9B85" w14:textId="5721BCA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8D6E3E7" w14:textId="2165BD74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5070AF37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619A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50C5" w14:textId="6269F402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Montaż i konfiguracja urządzeń UTM, przełączników aktualizacja do najnowszej wersji oprogramowania, wydzielenie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vlanów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, separacja sieci Wdrożenie oprogramowania XDR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0000" w14:textId="15C2E492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9C41D" w14:textId="3C4DE26C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4449" w14:textId="12254ED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5D64" w14:textId="7C277E4D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2909A00" w14:textId="0FF9C5D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675CEDE5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BA2F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5174" w14:textId="70C76178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Usługa bezpośredniego zarządzania urządzeniami/oprogramowaniem w formie godzin serwisowych do wykorzystania przez jednostkę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DB45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C72C" w14:textId="6BCE5DB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CC69" w14:textId="542A09FF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A16C" w14:textId="3B8ABAB8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6549ECD" w14:textId="12F4270C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0F348DF8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58B5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14E3" w14:textId="2B302ECB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serwerowni w Siedzibie Głównej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77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16DA" w14:textId="5D88B7E3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92FF" w14:textId="3A54AD4A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0665" w14:textId="5A383BA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B322EA7" w14:textId="66EE2CC4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41ACA244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19A4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8B68" w14:textId="727FF31E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stacji operatorskich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74A4" w14:textId="319EA9C7" w:rsidR="006D1B00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61EA" w14:textId="484233E9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1989" w14:textId="65FA23F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85B6" w14:textId="5BB91226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F0E4652" w14:textId="61036EA8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1F57BF01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D0D7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7C2E" w14:textId="2EE41614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serwerowni (NAS)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4FE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F23" w14:textId="0D3915E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E14C" w14:textId="71560CE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F831" w14:textId="3DE7668D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62E7552" w14:textId="2ECE5D8B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63B2" w:rsidRPr="00FD17A2" w14:paraId="39DE4C4D" w14:textId="77777777" w:rsidTr="00FD17A2">
        <w:trPr>
          <w:trHeight w:val="567"/>
        </w:trPr>
        <w:tc>
          <w:tcPr>
            <w:tcW w:w="138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5B2A" w14:textId="518D09B7" w:rsidR="00AF63B2" w:rsidRPr="00FD17A2" w:rsidRDefault="00AF63B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Obszar techniczny OT</w:t>
            </w:r>
          </w:p>
        </w:tc>
      </w:tr>
      <w:tr w:rsidR="006D1B00" w:rsidRPr="00FD17A2" w14:paraId="388D8219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58A4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45CC" w14:textId="7F2FCE7C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Przełącznik do lokalizacji zdalnej (OT)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9F0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F9920" w14:textId="2135BD40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22257" w14:textId="2F887679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228C" w14:textId="2456C320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1C61E84" w14:textId="620992EF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17F0D9FE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D240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9A92" w14:textId="6811675A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Sprzętowe sondy monitorujące w ramach systemu klasy IDS dla OT, umożliwiające bezpieczne oraz pasywne zbieranie kopii ruchu sieciowego (IT/OT).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863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E321" w14:textId="4A0BAAA8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0F33" w14:textId="38F27F5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09CC" w14:textId="075091B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BEB9645" w14:textId="25AA0A0E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5F2BDD1D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A1BE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BFE8" w14:textId="7EB6CEB8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Dedykowany dysk do przeprowadzania kopii zapasowych w środowiskach OT, które nie mają dostępu do sieci lokalnej/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internetu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CFAE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7BA" w14:textId="6A56DCBF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BB9A" w14:textId="0D3CA371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E567" w14:textId="34251252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3B26DD2" w14:textId="3C9ED383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5189EDB6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9AD8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2D3C" w14:textId="46255FAE" w:rsidR="006D1B00" w:rsidRPr="00FD17A2" w:rsidRDefault="00AF63B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Urządzenie UTM dla lokalizacji zdalnych z ochroną protokołów przemysłowych (OT)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39A4" w14:textId="22D47359" w:rsidR="006D1B00" w:rsidRPr="00FD17A2" w:rsidRDefault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0A98" w14:textId="1C2563C8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1DAB" w14:textId="6FE76BF4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08A8" w14:textId="672ACC2B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492DF36" w14:textId="215F7C28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2222E0FF" w14:textId="77777777" w:rsidTr="00FD17A2">
        <w:trPr>
          <w:trHeight w:val="567"/>
        </w:trPr>
        <w:tc>
          <w:tcPr>
            <w:tcW w:w="138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6FF4" w14:textId="364860B7" w:rsidR="003A2D31" w:rsidRPr="00FD17A2" w:rsidRDefault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Obszar kompetencyjny</w:t>
            </w:r>
          </w:p>
        </w:tc>
      </w:tr>
      <w:tr w:rsidR="006D1B00" w:rsidRPr="00FD17A2" w14:paraId="32214705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49D1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A394" w14:textId="4B59EEB4" w:rsidR="006D1B00" w:rsidRPr="00FD17A2" w:rsidRDefault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Szkolenie dotyczące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cyberbezpieczeństwa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cyberhigieny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dla pracowników, działu IT oraz kadry zarządzającej poprzedzone symulowanymi atakiem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phishingowym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3E03" w14:textId="54275345" w:rsidR="006D1B00" w:rsidRPr="00FD17A2" w:rsidRDefault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ABBF" w14:textId="2D55B40A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869C5" w14:textId="3ADF8DF5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8AED" w14:textId="62B0FCCF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3147034" w14:textId="6171B81C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:rsidRPr="00FD17A2" w14:paraId="23DD90FD" w14:textId="77777777" w:rsidTr="00FD17A2">
        <w:trPr>
          <w:trHeight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5346" w14:textId="77777777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70B5" w14:textId="03B25CC8" w:rsidR="006D1B00" w:rsidRPr="00FD17A2" w:rsidRDefault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Szkolenie dla działu IT z rozwiązania NGFW, ITSM, XDR, przełączników, System operacyjny serwera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3D7" w14:textId="77777777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E640" w14:textId="05BF2FAB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E23E" w14:textId="7BD3C1CF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38D1" w14:textId="3A522149" w:rsidR="006D1B00" w:rsidRPr="00FD17A2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4199107" w14:textId="4BE8BAC6" w:rsidR="006D1B00" w:rsidRPr="00FD17A2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964" w14:paraId="46B9E6C9" w14:textId="77777777" w:rsidTr="009D3964">
        <w:trPr>
          <w:trHeight w:val="750"/>
        </w:trPr>
        <w:tc>
          <w:tcPr>
            <w:tcW w:w="120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087F" w14:textId="1F4CBCCA" w:rsidR="009D3964" w:rsidRPr="006D1B00" w:rsidRDefault="009D3964" w:rsidP="00FD17A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A13B8">
              <w:rPr>
                <w:rFonts w:ascii="Tahoma" w:hAnsi="Tahoma" w:cs="Tahoma"/>
                <w:b/>
                <w:sz w:val="20"/>
                <w:szCs w:val="20"/>
              </w:rPr>
              <w:t>RAZEM (poz. 1-</w:t>
            </w:r>
            <w:r w:rsidR="00FD17A2">
              <w:rPr>
                <w:rFonts w:ascii="Tahoma" w:hAnsi="Tahoma" w:cs="Tahoma"/>
                <w:b/>
                <w:sz w:val="20"/>
                <w:szCs w:val="20"/>
              </w:rPr>
              <w:t>27</w:t>
            </w:r>
            <w:r w:rsidRPr="00EA13B8">
              <w:rPr>
                <w:rFonts w:ascii="Tahoma" w:hAnsi="Tahoma" w:cs="Tahoma"/>
                <w:b/>
                <w:sz w:val="20"/>
                <w:szCs w:val="20"/>
              </w:rPr>
              <w:t>)</w:t>
            </w:r>
            <w:r w:rsidR="00CB44D9" w:rsidRPr="00CB44D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*</w:t>
            </w:r>
            <w:r w:rsidRPr="00EA13B8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1CAA8C9" w14:textId="77777777" w:rsidR="009D3964" w:rsidRPr="00CB12F6" w:rsidRDefault="009D396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E5BB17C" w14:textId="77777777" w:rsidR="00A97A47" w:rsidRPr="00B75D76" w:rsidRDefault="00A97A47" w:rsidP="00A97A47">
      <w:pPr>
        <w:ind w:left="709"/>
        <w:contextualSpacing/>
        <w:jc w:val="both"/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</w:pPr>
    </w:p>
    <w:p w14:paraId="30983075" w14:textId="604134A7" w:rsidR="004A7459" w:rsidRPr="009D3964" w:rsidRDefault="00CB44D9" w:rsidP="00CC20DD">
      <w:pPr>
        <w:rPr>
          <w:rFonts w:ascii="Tahoma" w:hAnsi="Tahoma" w:cs="Tahoma"/>
          <w:bCs/>
          <w:sz w:val="20"/>
          <w:szCs w:val="20"/>
          <w:highlight w:val="yellow"/>
        </w:rPr>
      </w:pPr>
      <w:r w:rsidRPr="00CB44D9">
        <w:rPr>
          <w:rFonts w:ascii="Tahoma" w:hAnsi="Tahoma" w:cs="Tahoma"/>
          <w:b/>
          <w:color w:val="FF0000"/>
          <w:sz w:val="20"/>
          <w:szCs w:val="20"/>
        </w:rPr>
        <w:t>*</w:t>
      </w:r>
      <w:r w:rsidR="00CC20DD" w:rsidRPr="00CC20DD">
        <w:rPr>
          <w:rFonts w:ascii="Tahoma" w:hAnsi="Tahoma" w:cs="Tahoma"/>
          <w:b/>
          <w:sz w:val="20"/>
          <w:szCs w:val="20"/>
        </w:rPr>
        <w:t xml:space="preserve">Uwaga: </w:t>
      </w:r>
      <w:r w:rsidR="00CC20DD" w:rsidRPr="009D3964">
        <w:rPr>
          <w:rFonts w:ascii="Tahoma" w:hAnsi="Tahoma" w:cs="Tahoma"/>
          <w:bCs/>
          <w:sz w:val="20"/>
          <w:szCs w:val="20"/>
        </w:rPr>
        <w:t>wartość poz. „Razem” z kol. 7 musi być tożsama z ceną ofertową podaną w pkt 2.1. formularza oferty.</w:t>
      </w:r>
    </w:p>
    <w:p w14:paraId="46BD9842" w14:textId="6A14A03A" w:rsidR="004A7459" w:rsidRDefault="004A7459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453D312" w14:textId="053B4942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E761170" w14:textId="2E98F058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C493071" w14:textId="579E885C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77E21752" w14:textId="46B50039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8D6575C" w14:textId="10121089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0112313" w14:textId="1E9EC029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B3EA4BC" w14:textId="77777777" w:rsidR="00FD17A2" w:rsidRDefault="00FD17A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942230F" w14:textId="77777777" w:rsidR="00AF63B2" w:rsidRDefault="00AF63B2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FCFDD72" w14:textId="1FA8AA8F" w:rsidR="00AF63B2" w:rsidRDefault="00AF63B2" w:rsidP="00854ED9">
      <w:pPr>
        <w:rPr>
          <w:rFonts w:ascii="Tahoma" w:hAnsi="Tahoma" w:cs="Tahoma"/>
          <w:b/>
          <w:i/>
          <w:sz w:val="20"/>
          <w:szCs w:val="20"/>
        </w:rPr>
      </w:pPr>
      <w:r w:rsidRPr="00FD17A2">
        <w:rPr>
          <w:rFonts w:ascii="Tahoma" w:hAnsi="Tahoma" w:cs="Tahoma"/>
          <w:b/>
          <w:i/>
          <w:sz w:val="20"/>
          <w:szCs w:val="20"/>
        </w:rPr>
        <w:lastRenderedPageBreak/>
        <w:t xml:space="preserve">Szczegółowa tabela techniczna: </w:t>
      </w:r>
    </w:p>
    <w:p w14:paraId="24A404B2" w14:textId="77777777" w:rsidR="00FD17A2" w:rsidRPr="00FD17A2" w:rsidRDefault="00FD17A2" w:rsidP="00854ED9">
      <w:pPr>
        <w:rPr>
          <w:rFonts w:ascii="Tahoma" w:hAnsi="Tahoma" w:cs="Tahoma"/>
          <w:b/>
          <w:i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536"/>
        <w:gridCol w:w="3544"/>
        <w:gridCol w:w="3685"/>
      </w:tblGrid>
      <w:tr w:rsidR="003A2D31" w:rsidRPr="00FD17A2" w14:paraId="335C88B7" w14:textId="77777777" w:rsidTr="00FD17A2">
        <w:trPr>
          <w:trHeight w:val="600"/>
        </w:trPr>
        <w:tc>
          <w:tcPr>
            <w:tcW w:w="980" w:type="dxa"/>
            <w:noWrap/>
            <w:vAlign w:val="center"/>
            <w:hideMark/>
          </w:tcPr>
          <w:p w14:paraId="6098046B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36" w:type="dxa"/>
            <w:vAlign w:val="center"/>
            <w:hideMark/>
          </w:tcPr>
          <w:p w14:paraId="42EE750E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Nazwa kosztu w ramach danej kategorii</w:t>
            </w:r>
          </w:p>
        </w:tc>
        <w:tc>
          <w:tcPr>
            <w:tcW w:w="3544" w:type="dxa"/>
            <w:vAlign w:val="center"/>
            <w:hideMark/>
          </w:tcPr>
          <w:p w14:paraId="59566901" w14:textId="7842DE09" w:rsidR="003A2D31" w:rsidRPr="00FD17A2" w:rsidRDefault="003A2D31" w:rsidP="00FD17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17A2">
              <w:rPr>
                <w:rFonts w:ascii="Tahoma" w:hAnsi="Tahoma" w:cs="Tahoma"/>
                <w:sz w:val="20"/>
                <w:szCs w:val="20"/>
              </w:rPr>
              <w:t>Potwierdzam, że oferowany przedmiot spełnia wszystkie wymagania Zamawiającego wynikające z Opisu Przedmiotu Zamówienia</w:t>
            </w:r>
            <w:r w:rsidR="00FD17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17A2">
              <w:rPr>
                <w:rFonts w:ascii="Tahoma" w:hAnsi="Tahoma" w:cs="Tahoma"/>
                <w:sz w:val="20"/>
                <w:szCs w:val="20"/>
              </w:rPr>
              <w:t>Wykonawca zobowiązany jest do potwierdzenia, że oferowany przedmiot spełnia wymagania (w każdym wierszu należy wpisać „TAK”)</w:t>
            </w:r>
          </w:p>
        </w:tc>
        <w:tc>
          <w:tcPr>
            <w:tcW w:w="3685" w:type="dxa"/>
            <w:vAlign w:val="center"/>
            <w:hideMark/>
          </w:tcPr>
          <w:p w14:paraId="318C57CC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17A2">
              <w:rPr>
                <w:rFonts w:ascii="Tahoma" w:hAnsi="Tahoma" w:cs="Tahoma"/>
                <w:sz w:val="20"/>
                <w:szCs w:val="20"/>
              </w:rPr>
              <w:t>Wskazanie producenta oraz odpowiednio marki, modelu, numerów katalogowych/ numerów produktów (jeśli istnieją)</w:t>
            </w:r>
          </w:p>
          <w:p w14:paraId="7010E90D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046326" w14:textId="65921DC1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7156AD66" w14:textId="77777777" w:rsidTr="009D05BA">
        <w:trPr>
          <w:trHeight w:val="476"/>
        </w:trPr>
        <w:tc>
          <w:tcPr>
            <w:tcW w:w="13745" w:type="dxa"/>
            <w:gridSpan w:val="4"/>
            <w:noWrap/>
            <w:vAlign w:val="center"/>
          </w:tcPr>
          <w:p w14:paraId="468EDA3A" w14:textId="5DE8509A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Obszar techniczny IT</w:t>
            </w:r>
          </w:p>
        </w:tc>
      </w:tr>
      <w:tr w:rsidR="003A2D31" w:rsidRPr="00FD17A2" w14:paraId="4DB7DEEE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45CDFA0D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36" w:type="dxa"/>
            <w:vAlign w:val="center"/>
            <w:hideMark/>
          </w:tcPr>
          <w:p w14:paraId="09FE8C6F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antywirusowe, oprogramowanie MDM, oprogramowanie EDR/XDR (IT/OT)</w:t>
            </w:r>
          </w:p>
        </w:tc>
        <w:tc>
          <w:tcPr>
            <w:tcW w:w="3544" w:type="dxa"/>
            <w:noWrap/>
            <w:vAlign w:val="center"/>
          </w:tcPr>
          <w:p w14:paraId="10F41AF7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FBB40F4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593BCB2F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21F027E8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6" w:type="dxa"/>
            <w:vAlign w:val="center"/>
            <w:hideMark/>
          </w:tcPr>
          <w:p w14:paraId="1537A1C9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Oprogramowanie NDR wraz z dedykowaną platformą do zbierania i analizy ruchu sieciowego oraz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HoneyPot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dla usług sieciowych (IT/OT)</w:t>
            </w:r>
          </w:p>
        </w:tc>
        <w:tc>
          <w:tcPr>
            <w:tcW w:w="3544" w:type="dxa"/>
            <w:noWrap/>
            <w:vAlign w:val="center"/>
          </w:tcPr>
          <w:p w14:paraId="68514D48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120EB4D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3B2940BF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65EE9D51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6" w:type="dxa"/>
            <w:vAlign w:val="center"/>
            <w:hideMark/>
          </w:tcPr>
          <w:p w14:paraId="0E162510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Oprogramowanie do zabezpieczenia zarówno serwerów, VM oraz komputerów (IT/OT)</w:t>
            </w:r>
          </w:p>
        </w:tc>
        <w:tc>
          <w:tcPr>
            <w:tcW w:w="3544" w:type="dxa"/>
            <w:noWrap/>
            <w:vAlign w:val="center"/>
          </w:tcPr>
          <w:p w14:paraId="6B8EA3DF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5A3194E0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3AD0EAB5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38A5C464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36" w:type="dxa"/>
            <w:vAlign w:val="center"/>
            <w:hideMark/>
          </w:tcPr>
          <w:p w14:paraId="4A6C0479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Wdrożenie rozwiązania SIEM (IT/OT)</w:t>
            </w:r>
          </w:p>
        </w:tc>
        <w:tc>
          <w:tcPr>
            <w:tcW w:w="3544" w:type="dxa"/>
            <w:noWrap/>
            <w:vAlign w:val="center"/>
          </w:tcPr>
          <w:p w14:paraId="45BFF8C2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0B715EC" w14:textId="541D2580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  <w:tr w:rsidR="003A2D31" w:rsidRPr="00FD17A2" w14:paraId="0D1AE8E0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7BC8F1D9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36" w:type="dxa"/>
            <w:vAlign w:val="center"/>
            <w:hideMark/>
          </w:tcPr>
          <w:p w14:paraId="66F318B3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Oprogramowanie centralnego menadżera haseł w wersji On-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premise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(IT/OT)</w:t>
            </w:r>
          </w:p>
        </w:tc>
        <w:tc>
          <w:tcPr>
            <w:tcW w:w="3544" w:type="dxa"/>
            <w:noWrap/>
            <w:vAlign w:val="center"/>
          </w:tcPr>
          <w:p w14:paraId="649286E2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644D8602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F050ED5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5C648D4D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536" w:type="dxa"/>
            <w:vAlign w:val="center"/>
            <w:hideMark/>
          </w:tcPr>
          <w:p w14:paraId="188D9818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ITSM, monitorowanie infrastruktury informatycznej, zarządzanie zasobami i licencją, ITSM, SAM, CMDB (IT/OT).</w:t>
            </w:r>
          </w:p>
        </w:tc>
        <w:tc>
          <w:tcPr>
            <w:tcW w:w="3544" w:type="dxa"/>
            <w:noWrap/>
            <w:vAlign w:val="center"/>
          </w:tcPr>
          <w:p w14:paraId="06740444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2BD46A77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2D9635B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5016AC50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36" w:type="dxa"/>
            <w:vAlign w:val="center"/>
            <w:hideMark/>
          </w:tcPr>
          <w:p w14:paraId="10DD55FA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Wdrożenie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SoftHSM</w:t>
            </w:r>
            <w:proofErr w:type="spellEnd"/>
          </w:p>
        </w:tc>
        <w:tc>
          <w:tcPr>
            <w:tcW w:w="3544" w:type="dxa"/>
            <w:noWrap/>
            <w:vAlign w:val="center"/>
          </w:tcPr>
          <w:p w14:paraId="79826C6A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1B861B7E" w14:textId="369803D5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74811EBE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68C53E79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36" w:type="dxa"/>
            <w:vAlign w:val="center"/>
            <w:hideMark/>
          </w:tcPr>
          <w:p w14:paraId="71FA8C6F" w14:textId="56078593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Wdrożenie infrastruktury klucza publicznego (IT/OT)</w:t>
            </w:r>
          </w:p>
        </w:tc>
        <w:tc>
          <w:tcPr>
            <w:tcW w:w="3544" w:type="dxa"/>
            <w:noWrap/>
            <w:vAlign w:val="center"/>
          </w:tcPr>
          <w:p w14:paraId="479368C8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D27A20F" w14:textId="7BC882CA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3C145C9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188564A0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36" w:type="dxa"/>
            <w:vAlign w:val="center"/>
            <w:hideMark/>
          </w:tcPr>
          <w:p w14:paraId="5071FC81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Klaster urządzeń NGFW do Siedziby Głównej (IT/OT)</w:t>
            </w:r>
          </w:p>
        </w:tc>
        <w:tc>
          <w:tcPr>
            <w:tcW w:w="3544" w:type="dxa"/>
            <w:noWrap/>
            <w:vAlign w:val="center"/>
          </w:tcPr>
          <w:p w14:paraId="59935E5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0596C2F1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3432B4B8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289EE64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36" w:type="dxa"/>
            <w:vAlign w:val="center"/>
            <w:hideMark/>
          </w:tcPr>
          <w:p w14:paraId="72F4AC05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Serwer do stworzenia infrastruktury HA (IT)</w:t>
            </w:r>
          </w:p>
        </w:tc>
        <w:tc>
          <w:tcPr>
            <w:tcW w:w="3544" w:type="dxa"/>
            <w:noWrap/>
            <w:vAlign w:val="center"/>
          </w:tcPr>
          <w:p w14:paraId="5A2C54E6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1C1D5C4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2E92A4C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184BBBB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6" w:type="dxa"/>
            <w:vAlign w:val="center"/>
            <w:hideMark/>
          </w:tcPr>
          <w:p w14:paraId="2C6CBF75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Macierz dyskowa do stworzenia infrastruktury HA (IT)</w:t>
            </w:r>
          </w:p>
        </w:tc>
        <w:tc>
          <w:tcPr>
            <w:tcW w:w="3544" w:type="dxa"/>
            <w:noWrap/>
            <w:vAlign w:val="center"/>
          </w:tcPr>
          <w:p w14:paraId="1EE57D37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65016E16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1E25C8D8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46085317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36" w:type="dxa"/>
            <w:vAlign w:val="center"/>
            <w:hideMark/>
          </w:tcPr>
          <w:p w14:paraId="48687D03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Urządzenie przeznaczone do stworzenia repozytorium kopii zapasowych (IT/OT)</w:t>
            </w:r>
          </w:p>
        </w:tc>
        <w:tc>
          <w:tcPr>
            <w:tcW w:w="3544" w:type="dxa"/>
            <w:noWrap/>
            <w:vAlign w:val="center"/>
          </w:tcPr>
          <w:p w14:paraId="4C08BBFA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06203F37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1D26CEB7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2A96D239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36" w:type="dxa"/>
            <w:vAlign w:val="center"/>
            <w:hideMark/>
          </w:tcPr>
          <w:p w14:paraId="770BA0AE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Przełącznik CORE do Siedziby Głównej (IT/OT)</w:t>
            </w:r>
          </w:p>
        </w:tc>
        <w:tc>
          <w:tcPr>
            <w:tcW w:w="3544" w:type="dxa"/>
            <w:noWrap/>
            <w:vAlign w:val="center"/>
          </w:tcPr>
          <w:p w14:paraId="5FA2E99F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07E95321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219DF41C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74D4FF0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36" w:type="dxa"/>
            <w:vAlign w:val="center"/>
            <w:hideMark/>
          </w:tcPr>
          <w:p w14:paraId="2A485A07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Klucze U2F dla głównego administratora (IT/OT)</w:t>
            </w:r>
          </w:p>
        </w:tc>
        <w:tc>
          <w:tcPr>
            <w:tcW w:w="3544" w:type="dxa"/>
            <w:noWrap/>
            <w:vAlign w:val="center"/>
          </w:tcPr>
          <w:p w14:paraId="084B84B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542EC73B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2745CB6B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43AA893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36" w:type="dxa"/>
            <w:vAlign w:val="center"/>
            <w:hideMark/>
          </w:tcPr>
          <w:p w14:paraId="005E37C2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Access Point do Siedziby Głównej (IT/OT)</w:t>
            </w:r>
          </w:p>
        </w:tc>
        <w:tc>
          <w:tcPr>
            <w:tcW w:w="3544" w:type="dxa"/>
            <w:noWrap/>
            <w:vAlign w:val="center"/>
          </w:tcPr>
          <w:p w14:paraId="43E9A16A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4E24389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01827A4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3B998A09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36" w:type="dxa"/>
            <w:vAlign w:val="center"/>
            <w:hideMark/>
          </w:tcPr>
          <w:p w14:paraId="0C513DA9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Testy bezpieczeństwa infrastruktury sieciowej IT/OT/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ICS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IIoT</w:t>
            </w:r>
            <w:proofErr w:type="spellEnd"/>
          </w:p>
        </w:tc>
        <w:tc>
          <w:tcPr>
            <w:tcW w:w="3544" w:type="dxa"/>
            <w:noWrap/>
            <w:vAlign w:val="center"/>
          </w:tcPr>
          <w:p w14:paraId="1ED1BC10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6F288235" w14:textId="0258008F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  <w:tr w:rsidR="003A2D31" w:rsidRPr="00FD17A2" w14:paraId="4D6B5187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39B55FC6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5536" w:type="dxa"/>
            <w:vAlign w:val="center"/>
            <w:hideMark/>
          </w:tcPr>
          <w:p w14:paraId="7E27F450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Montaż i konfiguracja urządzeń UTM, przełączników aktualizacja do najnowszej wersji oprogramowania, wydzielenie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vlanów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, separacja sieci Wdrożenie oprogramowania XDR (IT/OT)</w:t>
            </w:r>
          </w:p>
        </w:tc>
        <w:tc>
          <w:tcPr>
            <w:tcW w:w="3544" w:type="dxa"/>
            <w:noWrap/>
            <w:vAlign w:val="center"/>
          </w:tcPr>
          <w:p w14:paraId="62AC7D96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0E5AD35D" w14:textId="000891C5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  <w:tr w:rsidR="003A2D31" w:rsidRPr="00FD17A2" w14:paraId="4EAB12F4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29239178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36" w:type="dxa"/>
            <w:vAlign w:val="center"/>
            <w:hideMark/>
          </w:tcPr>
          <w:p w14:paraId="549071DF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Usługa bezpośredniego zarządzania urządzeniami/oprogramowaniem w formie godzin serwisowych do wykorzystania przez jednostkę (IT/OT)</w:t>
            </w:r>
          </w:p>
        </w:tc>
        <w:tc>
          <w:tcPr>
            <w:tcW w:w="3544" w:type="dxa"/>
            <w:noWrap/>
            <w:vAlign w:val="center"/>
          </w:tcPr>
          <w:p w14:paraId="034F87C6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1D187772" w14:textId="56495942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  <w:tr w:rsidR="003A2D31" w:rsidRPr="00FD17A2" w14:paraId="4DE16392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1402F08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36" w:type="dxa"/>
            <w:vAlign w:val="center"/>
            <w:hideMark/>
          </w:tcPr>
          <w:p w14:paraId="4FD18B36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serwerowni w Siedzibie Głównej (IT/OT)</w:t>
            </w:r>
          </w:p>
        </w:tc>
        <w:tc>
          <w:tcPr>
            <w:tcW w:w="3544" w:type="dxa"/>
            <w:noWrap/>
            <w:vAlign w:val="center"/>
          </w:tcPr>
          <w:p w14:paraId="7910C4D5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135C101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0E46E206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5AB5BA7E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36" w:type="dxa"/>
            <w:vAlign w:val="center"/>
            <w:hideMark/>
          </w:tcPr>
          <w:p w14:paraId="08C0678B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stacji operatorskich (IT/OT)</w:t>
            </w:r>
          </w:p>
        </w:tc>
        <w:tc>
          <w:tcPr>
            <w:tcW w:w="3544" w:type="dxa"/>
            <w:noWrap/>
            <w:vAlign w:val="center"/>
          </w:tcPr>
          <w:p w14:paraId="5410EC8C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284F88FC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4663FF1C" w14:textId="77777777" w:rsidTr="00FD17A2">
        <w:trPr>
          <w:trHeight w:val="567"/>
        </w:trPr>
        <w:tc>
          <w:tcPr>
            <w:tcW w:w="980" w:type="dxa"/>
            <w:vAlign w:val="center"/>
            <w:hideMark/>
          </w:tcPr>
          <w:p w14:paraId="5059B5AE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36" w:type="dxa"/>
            <w:vAlign w:val="center"/>
            <w:hideMark/>
          </w:tcPr>
          <w:p w14:paraId="1C9BA237" w14:textId="77777777" w:rsidR="003A2D31" w:rsidRPr="00FD17A2" w:rsidRDefault="003A2D31" w:rsidP="002C51C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UPS dla serwerowni (NAS) (IT/OT)</w:t>
            </w:r>
          </w:p>
        </w:tc>
        <w:tc>
          <w:tcPr>
            <w:tcW w:w="3544" w:type="dxa"/>
            <w:noWrap/>
            <w:vAlign w:val="center"/>
          </w:tcPr>
          <w:p w14:paraId="074FB60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180657D3" w14:textId="77777777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387151D9" w14:textId="77777777" w:rsidTr="00FD17A2">
        <w:trPr>
          <w:trHeight w:val="567"/>
        </w:trPr>
        <w:tc>
          <w:tcPr>
            <w:tcW w:w="13745" w:type="dxa"/>
            <w:gridSpan w:val="4"/>
            <w:vAlign w:val="center"/>
          </w:tcPr>
          <w:p w14:paraId="61EF67E3" w14:textId="51ACC05A" w:rsidR="003A2D31" w:rsidRPr="00FD17A2" w:rsidRDefault="003A2D31" w:rsidP="002C51C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Obszar techniczny OT</w:t>
            </w:r>
          </w:p>
        </w:tc>
      </w:tr>
      <w:tr w:rsidR="003A2D31" w:rsidRPr="00FD17A2" w14:paraId="199EE6BF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6E5DB843" w14:textId="17B920FF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6" w:type="dxa"/>
            <w:vAlign w:val="center"/>
          </w:tcPr>
          <w:p w14:paraId="1C72D8A7" w14:textId="34339B59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Przełącznik do lokalizacji zdalnej (OT)</w:t>
            </w:r>
          </w:p>
        </w:tc>
        <w:tc>
          <w:tcPr>
            <w:tcW w:w="3544" w:type="dxa"/>
            <w:noWrap/>
            <w:vAlign w:val="center"/>
          </w:tcPr>
          <w:p w14:paraId="4A88326A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6602EF30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62690DAF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0006ECDB" w14:textId="3ADB6E76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36" w:type="dxa"/>
            <w:vAlign w:val="center"/>
          </w:tcPr>
          <w:p w14:paraId="24B93B44" w14:textId="0F298980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Sprzętowe sondy monitorujące w ramach systemu klasy IDS dla OT, umożliwiające bezpieczne oraz pasywne zbieranie kopii ruchu sieciowego (IT/OT).</w:t>
            </w:r>
          </w:p>
        </w:tc>
        <w:tc>
          <w:tcPr>
            <w:tcW w:w="3544" w:type="dxa"/>
            <w:noWrap/>
            <w:vAlign w:val="center"/>
          </w:tcPr>
          <w:p w14:paraId="0A11468E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53CC5F18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6649726F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733ED6FA" w14:textId="478CA4CD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36" w:type="dxa"/>
            <w:vAlign w:val="center"/>
          </w:tcPr>
          <w:p w14:paraId="4CCA1DF2" w14:textId="799B3A3D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Dedykowany dysk do przeprowadzania kopii zapasowych w środowiskach OT, które nie mają dostępu do sieci lokalnej/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internetu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(OT)</w:t>
            </w:r>
          </w:p>
        </w:tc>
        <w:tc>
          <w:tcPr>
            <w:tcW w:w="3544" w:type="dxa"/>
            <w:noWrap/>
            <w:vAlign w:val="center"/>
          </w:tcPr>
          <w:p w14:paraId="6A48409C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0E397F4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67828761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4567128E" w14:textId="53163A55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36" w:type="dxa"/>
            <w:vAlign w:val="center"/>
          </w:tcPr>
          <w:p w14:paraId="1E3F9ACB" w14:textId="16C8B89B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Urządzenie UTM dla lokalizacji zdalnych z ochroną protokołów przemysłowych (OT)</w:t>
            </w:r>
          </w:p>
        </w:tc>
        <w:tc>
          <w:tcPr>
            <w:tcW w:w="3544" w:type="dxa"/>
            <w:noWrap/>
            <w:vAlign w:val="center"/>
          </w:tcPr>
          <w:p w14:paraId="0CED59EC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089F6F6E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D31" w:rsidRPr="00FD17A2" w14:paraId="595CDBB8" w14:textId="77777777" w:rsidTr="00FD17A2">
        <w:trPr>
          <w:trHeight w:val="567"/>
        </w:trPr>
        <w:tc>
          <w:tcPr>
            <w:tcW w:w="13745" w:type="dxa"/>
            <w:gridSpan w:val="4"/>
            <w:vAlign w:val="center"/>
          </w:tcPr>
          <w:p w14:paraId="0E366F6A" w14:textId="170F8CFD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lastRenderedPageBreak/>
              <w:t>Obszar kompetencyjny</w:t>
            </w:r>
          </w:p>
        </w:tc>
      </w:tr>
      <w:tr w:rsidR="003A2D31" w:rsidRPr="00FD17A2" w14:paraId="721986AE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5DF843A2" w14:textId="2D92778A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36" w:type="dxa"/>
            <w:vAlign w:val="center"/>
          </w:tcPr>
          <w:p w14:paraId="18478E19" w14:textId="6700B6C2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Szkolenie dotyczące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cyberbezpieczeństwa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cyberhigieny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dla pracowników, działu IT oraz kadry zarządzającej poprzedzone symulowanymi atakiem </w:t>
            </w:r>
            <w:proofErr w:type="spellStart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phishingowym</w:t>
            </w:r>
            <w:proofErr w:type="spellEnd"/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(IT/OT)</w:t>
            </w:r>
          </w:p>
        </w:tc>
        <w:tc>
          <w:tcPr>
            <w:tcW w:w="3544" w:type="dxa"/>
            <w:noWrap/>
            <w:vAlign w:val="center"/>
          </w:tcPr>
          <w:p w14:paraId="0C230C4F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379BE128" w14:textId="70AE8B90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  <w:tr w:rsidR="003A2D31" w:rsidRPr="00FD17A2" w14:paraId="20D71779" w14:textId="77777777" w:rsidTr="00FD17A2">
        <w:trPr>
          <w:trHeight w:val="567"/>
        </w:trPr>
        <w:tc>
          <w:tcPr>
            <w:tcW w:w="980" w:type="dxa"/>
            <w:vAlign w:val="center"/>
          </w:tcPr>
          <w:p w14:paraId="64BA95D8" w14:textId="21701136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36" w:type="dxa"/>
            <w:vAlign w:val="center"/>
          </w:tcPr>
          <w:p w14:paraId="65136D03" w14:textId="63510B33" w:rsidR="003A2D31" w:rsidRPr="00FD17A2" w:rsidRDefault="003A2D31" w:rsidP="003A2D3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color w:val="000000"/>
                <w:sz w:val="20"/>
                <w:szCs w:val="20"/>
              </w:rPr>
              <w:t>Szkolenie dla działu IT z rozwiązania NGFW, ITSM, XDR, przełączników, System operacyjny serwera (IT/OT)</w:t>
            </w:r>
          </w:p>
        </w:tc>
        <w:tc>
          <w:tcPr>
            <w:tcW w:w="3544" w:type="dxa"/>
            <w:noWrap/>
            <w:vAlign w:val="center"/>
          </w:tcPr>
          <w:p w14:paraId="3549FB5C" w14:textId="77777777" w:rsidR="003A2D31" w:rsidRPr="00FD17A2" w:rsidRDefault="003A2D31" w:rsidP="003A2D3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2CC" w:themeFill="accent4" w:themeFillTint="33"/>
            <w:noWrap/>
            <w:vAlign w:val="center"/>
          </w:tcPr>
          <w:p w14:paraId="723CC825" w14:textId="6317D8D0" w:rsidR="003A2D31" w:rsidRPr="00FD17A2" w:rsidRDefault="003A2D31" w:rsidP="003A2D3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D17A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N/D</w:t>
            </w:r>
          </w:p>
        </w:tc>
      </w:tr>
    </w:tbl>
    <w:p w14:paraId="57B90190" w14:textId="77777777" w:rsidR="00AF63B2" w:rsidRPr="00B75D76" w:rsidRDefault="00AF63B2" w:rsidP="009D05BA">
      <w:pPr>
        <w:rPr>
          <w:rFonts w:ascii="Tahoma" w:hAnsi="Tahoma" w:cs="Tahoma"/>
          <w:b/>
          <w:sz w:val="20"/>
          <w:szCs w:val="20"/>
          <w:highlight w:val="yellow"/>
        </w:rPr>
      </w:pPr>
    </w:p>
    <w:p w14:paraId="018058FE" w14:textId="77777777" w:rsidR="00577FD3" w:rsidRPr="00B75D76" w:rsidRDefault="00577FD3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C85E3B6" w14:textId="77777777" w:rsidR="00577FD3" w:rsidRPr="00B75D76" w:rsidRDefault="00577FD3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3FAFCA2" w14:textId="58D37591" w:rsidR="004929E2" w:rsidRPr="00AA52D8" w:rsidRDefault="00AA52D8" w:rsidP="006D1B00">
      <w:pPr>
        <w:rPr>
          <w:rFonts w:ascii="Tahoma" w:hAnsi="Tahoma" w:cs="Tahoma"/>
          <w:bCs/>
          <w:sz w:val="20"/>
          <w:szCs w:val="20"/>
        </w:rPr>
      </w:pPr>
      <w:r w:rsidRPr="00AA52D8">
        <w:rPr>
          <w:rFonts w:ascii="Tahoma" w:hAnsi="Tahoma" w:cs="Tahoma"/>
          <w:bCs/>
          <w:sz w:val="20"/>
          <w:szCs w:val="20"/>
        </w:rPr>
        <w:t>dnia ....................</w:t>
      </w:r>
    </w:p>
    <w:sectPr w:rsidR="004929E2" w:rsidRPr="00AA52D8" w:rsidSect="00625D2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026" w:bottom="1418" w:left="1616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20C2" w14:textId="77777777" w:rsidR="00273409" w:rsidRDefault="00273409">
      <w:r>
        <w:separator/>
      </w:r>
    </w:p>
  </w:endnote>
  <w:endnote w:type="continuationSeparator" w:id="0">
    <w:p w14:paraId="363956D8" w14:textId="77777777" w:rsidR="00273409" w:rsidRDefault="0027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2E3026" w:rsidRDefault="002E3026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2E3026" w:rsidRDefault="002E3026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67E05EA1" w:rsidR="002E3026" w:rsidRPr="007D7186" w:rsidRDefault="002E3026" w:rsidP="005D7322">
    <w:pPr>
      <w:pStyle w:val="Stopka"/>
      <w:framePr w:wrap="around" w:vAnchor="text" w:hAnchor="margin" w:xAlign="center" w:y="1"/>
      <w:rPr>
        <w:rStyle w:val="Numerstrony"/>
        <w:rFonts w:asciiTheme="minorHAnsi" w:hAnsiTheme="minorHAnsi" w:cstheme="minorHAnsi"/>
        <w:sz w:val="16"/>
        <w:szCs w:val="16"/>
      </w:rPr>
    </w:pPr>
  </w:p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3323"/>
    </w:tblGrid>
    <w:tr w:rsidR="00625D27" w:rsidRPr="00E96D8F" w14:paraId="1450E426" w14:textId="77777777" w:rsidTr="00625D27">
      <w:trPr>
        <w:trHeight w:val="1304"/>
        <w:jc w:val="center"/>
      </w:trPr>
      <w:tc>
        <w:tcPr>
          <w:tcW w:w="13323" w:type="dxa"/>
          <w:tcMar>
            <w:left w:w="0" w:type="dxa"/>
            <w:right w:w="0" w:type="dxa"/>
          </w:tcMar>
        </w:tcPr>
        <w:p w14:paraId="3B7BE1F4" w14:textId="3BBF4E34" w:rsidR="002E3026" w:rsidRDefault="00E96D8F" w:rsidP="009B04E5">
          <w:pPr>
            <w:spacing w:before="120" w:after="120"/>
            <w:ind w:right="-110"/>
            <w:rPr>
              <w:rFonts w:ascii="Tahoma" w:hAnsi="Tahoma" w:cs="Tahoma"/>
              <w:i/>
              <w:iCs/>
              <w:sz w:val="20"/>
              <w:szCs w:val="20"/>
            </w:rPr>
          </w:pPr>
          <w:bookmarkStart w:id="0" w:name="_Hlk118802095"/>
          <w:bookmarkStart w:id="1" w:name="_Hlk118802096"/>
          <w:bookmarkStart w:id="2" w:name="_Hlk118802097"/>
          <w:bookmarkStart w:id="3" w:name="_Hlk118802098"/>
          <w:bookmarkStart w:id="4" w:name="_Hlk118802274"/>
          <w:bookmarkStart w:id="5" w:name="_Hlk118802275"/>
          <w:bookmarkStart w:id="6" w:name="_Hlk118802276"/>
          <w:bookmarkStart w:id="7" w:name="_Hlk118802277"/>
          <w:bookmarkStart w:id="8" w:name="_Hlk118802403"/>
          <w:bookmarkStart w:id="9" w:name="_Hlk118802404"/>
          <w:bookmarkStart w:id="10" w:name="_Hlk118802405"/>
          <w:bookmarkStart w:id="11" w:name="_Hlk118802406"/>
          <w:bookmarkStart w:id="12" w:name="_Hlk118802159"/>
          <w:r w:rsidRPr="00E96D8F">
            <w:rPr>
              <w:rFonts w:ascii="Tahoma" w:hAnsi="Tahoma" w:cs="Tahoma"/>
              <w:i/>
              <w:iCs/>
              <w:color w:val="000000"/>
              <w:sz w:val="20"/>
              <w:szCs w:val="20"/>
            </w:rPr>
            <w:t>ZP.CYBER.1.2026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         </w:t>
          </w:r>
          <w:r w:rsidR="006D1B00">
            <w:rPr>
              <w:rFonts w:ascii="Tahoma" w:hAnsi="Tahoma" w:cs="Tahoma"/>
              <w:b/>
              <w:i/>
              <w:iCs/>
              <w:sz w:val="20"/>
              <w:szCs w:val="20"/>
            </w:rPr>
            <w:t xml:space="preserve">      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</w:t>
          </w:r>
          <w:r w:rsidR="00625D27">
            <w:rPr>
              <w:rFonts w:ascii="Tahoma" w:hAnsi="Tahoma" w:cs="Tahoma"/>
              <w:b/>
              <w:i/>
              <w:iCs/>
              <w:sz w:val="20"/>
              <w:szCs w:val="20"/>
            </w:rPr>
            <w:t xml:space="preserve">                                                                                 </w:t>
          </w:r>
          <w:r w:rsidR="002E3026" w:rsidRPr="00E96D8F">
            <w:rPr>
              <w:rFonts w:ascii="Tahoma" w:hAnsi="Tahoma" w:cs="Tahoma"/>
              <w:i/>
              <w:iCs/>
              <w:sz w:val="20"/>
              <w:szCs w:val="20"/>
            </w:rPr>
            <w:t>Specyfikacja Warunków Zamówienia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</w:p>
        <w:p w14:paraId="48EC6746" w14:textId="77777777" w:rsidR="00625D27" w:rsidRPr="00BD32B9" w:rsidRDefault="00625D27" w:rsidP="00625D27">
          <w:pPr>
            <w:jc w:val="center"/>
            <w:rPr>
              <w:rFonts w:ascii="Tahoma" w:hAnsi="Tahoma" w:cs="Tahoma"/>
              <w:i/>
              <w:iCs/>
              <w:sz w:val="16"/>
              <w:szCs w:val="16"/>
            </w:rPr>
          </w:pPr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Projekt realizowany w ramach Krajowego Planu Odbudowy i Zwiększania Odporności finansowany ze środków Instrumentu na Rzecz Odbudowy i Zwiększania Odporności Inwestycja C3.1.1.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Cyberbezpieczeństwo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–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CyberPL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, infrastruktura przetwarzania danych oraz optymalizacja infrastruktury służb państwowych odpowiedzialnych za bezpieczeństwo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Cyberbezpieczeństwo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-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Cyberbezpieczne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Wodociągi. Konkurs grantowy pn. “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Cyberbezpieczne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Wodociągi”</w:t>
          </w:r>
        </w:p>
        <w:p w14:paraId="6B28B912" w14:textId="3BA58B85" w:rsidR="002E3026" w:rsidRPr="00E96D8F" w:rsidRDefault="002E3026" w:rsidP="00625D27">
          <w:pPr>
            <w:tabs>
              <w:tab w:val="left" w:pos="7725"/>
            </w:tabs>
            <w:spacing w:before="120" w:after="120"/>
            <w:ind w:left="-1985" w:right="-110"/>
            <w:jc w:val="center"/>
            <w:rPr>
              <w:rFonts w:ascii="Tahoma" w:hAnsi="Tahoma" w:cs="Tahoma"/>
              <w:i/>
              <w:iCs/>
              <w:color w:val="0000FF"/>
              <w:sz w:val="16"/>
              <w:szCs w:val="16"/>
              <w:lang w:val="de-DE"/>
            </w:rPr>
          </w:pP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begin"/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instrText xml:space="preserve">PAGE  </w:instrTex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separate"/>
          </w:r>
          <w:r w:rsidR="00CB44D9">
            <w:rPr>
              <w:rStyle w:val="Numerstrony"/>
              <w:rFonts w:ascii="Tahoma" w:hAnsi="Tahoma" w:cs="Tahoma"/>
              <w:i/>
              <w:iCs/>
              <w:noProof/>
              <w:sz w:val="16"/>
              <w:szCs w:val="16"/>
            </w:rPr>
            <w:t>- 8 -</w: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end"/>
          </w:r>
        </w:p>
      </w:tc>
    </w:tr>
    <w:bookmarkEnd w:id="12"/>
  </w:tbl>
  <w:p w14:paraId="7E4D3BF9" w14:textId="77777777" w:rsidR="002E3026" w:rsidRPr="00256287" w:rsidRDefault="002E3026" w:rsidP="00625D27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338E" w14:textId="444C86E5" w:rsidR="002E3026" w:rsidRPr="00350ECD" w:rsidRDefault="002E3026" w:rsidP="007F4DF9">
    <w:pPr>
      <w:pBdr>
        <w:top w:val="single" w:sz="4" w:space="1" w:color="auto"/>
      </w:pBdr>
      <w:spacing w:before="120" w:after="120"/>
      <w:ind w:right="-110"/>
      <w:jc w:val="center"/>
      <w:rPr>
        <w:rFonts w:ascii="Roboto" w:hAnsi="Roboto" w:cstheme="minorHAnsi"/>
        <w:sz w:val="20"/>
        <w:szCs w:val="20"/>
      </w:rPr>
    </w:pPr>
    <w:r>
      <w:rPr>
        <w:rFonts w:ascii="Roboto" w:hAnsi="Roboto"/>
        <w:sz w:val="20"/>
        <w:szCs w:val="20"/>
      </w:rPr>
      <w:t>ZP/2/N/2025</w:t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  <w:t xml:space="preserve">                </w:t>
    </w:r>
    <w:r w:rsidRPr="00350ECD">
      <w:rPr>
        <w:rFonts w:ascii="Roboto" w:hAnsi="Roboto" w:cstheme="minorHAnsi"/>
        <w:b/>
        <w:i/>
        <w:sz w:val="20"/>
        <w:szCs w:val="20"/>
      </w:rPr>
      <w:tab/>
    </w:r>
    <w:r>
      <w:rPr>
        <w:rFonts w:ascii="Roboto" w:hAnsi="Roboto" w:cstheme="minorHAnsi"/>
        <w:b/>
        <w:i/>
        <w:sz w:val="20"/>
        <w:szCs w:val="20"/>
      </w:rPr>
      <w:t xml:space="preserve">                 </w:t>
    </w:r>
    <w:r w:rsidRPr="00350ECD">
      <w:rPr>
        <w:rFonts w:ascii="Roboto" w:hAnsi="Roboto" w:cstheme="minorHAnsi"/>
        <w:i/>
        <w:sz w:val="20"/>
        <w:szCs w:val="20"/>
      </w:rPr>
      <w:t>Specyfikacja Warunków Zamówienia</w:t>
    </w:r>
  </w:p>
  <w:p w14:paraId="14C9988F" w14:textId="4E84A37D" w:rsidR="002E3026" w:rsidRPr="007F4DF9" w:rsidRDefault="002E3026" w:rsidP="007F4DF9">
    <w:pPr>
      <w:jc w:val="center"/>
      <w:rPr>
        <w:rFonts w:asciiTheme="minorHAnsi" w:hAnsiTheme="minorHAnsi" w:cstheme="minorHAnsi"/>
        <w:sz w:val="16"/>
        <w:szCs w:val="16"/>
      </w:rPr>
    </w:pPr>
    <w:r w:rsidRPr="007F4DF9">
      <w:rPr>
        <w:rStyle w:val="Numerstrony"/>
        <w:rFonts w:ascii="Roboto" w:hAnsi="Roboto" w:cstheme="minorHAnsi"/>
        <w:sz w:val="16"/>
        <w:szCs w:val="16"/>
      </w:rPr>
      <w:fldChar w:fldCharType="begin"/>
    </w:r>
    <w:r w:rsidRPr="007F4DF9">
      <w:rPr>
        <w:rStyle w:val="Numerstrony"/>
        <w:rFonts w:ascii="Roboto" w:hAnsi="Roboto" w:cstheme="minorHAnsi"/>
        <w:sz w:val="16"/>
        <w:szCs w:val="16"/>
      </w:rPr>
      <w:instrText xml:space="preserve">PAGE  </w:instrText>
    </w:r>
    <w:r w:rsidRPr="007F4DF9">
      <w:rPr>
        <w:rStyle w:val="Numerstrony"/>
        <w:rFonts w:ascii="Roboto" w:hAnsi="Roboto" w:cstheme="minorHAnsi"/>
        <w:sz w:val="16"/>
        <w:szCs w:val="16"/>
      </w:rPr>
      <w:fldChar w:fldCharType="separate"/>
    </w:r>
    <w:r>
      <w:rPr>
        <w:rStyle w:val="Numerstrony"/>
        <w:rFonts w:ascii="Roboto" w:hAnsi="Roboto" w:cstheme="minorHAnsi"/>
        <w:noProof/>
        <w:sz w:val="16"/>
        <w:szCs w:val="16"/>
      </w:rPr>
      <w:t>29</w:t>
    </w:r>
    <w:r w:rsidRPr="007F4DF9">
      <w:rPr>
        <w:rStyle w:val="Numerstrony"/>
        <w:rFonts w:ascii="Roboto" w:hAnsi="Roboto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8676" w14:textId="77777777" w:rsidR="00273409" w:rsidRDefault="00273409">
      <w:r>
        <w:separator/>
      </w:r>
    </w:p>
  </w:footnote>
  <w:footnote w:type="continuationSeparator" w:id="0">
    <w:p w14:paraId="3966112B" w14:textId="77777777" w:rsidR="00273409" w:rsidRDefault="00273409">
      <w:r>
        <w:continuationSeparator/>
      </w:r>
    </w:p>
  </w:footnote>
  <w:footnote w:id="1">
    <w:p w14:paraId="4839FE69" w14:textId="2E7AD318" w:rsidR="00EF4FFA" w:rsidRPr="00B474A3" w:rsidRDefault="00EF4FFA" w:rsidP="00EF4FFA">
      <w:pPr>
        <w:pStyle w:val="Tekstprzypisudolnego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</w:t>
      </w:r>
      <w:r w:rsidR="00E43C09">
        <w:rPr>
          <w:rFonts w:ascii="Tahoma" w:hAnsi="Tahoma" w:cs="Tahoma"/>
          <w:color w:val="FF0000"/>
          <w:sz w:val="16"/>
          <w:szCs w:val="16"/>
        </w:rPr>
        <w:t>formularz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 należy złożyć 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B474A3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>;</w:t>
      </w:r>
      <w:r w:rsidRPr="00B474A3"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40A0" w14:textId="77777777" w:rsidR="002E3026" w:rsidRDefault="002E3026" w:rsidP="006D1B00">
    <w:pPr>
      <w:pStyle w:val="Nagwek"/>
      <w:pBdr>
        <w:bottom w:val="single" w:sz="4" w:space="1" w:color="auto"/>
      </w:pBdr>
      <w:jc w:val="center"/>
    </w:pPr>
    <w:r w:rsidRPr="0062143F">
      <w:rPr>
        <w:noProof/>
      </w:rPr>
      <w:drawing>
        <wp:inline distT="0" distB="0" distL="0" distR="0" wp14:anchorId="606C8CD2" wp14:editId="6F2AFDC8">
          <wp:extent cx="5759450" cy="559312"/>
          <wp:effectExtent l="0" t="0" r="0" b="0"/>
          <wp:docPr id="1748317601" name="Obraz 1" descr="Cyfrow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41435" name="Obraz 1" descr="Cyfrowe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59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F7F8C" w14:textId="77777777" w:rsidR="002E3026" w:rsidRDefault="002E3026" w:rsidP="00E07108">
    <w:pPr>
      <w:pStyle w:val="Nagwek"/>
      <w:pBdr>
        <w:bottom w:val="single" w:sz="4" w:space="1" w:color="auto"/>
      </w:pBdr>
    </w:pPr>
  </w:p>
  <w:p w14:paraId="49C37F44" w14:textId="15027D59" w:rsidR="002E3026" w:rsidRPr="00E07108" w:rsidRDefault="002E3026" w:rsidP="006D1B00">
    <w:pPr>
      <w:pStyle w:val="Nagwek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 wp14:anchorId="580FAE40" wp14:editId="0FCC1CEA">
          <wp:extent cx="5759450" cy="838835"/>
          <wp:effectExtent l="0" t="0" r="0" b="0"/>
          <wp:docPr id="1089016658" name="Obraz 1" descr="Obraz zawierający tekst, Czcionka, paragon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 descr="Obraz zawierający tekst, Czcionka, paragon, biały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3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5F49" w14:textId="52D9B959" w:rsidR="002E3026" w:rsidRPr="00F64F49" w:rsidRDefault="002E3026" w:rsidP="00F64F49">
    <w:pPr>
      <w:pStyle w:val="Nagwek"/>
    </w:pPr>
    <w:r>
      <w:rPr>
        <w:noProof/>
      </w:rPr>
      <w:drawing>
        <wp:inline distT="0" distB="0" distL="0" distR="0" wp14:anchorId="05A85C12" wp14:editId="6641A842">
          <wp:extent cx="5759450" cy="828218"/>
          <wp:effectExtent l="0" t="0" r="0" b="0"/>
          <wp:docPr id="2069634806" name="Obraz 2069634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8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9B6AD9D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8"/>
    <w:multiLevelType w:val="singleLevel"/>
    <w:tmpl w:val="9650F4F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" w15:restartNumberingAfterBreak="0">
    <w:nsid w:val="00000009"/>
    <w:multiLevelType w:val="singleLevel"/>
    <w:tmpl w:val="A664B30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trike w:val="0"/>
        <w:color w:val="auto"/>
        <w:sz w:val="20"/>
        <w:szCs w:val="20"/>
      </w:rPr>
    </w:lvl>
  </w:abstractNum>
  <w:abstractNum w:abstractNumId="7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B"/>
    <w:multiLevelType w:val="singleLevel"/>
    <w:tmpl w:val="43B4D16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trike w:val="0"/>
        <w:color w:val="000000"/>
        <w:sz w:val="20"/>
        <w:szCs w:val="20"/>
      </w:rPr>
    </w:lvl>
  </w:abstractNum>
  <w:abstractNum w:abstractNumId="9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0" w15:restartNumberingAfterBreak="0">
    <w:nsid w:val="00000017"/>
    <w:multiLevelType w:val="singleLevel"/>
    <w:tmpl w:val="00000017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1" w15:restartNumberingAfterBreak="0">
    <w:nsid w:val="00000018"/>
    <w:multiLevelType w:val="singleLevel"/>
    <w:tmpl w:val="00000018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7C3047C"/>
    <w:multiLevelType w:val="hybridMultilevel"/>
    <w:tmpl w:val="F836E6C8"/>
    <w:name w:val="WW8Num152"/>
    <w:lvl w:ilvl="0" w:tplc="0000000B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7E62A9"/>
    <w:multiLevelType w:val="hybridMultilevel"/>
    <w:tmpl w:val="AF1EABF8"/>
    <w:name w:val="WW8Num15222"/>
    <w:lvl w:ilvl="0" w:tplc="E9F60EC6">
      <w:start w:val="1"/>
      <w:numFmt w:val="decimal"/>
      <w:lvlText w:val="%1."/>
      <w:lvlJc w:val="left"/>
      <w:pPr>
        <w:ind w:left="324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26C6D28"/>
    <w:multiLevelType w:val="hybridMultilevel"/>
    <w:tmpl w:val="C1149FB0"/>
    <w:name w:val="WW8Num152222"/>
    <w:lvl w:ilvl="0" w:tplc="0000000B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241DE0"/>
    <w:multiLevelType w:val="hybridMultilevel"/>
    <w:tmpl w:val="486CB1F6"/>
    <w:lvl w:ilvl="0" w:tplc="A44810A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943AF2">
      <w:start w:val="1"/>
      <w:numFmt w:val="decimal"/>
      <w:lvlText w:val="%2)"/>
      <w:lvlJc w:val="left"/>
      <w:pPr>
        <w:ind w:left="194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1AEE6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2855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DADF7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4A73B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20111A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059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4A34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6EB6DD5"/>
    <w:multiLevelType w:val="multilevel"/>
    <w:tmpl w:val="39FE44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18145C2A"/>
    <w:multiLevelType w:val="multilevel"/>
    <w:tmpl w:val="EC96CD3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98C3B9F"/>
    <w:multiLevelType w:val="hybridMultilevel"/>
    <w:tmpl w:val="F07C7718"/>
    <w:name w:val="WW8Num132222222222223"/>
    <w:lvl w:ilvl="0" w:tplc="0382E9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98041A"/>
    <w:multiLevelType w:val="hybridMultilevel"/>
    <w:tmpl w:val="5316C51C"/>
    <w:lvl w:ilvl="0" w:tplc="FB7AFC6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145758">
      <w:start w:val="1"/>
      <w:numFmt w:val="decimal"/>
      <w:lvlText w:val="%2)"/>
      <w:lvlJc w:val="left"/>
      <w:pPr>
        <w:ind w:left="1803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07A2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5884E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ED54C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0CBB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8A1D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6CE3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96F8B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1C1E636A"/>
    <w:multiLevelType w:val="hybridMultilevel"/>
    <w:tmpl w:val="85407926"/>
    <w:lvl w:ilvl="0" w:tplc="A686F5C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AC4D2">
      <w:start w:val="1"/>
      <w:numFmt w:val="decimal"/>
      <w:lvlText w:val="%2)"/>
      <w:lvlJc w:val="left"/>
      <w:pPr>
        <w:ind w:left="152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2179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14C5D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A13E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90BFF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FE794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258B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64C9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500059"/>
    <w:multiLevelType w:val="hybridMultilevel"/>
    <w:tmpl w:val="EB244462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25491CD4"/>
    <w:multiLevelType w:val="hybridMultilevel"/>
    <w:tmpl w:val="D6F0421E"/>
    <w:lvl w:ilvl="0" w:tplc="DBAAB398">
      <w:start w:val="1"/>
      <w:numFmt w:val="decimal"/>
      <w:lvlText w:val="%1."/>
      <w:lvlJc w:val="left"/>
      <w:pPr>
        <w:ind w:left="1507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A34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0AF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98D1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C27A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90D5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3AC2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CF1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306A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5E85D0B"/>
    <w:multiLevelType w:val="hybridMultilevel"/>
    <w:tmpl w:val="0C9C3A54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3906193E">
      <w:start w:val="1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rFonts w:hint="default"/>
        <w:b/>
        <w:bCs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76764CB"/>
    <w:multiLevelType w:val="hybridMultilevel"/>
    <w:tmpl w:val="4B0A358A"/>
    <w:lvl w:ilvl="0" w:tplc="38C2F8A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E0C5F8A">
      <w:start w:val="2025"/>
      <w:numFmt w:val="decimal"/>
      <w:lvlText w:val="%3"/>
      <w:lvlJc w:val="left"/>
      <w:pPr>
        <w:ind w:left="2460" w:hanging="4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31003"/>
    <w:multiLevelType w:val="hybridMultilevel"/>
    <w:tmpl w:val="F8569A8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333832B3"/>
    <w:multiLevelType w:val="hybridMultilevel"/>
    <w:tmpl w:val="760C278E"/>
    <w:name w:val="WW8Num13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357DC1"/>
    <w:multiLevelType w:val="hybridMultilevel"/>
    <w:tmpl w:val="14625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E47EC9"/>
    <w:multiLevelType w:val="hybridMultilevel"/>
    <w:tmpl w:val="3EE66960"/>
    <w:lvl w:ilvl="0" w:tplc="29B0C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794758D"/>
    <w:multiLevelType w:val="multilevel"/>
    <w:tmpl w:val="EF982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C3A33C4"/>
    <w:multiLevelType w:val="hybridMultilevel"/>
    <w:tmpl w:val="4C6EACEC"/>
    <w:lvl w:ilvl="0" w:tplc="86EC914C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3A0B86">
      <w:start w:val="1"/>
      <w:numFmt w:val="decimal"/>
      <w:lvlText w:val="%2."/>
      <w:lvlJc w:val="left"/>
      <w:pPr>
        <w:ind w:left="1562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AC900A">
      <w:start w:val="1"/>
      <w:numFmt w:val="lowerRoman"/>
      <w:lvlText w:val="%3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ED23E">
      <w:start w:val="1"/>
      <w:numFmt w:val="decimal"/>
      <w:lvlText w:val="%4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C64ED0">
      <w:start w:val="1"/>
      <w:numFmt w:val="lowerLetter"/>
      <w:lvlText w:val="%5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44E820">
      <w:start w:val="1"/>
      <w:numFmt w:val="lowerRoman"/>
      <w:lvlText w:val="%6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86A2">
      <w:start w:val="1"/>
      <w:numFmt w:val="decimal"/>
      <w:lvlText w:val="%7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1EDD06">
      <w:start w:val="1"/>
      <w:numFmt w:val="lowerLetter"/>
      <w:lvlText w:val="%8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0CF21C">
      <w:start w:val="1"/>
      <w:numFmt w:val="lowerRoman"/>
      <w:lvlText w:val="%9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DC85511"/>
    <w:multiLevelType w:val="hybridMultilevel"/>
    <w:tmpl w:val="585AE640"/>
    <w:lvl w:ilvl="0" w:tplc="E03E4448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D4E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827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8051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E457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64A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8F4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CC0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BAA3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FA43C36"/>
    <w:multiLevelType w:val="multilevel"/>
    <w:tmpl w:val="6C462C50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56" w15:restartNumberingAfterBreak="0">
    <w:nsid w:val="438B6053"/>
    <w:multiLevelType w:val="hybridMultilevel"/>
    <w:tmpl w:val="510A49F0"/>
    <w:lvl w:ilvl="0" w:tplc="CF94FE3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6E1584F"/>
    <w:multiLevelType w:val="multilevel"/>
    <w:tmpl w:val="54103CE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483E8FD2"/>
    <w:multiLevelType w:val="hybridMultilevel"/>
    <w:tmpl w:val="16CE1A54"/>
    <w:lvl w:ilvl="0" w:tplc="47D641F0">
      <w:start w:val="1"/>
      <w:numFmt w:val="lowerLetter"/>
      <w:lvlText w:val="%1)"/>
      <w:lvlJc w:val="left"/>
      <w:pPr>
        <w:ind w:left="2136" w:hanging="360"/>
      </w:pPr>
    </w:lvl>
    <w:lvl w:ilvl="1" w:tplc="F0F20592">
      <w:start w:val="1"/>
      <w:numFmt w:val="lowerLetter"/>
      <w:lvlText w:val="%2."/>
      <w:lvlJc w:val="left"/>
      <w:pPr>
        <w:ind w:left="2856" w:hanging="360"/>
      </w:pPr>
    </w:lvl>
    <w:lvl w:ilvl="2" w:tplc="1E1A4B34">
      <w:start w:val="1"/>
      <w:numFmt w:val="lowerRoman"/>
      <w:lvlText w:val="%3."/>
      <w:lvlJc w:val="right"/>
      <w:pPr>
        <w:ind w:left="3576" w:hanging="180"/>
      </w:pPr>
    </w:lvl>
    <w:lvl w:ilvl="3" w:tplc="66D44434">
      <w:start w:val="1"/>
      <w:numFmt w:val="decimal"/>
      <w:lvlText w:val="%4."/>
      <w:lvlJc w:val="left"/>
      <w:pPr>
        <w:ind w:left="4296" w:hanging="360"/>
      </w:pPr>
    </w:lvl>
    <w:lvl w:ilvl="4" w:tplc="ED72BBFC">
      <w:start w:val="1"/>
      <w:numFmt w:val="lowerLetter"/>
      <w:lvlText w:val="%5."/>
      <w:lvlJc w:val="left"/>
      <w:pPr>
        <w:ind w:left="5016" w:hanging="360"/>
      </w:pPr>
    </w:lvl>
    <w:lvl w:ilvl="5" w:tplc="6D3617A0">
      <w:start w:val="1"/>
      <w:numFmt w:val="lowerRoman"/>
      <w:lvlText w:val="%6."/>
      <w:lvlJc w:val="right"/>
      <w:pPr>
        <w:ind w:left="5736" w:hanging="180"/>
      </w:pPr>
    </w:lvl>
    <w:lvl w:ilvl="6" w:tplc="B74442F6">
      <w:start w:val="1"/>
      <w:numFmt w:val="decimal"/>
      <w:lvlText w:val="%7."/>
      <w:lvlJc w:val="left"/>
      <w:pPr>
        <w:ind w:left="6456" w:hanging="360"/>
      </w:pPr>
    </w:lvl>
    <w:lvl w:ilvl="7" w:tplc="33300E1C">
      <w:start w:val="1"/>
      <w:numFmt w:val="lowerLetter"/>
      <w:lvlText w:val="%8."/>
      <w:lvlJc w:val="left"/>
      <w:pPr>
        <w:ind w:left="7176" w:hanging="360"/>
      </w:pPr>
    </w:lvl>
    <w:lvl w:ilvl="8" w:tplc="CE9CB462">
      <w:start w:val="1"/>
      <w:numFmt w:val="lowerRoman"/>
      <w:lvlText w:val="%9."/>
      <w:lvlJc w:val="right"/>
      <w:pPr>
        <w:ind w:left="7896" w:hanging="180"/>
      </w:pPr>
    </w:lvl>
  </w:abstractNum>
  <w:abstractNum w:abstractNumId="60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 w15:restartNumberingAfterBreak="0">
    <w:nsid w:val="4E5858CD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5D5B6D"/>
    <w:multiLevelType w:val="hybridMultilevel"/>
    <w:tmpl w:val="D60625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F640A2"/>
    <w:multiLevelType w:val="hybridMultilevel"/>
    <w:tmpl w:val="0A68B0EE"/>
    <w:lvl w:ilvl="0" w:tplc="705CE65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DEFA70">
      <w:start w:val="1"/>
      <w:numFmt w:val="decimal"/>
      <w:lvlText w:val="%2)"/>
      <w:lvlJc w:val="left"/>
      <w:pPr>
        <w:ind w:left="178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E2D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A3EC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F422AE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98DC08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8195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4148A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810F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20F4858"/>
    <w:multiLevelType w:val="multilevel"/>
    <w:tmpl w:val="5B7AEC64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8" w15:restartNumberingAfterBreak="0">
    <w:nsid w:val="57830A0A"/>
    <w:multiLevelType w:val="hybridMultilevel"/>
    <w:tmpl w:val="79F8AED0"/>
    <w:lvl w:ilvl="0" w:tplc="E486A1B0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E1B42">
      <w:start w:val="1"/>
      <w:numFmt w:val="decimal"/>
      <w:lvlText w:val="%2)"/>
      <w:lvlJc w:val="left"/>
      <w:pPr>
        <w:ind w:left="166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A184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EEA3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8E96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60216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7ADE4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92221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285C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8A57DE7"/>
    <w:multiLevelType w:val="hybridMultilevel"/>
    <w:tmpl w:val="AFE8F1AE"/>
    <w:lvl w:ilvl="0" w:tplc="24CE50C4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  <w:b/>
        <w:bCs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CA38EE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D10220"/>
    <w:multiLevelType w:val="hybridMultilevel"/>
    <w:tmpl w:val="995C05D8"/>
    <w:name w:val="WW8Num1322222222222232"/>
    <w:lvl w:ilvl="0" w:tplc="061CDF1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AEF2825"/>
    <w:multiLevelType w:val="hybridMultilevel"/>
    <w:tmpl w:val="8842CC4C"/>
    <w:styleLink w:val="Zaimportowanystyl20"/>
    <w:lvl w:ilvl="0" w:tplc="0E541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EC2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18E646">
      <w:start w:val="1"/>
      <w:numFmt w:val="lowerRoman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5039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A233A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D44668">
      <w:start w:val="1"/>
      <w:numFmt w:val="lowerRoman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D8691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A21AE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08BA6A">
      <w:start w:val="1"/>
      <w:numFmt w:val="lowerRoman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6C3A32A2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E1A307A"/>
    <w:multiLevelType w:val="hybridMultilevel"/>
    <w:tmpl w:val="6AE69BA4"/>
    <w:lvl w:ilvl="0" w:tplc="5192D0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8466CA"/>
    <w:multiLevelType w:val="hybridMultilevel"/>
    <w:tmpl w:val="B0344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10632F5"/>
    <w:multiLevelType w:val="hybridMultilevel"/>
    <w:tmpl w:val="F3AEF95E"/>
    <w:name w:val="WW8Num1322222"/>
    <w:lvl w:ilvl="0" w:tplc="CB94873C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88" w15:restartNumberingAfterBreak="0">
    <w:nsid w:val="741F2976"/>
    <w:multiLevelType w:val="multilevel"/>
    <w:tmpl w:val="78A023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75FD2F5C"/>
    <w:multiLevelType w:val="multilevel"/>
    <w:tmpl w:val="45BEE1A4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0" w15:restartNumberingAfterBreak="0">
    <w:nsid w:val="763B0BC7"/>
    <w:multiLevelType w:val="hybridMultilevel"/>
    <w:tmpl w:val="01F0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8F77D8D"/>
    <w:multiLevelType w:val="hybridMultilevel"/>
    <w:tmpl w:val="CB38C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923686"/>
    <w:multiLevelType w:val="hybridMultilevel"/>
    <w:tmpl w:val="C7C08DCA"/>
    <w:lvl w:ilvl="0" w:tplc="F6EA0916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5B03EF"/>
    <w:multiLevelType w:val="hybridMultilevel"/>
    <w:tmpl w:val="36CA37CC"/>
    <w:lvl w:ilvl="0" w:tplc="EF0A19B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0A7CA">
      <w:start w:val="1"/>
      <w:numFmt w:val="decimal"/>
      <w:lvlText w:val="%2)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CE4B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308AF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E41D2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D4635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76A6F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8ADE2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5C0ABA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E43168C"/>
    <w:multiLevelType w:val="hybridMultilevel"/>
    <w:tmpl w:val="DEECA4C4"/>
    <w:lvl w:ilvl="0" w:tplc="5C9C206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4A65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CD7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06D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4AD2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54F1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60EE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2AC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547A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722535">
    <w:abstractNumId w:val="30"/>
  </w:num>
  <w:num w:numId="2" w16cid:durableId="255410429">
    <w:abstractNumId w:val="79"/>
  </w:num>
  <w:num w:numId="3" w16cid:durableId="79496170">
    <w:abstractNumId w:val="23"/>
  </w:num>
  <w:num w:numId="4" w16cid:durableId="114448045">
    <w:abstractNumId w:val="14"/>
  </w:num>
  <w:num w:numId="5" w16cid:durableId="516770842">
    <w:abstractNumId w:val="19"/>
  </w:num>
  <w:num w:numId="6" w16cid:durableId="1417945256">
    <w:abstractNumId w:val="27"/>
  </w:num>
  <w:num w:numId="7" w16cid:durableId="464202730">
    <w:abstractNumId w:val="85"/>
  </w:num>
  <w:num w:numId="8" w16cid:durableId="1282419954">
    <w:abstractNumId w:val="37"/>
  </w:num>
  <w:num w:numId="9" w16cid:durableId="1147670143">
    <w:abstractNumId w:val="39"/>
  </w:num>
  <w:num w:numId="10" w16cid:durableId="1853252583">
    <w:abstractNumId w:val="78"/>
  </w:num>
  <w:num w:numId="11" w16cid:durableId="839614137">
    <w:abstractNumId w:val="91"/>
  </w:num>
  <w:num w:numId="12" w16cid:durableId="1339580737">
    <w:abstractNumId w:val="53"/>
  </w:num>
  <w:num w:numId="13" w16cid:durableId="757560586">
    <w:abstractNumId w:val="35"/>
  </w:num>
  <w:num w:numId="14" w16cid:durableId="1621036690">
    <w:abstractNumId w:val="69"/>
  </w:num>
  <w:num w:numId="15" w16cid:durableId="338121884">
    <w:abstractNumId w:val="28"/>
  </w:num>
  <w:num w:numId="16" w16cid:durableId="2028753704">
    <w:abstractNumId w:val="21"/>
  </w:num>
  <w:num w:numId="17" w16cid:durableId="61218533">
    <w:abstractNumId w:val="75"/>
  </w:num>
  <w:num w:numId="18" w16cid:durableId="2022971461">
    <w:abstractNumId w:val="77"/>
  </w:num>
  <w:num w:numId="19" w16cid:durableId="925070134">
    <w:abstractNumId w:val="16"/>
  </w:num>
  <w:num w:numId="20" w16cid:durableId="1416705450">
    <w:abstractNumId w:val="72"/>
  </w:num>
  <w:num w:numId="21" w16cid:durableId="1206337300">
    <w:abstractNumId w:val="24"/>
  </w:num>
  <w:num w:numId="22" w16cid:durableId="1462916204">
    <w:abstractNumId w:val="74"/>
  </w:num>
  <w:num w:numId="23" w16cid:durableId="1547836489">
    <w:abstractNumId w:val="87"/>
  </w:num>
  <w:num w:numId="24" w16cid:durableId="474840965">
    <w:abstractNumId w:val="46"/>
  </w:num>
  <w:num w:numId="25" w16cid:durableId="740444472">
    <w:abstractNumId w:val="54"/>
  </w:num>
  <w:num w:numId="26" w16cid:durableId="1325818110">
    <w:abstractNumId w:val="93"/>
  </w:num>
  <w:num w:numId="27" w16cid:durableId="1188982438">
    <w:abstractNumId w:val="25"/>
  </w:num>
  <w:num w:numId="28" w16cid:durableId="3627463">
    <w:abstractNumId w:val="62"/>
  </w:num>
  <w:num w:numId="29" w16cid:durableId="1293904362">
    <w:abstractNumId w:val="15"/>
  </w:num>
  <w:num w:numId="30" w16cid:durableId="1587760098">
    <w:abstractNumId w:val="43"/>
  </w:num>
  <w:num w:numId="31" w16cid:durableId="1311055610">
    <w:abstractNumId w:val="60"/>
  </w:num>
  <w:num w:numId="32" w16cid:durableId="1633831044">
    <w:abstractNumId w:val="80"/>
  </w:num>
  <w:num w:numId="33" w16cid:durableId="204953306">
    <w:abstractNumId w:val="94"/>
  </w:num>
  <w:num w:numId="34" w16cid:durableId="1454325643">
    <w:abstractNumId w:val="97"/>
  </w:num>
  <w:num w:numId="35" w16cid:durableId="1917275908">
    <w:abstractNumId w:val="92"/>
  </w:num>
  <w:num w:numId="36" w16cid:durableId="1956012014">
    <w:abstractNumId w:val="48"/>
  </w:num>
  <w:num w:numId="37" w16cid:durableId="165176509">
    <w:abstractNumId w:val="12"/>
  </w:num>
  <w:num w:numId="38" w16cid:durableId="2046366150">
    <w:abstractNumId w:val="40"/>
  </w:num>
  <w:num w:numId="39" w16cid:durableId="369843580">
    <w:abstractNumId w:val="65"/>
  </w:num>
  <w:num w:numId="40" w16cid:durableId="1708985532">
    <w:abstractNumId w:val="20"/>
  </w:num>
  <w:num w:numId="41" w16cid:durableId="315111866">
    <w:abstractNumId w:val="84"/>
  </w:num>
  <w:num w:numId="42" w16cid:durableId="1236666594">
    <w:abstractNumId w:val="41"/>
  </w:num>
  <w:num w:numId="43" w16cid:durableId="848906800">
    <w:abstractNumId w:val="36"/>
  </w:num>
  <w:num w:numId="44" w16cid:durableId="516116940">
    <w:abstractNumId w:val="89"/>
  </w:num>
  <w:num w:numId="45" w16cid:durableId="6446065">
    <w:abstractNumId w:val="55"/>
  </w:num>
  <w:num w:numId="46" w16cid:durableId="281306801">
    <w:abstractNumId w:val="70"/>
  </w:num>
  <w:num w:numId="47" w16cid:durableId="1433281681">
    <w:abstractNumId w:val="57"/>
  </w:num>
  <w:num w:numId="48" w16cid:durableId="261115148">
    <w:abstractNumId w:val="49"/>
  </w:num>
  <w:num w:numId="49" w16cid:durableId="1857112446">
    <w:abstractNumId w:val="33"/>
  </w:num>
  <w:num w:numId="50" w16cid:durableId="365067086">
    <w:abstractNumId w:val="13"/>
  </w:num>
  <w:num w:numId="51" w16cid:durableId="556475207">
    <w:abstractNumId w:val="63"/>
  </w:num>
  <w:num w:numId="52" w16cid:durableId="2062513151">
    <w:abstractNumId w:val="82"/>
  </w:num>
  <w:num w:numId="53" w16cid:durableId="212473534">
    <w:abstractNumId w:val="64"/>
  </w:num>
  <w:num w:numId="54" w16cid:durableId="752705067">
    <w:abstractNumId w:val="38"/>
  </w:num>
  <w:num w:numId="55" w16cid:durableId="1964070585">
    <w:abstractNumId w:val="96"/>
  </w:num>
  <w:num w:numId="56" w16cid:durableId="840706901">
    <w:abstractNumId w:val="95"/>
  </w:num>
  <w:num w:numId="57" w16cid:durableId="1216356402">
    <w:abstractNumId w:val="66"/>
  </w:num>
  <w:num w:numId="58" w16cid:durableId="1570111735">
    <w:abstractNumId w:val="68"/>
  </w:num>
  <w:num w:numId="59" w16cid:durableId="214245735">
    <w:abstractNumId w:val="34"/>
  </w:num>
  <w:num w:numId="60" w16cid:durableId="552814744">
    <w:abstractNumId w:val="32"/>
  </w:num>
  <w:num w:numId="61" w16cid:durableId="1878615948">
    <w:abstractNumId w:val="51"/>
  </w:num>
  <w:num w:numId="62" w16cid:durableId="962492724">
    <w:abstractNumId w:val="26"/>
  </w:num>
  <w:num w:numId="63" w16cid:durableId="2633344">
    <w:abstractNumId w:val="50"/>
  </w:num>
  <w:num w:numId="64" w16cid:durableId="594748244">
    <w:abstractNumId w:val="83"/>
  </w:num>
  <w:num w:numId="65" w16cid:durableId="351609600">
    <w:abstractNumId w:val="42"/>
  </w:num>
  <w:num w:numId="66" w16cid:durableId="1555584386">
    <w:abstractNumId w:val="45"/>
  </w:num>
  <w:num w:numId="67" w16cid:durableId="2101636900">
    <w:abstractNumId w:val="76"/>
  </w:num>
  <w:num w:numId="68" w16cid:durableId="2072996606">
    <w:abstractNumId w:val="81"/>
  </w:num>
  <w:num w:numId="69" w16cid:durableId="841625799">
    <w:abstractNumId w:val="47"/>
  </w:num>
  <w:num w:numId="70" w16cid:durableId="1485777709">
    <w:abstractNumId w:val="56"/>
  </w:num>
  <w:num w:numId="71" w16cid:durableId="48647679">
    <w:abstractNumId w:val="67"/>
  </w:num>
  <w:num w:numId="72" w16cid:durableId="1126315003">
    <w:abstractNumId w:val="52"/>
  </w:num>
  <w:num w:numId="73" w16cid:durableId="437912121">
    <w:abstractNumId w:val="88"/>
  </w:num>
  <w:num w:numId="74" w16cid:durableId="199901389">
    <w:abstractNumId w:val="58"/>
  </w:num>
  <w:num w:numId="75" w16cid:durableId="1744376783">
    <w:abstractNumId w:val="29"/>
  </w:num>
  <w:num w:numId="76" w16cid:durableId="583686776">
    <w:abstractNumId w:val="59"/>
  </w:num>
  <w:num w:numId="77" w16cid:durableId="306054170">
    <w:abstractNumId w:val="71"/>
  </w:num>
  <w:num w:numId="78" w16cid:durableId="103422492">
    <w:abstractNumId w:val="61"/>
  </w:num>
  <w:num w:numId="79" w16cid:durableId="108397891">
    <w:abstractNumId w:val="9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84"/>
    <w:rsid w:val="00000699"/>
    <w:rsid w:val="000009EB"/>
    <w:rsid w:val="00000B2E"/>
    <w:rsid w:val="00000F18"/>
    <w:rsid w:val="0000118F"/>
    <w:rsid w:val="000011AF"/>
    <w:rsid w:val="0000187B"/>
    <w:rsid w:val="00001B83"/>
    <w:rsid w:val="00001D4C"/>
    <w:rsid w:val="0000220C"/>
    <w:rsid w:val="00003474"/>
    <w:rsid w:val="00003A4E"/>
    <w:rsid w:val="00004054"/>
    <w:rsid w:val="00004768"/>
    <w:rsid w:val="00004862"/>
    <w:rsid w:val="00004873"/>
    <w:rsid w:val="00004FB2"/>
    <w:rsid w:val="0000507B"/>
    <w:rsid w:val="00005606"/>
    <w:rsid w:val="0000625E"/>
    <w:rsid w:val="0000660F"/>
    <w:rsid w:val="000068E9"/>
    <w:rsid w:val="00006C70"/>
    <w:rsid w:val="00006D4F"/>
    <w:rsid w:val="00006EE0"/>
    <w:rsid w:val="0000752B"/>
    <w:rsid w:val="00010075"/>
    <w:rsid w:val="00010CBF"/>
    <w:rsid w:val="000114DE"/>
    <w:rsid w:val="00011C43"/>
    <w:rsid w:val="00011F6F"/>
    <w:rsid w:val="0001275F"/>
    <w:rsid w:val="00012A24"/>
    <w:rsid w:val="000136ED"/>
    <w:rsid w:val="00013A91"/>
    <w:rsid w:val="00013E37"/>
    <w:rsid w:val="00014ECB"/>
    <w:rsid w:val="00015173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5EFD"/>
    <w:rsid w:val="00025F5B"/>
    <w:rsid w:val="00026045"/>
    <w:rsid w:val="000262B6"/>
    <w:rsid w:val="00026729"/>
    <w:rsid w:val="00026890"/>
    <w:rsid w:val="00026D56"/>
    <w:rsid w:val="0002762A"/>
    <w:rsid w:val="000277A2"/>
    <w:rsid w:val="00027A12"/>
    <w:rsid w:val="00027D90"/>
    <w:rsid w:val="0003085E"/>
    <w:rsid w:val="00030CD6"/>
    <w:rsid w:val="000314D5"/>
    <w:rsid w:val="0003175F"/>
    <w:rsid w:val="0003181C"/>
    <w:rsid w:val="0003225F"/>
    <w:rsid w:val="000322AE"/>
    <w:rsid w:val="00032940"/>
    <w:rsid w:val="00032BE8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37D6F"/>
    <w:rsid w:val="00037F26"/>
    <w:rsid w:val="000406B6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4F0E"/>
    <w:rsid w:val="0004566A"/>
    <w:rsid w:val="00045B42"/>
    <w:rsid w:val="00045D95"/>
    <w:rsid w:val="00045DC3"/>
    <w:rsid w:val="00046420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1E65"/>
    <w:rsid w:val="000528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5696"/>
    <w:rsid w:val="0005612D"/>
    <w:rsid w:val="00056874"/>
    <w:rsid w:val="0005694D"/>
    <w:rsid w:val="00056C1E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1C"/>
    <w:rsid w:val="000663A9"/>
    <w:rsid w:val="0006676F"/>
    <w:rsid w:val="00067598"/>
    <w:rsid w:val="000708F0"/>
    <w:rsid w:val="0007092F"/>
    <w:rsid w:val="00070946"/>
    <w:rsid w:val="00070A81"/>
    <w:rsid w:val="00071098"/>
    <w:rsid w:val="000712CB"/>
    <w:rsid w:val="0007193C"/>
    <w:rsid w:val="00071C62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D40"/>
    <w:rsid w:val="00075E1D"/>
    <w:rsid w:val="0007686C"/>
    <w:rsid w:val="00076981"/>
    <w:rsid w:val="00076A40"/>
    <w:rsid w:val="00077927"/>
    <w:rsid w:val="00077BDC"/>
    <w:rsid w:val="00077ED1"/>
    <w:rsid w:val="00080725"/>
    <w:rsid w:val="00080D3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3E8"/>
    <w:rsid w:val="00085555"/>
    <w:rsid w:val="00085DA6"/>
    <w:rsid w:val="0008603A"/>
    <w:rsid w:val="000860EA"/>
    <w:rsid w:val="00086134"/>
    <w:rsid w:val="0008616B"/>
    <w:rsid w:val="0008652E"/>
    <w:rsid w:val="000866AF"/>
    <w:rsid w:val="00086919"/>
    <w:rsid w:val="00086AFE"/>
    <w:rsid w:val="00087B8D"/>
    <w:rsid w:val="000906CA"/>
    <w:rsid w:val="00090CDD"/>
    <w:rsid w:val="0009120F"/>
    <w:rsid w:val="000914DF"/>
    <w:rsid w:val="0009186C"/>
    <w:rsid w:val="00091BB6"/>
    <w:rsid w:val="00091C29"/>
    <w:rsid w:val="0009208A"/>
    <w:rsid w:val="00092190"/>
    <w:rsid w:val="000924DB"/>
    <w:rsid w:val="000926DE"/>
    <w:rsid w:val="0009277E"/>
    <w:rsid w:val="00092F92"/>
    <w:rsid w:val="000930B4"/>
    <w:rsid w:val="00093E39"/>
    <w:rsid w:val="00094632"/>
    <w:rsid w:val="00094E71"/>
    <w:rsid w:val="00094F0C"/>
    <w:rsid w:val="00095176"/>
    <w:rsid w:val="00095981"/>
    <w:rsid w:val="000961E9"/>
    <w:rsid w:val="000962D7"/>
    <w:rsid w:val="0009687B"/>
    <w:rsid w:val="00097432"/>
    <w:rsid w:val="0009754D"/>
    <w:rsid w:val="00097691"/>
    <w:rsid w:val="00097DBB"/>
    <w:rsid w:val="000A0775"/>
    <w:rsid w:val="000A0FD7"/>
    <w:rsid w:val="000A132D"/>
    <w:rsid w:val="000A2CF8"/>
    <w:rsid w:val="000A2D7D"/>
    <w:rsid w:val="000A302C"/>
    <w:rsid w:val="000A32D6"/>
    <w:rsid w:val="000A345A"/>
    <w:rsid w:val="000A3624"/>
    <w:rsid w:val="000A37F9"/>
    <w:rsid w:val="000A4C23"/>
    <w:rsid w:val="000A5761"/>
    <w:rsid w:val="000A5C5C"/>
    <w:rsid w:val="000A5CD9"/>
    <w:rsid w:val="000A632D"/>
    <w:rsid w:val="000A79A7"/>
    <w:rsid w:val="000B04C0"/>
    <w:rsid w:val="000B06A7"/>
    <w:rsid w:val="000B0937"/>
    <w:rsid w:val="000B0B94"/>
    <w:rsid w:val="000B11F0"/>
    <w:rsid w:val="000B15A5"/>
    <w:rsid w:val="000B1B9C"/>
    <w:rsid w:val="000B1D15"/>
    <w:rsid w:val="000B26E8"/>
    <w:rsid w:val="000B2F58"/>
    <w:rsid w:val="000B2F5F"/>
    <w:rsid w:val="000B3412"/>
    <w:rsid w:val="000B359D"/>
    <w:rsid w:val="000B3683"/>
    <w:rsid w:val="000B38EB"/>
    <w:rsid w:val="000B3E6A"/>
    <w:rsid w:val="000B4014"/>
    <w:rsid w:val="000B42A4"/>
    <w:rsid w:val="000B45F5"/>
    <w:rsid w:val="000B486B"/>
    <w:rsid w:val="000B4B64"/>
    <w:rsid w:val="000B567E"/>
    <w:rsid w:val="000B5C6A"/>
    <w:rsid w:val="000B61A1"/>
    <w:rsid w:val="000B6460"/>
    <w:rsid w:val="000B6AD3"/>
    <w:rsid w:val="000B6CA0"/>
    <w:rsid w:val="000B6CCB"/>
    <w:rsid w:val="000B6E14"/>
    <w:rsid w:val="000C03D3"/>
    <w:rsid w:val="000C06E7"/>
    <w:rsid w:val="000C1FC7"/>
    <w:rsid w:val="000C206D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208"/>
    <w:rsid w:val="000C762D"/>
    <w:rsid w:val="000C7989"/>
    <w:rsid w:val="000D01CA"/>
    <w:rsid w:val="000D0558"/>
    <w:rsid w:val="000D0D88"/>
    <w:rsid w:val="000D0F8E"/>
    <w:rsid w:val="000D0FDD"/>
    <w:rsid w:val="000D143C"/>
    <w:rsid w:val="000D14A3"/>
    <w:rsid w:val="000D16E3"/>
    <w:rsid w:val="000D2A4C"/>
    <w:rsid w:val="000D2B2B"/>
    <w:rsid w:val="000D2D41"/>
    <w:rsid w:val="000D2FBB"/>
    <w:rsid w:val="000D31FF"/>
    <w:rsid w:val="000D367C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3692"/>
    <w:rsid w:val="000E39D8"/>
    <w:rsid w:val="000E44D8"/>
    <w:rsid w:val="000E493D"/>
    <w:rsid w:val="000E5055"/>
    <w:rsid w:val="000E517D"/>
    <w:rsid w:val="000E5221"/>
    <w:rsid w:val="000E535D"/>
    <w:rsid w:val="000E6C06"/>
    <w:rsid w:val="000E7439"/>
    <w:rsid w:val="000E7B01"/>
    <w:rsid w:val="000E7C19"/>
    <w:rsid w:val="000F1A1E"/>
    <w:rsid w:val="000F1D60"/>
    <w:rsid w:val="000F20F6"/>
    <w:rsid w:val="000F20FD"/>
    <w:rsid w:val="000F2B43"/>
    <w:rsid w:val="000F2CBA"/>
    <w:rsid w:val="000F326F"/>
    <w:rsid w:val="000F3416"/>
    <w:rsid w:val="000F35C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D68"/>
    <w:rsid w:val="000F7086"/>
    <w:rsid w:val="000F7942"/>
    <w:rsid w:val="000F7945"/>
    <w:rsid w:val="001001F6"/>
    <w:rsid w:val="00100582"/>
    <w:rsid w:val="00100F73"/>
    <w:rsid w:val="00101301"/>
    <w:rsid w:val="00101505"/>
    <w:rsid w:val="001018EC"/>
    <w:rsid w:val="00101F37"/>
    <w:rsid w:val="00102C8D"/>
    <w:rsid w:val="00103539"/>
    <w:rsid w:val="0010375D"/>
    <w:rsid w:val="0010415A"/>
    <w:rsid w:val="00104260"/>
    <w:rsid w:val="00104942"/>
    <w:rsid w:val="00106291"/>
    <w:rsid w:val="00106725"/>
    <w:rsid w:val="00106DE4"/>
    <w:rsid w:val="00107BD7"/>
    <w:rsid w:val="001108DC"/>
    <w:rsid w:val="00110A5E"/>
    <w:rsid w:val="00110E88"/>
    <w:rsid w:val="0011123B"/>
    <w:rsid w:val="00111C00"/>
    <w:rsid w:val="0011205E"/>
    <w:rsid w:val="001123AB"/>
    <w:rsid w:val="00112681"/>
    <w:rsid w:val="00112701"/>
    <w:rsid w:val="00112DAF"/>
    <w:rsid w:val="00113163"/>
    <w:rsid w:val="00114002"/>
    <w:rsid w:val="0011435E"/>
    <w:rsid w:val="00114512"/>
    <w:rsid w:val="001150D4"/>
    <w:rsid w:val="00115119"/>
    <w:rsid w:val="00116168"/>
    <w:rsid w:val="001163D8"/>
    <w:rsid w:val="00117076"/>
    <w:rsid w:val="001172E1"/>
    <w:rsid w:val="00117550"/>
    <w:rsid w:val="00117846"/>
    <w:rsid w:val="00117C57"/>
    <w:rsid w:val="00117F20"/>
    <w:rsid w:val="001201E9"/>
    <w:rsid w:val="0012032C"/>
    <w:rsid w:val="0012039F"/>
    <w:rsid w:val="00120AE0"/>
    <w:rsid w:val="00121C76"/>
    <w:rsid w:val="00121D34"/>
    <w:rsid w:val="00121EA0"/>
    <w:rsid w:val="00122D75"/>
    <w:rsid w:val="00122D9D"/>
    <w:rsid w:val="00122F59"/>
    <w:rsid w:val="001234F0"/>
    <w:rsid w:val="001247D5"/>
    <w:rsid w:val="00124BF1"/>
    <w:rsid w:val="00124CF5"/>
    <w:rsid w:val="00124D78"/>
    <w:rsid w:val="001250AD"/>
    <w:rsid w:val="00125589"/>
    <w:rsid w:val="00125CC1"/>
    <w:rsid w:val="00125E5C"/>
    <w:rsid w:val="00125E93"/>
    <w:rsid w:val="001260FE"/>
    <w:rsid w:val="001269F8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2F7A"/>
    <w:rsid w:val="00133703"/>
    <w:rsid w:val="0013400F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10CF"/>
    <w:rsid w:val="00142424"/>
    <w:rsid w:val="001426A2"/>
    <w:rsid w:val="00142A9B"/>
    <w:rsid w:val="0014331C"/>
    <w:rsid w:val="00143780"/>
    <w:rsid w:val="001438DE"/>
    <w:rsid w:val="00143C17"/>
    <w:rsid w:val="001440A2"/>
    <w:rsid w:val="001443AC"/>
    <w:rsid w:val="00144BE1"/>
    <w:rsid w:val="00145150"/>
    <w:rsid w:val="0014575B"/>
    <w:rsid w:val="00145770"/>
    <w:rsid w:val="00145976"/>
    <w:rsid w:val="00145D7E"/>
    <w:rsid w:val="00146241"/>
    <w:rsid w:val="00146F3F"/>
    <w:rsid w:val="0014720F"/>
    <w:rsid w:val="001479F5"/>
    <w:rsid w:val="00150860"/>
    <w:rsid w:val="00150FE6"/>
    <w:rsid w:val="001514FB"/>
    <w:rsid w:val="001519E2"/>
    <w:rsid w:val="00152509"/>
    <w:rsid w:val="001526C2"/>
    <w:rsid w:val="00152997"/>
    <w:rsid w:val="00153109"/>
    <w:rsid w:val="0015328B"/>
    <w:rsid w:val="001533BC"/>
    <w:rsid w:val="0015497A"/>
    <w:rsid w:val="00154A03"/>
    <w:rsid w:val="00154F45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6E9A"/>
    <w:rsid w:val="001575E6"/>
    <w:rsid w:val="00157C7C"/>
    <w:rsid w:val="00160043"/>
    <w:rsid w:val="0016081E"/>
    <w:rsid w:val="001609BE"/>
    <w:rsid w:val="00160AF1"/>
    <w:rsid w:val="00160B67"/>
    <w:rsid w:val="00161299"/>
    <w:rsid w:val="001619CB"/>
    <w:rsid w:val="00161C4E"/>
    <w:rsid w:val="00161CDC"/>
    <w:rsid w:val="00162215"/>
    <w:rsid w:val="0016254B"/>
    <w:rsid w:val="001628CF"/>
    <w:rsid w:val="00162C21"/>
    <w:rsid w:val="00162CBD"/>
    <w:rsid w:val="001631FF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7AB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F7D"/>
    <w:rsid w:val="00176510"/>
    <w:rsid w:val="00176553"/>
    <w:rsid w:val="00177A00"/>
    <w:rsid w:val="00177BC4"/>
    <w:rsid w:val="00177CC0"/>
    <w:rsid w:val="00177E68"/>
    <w:rsid w:val="00181260"/>
    <w:rsid w:val="00181473"/>
    <w:rsid w:val="0018267A"/>
    <w:rsid w:val="00182B40"/>
    <w:rsid w:val="00182CE2"/>
    <w:rsid w:val="00183135"/>
    <w:rsid w:val="00183193"/>
    <w:rsid w:val="001833DB"/>
    <w:rsid w:val="001839AF"/>
    <w:rsid w:val="00184A11"/>
    <w:rsid w:val="00184BF0"/>
    <w:rsid w:val="00185024"/>
    <w:rsid w:val="0018502E"/>
    <w:rsid w:val="0018511B"/>
    <w:rsid w:val="00185A42"/>
    <w:rsid w:val="00185E37"/>
    <w:rsid w:val="0018628A"/>
    <w:rsid w:val="00186C05"/>
    <w:rsid w:val="0018703B"/>
    <w:rsid w:val="00187123"/>
    <w:rsid w:val="001879E9"/>
    <w:rsid w:val="00187F1B"/>
    <w:rsid w:val="00190075"/>
    <w:rsid w:val="0019014B"/>
    <w:rsid w:val="00191351"/>
    <w:rsid w:val="00191818"/>
    <w:rsid w:val="00191B44"/>
    <w:rsid w:val="0019256E"/>
    <w:rsid w:val="00192ACD"/>
    <w:rsid w:val="00192D13"/>
    <w:rsid w:val="00192EA1"/>
    <w:rsid w:val="001931B8"/>
    <w:rsid w:val="00193C9A"/>
    <w:rsid w:val="00194243"/>
    <w:rsid w:val="001943CF"/>
    <w:rsid w:val="001949D0"/>
    <w:rsid w:val="00194A97"/>
    <w:rsid w:val="00194BB4"/>
    <w:rsid w:val="00194DF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C8"/>
    <w:rsid w:val="001A061D"/>
    <w:rsid w:val="001A10EF"/>
    <w:rsid w:val="001A181F"/>
    <w:rsid w:val="001A1823"/>
    <w:rsid w:val="001A1910"/>
    <w:rsid w:val="001A1D09"/>
    <w:rsid w:val="001A1D33"/>
    <w:rsid w:val="001A1FED"/>
    <w:rsid w:val="001A2070"/>
    <w:rsid w:val="001A308A"/>
    <w:rsid w:val="001A32AB"/>
    <w:rsid w:val="001A3546"/>
    <w:rsid w:val="001A356B"/>
    <w:rsid w:val="001A3A4B"/>
    <w:rsid w:val="001A48A5"/>
    <w:rsid w:val="001A4B62"/>
    <w:rsid w:val="001A515F"/>
    <w:rsid w:val="001A5714"/>
    <w:rsid w:val="001A57BD"/>
    <w:rsid w:val="001A5AC3"/>
    <w:rsid w:val="001A5F95"/>
    <w:rsid w:val="001A77B1"/>
    <w:rsid w:val="001A7C13"/>
    <w:rsid w:val="001A7D39"/>
    <w:rsid w:val="001A7D91"/>
    <w:rsid w:val="001A7FEC"/>
    <w:rsid w:val="001A7FF4"/>
    <w:rsid w:val="001B0105"/>
    <w:rsid w:val="001B03DE"/>
    <w:rsid w:val="001B04F0"/>
    <w:rsid w:val="001B11ED"/>
    <w:rsid w:val="001B1FD9"/>
    <w:rsid w:val="001B27C9"/>
    <w:rsid w:val="001B28D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D8A"/>
    <w:rsid w:val="001B7F36"/>
    <w:rsid w:val="001C04AD"/>
    <w:rsid w:val="001C0A11"/>
    <w:rsid w:val="001C0CDF"/>
    <w:rsid w:val="001C1109"/>
    <w:rsid w:val="001C18C1"/>
    <w:rsid w:val="001C22AF"/>
    <w:rsid w:val="001C3A8B"/>
    <w:rsid w:val="001C4114"/>
    <w:rsid w:val="001C4469"/>
    <w:rsid w:val="001C4A3C"/>
    <w:rsid w:val="001C4CA3"/>
    <w:rsid w:val="001C517A"/>
    <w:rsid w:val="001C5D5E"/>
    <w:rsid w:val="001C5E68"/>
    <w:rsid w:val="001C6153"/>
    <w:rsid w:val="001C6A7B"/>
    <w:rsid w:val="001C7477"/>
    <w:rsid w:val="001C7DD2"/>
    <w:rsid w:val="001C7DDC"/>
    <w:rsid w:val="001D0303"/>
    <w:rsid w:val="001D07EC"/>
    <w:rsid w:val="001D0D24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5BA"/>
    <w:rsid w:val="001E1CBA"/>
    <w:rsid w:val="001E1D5B"/>
    <w:rsid w:val="001E2324"/>
    <w:rsid w:val="001E289F"/>
    <w:rsid w:val="001E2C0E"/>
    <w:rsid w:val="001E30DC"/>
    <w:rsid w:val="001E3401"/>
    <w:rsid w:val="001E3895"/>
    <w:rsid w:val="001E3B12"/>
    <w:rsid w:val="001E493F"/>
    <w:rsid w:val="001E4EC9"/>
    <w:rsid w:val="001E639E"/>
    <w:rsid w:val="001E6CD3"/>
    <w:rsid w:val="001E7247"/>
    <w:rsid w:val="001E76A6"/>
    <w:rsid w:val="001E78EF"/>
    <w:rsid w:val="001E7A24"/>
    <w:rsid w:val="001F0A8E"/>
    <w:rsid w:val="001F0DB9"/>
    <w:rsid w:val="001F0FE8"/>
    <w:rsid w:val="001F1B07"/>
    <w:rsid w:val="001F1BA0"/>
    <w:rsid w:val="001F1CDA"/>
    <w:rsid w:val="001F1DB6"/>
    <w:rsid w:val="001F2428"/>
    <w:rsid w:val="001F286E"/>
    <w:rsid w:val="001F2D99"/>
    <w:rsid w:val="001F3905"/>
    <w:rsid w:val="001F3A0E"/>
    <w:rsid w:val="001F3D49"/>
    <w:rsid w:val="001F42A0"/>
    <w:rsid w:val="001F456B"/>
    <w:rsid w:val="001F4B64"/>
    <w:rsid w:val="001F4D82"/>
    <w:rsid w:val="001F4F52"/>
    <w:rsid w:val="001F6826"/>
    <w:rsid w:val="001F6CD2"/>
    <w:rsid w:val="001F7885"/>
    <w:rsid w:val="001F78E7"/>
    <w:rsid w:val="002000F6"/>
    <w:rsid w:val="002002EF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BEB"/>
    <w:rsid w:val="0020637E"/>
    <w:rsid w:val="002063E9"/>
    <w:rsid w:val="00206AE2"/>
    <w:rsid w:val="00206BFA"/>
    <w:rsid w:val="0020751A"/>
    <w:rsid w:val="00207D66"/>
    <w:rsid w:val="00210B81"/>
    <w:rsid w:val="00210D37"/>
    <w:rsid w:val="00210D75"/>
    <w:rsid w:val="00211050"/>
    <w:rsid w:val="002114C8"/>
    <w:rsid w:val="002114CB"/>
    <w:rsid w:val="002114FA"/>
    <w:rsid w:val="00211993"/>
    <w:rsid w:val="00211A09"/>
    <w:rsid w:val="00212432"/>
    <w:rsid w:val="0021328B"/>
    <w:rsid w:val="0021431B"/>
    <w:rsid w:val="00214491"/>
    <w:rsid w:val="002154C6"/>
    <w:rsid w:val="00215636"/>
    <w:rsid w:val="00215655"/>
    <w:rsid w:val="00215832"/>
    <w:rsid w:val="00215CFF"/>
    <w:rsid w:val="002161A6"/>
    <w:rsid w:val="0021668B"/>
    <w:rsid w:val="00216E9C"/>
    <w:rsid w:val="0021718E"/>
    <w:rsid w:val="002172C9"/>
    <w:rsid w:val="00217793"/>
    <w:rsid w:val="00217B4F"/>
    <w:rsid w:val="00217B97"/>
    <w:rsid w:val="0022062B"/>
    <w:rsid w:val="002206F7"/>
    <w:rsid w:val="0022086C"/>
    <w:rsid w:val="00220A97"/>
    <w:rsid w:val="0022120C"/>
    <w:rsid w:val="00222152"/>
    <w:rsid w:val="00222BCD"/>
    <w:rsid w:val="00222C0B"/>
    <w:rsid w:val="002235E7"/>
    <w:rsid w:val="0022386A"/>
    <w:rsid w:val="00223A2A"/>
    <w:rsid w:val="00223B9F"/>
    <w:rsid w:val="00223C02"/>
    <w:rsid w:val="0022420C"/>
    <w:rsid w:val="00224377"/>
    <w:rsid w:val="00224D73"/>
    <w:rsid w:val="002250EA"/>
    <w:rsid w:val="00225CC5"/>
    <w:rsid w:val="0022676B"/>
    <w:rsid w:val="002268C8"/>
    <w:rsid w:val="00226ACE"/>
    <w:rsid w:val="002275BB"/>
    <w:rsid w:val="00227A0D"/>
    <w:rsid w:val="0023081C"/>
    <w:rsid w:val="00230883"/>
    <w:rsid w:val="00230B8A"/>
    <w:rsid w:val="002312D7"/>
    <w:rsid w:val="002314BA"/>
    <w:rsid w:val="00231A04"/>
    <w:rsid w:val="00231AE4"/>
    <w:rsid w:val="00231C6C"/>
    <w:rsid w:val="00231EB5"/>
    <w:rsid w:val="00232988"/>
    <w:rsid w:val="00232C72"/>
    <w:rsid w:val="0023334D"/>
    <w:rsid w:val="0023337A"/>
    <w:rsid w:val="0023376D"/>
    <w:rsid w:val="00233BF5"/>
    <w:rsid w:val="002340BE"/>
    <w:rsid w:val="002342F7"/>
    <w:rsid w:val="00234DC6"/>
    <w:rsid w:val="002353D2"/>
    <w:rsid w:val="002360F6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8F0"/>
    <w:rsid w:val="00240E1D"/>
    <w:rsid w:val="0024107F"/>
    <w:rsid w:val="002410FF"/>
    <w:rsid w:val="00241375"/>
    <w:rsid w:val="002415EA"/>
    <w:rsid w:val="0024195E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29B"/>
    <w:rsid w:val="00251457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471"/>
    <w:rsid w:val="00253E02"/>
    <w:rsid w:val="00254237"/>
    <w:rsid w:val="002543F3"/>
    <w:rsid w:val="00255465"/>
    <w:rsid w:val="00256287"/>
    <w:rsid w:val="00256360"/>
    <w:rsid w:val="002564B7"/>
    <w:rsid w:val="00256A04"/>
    <w:rsid w:val="002571CF"/>
    <w:rsid w:val="00257362"/>
    <w:rsid w:val="0025775E"/>
    <w:rsid w:val="00257C80"/>
    <w:rsid w:val="00260313"/>
    <w:rsid w:val="0026051A"/>
    <w:rsid w:val="002607CA"/>
    <w:rsid w:val="00260A95"/>
    <w:rsid w:val="00260AE2"/>
    <w:rsid w:val="00261503"/>
    <w:rsid w:val="00261758"/>
    <w:rsid w:val="00261CBE"/>
    <w:rsid w:val="00262EF2"/>
    <w:rsid w:val="002637BF"/>
    <w:rsid w:val="00263B09"/>
    <w:rsid w:val="00264080"/>
    <w:rsid w:val="002642C6"/>
    <w:rsid w:val="00264411"/>
    <w:rsid w:val="00264D3A"/>
    <w:rsid w:val="00264ED9"/>
    <w:rsid w:val="00265387"/>
    <w:rsid w:val="00266116"/>
    <w:rsid w:val="0026749F"/>
    <w:rsid w:val="00267699"/>
    <w:rsid w:val="00267EFA"/>
    <w:rsid w:val="0027001F"/>
    <w:rsid w:val="002705BC"/>
    <w:rsid w:val="0027085A"/>
    <w:rsid w:val="00270912"/>
    <w:rsid w:val="00270C5F"/>
    <w:rsid w:val="00271E7C"/>
    <w:rsid w:val="00272E86"/>
    <w:rsid w:val="00273409"/>
    <w:rsid w:val="00273D99"/>
    <w:rsid w:val="00273FCA"/>
    <w:rsid w:val="00274226"/>
    <w:rsid w:val="002742AE"/>
    <w:rsid w:val="00274436"/>
    <w:rsid w:val="00274ED8"/>
    <w:rsid w:val="00274FB0"/>
    <w:rsid w:val="002758C6"/>
    <w:rsid w:val="00275B87"/>
    <w:rsid w:val="0027691F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3E04"/>
    <w:rsid w:val="0028473C"/>
    <w:rsid w:val="00284D4E"/>
    <w:rsid w:val="00285370"/>
    <w:rsid w:val="0028576F"/>
    <w:rsid w:val="00286F36"/>
    <w:rsid w:val="0028702E"/>
    <w:rsid w:val="00287170"/>
    <w:rsid w:val="00287587"/>
    <w:rsid w:val="00287876"/>
    <w:rsid w:val="00287B43"/>
    <w:rsid w:val="00287F28"/>
    <w:rsid w:val="00290E3D"/>
    <w:rsid w:val="00290EFD"/>
    <w:rsid w:val="002916CE"/>
    <w:rsid w:val="002928AD"/>
    <w:rsid w:val="00293244"/>
    <w:rsid w:val="002936ED"/>
    <w:rsid w:val="00294622"/>
    <w:rsid w:val="002949C5"/>
    <w:rsid w:val="00294D0A"/>
    <w:rsid w:val="002956AE"/>
    <w:rsid w:val="00295766"/>
    <w:rsid w:val="0029577E"/>
    <w:rsid w:val="002958FC"/>
    <w:rsid w:val="00295902"/>
    <w:rsid w:val="0029638E"/>
    <w:rsid w:val="002964EA"/>
    <w:rsid w:val="0029684C"/>
    <w:rsid w:val="00296B81"/>
    <w:rsid w:val="00296CB2"/>
    <w:rsid w:val="00297F95"/>
    <w:rsid w:val="00297FA3"/>
    <w:rsid w:val="002A0207"/>
    <w:rsid w:val="002A0CBC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A7E63"/>
    <w:rsid w:val="002B037D"/>
    <w:rsid w:val="002B0B9F"/>
    <w:rsid w:val="002B0E58"/>
    <w:rsid w:val="002B0EEF"/>
    <w:rsid w:val="002B1467"/>
    <w:rsid w:val="002B1694"/>
    <w:rsid w:val="002B16E6"/>
    <w:rsid w:val="002B1A64"/>
    <w:rsid w:val="002B1E81"/>
    <w:rsid w:val="002B1EBC"/>
    <w:rsid w:val="002B2575"/>
    <w:rsid w:val="002B2645"/>
    <w:rsid w:val="002B2A74"/>
    <w:rsid w:val="002B2D5D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3E2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270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6F49"/>
    <w:rsid w:val="002C711E"/>
    <w:rsid w:val="002C734E"/>
    <w:rsid w:val="002C73CE"/>
    <w:rsid w:val="002C746E"/>
    <w:rsid w:val="002C75C1"/>
    <w:rsid w:val="002C76F1"/>
    <w:rsid w:val="002C7B28"/>
    <w:rsid w:val="002C7D37"/>
    <w:rsid w:val="002D0087"/>
    <w:rsid w:val="002D0C56"/>
    <w:rsid w:val="002D0DD7"/>
    <w:rsid w:val="002D0F00"/>
    <w:rsid w:val="002D113A"/>
    <w:rsid w:val="002D13A5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64A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64AF"/>
    <w:rsid w:val="002D771D"/>
    <w:rsid w:val="002D7A5C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026"/>
    <w:rsid w:val="002E310D"/>
    <w:rsid w:val="002E3C35"/>
    <w:rsid w:val="002E460F"/>
    <w:rsid w:val="002E4E40"/>
    <w:rsid w:val="002E5A06"/>
    <w:rsid w:val="002E691A"/>
    <w:rsid w:val="002E6ED1"/>
    <w:rsid w:val="002E7A15"/>
    <w:rsid w:val="002E7AA2"/>
    <w:rsid w:val="002F07F5"/>
    <w:rsid w:val="002F0E08"/>
    <w:rsid w:val="002F0FB5"/>
    <w:rsid w:val="002F16CA"/>
    <w:rsid w:val="002F18BA"/>
    <w:rsid w:val="002F238D"/>
    <w:rsid w:val="002F254C"/>
    <w:rsid w:val="002F2FE1"/>
    <w:rsid w:val="002F3B81"/>
    <w:rsid w:val="002F3C71"/>
    <w:rsid w:val="002F3F2C"/>
    <w:rsid w:val="002F41FD"/>
    <w:rsid w:val="002F44D3"/>
    <w:rsid w:val="002F493F"/>
    <w:rsid w:val="002F52D6"/>
    <w:rsid w:val="002F5899"/>
    <w:rsid w:val="002F609E"/>
    <w:rsid w:val="002F6770"/>
    <w:rsid w:val="002F6E9D"/>
    <w:rsid w:val="002F7005"/>
    <w:rsid w:val="00300226"/>
    <w:rsid w:val="00300B63"/>
    <w:rsid w:val="00301C35"/>
    <w:rsid w:val="003024CD"/>
    <w:rsid w:val="0030258D"/>
    <w:rsid w:val="0030268B"/>
    <w:rsid w:val="003038E0"/>
    <w:rsid w:val="00303AAF"/>
    <w:rsid w:val="0030478C"/>
    <w:rsid w:val="00304A8A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17FD"/>
    <w:rsid w:val="0031249A"/>
    <w:rsid w:val="00312953"/>
    <w:rsid w:val="00315056"/>
    <w:rsid w:val="00315110"/>
    <w:rsid w:val="003152A8"/>
    <w:rsid w:val="00315DC9"/>
    <w:rsid w:val="00315F44"/>
    <w:rsid w:val="0031645E"/>
    <w:rsid w:val="003167CE"/>
    <w:rsid w:val="0031680F"/>
    <w:rsid w:val="00316CAC"/>
    <w:rsid w:val="00317760"/>
    <w:rsid w:val="0031785C"/>
    <w:rsid w:val="00320154"/>
    <w:rsid w:val="00320297"/>
    <w:rsid w:val="00320975"/>
    <w:rsid w:val="00320CF1"/>
    <w:rsid w:val="003223A8"/>
    <w:rsid w:val="00322FEF"/>
    <w:rsid w:val="00323AC9"/>
    <w:rsid w:val="00323E39"/>
    <w:rsid w:val="00324342"/>
    <w:rsid w:val="003251E9"/>
    <w:rsid w:val="00325DFE"/>
    <w:rsid w:val="00326B02"/>
    <w:rsid w:val="00326B0D"/>
    <w:rsid w:val="0033012B"/>
    <w:rsid w:val="0033016B"/>
    <w:rsid w:val="00330187"/>
    <w:rsid w:val="00330946"/>
    <w:rsid w:val="00330D9B"/>
    <w:rsid w:val="00331000"/>
    <w:rsid w:val="00331F51"/>
    <w:rsid w:val="00332918"/>
    <w:rsid w:val="00332A90"/>
    <w:rsid w:val="00332C22"/>
    <w:rsid w:val="00332C9E"/>
    <w:rsid w:val="00332CDC"/>
    <w:rsid w:val="00332D67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D47"/>
    <w:rsid w:val="00337D81"/>
    <w:rsid w:val="00337F00"/>
    <w:rsid w:val="00337F2B"/>
    <w:rsid w:val="0034086A"/>
    <w:rsid w:val="00340E7A"/>
    <w:rsid w:val="00340FB2"/>
    <w:rsid w:val="00341BD3"/>
    <w:rsid w:val="00342890"/>
    <w:rsid w:val="003428A4"/>
    <w:rsid w:val="00343170"/>
    <w:rsid w:val="00343178"/>
    <w:rsid w:val="0034388E"/>
    <w:rsid w:val="00343F2B"/>
    <w:rsid w:val="00344557"/>
    <w:rsid w:val="003447B6"/>
    <w:rsid w:val="00344903"/>
    <w:rsid w:val="00345505"/>
    <w:rsid w:val="0034553E"/>
    <w:rsid w:val="0034557B"/>
    <w:rsid w:val="003456CC"/>
    <w:rsid w:val="0034597A"/>
    <w:rsid w:val="0034598C"/>
    <w:rsid w:val="003459C2"/>
    <w:rsid w:val="003468C8"/>
    <w:rsid w:val="00346B73"/>
    <w:rsid w:val="00347161"/>
    <w:rsid w:val="00347224"/>
    <w:rsid w:val="00347306"/>
    <w:rsid w:val="00347308"/>
    <w:rsid w:val="00350ECD"/>
    <w:rsid w:val="003513FD"/>
    <w:rsid w:val="003515A7"/>
    <w:rsid w:val="003515F5"/>
    <w:rsid w:val="003520FA"/>
    <w:rsid w:val="00352CCF"/>
    <w:rsid w:val="003537E6"/>
    <w:rsid w:val="00353BDE"/>
    <w:rsid w:val="0035477E"/>
    <w:rsid w:val="003549BA"/>
    <w:rsid w:val="00354D7B"/>
    <w:rsid w:val="003551FD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11EA"/>
    <w:rsid w:val="003623F1"/>
    <w:rsid w:val="003625D5"/>
    <w:rsid w:val="00362823"/>
    <w:rsid w:val="00362921"/>
    <w:rsid w:val="003632EE"/>
    <w:rsid w:val="003636D9"/>
    <w:rsid w:val="00364DBE"/>
    <w:rsid w:val="00364FEC"/>
    <w:rsid w:val="00365AF5"/>
    <w:rsid w:val="003663A8"/>
    <w:rsid w:val="00366AFF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2F8"/>
    <w:rsid w:val="00373CC3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1B4A"/>
    <w:rsid w:val="00382054"/>
    <w:rsid w:val="0038245A"/>
    <w:rsid w:val="00382999"/>
    <w:rsid w:val="003829DF"/>
    <w:rsid w:val="003836C9"/>
    <w:rsid w:val="00383B56"/>
    <w:rsid w:val="00383FF5"/>
    <w:rsid w:val="003840C7"/>
    <w:rsid w:val="003841A9"/>
    <w:rsid w:val="0038445A"/>
    <w:rsid w:val="003847D4"/>
    <w:rsid w:val="00384A5A"/>
    <w:rsid w:val="003851B0"/>
    <w:rsid w:val="003851DF"/>
    <w:rsid w:val="003859FE"/>
    <w:rsid w:val="00385D52"/>
    <w:rsid w:val="00385E6B"/>
    <w:rsid w:val="00386128"/>
    <w:rsid w:val="003871EB"/>
    <w:rsid w:val="00387325"/>
    <w:rsid w:val="0038743F"/>
    <w:rsid w:val="00387655"/>
    <w:rsid w:val="00387AAE"/>
    <w:rsid w:val="003902E8"/>
    <w:rsid w:val="003904E8"/>
    <w:rsid w:val="0039064F"/>
    <w:rsid w:val="0039092B"/>
    <w:rsid w:val="00391397"/>
    <w:rsid w:val="00391CB9"/>
    <w:rsid w:val="00391F83"/>
    <w:rsid w:val="00392008"/>
    <w:rsid w:val="00392242"/>
    <w:rsid w:val="003926C6"/>
    <w:rsid w:val="00392B09"/>
    <w:rsid w:val="00392D97"/>
    <w:rsid w:val="00392DC5"/>
    <w:rsid w:val="00392FD6"/>
    <w:rsid w:val="00393163"/>
    <w:rsid w:val="00393C69"/>
    <w:rsid w:val="00394605"/>
    <w:rsid w:val="0039483E"/>
    <w:rsid w:val="0039519D"/>
    <w:rsid w:val="003953FF"/>
    <w:rsid w:val="00395540"/>
    <w:rsid w:val="0039660E"/>
    <w:rsid w:val="003968C9"/>
    <w:rsid w:val="00396C0F"/>
    <w:rsid w:val="00396D87"/>
    <w:rsid w:val="00396EFF"/>
    <w:rsid w:val="00396F39"/>
    <w:rsid w:val="003972B2"/>
    <w:rsid w:val="00397CFF"/>
    <w:rsid w:val="00397E16"/>
    <w:rsid w:val="003A02D1"/>
    <w:rsid w:val="003A0B42"/>
    <w:rsid w:val="003A1FEA"/>
    <w:rsid w:val="003A28BF"/>
    <w:rsid w:val="003A2D31"/>
    <w:rsid w:val="003A34ED"/>
    <w:rsid w:val="003A3568"/>
    <w:rsid w:val="003A39D0"/>
    <w:rsid w:val="003A3BA8"/>
    <w:rsid w:val="003A4273"/>
    <w:rsid w:val="003A43F1"/>
    <w:rsid w:val="003A46B4"/>
    <w:rsid w:val="003A470C"/>
    <w:rsid w:val="003A522C"/>
    <w:rsid w:val="003A539C"/>
    <w:rsid w:val="003A585B"/>
    <w:rsid w:val="003A5D23"/>
    <w:rsid w:val="003A6A45"/>
    <w:rsid w:val="003A6C56"/>
    <w:rsid w:val="003A6FDB"/>
    <w:rsid w:val="003A70FE"/>
    <w:rsid w:val="003A71F9"/>
    <w:rsid w:val="003A7FCF"/>
    <w:rsid w:val="003B050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AB8"/>
    <w:rsid w:val="003B6C3B"/>
    <w:rsid w:val="003B6ED2"/>
    <w:rsid w:val="003B70EE"/>
    <w:rsid w:val="003B75E7"/>
    <w:rsid w:val="003B7A23"/>
    <w:rsid w:val="003B7D1F"/>
    <w:rsid w:val="003B7EBB"/>
    <w:rsid w:val="003C04C6"/>
    <w:rsid w:val="003C07E7"/>
    <w:rsid w:val="003C0935"/>
    <w:rsid w:val="003C0EB1"/>
    <w:rsid w:val="003C13C7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100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6E95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62EC"/>
    <w:rsid w:val="003D7399"/>
    <w:rsid w:val="003D7605"/>
    <w:rsid w:val="003D7812"/>
    <w:rsid w:val="003D7A30"/>
    <w:rsid w:val="003D7BA7"/>
    <w:rsid w:val="003D7CEB"/>
    <w:rsid w:val="003E00AC"/>
    <w:rsid w:val="003E06D1"/>
    <w:rsid w:val="003E06E8"/>
    <w:rsid w:val="003E091B"/>
    <w:rsid w:val="003E0B89"/>
    <w:rsid w:val="003E0F79"/>
    <w:rsid w:val="003E12D4"/>
    <w:rsid w:val="003E151F"/>
    <w:rsid w:val="003E1B30"/>
    <w:rsid w:val="003E2631"/>
    <w:rsid w:val="003E2730"/>
    <w:rsid w:val="003E2B83"/>
    <w:rsid w:val="003E3190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B9"/>
    <w:rsid w:val="003E5579"/>
    <w:rsid w:val="003E5741"/>
    <w:rsid w:val="003E58EE"/>
    <w:rsid w:val="003E6B34"/>
    <w:rsid w:val="003E6BDF"/>
    <w:rsid w:val="003E73B9"/>
    <w:rsid w:val="003E7545"/>
    <w:rsid w:val="003E7B75"/>
    <w:rsid w:val="003F010E"/>
    <w:rsid w:val="003F01D3"/>
    <w:rsid w:val="003F0B8A"/>
    <w:rsid w:val="003F0CEC"/>
    <w:rsid w:val="003F1B47"/>
    <w:rsid w:val="003F28B5"/>
    <w:rsid w:val="003F2CAB"/>
    <w:rsid w:val="003F4010"/>
    <w:rsid w:val="003F4149"/>
    <w:rsid w:val="003F4D78"/>
    <w:rsid w:val="003F5001"/>
    <w:rsid w:val="003F5897"/>
    <w:rsid w:val="003F58B6"/>
    <w:rsid w:val="003F5D55"/>
    <w:rsid w:val="003F6217"/>
    <w:rsid w:val="003F6405"/>
    <w:rsid w:val="003F68A0"/>
    <w:rsid w:val="003F7133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37F1"/>
    <w:rsid w:val="004040D8"/>
    <w:rsid w:val="00404726"/>
    <w:rsid w:val="0040477E"/>
    <w:rsid w:val="0040491E"/>
    <w:rsid w:val="00404DCB"/>
    <w:rsid w:val="0040516C"/>
    <w:rsid w:val="0040697C"/>
    <w:rsid w:val="00407064"/>
    <w:rsid w:val="004070AC"/>
    <w:rsid w:val="004070B9"/>
    <w:rsid w:val="00410343"/>
    <w:rsid w:val="00410639"/>
    <w:rsid w:val="00410B91"/>
    <w:rsid w:val="00411565"/>
    <w:rsid w:val="004115BB"/>
    <w:rsid w:val="00411B7E"/>
    <w:rsid w:val="00411BB4"/>
    <w:rsid w:val="00411E5A"/>
    <w:rsid w:val="00412346"/>
    <w:rsid w:val="0041235A"/>
    <w:rsid w:val="00412DA0"/>
    <w:rsid w:val="004138F7"/>
    <w:rsid w:val="00414430"/>
    <w:rsid w:val="004145F0"/>
    <w:rsid w:val="00414AF4"/>
    <w:rsid w:val="00414C6B"/>
    <w:rsid w:val="004158A5"/>
    <w:rsid w:val="00415E3F"/>
    <w:rsid w:val="00416291"/>
    <w:rsid w:val="004163F8"/>
    <w:rsid w:val="004166AA"/>
    <w:rsid w:val="00416C59"/>
    <w:rsid w:val="004170DB"/>
    <w:rsid w:val="004178EC"/>
    <w:rsid w:val="00417B7E"/>
    <w:rsid w:val="00420044"/>
    <w:rsid w:val="0042027F"/>
    <w:rsid w:val="004206FF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85D"/>
    <w:rsid w:val="00424B18"/>
    <w:rsid w:val="00425B31"/>
    <w:rsid w:val="0042642B"/>
    <w:rsid w:val="004267CD"/>
    <w:rsid w:val="00426C61"/>
    <w:rsid w:val="00426ED6"/>
    <w:rsid w:val="00427054"/>
    <w:rsid w:val="00427565"/>
    <w:rsid w:val="00427FC8"/>
    <w:rsid w:val="004303EA"/>
    <w:rsid w:val="004304D9"/>
    <w:rsid w:val="00430AE5"/>
    <w:rsid w:val="0043148A"/>
    <w:rsid w:val="0043154E"/>
    <w:rsid w:val="00431644"/>
    <w:rsid w:val="0043180E"/>
    <w:rsid w:val="0043188A"/>
    <w:rsid w:val="004320AE"/>
    <w:rsid w:val="004324A4"/>
    <w:rsid w:val="004327F4"/>
    <w:rsid w:val="0043289C"/>
    <w:rsid w:val="00432AF3"/>
    <w:rsid w:val="00433456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6E01"/>
    <w:rsid w:val="00436FD4"/>
    <w:rsid w:val="004371D8"/>
    <w:rsid w:val="004374BE"/>
    <w:rsid w:val="00437E62"/>
    <w:rsid w:val="00437FCA"/>
    <w:rsid w:val="00440E20"/>
    <w:rsid w:val="004410A1"/>
    <w:rsid w:val="004413BD"/>
    <w:rsid w:val="00441625"/>
    <w:rsid w:val="00441B73"/>
    <w:rsid w:val="00441BF6"/>
    <w:rsid w:val="0044220F"/>
    <w:rsid w:val="00442B5F"/>
    <w:rsid w:val="00442C41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319"/>
    <w:rsid w:val="00446974"/>
    <w:rsid w:val="00446AB7"/>
    <w:rsid w:val="00446B29"/>
    <w:rsid w:val="00446E2F"/>
    <w:rsid w:val="0044759C"/>
    <w:rsid w:val="004477E8"/>
    <w:rsid w:val="004506B6"/>
    <w:rsid w:val="004506FC"/>
    <w:rsid w:val="00450869"/>
    <w:rsid w:val="00450B9D"/>
    <w:rsid w:val="00450EAF"/>
    <w:rsid w:val="0045101C"/>
    <w:rsid w:val="00451043"/>
    <w:rsid w:val="0045132B"/>
    <w:rsid w:val="00451A68"/>
    <w:rsid w:val="00451DC9"/>
    <w:rsid w:val="00452411"/>
    <w:rsid w:val="004529CE"/>
    <w:rsid w:val="0045304B"/>
    <w:rsid w:val="0045315F"/>
    <w:rsid w:val="0045376A"/>
    <w:rsid w:val="00453B48"/>
    <w:rsid w:val="0045463C"/>
    <w:rsid w:val="0045464F"/>
    <w:rsid w:val="004548A7"/>
    <w:rsid w:val="00455029"/>
    <w:rsid w:val="00455115"/>
    <w:rsid w:val="0045517B"/>
    <w:rsid w:val="00455514"/>
    <w:rsid w:val="004561DF"/>
    <w:rsid w:val="004563C6"/>
    <w:rsid w:val="00456F8E"/>
    <w:rsid w:val="0045713B"/>
    <w:rsid w:val="004574E2"/>
    <w:rsid w:val="00457A02"/>
    <w:rsid w:val="004602C7"/>
    <w:rsid w:val="00460A16"/>
    <w:rsid w:val="00460ADB"/>
    <w:rsid w:val="00460B57"/>
    <w:rsid w:val="00460BB0"/>
    <w:rsid w:val="00461605"/>
    <w:rsid w:val="0046204D"/>
    <w:rsid w:val="00462059"/>
    <w:rsid w:val="00462442"/>
    <w:rsid w:val="0046271B"/>
    <w:rsid w:val="00462830"/>
    <w:rsid w:val="00463B6F"/>
    <w:rsid w:val="00464D5D"/>
    <w:rsid w:val="00464DE4"/>
    <w:rsid w:val="0046517A"/>
    <w:rsid w:val="00465A1F"/>
    <w:rsid w:val="00465F64"/>
    <w:rsid w:val="0046617E"/>
    <w:rsid w:val="00466A74"/>
    <w:rsid w:val="004702D6"/>
    <w:rsid w:val="00470336"/>
    <w:rsid w:val="00470625"/>
    <w:rsid w:val="0047141A"/>
    <w:rsid w:val="0047195E"/>
    <w:rsid w:val="00471A74"/>
    <w:rsid w:val="00471AE5"/>
    <w:rsid w:val="0047230F"/>
    <w:rsid w:val="004726F6"/>
    <w:rsid w:val="004728BA"/>
    <w:rsid w:val="00472989"/>
    <w:rsid w:val="00472C43"/>
    <w:rsid w:val="0047326A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3B5"/>
    <w:rsid w:val="00477C46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5FA"/>
    <w:rsid w:val="00483627"/>
    <w:rsid w:val="00483976"/>
    <w:rsid w:val="0048399D"/>
    <w:rsid w:val="00483ABF"/>
    <w:rsid w:val="0048488D"/>
    <w:rsid w:val="004849A0"/>
    <w:rsid w:val="00484A66"/>
    <w:rsid w:val="004859E8"/>
    <w:rsid w:val="00485C77"/>
    <w:rsid w:val="00485E52"/>
    <w:rsid w:val="00485E97"/>
    <w:rsid w:val="00485EFC"/>
    <w:rsid w:val="00485F3D"/>
    <w:rsid w:val="00486A13"/>
    <w:rsid w:val="004878CC"/>
    <w:rsid w:val="004913F8"/>
    <w:rsid w:val="00491426"/>
    <w:rsid w:val="004915D1"/>
    <w:rsid w:val="004919B3"/>
    <w:rsid w:val="00491E89"/>
    <w:rsid w:val="004927BC"/>
    <w:rsid w:val="004929DB"/>
    <w:rsid w:val="004929E2"/>
    <w:rsid w:val="00492AC4"/>
    <w:rsid w:val="00492C65"/>
    <w:rsid w:val="00493427"/>
    <w:rsid w:val="00493998"/>
    <w:rsid w:val="004939C1"/>
    <w:rsid w:val="00494967"/>
    <w:rsid w:val="00494C43"/>
    <w:rsid w:val="00495197"/>
    <w:rsid w:val="00495319"/>
    <w:rsid w:val="00495805"/>
    <w:rsid w:val="00495ABE"/>
    <w:rsid w:val="00495E50"/>
    <w:rsid w:val="00495F0F"/>
    <w:rsid w:val="00496C5B"/>
    <w:rsid w:val="00496E5A"/>
    <w:rsid w:val="00496F89"/>
    <w:rsid w:val="00497064"/>
    <w:rsid w:val="004971A5"/>
    <w:rsid w:val="004A006A"/>
    <w:rsid w:val="004A04E4"/>
    <w:rsid w:val="004A06F1"/>
    <w:rsid w:val="004A1B44"/>
    <w:rsid w:val="004A1C9D"/>
    <w:rsid w:val="004A1FA6"/>
    <w:rsid w:val="004A26FA"/>
    <w:rsid w:val="004A3964"/>
    <w:rsid w:val="004A3B63"/>
    <w:rsid w:val="004A3B99"/>
    <w:rsid w:val="004A3D38"/>
    <w:rsid w:val="004A43B0"/>
    <w:rsid w:val="004A4663"/>
    <w:rsid w:val="004A4B09"/>
    <w:rsid w:val="004A4C29"/>
    <w:rsid w:val="004A4CDA"/>
    <w:rsid w:val="004A70B0"/>
    <w:rsid w:val="004A7119"/>
    <w:rsid w:val="004A7225"/>
    <w:rsid w:val="004A7278"/>
    <w:rsid w:val="004A7459"/>
    <w:rsid w:val="004A7498"/>
    <w:rsid w:val="004A7724"/>
    <w:rsid w:val="004A7C9B"/>
    <w:rsid w:val="004A7CB4"/>
    <w:rsid w:val="004B026E"/>
    <w:rsid w:val="004B050B"/>
    <w:rsid w:val="004B0817"/>
    <w:rsid w:val="004B0A4E"/>
    <w:rsid w:val="004B136E"/>
    <w:rsid w:val="004B1439"/>
    <w:rsid w:val="004B146B"/>
    <w:rsid w:val="004B202D"/>
    <w:rsid w:val="004B2BF4"/>
    <w:rsid w:val="004B3085"/>
    <w:rsid w:val="004B3440"/>
    <w:rsid w:val="004B3602"/>
    <w:rsid w:val="004B3E3D"/>
    <w:rsid w:val="004B415D"/>
    <w:rsid w:val="004B429D"/>
    <w:rsid w:val="004B4B1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C49"/>
    <w:rsid w:val="004C1D4C"/>
    <w:rsid w:val="004C200F"/>
    <w:rsid w:val="004C28A3"/>
    <w:rsid w:val="004C28E7"/>
    <w:rsid w:val="004C2D85"/>
    <w:rsid w:val="004C31C2"/>
    <w:rsid w:val="004C363D"/>
    <w:rsid w:val="004C4DE3"/>
    <w:rsid w:val="004C4E8C"/>
    <w:rsid w:val="004C4F70"/>
    <w:rsid w:val="004C5563"/>
    <w:rsid w:val="004C5C3B"/>
    <w:rsid w:val="004C5E71"/>
    <w:rsid w:val="004C62C0"/>
    <w:rsid w:val="004C6A34"/>
    <w:rsid w:val="004C6FFD"/>
    <w:rsid w:val="004C7386"/>
    <w:rsid w:val="004C7615"/>
    <w:rsid w:val="004C7DA5"/>
    <w:rsid w:val="004D009F"/>
    <w:rsid w:val="004D0104"/>
    <w:rsid w:val="004D020D"/>
    <w:rsid w:val="004D0784"/>
    <w:rsid w:val="004D1D1E"/>
    <w:rsid w:val="004D219D"/>
    <w:rsid w:val="004D2650"/>
    <w:rsid w:val="004D2BFF"/>
    <w:rsid w:val="004D3360"/>
    <w:rsid w:val="004D3813"/>
    <w:rsid w:val="004D3BA6"/>
    <w:rsid w:val="004D3E9C"/>
    <w:rsid w:val="004D4336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7CD"/>
    <w:rsid w:val="004E18D7"/>
    <w:rsid w:val="004E262F"/>
    <w:rsid w:val="004E295E"/>
    <w:rsid w:val="004E2ABB"/>
    <w:rsid w:val="004E2EFB"/>
    <w:rsid w:val="004E3131"/>
    <w:rsid w:val="004E47FA"/>
    <w:rsid w:val="004E4B65"/>
    <w:rsid w:val="004E4C9A"/>
    <w:rsid w:val="004E5097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087C"/>
    <w:rsid w:val="004F0903"/>
    <w:rsid w:val="004F2143"/>
    <w:rsid w:val="004F234A"/>
    <w:rsid w:val="004F32B9"/>
    <w:rsid w:val="004F358B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5E70"/>
    <w:rsid w:val="004F6396"/>
    <w:rsid w:val="004F6642"/>
    <w:rsid w:val="004F72A4"/>
    <w:rsid w:val="004F7456"/>
    <w:rsid w:val="004F7B8D"/>
    <w:rsid w:val="00501085"/>
    <w:rsid w:val="00501296"/>
    <w:rsid w:val="005012F9"/>
    <w:rsid w:val="00501AB2"/>
    <w:rsid w:val="005020A2"/>
    <w:rsid w:val="005025C4"/>
    <w:rsid w:val="0050272F"/>
    <w:rsid w:val="005027A8"/>
    <w:rsid w:val="00502A3B"/>
    <w:rsid w:val="00502AC0"/>
    <w:rsid w:val="00502FB4"/>
    <w:rsid w:val="00502FDE"/>
    <w:rsid w:val="00503478"/>
    <w:rsid w:val="00504802"/>
    <w:rsid w:val="00504E89"/>
    <w:rsid w:val="005057DB"/>
    <w:rsid w:val="00505EF1"/>
    <w:rsid w:val="0050636A"/>
    <w:rsid w:val="005066D3"/>
    <w:rsid w:val="00506A8E"/>
    <w:rsid w:val="00506C45"/>
    <w:rsid w:val="0050735F"/>
    <w:rsid w:val="0050776C"/>
    <w:rsid w:val="0051034D"/>
    <w:rsid w:val="00510EAB"/>
    <w:rsid w:val="0051119E"/>
    <w:rsid w:val="005113CC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C7E"/>
    <w:rsid w:val="00516D06"/>
    <w:rsid w:val="005173BA"/>
    <w:rsid w:val="005176D7"/>
    <w:rsid w:val="00517CAC"/>
    <w:rsid w:val="005203CA"/>
    <w:rsid w:val="00520722"/>
    <w:rsid w:val="00520AE7"/>
    <w:rsid w:val="00520CC0"/>
    <w:rsid w:val="0052165F"/>
    <w:rsid w:val="00521911"/>
    <w:rsid w:val="005219F5"/>
    <w:rsid w:val="00522E37"/>
    <w:rsid w:val="0052403F"/>
    <w:rsid w:val="00524520"/>
    <w:rsid w:val="00524668"/>
    <w:rsid w:val="0052486A"/>
    <w:rsid w:val="0052498C"/>
    <w:rsid w:val="00524B3D"/>
    <w:rsid w:val="005250D9"/>
    <w:rsid w:val="0052599C"/>
    <w:rsid w:val="00525F6E"/>
    <w:rsid w:val="00526244"/>
    <w:rsid w:val="00526277"/>
    <w:rsid w:val="005262A0"/>
    <w:rsid w:val="00526353"/>
    <w:rsid w:val="00526B51"/>
    <w:rsid w:val="00530127"/>
    <w:rsid w:val="00530479"/>
    <w:rsid w:val="00530960"/>
    <w:rsid w:val="0053132E"/>
    <w:rsid w:val="005315F8"/>
    <w:rsid w:val="00531D54"/>
    <w:rsid w:val="00531FDB"/>
    <w:rsid w:val="00532854"/>
    <w:rsid w:val="00533009"/>
    <w:rsid w:val="005330F9"/>
    <w:rsid w:val="0053351E"/>
    <w:rsid w:val="00533609"/>
    <w:rsid w:val="00533D56"/>
    <w:rsid w:val="00533E02"/>
    <w:rsid w:val="005342AE"/>
    <w:rsid w:val="005342BA"/>
    <w:rsid w:val="00534442"/>
    <w:rsid w:val="0053504E"/>
    <w:rsid w:val="00535063"/>
    <w:rsid w:val="005357C1"/>
    <w:rsid w:val="0053617C"/>
    <w:rsid w:val="00536227"/>
    <w:rsid w:val="00536C5C"/>
    <w:rsid w:val="005371E3"/>
    <w:rsid w:val="005374E1"/>
    <w:rsid w:val="005379DA"/>
    <w:rsid w:val="00537FDC"/>
    <w:rsid w:val="005400F1"/>
    <w:rsid w:val="005404A8"/>
    <w:rsid w:val="005407DB"/>
    <w:rsid w:val="0054096A"/>
    <w:rsid w:val="00540F2F"/>
    <w:rsid w:val="005411EA"/>
    <w:rsid w:val="0054170E"/>
    <w:rsid w:val="005422E4"/>
    <w:rsid w:val="0054250B"/>
    <w:rsid w:val="005426DF"/>
    <w:rsid w:val="00542CA2"/>
    <w:rsid w:val="005433D0"/>
    <w:rsid w:val="005433D6"/>
    <w:rsid w:val="005438AD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7F4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B34"/>
    <w:rsid w:val="00550CD7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6B2"/>
    <w:rsid w:val="00556705"/>
    <w:rsid w:val="0055706C"/>
    <w:rsid w:val="00557281"/>
    <w:rsid w:val="005573D2"/>
    <w:rsid w:val="00557558"/>
    <w:rsid w:val="00557F31"/>
    <w:rsid w:val="005602D9"/>
    <w:rsid w:val="005613FC"/>
    <w:rsid w:val="005616ED"/>
    <w:rsid w:val="00562944"/>
    <w:rsid w:val="00562C55"/>
    <w:rsid w:val="00562DD7"/>
    <w:rsid w:val="00562E78"/>
    <w:rsid w:val="0056328E"/>
    <w:rsid w:val="005633B0"/>
    <w:rsid w:val="005634EC"/>
    <w:rsid w:val="00563DDC"/>
    <w:rsid w:val="005641BD"/>
    <w:rsid w:val="0056433A"/>
    <w:rsid w:val="00564CC4"/>
    <w:rsid w:val="00564F29"/>
    <w:rsid w:val="0056520C"/>
    <w:rsid w:val="00566010"/>
    <w:rsid w:val="00566323"/>
    <w:rsid w:val="005663C3"/>
    <w:rsid w:val="00566A02"/>
    <w:rsid w:val="005671CC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34C2"/>
    <w:rsid w:val="0057411E"/>
    <w:rsid w:val="0057419C"/>
    <w:rsid w:val="00574CDD"/>
    <w:rsid w:val="00575221"/>
    <w:rsid w:val="00575790"/>
    <w:rsid w:val="00575A86"/>
    <w:rsid w:val="00575AD6"/>
    <w:rsid w:val="005760C7"/>
    <w:rsid w:val="0057643B"/>
    <w:rsid w:val="005764E1"/>
    <w:rsid w:val="005769E9"/>
    <w:rsid w:val="00577058"/>
    <w:rsid w:val="00577CEF"/>
    <w:rsid w:val="00577FD3"/>
    <w:rsid w:val="005802F3"/>
    <w:rsid w:val="00580428"/>
    <w:rsid w:val="005806F1"/>
    <w:rsid w:val="005808F2"/>
    <w:rsid w:val="00580DA3"/>
    <w:rsid w:val="0058129F"/>
    <w:rsid w:val="005815D8"/>
    <w:rsid w:val="005819F0"/>
    <w:rsid w:val="00581B37"/>
    <w:rsid w:val="00581C90"/>
    <w:rsid w:val="00581DE2"/>
    <w:rsid w:val="00582C1E"/>
    <w:rsid w:val="00583A63"/>
    <w:rsid w:val="00584552"/>
    <w:rsid w:val="00584648"/>
    <w:rsid w:val="00585AAE"/>
    <w:rsid w:val="00586327"/>
    <w:rsid w:val="005867BB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36"/>
    <w:rsid w:val="00594574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FFD"/>
    <w:rsid w:val="005A32FB"/>
    <w:rsid w:val="005A3737"/>
    <w:rsid w:val="005A4328"/>
    <w:rsid w:val="005A4C75"/>
    <w:rsid w:val="005A56B5"/>
    <w:rsid w:val="005A58AB"/>
    <w:rsid w:val="005A59BB"/>
    <w:rsid w:val="005A5C5C"/>
    <w:rsid w:val="005A60CE"/>
    <w:rsid w:val="005A6384"/>
    <w:rsid w:val="005A6671"/>
    <w:rsid w:val="005A67B9"/>
    <w:rsid w:val="005A6C79"/>
    <w:rsid w:val="005B0B69"/>
    <w:rsid w:val="005B0D5E"/>
    <w:rsid w:val="005B19D2"/>
    <w:rsid w:val="005B1CD2"/>
    <w:rsid w:val="005B1D6E"/>
    <w:rsid w:val="005B1DFA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745"/>
    <w:rsid w:val="005B4E3A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733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3C27"/>
    <w:rsid w:val="005C4413"/>
    <w:rsid w:val="005C4C61"/>
    <w:rsid w:val="005C4DC6"/>
    <w:rsid w:val="005C5ACF"/>
    <w:rsid w:val="005C6320"/>
    <w:rsid w:val="005C716F"/>
    <w:rsid w:val="005C722D"/>
    <w:rsid w:val="005C7870"/>
    <w:rsid w:val="005C7C4E"/>
    <w:rsid w:val="005D009A"/>
    <w:rsid w:val="005D0130"/>
    <w:rsid w:val="005D0498"/>
    <w:rsid w:val="005D04B8"/>
    <w:rsid w:val="005D0A1D"/>
    <w:rsid w:val="005D15A1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3F1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47C"/>
    <w:rsid w:val="005D6B66"/>
    <w:rsid w:val="005D6B7A"/>
    <w:rsid w:val="005D6BF6"/>
    <w:rsid w:val="005D7263"/>
    <w:rsid w:val="005D7322"/>
    <w:rsid w:val="005D768E"/>
    <w:rsid w:val="005D770E"/>
    <w:rsid w:val="005E0061"/>
    <w:rsid w:val="005E02FD"/>
    <w:rsid w:val="005E0435"/>
    <w:rsid w:val="005E0484"/>
    <w:rsid w:val="005E0BB8"/>
    <w:rsid w:val="005E0E7E"/>
    <w:rsid w:val="005E101A"/>
    <w:rsid w:val="005E1785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64B"/>
    <w:rsid w:val="005E58F5"/>
    <w:rsid w:val="005E5B3B"/>
    <w:rsid w:val="005E5BFB"/>
    <w:rsid w:val="005E624D"/>
    <w:rsid w:val="005E62C2"/>
    <w:rsid w:val="005E6524"/>
    <w:rsid w:val="005E68DE"/>
    <w:rsid w:val="005E698B"/>
    <w:rsid w:val="005E6C1F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2DCB"/>
    <w:rsid w:val="005F3247"/>
    <w:rsid w:val="005F3655"/>
    <w:rsid w:val="005F3AAA"/>
    <w:rsid w:val="005F3F40"/>
    <w:rsid w:val="005F3FA4"/>
    <w:rsid w:val="005F41A5"/>
    <w:rsid w:val="005F4A44"/>
    <w:rsid w:val="005F4FC3"/>
    <w:rsid w:val="005F54DB"/>
    <w:rsid w:val="005F55BE"/>
    <w:rsid w:val="005F5F46"/>
    <w:rsid w:val="005F618A"/>
    <w:rsid w:val="005F61A4"/>
    <w:rsid w:val="005F7B90"/>
    <w:rsid w:val="005F7CBA"/>
    <w:rsid w:val="006000AA"/>
    <w:rsid w:val="006000BD"/>
    <w:rsid w:val="00600579"/>
    <w:rsid w:val="00600754"/>
    <w:rsid w:val="006007AA"/>
    <w:rsid w:val="00600E4F"/>
    <w:rsid w:val="00600F6D"/>
    <w:rsid w:val="0060217B"/>
    <w:rsid w:val="00602200"/>
    <w:rsid w:val="006023E4"/>
    <w:rsid w:val="00602D84"/>
    <w:rsid w:val="00602E66"/>
    <w:rsid w:val="006030FC"/>
    <w:rsid w:val="006038BA"/>
    <w:rsid w:val="00603D21"/>
    <w:rsid w:val="006043DD"/>
    <w:rsid w:val="0060466A"/>
    <w:rsid w:val="00604D1C"/>
    <w:rsid w:val="00604E9E"/>
    <w:rsid w:val="00604EA4"/>
    <w:rsid w:val="00604F9A"/>
    <w:rsid w:val="006053D8"/>
    <w:rsid w:val="00605A3E"/>
    <w:rsid w:val="00605F62"/>
    <w:rsid w:val="0060694E"/>
    <w:rsid w:val="00606CEC"/>
    <w:rsid w:val="006077B1"/>
    <w:rsid w:val="0060787E"/>
    <w:rsid w:val="00607EC7"/>
    <w:rsid w:val="006100FE"/>
    <w:rsid w:val="00610CB6"/>
    <w:rsid w:val="00611444"/>
    <w:rsid w:val="006119FE"/>
    <w:rsid w:val="00611B92"/>
    <w:rsid w:val="00612114"/>
    <w:rsid w:val="006138F1"/>
    <w:rsid w:val="00614E5B"/>
    <w:rsid w:val="00614FCF"/>
    <w:rsid w:val="0061508F"/>
    <w:rsid w:val="006150EA"/>
    <w:rsid w:val="006153F8"/>
    <w:rsid w:val="00615956"/>
    <w:rsid w:val="00615DC4"/>
    <w:rsid w:val="00616BAA"/>
    <w:rsid w:val="006173D4"/>
    <w:rsid w:val="00620407"/>
    <w:rsid w:val="0062040D"/>
    <w:rsid w:val="00620468"/>
    <w:rsid w:val="006204B7"/>
    <w:rsid w:val="00620655"/>
    <w:rsid w:val="006206B5"/>
    <w:rsid w:val="00620A4C"/>
    <w:rsid w:val="00620B75"/>
    <w:rsid w:val="00620C34"/>
    <w:rsid w:val="00620CF7"/>
    <w:rsid w:val="006211D9"/>
    <w:rsid w:val="00621917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BF4"/>
    <w:rsid w:val="00624E53"/>
    <w:rsid w:val="00624FB2"/>
    <w:rsid w:val="00624FD8"/>
    <w:rsid w:val="006257E6"/>
    <w:rsid w:val="00625A3D"/>
    <w:rsid w:val="00625CF0"/>
    <w:rsid w:val="00625D27"/>
    <w:rsid w:val="00625E5C"/>
    <w:rsid w:val="006264A4"/>
    <w:rsid w:val="00626919"/>
    <w:rsid w:val="00626FA1"/>
    <w:rsid w:val="006270B0"/>
    <w:rsid w:val="0062742F"/>
    <w:rsid w:val="006276AE"/>
    <w:rsid w:val="0062771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BB5"/>
    <w:rsid w:val="00631D01"/>
    <w:rsid w:val="00631DE7"/>
    <w:rsid w:val="00633118"/>
    <w:rsid w:val="00633275"/>
    <w:rsid w:val="00633BDF"/>
    <w:rsid w:val="006343DA"/>
    <w:rsid w:val="00634A36"/>
    <w:rsid w:val="00634FA3"/>
    <w:rsid w:val="00635658"/>
    <w:rsid w:val="006359AA"/>
    <w:rsid w:val="00635D31"/>
    <w:rsid w:val="00635DE1"/>
    <w:rsid w:val="00636015"/>
    <w:rsid w:val="00636144"/>
    <w:rsid w:val="006362DC"/>
    <w:rsid w:val="0063665C"/>
    <w:rsid w:val="0063671E"/>
    <w:rsid w:val="00636955"/>
    <w:rsid w:val="00636EF2"/>
    <w:rsid w:val="00637534"/>
    <w:rsid w:val="0063778B"/>
    <w:rsid w:val="00637AF1"/>
    <w:rsid w:val="00637E32"/>
    <w:rsid w:val="0064020E"/>
    <w:rsid w:val="00640828"/>
    <w:rsid w:val="00640A52"/>
    <w:rsid w:val="00640E51"/>
    <w:rsid w:val="006413BB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E7E"/>
    <w:rsid w:val="00643FE6"/>
    <w:rsid w:val="006447BD"/>
    <w:rsid w:val="00644FC2"/>
    <w:rsid w:val="00645386"/>
    <w:rsid w:val="0064595F"/>
    <w:rsid w:val="0064596C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6F70"/>
    <w:rsid w:val="0064707A"/>
    <w:rsid w:val="00647736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1B05"/>
    <w:rsid w:val="00652201"/>
    <w:rsid w:val="00652A46"/>
    <w:rsid w:val="00652A7D"/>
    <w:rsid w:val="00652C1C"/>
    <w:rsid w:val="00652E5D"/>
    <w:rsid w:val="0065358B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FE8"/>
    <w:rsid w:val="006725BB"/>
    <w:rsid w:val="0067275B"/>
    <w:rsid w:val="00672F1D"/>
    <w:rsid w:val="006731A1"/>
    <w:rsid w:val="00673D5E"/>
    <w:rsid w:val="00673FF9"/>
    <w:rsid w:val="00674151"/>
    <w:rsid w:val="00675930"/>
    <w:rsid w:val="00675ED1"/>
    <w:rsid w:val="00676336"/>
    <w:rsid w:val="0067690F"/>
    <w:rsid w:val="00676956"/>
    <w:rsid w:val="00676B12"/>
    <w:rsid w:val="00677497"/>
    <w:rsid w:val="006774ED"/>
    <w:rsid w:val="00677A2B"/>
    <w:rsid w:val="0068024E"/>
    <w:rsid w:val="00680599"/>
    <w:rsid w:val="006806A9"/>
    <w:rsid w:val="006813EC"/>
    <w:rsid w:val="00681550"/>
    <w:rsid w:val="00681902"/>
    <w:rsid w:val="006819CB"/>
    <w:rsid w:val="00681E6B"/>
    <w:rsid w:val="00681F1A"/>
    <w:rsid w:val="00682699"/>
    <w:rsid w:val="006829EF"/>
    <w:rsid w:val="00682AAC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66"/>
    <w:rsid w:val="00692A80"/>
    <w:rsid w:val="00692B67"/>
    <w:rsid w:val="00692C14"/>
    <w:rsid w:val="00693942"/>
    <w:rsid w:val="00694595"/>
    <w:rsid w:val="0069469A"/>
    <w:rsid w:val="00694ABE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61B"/>
    <w:rsid w:val="006A014E"/>
    <w:rsid w:val="006A0639"/>
    <w:rsid w:val="006A0FAF"/>
    <w:rsid w:val="006A14A1"/>
    <w:rsid w:val="006A1647"/>
    <w:rsid w:val="006A167E"/>
    <w:rsid w:val="006A18F7"/>
    <w:rsid w:val="006A1D5B"/>
    <w:rsid w:val="006A1EB3"/>
    <w:rsid w:val="006A1F52"/>
    <w:rsid w:val="006A2279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49"/>
    <w:rsid w:val="006A6AEA"/>
    <w:rsid w:val="006A7792"/>
    <w:rsid w:val="006A7EA9"/>
    <w:rsid w:val="006B034D"/>
    <w:rsid w:val="006B04B5"/>
    <w:rsid w:val="006B04B7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E00"/>
    <w:rsid w:val="006B7FD8"/>
    <w:rsid w:val="006C0356"/>
    <w:rsid w:val="006C097D"/>
    <w:rsid w:val="006C15B9"/>
    <w:rsid w:val="006C2233"/>
    <w:rsid w:val="006C2A2C"/>
    <w:rsid w:val="006C2ACD"/>
    <w:rsid w:val="006C2FE1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753"/>
    <w:rsid w:val="006C6817"/>
    <w:rsid w:val="006C6B6C"/>
    <w:rsid w:val="006C6D3D"/>
    <w:rsid w:val="006C763E"/>
    <w:rsid w:val="006C7848"/>
    <w:rsid w:val="006D00EA"/>
    <w:rsid w:val="006D0B94"/>
    <w:rsid w:val="006D1857"/>
    <w:rsid w:val="006D1B00"/>
    <w:rsid w:val="006D1E45"/>
    <w:rsid w:val="006D21D2"/>
    <w:rsid w:val="006D21DF"/>
    <w:rsid w:val="006D22EA"/>
    <w:rsid w:val="006D3184"/>
    <w:rsid w:val="006D37A5"/>
    <w:rsid w:val="006D3A94"/>
    <w:rsid w:val="006D3ACB"/>
    <w:rsid w:val="006D46C6"/>
    <w:rsid w:val="006D47FA"/>
    <w:rsid w:val="006D5DED"/>
    <w:rsid w:val="006D5F02"/>
    <w:rsid w:val="006D6BB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2D2E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228F"/>
    <w:rsid w:val="006F2A1F"/>
    <w:rsid w:val="006F3062"/>
    <w:rsid w:val="006F37C1"/>
    <w:rsid w:val="006F3A31"/>
    <w:rsid w:val="006F3DA0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09B9"/>
    <w:rsid w:val="00700C6E"/>
    <w:rsid w:val="007019D5"/>
    <w:rsid w:val="00701F6A"/>
    <w:rsid w:val="00702175"/>
    <w:rsid w:val="00702334"/>
    <w:rsid w:val="00702651"/>
    <w:rsid w:val="00702733"/>
    <w:rsid w:val="0070276D"/>
    <w:rsid w:val="00702776"/>
    <w:rsid w:val="007028EC"/>
    <w:rsid w:val="007028FA"/>
    <w:rsid w:val="00702B93"/>
    <w:rsid w:val="00702FE2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8EE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5D2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372"/>
    <w:rsid w:val="007176E8"/>
    <w:rsid w:val="00717C67"/>
    <w:rsid w:val="00717FF7"/>
    <w:rsid w:val="0072036C"/>
    <w:rsid w:val="0072046D"/>
    <w:rsid w:val="007208EB"/>
    <w:rsid w:val="00720A8E"/>
    <w:rsid w:val="00720DC2"/>
    <w:rsid w:val="00720E36"/>
    <w:rsid w:val="007217F5"/>
    <w:rsid w:val="00723EAC"/>
    <w:rsid w:val="0072421B"/>
    <w:rsid w:val="007245D6"/>
    <w:rsid w:val="0072547A"/>
    <w:rsid w:val="0072674A"/>
    <w:rsid w:val="0072721F"/>
    <w:rsid w:val="007273C1"/>
    <w:rsid w:val="00727CAA"/>
    <w:rsid w:val="0073031F"/>
    <w:rsid w:val="00730658"/>
    <w:rsid w:val="00730B6E"/>
    <w:rsid w:val="00730BF1"/>
    <w:rsid w:val="0073144F"/>
    <w:rsid w:val="0073165A"/>
    <w:rsid w:val="00731973"/>
    <w:rsid w:val="00731B8F"/>
    <w:rsid w:val="00732138"/>
    <w:rsid w:val="00732251"/>
    <w:rsid w:val="0073226A"/>
    <w:rsid w:val="0073257D"/>
    <w:rsid w:val="00732E5E"/>
    <w:rsid w:val="007332B7"/>
    <w:rsid w:val="007337C5"/>
    <w:rsid w:val="00733887"/>
    <w:rsid w:val="007339D5"/>
    <w:rsid w:val="00733FCF"/>
    <w:rsid w:val="0073416D"/>
    <w:rsid w:val="00734790"/>
    <w:rsid w:val="0073495C"/>
    <w:rsid w:val="007349C9"/>
    <w:rsid w:val="00734C4E"/>
    <w:rsid w:val="00734DF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06E"/>
    <w:rsid w:val="00745473"/>
    <w:rsid w:val="00746074"/>
    <w:rsid w:val="007468C8"/>
    <w:rsid w:val="00746EC4"/>
    <w:rsid w:val="007470C8"/>
    <w:rsid w:val="007470D5"/>
    <w:rsid w:val="007471B0"/>
    <w:rsid w:val="007476AA"/>
    <w:rsid w:val="00747923"/>
    <w:rsid w:val="0075051B"/>
    <w:rsid w:val="0075092C"/>
    <w:rsid w:val="00750DFC"/>
    <w:rsid w:val="00751700"/>
    <w:rsid w:val="00751B76"/>
    <w:rsid w:val="00751C76"/>
    <w:rsid w:val="00751C8B"/>
    <w:rsid w:val="00751D04"/>
    <w:rsid w:val="00751DBE"/>
    <w:rsid w:val="00752CE7"/>
    <w:rsid w:val="00753BDD"/>
    <w:rsid w:val="00753E78"/>
    <w:rsid w:val="00754A0C"/>
    <w:rsid w:val="00754C36"/>
    <w:rsid w:val="00754E95"/>
    <w:rsid w:val="00755775"/>
    <w:rsid w:val="00755C26"/>
    <w:rsid w:val="0075635C"/>
    <w:rsid w:val="007565C2"/>
    <w:rsid w:val="00756DD0"/>
    <w:rsid w:val="00756DE3"/>
    <w:rsid w:val="00756EC6"/>
    <w:rsid w:val="00756EDA"/>
    <w:rsid w:val="00757454"/>
    <w:rsid w:val="007577A0"/>
    <w:rsid w:val="00757A21"/>
    <w:rsid w:val="00757BF1"/>
    <w:rsid w:val="00760AB6"/>
    <w:rsid w:val="00761B8F"/>
    <w:rsid w:val="00761D42"/>
    <w:rsid w:val="007629CF"/>
    <w:rsid w:val="007629D2"/>
    <w:rsid w:val="0076309F"/>
    <w:rsid w:val="007632D2"/>
    <w:rsid w:val="00763C2A"/>
    <w:rsid w:val="00763FE8"/>
    <w:rsid w:val="007640CE"/>
    <w:rsid w:val="007645B9"/>
    <w:rsid w:val="00764877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2D39"/>
    <w:rsid w:val="0077317B"/>
    <w:rsid w:val="00773596"/>
    <w:rsid w:val="00773CAF"/>
    <w:rsid w:val="00773CD6"/>
    <w:rsid w:val="00774F5B"/>
    <w:rsid w:val="007750B0"/>
    <w:rsid w:val="0077576D"/>
    <w:rsid w:val="0077690B"/>
    <w:rsid w:val="0077692B"/>
    <w:rsid w:val="00776D92"/>
    <w:rsid w:val="00776DEC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0D1"/>
    <w:rsid w:val="007832A5"/>
    <w:rsid w:val="00783975"/>
    <w:rsid w:val="0078420E"/>
    <w:rsid w:val="00784A9E"/>
    <w:rsid w:val="00784AC2"/>
    <w:rsid w:val="007850DA"/>
    <w:rsid w:val="007859D0"/>
    <w:rsid w:val="00786147"/>
    <w:rsid w:val="00786752"/>
    <w:rsid w:val="00787131"/>
    <w:rsid w:val="00787372"/>
    <w:rsid w:val="0078763D"/>
    <w:rsid w:val="00787704"/>
    <w:rsid w:val="00787E6F"/>
    <w:rsid w:val="007906EF"/>
    <w:rsid w:val="007911A3"/>
    <w:rsid w:val="00791320"/>
    <w:rsid w:val="007913DD"/>
    <w:rsid w:val="00792E95"/>
    <w:rsid w:val="00793902"/>
    <w:rsid w:val="007939A4"/>
    <w:rsid w:val="00793FAC"/>
    <w:rsid w:val="0079461B"/>
    <w:rsid w:val="00794C13"/>
    <w:rsid w:val="00794DBC"/>
    <w:rsid w:val="0079518A"/>
    <w:rsid w:val="00795A59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3FC"/>
    <w:rsid w:val="007A1A50"/>
    <w:rsid w:val="007A1D7E"/>
    <w:rsid w:val="007A25C6"/>
    <w:rsid w:val="007A29D4"/>
    <w:rsid w:val="007A2D1E"/>
    <w:rsid w:val="007A3350"/>
    <w:rsid w:val="007A374B"/>
    <w:rsid w:val="007A3C2D"/>
    <w:rsid w:val="007A3D67"/>
    <w:rsid w:val="007A414F"/>
    <w:rsid w:val="007A44DE"/>
    <w:rsid w:val="007A4A5D"/>
    <w:rsid w:val="007A5348"/>
    <w:rsid w:val="007A5B89"/>
    <w:rsid w:val="007A5F5B"/>
    <w:rsid w:val="007A6453"/>
    <w:rsid w:val="007A6830"/>
    <w:rsid w:val="007A701C"/>
    <w:rsid w:val="007A75A1"/>
    <w:rsid w:val="007A7D9B"/>
    <w:rsid w:val="007B0144"/>
    <w:rsid w:val="007B026C"/>
    <w:rsid w:val="007B0530"/>
    <w:rsid w:val="007B0CEC"/>
    <w:rsid w:val="007B23B1"/>
    <w:rsid w:val="007B25DC"/>
    <w:rsid w:val="007B42B7"/>
    <w:rsid w:val="007B4877"/>
    <w:rsid w:val="007B4D71"/>
    <w:rsid w:val="007B4E66"/>
    <w:rsid w:val="007B5BB1"/>
    <w:rsid w:val="007B6386"/>
    <w:rsid w:val="007B6E5C"/>
    <w:rsid w:val="007B70B6"/>
    <w:rsid w:val="007B7294"/>
    <w:rsid w:val="007C0151"/>
    <w:rsid w:val="007C0301"/>
    <w:rsid w:val="007C0524"/>
    <w:rsid w:val="007C0C55"/>
    <w:rsid w:val="007C0EB3"/>
    <w:rsid w:val="007C107D"/>
    <w:rsid w:val="007C1E05"/>
    <w:rsid w:val="007C1EC9"/>
    <w:rsid w:val="007C256A"/>
    <w:rsid w:val="007C2786"/>
    <w:rsid w:val="007C2AD4"/>
    <w:rsid w:val="007C3920"/>
    <w:rsid w:val="007C3A39"/>
    <w:rsid w:val="007C40BE"/>
    <w:rsid w:val="007C439C"/>
    <w:rsid w:val="007C4AFB"/>
    <w:rsid w:val="007C4B54"/>
    <w:rsid w:val="007C4C08"/>
    <w:rsid w:val="007C4CDF"/>
    <w:rsid w:val="007C4CF7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3BC"/>
    <w:rsid w:val="007D15ED"/>
    <w:rsid w:val="007D167C"/>
    <w:rsid w:val="007D1AFE"/>
    <w:rsid w:val="007D21AF"/>
    <w:rsid w:val="007D254A"/>
    <w:rsid w:val="007D2607"/>
    <w:rsid w:val="007D28D6"/>
    <w:rsid w:val="007D2E1A"/>
    <w:rsid w:val="007D348C"/>
    <w:rsid w:val="007D37CC"/>
    <w:rsid w:val="007D3FFF"/>
    <w:rsid w:val="007D4227"/>
    <w:rsid w:val="007D4A27"/>
    <w:rsid w:val="007D4CF4"/>
    <w:rsid w:val="007D5243"/>
    <w:rsid w:val="007D5607"/>
    <w:rsid w:val="007D5647"/>
    <w:rsid w:val="007D5C43"/>
    <w:rsid w:val="007D5E29"/>
    <w:rsid w:val="007D63A3"/>
    <w:rsid w:val="007D6772"/>
    <w:rsid w:val="007D6B69"/>
    <w:rsid w:val="007D708C"/>
    <w:rsid w:val="007D7186"/>
    <w:rsid w:val="007D747F"/>
    <w:rsid w:val="007D77DC"/>
    <w:rsid w:val="007E021F"/>
    <w:rsid w:val="007E0A55"/>
    <w:rsid w:val="007E0A78"/>
    <w:rsid w:val="007E1140"/>
    <w:rsid w:val="007E1216"/>
    <w:rsid w:val="007E15F0"/>
    <w:rsid w:val="007E1790"/>
    <w:rsid w:val="007E19F4"/>
    <w:rsid w:val="007E1CEE"/>
    <w:rsid w:val="007E2864"/>
    <w:rsid w:val="007E2D26"/>
    <w:rsid w:val="007E308E"/>
    <w:rsid w:val="007E3231"/>
    <w:rsid w:val="007E3B23"/>
    <w:rsid w:val="007E45E5"/>
    <w:rsid w:val="007E4619"/>
    <w:rsid w:val="007E4D24"/>
    <w:rsid w:val="007E4E48"/>
    <w:rsid w:val="007E5453"/>
    <w:rsid w:val="007E56D7"/>
    <w:rsid w:val="007E5755"/>
    <w:rsid w:val="007E6D9D"/>
    <w:rsid w:val="007E6E41"/>
    <w:rsid w:val="007E6F75"/>
    <w:rsid w:val="007E74C1"/>
    <w:rsid w:val="007E7A81"/>
    <w:rsid w:val="007E7EC6"/>
    <w:rsid w:val="007F0BD4"/>
    <w:rsid w:val="007F0C6B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699"/>
    <w:rsid w:val="007F40B0"/>
    <w:rsid w:val="007F4552"/>
    <w:rsid w:val="007F473A"/>
    <w:rsid w:val="007F4958"/>
    <w:rsid w:val="007F4A22"/>
    <w:rsid w:val="007F4DF9"/>
    <w:rsid w:val="007F4E9B"/>
    <w:rsid w:val="007F4F3D"/>
    <w:rsid w:val="007F4FCD"/>
    <w:rsid w:val="007F5F1C"/>
    <w:rsid w:val="007F5FCC"/>
    <w:rsid w:val="007F629B"/>
    <w:rsid w:val="007F63AC"/>
    <w:rsid w:val="007F67CE"/>
    <w:rsid w:val="007F6A2A"/>
    <w:rsid w:val="007F6B3E"/>
    <w:rsid w:val="007F6B41"/>
    <w:rsid w:val="007F70B4"/>
    <w:rsid w:val="007F7DA7"/>
    <w:rsid w:val="008003E0"/>
    <w:rsid w:val="008012A6"/>
    <w:rsid w:val="008014EA"/>
    <w:rsid w:val="00801C9A"/>
    <w:rsid w:val="00801CC8"/>
    <w:rsid w:val="00801F5A"/>
    <w:rsid w:val="008027CD"/>
    <w:rsid w:val="00802D73"/>
    <w:rsid w:val="0080334C"/>
    <w:rsid w:val="008038D9"/>
    <w:rsid w:val="008041EC"/>
    <w:rsid w:val="0080482C"/>
    <w:rsid w:val="0080489B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7751"/>
    <w:rsid w:val="00810053"/>
    <w:rsid w:val="00810104"/>
    <w:rsid w:val="0081027A"/>
    <w:rsid w:val="00810365"/>
    <w:rsid w:val="00810B9A"/>
    <w:rsid w:val="0081154E"/>
    <w:rsid w:val="008115A9"/>
    <w:rsid w:val="00811777"/>
    <w:rsid w:val="0081277D"/>
    <w:rsid w:val="00812DDC"/>
    <w:rsid w:val="00813134"/>
    <w:rsid w:val="0081382D"/>
    <w:rsid w:val="00813C31"/>
    <w:rsid w:val="008149BA"/>
    <w:rsid w:val="00814A4C"/>
    <w:rsid w:val="00814C7F"/>
    <w:rsid w:val="008154C4"/>
    <w:rsid w:val="00815841"/>
    <w:rsid w:val="008159F7"/>
    <w:rsid w:val="00815CC8"/>
    <w:rsid w:val="00816C62"/>
    <w:rsid w:val="00817024"/>
    <w:rsid w:val="00817D86"/>
    <w:rsid w:val="00820341"/>
    <w:rsid w:val="0082044A"/>
    <w:rsid w:val="0082050A"/>
    <w:rsid w:val="00820901"/>
    <w:rsid w:val="0082145A"/>
    <w:rsid w:val="00821DE7"/>
    <w:rsid w:val="008220A3"/>
    <w:rsid w:val="008221C8"/>
    <w:rsid w:val="0082252E"/>
    <w:rsid w:val="00822B44"/>
    <w:rsid w:val="008234FD"/>
    <w:rsid w:val="008235CB"/>
    <w:rsid w:val="00823DEA"/>
    <w:rsid w:val="00823E08"/>
    <w:rsid w:val="00824421"/>
    <w:rsid w:val="00824721"/>
    <w:rsid w:val="00824AAC"/>
    <w:rsid w:val="00824B0B"/>
    <w:rsid w:val="00824CE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213A"/>
    <w:rsid w:val="008324BB"/>
    <w:rsid w:val="008327FB"/>
    <w:rsid w:val="00832AB2"/>
    <w:rsid w:val="00833DA2"/>
    <w:rsid w:val="00833E44"/>
    <w:rsid w:val="00833F38"/>
    <w:rsid w:val="00834113"/>
    <w:rsid w:val="00834241"/>
    <w:rsid w:val="00834338"/>
    <w:rsid w:val="008343EE"/>
    <w:rsid w:val="0083456C"/>
    <w:rsid w:val="00834593"/>
    <w:rsid w:val="00834A64"/>
    <w:rsid w:val="00835144"/>
    <w:rsid w:val="00835959"/>
    <w:rsid w:val="00835BB4"/>
    <w:rsid w:val="00835C17"/>
    <w:rsid w:val="00836354"/>
    <w:rsid w:val="00837496"/>
    <w:rsid w:val="00837A7A"/>
    <w:rsid w:val="00837CCC"/>
    <w:rsid w:val="00837E9C"/>
    <w:rsid w:val="008400B6"/>
    <w:rsid w:val="00840B71"/>
    <w:rsid w:val="00840E06"/>
    <w:rsid w:val="00841589"/>
    <w:rsid w:val="00841655"/>
    <w:rsid w:val="008418A9"/>
    <w:rsid w:val="008424AB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29"/>
    <w:rsid w:val="00845370"/>
    <w:rsid w:val="00845C29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BE5"/>
    <w:rsid w:val="00853EDE"/>
    <w:rsid w:val="008540E6"/>
    <w:rsid w:val="00854ED9"/>
    <w:rsid w:val="00855942"/>
    <w:rsid w:val="00856D1E"/>
    <w:rsid w:val="00856F93"/>
    <w:rsid w:val="0085727D"/>
    <w:rsid w:val="008572DA"/>
    <w:rsid w:val="00857A4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5D04"/>
    <w:rsid w:val="0086613B"/>
    <w:rsid w:val="008667FC"/>
    <w:rsid w:val="00866A60"/>
    <w:rsid w:val="00866C05"/>
    <w:rsid w:val="0086761E"/>
    <w:rsid w:val="00867EF5"/>
    <w:rsid w:val="00870440"/>
    <w:rsid w:val="008704BB"/>
    <w:rsid w:val="00870CF9"/>
    <w:rsid w:val="0087120B"/>
    <w:rsid w:val="00871223"/>
    <w:rsid w:val="00871447"/>
    <w:rsid w:val="00871475"/>
    <w:rsid w:val="00871537"/>
    <w:rsid w:val="00871D6E"/>
    <w:rsid w:val="00871DEC"/>
    <w:rsid w:val="008724F2"/>
    <w:rsid w:val="00872662"/>
    <w:rsid w:val="00872F17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26E"/>
    <w:rsid w:val="0087798D"/>
    <w:rsid w:val="00877A6A"/>
    <w:rsid w:val="00877F23"/>
    <w:rsid w:val="00880732"/>
    <w:rsid w:val="00880CBB"/>
    <w:rsid w:val="00880DD6"/>
    <w:rsid w:val="008810DB"/>
    <w:rsid w:val="00881E27"/>
    <w:rsid w:val="00882742"/>
    <w:rsid w:val="00882A08"/>
    <w:rsid w:val="00882E4C"/>
    <w:rsid w:val="0088305F"/>
    <w:rsid w:val="0088333B"/>
    <w:rsid w:val="00883341"/>
    <w:rsid w:val="0088348C"/>
    <w:rsid w:val="00883735"/>
    <w:rsid w:val="00884013"/>
    <w:rsid w:val="00884568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0A8E"/>
    <w:rsid w:val="008910B1"/>
    <w:rsid w:val="008912BB"/>
    <w:rsid w:val="00891547"/>
    <w:rsid w:val="00891A1D"/>
    <w:rsid w:val="008920D6"/>
    <w:rsid w:val="0089223A"/>
    <w:rsid w:val="00893CD0"/>
    <w:rsid w:val="00894381"/>
    <w:rsid w:val="00894463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969"/>
    <w:rsid w:val="008A39E6"/>
    <w:rsid w:val="008A3BA1"/>
    <w:rsid w:val="008A4289"/>
    <w:rsid w:val="008A444A"/>
    <w:rsid w:val="008A4559"/>
    <w:rsid w:val="008A4E3E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0F92"/>
    <w:rsid w:val="008B110C"/>
    <w:rsid w:val="008B1900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B7DF1"/>
    <w:rsid w:val="008C1293"/>
    <w:rsid w:val="008C1F5B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F47"/>
    <w:rsid w:val="008C611C"/>
    <w:rsid w:val="008C746C"/>
    <w:rsid w:val="008C7E77"/>
    <w:rsid w:val="008D03F4"/>
    <w:rsid w:val="008D0607"/>
    <w:rsid w:val="008D06B1"/>
    <w:rsid w:val="008D0A4C"/>
    <w:rsid w:val="008D0A54"/>
    <w:rsid w:val="008D10C5"/>
    <w:rsid w:val="008D1612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4574"/>
    <w:rsid w:val="008D50E1"/>
    <w:rsid w:val="008D5549"/>
    <w:rsid w:val="008D5827"/>
    <w:rsid w:val="008D5AD6"/>
    <w:rsid w:val="008D5EE5"/>
    <w:rsid w:val="008D5F91"/>
    <w:rsid w:val="008D6C8E"/>
    <w:rsid w:val="008E11BC"/>
    <w:rsid w:val="008E1670"/>
    <w:rsid w:val="008E17D4"/>
    <w:rsid w:val="008E1853"/>
    <w:rsid w:val="008E197D"/>
    <w:rsid w:val="008E2180"/>
    <w:rsid w:val="008E221C"/>
    <w:rsid w:val="008E228D"/>
    <w:rsid w:val="008E3367"/>
    <w:rsid w:val="008E3807"/>
    <w:rsid w:val="008E3898"/>
    <w:rsid w:val="008E4276"/>
    <w:rsid w:val="008E5033"/>
    <w:rsid w:val="008E5051"/>
    <w:rsid w:val="008E5250"/>
    <w:rsid w:val="008E5273"/>
    <w:rsid w:val="008E5BBC"/>
    <w:rsid w:val="008E6A20"/>
    <w:rsid w:val="008E6B1C"/>
    <w:rsid w:val="008E6B99"/>
    <w:rsid w:val="008E7160"/>
    <w:rsid w:val="008E7195"/>
    <w:rsid w:val="008E741A"/>
    <w:rsid w:val="008E7935"/>
    <w:rsid w:val="008F0682"/>
    <w:rsid w:val="008F0DE3"/>
    <w:rsid w:val="008F125D"/>
    <w:rsid w:val="008F15DF"/>
    <w:rsid w:val="008F17B7"/>
    <w:rsid w:val="008F1E51"/>
    <w:rsid w:val="008F2497"/>
    <w:rsid w:val="008F24D8"/>
    <w:rsid w:val="008F250D"/>
    <w:rsid w:val="008F29F7"/>
    <w:rsid w:val="008F2CB5"/>
    <w:rsid w:val="008F4098"/>
    <w:rsid w:val="008F437D"/>
    <w:rsid w:val="008F4444"/>
    <w:rsid w:val="008F48AC"/>
    <w:rsid w:val="008F49A7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0685"/>
    <w:rsid w:val="009008CC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AE7"/>
    <w:rsid w:val="00905B70"/>
    <w:rsid w:val="00905BEB"/>
    <w:rsid w:val="00905CE5"/>
    <w:rsid w:val="0090638E"/>
    <w:rsid w:val="009066BD"/>
    <w:rsid w:val="00906AF9"/>
    <w:rsid w:val="00906DFE"/>
    <w:rsid w:val="0090713E"/>
    <w:rsid w:val="00907189"/>
    <w:rsid w:val="00907E28"/>
    <w:rsid w:val="00910027"/>
    <w:rsid w:val="0091012B"/>
    <w:rsid w:val="0091057C"/>
    <w:rsid w:val="009109D9"/>
    <w:rsid w:val="00911517"/>
    <w:rsid w:val="009115AF"/>
    <w:rsid w:val="009115F2"/>
    <w:rsid w:val="00911797"/>
    <w:rsid w:val="009121EC"/>
    <w:rsid w:val="009122DA"/>
    <w:rsid w:val="00912B35"/>
    <w:rsid w:val="00913104"/>
    <w:rsid w:val="0091347D"/>
    <w:rsid w:val="0091357F"/>
    <w:rsid w:val="00913EF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3478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300FD"/>
    <w:rsid w:val="00930569"/>
    <w:rsid w:val="009308A3"/>
    <w:rsid w:val="00930F56"/>
    <w:rsid w:val="00930F5F"/>
    <w:rsid w:val="00930FC2"/>
    <w:rsid w:val="009311C2"/>
    <w:rsid w:val="009313E2"/>
    <w:rsid w:val="00931C28"/>
    <w:rsid w:val="00932A80"/>
    <w:rsid w:val="00932E38"/>
    <w:rsid w:val="009334A5"/>
    <w:rsid w:val="00933A8D"/>
    <w:rsid w:val="00933FCE"/>
    <w:rsid w:val="0093411E"/>
    <w:rsid w:val="00935F6F"/>
    <w:rsid w:val="00936231"/>
    <w:rsid w:val="00936324"/>
    <w:rsid w:val="00936979"/>
    <w:rsid w:val="00936A4D"/>
    <w:rsid w:val="00936C2C"/>
    <w:rsid w:val="0093744D"/>
    <w:rsid w:val="00937482"/>
    <w:rsid w:val="00940104"/>
    <w:rsid w:val="00940F91"/>
    <w:rsid w:val="0094190E"/>
    <w:rsid w:val="009422ED"/>
    <w:rsid w:val="00942859"/>
    <w:rsid w:val="00943173"/>
    <w:rsid w:val="0094333A"/>
    <w:rsid w:val="00943F13"/>
    <w:rsid w:val="0094419E"/>
    <w:rsid w:val="0094445F"/>
    <w:rsid w:val="0094448B"/>
    <w:rsid w:val="00945D7D"/>
    <w:rsid w:val="00946008"/>
    <w:rsid w:val="009475AF"/>
    <w:rsid w:val="0094760A"/>
    <w:rsid w:val="0094768B"/>
    <w:rsid w:val="00947A5B"/>
    <w:rsid w:val="00950799"/>
    <w:rsid w:val="00950D4D"/>
    <w:rsid w:val="00951027"/>
    <w:rsid w:val="00951114"/>
    <w:rsid w:val="0095124F"/>
    <w:rsid w:val="009514CD"/>
    <w:rsid w:val="00951C0B"/>
    <w:rsid w:val="00951DDB"/>
    <w:rsid w:val="00951E6D"/>
    <w:rsid w:val="00951FCE"/>
    <w:rsid w:val="00952399"/>
    <w:rsid w:val="009526F6"/>
    <w:rsid w:val="009528DD"/>
    <w:rsid w:val="00952D2F"/>
    <w:rsid w:val="00953137"/>
    <w:rsid w:val="00953181"/>
    <w:rsid w:val="0095347B"/>
    <w:rsid w:val="009538C3"/>
    <w:rsid w:val="00953F32"/>
    <w:rsid w:val="0095512C"/>
    <w:rsid w:val="009552BF"/>
    <w:rsid w:val="00955377"/>
    <w:rsid w:val="00955510"/>
    <w:rsid w:val="00955B18"/>
    <w:rsid w:val="00956315"/>
    <w:rsid w:val="009568DF"/>
    <w:rsid w:val="009569DB"/>
    <w:rsid w:val="00956B1A"/>
    <w:rsid w:val="00956FC4"/>
    <w:rsid w:val="0095701F"/>
    <w:rsid w:val="009573D3"/>
    <w:rsid w:val="00957655"/>
    <w:rsid w:val="00957D00"/>
    <w:rsid w:val="00957E38"/>
    <w:rsid w:val="0096045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617"/>
    <w:rsid w:val="00963A4C"/>
    <w:rsid w:val="00963CA6"/>
    <w:rsid w:val="009645F9"/>
    <w:rsid w:val="009646D6"/>
    <w:rsid w:val="00966BE7"/>
    <w:rsid w:val="00966C3A"/>
    <w:rsid w:val="00966E05"/>
    <w:rsid w:val="009672CA"/>
    <w:rsid w:val="009675F6"/>
    <w:rsid w:val="00970590"/>
    <w:rsid w:val="009706F0"/>
    <w:rsid w:val="00970ABC"/>
    <w:rsid w:val="0097112E"/>
    <w:rsid w:val="00971E4D"/>
    <w:rsid w:val="009728BC"/>
    <w:rsid w:val="00972D27"/>
    <w:rsid w:val="00973BB8"/>
    <w:rsid w:val="00974241"/>
    <w:rsid w:val="00974934"/>
    <w:rsid w:val="00974CE9"/>
    <w:rsid w:val="00974E1D"/>
    <w:rsid w:val="00974E26"/>
    <w:rsid w:val="00975E57"/>
    <w:rsid w:val="009768EE"/>
    <w:rsid w:val="00976D1D"/>
    <w:rsid w:val="009773D5"/>
    <w:rsid w:val="00977686"/>
    <w:rsid w:val="0097790E"/>
    <w:rsid w:val="009803AF"/>
    <w:rsid w:val="009806A2"/>
    <w:rsid w:val="00980CBD"/>
    <w:rsid w:val="00980CC6"/>
    <w:rsid w:val="00980DE8"/>
    <w:rsid w:val="0098139F"/>
    <w:rsid w:val="00981724"/>
    <w:rsid w:val="00981CB8"/>
    <w:rsid w:val="00981D7A"/>
    <w:rsid w:val="00983067"/>
    <w:rsid w:val="009837A4"/>
    <w:rsid w:val="00983D56"/>
    <w:rsid w:val="00984429"/>
    <w:rsid w:val="00984521"/>
    <w:rsid w:val="0098473D"/>
    <w:rsid w:val="00984C11"/>
    <w:rsid w:val="00984F95"/>
    <w:rsid w:val="00985102"/>
    <w:rsid w:val="009851D9"/>
    <w:rsid w:val="00985532"/>
    <w:rsid w:val="00985533"/>
    <w:rsid w:val="009855CA"/>
    <w:rsid w:val="009859F8"/>
    <w:rsid w:val="009868C9"/>
    <w:rsid w:val="00987019"/>
    <w:rsid w:val="0098730F"/>
    <w:rsid w:val="00987CD1"/>
    <w:rsid w:val="00987E4D"/>
    <w:rsid w:val="00987EEF"/>
    <w:rsid w:val="00990381"/>
    <w:rsid w:val="00990A78"/>
    <w:rsid w:val="00990AC6"/>
    <w:rsid w:val="00990F95"/>
    <w:rsid w:val="00992353"/>
    <w:rsid w:val="00992675"/>
    <w:rsid w:val="00992E62"/>
    <w:rsid w:val="00993363"/>
    <w:rsid w:val="00993364"/>
    <w:rsid w:val="00993818"/>
    <w:rsid w:val="00993F04"/>
    <w:rsid w:val="009941AA"/>
    <w:rsid w:val="0099442A"/>
    <w:rsid w:val="00994BD9"/>
    <w:rsid w:val="00994DA2"/>
    <w:rsid w:val="009953FC"/>
    <w:rsid w:val="00995445"/>
    <w:rsid w:val="0099584D"/>
    <w:rsid w:val="009967BF"/>
    <w:rsid w:val="0099697F"/>
    <w:rsid w:val="00996BCF"/>
    <w:rsid w:val="009979ED"/>
    <w:rsid w:val="009A143F"/>
    <w:rsid w:val="009A209A"/>
    <w:rsid w:val="009A3B24"/>
    <w:rsid w:val="009A4F62"/>
    <w:rsid w:val="009A51F9"/>
    <w:rsid w:val="009A52BE"/>
    <w:rsid w:val="009A5D5C"/>
    <w:rsid w:val="009A6633"/>
    <w:rsid w:val="009A666F"/>
    <w:rsid w:val="009A7A7E"/>
    <w:rsid w:val="009A7D74"/>
    <w:rsid w:val="009B04E5"/>
    <w:rsid w:val="009B067F"/>
    <w:rsid w:val="009B0975"/>
    <w:rsid w:val="009B0CDC"/>
    <w:rsid w:val="009B15EA"/>
    <w:rsid w:val="009B1A23"/>
    <w:rsid w:val="009B1E30"/>
    <w:rsid w:val="009B1FEF"/>
    <w:rsid w:val="009B23A4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46F3"/>
    <w:rsid w:val="009B5A51"/>
    <w:rsid w:val="009B5AA1"/>
    <w:rsid w:val="009B6517"/>
    <w:rsid w:val="009B6967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BAA"/>
    <w:rsid w:val="009C4F9D"/>
    <w:rsid w:val="009C52B1"/>
    <w:rsid w:val="009C5E73"/>
    <w:rsid w:val="009C63DA"/>
    <w:rsid w:val="009C66A0"/>
    <w:rsid w:val="009C7185"/>
    <w:rsid w:val="009C7B20"/>
    <w:rsid w:val="009D0586"/>
    <w:rsid w:val="009D05BA"/>
    <w:rsid w:val="009D068D"/>
    <w:rsid w:val="009D06A7"/>
    <w:rsid w:val="009D0979"/>
    <w:rsid w:val="009D1210"/>
    <w:rsid w:val="009D1BAD"/>
    <w:rsid w:val="009D1E81"/>
    <w:rsid w:val="009D2D38"/>
    <w:rsid w:val="009D2FEB"/>
    <w:rsid w:val="009D3964"/>
    <w:rsid w:val="009D3B6E"/>
    <w:rsid w:val="009D3C37"/>
    <w:rsid w:val="009D458B"/>
    <w:rsid w:val="009D4968"/>
    <w:rsid w:val="009D5C57"/>
    <w:rsid w:val="009D623D"/>
    <w:rsid w:val="009D6730"/>
    <w:rsid w:val="009D6B17"/>
    <w:rsid w:val="009E082C"/>
    <w:rsid w:val="009E23E7"/>
    <w:rsid w:val="009E2B4A"/>
    <w:rsid w:val="009E2DA3"/>
    <w:rsid w:val="009E380A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A96"/>
    <w:rsid w:val="009E7D46"/>
    <w:rsid w:val="009E7DF7"/>
    <w:rsid w:val="009F0B75"/>
    <w:rsid w:val="009F0F02"/>
    <w:rsid w:val="009F11BF"/>
    <w:rsid w:val="009F1E0F"/>
    <w:rsid w:val="009F21FE"/>
    <w:rsid w:val="009F2204"/>
    <w:rsid w:val="009F27AB"/>
    <w:rsid w:val="009F289A"/>
    <w:rsid w:val="009F2C29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0AC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5B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DDB"/>
    <w:rsid w:val="00A03E41"/>
    <w:rsid w:val="00A049D0"/>
    <w:rsid w:val="00A04BCB"/>
    <w:rsid w:val="00A056D3"/>
    <w:rsid w:val="00A056D5"/>
    <w:rsid w:val="00A058EE"/>
    <w:rsid w:val="00A062E2"/>
    <w:rsid w:val="00A06C67"/>
    <w:rsid w:val="00A06E40"/>
    <w:rsid w:val="00A07182"/>
    <w:rsid w:val="00A07937"/>
    <w:rsid w:val="00A07A91"/>
    <w:rsid w:val="00A1070E"/>
    <w:rsid w:val="00A107BF"/>
    <w:rsid w:val="00A11165"/>
    <w:rsid w:val="00A11240"/>
    <w:rsid w:val="00A112B6"/>
    <w:rsid w:val="00A1198C"/>
    <w:rsid w:val="00A11E9B"/>
    <w:rsid w:val="00A11EEA"/>
    <w:rsid w:val="00A12CDD"/>
    <w:rsid w:val="00A13151"/>
    <w:rsid w:val="00A1350E"/>
    <w:rsid w:val="00A13908"/>
    <w:rsid w:val="00A13B7F"/>
    <w:rsid w:val="00A13C4E"/>
    <w:rsid w:val="00A13F2D"/>
    <w:rsid w:val="00A14AC6"/>
    <w:rsid w:val="00A14D52"/>
    <w:rsid w:val="00A150B6"/>
    <w:rsid w:val="00A15135"/>
    <w:rsid w:val="00A15D65"/>
    <w:rsid w:val="00A160E4"/>
    <w:rsid w:val="00A163B8"/>
    <w:rsid w:val="00A1663E"/>
    <w:rsid w:val="00A1671D"/>
    <w:rsid w:val="00A16898"/>
    <w:rsid w:val="00A16A24"/>
    <w:rsid w:val="00A16CBF"/>
    <w:rsid w:val="00A17047"/>
    <w:rsid w:val="00A1724E"/>
    <w:rsid w:val="00A1738D"/>
    <w:rsid w:val="00A17707"/>
    <w:rsid w:val="00A17A20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051"/>
    <w:rsid w:val="00A2289B"/>
    <w:rsid w:val="00A238BC"/>
    <w:rsid w:val="00A23A02"/>
    <w:rsid w:val="00A249BB"/>
    <w:rsid w:val="00A24A7D"/>
    <w:rsid w:val="00A24E00"/>
    <w:rsid w:val="00A24FED"/>
    <w:rsid w:val="00A25001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7DD"/>
    <w:rsid w:val="00A30B59"/>
    <w:rsid w:val="00A31324"/>
    <w:rsid w:val="00A31485"/>
    <w:rsid w:val="00A31731"/>
    <w:rsid w:val="00A32111"/>
    <w:rsid w:val="00A32289"/>
    <w:rsid w:val="00A32AA2"/>
    <w:rsid w:val="00A32F0C"/>
    <w:rsid w:val="00A333FC"/>
    <w:rsid w:val="00A33897"/>
    <w:rsid w:val="00A33F6C"/>
    <w:rsid w:val="00A34A59"/>
    <w:rsid w:val="00A3554C"/>
    <w:rsid w:val="00A35970"/>
    <w:rsid w:val="00A35D87"/>
    <w:rsid w:val="00A363F0"/>
    <w:rsid w:val="00A3646C"/>
    <w:rsid w:val="00A370E2"/>
    <w:rsid w:val="00A370FA"/>
    <w:rsid w:val="00A37179"/>
    <w:rsid w:val="00A3760D"/>
    <w:rsid w:val="00A378FD"/>
    <w:rsid w:val="00A37D7C"/>
    <w:rsid w:val="00A407FB"/>
    <w:rsid w:val="00A40915"/>
    <w:rsid w:val="00A4116F"/>
    <w:rsid w:val="00A41577"/>
    <w:rsid w:val="00A41599"/>
    <w:rsid w:val="00A415BB"/>
    <w:rsid w:val="00A419A1"/>
    <w:rsid w:val="00A41A8F"/>
    <w:rsid w:val="00A420E4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8E6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B8F"/>
    <w:rsid w:val="00A55C69"/>
    <w:rsid w:val="00A5643C"/>
    <w:rsid w:val="00A5646B"/>
    <w:rsid w:val="00A564B0"/>
    <w:rsid w:val="00A565AE"/>
    <w:rsid w:val="00A5698A"/>
    <w:rsid w:val="00A569DA"/>
    <w:rsid w:val="00A56ACA"/>
    <w:rsid w:val="00A56E00"/>
    <w:rsid w:val="00A5721B"/>
    <w:rsid w:val="00A57D6D"/>
    <w:rsid w:val="00A603DF"/>
    <w:rsid w:val="00A60E7E"/>
    <w:rsid w:val="00A61AC9"/>
    <w:rsid w:val="00A62468"/>
    <w:rsid w:val="00A62493"/>
    <w:rsid w:val="00A6281D"/>
    <w:rsid w:val="00A62860"/>
    <w:rsid w:val="00A62A9C"/>
    <w:rsid w:val="00A62D30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6EFE"/>
    <w:rsid w:val="00A672C2"/>
    <w:rsid w:val="00A673AD"/>
    <w:rsid w:val="00A679D8"/>
    <w:rsid w:val="00A700DB"/>
    <w:rsid w:val="00A70658"/>
    <w:rsid w:val="00A707F1"/>
    <w:rsid w:val="00A71FF8"/>
    <w:rsid w:val="00A72503"/>
    <w:rsid w:val="00A73ADD"/>
    <w:rsid w:val="00A73E68"/>
    <w:rsid w:val="00A747C9"/>
    <w:rsid w:val="00A7652C"/>
    <w:rsid w:val="00A766AE"/>
    <w:rsid w:val="00A76BE8"/>
    <w:rsid w:val="00A76FDD"/>
    <w:rsid w:val="00A77BE1"/>
    <w:rsid w:val="00A80015"/>
    <w:rsid w:val="00A800BF"/>
    <w:rsid w:val="00A80525"/>
    <w:rsid w:val="00A814E0"/>
    <w:rsid w:val="00A8191E"/>
    <w:rsid w:val="00A82174"/>
    <w:rsid w:val="00A826F2"/>
    <w:rsid w:val="00A82748"/>
    <w:rsid w:val="00A828B6"/>
    <w:rsid w:val="00A830E5"/>
    <w:rsid w:val="00A8332A"/>
    <w:rsid w:val="00A83850"/>
    <w:rsid w:val="00A83C9B"/>
    <w:rsid w:val="00A83FBD"/>
    <w:rsid w:val="00A84055"/>
    <w:rsid w:val="00A84874"/>
    <w:rsid w:val="00A84909"/>
    <w:rsid w:val="00A84F2D"/>
    <w:rsid w:val="00A853E3"/>
    <w:rsid w:val="00A8544C"/>
    <w:rsid w:val="00A85C35"/>
    <w:rsid w:val="00A86758"/>
    <w:rsid w:val="00A86B82"/>
    <w:rsid w:val="00A87018"/>
    <w:rsid w:val="00A8720D"/>
    <w:rsid w:val="00A87377"/>
    <w:rsid w:val="00A873DD"/>
    <w:rsid w:val="00A87BB6"/>
    <w:rsid w:val="00A908C6"/>
    <w:rsid w:val="00A90BF9"/>
    <w:rsid w:val="00A90C0E"/>
    <w:rsid w:val="00A90C5B"/>
    <w:rsid w:val="00A9114C"/>
    <w:rsid w:val="00A9146F"/>
    <w:rsid w:val="00A92399"/>
    <w:rsid w:val="00A92826"/>
    <w:rsid w:val="00A9282F"/>
    <w:rsid w:val="00A92C26"/>
    <w:rsid w:val="00A93276"/>
    <w:rsid w:val="00A93C0C"/>
    <w:rsid w:val="00A94F77"/>
    <w:rsid w:val="00A95154"/>
    <w:rsid w:val="00A9528A"/>
    <w:rsid w:val="00A953FC"/>
    <w:rsid w:val="00A96093"/>
    <w:rsid w:val="00A962C2"/>
    <w:rsid w:val="00A96679"/>
    <w:rsid w:val="00A96BB4"/>
    <w:rsid w:val="00A96E0A"/>
    <w:rsid w:val="00A971D3"/>
    <w:rsid w:val="00A972F6"/>
    <w:rsid w:val="00A97A47"/>
    <w:rsid w:val="00A97B42"/>
    <w:rsid w:val="00AA0E6C"/>
    <w:rsid w:val="00AA120E"/>
    <w:rsid w:val="00AA25E3"/>
    <w:rsid w:val="00AA261E"/>
    <w:rsid w:val="00AA2727"/>
    <w:rsid w:val="00AA2B87"/>
    <w:rsid w:val="00AA2BDC"/>
    <w:rsid w:val="00AA2C32"/>
    <w:rsid w:val="00AA30DE"/>
    <w:rsid w:val="00AA33D2"/>
    <w:rsid w:val="00AA39B7"/>
    <w:rsid w:val="00AA463E"/>
    <w:rsid w:val="00AA49DB"/>
    <w:rsid w:val="00AA4C29"/>
    <w:rsid w:val="00AA4EAD"/>
    <w:rsid w:val="00AA4FA4"/>
    <w:rsid w:val="00AA52D8"/>
    <w:rsid w:val="00AA5557"/>
    <w:rsid w:val="00AA617E"/>
    <w:rsid w:val="00AA6885"/>
    <w:rsid w:val="00AA6B50"/>
    <w:rsid w:val="00AA7753"/>
    <w:rsid w:val="00AA7C10"/>
    <w:rsid w:val="00AB0153"/>
    <w:rsid w:val="00AB03CF"/>
    <w:rsid w:val="00AB0468"/>
    <w:rsid w:val="00AB0477"/>
    <w:rsid w:val="00AB06B0"/>
    <w:rsid w:val="00AB0BE8"/>
    <w:rsid w:val="00AB0F3D"/>
    <w:rsid w:val="00AB1107"/>
    <w:rsid w:val="00AB131E"/>
    <w:rsid w:val="00AB137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578"/>
    <w:rsid w:val="00AB56AB"/>
    <w:rsid w:val="00AB57A8"/>
    <w:rsid w:val="00AB58D9"/>
    <w:rsid w:val="00AB5EA6"/>
    <w:rsid w:val="00AB6315"/>
    <w:rsid w:val="00AB6708"/>
    <w:rsid w:val="00AC0831"/>
    <w:rsid w:val="00AC1157"/>
    <w:rsid w:val="00AC196F"/>
    <w:rsid w:val="00AC2986"/>
    <w:rsid w:val="00AC2F5F"/>
    <w:rsid w:val="00AC2F67"/>
    <w:rsid w:val="00AC331E"/>
    <w:rsid w:val="00AC35B7"/>
    <w:rsid w:val="00AC3792"/>
    <w:rsid w:val="00AC3AF7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74"/>
    <w:rsid w:val="00AD1D13"/>
    <w:rsid w:val="00AD1D29"/>
    <w:rsid w:val="00AD1E19"/>
    <w:rsid w:val="00AD21E9"/>
    <w:rsid w:val="00AD2727"/>
    <w:rsid w:val="00AD45B1"/>
    <w:rsid w:val="00AD45BE"/>
    <w:rsid w:val="00AD4C54"/>
    <w:rsid w:val="00AD4FC5"/>
    <w:rsid w:val="00AD545F"/>
    <w:rsid w:val="00AD59AE"/>
    <w:rsid w:val="00AD6931"/>
    <w:rsid w:val="00AD7430"/>
    <w:rsid w:val="00AD7812"/>
    <w:rsid w:val="00AD78D7"/>
    <w:rsid w:val="00AD7921"/>
    <w:rsid w:val="00AD796C"/>
    <w:rsid w:val="00AE01D1"/>
    <w:rsid w:val="00AE058C"/>
    <w:rsid w:val="00AE144D"/>
    <w:rsid w:val="00AE15FF"/>
    <w:rsid w:val="00AE1D3F"/>
    <w:rsid w:val="00AE2D70"/>
    <w:rsid w:val="00AE2E8D"/>
    <w:rsid w:val="00AE3358"/>
    <w:rsid w:val="00AE3563"/>
    <w:rsid w:val="00AE3764"/>
    <w:rsid w:val="00AE418E"/>
    <w:rsid w:val="00AE53FF"/>
    <w:rsid w:val="00AE6185"/>
    <w:rsid w:val="00AE6837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4871"/>
    <w:rsid w:val="00AF5077"/>
    <w:rsid w:val="00AF51BA"/>
    <w:rsid w:val="00AF5A32"/>
    <w:rsid w:val="00AF5E8C"/>
    <w:rsid w:val="00AF5E95"/>
    <w:rsid w:val="00AF6242"/>
    <w:rsid w:val="00AF63B2"/>
    <w:rsid w:val="00AF6430"/>
    <w:rsid w:val="00AF690E"/>
    <w:rsid w:val="00AF7075"/>
    <w:rsid w:val="00AF7ABE"/>
    <w:rsid w:val="00AF7AC2"/>
    <w:rsid w:val="00AF7B42"/>
    <w:rsid w:val="00AF7CA3"/>
    <w:rsid w:val="00AF7FF0"/>
    <w:rsid w:val="00B00275"/>
    <w:rsid w:val="00B010E5"/>
    <w:rsid w:val="00B01C65"/>
    <w:rsid w:val="00B0239C"/>
    <w:rsid w:val="00B027FB"/>
    <w:rsid w:val="00B02DFF"/>
    <w:rsid w:val="00B03379"/>
    <w:rsid w:val="00B04092"/>
    <w:rsid w:val="00B053C3"/>
    <w:rsid w:val="00B05DC0"/>
    <w:rsid w:val="00B06007"/>
    <w:rsid w:val="00B067BE"/>
    <w:rsid w:val="00B1003B"/>
    <w:rsid w:val="00B100EB"/>
    <w:rsid w:val="00B1052B"/>
    <w:rsid w:val="00B10EC6"/>
    <w:rsid w:val="00B118E2"/>
    <w:rsid w:val="00B125BA"/>
    <w:rsid w:val="00B126DA"/>
    <w:rsid w:val="00B13263"/>
    <w:rsid w:val="00B132F2"/>
    <w:rsid w:val="00B13355"/>
    <w:rsid w:val="00B13628"/>
    <w:rsid w:val="00B13678"/>
    <w:rsid w:val="00B13E80"/>
    <w:rsid w:val="00B143DF"/>
    <w:rsid w:val="00B150CA"/>
    <w:rsid w:val="00B15184"/>
    <w:rsid w:val="00B15A4E"/>
    <w:rsid w:val="00B15F03"/>
    <w:rsid w:val="00B168C6"/>
    <w:rsid w:val="00B16E5D"/>
    <w:rsid w:val="00B16E8C"/>
    <w:rsid w:val="00B16F0B"/>
    <w:rsid w:val="00B17225"/>
    <w:rsid w:val="00B17440"/>
    <w:rsid w:val="00B20107"/>
    <w:rsid w:val="00B2020C"/>
    <w:rsid w:val="00B2093B"/>
    <w:rsid w:val="00B2138D"/>
    <w:rsid w:val="00B21468"/>
    <w:rsid w:val="00B217BB"/>
    <w:rsid w:val="00B22038"/>
    <w:rsid w:val="00B22636"/>
    <w:rsid w:val="00B22ED4"/>
    <w:rsid w:val="00B23163"/>
    <w:rsid w:val="00B2322E"/>
    <w:rsid w:val="00B233DD"/>
    <w:rsid w:val="00B238DA"/>
    <w:rsid w:val="00B23D0C"/>
    <w:rsid w:val="00B2430D"/>
    <w:rsid w:val="00B24B39"/>
    <w:rsid w:val="00B24ECF"/>
    <w:rsid w:val="00B25084"/>
    <w:rsid w:val="00B2577C"/>
    <w:rsid w:val="00B2598F"/>
    <w:rsid w:val="00B25C05"/>
    <w:rsid w:val="00B25D3A"/>
    <w:rsid w:val="00B262D2"/>
    <w:rsid w:val="00B263FE"/>
    <w:rsid w:val="00B2769D"/>
    <w:rsid w:val="00B27D5C"/>
    <w:rsid w:val="00B30804"/>
    <w:rsid w:val="00B30B72"/>
    <w:rsid w:val="00B3133E"/>
    <w:rsid w:val="00B31664"/>
    <w:rsid w:val="00B3210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783"/>
    <w:rsid w:val="00B34922"/>
    <w:rsid w:val="00B34A60"/>
    <w:rsid w:val="00B34B94"/>
    <w:rsid w:val="00B34F01"/>
    <w:rsid w:val="00B3539A"/>
    <w:rsid w:val="00B3544C"/>
    <w:rsid w:val="00B358D4"/>
    <w:rsid w:val="00B35DBD"/>
    <w:rsid w:val="00B36A7F"/>
    <w:rsid w:val="00B36ACA"/>
    <w:rsid w:val="00B370F5"/>
    <w:rsid w:val="00B37D60"/>
    <w:rsid w:val="00B4073A"/>
    <w:rsid w:val="00B41388"/>
    <w:rsid w:val="00B4161B"/>
    <w:rsid w:val="00B4181A"/>
    <w:rsid w:val="00B41E0A"/>
    <w:rsid w:val="00B41E29"/>
    <w:rsid w:val="00B41F91"/>
    <w:rsid w:val="00B42031"/>
    <w:rsid w:val="00B427EC"/>
    <w:rsid w:val="00B428C1"/>
    <w:rsid w:val="00B42C17"/>
    <w:rsid w:val="00B42C62"/>
    <w:rsid w:val="00B42F2F"/>
    <w:rsid w:val="00B42FDC"/>
    <w:rsid w:val="00B43425"/>
    <w:rsid w:val="00B43437"/>
    <w:rsid w:val="00B444DE"/>
    <w:rsid w:val="00B44A74"/>
    <w:rsid w:val="00B44AEF"/>
    <w:rsid w:val="00B45889"/>
    <w:rsid w:val="00B46768"/>
    <w:rsid w:val="00B46875"/>
    <w:rsid w:val="00B474A3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032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322"/>
    <w:rsid w:val="00B56D52"/>
    <w:rsid w:val="00B57158"/>
    <w:rsid w:val="00B575F3"/>
    <w:rsid w:val="00B57DC6"/>
    <w:rsid w:val="00B60231"/>
    <w:rsid w:val="00B61154"/>
    <w:rsid w:val="00B611AA"/>
    <w:rsid w:val="00B61925"/>
    <w:rsid w:val="00B61AF9"/>
    <w:rsid w:val="00B6243E"/>
    <w:rsid w:val="00B63179"/>
    <w:rsid w:val="00B63476"/>
    <w:rsid w:val="00B63AF5"/>
    <w:rsid w:val="00B63CAE"/>
    <w:rsid w:val="00B63CB7"/>
    <w:rsid w:val="00B63EC1"/>
    <w:rsid w:val="00B6408D"/>
    <w:rsid w:val="00B6428C"/>
    <w:rsid w:val="00B6489B"/>
    <w:rsid w:val="00B649C9"/>
    <w:rsid w:val="00B64B46"/>
    <w:rsid w:val="00B64ECF"/>
    <w:rsid w:val="00B659FE"/>
    <w:rsid w:val="00B65AF6"/>
    <w:rsid w:val="00B65C5C"/>
    <w:rsid w:val="00B66325"/>
    <w:rsid w:val="00B66906"/>
    <w:rsid w:val="00B66BB4"/>
    <w:rsid w:val="00B66DC4"/>
    <w:rsid w:val="00B66FE5"/>
    <w:rsid w:val="00B67869"/>
    <w:rsid w:val="00B6788A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D6D"/>
    <w:rsid w:val="00B72F98"/>
    <w:rsid w:val="00B73013"/>
    <w:rsid w:val="00B73EA7"/>
    <w:rsid w:val="00B742CA"/>
    <w:rsid w:val="00B74438"/>
    <w:rsid w:val="00B750B4"/>
    <w:rsid w:val="00B75C2D"/>
    <w:rsid w:val="00B75C7A"/>
    <w:rsid w:val="00B75D76"/>
    <w:rsid w:val="00B76430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6D3"/>
    <w:rsid w:val="00B82CE5"/>
    <w:rsid w:val="00B83433"/>
    <w:rsid w:val="00B8388B"/>
    <w:rsid w:val="00B83B4C"/>
    <w:rsid w:val="00B83BCC"/>
    <w:rsid w:val="00B83C63"/>
    <w:rsid w:val="00B83CEE"/>
    <w:rsid w:val="00B84046"/>
    <w:rsid w:val="00B8485B"/>
    <w:rsid w:val="00B85341"/>
    <w:rsid w:val="00B8613E"/>
    <w:rsid w:val="00B86D31"/>
    <w:rsid w:val="00B86DDC"/>
    <w:rsid w:val="00B86EAE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5657"/>
    <w:rsid w:val="00B95AEC"/>
    <w:rsid w:val="00B95D13"/>
    <w:rsid w:val="00B95E06"/>
    <w:rsid w:val="00B9603E"/>
    <w:rsid w:val="00B965DB"/>
    <w:rsid w:val="00B96A8D"/>
    <w:rsid w:val="00B96D03"/>
    <w:rsid w:val="00B97484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2BFA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6C0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4C6"/>
    <w:rsid w:val="00BB2CEA"/>
    <w:rsid w:val="00BB3392"/>
    <w:rsid w:val="00BB3F65"/>
    <w:rsid w:val="00BB41BD"/>
    <w:rsid w:val="00BB41FE"/>
    <w:rsid w:val="00BB428D"/>
    <w:rsid w:val="00BB47B8"/>
    <w:rsid w:val="00BB4DC1"/>
    <w:rsid w:val="00BB4FF0"/>
    <w:rsid w:val="00BB503D"/>
    <w:rsid w:val="00BB5156"/>
    <w:rsid w:val="00BB5159"/>
    <w:rsid w:val="00BB53F2"/>
    <w:rsid w:val="00BB5599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285B"/>
    <w:rsid w:val="00BC365F"/>
    <w:rsid w:val="00BC3693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0CD6"/>
    <w:rsid w:val="00BD12AB"/>
    <w:rsid w:val="00BD12C9"/>
    <w:rsid w:val="00BD1362"/>
    <w:rsid w:val="00BD1634"/>
    <w:rsid w:val="00BD18A3"/>
    <w:rsid w:val="00BD1F68"/>
    <w:rsid w:val="00BD2352"/>
    <w:rsid w:val="00BD3491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358"/>
    <w:rsid w:val="00BD65D3"/>
    <w:rsid w:val="00BD6F9E"/>
    <w:rsid w:val="00BD718B"/>
    <w:rsid w:val="00BD73B1"/>
    <w:rsid w:val="00BD7416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2639"/>
    <w:rsid w:val="00BE2755"/>
    <w:rsid w:val="00BE2B45"/>
    <w:rsid w:val="00BE3E5A"/>
    <w:rsid w:val="00BE3F02"/>
    <w:rsid w:val="00BE4273"/>
    <w:rsid w:val="00BE4452"/>
    <w:rsid w:val="00BE4974"/>
    <w:rsid w:val="00BE4AF0"/>
    <w:rsid w:val="00BE55EF"/>
    <w:rsid w:val="00BE5993"/>
    <w:rsid w:val="00BE59F7"/>
    <w:rsid w:val="00BE6088"/>
    <w:rsid w:val="00BE649F"/>
    <w:rsid w:val="00BE69AE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DE6"/>
    <w:rsid w:val="00BF2FB7"/>
    <w:rsid w:val="00BF35AB"/>
    <w:rsid w:val="00BF35F9"/>
    <w:rsid w:val="00BF3681"/>
    <w:rsid w:val="00BF3883"/>
    <w:rsid w:val="00BF3F96"/>
    <w:rsid w:val="00BF3FD3"/>
    <w:rsid w:val="00BF48A7"/>
    <w:rsid w:val="00BF5B1C"/>
    <w:rsid w:val="00BF5CD3"/>
    <w:rsid w:val="00BF5E83"/>
    <w:rsid w:val="00BF6D7E"/>
    <w:rsid w:val="00BF7179"/>
    <w:rsid w:val="00BF793F"/>
    <w:rsid w:val="00BF7C16"/>
    <w:rsid w:val="00BF7F25"/>
    <w:rsid w:val="00C00376"/>
    <w:rsid w:val="00C00F51"/>
    <w:rsid w:val="00C01865"/>
    <w:rsid w:val="00C020E4"/>
    <w:rsid w:val="00C02A9C"/>
    <w:rsid w:val="00C032C0"/>
    <w:rsid w:val="00C03308"/>
    <w:rsid w:val="00C03B69"/>
    <w:rsid w:val="00C03BA4"/>
    <w:rsid w:val="00C03CC8"/>
    <w:rsid w:val="00C042E7"/>
    <w:rsid w:val="00C04613"/>
    <w:rsid w:val="00C04DE7"/>
    <w:rsid w:val="00C05518"/>
    <w:rsid w:val="00C05673"/>
    <w:rsid w:val="00C06613"/>
    <w:rsid w:val="00C06ABE"/>
    <w:rsid w:val="00C06CBA"/>
    <w:rsid w:val="00C06EC1"/>
    <w:rsid w:val="00C07967"/>
    <w:rsid w:val="00C10169"/>
    <w:rsid w:val="00C10AC9"/>
    <w:rsid w:val="00C10C01"/>
    <w:rsid w:val="00C11044"/>
    <w:rsid w:val="00C11458"/>
    <w:rsid w:val="00C1150F"/>
    <w:rsid w:val="00C11868"/>
    <w:rsid w:val="00C11E78"/>
    <w:rsid w:val="00C11F9C"/>
    <w:rsid w:val="00C13240"/>
    <w:rsid w:val="00C1340C"/>
    <w:rsid w:val="00C13545"/>
    <w:rsid w:val="00C135F7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220"/>
    <w:rsid w:val="00C179E4"/>
    <w:rsid w:val="00C17E55"/>
    <w:rsid w:val="00C20099"/>
    <w:rsid w:val="00C2025F"/>
    <w:rsid w:val="00C204B0"/>
    <w:rsid w:val="00C20B65"/>
    <w:rsid w:val="00C20DDB"/>
    <w:rsid w:val="00C20E80"/>
    <w:rsid w:val="00C211E0"/>
    <w:rsid w:val="00C21E85"/>
    <w:rsid w:val="00C22C5F"/>
    <w:rsid w:val="00C232FB"/>
    <w:rsid w:val="00C236AB"/>
    <w:rsid w:val="00C23DCA"/>
    <w:rsid w:val="00C23E95"/>
    <w:rsid w:val="00C240BC"/>
    <w:rsid w:val="00C243BE"/>
    <w:rsid w:val="00C24DD0"/>
    <w:rsid w:val="00C2513A"/>
    <w:rsid w:val="00C25BF7"/>
    <w:rsid w:val="00C26191"/>
    <w:rsid w:val="00C263CC"/>
    <w:rsid w:val="00C26574"/>
    <w:rsid w:val="00C266FB"/>
    <w:rsid w:val="00C26B79"/>
    <w:rsid w:val="00C26D5C"/>
    <w:rsid w:val="00C270B6"/>
    <w:rsid w:val="00C274E1"/>
    <w:rsid w:val="00C275F1"/>
    <w:rsid w:val="00C27C1B"/>
    <w:rsid w:val="00C27EDD"/>
    <w:rsid w:val="00C27F9D"/>
    <w:rsid w:val="00C301E6"/>
    <w:rsid w:val="00C304D6"/>
    <w:rsid w:val="00C307A6"/>
    <w:rsid w:val="00C30A0C"/>
    <w:rsid w:val="00C313B9"/>
    <w:rsid w:val="00C315AD"/>
    <w:rsid w:val="00C31829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398"/>
    <w:rsid w:val="00C357CC"/>
    <w:rsid w:val="00C35BC3"/>
    <w:rsid w:val="00C360B9"/>
    <w:rsid w:val="00C3635F"/>
    <w:rsid w:val="00C3660E"/>
    <w:rsid w:val="00C377EF"/>
    <w:rsid w:val="00C37E54"/>
    <w:rsid w:val="00C4055F"/>
    <w:rsid w:val="00C409F6"/>
    <w:rsid w:val="00C40AFE"/>
    <w:rsid w:val="00C40C6A"/>
    <w:rsid w:val="00C40E90"/>
    <w:rsid w:val="00C40ED6"/>
    <w:rsid w:val="00C417D0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48DD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1E"/>
    <w:rsid w:val="00C549D6"/>
    <w:rsid w:val="00C54E95"/>
    <w:rsid w:val="00C54F85"/>
    <w:rsid w:val="00C54FF0"/>
    <w:rsid w:val="00C56145"/>
    <w:rsid w:val="00C56244"/>
    <w:rsid w:val="00C564FB"/>
    <w:rsid w:val="00C568F8"/>
    <w:rsid w:val="00C5713C"/>
    <w:rsid w:val="00C572F2"/>
    <w:rsid w:val="00C5748D"/>
    <w:rsid w:val="00C57786"/>
    <w:rsid w:val="00C57EF0"/>
    <w:rsid w:val="00C6006D"/>
    <w:rsid w:val="00C60652"/>
    <w:rsid w:val="00C61475"/>
    <w:rsid w:val="00C615B8"/>
    <w:rsid w:val="00C6193C"/>
    <w:rsid w:val="00C61ABD"/>
    <w:rsid w:val="00C61EA6"/>
    <w:rsid w:val="00C6261E"/>
    <w:rsid w:val="00C630D5"/>
    <w:rsid w:val="00C63363"/>
    <w:rsid w:val="00C63726"/>
    <w:rsid w:val="00C639E3"/>
    <w:rsid w:val="00C63C27"/>
    <w:rsid w:val="00C64A97"/>
    <w:rsid w:val="00C64DE9"/>
    <w:rsid w:val="00C66165"/>
    <w:rsid w:val="00C665A0"/>
    <w:rsid w:val="00C66A06"/>
    <w:rsid w:val="00C66B7B"/>
    <w:rsid w:val="00C67007"/>
    <w:rsid w:val="00C6719D"/>
    <w:rsid w:val="00C672FE"/>
    <w:rsid w:val="00C673C6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2CA9"/>
    <w:rsid w:val="00C732D9"/>
    <w:rsid w:val="00C73D15"/>
    <w:rsid w:val="00C73FEA"/>
    <w:rsid w:val="00C7406C"/>
    <w:rsid w:val="00C7428C"/>
    <w:rsid w:val="00C74556"/>
    <w:rsid w:val="00C7462F"/>
    <w:rsid w:val="00C746CB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45E"/>
    <w:rsid w:val="00C8077F"/>
    <w:rsid w:val="00C8090A"/>
    <w:rsid w:val="00C80915"/>
    <w:rsid w:val="00C80925"/>
    <w:rsid w:val="00C80A9A"/>
    <w:rsid w:val="00C81A67"/>
    <w:rsid w:val="00C81EB3"/>
    <w:rsid w:val="00C81F11"/>
    <w:rsid w:val="00C83079"/>
    <w:rsid w:val="00C832B0"/>
    <w:rsid w:val="00C83391"/>
    <w:rsid w:val="00C838F6"/>
    <w:rsid w:val="00C8397C"/>
    <w:rsid w:val="00C83BAE"/>
    <w:rsid w:val="00C83CAD"/>
    <w:rsid w:val="00C84024"/>
    <w:rsid w:val="00C840B7"/>
    <w:rsid w:val="00C85047"/>
    <w:rsid w:val="00C85152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066"/>
    <w:rsid w:val="00C93110"/>
    <w:rsid w:val="00C9324E"/>
    <w:rsid w:val="00C933F7"/>
    <w:rsid w:val="00C935A0"/>
    <w:rsid w:val="00C93D09"/>
    <w:rsid w:val="00C945F2"/>
    <w:rsid w:val="00C95069"/>
    <w:rsid w:val="00C957DB"/>
    <w:rsid w:val="00C958C4"/>
    <w:rsid w:val="00C95C3B"/>
    <w:rsid w:val="00C95FF0"/>
    <w:rsid w:val="00C9627D"/>
    <w:rsid w:val="00C966D1"/>
    <w:rsid w:val="00C96B95"/>
    <w:rsid w:val="00C96D3A"/>
    <w:rsid w:val="00C97D62"/>
    <w:rsid w:val="00CA0402"/>
    <w:rsid w:val="00CA0838"/>
    <w:rsid w:val="00CA0D09"/>
    <w:rsid w:val="00CA15F2"/>
    <w:rsid w:val="00CA18E2"/>
    <w:rsid w:val="00CA1F40"/>
    <w:rsid w:val="00CA2042"/>
    <w:rsid w:val="00CA22EC"/>
    <w:rsid w:val="00CA2390"/>
    <w:rsid w:val="00CA299B"/>
    <w:rsid w:val="00CA2AA7"/>
    <w:rsid w:val="00CA3358"/>
    <w:rsid w:val="00CA4681"/>
    <w:rsid w:val="00CA4D7E"/>
    <w:rsid w:val="00CA5211"/>
    <w:rsid w:val="00CA5716"/>
    <w:rsid w:val="00CA602B"/>
    <w:rsid w:val="00CA61CB"/>
    <w:rsid w:val="00CA67D7"/>
    <w:rsid w:val="00CA6BBA"/>
    <w:rsid w:val="00CA77D6"/>
    <w:rsid w:val="00CA77F3"/>
    <w:rsid w:val="00CA7E51"/>
    <w:rsid w:val="00CB05FA"/>
    <w:rsid w:val="00CB08D2"/>
    <w:rsid w:val="00CB0CCC"/>
    <w:rsid w:val="00CB0DB9"/>
    <w:rsid w:val="00CB127E"/>
    <w:rsid w:val="00CB12F6"/>
    <w:rsid w:val="00CB1C5F"/>
    <w:rsid w:val="00CB1CAE"/>
    <w:rsid w:val="00CB1CC2"/>
    <w:rsid w:val="00CB1D68"/>
    <w:rsid w:val="00CB1EC9"/>
    <w:rsid w:val="00CB2CE8"/>
    <w:rsid w:val="00CB312F"/>
    <w:rsid w:val="00CB39A4"/>
    <w:rsid w:val="00CB3D8C"/>
    <w:rsid w:val="00CB3EC5"/>
    <w:rsid w:val="00CB409E"/>
    <w:rsid w:val="00CB421E"/>
    <w:rsid w:val="00CB439B"/>
    <w:rsid w:val="00CB44D9"/>
    <w:rsid w:val="00CB45F7"/>
    <w:rsid w:val="00CB4F0A"/>
    <w:rsid w:val="00CB59CB"/>
    <w:rsid w:val="00CB5B4A"/>
    <w:rsid w:val="00CB5B63"/>
    <w:rsid w:val="00CB6188"/>
    <w:rsid w:val="00CB64B7"/>
    <w:rsid w:val="00CB6583"/>
    <w:rsid w:val="00CB6676"/>
    <w:rsid w:val="00CB70A7"/>
    <w:rsid w:val="00CB7280"/>
    <w:rsid w:val="00CB7458"/>
    <w:rsid w:val="00CB7806"/>
    <w:rsid w:val="00CB7B11"/>
    <w:rsid w:val="00CC072C"/>
    <w:rsid w:val="00CC08E6"/>
    <w:rsid w:val="00CC0984"/>
    <w:rsid w:val="00CC0CA4"/>
    <w:rsid w:val="00CC0F33"/>
    <w:rsid w:val="00CC153D"/>
    <w:rsid w:val="00CC182E"/>
    <w:rsid w:val="00CC19E0"/>
    <w:rsid w:val="00CC1AAD"/>
    <w:rsid w:val="00CC1B1E"/>
    <w:rsid w:val="00CC1D41"/>
    <w:rsid w:val="00CC20DD"/>
    <w:rsid w:val="00CC231A"/>
    <w:rsid w:val="00CC2819"/>
    <w:rsid w:val="00CC2A95"/>
    <w:rsid w:val="00CC2D46"/>
    <w:rsid w:val="00CC2F5E"/>
    <w:rsid w:val="00CC37FC"/>
    <w:rsid w:val="00CC4969"/>
    <w:rsid w:val="00CC4DFF"/>
    <w:rsid w:val="00CC56C6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48A"/>
    <w:rsid w:val="00CE1C0B"/>
    <w:rsid w:val="00CE1C3B"/>
    <w:rsid w:val="00CE2B06"/>
    <w:rsid w:val="00CE2E26"/>
    <w:rsid w:val="00CE30F8"/>
    <w:rsid w:val="00CE35CA"/>
    <w:rsid w:val="00CE35F8"/>
    <w:rsid w:val="00CE361A"/>
    <w:rsid w:val="00CE38EB"/>
    <w:rsid w:val="00CE3B31"/>
    <w:rsid w:val="00CE3BD5"/>
    <w:rsid w:val="00CE5315"/>
    <w:rsid w:val="00CE53ED"/>
    <w:rsid w:val="00CE5741"/>
    <w:rsid w:val="00CE5C2F"/>
    <w:rsid w:val="00CE63AD"/>
    <w:rsid w:val="00CE6426"/>
    <w:rsid w:val="00CE644C"/>
    <w:rsid w:val="00CE6727"/>
    <w:rsid w:val="00CE69B7"/>
    <w:rsid w:val="00CE6CE0"/>
    <w:rsid w:val="00CE7980"/>
    <w:rsid w:val="00CE7E10"/>
    <w:rsid w:val="00CF023F"/>
    <w:rsid w:val="00CF0787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759"/>
    <w:rsid w:val="00CF39A7"/>
    <w:rsid w:val="00CF3B38"/>
    <w:rsid w:val="00CF3E3D"/>
    <w:rsid w:val="00CF4BF3"/>
    <w:rsid w:val="00CF5192"/>
    <w:rsid w:val="00CF5CC4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329"/>
    <w:rsid w:val="00D0296A"/>
    <w:rsid w:val="00D03925"/>
    <w:rsid w:val="00D03C3A"/>
    <w:rsid w:val="00D04796"/>
    <w:rsid w:val="00D047D4"/>
    <w:rsid w:val="00D05983"/>
    <w:rsid w:val="00D06417"/>
    <w:rsid w:val="00D0649F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94B"/>
    <w:rsid w:val="00D14A4E"/>
    <w:rsid w:val="00D15152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A06"/>
    <w:rsid w:val="00D17CA5"/>
    <w:rsid w:val="00D17F2A"/>
    <w:rsid w:val="00D17FB0"/>
    <w:rsid w:val="00D207D2"/>
    <w:rsid w:val="00D20B10"/>
    <w:rsid w:val="00D20CBD"/>
    <w:rsid w:val="00D2157C"/>
    <w:rsid w:val="00D215DE"/>
    <w:rsid w:val="00D219B5"/>
    <w:rsid w:val="00D21AD7"/>
    <w:rsid w:val="00D21FE0"/>
    <w:rsid w:val="00D221FF"/>
    <w:rsid w:val="00D22221"/>
    <w:rsid w:val="00D225D4"/>
    <w:rsid w:val="00D229B2"/>
    <w:rsid w:val="00D2386C"/>
    <w:rsid w:val="00D2389E"/>
    <w:rsid w:val="00D23ED1"/>
    <w:rsid w:val="00D24BA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5E"/>
    <w:rsid w:val="00D315AE"/>
    <w:rsid w:val="00D316CE"/>
    <w:rsid w:val="00D31705"/>
    <w:rsid w:val="00D318B9"/>
    <w:rsid w:val="00D31B3B"/>
    <w:rsid w:val="00D3206C"/>
    <w:rsid w:val="00D325AE"/>
    <w:rsid w:val="00D328A5"/>
    <w:rsid w:val="00D328FE"/>
    <w:rsid w:val="00D337E5"/>
    <w:rsid w:val="00D33C63"/>
    <w:rsid w:val="00D341DB"/>
    <w:rsid w:val="00D3442E"/>
    <w:rsid w:val="00D34A5D"/>
    <w:rsid w:val="00D34B2B"/>
    <w:rsid w:val="00D35319"/>
    <w:rsid w:val="00D359F0"/>
    <w:rsid w:val="00D3620F"/>
    <w:rsid w:val="00D36372"/>
    <w:rsid w:val="00D3699B"/>
    <w:rsid w:val="00D371D0"/>
    <w:rsid w:val="00D3726F"/>
    <w:rsid w:val="00D37B22"/>
    <w:rsid w:val="00D37C6D"/>
    <w:rsid w:val="00D402F6"/>
    <w:rsid w:val="00D40667"/>
    <w:rsid w:val="00D41A03"/>
    <w:rsid w:val="00D41B03"/>
    <w:rsid w:val="00D41E61"/>
    <w:rsid w:val="00D4215D"/>
    <w:rsid w:val="00D429C9"/>
    <w:rsid w:val="00D42D07"/>
    <w:rsid w:val="00D42E01"/>
    <w:rsid w:val="00D43022"/>
    <w:rsid w:val="00D4316F"/>
    <w:rsid w:val="00D442E4"/>
    <w:rsid w:val="00D44A08"/>
    <w:rsid w:val="00D44E37"/>
    <w:rsid w:val="00D45990"/>
    <w:rsid w:val="00D45D1D"/>
    <w:rsid w:val="00D46030"/>
    <w:rsid w:val="00D465FD"/>
    <w:rsid w:val="00D46675"/>
    <w:rsid w:val="00D47690"/>
    <w:rsid w:val="00D47722"/>
    <w:rsid w:val="00D47BC4"/>
    <w:rsid w:val="00D47CAC"/>
    <w:rsid w:val="00D47E4C"/>
    <w:rsid w:val="00D47EAB"/>
    <w:rsid w:val="00D50974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A02"/>
    <w:rsid w:val="00D54267"/>
    <w:rsid w:val="00D54663"/>
    <w:rsid w:val="00D549A7"/>
    <w:rsid w:val="00D5588D"/>
    <w:rsid w:val="00D5589C"/>
    <w:rsid w:val="00D55CB2"/>
    <w:rsid w:val="00D57758"/>
    <w:rsid w:val="00D6047C"/>
    <w:rsid w:val="00D60607"/>
    <w:rsid w:val="00D60642"/>
    <w:rsid w:val="00D61217"/>
    <w:rsid w:val="00D61731"/>
    <w:rsid w:val="00D61B01"/>
    <w:rsid w:val="00D61CED"/>
    <w:rsid w:val="00D6312F"/>
    <w:rsid w:val="00D635B2"/>
    <w:rsid w:val="00D639C9"/>
    <w:rsid w:val="00D64423"/>
    <w:rsid w:val="00D647C7"/>
    <w:rsid w:val="00D65E1F"/>
    <w:rsid w:val="00D66991"/>
    <w:rsid w:val="00D66B25"/>
    <w:rsid w:val="00D66C88"/>
    <w:rsid w:val="00D67A80"/>
    <w:rsid w:val="00D67D91"/>
    <w:rsid w:val="00D705D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62B"/>
    <w:rsid w:val="00D77A79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D89"/>
    <w:rsid w:val="00D9215B"/>
    <w:rsid w:val="00D9326B"/>
    <w:rsid w:val="00D9338E"/>
    <w:rsid w:val="00D934FB"/>
    <w:rsid w:val="00D93503"/>
    <w:rsid w:val="00D936FF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A0379"/>
    <w:rsid w:val="00DA06B8"/>
    <w:rsid w:val="00DA0A19"/>
    <w:rsid w:val="00DA0A50"/>
    <w:rsid w:val="00DA0B7B"/>
    <w:rsid w:val="00DA0C21"/>
    <w:rsid w:val="00DA1164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3FC"/>
    <w:rsid w:val="00DA37BB"/>
    <w:rsid w:val="00DA3E60"/>
    <w:rsid w:val="00DA443B"/>
    <w:rsid w:val="00DA474B"/>
    <w:rsid w:val="00DA5F74"/>
    <w:rsid w:val="00DA62BE"/>
    <w:rsid w:val="00DA6436"/>
    <w:rsid w:val="00DA721F"/>
    <w:rsid w:val="00DA732F"/>
    <w:rsid w:val="00DA7DA0"/>
    <w:rsid w:val="00DB0C5F"/>
    <w:rsid w:val="00DB16E1"/>
    <w:rsid w:val="00DB1AFC"/>
    <w:rsid w:val="00DB1CFE"/>
    <w:rsid w:val="00DB1E65"/>
    <w:rsid w:val="00DB2587"/>
    <w:rsid w:val="00DB2930"/>
    <w:rsid w:val="00DB2FC4"/>
    <w:rsid w:val="00DB34FE"/>
    <w:rsid w:val="00DB3536"/>
    <w:rsid w:val="00DB3A63"/>
    <w:rsid w:val="00DB3B6C"/>
    <w:rsid w:val="00DB3C32"/>
    <w:rsid w:val="00DB6479"/>
    <w:rsid w:val="00DB647F"/>
    <w:rsid w:val="00DB65D9"/>
    <w:rsid w:val="00DB718C"/>
    <w:rsid w:val="00DB7605"/>
    <w:rsid w:val="00DB7734"/>
    <w:rsid w:val="00DB77F2"/>
    <w:rsid w:val="00DB7F32"/>
    <w:rsid w:val="00DC00F5"/>
    <w:rsid w:val="00DC0963"/>
    <w:rsid w:val="00DC1436"/>
    <w:rsid w:val="00DC1B16"/>
    <w:rsid w:val="00DC2384"/>
    <w:rsid w:val="00DC2E65"/>
    <w:rsid w:val="00DC3403"/>
    <w:rsid w:val="00DC352B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C7F88"/>
    <w:rsid w:val="00DD11C1"/>
    <w:rsid w:val="00DD151E"/>
    <w:rsid w:val="00DD16CE"/>
    <w:rsid w:val="00DD1885"/>
    <w:rsid w:val="00DD1917"/>
    <w:rsid w:val="00DD1D56"/>
    <w:rsid w:val="00DD2A7E"/>
    <w:rsid w:val="00DD3B92"/>
    <w:rsid w:val="00DD4386"/>
    <w:rsid w:val="00DD4E51"/>
    <w:rsid w:val="00DD4F0A"/>
    <w:rsid w:val="00DD553D"/>
    <w:rsid w:val="00DD5AE7"/>
    <w:rsid w:val="00DD5BFD"/>
    <w:rsid w:val="00DD611F"/>
    <w:rsid w:val="00DD7206"/>
    <w:rsid w:val="00DD722C"/>
    <w:rsid w:val="00DD7E94"/>
    <w:rsid w:val="00DE0208"/>
    <w:rsid w:val="00DE085D"/>
    <w:rsid w:val="00DE099C"/>
    <w:rsid w:val="00DE0EBC"/>
    <w:rsid w:val="00DE0F13"/>
    <w:rsid w:val="00DE10D2"/>
    <w:rsid w:val="00DE1313"/>
    <w:rsid w:val="00DE152E"/>
    <w:rsid w:val="00DE1A47"/>
    <w:rsid w:val="00DE1A75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57F8"/>
    <w:rsid w:val="00DE60BF"/>
    <w:rsid w:val="00DE61DC"/>
    <w:rsid w:val="00DE6328"/>
    <w:rsid w:val="00DE64D7"/>
    <w:rsid w:val="00DE6A6F"/>
    <w:rsid w:val="00DE6FF2"/>
    <w:rsid w:val="00DE7DF9"/>
    <w:rsid w:val="00DF08C0"/>
    <w:rsid w:val="00DF0CE3"/>
    <w:rsid w:val="00DF0D1B"/>
    <w:rsid w:val="00DF1312"/>
    <w:rsid w:val="00DF1C40"/>
    <w:rsid w:val="00DF2DAB"/>
    <w:rsid w:val="00DF2E9F"/>
    <w:rsid w:val="00DF2FF3"/>
    <w:rsid w:val="00DF3C2B"/>
    <w:rsid w:val="00DF4B6A"/>
    <w:rsid w:val="00DF4BB5"/>
    <w:rsid w:val="00DF5731"/>
    <w:rsid w:val="00DF5942"/>
    <w:rsid w:val="00DF5DCD"/>
    <w:rsid w:val="00DF5E3C"/>
    <w:rsid w:val="00DF618E"/>
    <w:rsid w:val="00DF646F"/>
    <w:rsid w:val="00E01564"/>
    <w:rsid w:val="00E0214B"/>
    <w:rsid w:val="00E021BB"/>
    <w:rsid w:val="00E0398D"/>
    <w:rsid w:val="00E03A77"/>
    <w:rsid w:val="00E03FB9"/>
    <w:rsid w:val="00E049AE"/>
    <w:rsid w:val="00E04A36"/>
    <w:rsid w:val="00E04A6E"/>
    <w:rsid w:val="00E04C55"/>
    <w:rsid w:val="00E057B9"/>
    <w:rsid w:val="00E059F4"/>
    <w:rsid w:val="00E0643B"/>
    <w:rsid w:val="00E0669C"/>
    <w:rsid w:val="00E068A9"/>
    <w:rsid w:val="00E07108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713"/>
    <w:rsid w:val="00E11AAC"/>
    <w:rsid w:val="00E11B8F"/>
    <w:rsid w:val="00E11D7C"/>
    <w:rsid w:val="00E126D8"/>
    <w:rsid w:val="00E12D2D"/>
    <w:rsid w:val="00E13019"/>
    <w:rsid w:val="00E131D5"/>
    <w:rsid w:val="00E13664"/>
    <w:rsid w:val="00E13719"/>
    <w:rsid w:val="00E13FE9"/>
    <w:rsid w:val="00E1499D"/>
    <w:rsid w:val="00E14E96"/>
    <w:rsid w:val="00E14ED7"/>
    <w:rsid w:val="00E15000"/>
    <w:rsid w:val="00E151AA"/>
    <w:rsid w:val="00E16124"/>
    <w:rsid w:val="00E16179"/>
    <w:rsid w:val="00E17B3A"/>
    <w:rsid w:val="00E17BCB"/>
    <w:rsid w:val="00E17C5E"/>
    <w:rsid w:val="00E17EBD"/>
    <w:rsid w:val="00E20050"/>
    <w:rsid w:val="00E208AA"/>
    <w:rsid w:val="00E2108B"/>
    <w:rsid w:val="00E211FD"/>
    <w:rsid w:val="00E21431"/>
    <w:rsid w:val="00E21631"/>
    <w:rsid w:val="00E21884"/>
    <w:rsid w:val="00E21EC7"/>
    <w:rsid w:val="00E2239A"/>
    <w:rsid w:val="00E22D4D"/>
    <w:rsid w:val="00E22ED3"/>
    <w:rsid w:val="00E22F46"/>
    <w:rsid w:val="00E2425E"/>
    <w:rsid w:val="00E24A82"/>
    <w:rsid w:val="00E24DFF"/>
    <w:rsid w:val="00E251C5"/>
    <w:rsid w:val="00E251FC"/>
    <w:rsid w:val="00E273F4"/>
    <w:rsid w:val="00E278BA"/>
    <w:rsid w:val="00E27B58"/>
    <w:rsid w:val="00E27C3A"/>
    <w:rsid w:val="00E30368"/>
    <w:rsid w:val="00E30B25"/>
    <w:rsid w:val="00E312CE"/>
    <w:rsid w:val="00E314EF"/>
    <w:rsid w:val="00E31B02"/>
    <w:rsid w:val="00E32701"/>
    <w:rsid w:val="00E32DB6"/>
    <w:rsid w:val="00E32DC0"/>
    <w:rsid w:val="00E32F4A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6262"/>
    <w:rsid w:val="00E362B9"/>
    <w:rsid w:val="00E36D60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C09"/>
    <w:rsid w:val="00E43E20"/>
    <w:rsid w:val="00E44051"/>
    <w:rsid w:val="00E44126"/>
    <w:rsid w:val="00E44278"/>
    <w:rsid w:val="00E4458B"/>
    <w:rsid w:val="00E44D8D"/>
    <w:rsid w:val="00E44F6C"/>
    <w:rsid w:val="00E455B9"/>
    <w:rsid w:val="00E45A17"/>
    <w:rsid w:val="00E45BFF"/>
    <w:rsid w:val="00E45DED"/>
    <w:rsid w:val="00E4606A"/>
    <w:rsid w:val="00E465ED"/>
    <w:rsid w:val="00E46936"/>
    <w:rsid w:val="00E46A7C"/>
    <w:rsid w:val="00E46B67"/>
    <w:rsid w:val="00E46BE5"/>
    <w:rsid w:val="00E46C24"/>
    <w:rsid w:val="00E4707B"/>
    <w:rsid w:val="00E4748B"/>
    <w:rsid w:val="00E474FC"/>
    <w:rsid w:val="00E47D7F"/>
    <w:rsid w:val="00E47F21"/>
    <w:rsid w:val="00E5052D"/>
    <w:rsid w:val="00E508D5"/>
    <w:rsid w:val="00E51A33"/>
    <w:rsid w:val="00E51D60"/>
    <w:rsid w:val="00E52BA0"/>
    <w:rsid w:val="00E52D02"/>
    <w:rsid w:val="00E52DED"/>
    <w:rsid w:val="00E52F72"/>
    <w:rsid w:val="00E532E1"/>
    <w:rsid w:val="00E53841"/>
    <w:rsid w:val="00E53A3F"/>
    <w:rsid w:val="00E542F1"/>
    <w:rsid w:val="00E54D0D"/>
    <w:rsid w:val="00E5505F"/>
    <w:rsid w:val="00E5524F"/>
    <w:rsid w:val="00E5532E"/>
    <w:rsid w:val="00E55A14"/>
    <w:rsid w:val="00E55C76"/>
    <w:rsid w:val="00E5663B"/>
    <w:rsid w:val="00E57423"/>
    <w:rsid w:val="00E576FA"/>
    <w:rsid w:val="00E579B9"/>
    <w:rsid w:val="00E57B96"/>
    <w:rsid w:val="00E57F05"/>
    <w:rsid w:val="00E60087"/>
    <w:rsid w:val="00E602C3"/>
    <w:rsid w:val="00E60549"/>
    <w:rsid w:val="00E60B8E"/>
    <w:rsid w:val="00E60D8E"/>
    <w:rsid w:val="00E61882"/>
    <w:rsid w:val="00E61D96"/>
    <w:rsid w:val="00E61F70"/>
    <w:rsid w:val="00E62E87"/>
    <w:rsid w:val="00E637CF"/>
    <w:rsid w:val="00E63C3F"/>
    <w:rsid w:val="00E63D02"/>
    <w:rsid w:val="00E6439C"/>
    <w:rsid w:val="00E64B97"/>
    <w:rsid w:val="00E64CE7"/>
    <w:rsid w:val="00E64D3A"/>
    <w:rsid w:val="00E65124"/>
    <w:rsid w:val="00E6525F"/>
    <w:rsid w:val="00E66182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05F5"/>
    <w:rsid w:val="00E71028"/>
    <w:rsid w:val="00E7137E"/>
    <w:rsid w:val="00E71737"/>
    <w:rsid w:val="00E71808"/>
    <w:rsid w:val="00E72283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6B4"/>
    <w:rsid w:val="00E73743"/>
    <w:rsid w:val="00E73AA5"/>
    <w:rsid w:val="00E7470A"/>
    <w:rsid w:val="00E747BF"/>
    <w:rsid w:val="00E74C6C"/>
    <w:rsid w:val="00E74DDB"/>
    <w:rsid w:val="00E75474"/>
    <w:rsid w:val="00E75E54"/>
    <w:rsid w:val="00E75EFF"/>
    <w:rsid w:val="00E762F1"/>
    <w:rsid w:val="00E764E2"/>
    <w:rsid w:val="00E766A4"/>
    <w:rsid w:val="00E76B31"/>
    <w:rsid w:val="00E77C9F"/>
    <w:rsid w:val="00E77E07"/>
    <w:rsid w:val="00E80498"/>
    <w:rsid w:val="00E80A23"/>
    <w:rsid w:val="00E81841"/>
    <w:rsid w:val="00E82003"/>
    <w:rsid w:val="00E828F1"/>
    <w:rsid w:val="00E833E3"/>
    <w:rsid w:val="00E834B7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D75"/>
    <w:rsid w:val="00E92F09"/>
    <w:rsid w:val="00E9346A"/>
    <w:rsid w:val="00E9365B"/>
    <w:rsid w:val="00E93855"/>
    <w:rsid w:val="00E93C79"/>
    <w:rsid w:val="00E946DF"/>
    <w:rsid w:val="00E94700"/>
    <w:rsid w:val="00E94E35"/>
    <w:rsid w:val="00E954CC"/>
    <w:rsid w:val="00E95A3B"/>
    <w:rsid w:val="00E96023"/>
    <w:rsid w:val="00E96028"/>
    <w:rsid w:val="00E961BE"/>
    <w:rsid w:val="00E9626A"/>
    <w:rsid w:val="00E967E0"/>
    <w:rsid w:val="00E96826"/>
    <w:rsid w:val="00E96D8F"/>
    <w:rsid w:val="00E972FC"/>
    <w:rsid w:val="00E97CCE"/>
    <w:rsid w:val="00EA048D"/>
    <w:rsid w:val="00EA0AC2"/>
    <w:rsid w:val="00EA0E7A"/>
    <w:rsid w:val="00EA0EA9"/>
    <w:rsid w:val="00EA10E5"/>
    <w:rsid w:val="00EA124C"/>
    <w:rsid w:val="00EA132B"/>
    <w:rsid w:val="00EA13B8"/>
    <w:rsid w:val="00EA14F1"/>
    <w:rsid w:val="00EA25B3"/>
    <w:rsid w:val="00EA26AA"/>
    <w:rsid w:val="00EA2AC9"/>
    <w:rsid w:val="00EA3452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0C8"/>
    <w:rsid w:val="00EA7403"/>
    <w:rsid w:val="00EA7C45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B54"/>
    <w:rsid w:val="00EB3E93"/>
    <w:rsid w:val="00EB3FCD"/>
    <w:rsid w:val="00EB459F"/>
    <w:rsid w:val="00EB490A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480"/>
    <w:rsid w:val="00EC350E"/>
    <w:rsid w:val="00EC3999"/>
    <w:rsid w:val="00EC39EF"/>
    <w:rsid w:val="00EC3E3E"/>
    <w:rsid w:val="00EC4116"/>
    <w:rsid w:val="00EC53BB"/>
    <w:rsid w:val="00EC5748"/>
    <w:rsid w:val="00EC5938"/>
    <w:rsid w:val="00EC6350"/>
    <w:rsid w:val="00EC6540"/>
    <w:rsid w:val="00EC6C7F"/>
    <w:rsid w:val="00EC74C5"/>
    <w:rsid w:val="00EC7C1B"/>
    <w:rsid w:val="00ED0169"/>
    <w:rsid w:val="00ED07B4"/>
    <w:rsid w:val="00ED1001"/>
    <w:rsid w:val="00ED1137"/>
    <w:rsid w:val="00ED155F"/>
    <w:rsid w:val="00ED1673"/>
    <w:rsid w:val="00ED1C9D"/>
    <w:rsid w:val="00ED25FB"/>
    <w:rsid w:val="00ED2C4E"/>
    <w:rsid w:val="00ED33F4"/>
    <w:rsid w:val="00ED3DBE"/>
    <w:rsid w:val="00ED3F05"/>
    <w:rsid w:val="00ED3F62"/>
    <w:rsid w:val="00ED4877"/>
    <w:rsid w:val="00ED4CEC"/>
    <w:rsid w:val="00ED4E78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6F3"/>
    <w:rsid w:val="00ED7F81"/>
    <w:rsid w:val="00EE0736"/>
    <w:rsid w:val="00EE0D3A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5C4"/>
    <w:rsid w:val="00EF089B"/>
    <w:rsid w:val="00EF14A7"/>
    <w:rsid w:val="00EF24F4"/>
    <w:rsid w:val="00EF251F"/>
    <w:rsid w:val="00EF34E5"/>
    <w:rsid w:val="00EF37B9"/>
    <w:rsid w:val="00EF3B34"/>
    <w:rsid w:val="00EF404A"/>
    <w:rsid w:val="00EF43CE"/>
    <w:rsid w:val="00EF4A36"/>
    <w:rsid w:val="00EF4E8D"/>
    <w:rsid w:val="00EF4FFA"/>
    <w:rsid w:val="00EF512A"/>
    <w:rsid w:val="00EF5265"/>
    <w:rsid w:val="00EF5B5E"/>
    <w:rsid w:val="00EF5C02"/>
    <w:rsid w:val="00EF6238"/>
    <w:rsid w:val="00EF6778"/>
    <w:rsid w:val="00EF7406"/>
    <w:rsid w:val="00EF7441"/>
    <w:rsid w:val="00F00136"/>
    <w:rsid w:val="00F00D45"/>
    <w:rsid w:val="00F00DB4"/>
    <w:rsid w:val="00F01A5C"/>
    <w:rsid w:val="00F02892"/>
    <w:rsid w:val="00F02E03"/>
    <w:rsid w:val="00F036E5"/>
    <w:rsid w:val="00F0379C"/>
    <w:rsid w:val="00F04F5C"/>
    <w:rsid w:val="00F05696"/>
    <w:rsid w:val="00F056D0"/>
    <w:rsid w:val="00F05755"/>
    <w:rsid w:val="00F05823"/>
    <w:rsid w:val="00F0587F"/>
    <w:rsid w:val="00F05B95"/>
    <w:rsid w:val="00F05D70"/>
    <w:rsid w:val="00F0699A"/>
    <w:rsid w:val="00F072B4"/>
    <w:rsid w:val="00F07491"/>
    <w:rsid w:val="00F079C2"/>
    <w:rsid w:val="00F07BD1"/>
    <w:rsid w:val="00F07E7F"/>
    <w:rsid w:val="00F106BD"/>
    <w:rsid w:val="00F113FC"/>
    <w:rsid w:val="00F11D2B"/>
    <w:rsid w:val="00F11EA1"/>
    <w:rsid w:val="00F11FF0"/>
    <w:rsid w:val="00F1305B"/>
    <w:rsid w:val="00F13170"/>
    <w:rsid w:val="00F131EE"/>
    <w:rsid w:val="00F154FD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3DC5"/>
    <w:rsid w:val="00F2417D"/>
    <w:rsid w:val="00F24182"/>
    <w:rsid w:val="00F247E0"/>
    <w:rsid w:val="00F248BD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9A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329"/>
    <w:rsid w:val="00F37506"/>
    <w:rsid w:val="00F37763"/>
    <w:rsid w:val="00F37D3E"/>
    <w:rsid w:val="00F37F56"/>
    <w:rsid w:val="00F4029D"/>
    <w:rsid w:val="00F418B6"/>
    <w:rsid w:val="00F41988"/>
    <w:rsid w:val="00F41F40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4C3C"/>
    <w:rsid w:val="00F4539D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115"/>
    <w:rsid w:val="00F5230B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5D02"/>
    <w:rsid w:val="00F56670"/>
    <w:rsid w:val="00F56BF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730"/>
    <w:rsid w:val="00F63E88"/>
    <w:rsid w:val="00F6474A"/>
    <w:rsid w:val="00F64A15"/>
    <w:rsid w:val="00F64CDE"/>
    <w:rsid w:val="00F64F26"/>
    <w:rsid w:val="00F64F49"/>
    <w:rsid w:val="00F64FB4"/>
    <w:rsid w:val="00F65542"/>
    <w:rsid w:val="00F65914"/>
    <w:rsid w:val="00F66044"/>
    <w:rsid w:val="00F670A0"/>
    <w:rsid w:val="00F67468"/>
    <w:rsid w:val="00F674FD"/>
    <w:rsid w:val="00F70473"/>
    <w:rsid w:val="00F709FC"/>
    <w:rsid w:val="00F70A2E"/>
    <w:rsid w:val="00F70CEE"/>
    <w:rsid w:val="00F71396"/>
    <w:rsid w:val="00F71D9E"/>
    <w:rsid w:val="00F71FDB"/>
    <w:rsid w:val="00F721D9"/>
    <w:rsid w:val="00F72369"/>
    <w:rsid w:val="00F724CD"/>
    <w:rsid w:val="00F730CE"/>
    <w:rsid w:val="00F73980"/>
    <w:rsid w:val="00F74671"/>
    <w:rsid w:val="00F747C4"/>
    <w:rsid w:val="00F757DC"/>
    <w:rsid w:val="00F76198"/>
    <w:rsid w:val="00F7621B"/>
    <w:rsid w:val="00F77960"/>
    <w:rsid w:val="00F77C88"/>
    <w:rsid w:val="00F80BD9"/>
    <w:rsid w:val="00F81020"/>
    <w:rsid w:val="00F816ED"/>
    <w:rsid w:val="00F81744"/>
    <w:rsid w:val="00F82090"/>
    <w:rsid w:val="00F82168"/>
    <w:rsid w:val="00F82363"/>
    <w:rsid w:val="00F823A9"/>
    <w:rsid w:val="00F82F13"/>
    <w:rsid w:val="00F83B9D"/>
    <w:rsid w:val="00F840D5"/>
    <w:rsid w:val="00F848C4"/>
    <w:rsid w:val="00F84FED"/>
    <w:rsid w:val="00F85195"/>
    <w:rsid w:val="00F851E8"/>
    <w:rsid w:val="00F853EB"/>
    <w:rsid w:val="00F85826"/>
    <w:rsid w:val="00F86A63"/>
    <w:rsid w:val="00F87AAF"/>
    <w:rsid w:val="00F87BC7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5F0D"/>
    <w:rsid w:val="00F963EE"/>
    <w:rsid w:val="00F963FF"/>
    <w:rsid w:val="00F966B4"/>
    <w:rsid w:val="00F9675D"/>
    <w:rsid w:val="00F969EC"/>
    <w:rsid w:val="00F96BF8"/>
    <w:rsid w:val="00F96D32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09F"/>
    <w:rsid w:val="00FA355F"/>
    <w:rsid w:val="00FA3937"/>
    <w:rsid w:val="00FA4DAC"/>
    <w:rsid w:val="00FA5608"/>
    <w:rsid w:val="00FA5651"/>
    <w:rsid w:val="00FA578A"/>
    <w:rsid w:val="00FA61A4"/>
    <w:rsid w:val="00FA631F"/>
    <w:rsid w:val="00FA6722"/>
    <w:rsid w:val="00FA6A67"/>
    <w:rsid w:val="00FA6B59"/>
    <w:rsid w:val="00FA6C7D"/>
    <w:rsid w:val="00FA764E"/>
    <w:rsid w:val="00FB04C0"/>
    <w:rsid w:val="00FB133C"/>
    <w:rsid w:val="00FB1671"/>
    <w:rsid w:val="00FB2C84"/>
    <w:rsid w:val="00FB2CB3"/>
    <w:rsid w:val="00FB2CFE"/>
    <w:rsid w:val="00FB3573"/>
    <w:rsid w:val="00FB3A22"/>
    <w:rsid w:val="00FB3CFD"/>
    <w:rsid w:val="00FB3E90"/>
    <w:rsid w:val="00FB424A"/>
    <w:rsid w:val="00FB45C1"/>
    <w:rsid w:val="00FB5178"/>
    <w:rsid w:val="00FB55A3"/>
    <w:rsid w:val="00FB5650"/>
    <w:rsid w:val="00FB5768"/>
    <w:rsid w:val="00FB5CED"/>
    <w:rsid w:val="00FB60DA"/>
    <w:rsid w:val="00FB619B"/>
    <w:rsid w:val="00FB6281"/>
    <w:rsid w:val="00FB68F1"/>
    <w:rsid w:val="00FB6B16"/>
    <w:rsid w:val="00FB70D2"/>
    <w:rsid w:val="00FB7D92"/>
    <w:rsid w:val="00FC028D"/>
    <w:rsid w:val="00FC09FB"/>
    <w:rsid w:val="00FC1554"/>
    <w:rsid w:val="00FC173E"/>
    <w:rsid w:val="00FC1754"/>
    <w:rsid w:val="00FC2C4A"/>
    <w:rsid w:val="00FC32CF"/>
    <w:rsid w:val="00FC340F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2F"/>
    <w:rsid w:val="00FC615A"/>
    <w:rsid w:val="00FC6B4B"/>
    <w:rsid w:val="00FC6E0E"/>
    <w:rsid w:val="00FC6E3D"/>
    <w:rsid w:val="00FC757C"/>
    <w:rsid w:val="00FC79BA"/>
    <w:rsid w:val="00FC7B0E"/>
    <w:rsid w:val="00FD032A"/>
    <w:rsid w:val="00FD0399"/>
    <w:rsid w:val="00FD0444"/>
    <w:rsid w:val="00FD055F"/>
    <w:rsid w:val="00FD056B"/>
    <w:rsid w:val="00FD0820"/>
    <w:rsid w:val="00FD0D55"/>
    <w:rsid w:val="00FD167B"/>
    <w:rsid w:val="00FD17A2"/>
    <w:rsid w:val="00FD17E0"/>
    <w:rsid w:val="00FD1C9A"/>
    <w:rsid w:val="00FD1FBD"/>
    <w:rsid w:val="00FD270C"/>
    <w:rsid w:val="00FD295F"/>
    <w:rsid w:val="00FD3549"/>
    <w:rsid w:val="00FD3619"/>
    <w:rsid w:val="00FD3A32"/>
    <w:rsid w:val="00FD3C3F"/>
    <w:rsid w:val="00FD4089"/>
    <w:rsid w:val="00FD4641"/>
    <w:rsid w:val="00FD488D"/>
    <w:rsid w:val="00FD49C1"/>
    <w:rsid w:val="00FD4C18"/>
    <w:rsid w:val="00FD4FBB"/>
    <w:rsid w:val="00FD52C3"/>
    <w:rsid w:val="00FD6864"/>
    <w:rsid w:val="00FE0E8B"/>
    <w:rsid w:val="00FE17CA"/>
    <w:rsid w:val="00FE250F"/>
    <w:rsid w:val="00FE28A7"/>
    <w:rsid w:val="00FE2C53"/>
    <w:rsid w:val="00FE2D93"/>
    <w:rsid w:val="00FE2FE4"/>
    <w:rsid w:val="00FE3410"/>
    <w:rsid w:val="00FE3650"/>
    <w:rsid w:val="00FE3AA4"/>
    <w:rsid w:val="00FE3CD1"/>
    <w:rsid w:val="00FE3DB9"/>
    <w:rsid w:val="00FE40FB"/>
    <w:rsid w:val="00FE4C2E"/>
    <w:rsid w:val="00FE4FF0"/>
    <w:rsid w:val="00FE5553"/>
    <w:rsid w:val="00FE5688"/>
    <w:rsid w:val="00FE68F7"/>
    <w:rsid w:val="00FE6E3E"/>
    <w:rsid w:val="00FE7059"/>
    <w:rsid w:val="00FE71E1"/>
    <w:rsid w:val="00FE7506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06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337C2B1F-187A-4BFC-9398-502F8E15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32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C13240"/>
    <w:pPr>
      <w:autoSpaceDE w:val="0"/>
      <w:autoSpaceDN w:val="0"/>
      <w:adjustRightInd w:val="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uiPriority w:val="99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link w:val="TekstprzypisukocowegoZnak"/>
    <w:uiPriority w:val="99"/>
    <w:semiHidden/>
    <w:rsid w:val="005D0498"/>
    <w:rPr>
      <w:sz w:val="20"/>
      <w:szCs w:val="20"/>
    </w:rPr>
  </w:style>
  <w:style w:type="character" w:styleId="Odwoanieprzypisukocowego">
    <w:name w:val="endnote reference"/>
    <w:uiPriority w:val="99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3"/>
      </w:numPr>
    </w:pPr>
  </w:style>
  <w:style w:type="table" w:styleId="Tabela-Siatka">
    <w:name w:val="Table Grid"/>
    <w:basedOn w:val="Standardowy"/>
    <w:uiPriority w:val="59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uiPriority w:val="10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uiPriority w:val="20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2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paragraph" w:customStyle="1" w:styleId="Listenabsatz1">
    <w:name w:val="Listenabsatz1"/>
    <w:basedOn w:val="Normalny"/>
    <w:uiPriority w:val="99"/>
    <w:qFormat/>
    <w:rsid w:val="00241375"/>
    <w:pPr>
      <w:spacing w:after="200" w:line="276" w:lineRule="auto"/>
      <w:ind w:left="708"/>
    </w:pPr>
    <w:rPr>
      <w:rFonts w:ascii="Calibri" w:eastAsia="Calibri" w:hAnsi="Calibri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locked/>
    <w:rsid w:val="00241375"/>
  </w:style>
  <w:style w:type="paragraph" w:styleId="Bezodstpw">
    <w:name w:val="No Spacing"/>
    <w:basedOn w:val="Normalny"/>
    <w:next w:val="Normalny"/>
    <w:uiPriority w:val="1"/>
    <w:qFormat/>
    <w:rsid w:val="00C17220"/>
    <w:pPr>
      <w:spacing w:after="200"/>
      <w:jc w:val="both"/>
    </w:pPr>
    <w:rPr>
      <w:rFonts w:ascii="Arial" w:eastAsia="Calibri" w:hAnsi="Arial"/>
      <w:szCs w:val="22"/>
      <w:lang w:eastAsia="en-US"/>
    </w:rPr>
  </w:style>
  <w:style w:type="paragraph" w:customStyle="1" w:styleId="Akapitzlist2">
    <w:name w:val="Akapit z listą2"/>
    <w:basedOn w:val="Normalny"/>
    <w:link w:val="ListParagraphChar"/>
    <w:rsid w:val="00DF4BB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Akapitzlist2"/>
    <w:locked/>
    <w:rsid w:val="00DF4BB5"/>
    <w:rPr>
      <w:rFonts w:ascii="Calibri" w:hAnsi="Calibri"/>
      <w:sz w:val="22"/>
      <w:szCs w:val="22"/>
      <w:lang w:eastAsia="en-US"/>
    </w:rPr>
  </w:style>
  <w:style w:type="paragraph" w:customStyle="1" w:styleId="Tekstpodstawowy22">
    <w:name w:val="Tekst podstawowy 22"/>
    <w:basedOn w:val="Normalny"/>
    <w:rsid w:val="00BA2BFA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B84046"/>
    <w:rPr>
      <w:i/>
      <w:sz w:val="24"/>
      <w:szCs w:val="24"/>
    </w:rPr>
  </w:style>
  <w:style w:type="character" w:customStyle="1" w:styleId="markedcontent">
    <w:name w:val="markedcontent"/>
    <w:basedOn w:val="Domylnaczcionkaakapitu"/>
    <w:rsid w:val="00A307D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14E5B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ny"/>
    <w:rsid w:val="008149BA"/>
    <w:pPr>
      <w:ind w:left="720"/>
    </w:pPr>
    <w:rPr>
      <w:rFonts w:ascii="Calibri" w:hAnsi="Calibri"/>
      <w:sz w:val="22"/>
      <w:szCs w:val="22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149BA"/>
  </w:style>
  <w:style w:type="character" w:styleId="Odwoanieintensywne">
    <w:name w:val="Intense Reference"/>
    <w:uiPriority w:val="32"/>
    <w:qFormat/>
    <w:rsid w:val="008149BA"/>
    <w:rPr>
      <w:b/>
      <w:bCs/>
      <w:smallCaps/>
      <w:color w:val="5B9BD5"/>
      <w:spacing w:val="5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9BA"/>
    <w:rPr>
      <w:b/>
      <w:bCs/>
    </w:rPr>
  </w:style>
  <w:style w:type="numbering" w:customStyle="1" w:styleId="Zaimportowanystyl20">
    <w:name w:val="Zaimportowany styl 20"/>
    <w:rsid w:val="008149BA"/>
    <w:pPr>
      <w:numPr>
        <w:numId w:val="32"/>
      </w:numPr>
    </w:pPr>
  </w:style>
  <w:style w:type="paragraph" w:customStyle="1" w:styleId="gmail-text-justify">
    <w:name w:val="gmail-text-justify"/>
    <w:basedOn w:val="Normalny"/>
    <w:rsid w:val="008149BA"/>
    <w:pPr>
      <w:spacing w:before="100" w:beforeAutospacing="1" w:after="100" w:afterAutospacing="1"/>
    </w:pPr>
    <w:rPr>
      <w:rFonts w:eastAsiaTheme="minorHAnsi"/>
    </w:rPr>
  </w:style>
  <w:style w:type="paragraph" w:customStyle="1" w:styleId="v1msonormal">
    <w:name w:val="v1msonormal"/>
    <w:basedOn w:val="Normalny"/>
    <w:rsid w:val="008149BA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ny"/>
    <w:rsid w:val="008149BA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59"/>
    <w:rsid w:val="00070A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Normalny"/>
    <w:rsid w:val="00086919"/>
    <w:pPr>
      <w:widowControl w:val="0"/>
      <w:autoSpaceDE w:val="0"/>
      <w:autoSpaceDN w:val="0"/>
      <w:adjustRightInd w:val="0"/>
      <w:spacing w:line="277" w:lineRule="exact"/>
      <w:jc w:val="both"/>
    </w:pPr>
  </w:style>
  <w:style w:type="character" w:customStyle="1" w:styleId="FontStyle18">
    <w:name w:val="Font Style18"/>
    <w:rsid w:val="00086919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28473C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28473C"/>
    <w:pPr>
      <w:widowControl w:val="0"/>
      <w:spacing w:line="252" w:lineRule="auto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1"/>
    <w:basedOn w:val="Normalny"/>
    <w:next w:val="Tekstpodstawowy"/>
    <w:rsid w:val="00522E37"/>
    <w:pPr>
      <w:suppressAutoHyphens/>
      <w:jc w:val="center"/>
    </w:pPr>
    <w:rPr>
      <w:b/>
      <w:bCs/>
      <w:sz w:val="40"/>
      <w:lang w:eastAsia="zh-CN"/>
    </w:rPr>
  </w:style>
  <w:style w:type="paragraph" w:customStyle="1" w:styleId="Tekstpodstawowy31">
    <w:name w:val="Tekst podstawowy 31"/>
    <w:basedOn w:val="Normalny"/>
    <w:rsid w:val="00522E37"/>
    <w:pPr>
      <w:suppressAutoHyphens/>
    </w:pPr>
    <w:rPr>
      <w:u w:val="single"/>
      <w:lang w:eastAsia="zh-CN"/>
    </w:rPr>
  </w:style>
  <w:style w:type="paragraph" w:styleId="Poprawka">
    <w:name w:val="Revision"/>
    <w:hidden/>
    <w:uiPriority w:val="99"/>
    <w:semiHidden/>
    <w:rsid w:val="00CA08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206FF"/>
    <w:rPr>
      <w:b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77686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5203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5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38C1A-6C1A-4C93-A644-4856C3F9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Agnieszka Witrylak</cp:lastModifiedBy>
  <cp:revision>2</cp:revision>
  <dcterms:created xsi:type="dcterms:W3CDTF">2026-08-24T17:43:00Z</dcterms:created>
  <dcterms:modified xsi:type="dcterms:W3CDTF">2026-08-25T05:39:00Z</dcterms:modified>
</cp:coreProperties>
</file>