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07B8" w14:textId="61FF33E4" w:rsidR="006C2A2C" w:rsidRPr="00562E78" w:rsidRDefault="006C2A2C" w:rsidP="005027A8">
      <w:pPr>
        <w:jc w:val="right"/>
        <w:rPr>
          <w:rFonts w:ascii="Tahoma" w:hAnsi="Tahoma" w:cs="Tahoma"/>
          <w:b/>
          <w:sz w:val="20"/>
          <w:szCs w:val="20"/>
        </w:rPr>
      </w:pPr>
      <w:r w:rsidRPr="00562E78">
        <w:rPr>
          <w:rFonts w:ascii="Tahoma" w:hAnsi="Tahoma" w:cs="Tahoma"/>
          <w:b/>
          <w:sz w:val="20"/>
          <w:szCs w:val="20"/>
        </w:rPr>
        <w:t xml:space="preserve">ZAŁĄCZNIK NR </w:t>
      </w:r>
      <w:r w:rsidR="00250571" w:rsidRPr="00562E78">
        <w:rPr>
          <w:rFonts w:ascii="Tahoma" w:hAnsi="Tahoma" w:cs="Tahoma"/>
          <w:b/>
          <w:sz w:val="20"/>
          <w:szCs w:val="20"/>
        </w:rPr>
        <w:t>I.</w:t>
      </w:r>
      <w:r w:rsidRPr="00562E78">
        <w:rPr>
          <w:rFonts w:ascii="Tahoma" w:hAnsi="Tahoma" w:cs="Tahoma"/>
          <w:b/>
          <w:sz w:val="20"/>
          <w:szCs w:val="20"/>
        </w:rPr>
        <w:t>1</w:t>
      </w:r>
      <w:r w:rsidR="00EF4FFA">
        <w:rPr>
          <w:rFonts w:ascii="Tahoma" w:hAnsi="Tahoma" w:cs="Tahoma"/>
          <w:b/>
          <w:sz w:val="20"/>
          <w:szCs w:val="20"/>
        </w:rPr>
        <w:t>.A</w:t>
      </w:r>
    </w:p>
    <w:p w14:paraId="770C3A8B" w14:textId="77777777" w:rsidR="005F2DCB" w:rsidRPr="00B75D76" w:rsidRDefault="005F2DCB" w:rsidP="0034598C">
      <w:pPr>
        <w:rPr>
          <w:rFonts w:ascii="Tahoma" w:hAnsi="Tahoma" w:cs="Tahoma"/>
          <w:b/>
          <w:sz w:val="20"/>
          <w:szCs w:val="20"/>
          <w:highlight w:val="yellow"/>
        </w:rPr>
      </w:pPr>
    </w:p>
    <w:p w14:paraId="3C913E09" w14:textId="65A1FF4D" w:rsidR="00EF4FFA" w:rsidRPr="00824CEB" w:rsidRDefault="00EF4FFA" w:rsidP="00EF4FFA">
      <w:pPr>
        <w:spacing w:line="276" w:lineRule="auto"/>
        <w:ind w:firstLine="567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Przystępując do postępowania w sprawie udzielenia zamówienia klasycznego (nr ref. ZP.CYBER.1.2026) pn.</w:t>
      </w:r>
      <w:r w:rsidRPr="00824CEB">
        <w:rPr>
          <w:rFonts w:ascii="Tahoma" w:hAnsi="Tahoma" w:cs="Tahoma"/>
          <w:b/>
          <w:sz w:val="20"/>
          <w:szCs w:val="20"/>
        </w:rPr>
        <w:t xml:space="preserve"> </w:t>
      </w:r>
      <w:r w:rsidRPr="00824CEB">
        <w:rPr>
          <w:rFonts w:ascii="Tahoma" w:hAnsi="Tahoma" w:cs="Tahoma"/>
          <w:b/>
          <w:color w:val="000000"/>
          <w:sz w:val="20"/>
          <w:szCs w:val="20"/>
        </w:rPr>
        <w:t xml:space="preserve">Dostawa wraz z wdrożeniem </w:t>
      </w:r>
      <w:r w:rsidR="00B97484">
        <w:rPr>
          <w:rFonts w:ascii="Tahoma" w:hAnsi="Tahoma" w:cs="Tahoma"/>
          <w:b/>
          <w:color w:val="000000"/>
          <w:sz w:val="20"/>
          <w:szCs w:val="20"/>
        </w:rPr>
        <w:br/>
      </w:r>
      <w:r w:rsidRPr="00824CEB">
        <w:rPr>
          <w:rFonts w:ascii="Tahoma" w:hAnsi="Tahoma" w:cs="Tahoma"/>
          <w:b/>
          <w:color w:val="000000"/>
          <w:sz w:val="20"/>
          <w:szCs w:val="20"/>
        </w:rPr>
        <w:t>i uruchomieniem oprogramowania oraz infrastruktury sprzętowej dla PUM Gubin realizowanego w ramach „Cyberbezpieczne Wodociągi"</w:t>
      </w:r>
    </w:p>
    <w:p w14:paraId="2B05BD75" w14:textId="77777777" w:rsidR="00EF4FFA" w:rsidRPr="00824CEB" w:rsidRDefault="00EF4FFA" w:rsidP="00EF4FFA">
      <w:pPr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824CEB">
        <w:rPr>
          <w:rFonts w:ascii="Tahoma" w:hAnsi="Tahoma" w:cs="Tahoma"/>
          <w:sz w:val="20"/>
          <w:szCs w:val="20"/>
        </w:rPr>
        <w:t>przedstawiam/ my:</w:t>
      </w:r>
    </w:p>
    <w:p w14:paraId="4A7AC1F5" w14:textId="2A803BC2" w:rsidR="00A97A47" w:rsidRPr="00B97484" w:rsidRDefault="00EF4FFA" w:rsidP="00A97A47">
      <w:pPr>
        <w:jc w:val="center"/>
        <w:rPr>
          <w:rFonts w:ascii="Tahoma" w:eastAsiaTheme="minorHAnsi" w:hAnsi="Tahoma" w:cs="Tahoma"/>
          <w:b/>
          <w:bCs/>
          <w:sz w:val="20"/>
          <w:szCs w:val="20"/>
          <w:lang w:eastAsia="en-US"/>
        </w:rPr>
      </w:pPr>
      <w:r w:rsidRPr="00B97484">
        <w:rPr>
          <w:rFonts w:ascii="Tahoma" w:eastAsiaTheme="minorHAnsi" w:hAnsi="Tahoma" w:cs="Tahoma"/>
          <w:b/>
          <w:bCs/>
          <w:caps/>
          <w:sz w:val="20"/>
          <w:szCs w:val="20"/>
          <w:lang w:eastAsia="en-US"/>
        </w:rPr>
        <w:t>Formularz techniczno - cenowy</w:t>
      </w:r>
      <w:r w:rsidRPr="00B97484">
        <w:rPr>
          <w:rFonts w:ascii="Tahoma" w:hAnsi="Tahoma" w:cs="Tahoma"/>
          <w:b/>
          <w:caps/>
          <w:color w:val="FF0000"/>
          <w:spacing w:val="30"/>
          <w:sz w:val="20"/>
          <w:szCs w:val="20"/>
          <w:vertAlign w:val="superscript"/>
        </w:rPr>
        <w:footnoteReference w:id="1"/>
      </w:r>
    </w:p>
    <w:p w14:paraId="626FA141" w14:textId="77777777" w:rsidR="00A97A47" w:rsidRPr="00B75D76" w:rsidRDefault="00A97A47" w:rsidP="00A97A47">
      <w:pPr>
        <w:jc w:val="both"/>
        <w:rPr>
          <w:rFonts w:ascii="Tahoma" w:eastAsiaTheme="minorHAnsi" w:hAnsi="Tahoma" w:cs="Tahoma"/>
          <w:b/>
          <w:bCs/>
          <w:sz w:val="20"/>
          <w:szCs w:val="20"/>
          <w:highlight w:val="yellow"/>
          <w:lang w:eastAsia="en-US"/>
        </w:rPr>
      </w:pPr>
    </w:p>
    <w:tbl>
      <w:tblPr>
        <w:tblW w:w="13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536"/>
        <w:gridCol w:w="629"/>
        <w:gridCol w:w="1497"/>
        <w:gridCol w:w="1680"/>
        <w:gridCol w:w="1701"/>
        <w:gridCol w:w="1843"/>
      </w:tblGrid>
      <w:tr w:rsidR="006D1B00" w14:paraId="42DC07CB" w14:textId="77777777" w:rsidTr="009D3964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7FE9" w14:textId="70B098F4" w:rsidR="006D1B00" w:rsidRPr="006D1B00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p.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ECA8" w14:textId="77777777" w:rsidR="006D1B00" w:rsidRPr="006D1B00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Nazwa kosztu w ramach danej kategorii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63B1" w14:textId="77777777" w:rsidR="006D1B00" w:rsidRPr="006D1B00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0310" w14:textId="5C614958" w:rsidR="006D1B00" w:rsidRPr="00B97484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jednostkowa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7484" w:rsidRPr="00B97484">
              <w:rPr>
                <w:rFonts w:ascii="Tahoma" w:hAnsi="Tahoma" w:cs="Tahoma"/>
                <w:color w:val="000000"/>
                <w:sz w:val="20"/>
                <w:szCs w:val="20"/>
              </w:rPr>
              <w:t>[zł]</w:t>
            </w:r>
          </w:p>
          <w:p w14:paraId="265A5618" w14:textId="316A5F99" w:rsidR="00B97484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(netto)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14BF" w14:textId="77777777" w:rsidR="00B97484" w:rsidRPr="00B97484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jednostkowa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7484" w:rsidRPr="00B97484">
              <w:rPr>
                <w:rFonts w:ascii="Tahoma" w:hAnsi="Tahoma" w:cs="Tahoma"/>
                <w:color w:val="000000"/>
                <w:sz w:val="20"/>
                <w:szCs w:val="20"/>
              </w:rPr>
              <w:t xml:space="preserve">[zł] </w:t>
            </w:r>
          </w:p>
          <w:p w14:paraId="72A5938F" w14:textId="46EA1D42" w:rsidR="006D1B00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(brutto)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C486" w14:textId="77777777" w:rsidR="00B97484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razem</w:t>
            </w:r>
            <w:r w:rsidR="00B9748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5CD4B69" w14:textId="46C4EB7C" w:rsidR="00B97484" w:rsidRPr="00B97484" w:rsidRDefault="00B97484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 xml:space="preserve">[zł] </w:t>
            </w:r>
          </w:p>
          <w:p w14:paraId="551AC1AB" w14:textId="65AEFFD0" w:rsidR="006D1B00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(netto)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5471" w14:textId="77777777" w:rsidR="00B97484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Cena razem </w:t>
            </w:r>
          </w:p>
          <w:p w14:paraId="1D08673E" w14:textId="1E71452B" w:rsidR="00B97484" w:rsidRPr="00B97484" w:rsidRDefault="00B97484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[zł]</w:t>
            </w:r>
          </w:p>
          <w:p w14:paraId="7E84AC89" w14:textId="726E7A04" w:rsidR="006D1B00" w:rsidRPr="006D1B00" w:rsidRDefault="00B9748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(b</w:t>
            </w:r>
            <w:r w:rsidR="006D1B00" w:rsidRPr="00B97484">
              <w:rPr>
                <w:rFonts w:ascii="Tahoma" w:hAnsi="Tahoma" w:cs="Tahoma"/>
                <w:color w:val="000000"/>
                <w:sz w:val="20"/>
                <w:szCs w:val="20"/>
              </w:rPr>
              <w:t>rutto</w:t>
            </w:r>
            <w:r w:rsidRPr="00B97484">
              <w:rPr>
                <w:rFonts w:ascii="Tahoma" w:hAnsi="Tahoma" w:cs="Tahoma"/>
                <w:color w:val="000000"/>
                <w:sz w:val="20"/>
                <w:szCs w:val="20"/>
              </w:rPr>
              <w:t>)</w:t>
            </w:r>
          </w:p>
        </w:tc>
      </w:tr>
      <w:tr w:rsidR="006D1B00" w:rsidRPr="006D1B00" w14:paraId="165E22B8" w14:textId="77777777" w:rsidTr="009D3964">
        <w:trPr>
          <w:trHeight w:val="47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FA31" w14:textId="34669FDF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D2104" w14:textId="600FFC3C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49A1" w14:textId="604C7BE9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D81A7" w14:textId="713A8BFC" w:rsidR="006D1B00" w:rsidRP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B7D4" w14:textId="77777777" w:rsid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5</w:t>
            </w:r>
          </w:p>
          <w:p w14:paraId="79C3A72D" w14:textId="538F6DD0" w:rsidR="00B97484" w:rsidRPr="006D1B00" w:rsidRDefault="00B97484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(kol. 4 + VAT)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E4EFA" w14:textId="77777777" w:rsid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6</w:t>
            </w:r>
          </w:p>
          <w:p w14:paraId="61F15C70" w14:textId="17AD5F35" w:rsidR="00B97484" w:rsidRPr="006D1B00" w:rsidRDefault="00B97484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(kol. 3 x kol. 4)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C5EE8" w14:textId="77777777" w:rsidR="006D1B00" w:rsidRDefault="006D1B00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 w:rsidRPr="006D1B00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7</w:t>
            </w:r>
          </w:p>
          <w:p w14:paraId="03740E88" w14:textId="37882850" w:rsidR="00B97484" w:rsidRPr="006D1B00" w:rsidRDefault="00B97484">
            <w:pPr>
              <w:jc w:val="center"/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(kol. 3 x kol. 5)</w:t>
            </w:r>
          </w:p>
        </w:tc>
      </w:tr>
      <w:tr w:rsidR="006D1B00" w14:paraId="62DEA51A" w14:textId="77777777" w:rsidTr="009D396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D2B0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588C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Wdrożenie dokumentacji SZBI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4435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817E" w14:textId="52D8953E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8941" w14:textId="68279DAB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4B39" w14:textId="1088B8D6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6F57D8F" w14:textId="0222EA72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35779114" w14:textId="77777777" w:rsidTr="009D3964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0B23C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6ED5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Audyt dokumentacji SZBI 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DA4C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778E4" w14:textId="1AD5799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9027" w14:textId="38366BE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81364" w14:textId="5929EB58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8ACBA66" w14:textId="59E2497B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5728D53F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84AE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EDF0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Usługi wspomagające realizację Projektu grantowego  (IT/OT)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FE4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BABBB" w14:textId="40C5B7CE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F8C7" w14:textId="620DA6D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CDF3" w14:textId="0EF4D7F6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01CAD15" w14:textId="0AA59FEC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3360C2C2" w14:textId="77777777" w:rsidTr="009D3964">
        <w:trPr>
          <w:trHeight w:val="151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AAD3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51CB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Szkolenie dotyczące cyberbezpieczeństwa i cyberhigieny dla pracowników, działu IT oraz kadry zarządzającej poprzedzone symulowanymi atakiem phishingowym  (IT/OT) kończąc się certyfikatem dla przeszkolonych osób (2.1.1-4, 2.1.7-8)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U26, U27, U28, U31, U32.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123CD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3F1E" w14:textId="6046091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D6553" w14:textId="18892466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EBB4" w14:textId="54C1593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7834E53" w14:textId="7C293ACA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0E17E04B" w14:textId="77777777" w:rsidTr="009D3964">
        <w:trPr>
          <w:trHeight w:val="93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68F1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29E92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Szkolenie dla działu IT z rozwiązania NGFW, ITSM, XDR, przełączników, System opercyjny serwera  (IT/OT) (2.1.7-8)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7A4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DFBE" w14:textId="6F00FC03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4FB8" w14:textId="2E0ACA5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61B90" w14:textId="7F48FC7A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E7C355C" w14:textId="79D86FE1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3EF31C11" w14:textId="77777777" w:rsidTr="009D3964">
        <w:trPr>
          <w:trHeight w:val="15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56DE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5046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Platforma bezpieczeństwa łącząca oprogramowanie antywirusowe, oprogramowanie MDM, oprogramowanie EDR/XDR  (IT/OT) (3.1.5-8, 3.3.1-4, 3.4.9, 3.1.14, 3.13.1, 3.14.1, 4.1.5-8, 1, 4.2.1-4, 4.3.9, 4.9.4, 4.10.1, 4.11.1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Na zakup składają się dodatkowo komponenty: O02, O11, O12, O13, O17, O40,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007D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9A0FE" w14:textId="57633CEF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1FA99" w14:textId="744D5FDB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7C6FB" w14:textId="5299E0AE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0B94759" w14:textId="13D0F6D4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18970426" w14:textId="77777777" w:rsidTr="009D3964">
        <w:trPr>
          <w:trHeight w:val="18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7FE3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D46D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Oprogramowanie NDR wraz z dedykowaną platformą do zbierania i analizy ruchu sieciowego oraz HoneyPot dla usług sieciowych  (IT/OT) (3.2.11, 3.4.11,  3.5.6, 3.5.12, 3.13.3, 3.13.7, 3.13.11, 3.14.3,  4.3.11, 4.5.6,  4.6.6., 4.10.3, 4.10.7,  4.11.3,  4.12.7)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O23, S06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649D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79FAC" w14:textId="78E7BFC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54BA5" w14:textId="7B8A04D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3E1B2" w14:textId="596E679E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AE61A97" w14:textId="152577B7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2415A55F" w14:textId="77777777" w:rsidTr="009D3964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F1DB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4668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Oprogramowanie do zabezpieczenia zarówno serwerów, VM oraz komputerów (IT/OT) (3.9, 4.7)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3C55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4F29" w14:textId="445EBE7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C044" w14:textId="62E9F4B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4F1F5" w14:textId="3B5910E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5930437" w14:textId="6DB45CCD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731F28A3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FCDC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6B79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Wdrożenie centralnego menadżera haseł w wersji on-premise  (IT/OT) (3.15.5)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93B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914C" w14:textId="2A355E46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E4D5" w14:textId="7D93CD3B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D7927" w14:textId="436B11B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C1D825E" w14:textId="01BCCF58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006EB829" w14:textId="77777777" w:rsidTr="009D3964">
        <w:trPr>
          <w:trHeight w:val="202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E2EA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DB7D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Platforma bezpieczeństwa łącząca oprogramowanie ITSM, monitorowania infrastruktury informatycznej, zarządzać zasobami i licencjami, ITSM, SAM, CMDB  (IT/OT) (3.1.12, 3.2.11, 3.4.16, 3.5.12, 3.6.9, 3.11.1-2, 3.11.5, 3.13.11, 3.15.1, 4.1.12,  4.3.17, 4.5.12, 4.6.12, 4.9.1-2,  4.9.6,  4.10.10)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O31, O33.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3C9C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0EBEA" w14:textId="70D2262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72F2D" w14:textId="3117959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898C" w14:textId="14E85BD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257E7C2E" w14:textId="5C6E776C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58F29485" w14:textId="77777777" w:rsidTr="009D3964">
        <w:trPr>
          <w:trHeight w:val="1327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A4A5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226D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Urządzenie NGFW w HA do Siedziby Głównej (IT/OT) (3.2.8, 3.4.1, 3.4.5, 3.5.5., 3.5.9, 3.5.10, 4.3.1, 4.3.5, 4.5.5., 4.5.9, 4.5.10, 4.5.16,  4.6.5., 4.6.9, 4.6.10, 4.6.16   ).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O01, O04, O05, O06, O07, O08, O09, O17, O38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19E0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5A3A" w14:textId="46A878F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43139" w14:textId="08EEA7D0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1C7E" w14:textId="2E62374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8DEDDDF" w14:textId="490DB83F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14389EE5" w14:textId="77777777" w:rsidTr="009D3964">
        <w:trPr>
          <w:trHeight w:val="1261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88A5B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AF4F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Serwer do stworzenia infrastruktury HA  (IT/OT)  (3.6.4, 3.8.1, 3.8.2, 3.10.1, 3.10.2, 4.7.2,, 4.8.2).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O47, O46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serwerze będą zainstalowane: O13, O19, O32, O41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7342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B7648" w14:textId="6E7736BA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570B0" w14:textId="31964F9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0E32E" w14:textId="36D201A8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6285458" w14:textId="483510CA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22766E84" w14:textId="77777777" w:rsidTr="009D3964">
        <w:trPr>
          <w:trHeight w:val="84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7262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067A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Macierz dyskowa do stworzenia infrastruktury HA  (IT/OT) (3.9.6)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2DD3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0D863" w14:textId="6FCF0E7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A148C" w14:textId="6D6C5393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1CBE" w14:textId="1327802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14295B7" w14:textId="6E7B8197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66A3DEEE" w14:textId="77777777" w:rsidTr="009D3964">
        <w:trPr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7A1F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CBA1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Urządzenie przeznaczone do stworzenia repozytorium kopii zapasowych  (IT/OT) (3.6.6, 3.10.1, 4.8.1.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BA45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FC24E" w14:textId="4672B91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10FD" w14:textId="6510895E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8E0F" w14:textId="1593E04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91C8840" w14:textId="756A999C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464009CE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4EF1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3E67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Przełącznik CORE do Siedziby Głównej (IT/OT)  (3.6.6, 3.10.1, 4.8.1.)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6A42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3600" w14:textId="0D7A218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B7789" w14:textId="11BCA7B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C54B" w14:textId="0067308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88EB844" w14:textId="3A343878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66F203A9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FC67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C9B8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Klucze U2F dla głównego administratora  (IT/OT) (3.5.17)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0488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9B6AA" w14:textId="2838394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168C1" w14:textId="444F107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9B85" w14:textId="5721BCA6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8D6E3E7" w14:textId="2165BD74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5070AF37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619A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50C5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Access Point do Siedziby Głównej  (IT/OT) (3.7.3, 4.4.3)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0000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9C41D" w14:textId="3C4DE26C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54449" w14:textId="12254ED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95D64" w14:textId="7C277E4D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2909A00" w14:textId="0FF9C5D7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675CEDE5" w14:textId="77777777" w:rsidTr="009D3964">
        <w:trPr>
          <w:trHeight w:val="13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BA2F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5174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Audyt wraz z testami bezpieczeństwa infrastuktury sieciowej/sprzętowej  (IT/OT)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3.1.1, 3.2.1, 3.4.22, 3.5.17, 3.12.11, 4.1.1, 4.3.25, 4.5.20, 4.6.20, 4.12.1, 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Na zakup składają się dodatkowo komponenty: U03, U04, U37, 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DB45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4C72C" w14:textId="6BCE5DB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9CC69" w14:textId="542A09FF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3A16C" w14:textId="3B8ABAB8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6549ECD" w14:textId="12F4270C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0F348DF8" w14:textId="77777777" w:rsidTr="009D3964">
        <w:trPr>
          <w:trHeight w:val="27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58B5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B14E3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Montaż i konfiguracja urządzeń UTM, przełączników aktualizacja do najnowszej wersji oprogramowania, wydzielenie vlanów, separacja sieci Wdrożenie oprogramowania XDR  (IT/OT) ( 3.1.13-15, 3.2.12-14, 3.3.7-9, 3.4.18-20, 3.4.23, 3.5.14-15, 3.5.18, 3.6.10, 3.7.6-8, 3.8.4-5, 3.9.8, 3.10.7, 3.11.6, 3.12.12, 3.13.17, 3.14.9, 13.15.10, 4.1.14-16, 4.2.7-9, 4.3.20-21, 4.3.23, 4.3.26, 4.4.6-8, 4.5.17-18, 4.5.21, 4.6.17-18, 4.6.21, 4.7.8, 4.8.7, 4.9.8,  4.10.16, 4.11.9, 4.12.9, 4.13.6, 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U41, U33.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077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F16DA" w14:textId="5D88B7E3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92FF" w14:textId="3A54AD4A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00665" w14:textId="5A383BA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B322EA7" w14:textId="66EE2CC4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41ACA244" w14:textId="77777777" w:rsidTr="009D3964">
        <w:trPr>
          <w:trHeight w:val="9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19A4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8B68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Wdrożenie rozwiązania OpenSource SIEM Wazuh (IT/OT) (3.13.8, 4.10.8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O24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74A4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61EA" w14:textId="484233E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1989" w14:textId="65FA23F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85B6" w14:textId="5BB91226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F0E4652" w14:textId="61036EA8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1F57BF01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9D0D7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7C2E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Wdrożenie rozwiązania OpenSource SoftHSM  (IT/OT) (3.12.9)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E4FE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8F23" w14:textId="0D3915E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E14C" w14:textId="71560CE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0F831" w14:textId="3DE7668D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62E7552" w14:textId="2ECE5D8B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388D8219" w14:textId="77777777" w:rsidTr="009D3964">
        <w:trPr>
          <w:trHeight w:val="9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58A4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45CC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Wdrożenie infrastruktury klucza publicznego opartego o kompoment posiadanego przez jednostkę - Windows Server, Microsoft CA (IT/OT) (3.12.10)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9F0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F9920" w14:textId="2135BD40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22257" w14:textId="2F88767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C228C" w14:textId="2456C320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1C61E84" w14:textId="620992EF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17F0D9FE" w14:textId="77777777" w:rsidTr="009D3964">
        <w:trPr>
          <w:trHeight w:val="13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D240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9A92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 xml:space="preserve">Usługa bezpośredniego zarządzania urządzeniami/oprogramowaniem oraz hardeningu w formie godzin serwisowych do wykorzystania przez jednostkę  (IT/OT) 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U10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E863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9E321" w14:textId="4A0BAAA8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B0F33" w14:textId="38F27F5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09CC" w14:textId="075091B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BEB9645" w14:textId="25AA0A0E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5F2BDD1D" w14:textId="77777777" w:rsidTr="009D3964">
        <w:trPr>
          <w:trHeight w:val="51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A1BE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BFE8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UPS dla serwerowni (klaster HA, switch)  (IT/OT) (4.13.1)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CFAE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237BA" w14:textId="6A56DCBF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BB9A" w14:textId="0D3CA37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9E567" w14:textId="34251252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3B26DD2" w14:textId="3C9ED383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5189EDB6" w14:textId="77777777" w:rsidTr="009D3964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9AD8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2D3C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UPS dla serwerowni (NAS)  (IT/OT) (4.13.1)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39A4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C0A98" w14:textId="1C2563C8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F1DAB" w14:textId="6FE76BF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208A8" w14:textId="672ACC2B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492DF36" w14:textId="215F7C28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32214705" w14:textId="77777777" w:rsidTr="009D3964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149D1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A394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UPS dla stacji operatroskich  (IT/OT) (4.13.1)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3E03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BABBF" w14:textId="2D55B40A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869C5" w14:textId="3ADF8DF5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E8AED" w14:textId="62B0FCCF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3147034" w14:textId="6171B81C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23DD90FD" w14:textId="77777777" w:rsidTr="009D3964">
        <w:trPr>
          <w:trHeight w:val="45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5346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70B5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Przełącznik do lokalizacji zdalnej (OT) (3.6.6, 3.10.1, 4.8.1.)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C3D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0E640" w14:textId="05BF2FAB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E23E" w14:textId="7BD3C1CF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38D1" w14:textId="3A52214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4199107" w14:textId="4BE8BAC6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760DEC50" w14:textId="77777777" w:rsidTr="009D3964">
        <w:trPr>
          <w:trHeight w:val="202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EC6A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6252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Sprzętowe sondy monitorujące w ramach systemu klasy IDS dla OT, umożliwiające bezpieczne oraz pasywne zbieranie kopii ruchu sieciowego. (OT)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(4.1.2-3, 4.1.12, 4.3.3, 4.3.13-14, 4.3.17, 4.5.3, 4.5.12, 4.5.16,  4.6.3, 4.6.12, 4.10.10-11, 4.12.6, 4.12.8)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 O06, O08, O33, O35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23E7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01BA" w14:textId="75CBBE1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807DF" w14:textId="3C71D38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E4E8" w14:textId="61D4D164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00346B88" w14:textId="12946434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3152B610" w14:textId="77777777" w:rsidTr="009D3964">
        <w:trPr>
          <w:trHeight w:val="6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A3D7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2AD3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Dedykowany dysk do przeprowadzania kopii zapasowych w środowiskach OT, które nie mają dostępu do sieci lokalnej/internetu (OT) (4.7)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34D6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CC6D0" w14:textId="05969B50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07EF" w14:textId="6695381D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124BA" w14:textId="144CEFB9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82AE9A8" w14:textId="2448B4CD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D1B00" w14:paraId="765AC78B" w14:textId="77777777" w:rsidTr="009D3964">
        <w:trPr>
          <w:trHeight w:val="157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4A18" w14:textId="7777777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6318" w14:textId="77777777" w:rsidR="006D1B00" w:rsidRPr="006D1B00" w:rsidRDefault="006D1B00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t>Urządzenie UTM dla loklizacji zdalnych z ochroną protokołów przemysłowych (OT)  (3.2.8, 3.4.1, 3.4.5, 3.5.5., 3.5.9, 3.5.10, 4.3.1, 4.3.5, 4.5.5., 4.5.9, 4.5.10, 4.5.16,  4.6.5., 4.6.9, 4.6.10, 4.6.16   ).</w:t>
            </w:r>
            <w:r w:rsidRPr="006D1B00">
              <w:rPr>
                <w:rFonts w:ascii="Tahoma" w:hAnsi="Tahoma" w:cs="Tahoma"/>
                <w:color w:val="000000"/>
                <w:sz w:val="20"/>
                <w:szCs w:val="20"/>
              </w:rPr>
              <w:br/>
              <w:t>Na zakup składają się dodatkowo komponenty: O01, O04, O05, O06, O07, O08, O09, O17, O38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C2F2" w14:textId="77777777" w:rsidR="006D1B00" w:rsidRPr="00E2239A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2239A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261BB" w14:textId="17E8E857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C1609" w14:textId="04B7BD61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600BD" w14:textId="54F98D8A" w:rsidR="006D1B00" w:rsidRPr="006D1B00" w:rsidRDefault="006D1B00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68A75452" w14:textId="7DD0F951" w:rsidR="006D1B00" w:rsidRPr="00CB12F6" w:rsidRDefault="006D1B00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3964" w14:paraId="46B9E6C9" w14:textId="77777777" w:rsidTr="009D3964">
        <w:trPr>
          <w:trHeight w:val="750"/>
        </w:trPr>
        <w:tc>
          <w:tcPr>
            <w:tcW w:w="1202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087F" w14:textId="3CB3188A" w:rsidR="009D3964" w:rsidRPr="006D1B00" w:rsidRDefault="009D3964" w:rsidP="009D3964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A13B8">
              <w:rPr>
                <w:rFonts w:ascii="Tahoma" w:hAnsi="Tahoma" w:cs="Tahoma"/>
                <w:b/>
                <w:sz w:val="20"/>
                <w:szCs w:val="20"/>
              </w:rPr>
              <w:t>RAZEM (poz. 1-</w:t>
            </w:r>
            <w:r>
              <w:rPr>
                <w:rFonts w:ascii="Tahoma" w:hAnsi="Tahoma" w:cs="Tahoma"/>
                <w:b/>
                <w:sz w:val="20"/>
                <w:szCs w:val="20"/>
              </w:rPr>
              <w:t>30</w:t>
            </w:r>
            <w:r w:rsidRPr="00EA13B8">
              <w:rPr>
                <w:rFonts w:ascii="Tahoma" w:hAnsi="Tahoma" w:cs="Tahoma"/>
                <w:b/>
                <w:sz w:val="20"/>
                <w:szCs w:val="20"/>
              </w:rPr>
              <w:t>):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1CAA8C9" w14:textId="77777777" w:rsidR="009D3964" w:rsidRPr="00CB12F6" w:rsidRDefault="009D3964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E5BB17C" w14:textId="77777777" w:rsidR="00A97A47" w:rsidRPr="00B75D76" w:rsidRDefault="00A97A47" w:rsidP="00A97A47">
      <w:pPr>
        <w:ind w:left="709"/>
        <w:contextualSpacing/>
        <w:jc w:val="both"/>
        <w:rPr>
          <w:rFonts w:asciiTheme="minorHAnsi" w:eastAsiaTheme="minorHAnsi" w:hAnsiTheme="minorHAnsi" w:cstheme="minorHAnsi"/>
          <w:sz w:val="22"/>
          <w:szCs w:val="22"/>
          <w:highlight w:val="yellow"/>
          <w:lang w:eastAsia="en-US"/>
        </w:rPr>
      </w:pPr>
    </w:p>
    <w:p w14:paraId="30983075" w14:textId="0BECD050" w:rsidR="004A7459" w:rsidRPr="009D3964" w:rsidRDefault="00CC20DD" w:rsidP="00CC20DD">
      <w:pPr>
        <w:rPr>
          <w:rFonts w:ascii="Tahoma" w:hAnsi="Tahoma" w:cs="Tahoma"/>
          <w:bCs/>
          <w:sz w:val="20"/>
          <w:szCs w:val="20"/>
          <w:highlight w:val="yellow"/>
        </w:rPr>
      </w:pPr>
      <w:r w:rsidRPr="00CC20DD">
        <w:rPr>
          <w:rFonts w:ascii="Tahoma" w:hAnsi="Tahoma" w:cs="Tahoma"/>
          <w:b/>
          <w:sz w:val="20"/>
          <w:szCs w:val="20"/>
        </w:rPr>
        <w:t xml:space="preserve">Uwaga: </w:t>
      </w:r>
      <w:r w:rsidRPr="009D3964">
        <w:rPr>
          <w:rFonts w:ascii="Tahoma" w:hAnsi="Tahoma" w:cs="Tahoma"/>
          <w:bCs/>
          <w:sz w:val="20"/>
          <w:szCs w:val="20"/>
        </w:rPr>
        <w:t>wartość poz. „Razem” z kol. 7 ww. Formularza techniczno - cenowego musi być tożsama z ceną ofertową podaną w pkt 2.1. formularza oferty.</w:t>
      </w:r>
    </w:p>
    <w:p w14:paraId="46BD9842" w14:textId="77777777" w:rsidR="004A7459" w:rsidRPr="00B75D76" w:rsidRDefault="004A7459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018058FE" w14:textId="77777777" w:rsidR="00577FD3" w:rsidRPr="00B75D76" w:rsidRDefault="00577FD3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1C85E3B6" w14:textId="77777777" w:rsidR="00577FD3" w:rsidRPr="00B75D76" w:rsidRDefault="00577FD3" w:rsidP="00D61217">
      <w:pPr>
        <w:jc w:val="right"/>
        <w:rPr>
          <w:rFonts w:ascii="Tahoma" w:hAnsi="Tahoma" w:cs="Tahoma"/>
          <w:b/>
          <w:sz w:val="20"/>
          <w:szCs w:val="20"/>
          <w:highlight w:val="yellow"/>
        </w:rPr>
      </w:pPr>
    </w:p>
    <w:p w14:paraId="33FAFCA2" w14:textId="58D37591" w:rsidR="004929E2" w:rsidRPr="00AA52D8" w:rsidRDefault="00AA52D8" w:rsidP="006D1B00">
      <w:pPr>
        <w:rPr>
          <w:rFonts w:ascii="Tahoma" w:hAnsi="Tahoma" w:cs="Tahoma"/>
          <w:bCs/>
          <w:sz w:val="20"/>
          <w:szCs w:val="20"/>
        </w:rPr>
      </w:pPr>
      <w:r w:rsidRPr="00AA52D8">
        <w:rPr>
          <w:rFonts w:ascii="Tahoma" w:hAnsi="Tahoma" w:cs="Tahoma"/>
          <w:bCs/>
          <w:sz w:val="20"/>
          <w:szCs w:val="20"/>
        </w:rPr>
        <w:t>dnia ....................</w:t>
      </w:r>
    </w:p>
    <w:sectPr w:rsidR="004929E2" w:rsidRPr="00AA52D8" w:rsidSect="00625D2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026" w:bottom="1418" w:left="1616" w:header="709" w:footer="0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324D" w14:textId="77777777" w:rsidR="00F0587F" w:rsidRDefault="00F0587F">
      <w:r>
        <w:separator/>
      </w:r>
    </w:p>
  </w:endnote>
  <w:endnote w:type="continuationSeparator" w:id="0">
    <w:p w14:paraId="17EE891E" w14:textId="77777777" w:rsidR="00F0587F" w:rsidRDefault="00F05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2E3026" w:rsidRDefault="002E3026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2E3026" w:rsidRDefault="002E3026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67E05EA1" w:rsidR="002E3026" w:rsidRPr="007D7186" w:rsidRDefault="002E3026" w:rsidP="005D7322">
    <w:pPr>
      <w:pStyle w:val="Stopka"/>
      <w:framePr w:wrap="around" w:vAnchor="text" w:hAnchor="margin" w:xAlign="center" w:y="1"/>
      <w:rPr>
        <w:rStyle w:val="Numerstrony"/>
        <w:rFonts w:asciiTheme="minorHAnsi" w:hAnsiTheme="minorHAnsi" w:cstheme="minorHAnsi"/>
        <w:sz w:val="16"/>
        <w:szCs w:val="16"/>
      </w:rPr>
    </w:pPr>
  </w:p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3323"/>
    </w:tblGrid>
    <w:tr w:rsidR="00625D27" w:rsidRPr="00E96D8F" w14:paraId="1450E426" w14:textId="77777777" w:rsidTr="00625D27">
      <w:trPr>
        <w:trHeight w:val="1304"/>
        <w:jc w:val="center"/>
      </w:trPr>
      <w:tc>
        <w:tcPr>
          <w:tcW w:w="13323" w:type="dxa"/>
          <w:tcMar>
            <w:left w:w="0" w:type="dxa"/>
            <w:right w:w="0" w:type="dxa"/>
          </w:tcMar>
        </w:tcPr>
        <w:p w14:paraId="3B7BE1F4" w14:textId="3BBF4E34" w:rsidR="002E3026" w:rsidRDefault="00E96D8F" w:rsidP="009B04E5">
          <w:pPr>
            <w:spacing w:before="120" w:after="120"/>
            <w:ind w:right="-110"/>
            <w:rPr>
              <w:rFonts w:ascii="Tahoma" w:hAnsi="Tahoma" w:cs="Tahoma"/>
              <w:i/>
              <w:iCs/>
              <w:sz w:val="20"/>
              <w:szCs w:val="20"/>
            </w:rPr>
          </w:pPr>
          <w:bookmarkStart w:id="0" w:name="_Hlk118802095"/>
          <w:bookmarkStart w:id="1" w:name="_Hlk118802096"/>
          <w:bookmarkStart w:id="2" w:name="_Hlk118802097"/>
          <w:bookmarkStart w:id="3" w:name="_Hlk118802098"/>
          <w:bookmarkStart w:id="4" w:name="_Hlk118802274"/>
          <w:bookmarkStart w:id="5" w:name="_Hlk118802275"/>
          <w:bookmarkStart w:id="6" w:name="_Hlk118802276"/>
          <w:bookmarkStart w:id="7" w:name="_Hlk118802277"/>
          <w:bookmarkStart w:id="8" w:name="_Hlk118802403"/>
          <w:bookmarkStart w:id="9" w:name="_Hlk118802404"/>
          <w:bookmarkStart w:id="10" w:name="_Hlk118802405"/>
          <w:bookmarkStart w:id="11" w:name="_Hlk118802406"/>
          <w:bookmarkStart w:id="12" w:name="_Hlk118802159"/>
          <w:r w:rsidRPr="00E96D8F">
            <w:rPr>
              <w:rFonts w:ascii="Tahoma" w:hAnsi="Tahoma" w:cs="Tahoma"/>
              <w:i/>
              <w:iCs/>
              <w:color w:val="000000"/>
              <w:sz w:val="20"/>
              <w:szCs w:val="20"/>
            </w:rPr>
            <w:t>ZP.CYBER.1.2026</w:t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  <w:t xml:space="preserve">            </w:t>
          </w:r>
          <w:r w:rsidR="006D1B00">
            <w:rPr>
              <w:rFonts w:ascii="Tahoma" w:hAnsi="Tahoma" w:cs="Tahoma"/>
              <w:b/>
              <w:i/>
              <w:iCs/>
              <w:sz w:val="20"/>
              <w:szCs w:val="20"/>
            </w:rPr>
            <w:t xml:space="preserve">      </w:t>
          </w:r>
          <w:r w:rsidR="002E3026" w:rsidRPr="00E96D8F">
            <w:rPr>
              <w:rFonts w:ascii="Tahoma" w:hAnsi="Tahoma" w:cs="Tahoma"/>
              <w:b/>
              <w:i/>
              <w:iCs/>
              <w:sz w:val="20"/>
              <w:szCs w:val="20"/>
            </w:rPr>
            <w:tab/>
            <w:t xml:space="preserve">   </w:t>
          </w:r>
          <w:r w:rsidR="00625D27">
            <w:rPr>
              <w:rFonts w:ascii="Tahoma" w:hAnsi="Tahoma" w:cs="Tahoma"/>
              <w:b/>
              <w:i/>
              <w:iCs/>
              <w:sz w:val="20"/>
              <w:szCs w:val="20"/>
            </w:rPr>
            <w:t xml:space="preserve">                                                                                 </w:t>
          </w:r>
          <w:r w:rsidR="002E3026" w:rsidRPr="00E96D8F">
            <w:rPr>
              <w:rFonts w:ascii="Tahoma" w:hAnsi="Tahoma" w:cs="Tahoma"/>
              <w:i/>
              <w:iCs/>
              <w:sz w:val="20"/>
              <w:szCs w:val="20"/>
            </w:rPr>
            <w:t>Specyfikacja Warunków Zamówienia</w:t>
          </w:r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</w:p>
        <w:p w14:paraId="48EC6746" w14:textId="77777777" w:rsidR="00625D27" w:rsidRPr="00BD32B9" w:rsidRDefault="00625D27" w:rsidP="00625D27">
          <w:pPr>
            <w:jc w:val="center"/>
            <w:rPr>
              <w:rFonts w:ascii="Tahoma" w:hAnsi="Tahoma" w:cs="Tahoma"/>
              <w:i/>
              <w:iCs/>
              <w:sz w:val="16"/>
              <w:szCs w:val="16"/>
            </w:rPr>
          </w:pPr>
          <w:r w:rsidRPr="00BD32B9">
            <w:rPr>
              <w:rFonts w:ascii="Tahoma" w:hAnsi="Tahoma" w:cs="Tahoma"/>
              <w:i/>
              <w:iCs/>
              <w:sz w:val="16"/>
              <w:szCs w:val="16"/>
            </w:rPr>
            <w:t>Projekt realizowany w ramach Krajowego Planu Odbudowy i Zwiększania Odporności finansowany ze środków Instrumentu na Rzecz Odbudowy i Zwiększania Odporności Inwestycja C3.1.1. Cyberbezpieczeństwo – CyberPL, infrastruktura przetwarzania danych oraz optymalizacja infrastruktury służb państwowych odpowiedzialnych za bezpieczeństwo Cyberbezpieczeństwo - Cyberbezpieczne Wodociągi. Konkurs grantowy pn. “Cyberbezpieczne Wodociągi”</w:t>
          </w:r>
        </w:p>
        <w:p w14:paraId="6B28B912" w14:textId="0ACDB31E" w:rsidR="002E3026" w:rsidRPr="00E96D8F" w:rsidRDefault="002E3026" w:rsidP="00625D27">
          <w:pPr>
            <w:tabs>
              <w:tab w:val="left" w:pos="7725"/>
            </w:tabs>
            <w:spacing w:before="120" w:after="120"/>
            <w:ind w:left="-1985" w:right="-110"/>
            <w:jc w:val="center"/>
            <w:rPr>
              <w:rFonts w:ascii="Tahoma" w:hAnsi="Tahoma" w:cs="Tahoma"/>
              <w:i/>
              <w:iCs/>
              <w:color w:val="0000FF"/>
              <w:sz w:val="16"/>
              <w:szCs w:val="16"/>
              <w:lang w:val="de-DE"/>
            </w:rPr>
          </w:pP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begin"/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instrText xml:space="preserve">PAGE  </w:instrText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separate"/>
          </w:r>
          <w:r w:rsidR="004B146B" w:rsidRPr="00E96D8F">
            <w:rPr>
              <w:rStyle w:val="Numerstrony"/>
              <w:rFonts w:ascii="Tahoma" w:hAnsi="Tahoma" w:cs="Tahoma"/>
              <w:i/>
              <w:iCs/>
              <w:noProof/>
              <w:sz w:val="16"/>
              <w:szCs w:val="16"/>
            </w:rPr>
            <w:t>- 32 -</w:t>
          </w:r>
          <w:r w:rsidRPr="00E96D8F">
            <w:rPr>
              <w:rStyle w:val="Numerstrony"/>
              <w:rFonts w:ascii="Tahoma" w:hAnsi="Tahoma" w:cs="Tahoma"/>
              <w:i/>
              <w:iCs/>
              <w:sz w:val="16"/>
              <w:szCs w:val="16"/>
            </w:rPr>
            <w:fldChar w:fldCharType="end"/>
          </w:r>
        </w:p>
      </w:tc>
    </w:tr>
    <w:bookmarkEnd w:id="12"/>
  </w:tbl>
  <w:p w14:paraId="7E4D3BF9" w14:textId="77777777" w:rsidR="002E3026" w:rsidRPr="00256287" w:rsidRDefault="002E3026" w:rsidP="00625D27">
    <w:pPr>
      <w:pStyle w:val="Stopka"/>
      <w:ind w:right="360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338E" w14:textId="444C86E5" w:rsidR="002E3026" w:rsidRPr="00350ECD" w:rsidRDefault="002E3026" w:rsidP="007F4DF9">
    <w:pPr>
      <w:pBdr>
        <w:top w:val="single" w:sz="4" w:space="1" w:color="auto"/>
      </w:pBdr>
      <w:spacing w:before="120" w:after="120"/>
      <w:ind w:right="-110"/>
      <w:jc w:val="center"/>
      <w:rPr>
        <w:rFonts w:ascii="Roboto" w:hAnsi="Roboto" w:cstheme="minorHAnsi"/>
        <w:sz w:val="20"/>
        <w:szCs w:val="20"/>
      </w:rPr>
    </w:pPr>
    <w:r>
      <w:rPr>
        <w:rFonts w:ascii="Roboto" w:hAnsi="Roboto"/>
        <w:sz w:val="20"/>
        <w:szCs w:val="20"/>
      </w:rPr>
      <w:t>ZP/2/N/2025</w:t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</w:r>
    <w:r w:rsidRPr="00350ECD">
      <w:rPr>
        <w:rFonts w:ascii="Roboto" w:hAnsi="Roboto" w:cstheme="minorHAnsi"/>
        <w:b/>
        <w:i/>
        <w:sz w:val="20"/>
        <w:szCs w:val="20"/>
      </w:rPr>
      <w:tab/>
      <w:t xml:space="preserve">                </w:t>
    </w:r>
    <w:r w:rsidRPr="00350ECD">
      <w:rPr>
        <w:rFonts w:ascii="Roboto" w:hAnsi="Roboto" w:cstheme="minorHAnsi"/>
        <w:b/>
        <w:i/>
        <w:sz w:val="20"/>
        <w:szCs w:val="20"/>
      </w:rPr>
      <w:tab/>
    </w:r>
    <w:r>
      <w:rPr>
        <w:rFonts w:ascii="Roboto" w:hAnsi="Roboto" w:cstheme="minorHAnsi"/>
        <w:b/>
        <w:i/>
        <w:sz w:val="20"/>
        <w:szCs w:val="20"/>
      </w:rPr>
      <w:t xml:space="preserve">                 </w:t>
    </w:r>
    <w:r w:rsidRPr="00350ECD">
      <w:rPr>
        <w:rFonts w:ascii="Roboto" w:hAnsi="Roboto" w:cstheme="minorHAnsi"/>
        <w:i/>
        <w:sz w:val="20"/>
        <w:szCs w:val="20"/>
      </w:rPr>
      <w:t>Specyfikacja Warunków Zamówienia</w:t>
    </w:r>
  </w:p>
  <w:p w14:paraId="14C9988F" w14:textId="4E84A37D" w:rsidR="002E3026" w:rsidRPr="007F4DF9" w:rsidRDefault="002E3026" w:rsidP="007F4DF9">
    <w:pPr>
      <w:jc w:val="center"/>
      <w:rPr>
        <w:rFonts w:asciiTheme="minorHAnsi" w:hAnsiTheme="minorHAnsi" w:cstheme="minorHAnsi"/>
        <w:sz w:val="16"/>
        <w:szCs w:val="16"/>
      </w:rPr>
    </w:pPr>
    <w:r w:rsidRPr="007F4DF9">
      <w:rPr>
        <w:rStyle w:val="Numerstrony"/>
        <w:rFonts w:ascii="Roboto" w:hAnsi="Roboto" w:cstheme="minorHAnsi"/>
        <w:sz w:val="16"/>
        <w:szCs w:val="16"/>
      </w:rPr>
      <w:fldChar w:fldCharType="begin"/>
    </w:r>
    <w:r w:rsidRPr="007F4DF9">
      <w:rPr>
        <w:rStyle w:val="Numerstrony"/>
        <w:rFonts w:ascii="Roboto" w:hAnsi="Roboto" w:cstheme="minorHAnsi"/>
        <w:sz w:val="16"/>
        <w:szCs w:val="16"/>
      </w:rPr>
      <w:instrText xml:space="preserve">PAGE  </w:instrText>
    </w:r>
    <w:r w:rsidRPr="007F4DF9">
      <w:rPr>
        <w:rStyle w:val="Numerstrony"/>
        <w:rFonts w:ascii="Roboto" w:hAnsi="Roboto" w:cstheme="minorHAnsi"/>
        <w:sz w:val="16"/>
        <w:szCs w:val="16"/>
      </w:rPr>
      <w:fldChar w:fldCharType="separate"/>
    </w:r>
    <w:r>
      <w:rPr>
        <w:rStyle w:val="Numerstrony"/>
        <w:rFonts w:ascii="Roboto" w:hAnsi="Roboto" w:cstheme="minorHAnsi"/>
        <w:noProof/>
        <w:sz w:val="16"/>
        <w:szCs w:val="16"/>
      </w:rPr>
      <w:t>29</w:t>
    </w:r>
    <w:r w:rsidRPr="007F4DF9">
      <w:rPr>
        <w:rStyle w:val="Numerstrony"/>
        <w:rFonts w:ascii="Roboto" w:hAnsi="Roboto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8981" w14:textId="77777777" w:rsidR="00F0587F" w:rsidRDefault="00F0587F">
      <w:r>
        <w:separator/>
      </w:r>
    </w:p>
  </w:footnote>
  <w:footnote w:type="continuationSeparator" w:id="0">
    <w:p w14:paraId="67671836" w14:textId="77777777" w:rsidR="00F0587F" w:rsidRDefault="00F0587F">
      <w:r>
        <w:continuationSeparator/>
      </w:r>
    </w:p>
  </w:footnote>
  <w:footnote w:id="1">
    <w:p w14:paraId="4839FE69" w14:textId="2E7AD318" w:rsidR="00EF4FFA" w:rsidRPr="00B474A3" w:rsidRDefault="00EF4FFA" w:rsidP="00EF4FFA">
      <w:pPr>
        <w:pStyle w:val="Tekstprzypisudolnego"/>
        <w:rPr>
          <w:rFonts w:ascii="Tahoma" w:hAnsi="Tahoma" w:cs="Tahoma"/>
          <w:sz w:val="16"/>
          <w:szCs w:val="16"/>
        </w:rPr>
      </w:pPr>
      <w:r w:rsidRPr="00B474A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B474A3">
        <w:rPr>
          <w:rFonts w:ascii="Tahoma" w:hAnsi="Tahoma" w:cs="Tahoma"/>
          <w:sz w:val="16"/>
          <w:szCs w:val="16"/>
        </w:rPr>
        <w:t xml:space="preserve"> </w:t>
      </w:r>
      <w:r w:rsidR="00E43C09">
        <w:rPr>
          <w:rFonts w:ascii="Tahoma" w:hAnsi="Tahoma" w:cs="Tahoma"/>
          <w:color w:val="FF0000"/>
          <w:sz w:val="16"/>
          <w:szCs w:val="16"/>
        </w:rPr>
        <w:t>formularz</w:t>
      </w:r>
      <w:r w:rsidRPr="00B474A3">
        <w:rPr>
          <w:rFonts w:ascii="Tahoma" w:hAnsi="Tahoma" w:cs="Tahoma"/>
          <w:color w:val="FF0000"/>
          <w:sz w:val="16"/>
          <w:szCs w:val="16"/>
        </w:rPr>
        <w:t xml:space="preserve"> należy złożyć </w:t>
      </w:r>
      <w:r w:rsidRPr="00B474A3">
        <w:rPr>
          <w:rFonts w:ascii="Tahoma" w:hAnsi="Tahoma" w:cs="Tahoma"/>
          <w:color w:val="FF0000"/>
          <w:sz w:val="16"/>
          <w:szCs w:val="16"/>
          <w:u w:val="single"/>
        </w:rPr>
        <w:t xml:space="preserve">w postaci dokumentu elektronicznego </w:t>
      </w:r>
      <w:r w:rsidRPr="00B474A3">
        <w:rPr>
          <w:rFonts w:ascii="Tahoma" w:hAnsi="Tahoma" w:cs="Tahoma"/>
          <w:color w:val="FF0000"/>
          <w:sz w:val="16"/>
          <w:szCs w:val="16"/>
        </w:rPr>
        <w:t xml:space="preserve">podpisanego </w:t>
      </w:r>
      <w:r w:rsidRPr="00B474A3">
        <w:rPr>
          <w:rFonts w:ascii="Tahoma" w:hAnsi="Tahoma" w:cs="Tahoma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B474A3">
        <w:rPr>
          <w:rFonts w:ascii="Tahoma" w:hAnsi="Tahoma" w:cs="Tahoma"/>
          <w:color w:val="FF0000"/>
          <w:sz w:val="16"/>
          <w:szCs w:val="16"/>
          <w:u w:val="single"/>
        </w:rPr>
        <w:t>;</w:t>
      </w:r>
      <w:r w:rsidRPr="00B474A3">
        <w:rPr>
          <w:rFonts w:ascii="Tahoma" w:hAnsi="Tahoma" w:cs="Tahom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940A0" w14:textId="77777777" w:rsidR="002E3026" w:rsidRDefault="002E3026" w:rsidP="006D1B00">
    <w:pPr>
      <w:pStyle w:val="Nagwek"/>
      <w:pBdr>
        <w:bottom w:val="single" w:sz="4" w:space="1" w:color="auto"/>
      </w:pBdr>
      <w:jc w:val="center"/>
    </w:pPr>
    <w:r w:rsidRPr="0062143F">
      <w:rPr>
        <w:noProof/>
      </w:rPr>
      <w:drawing>
        <wp:inline distT="0" distB="0" distL="0" distR="0" wp14:anchorId="606C8CD2" wp14:editId="6F2AFDC8">
          <wp:extent cx="5759450" cy="559312"/>
          <wp:effectExtent l="0" t="0" r="0" b="0"/>
          <wp:docPr id="1748317601" name="Obraz 1" descr="Cyfrow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041435" name="Obraz 1" descr="Cyfrowe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59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8F7F8C" w14:textId="77777777" w:rsidR="002E3026" w:rsidRDefault="002E3026" w:rsidP="00E07108">
    <w:pPr>
      <w:pStyle w:val="Nagwek"/>
      <w:pBdr>
        <w:bottom w:val="single" w:sz="4" w:space="1" w:color="auto"/>
      </w:pBdr>
    </w:pPr>
  </w:p>
  <w:p w14:paraId="49C37F44" w14:textId="15027D59" w:rsidR="002E3026" w:rsidRPr="00E07108" w:rsidRDefault="002E3026" w:rsidP="006D1B00">
    <w:pPr>
      <w:pStyle w:val="Nagwek"/>
      <w:pBdr>
        <w:bottom w:val="single" w:sz="4" w:space="1" w:color="auto"/>
      </w:pBdr>
      <w:jc w:val="center"/>
    </w:pPr>
    <w:r>
      <w:rPr>
        <w:noProof/>
      </w:rPr>
      <w:drawing>
        <wp:inline distT="0" distB="0" distL="0" distR="0" wp14:anchorId="580FAE40" wp14:editId="0FCC1CEA">
          <wp:extent cx="5759450" cy="838835"/>
          <wp:effectExtent l="0" t="0" r="0" b="0"/>
          <wp:docPr id="1089016658" name="Obraz 1" descr="Obraz zawierający tekst, Czcionka, paragon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 descr="Obraz zawierający tekst, Czcionka, paragon, biały&#10;&#10;Zawartość wygenerowana przez AI może być niepoprawna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38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5F49" w14:textId="52D9B959" w:rsidR="002E3026" w:rsidRPr="00F64F49" w:rsidRDefault="002E3026" w:rsidP="00F64F49">
    <w:pPr>
      <w:pStyle w:val="Nagwek"/>
    </w:pPr>
    <w:r>
      <w:rPr>
        <w:noProof/>
      </w:rPr>
      <w:drawing>
        <wp:inline distT="0" distB="0" distL="0" distR="0" wp14:anchorId="05A85C12" wp14:editId="6641A842">
          <wp:extent cx="5759450" cy="828218"/>
          <wp:effectExtent l="0" t="0" r="0" b="0"/>
          <wp:docPr id="2069634806" name="Obraz 2069634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8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singleLevel"/>
    <w:tmpl w:val="9B6AD9D0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8"/>
    <w:multiLevelType w:val="singleLevel"/>
    <w:tmpl w:val="9650F4F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6" w15:restartNumberingAfterBreak="0">
    <w:nsid w:val="00000009"/>
    <w:multiLevelType w:val="singleLevel"/>
    <w:tmpl w:val="A664B30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trike w:val="0"/>
        <w:color w:val="auto"/>
        <w:sz w:val="20"/>
        <w:szCs w:val="20"/>
      </w:rPr>
    </w:lvl>
  </w:abstractNum>
  <w:abstractNum w:abstractNumId="7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B"/>
    <w:multiLevelType w:val="singleLevel"/>
    <w:tmpl w:val="43B4D16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trike w:val="0"/>
        <w:color w:val="000000"/>
        <w:sz w:val="20"/>
        <w:szCs w:val="20"/>
      </w:rPr>
    </w:lvl>
  </w:abstractNum>
  <w:abstractNum w:abstractNumId="9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color w:val="auto"/>
        <w:sz w:val="20"/>
        <w:szCs w:val="20"/>
      </w:rPr>
    </w:lvl>
  </w:abstractNum>
  <w:abstractNum w:abstractNumId="10" w15:restartNumberingAfterBreak="0">
    <w:nsid w:val="00000017"/>
    <w:multiLevelType w:val="singleLevel"/>
    <w:tmpl w:val="00000017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1" w15:restartNumberingAfterBreak="0">
    <w:nsid w:val="00000018"/>
    <w:multiLevelType w:val="singleLevel"/>
    <w:tmpl w:val="00000018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2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7C3047C"/>
    <w:multiLevelType w:val="hybridMultilevel"/>
    <w:tmpl w:val="F836E6C8"/>
    <w:name w:val="WW8Num152"/>
    <w:lvl w:ilvl="0" w:tplc="0000000B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97E62A9"/>
    <w:multiLevelType w:val="hybridMultilevel"/>
    <w:tmpl w:val="AF1EABF8"/>
    <w:name w:val="WW8Num15222"/>
    <w:lvl w:ilvl="0" w:tplc="E9F60EC6">
      <w:start w:val="1"/>
      <w:numFmt w:val="decimal"/>
      <w:lvlText w:val="%1."/>
      <w:lvlJc w:val="left"/>
      <w:pPr>
        <w:ind w:left="324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26C6D28"/>
    <w:multiLevelType w:val="hybridMultilevel"/>
    <w:tmpl w:val="C1149FB0"/>
    <w:name w:val="WW8Num152222"/>
    <w:lvl w:ilvl="0" w:tplc="0000000B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241DE0"/>
    <w:multiLevelType w:val="hybridMultilevel"/>
    <w:tmpl w:val="486CB1F6"/>
    <w:lvl w:ilvl="0" w:tplc="A44810A2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943AF2">
      <w:start w:val="1"/>
      <w:numFmt w:val="decimal"/>
      <w:lvlText w:val="%2)"/>
      <w:lvlJc w:val="left"/>
      <w:pPr>
        <w:ind w:left="194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1AEE6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A2855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DADF7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4A73B6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20111A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A059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A4A34E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6EB6DD5"/>
    <w:multiLevelType w:val="multilevel"/>
    <w:tmpl w:val="39FE44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18145C2A"/>
    <w:multiLevelType w:val="multilevel"/>
    <w:tmpl w:val="EC96CD38"/>
    <w:lvl w:ilvl="0">
      <w:start w:val="1"/>
      <w:numFmt w:val="decimal"/>
      <w:lvlText w:val="%1)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98C3B9F"/>
    <w:multiLevelType w:val="hybridMultilevel"/>
    <w:tmpl w:val="F07C7718"/>
    <w:name w:val="WW8Num132222222222223"/>
    <w:lvl w:ilvl="0" w:tplc="0382E9F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98041A"/>
    <w:multiLevelType w:val="hybridMultilevel"/>
    <w:tmpl w:val="5316C51C"/>
    <w:lvl w:ilvl="0" w:tplc="FB7AFC62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145758">
      <w:start w:val="1"/>
      <w:numFmt w:val="decimal"/>
      <w:lvlText w:val="%2)"/>
      <w:lvlJc w:val="left"/>
      <w:pPr>
        <w:ind w:left="1803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E07A2A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5884E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ED54C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0CBB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58A1D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86CE34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96F8BE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1C1E636A"/>
    <w:multiLevelType w:val="hybridMultilevel"/>
    <w:tmpl w:val="85407926"/>
    <w:lvl w:ilvl="0" w:tplc="A686F5C4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AC4D2">
      <w:start w:val="1"/>
      <w:numFmt w:val="decimal"/>
      <w:lvlText w:val="%2)"/>
      <w:lvlJc w:val="left"/>
      <w:pPr>
        <w:ind w:left="1520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2179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14C5D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8A13E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90BFFA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FE794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258B6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64C9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500059"/>
    <w:multiLevelType w:val="hybridMultilevel"/>
    <w:tmpl w:val="EB244462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25491CD4"/>
    <w:multiLevelType w:val="hybridMultilevel"/>
    <w:tmpl w:val="D6F0421E"/>
    <w:lvl w:ilvl="0" w:tplc="DBAAB398">
      <w:start w:val="1"/>
      <w:numFmt w:val="decimal"/>
      <w:lvlText w:val="%1."/>
      <w:lvlJc w:val="left"/>
      <w:pPr>
        <w:ind w:left="1507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A34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0AF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98D1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C27A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90D5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3AC2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0CF1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306A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5E85D0B"/>
    <w:multiLevelType w:val="hybridMultilevel"/>
    <w:tmpl w:val="0C9C3A54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3906193E">
      <w:start w:val="11"/>
      <w:numFmt w:val="decimal"/>
      <w:lvlText w:val="%3."/>
      <w:lvlJc w:val="left"/>
      <w:pPr>
        <w:tabs>
          <w:tab w:val="num" w:pos="2487"/>
        </w:tabs>
        <w:ind w:left="2487" w:hanging="360"/>
      </w:pPr>
      <w:rPr>
        <w:rFonts w:hint="default"/>
        <w:b/>
        <w:bCs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76764CB"/>
    <w:multiLevelType w:val="hybridMultilevel"/>
    <w:tmpl w:val="4B0A358A"/>
    <w:lvl w:ilvl="0" w:tplc="38C2F8A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E0C5F8A">
      <w:start w:val="2025"/>
      <w:numFmt w:val="decimal"/>
      <w:lvlText w:val="%3"/>
      <w:lvlJc w:val="left"/>
      <w:pPr>
        <w:ind w:left="2460" w:hanging="48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31003"/>
    <w:multiLevelType w:val="hybridMultilevel"/>
    <w:tmpl w:val="F8569A8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333832B3"/>
    <w:multiLevelType w:val="hybridMultilevel"/>
    <w:tmpl w:val="760C278E"/>
    <w:name w:val="WW8Num1322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357DC1"/>
    <w:multiLevelType w:val="hybridMultilevel"/>
    <w:tmpl w:val="14625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E47EC9"/>
    <w:multiLevelType w:val="hybridMultilevel"/>
    <w:tmpl w:val="3EE66960"/>
    <w:lvl w:ilvl="0" w:tplc="29B0C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794758D"/>
    <w:multiLevelType w:val="multilevel"/>
    <w:tmpl w:val="EF9823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C3A33C4"/>
    <w:multiLevelType w:val="hybridMultilevel"/>
    <w:tmpl w:val="4C6EACEC"/>
    <w:lvl w:ilvl="0" w:tplc="86EC914C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3A0B86">
      <w:start w:val="1"/>
      <w:numFmt w:val="decimal"/>
      <w:lvlText w:val="%2."/>
      <w:lvlJc w:val="left"/>
      <w:pPr>
        <w:ind w:left="1562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AC900A">
      <w:start w:val="1"/>
      <w:numFmt w:val="lowerRoman"/>
      <w:lvlText w:val="%3"/>
      <w:lvlJc w:val="left"/>
      <w:pPr>
        <w:ind w:left="2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1ED23E">
      <w:start w:val="1"/>
      <w:numFmt w:val="decimal"/>
      <w:lvlText w:val="%4"/>
      <w:lvlJc w:val="left"/>
      <w:pPr>
        <w:ind w:left="3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C64ED0">
      <w:start w:val="1"/>
      <w:numFmt w:val="lowerLetter"/>
      <w:lvlText w:val="%5"/>
      <w:lvlJc w:val="left"/>
      <w:pPr>
        <w:ind w:left="3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44E820">
      <w:start w:val="1"/>
      <w:numFmt w:val="lowerRoman"/>
      <w:lvlText w:val="%6"/>
      <w:lvlJc w:val="left"/>
      <w:pPr>
        <w:ind w:left="4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86A2">
      <w:start w:val="1"/>
      <w:numFmt w:val="decimal"/>
      <w:lvlText w:val="%7"/>
      <w:lvlJc w:val="left"/>
      <w:pPr>
        <w:ind w:left="5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1EDD06">
      <w:start w:val="1"/>
      <w:numFmt w:val="lowerLetter"/>
      <w:lvlText w:val="%8"/>
      <w:lvlJc w:val="left"/>
      <w:pPr>
        <w:ind w:left="59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0CF21C">
      <w:start w:val="1"/>
      <w:numFmt w:val="lowerRoman"/>
      <w:lvlText w:val="%9"/>
      <w:lvlJc w:val="left"/>
      <w:pPr>
        <w:ind w:left="6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DC85511"/>
    <w:multiLevelType w:val="hybridMultilevel"/>
    <w:tmpl w:val="585AE640"/>
    <w:lvl w:ilvl="0" w:tplc="E03E4448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D4E7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F827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8051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E457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64A9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48F4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4CC0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BAA3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FA43C36"/>
    <w:multiLevelType w:val="multilevel"/>
    <w:tmpl w:val="6C462C50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3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56" w15:restartNumberingAfterBreak="0">
    <w:nsid w:val="438B6053"/>
    <w:multiLevelType w:val="hybridMultilevel"/>
    <w:tmpl w:val="510A49F0"/>
    <w:lvl w:ilvl="0" w:tplc="CF94FE3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6E1584F"/>
    <w:multiLevelType w:val="multilevel"/>
    <w:tmpl w:val="54103CE8"/>
    <w:lvl w:ilvl="0">
      <w:start w:val="1"/>
      <w:numFmt w:val="decimal"/>
      <w:lvlText w:val="%1)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483E8FD2"/>
    <w:multiLevelType w:val="hybridMultilevel"/>
    <w:tmpl w:val="16CE1A54"/>
    <w:lvl w:ilvl="0" w:tplc="47D641F0">
      <w:start w:val="1"/>
      <w:numFmt w:val="lowerLetter"/>
      <w:lvlText w:val="%1)"/>
      <w:lvlJc w:val="left"/>
      <w:pPr>
        <w:ind w:left="2136" w:hanging="360"/>
      </w:pPr>
    </w:lvl>
    <w:lvl w:ilvl="1" w:tplc="F0F20592">
      <w:start w:val="1"/>
      <w:numFmt w:val="lowerLetter"/>
      <w:lvlText w:val="%2."/>
      <w:lvlJc w:val="left"/>
      <w:pPr>
        <w:ind w:left="2856" w:hanging="360"/>
      </w:pPr>
    </w:lvl>
    <w:lvl w:ilvl="2" w:tplc="1E1A4B34">
      <w:start w:val="1"/>
      <w:numFmt w:val="lowerRoman"/>
      <w:lvlText w:val="%3."/>
      <w:lvlJc w:val="right"/>
      <w:pPr>
        <w:ind w:left="3576" w:hanging="180"/>
      </w:pPr>
    </w:lvl>
    <w:lvl w:ilvl="3" w:tplc="66D44434">
      <w:start w:val="1"/>
      <w:numFmt w:val="decimal"/>
      <w:lvlText w:val="%4."/>
      <w:lvlJc w:val="left"/>
      <w:pPr>
        <w:ind w:left="4296" w:hanging="360"/>
      </w:pPr>
    </w:lvl>
    <w:lvl w:ilvl="4" w:tplc="ED72BBFC">
      <w:start w:val="1"/>
      <w:numFmt w:val="lowerLetter"/>
      <w:lvlText w:val="%5."/>
      <w:lvlJc w:val="left"/>
      <w:pPr>
        <w:ind w:left="5016" w:hanging="360"/>
      </w:pPr>
    </w:lvl>
    <w:lvl w:ilvl="5" w:tplc="6D3617A0">
      <w:start w:val="1"/>
      <w:numFmt w:val="lowerRoman"/>
      <w:lvlText w:val="%6."/>
      <w:lvlJc w:val="right"/>
      <w:pPr>
        <w:ind w:left="5736" w:hanging="180"/>
      </w:pPr>
    </w:lvl>
    <w:lvl w:ilvl="6" w:tplc="B74442F6">
      <w:start w:val="1"/>
      <w:numFmt w:val="decimal"/>
      <w:lvlText w:val="%7."/>
      <w:lvlJc w:val="left"/>
      <w:pPr>
        <w:ind w:left="6456" w:hanging="360"/>
      </w:pPr>
    </w:lvl>
    <w:lvl w:ilvl="7" w:tplc="33300E1C">
      <w:start w:val="1"/>
      <w:numFmt w:val="lowerLetter"/>
      <w:lvlText w:val="%8."/>
      <w:lvlJc w:val="left"/>
      <w:pPr>
        <w:ind w:left="7176" w:hanging="360"/>
      </w:pPr>
    </w:lvl>
    <w:lvl w:ilvl="8" w:tplc="CE9CB462">
      <w:start w:val="1"/>
      <w:numFmt w:val="lowerRoman"/>
      <w:lvlText w:val="%9."/>
      <w:lvlJc w:val="right"/>
      <w:pPr>
        <w:ind w:left="7896" w:hanging="180"/>
      </w:pPr>
    </w:lvl>
  </w:abstractNum>
  <w:abstractNum w:abstractNumId="60" w15:restartNumberingAfterBreak="0">
    <w:nsid w:val="49AE5C74"/>
    <w:multiLevelType w:val="hybridMultilevel"/>
    <w:tmpl w:val="4B322EAE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4" w15:restartNumberingAfterBreak="0">
    <w:nsid w:val="4E5858CD"/>
    <w:multiLevelType w:val="hybridMultilevel"/>
    <w:tmpl w:val="20825BD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5D5B6D"/>
    <w:multiLevelType w:val="hybridMultilevel"/>
    <w:tmpl w:val="D60625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0F640A2"/>
    <w:multiLevelType w:val="hybridMultilevel"/>
    <w:tmpl w:val="0A68B0EE"/>
    <w:lvl w:ilvl="0" w:tplc="705CE654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DEFA70">
      <w:start w:val="1"/>
      <w:numFmt w:val="decimal"/>
      <w:lvlText w:val="%2)"/>
      <w:lvlJc w:val="left"/>
      <w:pPr>
        <w:ind w:left="178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FE2D4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9A3EC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F422AE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98DC08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8195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D4148A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2810F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20F4858"/>
    <w:multiLevelType w:val="multilevel"/>
    <w:tmpl w:val="5B7AEC64"/>
    <w:lvl w:ilvl="0">
      <w:start w:val="3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8" w15:restartNumberingAfterBreak="0">
    <w:nsid w:val="57830A0A"/>
    <w:multiLevelType w:val="hybridMultilevel"/>
    <w:tmpl w:val="79F8AED0"/>
    <w:lvl w:ilvl="0" w:tplc="E486A1B0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E1B42">
      <w:start w:val="1"/>
      <w:numFmt w:val="decimal"/>
      <w:lvlText w:val="%2)"/>
      <w:lvlJc w:val="left"/>
      <w:pPr>
        <w:ind w:left="1664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DA1840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9EEA3C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58E96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60216E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7ADE4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92221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4285C6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8A57DE7"/>
    <w:multiLevelType w:val="hybridMultilevel"/>
    <w:tmpl w:val="AFE8F1AE"/>
    <w:lvl w:ilvl="0" w:tplc="24CE50C4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  <w:b/>
        <w:bCs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ACA38EE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D10220"/>
    <w:multiLevelType w:val="hybridMultilevel"/>
    <w:tmpl w:val="995C05D8"/>
    <w:name w:val="WW8Num1322222222222232"/>
    <w:lvl w:ilvl="0" w:tplc="061CDF1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6AEF2825"/>
    <w:multiLevelType w:val="hybridMultilevel"/>
    <w:tmpl w:val="8842CC4C"/>
    <w:styleLink w:val="Zaimportowanystyl20"/>
    <w:lvl w:ilvl="0" w:tplc="0E541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9EC2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18E646">
      <w:start w:val="1"/>
      <w:numFmt w:val="lowerRoman"/>
      <w:lvlText w:val="%3."/>
      <w:lvlJc w:val="left"/>
      <w:pPr>
        <w:ind w:left="186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5039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A233A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D44668">
      <w:start w:val="1"/>
      <w:numFmt w:val="lowerRoman"/>
      <w:lvlText w:val="%6."/>
      <w:lvlJc w:val="left"/>
      <w:pPr>
        <w:ind w:left="402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DD8691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1A21AE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A08BA6A">
      <w:start w:val="1"/>
      <w:numFmt w:val="lowerRoman"/>
      <w:lvlText w:val="%9."/>
      <w:lvlJc w:val="left"/>
      <w:pPr>
        <w:ind w:left="6186" w:hanging="3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1" w15:restartNumberingAfterBreak="0">
    <w:nsid w:val="6C3A32A2"/>
    <w:multiLevelType w:val="hybridMultilevel"/>
    <w:tmpl w:val="20825BD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E1A307A"/>
    <w:multiLevelType w:val="hybridMultilevel"/>
    <w:tmpl w:val="6AE69BA4"/>
    <w:lvl w:ilvl="0" w:tplc="5192D0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8466CA"/>
    <w:multiLevelType w:val="hybridMultilevel"/>
    <w:tmpl w:val="B0344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10632F5"/>
    <w:multiLevelType w:val="hybridMultilevel"/>
    <w:tmpl w:val="F3AEF95E"/>
    <w:name w:val="WW8Num1322222"/>
    <w:lvl w:ilvl="0" w:tplc="CB94873C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88" w15:restartNumberingAfterBreak="0">
    <w:nsid w:val="741F2976"/>
    <w:multiLevelType w:val="multilevel"/>
    <w:tmpl w:val="78A023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9" w15:restartNumberingAfterBreak="0">
    <w:nsid w:val="75FD2F5C"/>
    <w:multiLevelType w:val="multilevel"/>
    <w:tmpl w:val="45BEE1A4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0" w15:restartNumberingAfterBreak="0">
    <w:nsid w:val="763B0BC7"/>
    <w:multiLevelType w:val="hybridMultilevel"/>
    <w:tmpl w:val="01F0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8F77D8D"/>
    <w:multiLevelType w:val="hybridMultilevel"/>
    <w:tmpl w:val="CB38C1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9923686"/>
    <w:multiLevelType w:val="hybridMultilevel"/>
    <w:tmpl w:val="C7C08DCA"/>
    <w:lvl w:ilvl="0" w:tplc="F6EA0916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C5B03EF"/>
    <w:multiLevelType w:val="hybridMultilevel"/>
    <w:tmpl w:val="36CA37CC"/>
    <w:lvl w:ilvl="0" w:tplc="EF0A19BA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0A7CA">
      <w:start w:val="1"/>
      <w:numFmt w:val="decimal"/>
      <w:lvlText w:val="%2)"/>
      <w:lvlJc w:val="left"/>
      <w:pPr>
        <w:ind w:left="1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CE4B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308AFE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E41D28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D4635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76A6F8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8ADE2C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5C0ABA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7E43168C"/>
    <w:multiLevelType w:val="hybridMultilevel"/>
    <w:tmpl w:val="DEECA4C4"/>
    <w:lvl w:ilvl="0" w:tplc="5C9C206A">
      <w:start w:val="1"/>
      <w:numFmt w:val="decimal"/>
      <w:lvlText w:val="%1."/>
      <w:lvlJc w:val="left"/>
      <w:pPr>
        <w:ind w:left="1505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4A65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CCD7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106D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4AD2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54F1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60EE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22AC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547A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7FD01E55"/>
    <w:multiLevelType w:val="multilevel"/>
    <w:tmpl w:val="6832A6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41330">
    <w:abstractNumId w:val="30"/>
  </w:num>
  <w:num w:numId="2" w16cid:durableId="1160925294">
    <w:abstractNumId w:val="79"/>
  </w:num>
  <w:num w:numId="3" w16cid:durableId="2124183455">
    <w:abstractNumId w:val="23"/>
  </w:num>
  <w:num w:numId="4" w16cid:durableId="485711699">
    <w:abstractNumId w:val="14"/>
  </w:num>
  <w:num w:numId="5" w16cid:durableId="1089280213">
    <w:abstractNumId w:val="19"/>
  </w:num>
  <w:num w:numId="6" w16cid:durableId="495536722">
    <w:abstractNumId w:val="27"/>
  </w:num>
  <w:num w:numId="7" w16cid:durableId="1296175967">
    <w:abstractNumId w:val="85"/>
  </w:num>
  <w:num w:numId="8" w16cid:durableId="1688946553">
    <w:abstractNumId w:val="37"/>
  </w:num>
  <w:num w:numId="9" w16cid:durableId="1418163145">
    <w:abstractNumId w:val="39"/>
  </w:num>
  <w:num w:numId="10" w16cid:durableId="723523831">
    <w:abstractNumId w:val="78"/>
  </w:num>
  <w:num w:numId="11" w16cid:durableId="649023071">
    <w:abstractNumId w:val="91"/>
  </w:num>
  <w:num w:numId="12" w16cid:durableId="28997376">
    <w:abstractNumId w:val="53"/>
  </w:num>
  <w:num w:numId="13" w16cid:durableId="1231388307">
    <w:abstractNumId w:val="35"/>
  </w:num>
  <w:num w:numId="14" w16cid:durableId="1507524676">
    <w:abstractNumId w:val="69"/>
  </w:num>
  <w:num w:numId="15" w16cid:durableId="127747983">
    <w:abstractNumId w:val="28"/>
  </w:num>
  <w:num w:numId="16" w16cid:durableId="1552422026">
    <w:abstractNumId w:val="21"/>
  </w:num>
  <w:num w:numId="17" w16cid:durableId="1425540987">
    <w:abstractNumId w:val="75"/>
  </w:num>
  <w:num w:numId="18" w16cid:durableId="519248238">
    <w:abstractNumId w:val="77"/>
  </w:num>
  <w:num w:numId="19" w16cid:durableId="502086603">
    <w:abstractNumId w:val="16"/>
  </w:num>
  <w:num w:numId="20" w16cid:durableId="214436660">
    <w:abstractNumId w:val="72"/>
  </w:num>
  <w:num w:numId="21" w16cid:durableId="1392266061">
    <w:abstractNumId w:val="24"/>
  </w:num>
  <w:num w:numId="22" w16cid:durableId="1783455140">
    <w:abstractNumId w:val="74"/>
  </w:num>
  <w:num w:numId="23" w16cid:durableId="1760590585">
    <w:abstractNumId w:val="87"/>
  </w:num>
  <w:num w:numId="24" w16cid:durableId="317853765">
    <w:abstractNumId w:val="46"/>
  </w:num>
  <w:num w:numId="25" w16cid:durableId="2043092141">
    <w:abstractNumId w:val="54"/>
  </w:num>
  <w:num w:numId="26" w16cid:durableId="492768722">
    <w:abstractNumId w:val="93"/>
  </w:num>
  <w:num w:numId="27" w16cid:durableId="2040471284">
    <w:abstractNumId w:val="25"/>
  </w:num>
  <w:num w:numId="28" w16cid:durableId="556628148">
    <w:abstractNumId w:val="62"/>
  </w:num>
  <w:num w:numId="29" w16cid:durableId="330837049">
    <w:abstractNumId w:val="15"/>
  </w:num>
  <w:num w:numId="30" w16cid:durableId="1889029774">
    <w:abstractNumId w:val="43"/>
  </w:num>
  <w:num w:numId="31" w16cid:durableId="183638306">
    <w:abstractNumId w:val="60"/>
  </w:num>
  <w:num w:numId="32" w16cid:durableId="565725323">
    <w:abstractNumId w:val="80"/>
  </w:num>
  <w:num w:numId="33" w16cid:durableId="1440644743">
    <w:abstractNumId w:val="94"/>
  </w:num>
  <w:num w:numId="34" w16cid:durableId="929042097">
    <w:abstractNumId w:val="97"/>
  </w:num>
  <w:num w:numId="35" w16cid:durableId="392121465">
    <w:abstractNumId w:val="92"/>
  </w:num>
  <w:num w:numId="36" w16cid:durableId="1606957629">
    <w:abstractNumId w:val="48"/>
  </w:num>
  <w:num w:numId="37" w16cid:durableId="870995549">
    <w:abstractNumId w:val="12"/>
  </w:num>
  <w:num w:numId="38" w16cid:durableId="916743301">
    <w:abstractNumId w:val="40"/>
  </w:num>
  <w:num w:numId="39" w16cid:durableId="1258637931">
    <w:abstractNumId w:val="65"/>
  </w:num>
  <w:num w:numId="40" w16cid:durableId="1634753240">
    <w:abstractNumId w:val="20"/>
  </w:num>
  <w:num w:numId="41" w16cid:durableId="24719956">
    <w:abstractNumId w:val="84"/>
  </w:num>
  <w:num w:numId="42" w16cid:durableId="1339042912">
    <w:abstractNumId w:val="41"/>
  </w:num>
  <w:num w:numId="43" w16cid:durableId="608663491">
    <w:abstractNumId w:val="36"/>
  </w:num>
  <w:num w:numId="44" w16cid:durableId="1436827580">
    <w:abstractNumId w:val="89"/>
  </w:num>
  <w:num w:numId="45" w16cid:durableId="68382161">
    <w:abstractNumId w:val="55"/>
  </w:num>
  <w:num w:numId="46" w16cid:durableId="1579560037">
    <w:abstractNumId w:val="70"/>
  </w:num>
  <w:num w:numId="47" w16cid:durableId="547912951">
    <w:abstractNumId w:val="57"/>
  </w:num>
  <w:num w:numId="48" w16cid:durableId="1248003992">
    <w:abstractNumId w:val="49"/>
  </w:num>
  <w:num w:numId="49" w16cid:durableId="1837115703">
    <w:abstractNumId w:val="33"/>
  </w:num>
  <w:num w:numId="50" w16cid:durableId="1379478685">
    <w:abstractNumId w:val="13"/>
  </w:num>
  <w:num w:numId="51" w16cid:durableId="1554460466">
    <w:abstractNumId w:val="63"/>
  </w:num>
  <w:num w:numId="52" w16cid:durableId="1563175075">
    <w:abstractNumId w:val="82"/>
  </w:num>
  <w:num w:numId="53" w16cid:durableId="580917087">
    <w:abstractNumId w:val="64"/>
  </w:num>
  <w:num w:numId="54" w16cid:durableId="1991010798">
    <w:abstractNumId w:val="38"/>
  </w:num>
  <w:num w:numId="55" w16cid:durableId="2108503999">
    <w:abstractNumId w:val="96"/>
  </w:num>
  <w:num w:numId="56" w16cid:durableId="1947036468">
    <w:abstractNumId w:val="95"/>
  </w:num>
  <w:num w:numId="57" w16cid:durableId="718167955">
    <w:abstractNumId w:val="66"/>
  </w:num>
  <w:num w:numId="58" w16cid:durableId="150143668">
    <w:abstractNumId w:val="68"/>
  </w:num>
  <w:num w:numId="59" w16cid:durableId="1189832359">
    <w:abstractNumId w:val="34"/>
  </w:num>
  <w:num w:numId="60" w16cid:durableId="304822729">
    <w:abstractNumId w:val="32"/>
  </w:num>
  <w:num w:numId="61" w16cid:durableId="1806506786">
    <w:abstractNumId w:val="51"/>
  </w:num>
  <w:num w:numId="62" w16cid:durableId="1470128815">
    <w:abstractNumId w:val="26"/>
  </w:num>
  <w:num w:numId="63" w16cid:durableId="94130783">
    <w:abstractNumId w:val="50"/>
  </w:num>
  <w:num w:numId="64" w16cid:durableId="16346108">
    <w:abstractNumId w:val="83"/>
  </w:num>
  <w:num w:numId="65" w16cid:durableId="92171300">
    <w:abstractNumId w:val="42"/>
  </w:num>
  <w:num w:numId="66" w16cid:durableId="2129003055">
    <w:abstractNumId w:val="45"/>
  </w:num>
  <w:num w:numId="67" w16cid:durableId="1905872823">
    <w:abstractNumId w:val="76"/>
  </w:num>
  <w:num w:numId="68" w16cid:durableId="1708293877">
    <w:abstractNumId w:val="81"/>
  </w:num>
  <w:num w:numId="69" w16cid:durableId="70735676">
    <w:abstractNumId w:val="47"/>
  </w:num>
  <w:num w:numId="70" w16cid:durableId="755595343">
    <w:abstractNumId w:val="56"/>
  </w:num>
  <w:num w:numId="71" w16cid:durableId="357001329">
    <w:abstractNumId w:val="67"/>
  </w:num>
  <w:num w:numId="72" w16cid:durableId="864904866">
    <w:abstractNumId w:val="52"/>
  </w:num>
  <w:num w:numId="73" w16cid:durableId="1461535695">
    <w:abstractNumId w:val="88"/>
  </w:num>
  <w:num w:numId="74" w16cid:durableId="1277639964">
    <w:abstractNumId w:val="58"/>
  </w:num>
  <w:num w:numId="75" w16cid:durableId="587277206">
    <w:abstractNumId w:val="29"/>
  </w:num>
  <w:num w:numId="76" w16cid:durableId="432628026">
    <w:abstractNumId w:val="59"/>
  </w:num>
  <w:num w:numId="77" w16cid:durableId="829521335">
    <w:abstractNumId w:val="71"/>
  </w:num>
  <w:num w:numId="78" w16cid:durableId="170414045">
    <w:abstractNumId w:val="61"/>
  </w:num>
  <w:num w:numId="79" w16cid:durableId="948511773">
    <w:abstractNumId w:val="9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84"/>
    <w:rsid w:val="00000699"/>
    <w:rsid w:val="000009EB"/>
    <w:rsid w:val="00000B2E"/>
    <w:rsid w:val="00000F18"/>
    <w:rsid w:val="0000118F"/>
    <w:rsid w:val="000011AF"/>
    <w:rsid w:val="0000187B"/>
    <w:rsid w:val="00001B83"/>
    <w:rsid w:val="00001D4C"/>
    <w:rsid w:val="0000220C"/>
    <w:rsid w:val="00003474"/>
    <w:rsid w:val="00003A4E"/>
    <w:rsid w:val="00004054"/>
    <w:rsid w:val="00004768"/>
    <w:rsid w:val="00004862"/>
    <w:rsid w:val="00004873"/>
    <w:rsid w:val="00004FB2"/>
    <w:rsid w:val="0000507B"/>
    <w:rsid w:val="00005606"/>
    <w:rsid w:val="0000625E"/>
    <w:rsid w:val="0000660F"/>
    <w:rsid w:val="000068E9"/>
    <w:rsid w:val="00006C70"/>
    <w:rsid w:val="00006D4F"/>
    <w:rsid w:val="00006EE0"/>
    <w:rsid w:val="0000752B"/>
    <w:rsid w:val="00010075"/>
    <w:rsid w:val="00010CBF"/>
    <w:rsid w:val="000114DE"/>
    <w:rsid w:val="00011C43"/>
    <w:rsid w:val="00011F6F"/>
    <w:rsid w:val="0001275F"/>
    <w:rsid w:val="00012A24"/>
    <w:rsid w:val="000136ED"/>
    <w:rsid w:val="00013A91"/>
    <w:rsid w:val="00013E37"/>
    <w:rsid w:val="00014ECB"/>
    <w:rsid w:val="00015173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44ED"/>
    <w:rsid w:val="0002456D"/>
    <w:rsid w:val="0002487B"/>
    <w:rsid w:val="00024F1D"/>
    <w:rsid w:val="00024FEF"/>
    <w:rsid w:val="00025AB4"/>
    <w:rsid w:val="00025EFD"/>
    <w:rsid w:val="00025F5B"/>
    <w:rsid w:val="00026045"/>
    <w:rsid w:val="000262B6"/>
    <w:rsid w:val="00026729"/>
    <w:rsid w:val="00026890"/>
    <w:rsid w:val="00026D56"/>
    <w:rsid w:val="0002762A"/>
    <w:rsid w:val="000277A2"/>
    <w:rsid w:val="00027A12"/>
    <w:rsid w:val="00027D90"/>
    <w:rsid w:val="0003085E"/>
    <w:rsid w:val="00030CD6"/>
    <w:rsid w:val="000314D5"/>
    <w:rsid w:val="0003175F"/>
    <w:rsid w:val="0003181C"/>
    <w:rsid w:val="0003225F"/>
    <w:rsid w:val="000322AE"/>
    <w:rsid w:val="00032940"/>
    <w:rsid w:val="00032BE8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37D6F"/>
    <w:rsid w:val="00037F26"/>
    <w:rsid w:val="000406B6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FE5"/>
    <w:rsid w:val="000445EE"/>
    <w:rsid w:val="000446A0"/>
    <w:rsid w:val="00044889"/>
    <w:rsid w:val="00044F0E"/>
    <w:rsid w:val="0004566A"/>
    <w:rsid w:val="00045B42"/>
    <w:rsid w:val="00045D95"/>
    <w:rsid w:val="00045DC3"/>
    <w:rsid w:val="00046420"/>
    <w:rsid w:val="00046B54"/>
    <w:rsid w:val="00046B94"/>
    <w:rsid w:val="00047058"/>
    <w:rsid w:val="0004745A"/>
    <w:rsid w:val="00050BB1"/>
    <w:rsid w:val="0005131E"/>
    <w:rsid w:val="00051416"/>
    <w:rsid w:val="00051C2C"/>
    <w:rsid w:val="00051D71"/>
    <w:rsid w:val="00051E65"/>
    <w:rsid w:val="00052871"/>
    <w:rsid w:val="00052D0B"/>
    <w:rsid w:val="0005305C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5696"/>
    <w:rsid w:val="0005612D"/>
    <w:rsid w:val="00056874"/>
    <w:rsid w:val="0005694D"/>
    <w:rsid w:val="00056C1E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1C"/>
    <w:rsid w:val="000663A9"/>
    <w:rsid w:val="0006676F"/>
    <w:rsid w:val="00067598"/>
    <w:rsid w:val="000708F0"/>
    <w:rsid w:val="0007092F"/>
    <w:rsid w:val="00070946"/>
    <w:rsid w:val="00070A81"/>
    <w:rsid w:val="00071098"/>
    <w:rsid w:val="000712CB"/>
    <w:rsid w:val="0007193C"/>
    <w:rsid w:val="00071C62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D40"/>
    <w:rsid w:val="00075E1D"/>
    <w:rsid w:val="0007686C"/>
    <w:rsid w:val="00076981"/>
    <w:rsid w:val="00076A40"/>
    <w:rsid w:val="00077927"/>
    <w:rsid w:val="00077BDC"/>
    <w:rsid w:val="00077ED1"/>
    <w:rsid w:val="00080725"/>
    <w:rsid w:val="00080D3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3E8"/>
    <w:rsid w:val="00085555"/>
    <w:rsid w:val="00085DA6"/>
    <w:rsid w:val="0008603A"/>
    <w:rsid w:val="000860EA"/>
    <w:rsid w:val="00086134"/>
    <w:rsid w:val="0008616B"/>
    <w:rsid w:val="0008652E"/>
    <w:rsid w:val="000866AF"/>
    <w:rsid w:val="00086919"/>
    <w:rsid w:val="00086AFE"/>
    <w:rsid w:val="00087B8D"/>
    <w:rsid w:val="000906CA"/>
    <w:rsid w:val="00090CDD"/>
    <w:rsid w:val="0009120F"/>
    <w:rsid w:val="000914DF"/>
    <w:rsid w:val="0009186C"/>
    <w:rsid w:val="00091BB6"/>
    <w:rsid w:val="00091C29"/>
    <w:rsid w:val="0009208A"/>
    <w:rsid w:val="00092190"/>
    <w:rsid w:val="000924DB"/>
    <w:rsid w:val="000926DE"/>
    <w:rsid w:val="0009277E"/>
    <w:rsid w:val="00092F92"/>
    <w:rsid w:val="000930B4"/>
    <w:rsid w:val="00093E39"/>
    <w:rsid w:val="00094632"/>
    <w:rsid w:val="00094E71"/>
    <w:rsid w:val="00094F0C"/>
    <w:rsid w:val="00095176"/>
    <w:rsid w:val="00095981"/>
    <w:rsid w:val="000961E9"/>
    <w:rsid w:val="000962D7"/>
    <w:rsid w:val="0009687B"/>
    <w:rsid w:val="00097432"/>
    <w:rsid w:val="0009754D"/>
    <w:rsid w:val="00097691"/>
    <w:rsid w:val="00097DBB"/>
    <w:rsid w:val="000A0775"/>
    <w:rsid w:val="000A0FD7"/>
    <w:rsid w:val="000A132D"/>
    <w:rsid w:val="000A2CF8"/>
    <w:rsid w:val="000A2D7D"/>
    <w:rsid w:val="000A302C"/>
    <w:rsid w:val="000A32D6"/>
    <w:rsid w:val="000A345A"/>
    <w:rsid w:val="000A3624"/>
    <w:rsid w:val="000A37F9"/>
    <w:rsid w:val="000A4C23"/>
    <w:rsid w:val="000A5761"/>
    <w:rsid w:val="000A5C5C"/>
    <w:rsid w:val="000A5CD9"/>
    <w:rsid w:val="000A632D"/>
    <w:rsid w:val="000A79A7"/>
    <w:rsid w:val="000B04C0"/>
    <w:rsid w:val="000B06A7"/>
    <w:rsid w:val="000B0937"/>
    <w:rsid w:val="000B0B94"/>
    <w:rsid w:val="000B11F0"/>
    <w:rsid w:val="000B15A5"/>
    <w:rsid w:val="000B1B9C"/>
    <w:rsid w:val="000B1D15"/>
    <w:rsid w:val="000B26E8"/>
    <w:rsid w:val="000B2F58"/>
    <w:rsid w:val="000B2F5F"/>
    <w:rsid w:val="000B3412"/>
    <w:rsid w:val="000B359D"/>
    <w:rsid w:val="000B3683"/>
    <w:rsid w:val="000B38EB"/>
    <w:rsid w:val="000B3E6A"/>
    <w:rsid w:val="000B4014"/>
    <w:rsid w:val="000B42A4"/>
    <w:rsid w:val="000B45F5"/>
    <w:rsid w:val="000B486B"/>
    <w:rsid w:val="000B4B64"/>
    <w:rsid w:val="000B567E"/>
    <w:rsid w:val="000B5C6A"/>
    <w:rsid w:val="000B61A1"/>
    <w:rsid w:val="000B6460"/>
    <w:rsid w:val="000B6AD3"/>
    <w:rsid w:val="000B6CA0"/>
    <w:rsid w:val="000B6CCB"/>
    <w:rsid w:val="000B6E14"/>
    <w:rsid w:val="000C03D3"/>
    <w:rsid w:val="000C06E7"/>
    <w:rsid w:val="000C1FC7"/>
    <w:rsid w:val="000C206D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208"/>
    <w:rsid w:val="000C762D"/>
    <w:rsid w:val="000C7989"/>
    <w:rsid w:val="000D01CA"/>
    <w:rsid w:val="000D0558"/>
    <w:rsid w:val="000D0D88"/>
    <w:rsid w:val="000D0F8E"/>
    <w:rsid w:val="000D0FDD"/>
    <w:rsid w:val="000D143C"/>
    <w:rsid w:val="000D14A3"/>
    <w:rsid w:val="000D16E3"/>
    <w:rsid w:val="000D2A4C"/>
    <w:rsid w:val="000D2B2B"/>
    <w:rsid w:val="000D2D41"/>
    <w:rsid w:val="000D2FBB"/>
    <w:rsid w:val="000D31FF"/>
    <w:rsid w:val="000D367C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B7"/>
    <w:rsid w:val="000D5B37"/>
    <w:rsid w:val="000D653D"/>
    <w:rsid w:val="000D683A"/>
    <w:rsid w:val="000D69B6"/>
    <w:rsid w:val="000D6F8B"/>
    <w:rsid w:val="000E01C3"/>
    <w:rsid w:val="000E0777"/>
    <w:rsid w:val="000E0DAD"/>
    <w:rsid w:val="000E1556"/>
    <w:rsid w:val="000E1606"/>
    <w:rsid w:val="000E3692"/>
    <w:rsid w:val="000E39D8"/>
    <w:rsid w:val="000E44D8"/>
    <w:rsid w:val="000E493D"/>
    <w:rsid w:val="000E5055"/>
    <w:rsid w:val="000E517D"/>
    <w:rsid w:val="000E5221"/>
    <w:rsid w:val="000E535D"/>
    <w:rsid w:val="000E6C06"/>
    <w:rsid w:val="000E7439"/>
    <w:rsid w:val="000E7B01"/>
    <w:rsid w:val="000E7C19"/>
    <w:rsid w:val="000F1A1E"/>
    <w:rsid w:val="000F1D60"/>
    <w:rsid w:val="000F20F6"/>
    <w:rsid w:val="000F20FD"/>
    <w:rsid w:val="000F2B43"/>
    <w:rsid w:val="000F2CBA"/>
    <w:rsid w:val="000F326F"/>
    <w:rsid w:val="000F3416"/>
    <w:rsid w:val="000F35C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D68"/>
    <w:rsid w:val="000F7086"/>
    <w:rsid w:val="000F7942"/>
    <w:rsid w:val="000F7945"/>
    <w:rsid w:val="001001F6"/>
    <w:rsid w:val="00100582"/>
    <w:rsid w:val="00100F73"/>
    <w:rsid w:val="00101301"/>
    <w:rsid w:val="00101505"/>
    <w:rsid w:val="001018EC"/>
    <w:rsid w:val="00101F37"/>
    <w:rsid w:val="00102C8D"/>
    <w:rsid w:val="00103539"/>
    <w:rsid w:val="0010375D"/>
    <w:rsid w:val="0010415A"/>
    <w:rsid w:val="00104260"/>
    <w:rsid w:val="00104942"/>
    <w:rsid w:val="00106291"/>
    <w:rsid w:val="00106725"/>
    <w:rsid w:val="00106DE4"/>
    <w:rsid w:val="00107BD7"/>
    <w:rsid w:val="001108DC"/>
    <w:rsid w:val="00110A5E"/>
    <w:rsid w:val="00110E88"/>
    <w:rsid w:val="0011123B"/>
    <w:rsid w:val="00111C00"/>
    <w:rsid w:val="0011205E"/>
    <w:rsid w:val="001123AB"/>
    <w:rsid w:val="00112681"/>
    <w:rsid w:val="00112701"/>
    <w:rsid w:val="00112DAF"/>
    <w:rsid w:val="00113163"/>
    <w:rsid w:val="00114002"/>
    <w:rsid w:val="0011435E"/>
    <w:rsid w:val="00114512"/>
    <w:rsid w:val="001150D4"/>
    <w:rsid w:val="00115119"/>
    <w:rsid w:val="00116168"/>
    <w:rsid w:val="001163D8"/>
    <w:rsid w:val="00117076"/>
    <w:rsid w:val="001172E1"/>
    <w:rsid w:val="00117550"/>
    <w:rsid w:val="00117846"/>
    <w:rsid w:val="00117C57"/>
    <w:rsid w:val="00117F20"/>
    <w:rsid w:val="001201E9"/>
    <w:rsid w:val="0012032C"/>
    <w:rsid w:val="0012039F"/>
    <w:rsid w:val="00120AE0"/>
    <w:rsid w:val="00121C76"/>
    <w:rsid w:val="00121D34"/>
    <w:rsid w:val="00121EA0"/>
    <w:rsid w:val="00122D75"/>
    <w:rsid w:val="00122D9D"/>
    <w:rsid w:val="00122F59"/>
    <w:rsid w:val="001234F0"/>
    <w:rsid w:val="001247D5"/>
    <w:rsid w:val="00124BF1"/>
    <w:rsid w:val="00124CF5"/>
    <w:rsid w:val="00124D78"/>
    <w:rsid w:val="001250AD"/>
    <w:rsid w:val="00125589"/>
    <w:rsid w:val="00125CC1"/>
    <w:rsid w:val="00125E5C"/>
    <w:rsid w:val="00125E93"/>
    <w:rsid w:val="001260FE"/>
    <w:rsid w:val="001269F8"/>
    <w:rsid w:val="00126B57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2F7A"/>
    <w:rsid w:val="00133703"/>
    <w:rsid w:val="0013400F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10CF"/>
    <w:rsid w:val="00142424"/>
    <w:rsid w:val="001426A2"/>
    <w:rsid w:val="00142A9B"/>
    <w:rsid w:val="0014331C"/>
    <w:rsid w:val="00143780"/>
    <w:rsid w:val="001438DE"/>
    <w:rsid w:val="00143C17"/>
    <w:rsid w:val="001440A2"/>
    <w:rsid w:val="001443AC"/>
    <w:rsid w:val="00144BE1"/>
    <w:rsid w:val="00145150"/>
    <w:rsid w:val="0014575B"/>
    <w:rsid w:val="00145770"/>
    <w:rsid w:val="00145976"/>
    <w:rsid w:val="00145D7E"/>
    <w:rsid w:val="00146241"/>
    <w:rsid w:val="00146F3F"/>
    <w:rsid w:val="0014720F"/>
    <w:rsid w:val="001479F5"/>
    <w:rsid w:val="00150860"/>
    <w:rsid w:val="00150FE6"/>
    <w:rsid w:val="001514FB"/>
    <w:rsid w:val="001519E2"/>
    <w:rsid w:val="00152509"/>
    <w:rsid w:val="001526C2"/>
    <w:rsid w:val="00152997"/>
    <w:rsid w:val="00153109"/>
    <w:rsid w:val="0015328B"/>
    <w:rsid w:val="001533BC"/>
    <w:rsid w:val="0015497A"/>
    <w:rsid w:val="00154A03"/>
    <w:rsid w:val="00154F45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6E9A"/>
    <w:rsid w:val="001575E6"/>
    <w:rsid w:val="00157C7C"/>
    <w:rsid w:val="00160043"/>
    <w:rsid w:val="0016081E"/>
    <w:rsid w:val="001609BE"/>
    <w:rsid w:val="00160AF1"/>
    <w:rsid w:val="00160B67"/>
    <w:rsid w:val="00161299"/>
    <w:rsid w:val="001619CB"/>
    <w:rsid w:val="00161C4E"/>
    <w:rsid w:val="00161CDC"/>
    <w:rsid w:val="00162215"/>
    <w:rsid w:val="0016254B"/>
    <w:rsid w:val="001628CF"/>
    <w:rsid w:val="00162C21"/>
    <w:rsid w:val="00162CBD"/>
    <w:rsid w:val="001631FF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7AB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AFD"/>
    <w:rsid w:val="00175041"/>
    <w:rsid w:val="00175238"/>
    <w:rsid w:val="001755A0"/>
    <w:rsid w:val="00175950"/>
    <w:rsid w:val="00175F7D"/>
    <w:rsid w:val="00176510"/>
    <w:rsid w:val="00176553"/>
    <w:rsid w:val="00177A00"/>
    <w:rsid w:val="00177BC4"/>
    <w:rsid w:val="00177CC0"/>
    <w:rsid w:val="00177E68"/>
    <w:rsid w:val="00181260"/>
    <w:rsid w:val="00181473"/>
    <w:rsid w:val="0018267A"/>
    <w:rsid w:val="00182B40"/>
    <w:rsid w:val="00182CE2"/>
    <w:rsid w:val="00183135"/>
    <w:rsid w:val="00183193"/>
    <w:rsid w:val="001833DB"/>
    <w:rsid w:val="001839AF"/>
    <w:rsid w:val="00184A11"/>
    <w:rsid w:val="00184BF0"/>
    <w:rsid w:val="00185024"/>
    <w:rsid w:val="0018502E"/>
    <w:rsid w:val="0018511B"/>
    <w:rsid w:val="00185A42"/>
    <w:rsid w:val="00185E37"/>
    <w:rsid w:val="0018628A"/>
    <w:rsid w:val="00186C05"/>
    <w:rsid w:val="00187123"/>
    <w:rsid w:val="001879E9"/>
    <w:rsid w:val="00187F1B"/>
    <w:rsid w:val="00190075"/>
    <w:rsid w:val="0019014B"/>
    <w:rsid w:val="00191351"/>
    <w:rsid w:val="00191818"/>
    <w:rsid w:val="00191B44"/>
    <w:rsid w:val="0019256E"/>
    <w:rsid w:val="00192ACD"/>
    <w:rsid w:val="00192D13"/>
    <w:rsid w:val="00192EA1"/>
    <w:rsid w:val="001931B8"/>
    <w:rsid w:val="00193C9A"/>
    <w:rsid w:val="00194243"/>
    <w:rsid w:val="001943CF"/>
    <w:rsid w:val="001949D0"/>
    <w:rsid w:val="00194A97"/>
    <w:rsid w:val="00194BB4"/>
    <w:rsid w:val="00194DF4"/>
    <w:rsid w:val="00194F41"/>
    <w:rsid w:val="00195C0D"/>
    <w:rsid w:val="00196672"/>
    <w:rsid w:val="00196774"/>
    <w:rsid w:val="00196893"/>
    <w:rsid w:val="00197604"/>
    <w:rsid w:val="001976B0"/>
    <w:rsid w:val="00197EAA"/>
    <w:rsid w:val="00197FD4"/>
    <w:rsid w:val="001A05C8"/>
    <w:rsid w:val="001A061D"/>
    <w:rsid w:val="001A10EF"/>
    <w:rsid w:val="001A181F"/>
    <w:rsid w:val="001A1823"/>
    <w:rsid w:val="001A1910"/>
    <w:rsid w:val="001A1D09"/>
    <w:rsid w:val="001A1D33"/>
    <w:rsid w:val="001A1FED"/>
    <w:rsid w:val="001A2070"/>
    <w:rsid w:val="001A308A"/>
    <w:rsid w:val="001A32AB"/>
    <w:rsid w:val="001A3546"/>
    <w:rsid w:val="001A356B"/>
    <w:rsid w:val="001A3A4B"/>
    <w:rsid w:val="001A48A5"/>
    <w:rsid w:val="001A4B62"/>
    <w:rsid w:val="001A515F"/>
    <w:rsid w:val="001A5714"/>
    <w:rsid w:val="001A57BD"/>
    <w:rsid w:val="001A5AC3"/>
    <w:rsid w:val="001A5F95"/>
    <w:rsid w:val="001A77B1"/>
    <w:rsid w:val="001A7C13"/>
    <w:rsid w:val="001A7D39"/>
    <w:rsid w:val="001A7D91"/>
    <w:rsid w:val="001A7FEC"/>
    <w:rsid w:val="001A7FF4"/>
    <w:rsid w:val="001B0105"/>
    <w:rsid w:val="001B03DE"/>
    <w:rsid w:val="001B04F0"/>
    <w:rsid w:val="001B11ED"/>
    <w:rsid w:val="001B1FD9"/>
    <w:rsid w:val="001B27C9"/>
    <w:rsid w:val="001B28D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D8A"/>
    <w:rsid w:val="001B7F36"/>
    <w:rsid w:val="001C04AD"/>
    <w:rsid w:val="001C0A11"/>
    <w:rsid w:val="001C0CDF"/>
    <w:rsid w:val="001C1109"/>
    <w:rsid w:val="001C18C1"/>
    <w:rsid w:val="001C22AF"/>
    <w:rsid w:val="001C3A8B"/>
    <w:rsid w:val="001C4114"/>
    <w:rsid w:val="001C4469"/>
    <w:rsid w:val="001C4A3C"/>
    <w:rsid w:val="001C4CA3"/>
    <w:rsid w:val="001C517A"/>
    <w:rsid w:val="001C5D5E"/>
    <w:rsid w:val="001C5E68"/>
    <w:rsid w:val="001C6153"/>
    <w:rsid w:val="001C6A7B"/>
    <w:rsid w:val="001C7477"/>
    <w:rsid w:val="001C7DD2"/>
    <w:rsid w:val="001C7DDC"/>
    <w:rsid w:val="001D0303"/>
    <w:rsid w:val="001D07EC"/>
    <w:rsid w:val="001D0D24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F93"/>
    <w:rsid w:val="001E15BA"/>
    <w:rsid w:val="001E1CBA"/>
    <w:rsid w:val="001E1D5B"/>
    <w:rsid w:val="001E2324"/>
    <w:rsid w:val="001E289F"/>
    <w:rsid w:val="001E2C0E"/>
    <w:rsid w:val="001E30DC"/>
    <w:rsid w:val="001E3401"/>
    <w:rsid w:val="001E3895"/>
    <w:rsid w:val="001E3B12"/>
    <w:rsid w:val="001E493F"/>
    <w:rsid w:val="001E4EC9"/>
    <w:rsid w:val="001E639E"/>
    <w:rsid w:val="001E6CD3"/>
    <w:rsid w:val="001E7247"/>
    <w:rsid w:val="001E76A6"/>
    <w:rsid w:val="001E78EF"/>
    <w:rsid w:val="001E7A24"/>
    <w:rsid w:val="001F0A8E"/>
    <w:rsid w:val="001F0DB9"/>
    <w:rsid w:val="001F0FE8"/>
    <w:rsid w:val="001F1B07"/>
    <w:rsid w:val="001F1BA0"/>
    <w:rsid w:val="001F1CDA"/>
    <w:rsid w:val="001F1DB6"/>
    <w:rsid w:val="001F2428"/>
    <w:rsid w:val="001F286E"/>
    <w:rsid w:val="001F2D99"/>
    <w:rsid w:val="001F3905"/>
    <w:rsid w:val="001F3A0E"/>
    <w:rsid w:val="001F3D49"/>
    <w:rsid w:val="001F42A0"/>
    <w:rsid w:val="001F456B"/>
    <w:rsid w:val="001F4B64"/>
    <w:rsid w:val="001F4D82"/>
    <w:rsid w:val="001F4F52"/>
    <w:rsid w:val="001F6826"/>
    <w:rsid w:val="001F6CD2"/>
    <w:rsid w:val="001F7885"/>
    <w:rsid w:val="001F78E7"/>
    <w:rsid w:val="002000F6"/>
    <w:rsid w:val="002002EF"/>
    <w:rsid w:val="00200849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BEB"/>
    <w:rsid w:val="0020637E"/>
    <w:rsid w:val="002063E9"/>
    <w:rsid w:val="00206AE2"/>
    <w:rsid w:val="00206BFA"/>
    <w:rsid w:val="0020751A"/>
    <w:rsid w:val="00207D66"/>
    <w:rsid w:val="00210B81"/>
    <w:rsid w:val="00210D37"/>
    <w:rsid w:val="00210D75"/>
    <w:rsid w:val="00211050"/>
    <w:rsid w:val="002114C8"/>
    <w:rsid w:val="002114CB"/>
    <w:rsid w:val="002114FA"/>
    <w:rsid w:val="00211993"/>
    <w:rsid w:val="00211A09"/>
    <w:rsid w:val="00212432"/>
    <w:rsid w:val="0021328B"/>
    <w:rsid w:val="0021431B"/>
    <w:rsid w:val="00214491"/>
    <w:rsid w:val="002154C6"/>
    <w:rsid w:val="00215636"/>
    <w:rsid w:val="00215655"/>
    <w:rsid w:val="00215832"/>
    <w:rsid w:val="00215CFF"/>
    <w:rsid w:val="002161A6"/>
    <w:rsid w:val="0021668B"/>
    <w:rsid w:val="00216E9C"/>
    <w:rsid w:val="0021718E"/>
    <w:rsid w:val="002172C9"/>
    <w:rsid w:val="00217793"/>
    <w:rsid w:val="00217B4F"/>
    <w:rsid w:val="00217B97"/>
    <w:rsid w:val="0022062B"/>
    <w:rsid w:val="002206F7"/>
    <w:rsid w:val="0022086C"/>
    <w:rsid w:val="00220A97"/>
    <w:rsid w:val="0022120C"/>
    <w:rsid w:val="00222152"/>
    <w:rsid w:val="00222BCD"/>
    <w:rsid w:val="00222C0B"/>
    <w:rsid w:val="002235E7"/>
    <w:rsid w:val="0022386A"/>
    <w:rsid w:val="00223A2A"/>
    <w:rsid w:val="00223B9F"/>
    <w:rsid w:val="00223C02"/>
    <w:rsid w:val="0022420C"/>
    <w:rsid w:val="00224377"/>
    <w:rsid w:val="00224D73"/>
    <w:rsid w:val="002250EA"/>
    <w:rsid w:val="00225CC5"/>
    <w:rsid w:val="0022676B"/>
    <w:rsid w:val="002268C8"/>
    <w:rsid w:val="00226ACE"/>
    <w:rsid w:val="002275BB"/>
    <w:rsid w:val="00227A0D"/>
    <w:rsid w:val="0023081C"/>
    <w:rsid w:val="00230883"/>
    <w:rsid w:val="00230B8A"/>
    <w:rsid w:val="002312D7"/>
    <w:rsid w:val="002314BA"/>
    <w:rsid w:val="00231A04"/>
    <w:rsid w:val="00231AE4"/>
    <w:rsid w:val="00231C6C"/>
    <w:rsid w:val="00231EB5"/>
    <w:rsid w:val="00232988"/>
    <w:rsid w:val="00232C72"/>
    <w:rsid w:val="0023334D"/>
    <w:rsid w:val="0023337A"/>
    <w:rsid w:val="0023376D"/>
    <w:rsid w:val="00233BF5"/>
    <w:rsid w:val="002340BE"/>
    <w:rsid w:val="002342F7"/>
    <w:rsid w:val="00234DC6"/>
    <w:rsid w:val="002353D2"/>
    <w:rsid w:val="002360F6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8F0"/>
    <w:rsid w:val="00240E1D"/>
    <w:rsid w:val="0024107F"/>
    <w:rsid w:val="002410FF"/>
    <w:rsid w:val="00241375"/>
    <w:rsid w:val="002415EA"/>
    <w:rsid w:val="0024195E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D84"/>
    <w:rsid w:val="00247DEA"/>
    <w:rsid w:val="0025000B"/>
    <w:rsid w:val="00250571"/>
    <w:rsid w:val="00250C87"/>
    <w:rsid w:val="00250D9C"/>
    <w:rsid w:val="0025129B"/>
    <w:rsid w:val="00251457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471"/>
    <w:rsid w:val="00253E02"/>
    <w:rsid w:val="00254237"/>
    <w:rsid w:val="002543F3"/>
    <w:rsid w:val="00255465"/>
    <w:rsid w:val="00256287"/>
    <w:rsid w:val="00256360"/>
    <w:rsid w:val="002564B7"/>
    <w:rsid w:val="00256A04"/>
    <w:rsid w:val="002571CF"/>
    <w:rsid w:val="00257362"/>
    <w:rsid w:val="0025775E"/>
    <w:rsid w:val="00257C80"/>
    <w:rsid w:val="00260313"/>
    <w:rsid w:val="0026051A"/>
    <w:rsid w:val="002607CA"/>
    <w:rsid w:val="00260A95"/>
    <w:rsid w:val="00260AE2"/>
    <w:rsid w:val="00261503"/>
    <w:rsid w:val="00261758"/>
    <w:rsid w:val="00261CBE"/>
    <w:rsid w:val="00262EF2"/>
    <w:rsid w:val="002637BF"/>
    <w:rsid w:val="00263B09"/>
    <w:rsid w:val="00264080"/>
    <w:rsid w:val="002642C6"/>
    <w:rsid w:val="00264411"/>
    <w:rsid w:val="00264D3A"/>
    <w:rsid w:val="00264ED9"/>
    <w:rsid w:val="00265387"/>
    <w:rsid w:val="00266116"/>
    <w:rsid w:val="0026749F"/>
    <w:rsid w:val="00267699"/>
    <w:rsid w:val="00267EFA"/>
    <w:rsid w:val="0027001F"/>
    <w:rsid w:val="002705BC"/>
    <w:rsid w:val="0027085A"/>
    <w:rsid w:val="00270912"/>
    <w:rsid w:val="00270C5F"/>
    <w:rsid w:val="00271E7C"/>
    <w:rsid w:val="00272E86"/>
    <w:rsid w:val="00273D99"/>
    <w:rsid w:val="00273FCA"/>
    <w:rsid w:val="00274226"/>
    <w:rsid w:val="002742AE"/>
    <w:rsid w:val="00274436"/>
    <w:rsid w:val="00274ED8"/>
    <w:rsid w:val="00274FB0"/>
    <w:rsid w:val="002758C6"/>
    <w:rsid w:val="00275B87"/>
    <w:rsid w:val="0027691F"/>
    <w:rsid w:val="00276AE2"/>
    <w:rsid w:val="00276D1D"/>
    <w:rsid w:val="00277701"/>
    <w:rsid w:val="00277B52"/>
    <w:rsid w:val="00277D6C"/>
    <w:rsid w:val="00277E79"/>
    <w:rsid w:val="00280AB9"/>
    <w:rsid w:val="00280E0B"/>
    <w:rsid w:val="00281011"/>
    <w:rsid w:val="00281456"/>
    <w:rsid w:val="00281B3B"/>
    <w:rsid w:val="00281CB7"/>
    <w:rsid w:val="00281E7E"/>
    <w:rsid w:val="00281F0E"/>
    <w:rsid w:val="002828B9"/>
    <w:rsid w:val="00283588"/>
    <w:rsid w:val="002838CD"/>
    <w:rsid w:val="00283E04"/>
    <w:rsid w:val="0028473C"/>
    <w:rsid w:val="00284D4E"/>
    <w:rsid w:val="00285370"/>
    <w:rsid w:val="0028576F"/>
    <w:rsid w:val="00286F36"/>
    <w:rsid w:val="0028702E"/>
    <w:rsid w:val="00287170"/>
    <w:rsid w:val="00287587"/>
    <w:rsid w:val="00287876"/>
    <w:rsid w:val="00287B43"/>
    <w:rsid w:val="00287F28"/>
    <w:rsid w:val="00290E3D"/>
    <w:rsid w:val="00290EFD"/>
    <w:rsid w:val="002916CE"/>
    <w:rsid w:val="002928AD"/>
    <w:rsid w:val="00293244"/>
    <w:rsid w:val="002936ED"/>
    <w:rsid w:val="00294622"/>
    <w:rsid w:val="002949C5"/>
    <w:rsid w:val="00294D0A"/>
    <w:rsid w:val="002956AE"/>
    <w:rsid w:val="00295766"/>
    <w:rsid w:val="0029577E"/>
    <w:rsid w:val="002958FC"/>
    <w:rsid w:val="00295902"/>
    <w:rsid w:val="0029638E"/>
    <w:rsid w:val="002964EA"/>
    <w:rsid w:val="0029684C"/>
    <w:rsid w:val="00296B81"/>
    <w:rsid w:val="00296CB2"/>
    <w:rsid w:val="00297F95"/>
    <w:rsid w:val="00297FA3"/>
    <w:rsid w:val="002A0207"/>
    <w:rsid w:val="002A0CBC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B71"/>
    <w:rsid w:val="002A7DCD"/>
    <w:rsid w:val="002A7E63"/>
    <w:rsid w:val="002B037D"/>
    <w:rsid w:val="002B0B9F"/>
    <w:rsid w:val="002B0E58"/>
    <w:rsid w:val="002B0EEF"/>
    <w:rsid w:val="002B1467"/>
    <w:rsid w:val="002B1694"/>
    <w:rsid w:val="002B16E6"/>
    <w:rsid w:val="002B1A64"/>
    <w:rsid w:val="002B1E81"/>
    <w:rsid w:val="002B1EBC"/>
    <w:rsid w:val="002B2575"/>
    <w:rsid w:val="002B2645"/>
    <w:rsid w:val="002B2A74"/>
    <w:rsid w:val="002B2D5D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3E2"/>
    <w:rsid w:val="002B6A1C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270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6F49"/>
    <w:rsid w:val="002C711E"/>
    <w:rsid w:val="002C734E"/>
    <w:rsid w:val="002C73CE"/>
    <w:rsid w:val="002C746E"/>
    <w:rsid w:val="002C75C1"/>
    <w:rsid w:val="002C76F1"/>
    <w:rsid w:val="002C7B28"/>
    <w:rsid w:val="002C7D37"/>
    <w:rsid w:val="002D0087"/>
    <w:rsid w:val="002D0C56"/>
    <w:rsid w:val="002D0DD7"/>
    <w:rsid w:val="002D0F00"/>
    <w:rsid w:val="002D113A"/>
    <w:rsid w:val="002D13A5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64AF"/>
    <w:rsid w:val="002D771D"/>
    <w:rsid w:val="002D7A5C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026"/>
    <w:rsid w:val="002E310D"/>
    <w:rsid w:val="002E3C35"/>
    <w:rsid w:val="002E460F"/>
    <w:rsid w:val="002E4E40"/>
    <w:rsid w:val="002E5A06"/>
    <w:rsid w:val="002E691A"/>
    <w:rsid w:val="002E6ED1"/>
    <w:rsid w:val="002E7A15"/>
    <w:rsid w:val="002E7AA2"/>
    <w:rsid w:val="002F07F5"/>
    <w:rsid w:val="002F0E08"/>
    <w:rsid w:val="002F0FB5"/>
    <w:rsid w:val="002F16CA"/>
    <w:rsid w:val="002F18BA"/>
    <w:rsid w:val="002F238D"/>
    <w:rsid w:val="002F254C"/>
    <w:rsid w:val="002F2FE1"/>
    <w:rsid w:val="002F3B81"/>
    <w:rsid w:val="002F3C71"/>
    <w:rsid w:val="002F3F2C"/>
    <w:rsid w:val="002F41FD"/>
    <w:rsid w:val="002F44D3"/>
    <w:rsid w:val="002F493F"/>
    <w:rsid w:val="002F52D6"/>
    <w:rsid w:val="002F5899"/>
    <w:rsid w:val="002F609E"/>
    <w:rsid w:val="002F6770"/>
    <w:rsid w:val="002F6E9D"/>
    <w:rsid w:val="002F7005"/>
    <w:rsid w:val="00300226"/>
    <w:rsid w:val="00300B63"/>
    <w:rsid w:val="00301C35"/>
    <w:rsid w:val="003024CD"/>
    <w:rsid w:val="0030258D"/>
    <w:rsid w:val="0030268B"/>
    <w:rsid w:val="003038E0"/>
    <w:rsid w:val="00303AAF"/>
    <w:rsid w:val="0030478C"/>
    <w:rsid w:val="00304A8A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17FD"/>
    <w:rsid w:val="0031249A"/>
    <w:rsid w:val="00312953"/>
    <w:rsid w:val="00315056"/>
    <w:rsid w:val="00315110"/>
    <w:rsid w:val="003152A8"/>
    <w:rsid w:val="00315DC9"/>
    <w:rsid w:val="00315F44"/>
    <w:rsid w:val="0031645E"/>
    <w:rsid w:val="003167CE"/>
    <w:rsid w:val="0031680F"/>
    <w:rsid w:val="00316CAC"/>
    <w:rsid w:val="00317760"/>
    <w:rsid w:val="0031785C"/>
    <w:rsid w:val="00320154"/>
    <w:rsid w:val="00320297"/>
    <w:rsid w:val="00320975"/>
    <w:rsid w:val="00320CF1"/>
    <w:rsid w:val="003223A8"/>
    <w:rsid w:val="00322FEF"/>
    <w:rsid w:val="00323AC9"/>
    <w:rsid w:val="00323E39"/>
    <w:rsid w:val="00324342"/>
    <w:rsid w:val="003251E9"/>
    <w:rsid w:val="00325DFE"/>
    <w:rsid w:val="00326B02"/>
    <w:rsid w:val="00326B0D"/>
    <w:rsid w:val="0033012B"/>
    <w:rsid w:val="0033016B"/>
    <w:rsid w:val="00330187"/>
    <w:rsid w:val="00330946"/>
    <w:rsid w:val="00330D9B"/>
    <w:rsid w:val="00331000"/>
    <w:rsid w:val="00331F51"/>
    <w:rsid w:val="00332918"/>
    <w:rsid w:val="00332A90"/>
    <w:rsid w:val="00332C22"/>
    <w:rsid w:val="00332C9E"/>
    <w:rsid w:val="00332CDC"/>
    <w:rsid w:val="00332D67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D47"/>
    <w:rsid w:val="00337D81"/>
    <w:rsid w:val="00337F00"/>
    <w:rsid w:val="00337F2B"/>
    <w:rsid w:val="0034086A"/>
    <w:rsid w:val="00340E7A"/>
    <w:rsid w:val="00340FB2"/>
    <w:rsid w:val="00341BD3"/>
    <w:rsid w:val="00342890"/>
    <w:rsid w:val="003428A4"/>
    <w:rsid w:val="00343170"/>
    <w:rsid w:val="00343178"/>
    <w:rsid w:val="0034388E"/>
    <w:rsid w:val="00343F2B"/>
    <w:rsid w:val="00344557"/>
    <w:rsid w:val="003447B6"/>
    <w:rsid w:val="00344903"/>
    <w:rsid w:val="00345505"/>
    <w:rsid w:val="0034553E"/>
    <w:rsid w:val="0034557B"/>
    <w:rsid w:val="003456CC"/>
    <w:rsid w:val="0034597A"/>
    <w:rsid w:val="0034598C"/>
    <w:rsid w:val="003459C2"/>
    <w:rsid w:val="003468C8"/>
    <w:rsid w:val="00346B73"/>
    <w:rsid w:val="00347161"/>
    <w:rsid w:val="00347224"/>
    <w:rsid w:val="00347306"/>
    <w:rsid w:val="00347308"/>
    <w:rsid w:val="00350ECD"/>
    <w:rsid w:val="003513FD"/>
    <w:rsid w:val="003515A7"/>
    <w:rsid w:val="003515F5"/>
    <w:rsid w:val="003520FA"/>
    <w:rsid w:val="00352CCF"/>
    <w:rsid w:val="003537E6"/>
    <w:rsid w:val="00353BDE"/>
    <w:rsid w:val="0035477E"/>
    <w:rsid w:val="003549BA"/>
    <w:rsid w:val="00354D7B"/>
    <w:rsid w:val="003551FD"/>
    <w:rsid w:val="003554C5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11EA"/>
    <w:rsid w:val="003623F1"/>
    <w:rsid w:val="003625D5"/>
    <w:rsid w:val="00362823"/>
    <w:rsid w:val="00362921"/>
    <w:rsid w:val="003632EE"/>
    <w:rsid w:val="003636D9"/>
    <w:rsid w:val="00364DBE"/>
    <w:rsid w:val="00364FEC"/>
    <w:rsid w:val="00365AF5"/>
    <w:rsid w:val="003663A8"/>
    <w:rsid w:val="00366AFF"/>
    <w:rsid w:val="00367D7C"/>
    <w:rsid w:val="0037130A"/>
    <w:rsid w:val="00371331"/>
    <w:rsid w:val="003714D8"/>
    <w:rsid w:val="00371566"/>
    <w:rsid w:val="00371C19"/>
    <w:rsid w:val="00371D2B"/>
    <w:rsid w:val="00371D9A"/>
    <w:rsid w:val="00372DEC"/>
    <w:rsid w:val="003732F8"/>
    <w:rsid w:val="00373CC3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1B4A"/>
    <w:rsid w:val="00382054"/>
    <w:rsid w:val="0038245A"/>
    <w:rsid w:val="00382999"/>
    <w:rsid w:val="003829DF"/>
    <w:rsid w:val="003836C9"/>
    <w:rsid w:val="00383B56"/>
    <w:rsid w:val="00383FF5"/>
    <w:rsid w:val="003840C7"/>
    <w:rsid w:val="003841A9"/>
    <w:rsid w:val="0038445A"/>
    <w:rsid w:val="003847D4"/>
    <w:rsid w:val="00384A5A"/>
    <w:rsid w:val="003851B0"/>
    <w:rsid w:val="003851DF"/>
    <w:rsid w:val="003859FE"/>
    <w:rsid w:val="00385D52"/>
    <w:rsid w:val="00385E6B"/>
    <w:rsid w:val="00386128"/>
    <w:rsid w:val="003871EB"/>
    <w:rsid w:val="00387325"/>
    <w:rsid w:val="0038743F"/>
    <w:rsid w:val="00387655"/>
    <w:rsid w:val="00387AAE"/>
    <w:rsid w:val="003902E8"/>
    <w:rsid w:val="003904E8"/>
    <w:rsid w:val="0039064F"/>
    <w:rsid w:val="0039092B"/>
    <w:rsid w:val="00391397"/>
    <w:rsid w:val="00391CB9"/>
    <w:rsid w:val="00391F83"/>
    <w:rsid w:val="00392008"/>
    <w:rsid w:val="00392242"/>
    <w:rsid w:val="003926C6"/>
    <w:rsid w:val="00392B09"/>
    <w:rsid w:val="00392D97"/>
    <w:rsid w:val="00392DC5"/>
    <w:rsid w:val="00392FD6"/>
    <w:rsid w:val="00393163"/>
    <w:rsid w:val="00393C69"/>
    <w:rsid w:val="00394605"/>
    <w:rsid w:val="0039483E"/>
    <w:rsid w:val="0039519D"/>
    <w:rsid w:val="003953FF"/>
    <w:rsid w:val="00395540"/>
    <w:rsid w:val="0039660E"/>
    <w:rsid w:val="003968C9"/>
    <w:rsid w:val="00396C0F"/>
    <w:rsid w:val="00396D87"/>
    <w:rsid w:val="00396EFF"/>
    <w:rsid w:val="00396F39"/>
    <w:rsid w:val="003972B2"/>
    <w:rsid w:val="00397CFF"/>
    <w:rsid w:val="00397E16"/>
    <w:rsid w:val="003A02D1"/>
    <w:rsid w:val="003A0B42"/>
    <w:rsid w:val="003A1FEA"/>
    <w:rsid w:val="003A28BF"/>
    <w:rsid w:val="003A34ED"/>
    <w:rsid w:val="003A3568"/>
    <w:rsid w:val="003A39D0"/>
    <w:rsid w:val="003A3BA8"/>
    <w:rsid w:val="003A4273"/>
    <w:rsid w:val="003A43F1"/>
    <w:rsid w:val="003A46B4"/>
    <w:rsid w:val="003A470C"/>
    <w:rsid w:val="003A522C"/>
    <w:rsid w:val="003A539C"/>
    <w:rsid w:val="003A585B"/>
    <w:rsid w:val="003A5D23"/>
    <w:rsid w:val="003A6A45"/>
    <w:rsid w:val="003A6C56"/>
    <w:rsid w:val="003A6FDB"/>
    <w:rsid w:val="003A70FE"/>
    <w:rsid w:val="003A71F9"/>
    <w:rsid w:val="003A7FCF"/>
    <w:rsid w:val="003B050F"/>
    <w:rsid w:val="003B09B2"/>
    <w:rsid w:val="003B1BE2"/>
    <w:rsid w:val="003B1E48"/>
    <w:rsid w:val="003B1FF1"/>
    <w:rsid w:val="003B21B0"/>
    <w:rsid w:val="003B2531"/>
    <w:rsid w:val="003B35B9"/>
    <w:rsid w:val="003B371D"/>
    <w:rsid w:val="003B3722"/>
    <w:rsid w:val="003B3B1B"/>
    <w:rsid w:val="003B3CB6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AB8"/>
    <w:rsid w:val="003B6C3B"/>
    <w:rsid w:val="003B6ED2"/>
    <w:rsid w:val="003B70EE"/>
    <w:rsid w:val="003B75E7"/>
    <w:rsid w:val="003B7A23"/>
    <w:rsid w:val="003B7D1F"/>
    <w:rsid w:val="003B7EBB"/>
    <w:rsid w:val="003C04C6"/>
    <w:rsid w:val="003C07E7"/>
    <w:rsid w:val="003C0935"/>
    <w:rsid w:val="003C0EB1"/>
    <w:rsid w:val="003C13C7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100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6E95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A28"/>
    <w:rsid w:val="003D2DD5"/>
    <w:rsid w:val="003D2DF1"/>
    <w:rsid w:val="003D377D"/>
    <w:rsid w:val="003D4578"/>
    <w:rsid w:val="003D62EC"/>
    <w:rsid w:val="003D7399"/>
    <w:rsid w:val="003D7605"/>
    <w:rsid w:val="003D7812"/>
    <w:rsid w:val="003D7A30"/>
    <w:rsid w:val="003D7BA7"/>
    <w:rsid w:val="003D7CEB"/>
    <w:rsid w:val="003E00AC"/>
    <w:rsid w:val="003E06D1"/>
    <w:rsid w:val="003E06E8"/>
    <w:rsid w:val="003E091B"/>
    <w:rsid w:val="003E0B89"/>
    <w:rsid w:val="003E0F79"/>
    <w:rsid w:val="003E12D4"/>
    <w:rsid w:val="003E151F"/>
    <w:rsid w:val="003E1B30"/>
    <w:rsid w:val="003E2631"/>
    <w:rsid w:val="003E2730"/>
    <w:rsid w:val="003E2B83"/>
    <w:rsid w:val="003E3190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B9"/>
    <w:rsid w:val="003E5579"/>
    <w:rsid w:val="003E5741"/>
    <w:rsid w:val="003E58EE"/>
    <w:rsid w:val="003E6B34"/>
    <w:rsid w:val="003E6BDF"/>
    <w:rsid w:val="003E73B9"/>
    <w:rsid w:val="003E7545"/>
    <w:rsid w:val="003E7B75"/>
    <w:rsid w:val="003F010E"/>
    <w:rsid w:val="003F01D3"/>
    <w:rsid w:val="003F0B8A"/>
    <w:rsid w:val="003F0CEC"/>
    <w:rsid w:val="003F1B47"/>
    <w:rsid w:val="003F28B5"/>
    <w:rsid w:val="003F2CAB"/>
    <w:rsid w:val="003F4010"/>
    <w:rsid w:val="003F4149"/>
    <w:rsid w:val="003F4D78"/>
    <w:rsid w:val="003F5001"/>
    <w:rsid w:val="003F5897"/>
    <w:rsid w:val="003F58B6"/>
    <w:rsid w:val="003F5D55"/>
    <w:rsid w:val="003F6217"/>
    <w:rsid w:val="003F6405"/>
    <w:rsid w:val="003F68A0"/>
    <w:rsid w:val="003F7133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37F1"/>
    <w:rsid w:val="004040D8"/>
    <w:rsid w:val="00404726"/>
    <w:rsid w:val="0040477E"/>
    <w:rsid w:val="0040491E"/>
    <w:rsid w:val="00404DCB"/>
    <w:rsid w:val="0040516C"/>
    <w:rsid w:val="0040697C"/>
    <w:rsid w:val="00407064"/>
    <w:rsid w:val="004070AC"/>
    <w:rsid w:val="004070B9"/>
    <w:rsid w:val="00410343"/>
    <w:rsid w:val="00410639"/>
    <w:rsid w:val="00410B91"/>
    <w:rsid w:val="00411565"/>
    <w:rsid w:val="004115BB"/>
    <w:rsid w:val="00411B7E"/>
    <w:rsid w:val="00411BB4"/>
    <w:rsid w:val="00411E5A"/>
    <w:rsid w:val="00412346"/>
    <w:rsid w:val="0041235A"/>
    <w:rsid w:val="00412DA0"/>
    <w:rsid w:val="004138F7"/>
    <w:rsid w:val="00414430"/>
    <w:rsid w:val="004145F0"/>
    <w:rsid w:val="00414AF4"/>
    <w:rsid w:val="00414C6B"/>
    <w:rsid w:val="004158A5"/>
    <w:rsid w:val="00415E3F"/>
    <w:rsid w:val="00416291"/>
    <w:rsid w:val="004163F8"/>
    <w:rsid w:val="004166AA"/>
    <w:rsid w:val="00416C59"/>
    <w:rsid w:val="004170DB"/>
    <w:rsid w:val="004178EC"/>
    <w:rsid w:val="00417B7E"/>
    <w:rsid w:val="00420044"/>
    <w:rsid w:val="0042027F"/>
    <w:rsid w:val="004206FF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85D"/>
    <w:rsid w:val="00424B18"/>
    <w:rsid w:val="00425B31"/>
    <w:rsid w:val="0042642B"/>
    <w:rsid w:val="004267CD"/>
    <w:rsid w:val="00426C61"/>
    <w:rsid w:val="00426ED6"/>
    <w:rsid w:val="00427054"/>
    <w:rsid w:val="00427565"/>
    <w:rsid w:val="00427FC8"/>
    <w:rsid w:val="004303EA"/>
    <w:rsid w:val="004304D9"/>
    <w:rsid w:val="0043148A"/>
    <w:rsid w:val="0043154E"/>
    <w:rsid w:val="00431644"/>
    <w:rsid w:val="0043180E"/>
    <w:rsid w:val="0043188A"/>
    <w:rsid w:val="004320AE"/>
    <w:rsid w:val="004324A4"/>
    <w:rsid w:val="004327F4"/>
    <w:rsid w:val="0043289C"/>
    <w:rsid w:val="00432AF3"/>
    <w:rsid w:val="00433456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6E01"/>
    <w:rsid w:val="00436FD4"/>
    <w:rsid w:val="004371D8"/>
    <w:rsid w:val="004374BE"/>
    <w:rsid w:val="00437E62"/>
    <w:rsid w:val="00437FCA"/>
    <w:rsid w:val="00440E20"/>
    <w:rsid w:val="004410A1"/>
    <w:rsid w:val="004413BD"/>
    <w:rsid w:val="00441625"/>
    <w:rsid w:val="00441B73"/>
    <w:rsid w:val="00441BF6"/>
    <w:rsid w:val="0044220F"/>
    <w:rsid w:val="00442B5F"/>
    <w:rsid w:val="00442C41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319"/>
    <w:rsid w:val="00446974"/>
    <w:rsid w:val="00446AB7"/>
    <w:rsid w:val="00446B29"/>
    <w:rsid w:val="00446E2F"/>
    <w:rsid w:val="0044759C"/>
    <w:rsid w:val="004477E8"/>
    <w:rsid w:val="004506B6"/>
    <w:rsid w:val="004506FC"/>
    <w:rsid w:val="00450869"/>
    <w:rsid w:val="00450B9D"/>
    <w:rsid w:val="00450EAF"/>
    <w:rsid w:val="0045101C"/>
    <w:rsid w:val="00451043"/>
    <w:rsid w:val="0045132B"/>
    <w:rsid w:val="00451A68"/>
    <w:rsid w:val="00451DC9"/>
    <w:rsid w:val="00452411"/>
    <w:rsid w:val="004529CE"/>
    <w:rsid w:val="0045304B"/>
    <w:rsid w:val="0045315F"/>
    <w:rsid w:val="0045376A"/>
    <w:rsid w:val="00453B48"/>
    <w:rsid w:val="0045463C"/>
    <w:rsid w:val="0045464F"/>
    <w:rsid w:val="004548A7"/>
    <w:rsid w:val="00455029"/>
    <w:rsid w:val="00455115"/>
    <w:rsid w:val="0045517B"/>
    <w:rsid w:val="00455514"/>
    <w:rsid w:val="004561DF"/>
    <w:rsid w:val="004563C6"/>
    <w:rsid w:val="00456F8E"/>
    <w:rsid w:val="0045713B"/>
    <w:rsid w:val="004574E2"/>
    <w:rsid w:val="00457A02"/>
    <w:rsid w:val="004602C7"/>
    <w:rsid w:val="00460A16"/>
    <w:rsid w:val="00460ADB"/>
    <w:rsid w:val="00460B57"/>
    <w:rsid w:val="00460BB0"/>
    <w:rsid w:val="00461605"/>
    <w:rsid w:val="0046204D"/>
    <w:rsid w:val="00462059"/>
    <w:rsid w:val="00462442"/>
    <w:rsid w:val="0046271B"/>
    <w:rsid w:val="00462830"/>
    <w:rsid w:val="00463B6F"/>
    <w:rsid w:val="00464D5D"/>
    <w:rsid w:val="00464DE4"/>
    <w:rsid w:val="0046517A"/>
    <w:rsid w:val="00465A1F"/>
    <w:rsid w:val="00465F64"/>
    <w:rsid w:val="0046617E"/>
    <w:rsid w:val="00466A74"/>
    <w:rsid w:val="004702D6"/>
    <w:rsid w:val="00470336"/>
    <w:rsid w:val="00470625"/>
    <w:rsid w:val="0047141A"/>
    <w:rsid w:val="0047195E"/>
    <w:rsid w:val="00471A74"/>
    <w:rsid w:val="00471AE5"/>
    <w:rsid w:val="0047230F"/>
    <w:rsid w:val="004726F6"/>
    <w:rsid w:val="004728BA"/>
    <w:rsid w:val="00472989"/>
    <w:rsid w:val="00472C43"/>
    <w:rsid w:val="0047326A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3B5"/>
    <w:rsid w:val="00477C46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5FA"/>
    <w:rsid w:val="00483627"/>
    <w:rsid w:val="00483976"/>
    <w:rsid w:val="0048399D"/>
    <w:rsid w:val="00483ABF"/>
    <w:rsid w:val="0048488D"/>
    <w:rsid w:val="004849A0"/>
    <w:rsid w:val="00484A66"/>
    <w:rsid w:val="004859E8"/>
    <w:rsid w:val="00485C77"/>
    <w:rsid w:val="00485E52"/>
    <w:rsid w:val="00485E97"/>
    <w:rsid w:val="00485EFC"/>
    <w:rsid w:val="00485F3D"/>
    <w:rsid w:val="00486A13"/>
    <w:rsid w:val="004878CC"/>
    <w:rsid w:val="004913F8"/>
    <w:rsid w:val="00491426"/>
    <w:rsid w:val="004915D1"/>
    <w:rsid w:val="004919B3"/>
    <w:rsid w:val="00491E89"/>
    <w:rsid w:val="004927BC"/>
    <w:rsid w:val="004929DB"/>
    <w:rsid w:val="004929E2"/>
    <w:rsid w:val="00492AC4"/>
    <w:rsid w:val="00492C65"/>
    <w:rsid w:val="00493427"/>
    <w:rsid w:val="00493998"/>
    <w:rsid w:val="004939C1"/>
    <w:rsid w:val="00494967"/>
    <w:rsid w:val="00494C43"/>
    <w:rsid w:val="00495197"/>
    <w:rsid w:val="00495319"/>
    <w:rsid w:val="00495805"/>
    <w:rsid w:val="00495ABE"/>
    <w:rsid w:val="00495E50"/>
    <w:rsid w:val="00495F0F"/>
    <w:rsid w:val="00496C5B"/>
    <w:rsid w:val="00496E5A"/>
    <w:rsid w:val="00496F89"/>
    <w:rsid w:val="00497064"/>
    <w:rsid w:val="004971A5"/>
    <w:rsid w:val="004A006A"/>
    <w:rsid w:val="004A04E4"/>
    <w:rsid w:val="004A06F1"/>
    <w:rsid w:val="004A1B44"/>
    <w:rsid w:val="004A1C9D"/>
    <w:rsid w:val="004A1FA6"/>
    <w:rsid w:val="004A26FA"/>
    <w:rsid w:val="004A3964"/>
    <w:rsid w:val="004A3B63"/>
    <w:rsid w:val="004A3B99"/>
    <w:rsid w:val="004A3D38"/>
    <w:rsid w:val="004A43B0"/>
    <w:rsid w:val="004A4663"/>
    <w:rsid w:val="004A4B09"/>
    <w:rsid w:val="004A4C29"/>
    <w:rsid w:val="004A4CDA"/>
    <w:rsid w:val="004A70B0"/>
    <w:rsid w:val="004A7119"/>
    <w:rsid w:val="004A7225"/>
    <w:rsid w:val="004A7278"/>
    <w:rsid w:val="004A7459"/>
    <w:rsid w:val="004A7498"/>
    <w:rsid w:val="004A7724"/>
    <w:rsid w:val="004A7C9B"/>
    <w:rsid w:val="004A7CB4"/>
    <w:rsid w:val="004B026E"/>
    <w:rsid w:val="004B050B"/>
    <w:rsid w:val="004B0817"/>
    <w:rsid w:val="004B0A4E"/>
    <w:rsid w:val="004B136E"/>
    <w:rsid w:val="004B1439"/>
    <w:rsid w:val="004B146B"/>
    <w:rsid w:val="004B202D"/>
    <w:rsid w:val="004B2BF4"/>
    <w:rsid w:val="004B3085"/>
    <w:rsid w:val="004B3440"/>
    <w:rsid w:val="004B3602"/>
    <w:rsid w:val="004B3E3D"/>
    <w:rsid w:val="004B415D"/>
    <w:rsid w:val="004B429D"/>
    <w:rsid w:val="004B4B1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C49"/>
    <w:rsid w:val="004C1D4C"/>
    <w:rsid w:val="004C200F"/>
    <w:rsid w:val="004C28A3"/>
    <w:rsid w:val="004C28E7"/>
    <w:rsid w:val="004C2D85"/>
    <w:rsid w:val="004C31C2"/>
    <w:rsid w:val="004C363D"/>
    <w:rsid w:val="004C4DE3"/>
    <w:rsid w:val="004C4E8C"/>
    <w:rsid w:val="004C4F70"/>
    <w:rsid w:val="004C5563"/>
    <w:rsid w:val="004C5C3B"/>
    <w:rsid w:val="004C5E71"/>
    <w:rsid w:val="004C62C0"/>
    <w:rsid w:val="004C6A34"/>
    <w:rsid w:val="004C6FFD"/>
    <w:rsid w:val="004C7386"/>
    <w:rsid w:val="004C7615"/>
    <w:rsid w:val="004C7DA5"/>
    <w:rsid w:val="004D009F"/>
    <w:rsid w:val="004D0104"/>
    <w:rsid w:val="004D020D"/>
    <w:rsid w:val="004D0784"/>
    <w:rsid w:val="004D1D1E"/>
    <w:rsid w:val="004D219D"/>
    <w:rsid w:val="004D2650"/>
    <w:rsid w:val="004D2BFF"/>
    <w:rsid w:val="004D3360"/>
    <w:rsid w:val="004D3813"/>
    <w:rsid w:val="004D3BA6"/>
    <w:rsid w:val="004D3E9C"/>
    <w:rsid w:val="004D4336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7CD"/>
    <w:rsid w:val="004E18D7"/>
    <w:rsid w:val="004E262F"/>
    <w:rsid w:val="004E295E"/>
    <w:rsid w:val="004E2ABB"/>
    <w:rsid w:val="004E2EFB"/>
    <w:rsid w:val="004E3131"/>
    <w:rsid w:val="004E47FA"/>
    <w:rsid w:val="004E4B65"/>
    <w:rsid w:val="004E4C9A"/>
    <w:rsid w:val="004E5097"/>
    <w:rsid w:val="004E56CA"/>
    <w:rsid w:val="004E5795"/>
    <w:rsid w:val="004E58D3"/>
    <w:rsid w:val="004E5D0A"/>
    <w:rsid w:val="004E5E65"/>
    <w:rsid w:val="004E657A"/>
    <w:rsid w:val="004E685E"/>
    <w:rsid w:val="004E771A"/>
    <w:rsid w:val="004F0065"/>
    <w:rsid w:val="004F087C"/>
    <w:rsid w:val="004F0903"/>
    <w:rsid w:val="004F2143"/>
    <w:rsid w:val="004F234A"/>
    <w:rsid w:val="004F32B9"/>
    <w:rsid w:val="004F358B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5E70"/>
    <w:rsid w:val="004F6396"/>
    <w:rsid w:val="004F6642"/>
    <w:rsid w:val="004F72A4"/>
    <w:rsid w:val="004F7456"/>
    <w:rsid w:val="004F7B8D"/>
    <w:rsid w:val="00501085"/>
    <w:rsid w:val="00501296"/>
    <w:rsid w:val="005012F9"/>
    <w:rsid w:val="00501AB2"/>
    <w:rsid w:val="005020A2"/>
    <w:rsid w:val="005025C4"/>
    <w:rsid w:val="0050272F"/>
    <w:rsid w:val="005027A8"/>
    <w:rsid w:val="00502A3B"/>
    <w:rsid w:val="00502AC0"/>
    <w:rsid w:val="00502FB4"/>
    <w:rsid w:val="00502FDE"/>
    <w:rsid w:val="00503478"/>
    <w:rsid w:val="00504802"/>
    <w:rsid w:val="00504E89"/>
    <w:rsid w:val="005057DB"/>
    <w:rsid w:val="00505EF1"/>
    <w:rsid w:val="0050636A"/>
    <w:rsid w:val="005066D3"/>
    <w:rsid w:val="00506A8E"/>
    <w:rsid w:val="00506C45"/>
    <w:rsid w:val="0050735F"/>
    <w:rsid w:val="0050776C"/>
    <w:rsid w:val="0051034D"/>
    <w:rsid w:val="00510EAB"/>
    <w:rsid w:val="0051119E"/>
    <w:rsid w:val="005113CC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C7E"/>
    <w:rsid w:val="00516D06"/>
    <w:rsid w:val="005173BA"/>
    <w:rsid w:val="005176D7"/>
    <w:rsid w:val="00517CAC"/>
    <w:rsid w:val="005203CA"/>
    <w:rsid w:val="00520722"/>
    <w:rsid w:val="00520AE7"/>
    <w:rsid w:val="00520CC0"/>
    <w:rsid w:val="0052165F"/>
    <w:rsid w:val="00521911"/>
    <w:rsid w:val="005219F5"/>
    <w:rsid w:val="00522E37"/>
    <w:rsid w:val="0052403F"/>
    <w:rsid w:val="00524520"/>
    <w:rsid w:val="00524668"/>
    <w:rsid w:val="0052486A"/>
    <w:rsid w:val="0052498C"/>
    <w:rsid w:val="00524B3D"/>
    <w:rsid w:val="005250D9"/>
    <w:rsid w:val="0052599C"/>
    <w:rsid w:val="00525F6E"/>
    <w:rsid w:val="00526244"/>
    <w:rsid w:val="00526277"/>
    <w:rsid w:val="005262A0"/>
    <w:rsid w:val="00526353"/>
    <w:rsid w:val="00526B51"/>
    <w:rsid w:val="00530127"/>
    <w:rsid w:val="00530479"/>
    <w:rsid w:val="00530960"/>
    <w:rsid w:val="0053132E"/>
    <w:rsid w:val="005315F8"/>
    <w:rsid w:val="00531D54"/>
    <w:rsid w:val="00531FDB"/>
    <w:rsid w:val="00532854"/>
    <w:rsid w:val="00533009"/>
    <w:rsid w:val="005330F9"/>
    <w:rsid w:val="0053351E"/>
    <w:rsid w:val="00533609"/>
    <w:rsid w:val="00533D56"/>
    <w:rsid w:val="00533E02"/>
    <w:rsid w:val="005342AE"/>
    <w:rsid w:val="005342BA"/>
    <w:rsid w:val="00534442"/>
    <w:rsid w:val="0053504E"/>
    <w:rsid w:val="00535063"/>
    <w:rsid w:val="005357C1"/>
    <w:rsid w:val="0053617C"/>
    <w:rsid w:val="00536227"/>
    <w:rsid w:val="00536C5C"/>
    <w:rsid w:val="005371E3"/>
    <w:rsid w:val="005374E1"/>
    <w:rsid w:val="005379DA"/>
    <w:rsid w:val="00537FDC"/>
    <w:rsid w:val="005400F1"/>
    <w:rsid w:val="005404A8"/>
    <w:rsid w:val="005407DB"/>
    <w:rsid w:val="0054096A"/>
    <w:rsid w:val="00540F2F"/>
    <w:rsid w:val="005411EA"/>
    <w:rsid w:val="0054170E"/>
    <w:rsid w:val="005422E4"/>
    <w:rsid w:val="0054250B"/>
    <w:rsid w:val="005426DF"/>
    <w:rsid w:val="00542CA2"/>
    <w:rsid w:val="005433D0"/>
    <w:rsid w:val="005433D6"/>
    <w:rsid w:val="005438AD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7F4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B34"/>
    <w:rsid w:val="00550CD7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E37"/>
    <w:rsid w:val="00555439"/>
    <w:rsid w:val="00555C0B"/>
    <w:rsid w:val="005566B2"/>
    <w:rsid w:val="00556705"/>
    <w:rsid w:val="0055706C"/>
    <w:rsid w:val="00557281"/>
    <w:rsid w:val="005573D2"/>
    <w:rsid w:val="00557558"/>
    <w:rsid w:val="00557F31"/>
    <w:rsid w:val="005602D9"/>
    <w:rsid w:val="005613FC"/>
    <w:rsid w:val="005616ED"/>
    <w:rsid w:val="00562944"/>
    <w:rsid w:val="00562C55"/>
    <w:rsid w:val="00562DD7"/>
    <w:rsid w:val="00562E78"/>
    <w:rsid w:val="0056328E"/>
    <w:rsid w:val="005633B0"/>
    <w:rsid w:val="005634EC"/>
    <w:rsid w:val="00563DDC"/>
    <w:rsid w:val="005641BD"/>
    <w:rsid w:val="0056433A"/>
    <w:rsid w:val="00564CC4"/>
    <w:rsid w:val="00564F29"/>
    <w:rsid w:val="0056520C"/>
    <w:rsid w:val="00566010"/>
    <w:rsid w:val="00566323"/>
    <w:rsid w:val="005663C3"/>
    <w:rsid w:val="00566A02"/>
    <w:rsid w:val="005671CC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34C2"/>
    <w:rsid w:val="0057411E"/>
    <w:rsid w:val="0057419C"/>
    <w:rsid w:val="00574CDD"/>
    <w:rsid w:val="00575221"/>
    <w:rsid w:val="00575790"/>
    <w:rsid w:val="00575A86"/>
    <w:rsid w:val="00575AD6"/>
    <w:rsid w:val="005760C7"/>
    <w:rsid w:val="0057643B"/>
    <w:rsid w:val="005764E1"/>
    <w:rsid w:val="005769E9"/>
    <w:rsid w:val="00577058"/>
    <w:rsid w:val="00577CEF"/>
    <w:rsid w:val="00577FD3"/>
    <w:rsid w:val="005802F3"/>
    <w:rsid w:val="00580428"/>
    <w:rsid w:val="005806F1"/>
    <w:rsid w:val="005808F2"/>
    <w:rsid w:val="00580DA3"/>
    <w:rsid w:val="0058129F"/>
    <w:rsid w:val="005815D8"/>
    <w:rsid w:val="005819F0"/>
    <w:rsid w:val="00581B37"/>
    <w:rsid w:val="00581C90"/>
    <w:rsid w:val="00581DE2"/>
    <w:rsid w:val="00582C1E"/>
    <w:rsid w:val="00583A63"/>
    <w:rsid w:val="00584552"/>
    <w:rsid w:val="00584648"/>
    <w:rsid w:val="00585AAE"/>
    <w:rsid w:val="00586327"/>
    <w:rsid w:val="005867BB"/>
    <w:rsid w:val="00586AB0"/>
    <w:rsid w:val="00587254"/>
    <w:rsid w:val="005908B2"/>
    <w:rsid w:val="00590D03"/>
    <w:rsid w:val="00590D28"/>
    <w:rsid w:val="00590DD0"/>
    <w:rsid w:val="0059108C"/>
    <w:rsid w:val="00591A03"/>
    <w:rsid w:val="00592BE8"/>
    <w:rsid w:val="00592C04"/>
    <w:rsid w:val="005933D0"/>
    <w:rsid w:val="0059381A"/>
    <w:rsid w:val="00594536"/>
    <w:rsid w:val="00594574"/>
    <w:rsid w:val="00595021"/>
    <w:rsid w:val="005953FE"/>
    <w:rsid w:val="0059544F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FFD"/>
    <w:rsid w:val="005A32FB"/>
    <w:rsid w:val="005A3737"/>
    <w:rsid w:val="005A4328"/>
    <w:rsid w:val="005A4C75"/>
    <w:rsid w:val="005A56B5"/>
    <w:rsid w:val="005A58AB"/>
    <w:rsid w:val="005A59BB"/>
    <w:rsid w:val="005A5C5C"/>
    <w:rsid w:val="005A60CE"/>
    <w:rsid w:val="005A6384"/>
    <w:rsid w:val="005A6671"/>
    <w:rsid w:val="005A67B9"/>
    <w:rsid w:val="005A6C79"/>
    <w:rsid w:val="005B0B69"/>
    <w:rsid w:val="005B0D5E"/>
    <w:rsid w:val="005B19D2"/>
    <w:rsid w:val="005B1CD2"/>
    <w:rsid w:val="005B1D6E"/>
    <w:rsid w:val="005B1DFA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745"/>
    <w:rsid w:val="005B4E3A"/>
    <w:rsid w:val="005B4EEC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733"/>
    <w:rsid w:val="005C1D13"/>
    <w:rsid w:val="005C202B"/>
    <w:rsid w:val="005C223F"/>
    <w:rsid w:val="005C2684"/>
    <w:rsid w:val="005C274E"/>
    <w:rsid w:val="005C2A24"/>
    <w:rsid w:val="005C2B54"/>
    <w:rsid w:val="005C2FD6"/>
    <w:rsid w:val="005C38B5"/>
    <w:rsid w:val="005C39EC"/>
    <w:rsid w:val="005C3C27"/>
    <w:rsid w:val="005C4413"/>
    <w:rsid w:val="005C4C61"/>
    <w:rsid w:val="005C4DC6"/>
    <w:rsid w:val="005C5ACF"/>
    <w:rsid w:val="005C6320"/>
    <w:rsid w:val="005C716F"/>
    <w:rsid w:val="005C722D"/>
    <w:rsid w:val="005C7870"/>
    <w:rsid w:val="005C7C4E"/>
    <w:rsid w:val="005D009A"/>
    <w:rsid w:val="005D0130"/>
    <w:rsid w:val="005D0498"/>
    <w:rsid w:val="005D04B8"/>
    <w:rsid w:val="005D0A1D"/>
    <w:rsid w:val="005D15A1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3F1"/>
    <w:rsid w:val="005D3C55"/>
    <w:rsid w:val="005D3CAF"/>
    <w:rsid w:val="005D3D24"/>
    <w:rsid w:val="005D3D5D"/>
    <w:rsid w:val="005D3E64"/>
    <w:rsid w:val="005D4014"/>
    <w:rsid w:val="005D4020"/>
    <w:rsid w:val="005D47AE"/>
    <w:rsid w:val="005D607C"/>
    <w:rsid w:val="005D647C"/>
    <w:rsid w:val="005D6B66"/>
    <w:rsid w:val="005D6B7A"/>
    <w:rsid w:val="005D6BF6"/>
    <w:rsid w:val="005D7263"/>
    <w:rsid w:val="005D7322"/>
    <w:rsid w:val="005D768E"/>
    <w:rsid w:val="005D770E"/>
    <w:rsid w:val="005E0061"/>
    <w:rsid w:val="005E02FD"/>
    <w:rsid w:val="005E0435"/>
    <w:rsid w:val="005E0484"/>
    <w:rsid w:val="005E0BB8"/>
    <w:rsid w:val="005E0E7E"/>
    <w:rsid w:val="005E101A"/>
    <w:rsid w:val="005E1785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64B"/>
    <w:rsid w:val="005E58F5"/>
    <w:rsid w:val="005E5B3B"/>
    <w:rsid w:val="005E5BFB"/>
    <w:rsid w:val="005E624D"/>
    <w:rsid w:val="005E62C2"/>
    <w:rsid w:val="005E6524"/>
    <w:rsid w:val="005E68DE"/>
    <w:rsid w:val="005E698B"/>
    <w:rsid w:val="005E6C1F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2DCB"/>
    <w:rsid w:val="005F3247"/>
    <w:rsid w:val="005F3655"/>
    <w:rsid w:val="005F3AAA"/>
    <w:rsid w:val="005F3F40"/>
    <w:rsid w:val="005F3FA4"/>
    <w:rsid w:val="005F41A5"/>
    <w:rsid w:val="005F4A44"/>
    <w:rsid w:val="005F4FC3"/>
    <w:rsid w:val="005F54DB"/>
    <w:rsid w:val="005F55BE"/>
    <w:rsid w:val="005F5F46"/>
    <w:rsid w:val="005F618A"/>
    <w:rsid w:val="005F61A4"/>
    <w:rsid w:val="005F7B90"/>
    <w:rsid w:val="005F7CBA"/>
    <w:rsid w:val="006000AA"/>
    <w:rsid w:val="006000BD"/>
    <w:rsid w:val="00600579"/>
    <w:rsid w:val="00600754"/>
    <w:rsid w:val="006007AA"/>
    <w:rsid w:val="00600E4F"/>
    <w:rsid w:val="00600F6D"/>
    <w:rsid w:val="0060217B"/>
    <w:rsid w:val="00602200"/>
    <w:rsid w:val="006023E4"/>
    <w:rsid w:val="00602D84"/>
    <w:rsid w:val="00602E66"/>
    <w:rsid w:val="006030FC"/>
    <w:rsid w:val="006038BA"/>
    <w:rsid w:val="00603D21"/>
    <w:rsid w:val="006043DD"/>
    <w:rsid w:val="0060466A"/>
    <w:rsid w:val="00604D1C"/>
    <w:rsid w:val="00604E9E"/>
    <w:rsid w:val="00604EA4"/>
    <w:rsid w:val="00604F9A"/>
    <w:rsid w:val="006053D8"/>
    <w:rsid w:val="00605A3E"/>
    <w:rsid w:val="00605F62"/>
    <w:rsid w:val="0060694E"/>
    <w:rsid w:val="00606CEC"/>
    <w:rsid w:val="006077B1"/>
    <w:rsid w:val="0060787E"/>
    <w:rsid w:val="00607EC7"/>
    <w:rsid w:val="006100FE"/>
    <w:rsid w:val="00610CB6"/>
    <w:rsid w:val="00611444"/>
    <w:rsid w:val="006119FE"/>
    <w:rsid w:val="00611B92"/>
    <w:rsid w:val="00612114"/>
    <w:rsid w:val="006138F1"/>
    <w:rsid w:val="00614E5B"/>
    <w:rsid w:val="00614FCF"/>
    <w:rsid w:val="0061508F"/>
    <w:rsid w:val="006150EA"/>
    <w:rsid w:val="006153F8"/>
    <w:rsid w:val="00615956"/>
    <w:rsid w:val="00615DC4"/>
    <w:rsid w:val="00616BAA"/>
    <w:rsid w:val="006173D4"/>
    <w:rsid w:val="00620407"/>
    <w:rsid w:val="0062040D"/>
    <w:rsid w:val="00620468"/>
    <w:rsid w:val="006204B7"/>
    <w:rsid w:val="00620655"/>
    <w:rsid w:val="006206B5"/>
    <w:rsid w:val="00620A4C"/>
    <w:rsid w:val="00620B75"/>
    <w:rsid w:val="00620C34"/>
    <w:rsid w:val="00620CF7"/>
    <w:rsid w:val="006211D9"/>
    <w:rsid w:val="00621917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BF4"/>
    <w:rsid w:val="00624E53"/>
    <w:rsid w:val="00624FB2"/>
    <w:rsid w:val="00624FD8"/>
    <w:rsid w:val="006257E6"/>
    <w:rsid w:val="00625A3D"/>
    <w:rsid w:val="00625CF0"/>
    <w:rsid w:val="00625D27"/>
    <w:rsid w:val="00625E5C"/>
    <w:rsid w:val="006264A4"/>
    <w:rsid w:val="00626919"/>
    <w:rsid w:val="00626FA1"/>
    <w:rsid w:val="006270B0"/>
    <w:rsid w:val="0062742F"/>
    <w:rsid w:val="006276AE"/>
    <w:rsid w:val="0062771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BB5"/>
    <w:rsid w:val="00631D01"/>
    <w:rsid w:val="00631DE7"/>
    <w:rsid w:val="00633118"/>
    <w:rsid w:val="00633275"/>
    <w:rsid w:val="00633BDF"/>
    <w:rsid w:val="006343DA"/>
    <w:rsid w:val="00634A36"/>
    <w:rsid w:val="00634FA3"/>
    <w:rsid w:val="00635658"/>
    <w:rsid w:val="006359AA"/>
    <w:rsid w:val="00635D31"/>
    <w:rsid w:val="00635DE1"/>
    <w:rsid w:val="00636015"/>
    <w:rsid w:val="00636144"/>
    <w:rsid w:val="006362DC"/>
    <w:rsid w:val="0063665C"/>
    <w:rsid w:val="0063671E"/>
    <w:rsid w:val="00636955"/>
    <w:rsid w:val="00636EF2"/>
    <w:rsid w:val="00637534"/>
    <w:rsid w:val="0063778B"/>
    <w:rsid w:val="00637AF1"/>
    <w:rsid w:val="00637E32"/>
    <w:rsid w:val="0064020E"/>
    <w:rsid w:val="00640828"/>
    <w:rsid w:val="00640A52"/>
    <w:rsid w:val="00640E51"/>
    <w:rsid w:val="006413BB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E7E"/>
    <w:rsid w:val="00643FE6"/>
    <w:rsid w:val="006447BD"/>
    <w:rsid w:val="00644FC2"/>
    <w:rsid w:val="00645386"/>
    <w:rsid w:val="0064595F"/>
    <w:rsid w:val="0064596C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6F70"/>
    <w:rsid w:val="0064707A"/>
    <w:rsid w:val="00647736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1B05"/>
    <w:rsid w:val="00652201"/>
    <w:rsid w:val="00652A46"/>
    <w:rsid w:val="00652A7D"/>
    <w:rsid w:val="00652C1C"/>
    <w:rsid w:val="00652E5D"/>
    <w:rsid w:val="0065358B"/>
    <w:rsid w:val="006540D1"/>
    <w:rsid w:val="0065441A"/>
    <w:rsid w:val="0065450D"/>
    <w:rsid w:val="00654DFB"/>
    <w:rsid w:val="00654FE4"/>
    <w:rsid w:val="0065513B"/>
    <w:rsid w:val="0065534E"/>
    <w:rsid w:val="006559CC"/>
    <w:rsid w:val="00655B6A"/>
    <w:rsid w:val="00655C23"/>
    <w:rsid w:val="00656366"/>
    <w:rsid w:val="006569D1"/>
    <w:rsid w:val="00656B18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56EE"/>
    <w:rsid w:val="00665C01"/>
    <w:rsid w:val="00665DE6"/>
    <w:rsid w:val="00666388"/>
    <w:rsid w:val="0066670B"/>
    <w:rsid w:val="0066686F"/>
    <w:rsid w:val="00666BE1"/>
    <w:rsid w:val="00667556"/>
    <w:rsid w:val="00667937"/>
    <w:rsid w:val="00667EAA"/>
    <w:rsid w:val="00670134"/>
    <w:rsid w:val="00671337"/>
    <w:rsid w:val="006717DC"/>
    <w:rsid w:val="00671FE8"/>
    <w:rsid w:val="006725BB"/>
    <w:rsid w:val="0067275B"/>
    <w:rsid w:val="00672F1D"/>
    <w:rsid w:val="006731A1"/>
    <w:rsid w:val="00673D5E"/>
    <w:rsid w:val="00673FF9"/>
    <w:rsid w:val="00674151"/>
    <w:rsid w:val="00675930"/>
    <w:rsid w:val="00675ED1"/>
    <w:rsid w:val="00676336"/>
    <w:rsid w:val="0067690F"/>
    <w:rsid w:val="00676956"/>
    <w:rsid w:val="00676B12"/>
    <w:rsid w:val="00677497"/>
    <w:rsid w:val="006774ED"/>
    <w:rsid w:val="00677A2B"/>
    <w:rsid w:val="0068024E"/>
    <w:rsid w:val="00680599"/>
    <w:rsid w:val="006806A9"/>
    <w:rsid w:val="006813EC"/>
    <w:rsid w:val="00681550"/>
    <w:rsid w:val="00681902"/>
    <w:rsid w:val="006819CB"/>
    <w:rsid w:val="00681E6B"/>
    <w:rsid w:val="00681F1A"/>
    <w:rsid w:val="00682699"/>
    <w:rsid w:val="006829EF"/>
    <w:rsid w:val="00682AAC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578B"/>
    <w:rsid w:val="0068585F"/>
    <w:rsid w:val="00685C7A"/>
    <w:rsid w:val="00686829"/>
    <w:rsid w:val="00686B99"/>
    <w:rsid w:val="00687349"/>
    <w:rsid w:val="006878B2"/>
    <w:rsid w:val="00690E65"/>
    <w:rsid w:val="00691162"/>
    <w:rsid w:val="006923D5"/>
    <w:rsid w:val="00692852"/>
    <w:rsid w:val="00692A66"/>
    <w:rsid w:val="00692A80"/>
    <w:rsid w:val="00692B67"/>
    <w:rsid w:val="00692C14"/>
    <w:rsid w:val="00693942"/>
    <w:rsid w:val="00694595"/>
    <w:rsid w:val="0069469A"/>
    <w:rsid w:val="00694ABE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61B"/>
    <w:rsid w:val="006A014E"/>
    <w:rsid w:val="006A0639"/>
    <w:rsid w:val="006A0FAF"/>
    <w:rsid w:val="006A14A1"/>
    <w:rsid w:val="006A1647"/>
    <w:rsid w:val="006A167E"/>
    <w:rsid w:val="006A18F7"/>
    <w:rsid w:val="006A1D5B"/>
    <w:rsid w:val="006A1EB3"/>
    <w:rsid w:val="006A1F52"/>
    <w:rsid w:val="006A2279"/>
    <w:rsid w:val="006A26FB"/>
    <w:rsid w:val="006A29DF"/>
    <w:rsid w:val="006A3087"/>
    <w:rsid w:val="006A351B"/>
    <w:rsid w:val="006A42F1"/>
    <w:rsid w:val="006A4F1D"/>
    <w:rsid w:val="006A5260"/>
    <w:rsid w:val="006A595C"/>
    <w:rsid w:val="006A5C2E"/>
    <w:rsid w:val="006A5C59"/>
    <w:rsid w:val="006A64B6"/>
    <w:rsid w:val="006A6749"/>
    <w:rsid w:val="006A6AEA"/>
    <w:rsid w:val="006A7792"/>
    <w:rsid w:val="006A7EA9"/>
    <w:rsid w:val="006B034D"/>
    <w:rsid w:val="006B04B5"/>
    <w:rsid w:val="006B04B7"/>
    <w:rsid w:val="006B0996"/>
    <w:rsid w:val="006B135E"/>
    <w:rsid w:val="006B1685"/>
    <w:rsid w:val="006B1809"/>
    <w:rsid w:val="006B1B1F"/>
    <w:rsid w:val="006B20AF"/>
    <w:rsid w:val="006B221A"/>
    <w:rsid w:val="006B24FD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E00"/>
    <w:rsid w:val="006B7FD8"/>
    <w:rsid w:val="006C0356"/>
    <w:rsid w:val="006C097D"/>
    <w:rsid w:val="006C15B9"/>
    <w:rsid w:val="006C2233"/>
    <w:rsid w:val="006C2A2C"/>
    <w:rsid w:val="006C2ACD"/>
    <w:rsid w:val="006C2FE1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753"/>
    <w:rsid w:val="006C6817"/>
    <w:rsid w:val="006C6B6C"/>
    <w:rsid w:val="006C6D3D"/>
    <w:rsid w:val="006C763E"/>
    <w:rsid w:val="006C7848"/>
    <w:rsid w:val="006D00EA"/>
    <w:rsid w:val="006D0B94"/>
    <w:rsid w:val="006D1857"/>
    <w:rsid w:val="006D1B00"/>
    <w:rsid w:val="006D1E45"/>
    <w:rsid w:val="006D21D2"/>
    <w:rsid w:val="006D21DF"/>
    <w:rsid w:val="006D22EA"/>
    <w:rsid w:val="006D3184"/>
    <w:rsid w:val="006D37A5"/>
    <w:rsid w:val="006D3A94"/>
    <w:rsid w:val="006D3ACB"/>
    <w:rsid w:val="006D46C6"/>
    <w:rsid w:val="006D5DED"/>
    <w:rsid w:val="006D5F02"/>
    <w:rsid w:val="006D6BB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2D2E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228F"/>
    <w:rsid w:val="006F2A1F"/>
    <w:rsid w:val="006F3062"/>
    <w:rsid w:val="006F37C1"/>
    <w:rsid w:val="006F3A31"/>
    <w:rsid w:val="006F3DA0"/>
    <w:rsid w:val="006F3F1F"/>
    <w:rsid w:val="006F4B55"/>
    <w:rsid w:val="006F5227"/>
    <w:rsid w:val="006F53FD"/>
    <w:rsid w:val="006F5D21"/>
    <w:rsid w:val="006F69F1"/>
    <w:rsid w:val="006F7039"/>
    <w:rsid w:val="006F7E10"/>
    <w:rsid w:val="006F7F4B"/>
    <w:rsid w:val="007009B9"/>
    <w:rsid w:val="00700C6E"/>
    <w:rsid w:val="007019D5"/>
    <w:rsid w:val="00701F6A"/>
    <w:rsid w:val="00702175"/>
    <w:rsid w:val="00702334"/>
    <w:rsid w:val="00702651"/>
    <w:rsid w:val="00702733"/>
    <w:rsid w:val="0070276D"/>
    <w:rsid w:val="00702776"/>
    <w:rsid w:val="007028EC"/>
    <w:rsid w:val="007028FA"/>
    <w:rsid w:val="00702B93"/>
    <w:rsid w:val="00702FE2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7B7"/>
    <w:rsid w:val="00705A05"/>
    <w:rsid w:val="00706141"/>
    <w:rsid w:val="00706C95"/>
    <w:rsid w:val="007078EE"/>
    <w:rsid w:val="00707FBC"/>
    <w:rsid w:val="0071038C"/>
    <w:rsid w:val="007104D1"/>
    <w:rsid w:val="00710796"/>
    <w:rsid w:val="00710A7F"/>
    <w:rsid w:val="007122D0"/>
    <w:rsid w:val="00712C94"/>
    <w:rsid w:val="00713205"/>
    <w:rsid w:val="00713495"/>
    <w:rsid w:val="00713EDF"/>
    <w:rsid w:val="007145D2"/>
    <w:rsid w:val="0071460E"/>
    <w:rsid w:val="00714B2E"/>
    <w:rsid w:val="00714CBD"/>
    <w:rsid w:val="0071514B"/>
    <w:rsid w:val="007154A1"/>
    <w:rsid w:val="0071572D"/>
    <w:rsid w:val="00715990"/>
    <w:rsid w:val="00715A9F"/>
    <w:rsid w:val="00716D4D"/>
    <w:rsid w:val="00717372"/>
    <w:rsid w:val="007176E8"/>
    <w:rsid w:val="00717C67"/>
    <w:rsid w:val="00717FF7"/>
    <w:rsid w:val="0072036C"/>
    <w:rsid w:val="0072046D"/>
    <w:rsid w:val="007208EB"/>
    <w:rsid w:val="00720A8E"/>
    <w:rsid w:val="00720DC2"/>
    <w:rsid w:val="00720E36"/>
    <w:rsid w:val="007217F5"/>
    <w:rsid w:val="00723EAC"/>
    <w:rsid w:val="0072421B"/>
    <w:rsid w:val="007245D6"/>
    <w:rsid w:val="0072547A"/>
    <w:rsid w:val="0072674A"/>
    <w:rsid w:val="0072721F"/>
    <w:rsid w:val="007273C1"/>
    <w:rsid w:val="00727CAA"/>
    <w:rsid w:val="0073031F"/>
    <w:rsid w:val="00730658"/>
    <w:rsid w:val="00730B6E"/>
    <w:rsid w:val="00730BF1"/>
    <w:rsid w:val="0073144F"/>
    <w:rsid w:val="0073165A"/>
    <w:rsid w:val="00731973"/>
    <w:rsid w:val="00731B8F"/>
    <w:rsid w:val="00732138"/>
    <w:rsid w:val="00732251"/>
    <w:rsid w:val="0073226A"/>
    <w:rsid w:val="0073257D"/>
    <w:rsid w:val="00732E5E"/>
    <w:rsid w:val="007332B7"/>
    <w:rsid w:val="007337C5"/>
    <w:rsid w:val="00733887"/>
    <w:rsid w:val="007339D5"/>
    <w:rsid w:val="00733FCF"/>
    <w:rsid w:val="0073416D"/>
    <w:rsid w:val="00734790"/>
    <w:rsid w:val="0073495C"/>
    <w:rsid w:val="007349C9"/>
    <w:rsid w:val="00734C4E"/>
    <w:rsid w:val="00734DF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06E"/>
    <w:rsid w:val="00745473"/>
    <w:rsid w:val="00746074"/>
    <w:rsid w:val="007468C8"/>
    <w:rsid w:val="00746EC4"/>
    <w:rsid w:val="007470C8"/>
    <w:rsid w:val="007470D5"/>
    <w:rsid w:val="007471B0"/>
    <w:rsid w:val="007476AA"/>
    <w:rsid w:val="00747923"/>
    <w:rsid w:val="0075051B"/>
    <w:rsid w:val="0075092C"/>
    <w:rsid w:val="00750DFC"/>
    <w:rsid w:val="00751700"/>
    <w:rsid w:val="00751B76"/>
    <w:rsid w:val="00751C76"/>
    <w:rsid w:val="00751C8B"/>
    <w:rsid w:val="00751D04"/>
    <w:rsid w:val="00751DBE"/>
    <w:rsid w:val="00752CE7"/>
    <w:rsid w:val="00753BDD"/>
    <w:rsid w:val="00753E78"/>
    <w:rsid w:val="00754A0C"/>
    <w:rsid w:val="00754C36"/>
    <w:rsid w:val="00754E95"/>
    <w:rsid w:val="00755775"/>
    <w:rsid w:val="00755C26"/>
    <w:rsid w:val="0075635C"/>
    <w:rsid w:val="007565C2"/>
    <w:rsid w:val="00756DD0"/>
    <w:rsid w:val="00756DE3"/>
    <w:rsid w:val="00756EC6"/>
    <w:rsid w:val="00756EDA"/>
    <w:rsid w:val="00757454"/>
    <w:rsid w:val="007577A0"/>
    <w:rsid w:val="00757A21"/>
    <w:rsid w:val="00757BF1"/>
    <w:rsid w:val="00760AB6"/>
    <w:rsid w:val="00761B8F"/>
    <w:rsid w:val="00761D42"/>
    <w:rsid w:val="007629CF"/>
    <w:rsid w:val="007629D2"/>
    <w:rsid w:val="0076309F"/>
    <w:rsid w:val="007632D2"/>
    <w:rsid w:val="00763C2A"/>
    <w:rsid w:val="00763FE8"/>
    <w:rsid w:val="007640CE"/>
    <w:rsid w:val="007645B9"/>
    <w:rsid w:val="00764877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2D39"/>
    <w:rsid w:val="0077317B"/>
    <w:rsid w:val="00773596"/>
    <w:rsid w:val="00773CAF"/>
    <w:rsid w:val="00773CD6"/>
    <w:rsid w:val="00774F5B"/>
    <w:rsid w:val="007750B0"/>
    <w:rsid w:val="0077576D"/>
    <w:rsid w:val="0077690B"/>
    <w:rsid w:val="0077692B"/>
    <w:rsid w:val="00776D92"/>
    <w:rsid w:val="00776DEC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0D1"/>
    <w:rsid w:val="007832A5"/>
    <w:rsid w:val="00783975"/>
    <w:rsid w:val="0078420E"/>
    <w:rsid w:val="00784A9E"/>
    <w:rsid w:val="00784AC2"/>
    <w:rsid w:val="007850DA"/>
    <w:rsid w:val="007859D0"/>
    <w:rsid w:val="00786147"/>
    <w:rsid w:val="00786752"/>
    <w:rsid w:val="00787131"/>
    <w:rsid w:val="00787372"/>
    <w:rsid w:val="0078763D"/>
    <w:rsid w:val="00787704"/>
    <w:rsid w:val="00787E6F"/>
    <w:rsid w:val="007906EF"/>
    <w:rsid w:val="007911A3"/>
    <w:rsid w:val="00791320"/>
    <w:rsid w:val="007913DD"/>
    <w:rsid w:val="00792E95"/>
    <w:rsid w:val="00793902"/>
    <w:rsid w:val="007939A4"/>
    <w:rsid w:val="00793FAC"/>
    <w:rsid w:val="0079461B"/>
    <w:rsid w:val="00794C13"/>
    <w:rsid w:val="00794DBC"/>
    <w:rsid w:val="0079518A"/>
    <w:rsid w:val="00795A59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3FC"/>
    <w:rsid w:val="007A1A50"/>
    <w:rsid w:val="007A1D7E"/>
    <w:rsid w:val="007A25C6"/>
    <w:rsid w:val="007A29D4"/>
    <w:rsid w:val="007A2D1E"/>
    <w:rsid w:val="007A3350"/>
    <w:rsid w:val="007A374B"/>
    <w:rsid w:val="007A3C2D"/>
    <w:rsid w:val="007A3D67"/>
    <w:rsid w:val="007A414F"/>
    <w:rsid w:val="007A44DE"/>
    <w:rsid w:val="007A4A5D"/>
    <w:rsid w:val="007A5348"/>
    <w:rsid w:val="007A5B89"/>
    <w:rsid w:val="007A5F5B"/>
    <w:rsid w:val="007A6453"/>
    <w:rsid w:val="007A6830"/>
    <w:rsid w:val="007A701C"/>
    <w:rsid w:val="007A75A1"/>
    <w:rsid w:val="007A7D9B"/>
    <w:rsid w:val="007B0144"/>
    <w:rsid w:val="007B026C"/>
    <w:rsid w:val="007B0530"/>
    <w:rsid w:val="007B0CEC"/>
    <w:rsid w:val="007B23B1"/>
    <w:rsid w:val="007B25DC"/>
    <w:rsid w:val="007B42B7"/>
    <w:rsid w:val="007B4877"/>
    <w:rsid w:val="007B4D71"/>
    <w:rsid w:val="007B4E66"/>
    <w:rsid w:val="007B5BB1"/>
    <w:rsid w:val="007B6386"/>
    <w:rsid w:val="007B6E5C"/>
    <w:rsid w:val="007B70B6"/>
    <w:rsid w:val="007B7294"/>
    <w:rsid w:val="007C0151"/>
    <w:rsid w:val="007C0301"/>
    <w:rsid w:val="007C0524"/>
    <w:rsid w:val="007C0C55"/>
    <w:rsid w:val="007C0EB3"/>
    <w:rsid w:val="007C107D"/>
    <w:rsid w:val="007C1E05"/>
    <w:rsid w:val="007C1EC9"/>
    <w:rsid w:val="007C256A"/>
    <w:rsid w:val="007C2786"/>
    <w:rsid w:val="007C2AD4"/>
    <w:rsid w:val="007C3920"/>
    <w:rsid w:val="007C3A39"/>
    <w:rsid w:val="007C40BE"/>
    <w:rsid w:val="007C439C"/>
    <w:rsid w:val="007C4AFB"/>
    <w:rsid w:val="007C4B54"/>
    <w:rsid w:val="007C4C08"/>
    <w:rsid w:val="007C4CDF"/>
    <w:rsid w:val="007C4CF7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3BC"/>
    <w:rsid w:val="007D15ED"/>
    <w:rsid w:val="007D167C"/>
    <w:rsid w:val="007D1AFE"/>
    <w:rsid w:val="007D21AF"/>
    <w:rsid w:val="007D254A"/>
    <w:rsid w:val="007D2607"/>
    <w:rsid w:val="007D28D6"/>
    <w:rsid w:val="007D2E1A"/>
    <w:rsid w:val="007D348C"/>
    <w:rsid w:val="007D37CC"/>
    <w:rsid w:val="007D3FFF"/>
    <w:rsid w:val="007D4227"/>
    <w:rsid w:val="007D4A27"/>
    <w:rsid w:val="007D4CF4"/>
    <w:rsid w:val="007D5243"/>
    <w:rsid w:val="007D5607"/>
    <w:rsid w:val="007D5647"/>
    <w:rsid w:val="007D5C43"/>
    <w:rsid w:val="007D5E29"/>
    <w:rsid w:val="007D63A3"/>
    <w:rsid w:val="007D6772"/>
    <w:rsid w:val="007D6B69"/>
    <w:rsid w:val="007D708C"/>
    <w:rsid w:val="007D7186"/>
    <w:rsid w:val="007D747F"/>
    <w:rsid w:val="007D77DC"/>
    <w:rsid w:val="007E021F"/>
    <w:rsid w:val="007E0A55"/>
    <w:rsid w:val="007E0A78"/>
    <w:rsid w:val="007E1140"/>
    <w:rsid w:val="007E1216"/>
    <w:rsid w:val="007E15F0"/>
    <w:rsid w:val="007E1790"/>
    <w:rsid w:val="007E19F4"/>
    <w:rsid w:val="007E1CEE"/>
    <w:rsid w:val="007E2864"/>
    <w:rsid w:val="007E2D26"/>
    <w:rsid w:val="007E308E"/>
    <w:rsid w:val="007E3231"/>
    <w:rsid w:val="007E3B23"/>
    <w:rsid w:val="007E45E5"/>
    <w:rsid w:val="007E4619"/>
    <w:rsid w:val="007E4D24"/>
    <w:rsid w:val="007E4E48"/>
    <w:rsid w:val="007E5453"/>
    <w:rsid w:val="007E56D7"/>
    <w:rsid w:val="007E5755"/>
    <w:rsid w:val="007E6D9D"/>
    <w:rsid w:val="007E6E41"/>
    <w:rsid w:val="007E6F75"/>
    <w:rsid w:val="007E74C1"/>
    <w:rsid w:val="007E7A81"/>
    <w:rsid w:val="007E7EC6"/>
    <w:rsid w:val="007F0BD4"/>
    <w:rsid w:val="007F0C6B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699"/>
    <w:rsid w:val="007F40B0"/>
    <w:rsid w:val="007F4552"/>
    <w:rsid w:val="007F473A"/>
    <w:rsid w:val="007F4958"/>
    <w:rsid w:val="007F4A22"/>
    <w:rsid w:val="007F4DF9"/>
    <w:rsid w:val="007F4E9B"/>
    <w:rsid w:val="007F4F3D"/>
    <w:rsid w:val="007F4FCD"/>
    <w:rsid w:val="007F5F1C"/>
    <w:rsid w:val="007F5FCC"/>
    <w:rsid w:val="007F629B"/>
    <w:rsid w:val="007F63AC"/>
    <w:rsid w:val="007F67CE"/>
    <w:rsid w:val="007F6A2A"/>
    <w:rsid w:val="007F6B3E"/>
    <w:rsid w:val="007F6B41"/>
    <w:rsid w:val="007F70B4"/>
    <w:rsid w:val="007F7DA7"/>
    <w:rsid w:val="008003E0"/>
    <w:rsid w:val="008012A6"/>
    <w:rsid w:val="008014EA"/>
    <w:rsid w:val="00801C9A"/>
    <w:rsid w:val="00801CC8"/>
    <w:rsid w:val="00801F5A"/>
    <w:rsid w:val="008027CD"/>
    <w:rsid w:val="00802D73"/>
    <w:rsid w:val="0080334C"/>
    <w:rsid w:val="008038D9"/>
    <w:rsid w:val="008041EC"/>
    <w:rsid w:val="0080482C"/>
    <w:rsid w:val="0080489B"/>
    <w:rsid w:val="00804EED"/>
    <w:rsid w:val="008051BA"/>
    <w:rsid w:val="008051CD"/>
    <w:rsid w:val="00805663"/>
    <w:rsid w:val="00805A2C"/>
    <w:rsid w:val="00806381"/>
    <w:rsid w:val="008063BC"/>
    <w:rsid w:val="008064C7"/>
    <w:rsid w:val="00806AB7"/>
    <w:rsid w:val="00807751"/>
    <w:rsid w:val="00810053"/>
    <w:rsid w:val="00810104"/>
    <w:rsid w:val="0081027A"/>
    <w:rsid w:val="00810365"/>
    <w:rsid w:val="00810B9A"/>
    <w:rsid w:val="0081154E"/>
    <w:rsid w:val="008115A9"/>
    <w:rsid w:val="00811777"/>
    <w:rsid w:val="0081277D"/>
    <w:rsid w:val="00812DDC"/>
    <w:rsid w:val="00813134"/>
    <w:rsid w:val="0081382D"/>
    <w:rsid w:val="00813C31"/>
    <w:rsid w:val="008149BA"/>
    <w:rsid w:val="00814A4C"/>
    <w:rsid w:val="00814C7F"/>
    <w:rsid w:val="008154C4"/>
    <w:rsid w:val="00815841"/>
    <w:rsid w:val="008159F7"/>
    <w:rsid w:val="00815CC8"/>
    <w:rsid w:val="00816C62"/>
    <w:rsid w:val="00817024"/>
    <w:rsid w:val="00817D86"/>
    <w:rsid w:val="00820341"/>
    <w:rsid w:val="0082044A"/>
    <w:rsid w:val="0082050A"/>
    <w:rsid w:val="00820901"/>
    <w:rsid w:val="0082145A"/>
    <w:rsid w:val="00821DE7"/>
    <w:rsid w:val="008220A3"/>
    <w:rsid w:val="008221C8"/>
    <w:rsid w:val="0082252E"/>
    <w:rsid w:val="00822B44"/>
    <w:rsid w:val="008234FD"/>
    <w:rsid w:val="008235CB"/>
    <w:rsid w:val="00823DEA"/>
    <w:rsid w:val="00823E08"/>
    <w:rsid w:val="00824421"/>
    <w:rsid w:val="00824721"/>
    <w:rsid w:val="00824AAC"/>
    <w:rsid w:val="00824B0B"/>
    <w:rsid w:val="00824CEB"/>
    <w:rsid w:val="00824EF6"/>
    <w:rsid w:val="00824F83"/>
    <w:rsid w:val="00825212"/>
    <w:rsid w:val="008261E4"/>
    <w:rsid w:val="008271FA"/>
    <w:rsid w:val="00827C88"/>
    <w:rsid w:val="00830076"/>
    <w:rsid w:val="008304CE"/>
    <w:rsid w:val="00830BC8"/>
    <w:rsid w:val="0083213A"/>
    <w:rsid w:val="008324BB"/>
    <w:rsid w:val="008327FB"/>
    <w:rsid w:val="00832AB2"/>
    <w:rsid w:val="00833DA2"/>
    <w:rsid w:val="00833E44"/>
    <w:rsid w:val="00833F38"/>
    <w:rsid w:val="00834113"/>
    <w:rsid w:val="00834241"/>
    <w:rsid w:val="00834338"/>
    <w:rsid w:val="008343EE"/>
    <w:rsid w:val="0083456C"/>
    <w:rsid w:val="00834593"/>
    <w:rsid w:val="00834A64"/>
    <w:rsid w:val="00835144"/>
    <w:rsid w:val="00835959"/>
    <w:rsid w:val="00835BB4"/>
    <w:rsid w:val="00835C17"/>
    <w:rsid w:val="00836354"/>
    <w:rsid w:val="00837496"/>
    <w:rsid w:val="00837A7A"/>
    <w:rsid w:val="00837CCC"/>
    <w:rsid w:val="00837E9C"/>
    <w:rsid w:val="008400B6"/>
    <w:rsid w:val="00840B71"/>
    <w:rsid w:val="00840E06"/>
    <w:rsid w:val="00841589"/>
    <w:rsid w:val="00841655"/>
    <w:rsid w:val="008418A9"/>
    <w:rsid w:val="008424AB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29"/>
    <w:rsid w:val="00845370"/>
    <w:rsid w:val="00845C29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BE5"/>
    <w:rsid w:val="00853EDE"/>
    <w:rsid w:val="008540E6"/>
    <w:rsid w:val="00855942"/>
    <w:rsid w:val="00856D1E"/>
    <w:rsid w:val="00856F93"/>
    <w:rsid w:val="0085727D"/>
    <w:rsid w:val="008572DA"/>
    <w:rsid w:val="00857A4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99"/>
    <w:rsid w:val="00864DE1"/>
    <w:rsid w:val="00865538"/>
    <w:rsid w:val="008655A0"/>
    <w:rsid w:val="0086581F"/>
    <w:rsid w:val="00865CE0"/>
    <w:rsid w:val="00865D04"/>
    <w:rsid w:val="0086613B"/>
    <w:rsid w:val="008667FC"/>
    <w:rsid w:val="00866A60"/>
    <w:rsid w:val="00866C05"/>
    <w:rsid w:val="0086761E"/>
    <w:rsid w:val="00867EF5"/>
    <w:rsid w:val="00870440"/>
    <w:rsid w:val="008704BB"/>
    <w:rsid w:val="00870CF9"/>
    <w:rsid w:val="0087120B"/>
    <w:rsid w:val="00871223"/>
    <w:rsid w:val="00871447"/>
    <w:rsid w:val="00871475"/>
    <w:rsid w:val="00871537"/>
    <w:rsid w:val="00871D6E"/>
    <w:rsid w:val="00871DEC"/>
    <w:rsid w:val="008724F2"/>
    <w:rsid w:val="00872662"/>
    <w:rsid w:val="00872F17"/>
    <w:rsid w:val="0087407D"/>
    <w:rsid w:val="0087441C"/>
    <w:rsid w:val="00874F14"/>
    <w:rsid w:val="00874F7F"/>
    <w:rsid w:val="00875C3D"/>
    <w:rsid w:val="008766BA"/>
    <w:rsid w:val="00876B25"/>
    <w:rsid w:val="00876CAC"/>
    <w:rsid w:val="00876D1C"/>
    <w:rsid w:val="0087726E"/>
    <w:rsid w:val="0087798D"/>
    <w:rsid w:val="00877A6A"/>
    <w:rsid w:val="00877F23"/>
    <w:rsid w:val="00880732"/>
    <w:rsid w:val="00880CBB"/>
    <w:rsid w:val="00880DD6"/>
    <w:rsid w:val="008810DB"/>
    <w:rsid w:val="00881E27"/>
    <w:rsid w:val="00882742"/>
    <w:rsid w:val="00882A08"/>
    <w:rsid w:val="00882E4C"/>
    <w:rsid w:val="0088305F"/>
    <w:rsid w:val="0088333B"/>
    <w:rsid w:val="00883341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B76"/>
    <w:rsid w:val="008873CF"/>
    <w:rsid w:val="0089010C"/>
    <w:rsid w:val="008904E5"/>
    <w:rsid w:val="00890539"/>
    <w:rsid w:val="008906A4"/>
    <w:rsid w:val="00890A8E"/>
    <w:rsid w:val="008910B1"/>
    <w:rsid w:val="008912BB"/>
    <w:rsid w:val="00891547"/>
    <w:rsid w:val="00891A1D"/>
    <w:rsid w:val="008920D6"/>
    <w:rsid w:val="0089223A"/>
    <w:rsid w:val="00893CD0"/>
    <w:rsid w:val="00894381"/>
    <w:rsid w:val="00894463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969"/>
    <w:rsid w:val="008A39E6"/>
    <w:rsid w:val="008A3BA1"/>
    <w:rsid w:val="008A4289"/>
    <w:rsid w:val="008A444A"/>
    <w:rsid w:val="008A4559"/>
    <w:rsid w:val="008A4E3E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0F92"/>
    <w:rsid w:val="008B110C"/>
    <w:rsid w:val="008B1900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B7DF1"/>
    <w:rsid w:val="008C1293"/>
    <w:rsid w:val="008C1F5B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F47"/>
    <w:rsid w:val="008C611C"/>
    <w:rsid w:val="008C746C"/>
    <w:rsid w:val="008C7E77"/>
    <w:rsid w:val="008D03F4"/>
    <w:rsid w:val="008D0607"/>
    <w:rsid w:val="008D06B1"/>
    <w:rsid w:val="008D0A4C"/>
    <w:rsid w:val="008D0A54"/>
    <w:rsid w:val="008D10C5"/>
    <w:rsid w:val="008D1612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4574"/>
    <w:rsid w:val="008D50E1"/>
    <w:rsid w:val="008D5549"/>
    <w:rsid w:val="008D5827"/>
    <w:rsid w:val="008D5AD6"/>
    <w:rsid w:val="008D5EE5"/>
    <w:rsid w:val="008D5F91"/>
    <w:rsid w:val="008D6C8E"/>
    <w:rsid w:val="008E11BC"/>
    <w:rsid w:val="008E1670"/>
    <w:rsid w:val="008E17D4"/>
    <w:rsid w:val="008E1853"/>
    <w:rsid w:val="008E197D"/>
    <w:rsid w:val="008E2180"/>
    <w:rsid w:val="008E221C"/>
    <w:rsid w:val="008E228D"/>
    <w:rsid w:val="008E3367"/>
    <w:rsid w:val="008E3807"/>
    <w:rsid w:val="008E3898"/>
    <w:rsid w:val="008E4276"/>
    <w:rsid w:val="008E5033"/>
    <w:rsid w:val="008E5051"/>
    <w:rsid w:val="008E5250"/>
    <w:rsid w:val="008E5273"/>
    <w:rsid w:val="008E5BBC"/>
    <w:rsid w:val="008E6A20"/>
    <w:rsid w:val="008E6B1C"/>
    <w:rsid w:val="008E6B99"/>
    <w:rsid w:val="008E7160"/>
    <w:rsid w:val="008E7195"/>
    <w:rsid w:val="008E741A"/>
    <w:rsid w:val="008E7935"/>
    <w:rsid w:val="008F0682"/>
    <w:rsid w:val="008F0DE3"/>
    <w:rsid w:val="008F125D"/>
    <w:rsid w:val="008F15DF"/>
    <w:rsid w:val="008F17B7"/>
    <w:rsid w:val="008F1E51"/>
    <w:rsid w:val="008F2497"/>
    <w:rsid w:val="008F24D8"/>
    <w:rsid w:val="008F250D"/>
    <w:rsid w:val="008F29F7"/>
    <w:rsid w:val="008F2CB5"/>
    <w:rsid w:val="008F4098"/>
    <w:rsid w:val="008F437D"/>
    <w:rsid w:val="008F4444"/>
    <w:rsid w:val="008F48AC"/>
    <w:rsid w:val="008F49A7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29F"/>
    <w:rsid w:val="00900419"/>
    <w:rsid w:val="00900685"/>
    <w:rsid w:val="009008CC"/>
    <w:rsid w:val="009012AC"/>
    <w:rsid w:val="009013F7"/>
    <w:rsid w:val="009014E4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AE7"/>
    <w:rsid w:val="00905B70"/>
    <w:rsid w:val="00905BEB"/>
    <w:rsid w:val="00905CE5"/>
    <w:rsid w:val="0090638E"/>
    <w:rsid w:val="009066BD"/>
    <w:rsid w:val="00906AF9"/>
    <w:rsid w:val="00906DFE"/>
    <w:rsid w:val="0090713E"/>
    <w:rsid w:val="00907189"/>
    <w:rsid w:val="00907E28"/>
    <w:rsid w:val="00910027"/>
    <w:rsid w:val="0091012B"/>
    <w:rsid w:val="0091057C"/>
    <w:rsid w:val="009109D9"/>
    <w:rsid w:val="00911517"/>
    <w:rsid w:val="009115AF"/>
    <w:rsid w:val="009115F2"/>
    <w:rsid w:val="00911797"/>
    <w:rsid w:val="009121EC"/>
    <w:rsid w:val="009122DA"/>
    <w:rsid w:val="00912B35"/>
    <w:rsid w:val="00913104"/>
    <w:rsid w:val="0091347D"/>
    <w:rsid w:val="0091357F"/>
    <w:rsid w:val="00913EF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A2"/>
    <w:rsid w:val="00923478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300FD"/>
    <w:rsid w:val="00930569"/>
    <w:rsid w:val="009308A3"/>
    <w:rsid w:val="00930F56"/>
    <w:rsid w:val="00930F5F"/>
    <w:rsid w:val="00930FC2"/>
    <w:rsid w:val="009311C2"/>
    <w:rsid w:val="009313E2"/>
    <w:rsid w:val="00931C28"/>
    <w:rsid w:val="00932A80"/>
    <w:rsid w:val="00932E38"/>
    <w:rsid w:val="009334A5"/>
    <w:rsid w:val="00933A8D"/>
    <w:rsid w:val="00933FCE"/>
    <w:rsid w:val="0093411E"/>
    <w:rsid w:val="00935F6F"/>
    <w:rsid w:val="00936231"/>
    <w:rsid w:val="00936324"/>
    <w:rsid w:val="00936979"/>
    <w:rsid w:val="00936A4D"/>
    <w:rsid w:val="00936C2C"/>
    <w:rsid w:val="0093744D"/>
    <w:rsid w:val="00937482"/>
    <w:rsid w:val="00940104"/>
    <w:rsid w:val="00940F91"/>
    <w:rsid w:val="0094190E"/>
    <w:rsid w:val="009422ED"/>
    <w:rsid w:val="00942859"/>
    <w:rsid w:val="00943173"/>
    <w:rsid w:val="0094333A"/>
    <w:rsid w:val="00943F13"/>
    <w:rsid w:val="0094419E"/>
    <w:rsid w:val="0094445F"/>
    <w:rsid w:val="0094448B"/>
    <w:rsid w:val="00945D7D"/>
    <w:rsid w:val="00946008"/>
    <w:rsid w:val="009475AF"/>
    <w:rsid w:val="0094760A"/>
    <w:rsid w:val="0094768B"/>
    <w:rsid w:val="00947A5B"/>
    <w:rsid w:val="00950799"/>
    <w:rsid w:val="00950D4D"/>
    <w:rsid w:val="00951027"/>
    <w:rsid w:val="00951114"/>
    <w:rsid w:val="0095124F"/>
    <w:rsid w:val="009514CD"/>
    <w:rsid w:val="00951C0B"/>
    <w:rsid w:val="00951DDB"/>
    <w:rsid w:val="00951E6D"/>
    <w:rsid w:val="00951FCE"/>
    <w:rsid w:val="00952399"/>
    <w:rsid w:val="009526F6"/>
    <w:rsid w:val="009528DD"/>
    <w:rsid w:val="00952D2F"/>
    <w:rsid w:val="00953137"/>
    <w:rsid w:val="00953181"/>
    <w:rsid w:val="0095347B"/>
    <w:rsid w:val="009538C3"/>
    <w:rsid w:val="00953F32"/>
    <w:rsid w:val="0095512C"/>
    <w:rsid w:val="009552BF"/>
    <w:rsid w:val="00955377"/>
    <w:rsid w:val="00955510"/>
    <w:rsid w:val="00955B18"/>
    <w:rsid w:val="00956315"/>
    <w:rsid w:val="009568DF"/>
    <w:rsid w:val="009569DB"/>
    <w:rsid w:val="00956B1A"/>
    <w:rsid w:val="00956FC4"/>
    <w:rsid w:val="0095701F"/>
    <w:rsid w:val="009573D3"/>
    <w:rsid w:val="00957655"/>
    <w:rsid w:val="00957D00"/>
    <w:rsid w:val="00957E38"/>
    <w:rsid w:val="00960458"/>
    <w:rsid w:val="0096066E"/>
    <w:rsid w:val="009619C7"/>
    <w:rsid w:val="00961B83"/>
    <w:rsid w:val="00961BA9"/>
    <w:rsid w:val="009620C0"/>
    <w:rsid w:val="009620E0"/>
    <w:rsid w:val="009623CE"/>
    <w:rsid w:val="00962AF3"/>
    <w:rsid w:val="00962B9C"/>
    <w:rsid w:val="00963617"/>
    <w:rsid w:val="00963A4C"/>
    <w:rsid w:val="00963CA6"/>
    <w:rsid w:val="009645F9"/>
    <w:rsid w:val="009646D6"/>
    <w:rsid w:val="00966BE7"/>
    <w:rsid w:val="00966C3A"/>
    <w:rsid w:val="00966E05"/>
    <w:rsid w:val="009672CA"/>
    <w:rsid w:val="009675F6"/>
    <w:rsid w:val="00970590"/>
    <w:rsid w:val="009706F0"/>
    <w:rsid w:val="00970ABC"/>
    <w:rsid w:val="0097112E"/>
    <w:rsid w:val="00971E4D"/>
    <w:rsid w:val="009728BC"/>
    <w:rsid w:val="00972D27"/>
    <w:rsid w:val="00973BB8"/>
    <w:rsid w:val="00974241"/>
    <w:rsid w:val="00974934"/>
    <w:rsid w:val="00974CE9"/>
    <w:rsid w:val="00974E1D"/>
    <w:rsid w:val="00974E26"/>
    <w:rsid w:val="00975E57"/>
    <w:rsid w:val="009768EE"/>
    <w:rsid w:val="00976D1D"/>
    <w:rsid w:val="009773D5"/>
    <w:rsid w:val="00977686"/>
    <w:rsid w:val="0097790E"/>
    <w:rsid w:val="009803AF"/>
    <w:rsid w:val="009806A2"/>
    <w:rsid w:val="00980CBD"/>
    <w:rsid w:val="00980CC6"/>
    <w:rsid w:val="00980DE8"/>
    <w:rsid w:val="0098139F"/>
    <w:rsid w:val="00981724"/>
    <w:rsid w:val="00981CB8"/>
    <w:rsid w:val="00981D7A"/>
    <w:rsid w:val="00983067"/>
    <w:rsid w:val="009837A4"/>
    <w:rsid w:val="00983D56"/>
    <w:rsid w:val="00984429"/>
    <w:rsid w:val="00984521"/>
    <w:rsid w:val="0098473D"/>
    <w:rsid w:val="00984C11"/>
    <w:rsid w:val="00984F95"/>
    <w:rsid w:val="00985102"/>
    <w:rsid w:val="009851D9"/>
    <w:rsid w:val="00985532"/>
    <w:rsid w:val="00985533"/>
    <w:rsid w:val="009855CA"/>
    <w:rsid w:val="009859F8"/>
    <w:rsid w:val="009868C9"/>
    <w:rsid w:val="00987019"/>
    <w:rsid w:val="0098730F"/>
    <w:rsid w:val="00987CD1"/>
    <w:rsid w:val="00987E4D"/>
    <w:rsid w:val="00987EEF"/>
    <w:rsid w:val="00990381"/>
    <w:rsid w:val="00990A78"/>
    <w:rsid w:val="00990AC6"/>
    <w:rsid w:val="00990F95"/>
    <w:rsid w:val="00992353"/>
    <w:rsid w:val="00992675"/>
    <w:rsid w:val="00992E62"/>
    <w:rsid w:val="00993363"/>
    <w:rsid w:val="00993364"/>
    <w:rsid w:val="00993818"/>
    <w:rsid w:val="00993F04"/>
    <w:rsid w:val="009941AA"/>
    <w:rsid w:val="0099442A"/>
    <w:rsid w:val="00994BD9"/>
    <w:rsid w:val="00994DA2"/>
    <w:rsid w:val="009953FC"/>
    <w:rsid w:val="00995445"/>
    <w:rsid w:val="0099584D"/>
    <w:rsid w:val="009967BF"/>
    <w:rsid w:val="0099697F"/>
    <w:rsid w:val="00996BCF"/>
    <w:rsid w:val="009979ED"/>
    <w:rsid w:val="009A143F"/>
    <w:rsid w:val="009A209A"/>
    <w:rsid w:val="009A3B24"/>
    <w:rsid w:val="009A4F62"/>
    <w:rsid w:val="009A51F9"/>
    <w:rsid w:val="009A52BE"/>
    <w:rsid w:val="009A5D5C"/>
    <w:rsid w:val="009A6633"/>
    <w:rsid w:val="009A666F"/>
    <w:rsid w:val="009A7A7E"/>
    <w:rsid w:val="009A7D74"/>
    <w:rsid w:val="009B04E5"/>
    <w:rsid w:val="009B067F"/>
    <w:rsid w:val="009B0975"/>
    <w:rsid w:val="009B0CDC"/>
    <w:rsid w:val="009B15EA"/>
    <w:rsid w:val="009B1A23"/>
    <w:rsid w:val="009B1E30"/>
    <w:rsid w:val="009B1FEF"/>
    <w:rsid w:val="009B23A4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46F3"/>
    <w:rsid w:val="009B5A51"/>
    <w:rsid w:val="009B5AA1"/>
    <w:rsid w:val="009B6517"/>
    <w:rsid w:val="009B6967"/>
    <w:rsid w:val="009B6D9A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BAA"/>
    <w:rsid w:val="009C4F9D"/>
    <w:rsid w:val="009C52B1"/>
    <w:rsid w:val="009C5E73"/>
    <w:rsid w:val="009C63DA"/>
    <w:rsid w:val="009C66A0"/>
    <w:rsid w:val="009C7185"/>
    <w:rsid w:val="009C7B20"/>
    <w:rsid w:val="009D0586"/>
    <w:rsid w:val="009D068D"/>
    <w:rsid w:val="009D06A7"/>
    <w:rsid w:val="009D0979"/>
    <w:rsid w:val="009D1210"/>
    <w:rsid w:val="009D1BAD"/>
    <w:rsid w:val="009D1E81"/>
    <w:rsid w:val="009D2D38"/>
    <w:rsid w:val="009D2FEB"/>
    <w:rsid w:val="009D3964"/>
    <w:rsid w:val="009D3B6E"/>
    <w:rsid w:val="009D3C37"/>
    <w:rsid w:val="009D458B"/>
    <w:rsid w:val="009D4968"/>
    <w:rsid w:val="009D5C57"/>
    <w:rsid w:val="009D623D"/>
    <w:rsid w:val="009D6730"/>
    <w:rsid w:val="009D6B17"/>
    <w:rsid w:val="009E082C"/>
    <w:rsid w:val="009E23E7"/>
    <w:rsid w:val="009E2B4A"/>
    <w:rsid w:val="009E2DA3"/>
    <w:rsid w:val="009E380A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A96"/>
    <w:rsid w:val="009E7D46"/>
    <w:rsid w:val="009E7DF7"/>
    <w:rsid w:val="009F0B75"/>
    <w:rsid w:val="009F0F02"/>
    <w:rsid w:val="009F11BF"/>
    <w:rsid w:val="009F1E0F"/>
    <w:rsid w:val="009F21FE"/>
    <w:rsid w:val="009F2204"/>
    <w:rsid w:val="009F27AB"/>
    <w:rsid w:val="009F289A"/>
    <w:rsid w:val="009F2C29"/>
    <w:rsid w:val="009F2C5F"/>
    <w:rsid w:val="009F2FDE"/>
    <w:rsid w:val="009F3DC9"/>
    <w:rsid w:val="009F3EDC"/>
    <w:rsid w:val="009F4116"/>
    <w:rsid w:val="009F4BB2"/>
    <w:rsid w:val="009F4DF8"/>
    <w:rsid w:val="009F4EF0"/>
    <w:rsid w:val="009F581B"/>
    <w:rsid w:val="009F60AC"/>
    <w:rsid w:val="009F6457"/>
    <w:rsid w:val="009F646D"/>
    <w:rsid w:val="009F693A"/>
    <w:rsid w:val="009F6ADD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5B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DDB"/>
    <w:rsid w:val="00A03E41"/>
    <w:rsid w:val="00A049D0"/>
    <w:rsid w:val="00A04BCB"/>
    <w:rsid w:val="00A056D3"/>
    <w:rsid w:val="00A056D5"/>
    <w:rsid w:val="00A058EE"/>
    <w:rsid w:val="00A062E2"/>
    <w:rsid w:val="00A06C67"/>
    <w:rsid w:val="00A06E40"/>
    <w:rsid w:val="00A07182"/>
    <w:rsid w:val="00A07937"/>
    <w:rsid w:val="00A07A91"/>
    <w:rsid w:val="00A1070E"/>
    <w:rsid w:val="00A107BF"/>
    <w:rsid w:val="00A11165"/>
    <w:rsid w:val="00A11240"/>
    <w:rsid w:val="00A112B6"/>
    <w:rsid w:val="00A1198C"/>
    <w:rsid w:val="00A11E9B"/>
    <w:rsid w:val="00A11EEA"/>
    <w:rsid w:val="00A12CDD"/>
    <w:rsid w:val="00A13151"/>
    <w:rsid w:val="00A1350E"/>
    <w:rsid w:val="00A13908"/>
    <w:rsid w:val="00A13B7F"/>
    <w:rsid w:val="00A13C4E"/>
    <w:rsid w:val="00A13F2D"/>
    <w:rsid w:val="00A14AC6"/>
    <w:rsid w:val="00A14D52"/>
    <w:rsid w:val="00A150B6"/>
    <w:rsid w:val="00A15135"/>
    <w:rsid w:val="00A15D65"/>
    <w:rsid w:val="00A160E4"/>
    <w:rsid w:val="00A163B8"/>
    <w:rsid w:val="00A1663E"/>
    <w:rsid w:val="00A1671D"/>
    <w:rsid w:val="00A16898"/>
    <w:rsid w:val="00A16A24"/>
    <w:rsid w:val="00A16CBF"/>
    <w:rsid w:val="00A17047"/>
    <w:rsid w:val="00A1724E"/>
    <w:rsid w:val="00A1738D"/>
    <w:rsid w:val="00A17707"/>
    <w:rsid w:val="00A17A20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051"/>
    <w:rsid w:val="00A2289B"/>
    <w:rsid w:val="00A238BC"/>
    <w:rsid w:val="00A23A02"/>
    <w:rsid w:val="00A249BB"/>
    <w:rsid w:val="00A24A7D"/>
    <w:rsid w:val="00A24E00"/>
    <w:rsid w:val="00A24FED"/>
    <w:rsid w:val="00A25001"/>
    <w:rsid w:val="00A25C77"/>
    <w:rsid w:val="00A25E2A"/>
    <w:rsid w:val="00A27027"/>
    <w:rsid w:val="00A2723C"/>
    <w:rsid w:val="00A2749B"/>
    <w:rsid w:val="00A27540"/>
    <w:rsid w:val="00A27A23"/>
    <w:rsid w:val="00A27A5B"/>
    <w:rsid w:val="00A27DA1"/>
    <w:rsid w:val="00A27E38"/>
    <w:rsid w:val="00A27E84"/>
    <w:rsid w:val="00A300BC"/>
    <w:rsid w:val="00A307DD"/>
    <w:rsid w:val="00A30B59"/>
    <w:rsid w:val="00A31324"/>
    <w:rsid w:val="00A31485"/>
    <w:rsid w:val="00A31731"/>
    <w:rsid w:val="00A32111"/>
    <w:rsid w:val="00A32289"/>
    <w:rsid w:val="00A32AA2"/>
    <w:rsid w:val="00A32F0C"/>
    <w:rsid w:val="00A333FC"/>
    <w:rsid w:val="00A33897"/>
    <w:rsid w:val="00A33F6C"/>
    <w:rsid w:val="00A34A59"/>
    <w:rsid w:val="00A3554C"/>
    <w:rsid w:val="00A35970"/>
    <w:rsid w:val="00A35D87"/>
    <w:rsid w:val="00A363F0"/>
    <w:rsid w:val="00A3646C"/>
    <w:rsid w:val="00A370E2"/>
    <w:rsid w:val="00A370FA"/>
    <w:rsid w:val="00A37179"/>
    <w:rsid w:val="00A3760D"/>
    <w:rsid w:val="00A378FD"/>
    <w:rsid w:val="00A37D7C"/>
    <w:rsid w:val="00A407FB"/>
    <w:rsid w:val="00A40915"/>
    <w:rsid w:val="00A4116F"/>
    <w:rsid w:val="00A41577"/>
    <w:rsid w:val="00A41599"/>
    <w:rsid w:val="00A415BB"/>
    <w:rsid w:val="00A419A1"/>
    <w:rsid w:val="00A41A8F"/>
    <w:rsid w:val="00A420E4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8E6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B8F"/>
    <w:rsid w:val="00A55C69"/>
    <w:rsid w:val="00A5643C"/>
    <w:rsid w:val="00A5646B"/>
    <w:rsid w:val="00A564B0"/>
    <w:rsid w:val="00A565AE"/>
    <w:rsid w:val="00A5698A"/>
    <w:rsid w:val="00A569DA"/>
    <w:rsid w:val="00A56ACA"/>
    <w:rsid w:val="00A56E00"/>
    <w:rsid w:val="00A5721B"/>
    <w:rsid w:val="00A57D6D"/>
    <w:rsid w:val="00A603DF"/>
    <w:rsid w:val="00A60E7E"/>
    <w:rsid w:val="00A61AC9"/>
    <w:rsid w:val="00A62468"/>
    <w:rsid w:val="00A62493"/>
    <w:rsid w:val="00A6281D"/>
    <w:rsid w:val="00A62860"/>
    <w:rsid w:val="00A62A9C"/>
    <w:rsid w:val="00A62D30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6EFE"/>
    <w:rsid w:val="00A672C2"/>
    <w:rsid w:val="00A673AD"/>
    <w:rsid w:val="00A679D8"/>
    <w:rsid w:val="00A700DB"/>
    <w:rsid w:val="00A70658"/>
    <w:rsid w:val="00A707F1"/>
    <w:rsid w:val="00A71FF8"/>
    <w:rsid w:val="00A72503"/>
    <w:rsid w:val="00A73ADD"/>
    <w:rsid w:val="00A73E68"/>
    <w:rsid w:val="00A747C9"/>
    <w:rsid w:val="00A7652C"/>
    <w:rsid w:val="00A766AE"/>
    <w:rsid w:val="00A76BE8"/>
    <w:rsid w:val="00A76FDD"/>
    <w:rsid w:val="00A77BE1"/>
    <w:rsid w:val="00A80015"/>
    <w:rsid w:val="00A800BF"/>
    <w:rsid w:val="00A80525"/>
    <w:rsid w:val="00A814E0"/>
    <w:rsid w:val="00A8191E"/>
    <w:rsid w:val="00A82174"/>
    <w:rsid w:val="00A826F2"/>
    <w:rsid w:val="00A82748"/>
    <w:rsid w:val="00A828B6"/>
    <w:rsid w:val="00A830E5"/>
    <w:rsid w:val="00A8332A"/>
    <w:rsid w:val="00A83850"/>
    <w:rsid w:val="00A83C9B"/>
    <w:rsid w:val="00A83FBD"/>
    <w:rsid w:val="00A84055"/>
    <w:rsid w:val="00A84874"/>
    <w:rsid w:val="00A84909"/>
    <w:rsid w:val="00A84F2D"/>
    <w:rsid w:val="00A853E3"/>
    <w:rsid w:val="00A8544C"/>
    <w:rsid w:val="00A85C35"/>
    <w:rsid w:val="00A86758"/>
    <w:rsid w:val="00A86B82"/>
    <w:rsid w:val="00A87018"/>
    <w:rsid w:val="00A8720D"/>
    <w:rsid w:val="00A87377"/>
    <w:rsid w:val="00A873DD"/>
    <w:rsid w:val="00A87BB6"/>
    <w:rsid w:val="00A908C6"/>
    <w:rsid w:val="00A90BF9"/>
    <w:rsid w:val="00A90C0E"/>
    <w:rsid w:val="00A90C5B"/>
    <w:rsid w:val="00A9114C"/>
    <w:rsid w:val="00A9146F"/>
    <w:rsid w:val="00A92399"/>
    <w:rsid w:val="00A92826"/>
    <w:rsid w:val="00A9282F"/>
    <w:rsid w:val="00A92C26"/>
    <w:rsid w:val="00A93276"/>
    <w:rsid w:val="00A93C0C"/>
    <w:rsid w:val="00A94F77"/>
    <w:rsid w:val="00A95154"/>
    <w:rsid w:val="00A9528A"/>
    <w:rsid w:val="00A953FC"/>
    <w:rsid w:val="00A96093"/>
    <w:rsid w:val="00A962C2"/>
    <w:rsid w:val="00A96679"/>
    <w:rsid w:val="00A96E0A"/>
    <w:rsid w:val="00A971D3"/>
    <w:rsid w:val="00A972F6"/>
    <w:rsid w:val="00A97A47"/>
    <w:rsid w:val="00A97B42"/>
    <w:rsid w:val="00AA0E6C"/>
    <w:rsid w:val="00AA120E"/>
    <w:rsid w:val="00AA25E3"/>
    <w:rsid w:val="00AA261E"/>
    <w:rsid w:val="00AA2727"/>
    <w:rsid w:val="00AA2B87"/>
    <w:rsid w:val="00AA2BDC"/>
    <w:rsid w:val="00AA2C32"/>
    <w:rsid w:val="00AA30DE"/>
    <w:rsid w:val="00AA33D2"/>
    <w:rsid w:val="00AA39B7"/>
    <w:rsid w:val="00AA463E"/>
    <w:rsid w:val="00AA49DB"/>
    <w:rsid w:val="00AA4C29"/>
    <w:rsid w:val="00AA4EAD"/>
    <w:rsid w:val="00AA4FA4"/>
    <w:rsid w:val="00AA52D8"/>
    <w:rsid w:val="00AA5557"/>
    <w:rsid w:val="00AA617E"/>
    <w:rsid w:val="00AA6885"/>
    <w:rsid w:val="00AA6B50"/>
    <w:rsid w:val="00AA7753"/>
    <w:rsid w:val="00AA7C10"/>
    <w:rsid w:val="00AB0153"/>
    <w:rsid w:val="00AB03CF"/>
    <w:rsid w:val="00AB0468"/>
    <w:rsid w:val="00AB0477"/>
    <w:rsid w:val="00AB06B0"/>
    <w:rsid w:val="00AB0BE8"/>
    <w:rsid w:val="00AB0F3D"/>
    <w:rsid w:val="00AB1107"/>
    <w:rsid w:val="00AB131E"/>
    <w:rsid w:val="00AB137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578"/>
    <w:rsid w:val="00AB56AB"/>
    <w:rsid w:val="00AB57A8"/>
    <w:rsid w:val="00AB58D9"/>
    <w:rsid w:val="00AB5EA6"/>
    <w:rsid w:val="00AB6315"/>
    <w:rsid w:val="00AB6708"/>
    <w:rsid w:val="00AC0831"/>
    <w:rsid w:val="00AC1157"/>
    <w:rsid w:val="00AC196F"/>
    <w:rsid w:val="00AC2986"/>
    <w:rsid w:val="00AC2F5F"/>
    <w:rsid w:val="00AC2F67"/>
    <w:rsid w:val="00AC331E"/>
    <w:rsid w:val="00AC35B7"/>
    <w:rsid w:val="00AC3792"/>
    <w:rsid w:val="00AC3AF7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7C7"/>
    <w:rsid w:val="00AC7BA6"/>
    <w:rsid w:val="00AC7DCB"/>
    <w:rsid w:val="00AC7DF3"/>
    <w:rsid w:val="00AD00DB"/>
    <w:rsid w:val="00AD167B"/>
    <w:rsid w:val="00AD1874"/>
    <w:rsid w:val="00AD1D13"/>
    <w:rsid w:val="00AD1D29"/>
    <w:rsid w:val="00AD1E19"/>
    <w:rsid w:val="00AD21E9"/>
    <w:rsid w:val="00AD2727"/>
    <w:rsid w:val="00AD45B1"/>
    <w:rsid w:val="00AD45BE"/>
    <w:rsid w:val="00AD4C54"/>
    <w:rsid w:val="00AD4FC5"/>
    <w:rsid w:val="00AD545F"/>
    <w:rsid w:val="00AD59AE"/>
    <w:rsid w:val="00AD6931"/>
    <w:rsid w:val="00AD7430"/>
    <w:rsid w:val="00AD7812"/>
    <w:rsid w:val="00AD78D7"/>
    <w:rsid w:val="00AD7921"/>
    <w:rsid w:val="00AD796C"/>
    <w:rsid w:val="00AE01D1"/>
    <w:rsid w:val="00AE058C"/>
    <w:rsid w:val="00AE144D"/>
    <w:rsid w:val="00AE15FF"/>
    <w:rsid w:val="00AE1D3F"/>
    <w:rsid w:val="00AE2D70"/>
    <w:rsid w:val="00AE2E8D"/>
    <w:rsid w:val="00AE3358"/>
    <w:rsid w:val="00AE3563"/>
    <w:rsid w:val="00AE3764"/>
    <w:rsid w:val="00AE418E"/>
    <w:rsid w:val="00AE53FF"/>
    <w:rsid w:val="00AE6185"/>
    <w:rsid w:val="00AE6837"/>
    <w:rsid w:val="00AE6907"/>
    <w:rsid w:val="00AE6947"/>
    <w:rsid w:val="00AE6C78"/>
    <w:rsid w:val="00AE7837"/>
    <w:rsid w:val="00AF14FC"/>
    <w:rsid w:val="00AF19F6"/>
    <w:rsid w:val="00AF2742"/>
    <w:rsid w:val="00AF291C"/>
    <w:rsid w:val="00AF33DD"/>
    <w:rsid w:val="00AF350B"/>
    <w:rsid w:val="00AF42D0"/>
    <w:rsid w:val="00AF4871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AC2"/>
    <w:rsid w:val="00AF7B42"/>
    <w:rsid w:val="00AF7CA3"/>
    <w:rsid w:val="00AF7FF0"/>
    <w:rsid w:val="00B00275"/>
    <w:rsid w:val="00B010E5"/>
    <w:rsid w:val="00B01C65"/>
    <w:rsid w:val="00B0239C"/>
    <w:rsid w:val="00B027FB"/>
    <w:rsid w:val="00B02DFF"/>
    <w:rsid w:val="00B03379"/>
    <w:rsid w:val="00B04092"/>
    <w:rsid w:val="00B053C3"/>
    <w:rsid w:val="00B05DC0"/>
    <w:rsid w:val="00B06007"/>
    <w:rsid w:val="00B067BE"/>
    <w:rsid w:val="00B1003B"/>
    <w:rsid w:val="00B100EB"/>
    <w:rsid w:val="00B1052B"/>
    <w:rsid w:val="00B10EC6"/>
    <w:rsid w:val="00B118E2"/>
    <w:rsid w:val="00B125BA"/>
    <w:rsid w:val="00B126DA"/>
    <w:rsid w:val="00B13263"/>
    <w:rsid w:val="00B132F2"/>
    <w:rsid w:val="00B13355"/>
    <w:rsid w:val="00B13628"/>
    <w:rsid w:val="00B13678"/>
    <w:rsid w:val="00B13E80"/>
    <w:rsid w:val="00B143DF"/>
    <w:rsid w:val="00B150CA"/>
    <w:rsid w:val="00B15184"/>
    <w:rsid w:val="00B15A4E"/>
    <w:rsid w:val="00B15F03"/>
    <w:rsid w:val="00B168C6"/>
    <w:rsid w:val="00B16E5D"/>
    <w:rsid w:val="00B16E8C"/>
    <w:rsid w:val="00B16F0B"/>
    <w:rsid w:val="00B17225"/>
    <w:rsid w:val="00B17440"/>
    <w:rsid w:val="00B20107"/>
    <w:rsid w:val="00B2020C"/>
    <w:rsid w:val="00B2093B"/>
    <w:rsid w:val="00B2138D"/>
    <w:rsid w:val="00B21468"/>
    <w:rsid w:val="00B217BB"/>
    <w:rsid w:val="00B22038"/>
    <w:rsid w:val="00B22636"/>
    <w:rsid w:val="00B22ED4"/>
    <w:rsid w:val="00B23163"/>
    <w:rsid w:val="00B2322E"/>
    <w:rsid w:val="00B233DD"/>
    <w:rsid w:val="00B238DA"/>
    <w:rsid w:val="00B23D0C"/>
    <w:rsid w:val="00B2430D"/>
    <w:rsid w:val="00B24B39"/>
    <w:rsid w:val="00B24ECF"/>
    <w:rsid w:val="00B25084"/>
    <w:rsid w:val="00B2577C"/>
    <w:rsid w:val="00B2598F"/>
    <w:rsid w:val="00B25C05"/>
    <w:rsid w:val="00B25D3A"/>
    <w:rsid w:val="00B262D2"/>
    <w:rsid w:val="00B263FE"/>
    <w:rsid w:val="00B2769D"/>
    <w:rsid w:val="00B27D5C"/>
    <w:rsid w:val="00B30804"/>
    <w:rsid w:val="00B30B72"/>
    <w:rsid w:val="00B3133E"/>
    <w:rsid w:val="00B31664"/>
    <w:rsid w:val="00B3210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783"/>
    <w:rsid w:val="00B34922"/>
    <w:rsid w:val="00B34A60"/>
    <w:rsid w:val="00B34B94"/>
    <w:rsid w:val="00B34F01"/>
    <w:rsid w:val="00B3539A"/>
    <w:rsid w:val="00B3544C"/>
    <w:rsid w:val="00B358D4"/>
    <w:rsid w:val="00B35DBD"/>
    <w:rsid w:val="00B36A7F"/>
    <w:rsid w:val="00B36ACA"/>
    <w:rsid w:val="00B370F5"/>
    <w:rsid w:val="00B37D60"/>
    <w:rsid w:val="00B4073A"/>
    <w:rsid w:val="00B41388"/>
    <w:rsid w:val="00B4161B"/>
    <w:rsid w:val="00B4181A"/>
    <w:rsid w:val="00B41E0A"/>
    <w:rsid w:val="00B41E29"/>
    <w:rsid w:val="00B41F91"/>
    <w:rsid w:val="00B42031"/>
    <w:rsid w:val="00B427EC"/>
    <w:rsid w:val="00B428C1"/>
    <w:rsid w:val="00B42C17"/>
    <w:rsid w:val="00B42C62"/>
    <w:rsid w:val="00B42F2F"/>
    <w:rsid w:val="00B42FDC"/>
    <w:rsid w:val="00B43425"/>
    <w:rsid w:val="00B43437"/>
    <w:rsid w:val="00B444DE"/>
    <w:rsid w:val="00B44A74"/>
    <w:rsid w:val="00B44AEF"/>
    <w:rsid w:val="00B45889"/>
    <w:rsid w:val="00B46768"/>
    <w:rsid w:val="00B46875"/>
    <w:rsid w:val="00B474A3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032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322"/>
    <w:rsid w:val="00B56D52"/>
    <w:rsid w:val="00B57158"/>
    <w:rsid w:val="00B575F3"/>
    <w:rsid w:val="00B57DC6"/>
    <w:rsid w:val="00B60231"/>
    <w:rsid w:val="00B61154"/>
    <w:rsid w:val="00B611AA"/>
    <w:rsid w:val="00B61925"/>
    <w:rsid w:val="00B61AF9"/>
    <w:rsid w:val="00B6243E"/>
    <w:rsid w:val="00B63179"/>
    <w:rsid w:val="00B63476"/>
    <w:rsid w:val="00B63AF5"/>
    <w:rsid w:val="00B63CAE"/>
    <w:rsid w:val="00B63CB7"/>
    <w:rsid w:val="00B63EC1"/>
    <w:rsid w:val="00B6408D"/>
    <w:rsid w:val="00B6428C"/>
    <w:rsid w:val="00B6489B"/>
    <w:rsid w:val="00B649C9"/>
    <w:rsid w:val="00B64B46"/>
    <w:rsid w:val="00B64ECF"/>
    <w:rsid w:val="00B659FE"/>
    <w:rsid w:val="00B65AF6"/>
    <w:rsid w:val="00B65C5C"/>
    <w:rsid w:val="00B66325"/>
    <w:rsid w:val="00B66906"/>
    <w:rsid w:val="00B66BB4"/>
    <w:rsid w:val="00B66DC4"/>
    <w:rsid w:val="00B66FE5"/>
    <w:rsid w:val="00B67869"/>
    <w:rsid w:val="00B6788A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D6D"/>
    <w:rsid w:val="00B72F98"/>
    <w:rsid w:val="00B73013"/>
    <w:rsid w:val="00B73EA7"/>
    <w:rsid w:val="00B742CA"/>
    <w:rsid w:val="00B74438"/>
    <w:rsid w:val="00B750B4"/>
    <w:rsid w:val="00B75C2D"/>
    <w:rsid w:val="00B75C7A"/>
    <w:rsid w:val="00B75D76"/>
    <w:rsid w:val="00B76430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6D3"/>
    <w:rsid w:val="00B82CE5"/>
    <w:rsid w:val="00B83433"/>
    <w:rsid w:val="00B8388B"/>
    <w:rsid w:val="00B83B4C"/>
    <w:rsid w:val="00B83BCC"/>
    <w:rsid w:val="00B83C63"/>
    <w:rsid w:val="00B83CEE"/>
    <w:rsid w:val="00B84046"/>
    <w:rsid w:val="00B8485B"/>
    <w:rsid w:val="00B85341"/>
    <w:rsid w:val="00B8613E"/>
    <w:rsid w:val="00B86D31"/>
    <w:rsid w:val="00B86DDC"/>
    <w:rsid w:val="00B86EAE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ED8"/>
    <w:rsid w:val="00B95657"/>
    <w:rsid w:val="00B95AEC"/>
    <w:rsid w:val="00B95D13"/>
    <w:rsid w:val="00B95E06"/>
    <w:rsid w:val="00B9603E"/>
    <w:rsid w:val="00B965DB"/>
    <w:rsid w:val="00B96A8D"/>
    <w:rsid w:val="00B96D03"/>
    <w:rsid w:val="00B97484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2BFA"/>
    <w:rsid w:val="00BA3B47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6C0"/>
    <w:rsid w:val="00BA77B8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4C6"/>
    <w:rsid w:val="00BB2CEA"/>
    <w:rsid w:val="00BB3392"/>
    <w:rsid w:val="00BB3F65"/>
    <w:rsid w:val="00BB41BD"/>
    <w:rsid w:val="00BB41FE"/>
    <w:rsid w:val="00BB428D"/>
    <w:rsid w:val="00BB47B8"/>
    <w:rsid w:val="00BB4DC1"/>
    <w:rsid w:val="00BB4FF0"/>
    <w:rsid w:val="00BB503D"/>
    <w:rsid w:val="00BB5156"/>
    <w:rsid w:val="00BB5159"/>
    <w:rsid w:val="00BB53F2"/>
    <w:rsid w:val="00BB5599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285B"/>
    <w:rsid w:val="00BC365F"/>
    <w:rsid w:val="00BC3693"/>
    <w:rsid w:val="00BC372B"/>
    <w:rsid w:val="00BC37BC"/>
    <w:rsid w:val="00BC385A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0CD6"/>
    <w:rsid w:val="00BD12AB"/>
    <w:rsid w:val="00BD12C9"/>
    <w:rsid w:val="00BD1362"/>
    <w:rsid w:val="00BD1634"/>
    <w:rsid w:val="00BD18A3"/>
    <w:rsid w:val="00BD1F68"/>
    <w:rsid w:val="00BD2352"/>
    <w:rsid w:val="00BD3491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B21"/>
    <w:rsid w:val="00BD5F40"/>
    <w:rsid w:val="00BD609E"/>
    <w:rsid w:val="00BD6358"/>
    <w:rsid w:val="00BD65D3"/>
    <w:rsid w:val="00BD6F9E"/>
    <w:rsid w:val="00BD718B"/>
    <w:rsid w:val="00BD73B1"/>
    <w:rsid w:val="00BD7416"/>
    <w:rsid w:val="00BE0ABD"/>
    <w:rsid w:val="00BE0D81"/>
    <w:rsid w:val="00BE109E"/>
    <w:rsid w:val="00BE18CA"/>
    <w:rsid w:val="00BE1B8B"/>
    <w:rsid w:val="00BE1D8D"/>
    <w:rsid w:val="00BE223A"/>
    <w:rsid w:val="00BE22A5"/>
    <w:rsid w:val="00BE2603"/>
    <w:rsid w:val="00BE2639"/>
    <w:rsid w:val="00BE2755"/>
    <w:rsid w:val="00BE2B45"/>
    <w:rsid w:val="00BE3E5A"/>
    <w:rsid w:val="00BE3F02"/>
    <w:rsid w:val="00BE4273"/>
    <w:rsid w:val="00BE4452"/>
    <w:rsid w:val="00BE4974"/>
    <w:rsid w:val="00BE4AF0"/>
    <w:rsid w:val="00BE55EF"/>
    <w:rsid w:val="00BE5993"/>
    <w:rsid w:val="00BE59F7"/>
    <w:rsid w:val="00BE6088"/>
    <w:rsid w:val="00BE649F"/>
    <w:rsid w:val="00BE69AE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DE6"/>
    <w:rsid w:val="00BF2FB7"/>
    <w:rsid w:val="00BF35AB"/>
    <w:rsid w:val="00BF35F9"/>
    <w:rsid w:val="00BF3681"/>
    <w:rsid w:val="00BF3883"/>
    <w:rsid w:val="00BF3F96"/>
    <w:rsid w:val="00BF3FD3"/>
    <w:rsid w:val="00BF48A7"/>
    <w:rsid w:val="00BF5B1C"/>
    <w:rsid w:val="00BF5CD3"/>
    <w:rsid w:val="00BF5E83"/>
    <w:rsid w:val="00BF6D7E"/>
    <w:rsid w:val="00BF7179"/>
    <w:rsid w:val="00BF793F"/>
    <w:rsid w:val="00BF7C16"/>
    <w:rsid w:val="00BF7F25"/>
    <w:rsid w:val="00C00376"/>
    <w:rsid w:val="00C00F51"/>
    <w:rsid w:val="00C01865"/>
    <w:rsid w:val="00C020E4"/>
    <w:rsid w:val="00C02A9C"/>
    <w:rsid w:val="00C032C0"/>
    <w:rsid w:val="00C03308"/>
    <w:rsid w:val="00C03B69"/>
    <w:rsid w:val="00C03BA4"/>
    <w:rsid w:val="00C03CC8"/>
    <w:rsid w:val="00C042E7"/>
    <w:rsid w:val="00C04613"/>
    <w:rsid w:val="00C04DE7"/>
    <w:rsid w:val="00C05518"/>
    <w:rsid w:val="00C05673"/>
    <w:rsid w:val="00C06613"/>
    <w:rsid w:val="00C06ABE"/>
    <w:rsid w:val="00C06CBA"/>
    <w:rsid w:val="00C06EC1"/>
    <w:rsid w:val="00C07967"/>
    <w:rsid w:val="00C10169"/>
    <w:rsid w:val="00C10AC9"/>
    <w:rsid w:val="00C10C01"/>
    <w:rsid w:val="00C11044"/>
    <w:rsid w:val="00C11458"/>
    <w:rsid w:val="00C1150F"/>
    <w:rsid w:val="00C11868"/>
    <w:rsid w:val="00C11E78"/>
    <w:rsid w:val="00C11F9C"/>
    <w:rsid w:val="00C13240"/>
    <w:rsid w:val="00C1340C"/>
    <w:rsid w:val="00C13545"/>
    <w:rsid w:val="00C135F7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7041"/>
    <w:rsid w:val="00C17220"/>
    <w:rsid w:val="00C179E4"/>
    <w:rsid w:val="00C17E55"/>
    <w:rsid w:val="00C20099"/>
    <w:rsid w:val="00C2025F"/>
    <w:rsid w:val="00C204B0"/>
    <w:rsid w:val="00C20B65"/>
    <w:rsid w:val="00C20DDB"/>
    <w:rsid w:val="00C20E80"/>
    <w:rsid w:val="00C211E0"/>
    <w:rsid w:val="00C21E85"/>
    <w:rsid w:val="00C22C5F"/>
    <w:rsid w:val="00C232FB"/>
    <w:rsid w:val="00C236AB"/>
    <w:rsid w:val="00C23DCA"/>
    <w:rsid w:val="00C23E95"/>
    <w:rsid w:val="00C240BC"/>
    <w:rsid w:val="00C243BE"/>
    <w:rsid w:val="00C24DD0"/>
    <w:rsid w:val="00C2513A"/>
    <w:rsid w:val="00C25BF7"/>
    <w:rsid w:val="00C26191"/>
    <w:rsid w:val="00C263CC"/>
    <w:rsid w:val="00C26574"/>
    <w:rsid w:val="00C266FB"/>
    <w:rsid w:val="00C26B79"/>
    <w:rsid w:val="00C26D5C"/>
    <w:rsid w:val="00C270B6"/>
    <w:rsid w:val="00C274E1"/>
    <w:rsid w:val="00C275F1"/>
    <w:rsid w:val="00C27C1B"/>
    <w:rsid w:val="00C27EDD"/>
    <w:rsid w:val="00C27F9D"/>
    <w:rsid w:val="00C301E6"/>
    <w:rsid w:val="00C304D6"/>
    <w:rsid w:val="00C307A6"/>
    <w:rsid w:val="00C30A0C"/>
    <w:rsid w:val="00C313B9"/>
    <w:rsid w:val="00C315AD"/>
    <w:rsid w:val="00C31829"/>
    <w:rsid w:val="00C31D1A"/>
    <w:rsid w:val="00C32256"/>
    <w:rsid w:val="00C329B3"/>
    <w:rsid w:val="00C32B5C"/>
    <w:rsid w:val="00C32FD7"/>
    <w:rsid w:val="00C33249"/>
    <w:rsid w:val="00C33388"/>
    <w:rsid w:val="00C339CE"/>
    <w:rsid w:val="00C33DC2"/>
    <w:rsid w:val="00C33FA2"/>
    <w:rsid w:val="00C343B7"/>
    <w:rsid w:val="00C34852"/>
    <w:rsid w:val="00C349C2"/>
    <w:rsid w:val="00C35398"/>
    <w:rsid w:val="00C357CC"/>
    <w:rsid w:val="00C35BC3"/>
    <w:rsid w:val="00C360B9"/>
    <w:rsid w:val="00C3635F"/>
    <w:rsid w:val="00C3660E"/>
    <w:rsid w:val="00C377EF"/>
    <w:rsid w:val="00C37E54"/>
    <w:rsid w:val="00C4055F"/>
    <w:rsid w:val="00C409F6"/>
    <w:rsid w:val="00C40AFE"/>
    <w:rsid w:val="00C40C6A"/>
    <w:rsid w:val="00C40E90"/>
    <w:rsid w:val="00C40ED6"/>
    <w:rsid w:val="00C417D0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48DD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1E"/>
    <w:rsid w:val="00C549D6"/>
    <w:rsid w:val="00C54E95"/>
    <w:rsid w:val="00C54F85"/>
    <w:rsid w:val="00C54FF0"/>
    <w:rsid w:val="00C56145"/>
    <w:rsid w:val="00C56244"/>
    <w:rsid w:val="00C564FB"/>
    <w:rsid w:val="00C568F8"/>
    <w:rsid w:val="00C5713C"/>
    <w:rsid w:val="00C572F2"/>
    <w:rsid w:val="00C5748D"/>
    <w:rsid w:val="00C57786"/>
    <w:rsid w:val="00C57EF0"/>
    <w:rsid w:val="00C6006D"/>
    <w:rsid w:val="00C60652"/>
    <w:rsid w:val="00C61475"/>
    <w:rsid w:val="00C615B8"/>
    <w:rsid w:val="00C6193C"/>
    <w:rsid w:val="00C61ABD"/>
    <w:rsid w:val="00C61EA6"/>
    <w:rsid w:val="00C6261E"/>
    <w:rsid w:val="00C630D5"/>
    <w:rsid w:val="00C63363"/>
    <w:rsid w:val="00C63726"/>
    <w:rsid w:val="00C639E3"/>
    <w:rsid w:val="00C63C27"/>
    <w:rsid w:val="00C64A97"/>
    <w:rsid w:val="00C64DE9"/>
    <w:rsid w:val="00C66165"/>
    <w:rsid w:val="00C665A0"/>
    <w:rsid w:val="00C66A06"/>
    <w:rsid w:val="00C66B7B"/>
    <w:rsid w:val="00C67007"/>
    <w:rsid w:val="00C6719D"/>
    <w:rsid w:val="00C672FE"/>
    <w:rsid w:val="00C673C6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2CA9"/>
    <w:rsid w:val="00C732D9"/>
    <w:rsid w:val="00C73D15"/>
    <w:rsid w:val="00C73FEA"/>
    <w:rsid w:val="00C7406C"/>
    <w:rsid w:val="00C7428C"/>
    <w:rsid w:val="00C74556"/>
    <w:rsid w:val="00C7462F"/>
    <w:rsid w:val="00C746CB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45E"/>
    <w:rsid w:val="00C8077F"/>
    <w:rsid w:val="00C8090A"/>
    <w:rsid w:val="00C80915"/>
    <w:rsid w:val="00C80925"/>
    <w:rsid w:val="00C80A9A"/>
    <w:rsid w:val="00C81A67"/>
    <w:rsid w:val="00C81EB3"/>
    <w:rsid w:val="00C81F11"/>
    <w:rsid w:val="00C83079"/>
    <w:rsid w:val="00C832B0"/>
    <w:rsid w:val="00C83391"/>
    <w:rsid w:val="00C838F6"/>
    <w:rsid w:val="00C8397C"/>
    <w:rsid w:val="00C83BAE"/>
    <w:rsid w:val="00C83CAD"/>
    <w:rsid w:val="00C84024"/>
    <w:rsid w:val="00C840B7"/>
    <w:rsid w:val="00C85047"/>
    <w:rsid w:val="00C85152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066"/>
    <w:rsid w:val="00C93110"/>
    <w:rsid w:val="00C9324E"/>
    <w:rsid w:val="00C933F7"/>
    <w:rsid w:val="00C935A0"/>
    <w:rsid w:val="00C93D09"/>
    <w:rsid w:val="00C945F2"/>
    <w:rsid w:val="00C95069"/>
    <w:rsid w:val="00C957DB"/>
    <w:rsid w:val="00C958C4"/>
    <w:rsid w:val="00C95C3B"/>
    <w:rsid w:val="00C95FF0"/>
    <w:rsid w:val="00C9627D"/>
    <w:rsid w:val="00C966D1"/>
    <w:rsid w:val="00C96B95"/>
    <w:rsid w:val="00C96D3A"/>
    <w:rsid w:val="00C97D62"/>
    <w:rsid w:val="00CA0402"/>
    <w:rsid w:val="00CA0838"/>
    <w:rsid w:val="00CA0D09"/>
    <w:rsid w:val="00CA15F2"/>
    <w:rsid w:val="00CA18E2"/>
    <w:rsid w:val="00CA1F40"/>
    <w:rsid w:val="00CA2042"/>
    <w:rsid w:val="00CA22EC"/>
    <w:rsid w:val="00CA2390"/>
    <w:rsid w:val="00CA299B"/>
    <w:rsid w:val="00CA2AA7"/>
    <w:rsid w:val="00CA3358"/>
    <w:rsid w:val="00CA4681"/>
    <w:rsid w:val="00CA4D7E"/>
    <w:rsid w:val="00CA5211"/>
    <w:rsid w:val="00CA5716"/>
    <w:rsid w:val="00CA602B"/>
    <w:rsid w:val="00CA61CB"/>
    <w:rsid w:val="00CA67D7"/>
    <w:rsid w:val="00CA6BBA"/>
    <w:rsid w:val="00CA77D6"/>
    <w:rsid w:val="00CA77F3"/>
    <w:rsid w:val="00CA7E51"/>
    <w:rsid w:val="00CB05FA"/>
    <w:rsid w:val="00CB08D2"/>
    <w:rsid w:val="00CB0CCC"/>
    <w:rsid w:val="00CB0DB9"/>
    <w:rsid w:val="00CB127E"/>
    <w:rsid w:val="00CB12F6"/>
    <w:rsid w:val="00CB1C5F"/>
    <w:rsid w:val="00CB1CAE"/>
    <w:rsid w:val="00CB1CC2"/>
    <w:rsid w:val="00CB1D68"/>
    <w:rsid w:val="00CB1EC9"/>
    <w:rsid w:val="00CB2CE8"/>
    <w:rsid w:val="00CB312F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B7"/>
    <w:rsid w:val="00CB6583"/>
    <w:rsid w:val="00CB6676"/>
    <w:rsid w:val="00CB70A7"/>
    <w:rsid w:val="00CB7280"/>
    <w:rsid w:val="00CB7458"/>
    <w:rsid w:val="00CB7806"/>
    <w:rsid w:val="00CB7B11"/>
    <w:rsid w:val="00CC072C"/>
    <w:rsid w:val="00CC08E6"/>
    <w:rsid w:val="00CC0984"/>
    <w:rsid w:val="00CC0CA4"/>
    <w:rsid w:val="00CC0F33"/>
    <w:rsid w:val="00CC153D"/>
    <w:rsid w:val="00CC182E"/>
    <w:rsid w:val="00CC19E0"/>
    <w:rsid w:val="00CC1AAD"/>
    <w:rsid w:val="00CC1B1E"/>
    <w:rsid w:val="00CC1D41"/>
    <w:rsid w:val="00CC20DD"/>
    <w:rsid w:val="00CC231A"/>
    <w:rsid w:val="00CC2819"/>
    <w:rsid w:val="00CC2A95"/>
    <w:rsid w:val="00CC2D46"/>
    <w:rsid w:val="00CC2F5E"/>
    <w:rsid w:val="00CC37FC"/>
    <w:rsid w:val="00CC4969"/>
    <w:rsid w:val="00CC4DFF"/>
    <w:rsid w:val="00CC56C6"/>
    <w:rsid w:val="00CC5A1E"/>
    <w:rsid w:val="00CC5DFD"/>
    <w:rsid w:val="00CC5FBE"/>
    <w:rsid w:val="00CC6E04"/>
    <w:rsid w:val="00CC70C9"/>
    <w:rsid w:val="00CC73A9"/>
    <w:rsid w:val="00CC74FF"/>
    <w:rsid w:val="00CC7503"/>
    <w:rsid w:val="00CC767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48A"/>
    <w:rsid w:val="00CE1C0B"/>
    <w:rsid w:val="00CE1C3B"/>
    <w:rsid w:val="00CE2B06"/>
    <w:rsid w:val="00CE2E26"/>
    <w:rsid w:val="00CE30F8"/>
    <w:rsid w:val="00CE35CA"/>
    <w:rsid w:val="00CE35F8"/>
    <w:rsid w:val="00CE361A"/>
    <w:rsid w:val="00CE38EB"/>
    <w:rsid w:val="00CE3B31"/>
    <w:rsid w:val="00CE3BD5"/>
    <w:rsid w:val="00CE5315"/>
    <w:rsid w:val="00CE53ED"/>
    <w:rsid w:val="00CE5741"/>
    <w:rsid w:val="00CE5C2F"/>
    <w:rsid w:val="00CE63AD"/>
    <w:rsid w:val="00CE6426"/>
    <w:rsid w:val="00CE644C"/>
    <w:rsid w:val="00CE6727"/>
    <w:rsid w:val="00CE69B7"/>
    <w:rsid w:val="00CE6CE0"/>
    <w:rsid w:val="00CE7980"/>
    <w:rsid w:val="00CE7E10"/>
    <w:rsid w:val="00CF023F"/>
    <w:rsid w:val="00CF0787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759"/>
    <w:rsid w:val="00CF39A7"/>
    <w:rsid w:val="00CF3B38"/>
    <w:rsid w:val="00CF3E3D"/>
    <w:rsid w:val="00CF4BF3"/>
    <w:rsid w:val="00CF5192"/>
    <w:rsid w:val="00CF5CC4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329"/>
    <w:rsid w:val="00D0296A"/>
    <w:rsid w:val="00D03925"/>
    <w:rsid w:val="00D03C3A"/>
    <w:rsid w:val="00D04796"/>
    <w:rsid w:val="00D047D4"/>
    <w:rsid w:val="00D05983"/>
    <w:rsid w:val="00D06417"/>
    <w:rsid w:val="00D0649F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94B"/>
    <w:rsid w:val="00D14A4E"/>
    <w:rsid w:val="00D15152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A06"/>
    <w:rsid w:val="00D17CA5"/>
    <w:rsid w:val="00D17F2A"/>
    <w:rsid w:val="00D17FB0"/>
    <w:rsid w:val="00D207D2"/>
    <w:rsid w:val="00D20B10"/>
    <w:rsid w:val="00D20CBD"/>
    <w:rsid w:val="00D2157C"/>
    <w:rsid w:val="00D215DE"/>
    <w:rsid w:val="00D219B5"/>
    <w:rsid w:val="00D21AD7"/>
    <w:rsid w:val="00D21FE0"/>
    <w:rsid w:val="00D221FF"/>
    <w:rsid w:val="00D22221"/>
    <w:rsid w:val="00D225D4"/>
    <w:rsid w:val="00D229B2"/>
    <w:rsid w:val="00D2386C"/>
    <w:rsid w:val="00D2389E"/>
    <w:rsid w:val="00D23ED1"/>
    <w:rsid w:val="00D24BA1"/>
    <w:rsid w:val="00D2512C"/>
    <w:rsid w:val="00D252BC"/>
    <w:rsid w:val="00D25650"/>
    <w:rsid w:val="00D256F5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5E"/>
    <w:rsid w:val="00D315AE"/>
    <w:rsid w:val="00D316CE"/>
    <w:rsid w:val="00D31705"/>
    <w:rsid w:val="00D318B9"/>
    <w:rsid w:val="00D31B3B"/>
    <w:rsid w:val="00D3206C"/>
    <w:rsid w:val="00D325AE"/>
    <w:rsid w:val="00D328A5"/>
    <w:rsid w:val="00D328FE"/>
    <w:rsid w:val="00D337E5"/>
    <w:rsid w:val="00D33C63"/>
    <w:rsid w:val="00D341DB"/>
    <w:rsid w:val="00D3442E"/>
    <w:rsid w:val="00D34A5D"/>
    <w:rsid w:val="00D34B2B"/>
    <w:rsid w:val="00D35319"/>
    <w:rsid w:val="00D359F0"/>
    <w:rsid w:val="00D3620F"/>
    <w:rsid w:val="00D36372"/>
    <w:rsid w:val="00D3699B"/>
    <w:rsid w:val="00D371D0"/>
    <w:rsid w:val="00D3726F"/>
    <w:rsid w:val="00D37B22"/>
    <w:rsid w:val="00D37C6D"/>
    <w:rsid w:val="00D402F6"/>
    <w:rsid w:val="00D40667"/>
    <w:rsid w:val="00D41A03"/>
    <w:rsid w:val="00D41B03"/>
    <w:rsid w:val="00D41E61"/>
    <w:rsid w:val="00D4215D"/>
    <w:rsid w:val="00D429C9"/>
    <w:rsid w:val="00D42D07"/>
    <w:rsid w:val="00D42E01"/>
    <w:rsid w:val="00D43022"/>
    <w:rsid w:val="00D4316F"/>
    <w:rsid w:val="00D442E4"/>
    <w:rsid w:val="00D44A08"/>
    <w:rsid w:val="00D44E37"/>
    <w:rsid w:val="00D45990"/>
    <w:rsid w:val="00D45D1D"/>
    <w:rsid w:val="00D46030"/>
    <w:rsid w:val="00D465FD"/>
    <w:rsid w:val="00D46675"/>
    <w:rsid w:val="00D47690"/>
    <w:rsid w:val="00D47722"/>
    <w:rsid w:val="00D47BC4"/>
    <w:rsid w:val="00D47CAC"/>
    <w:rsid w:val="00D47E4C"/>
    <w:rsid w:val="00D47EAB"/>
    <w:rsid w:val="00D50974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A02"/>
    <w:rsid w:val="00D54267"/>
    <w:rsid w:val="00D54663"/>
    <w:rsid w:val="00D549A7"/>
    <w:rsid w:val="00D5588D"/>
    <w:rsid w:val="00D5589C"/>
    <w:rsid w:val="00D55CB2"/>
    <w:rsid w:val="00D57758"/>
    <w:rsid w:val="00D6047C"/>
    <w:rsid w:val="00D60607"/>
    <w:rsid w:val="00D60642"/>
    <w:rsid w:val="00D61217"/>
    <w:rsid w:val="00D61731"/>
    <w:rsid w:val="00D61B01"/>
    <w:rsid w:val="00D61CED"/>
    <w:rsid w:val="00D6312F"/>
    <w:rsid w:val="00D635B2"/>
    <w:rsid w:val="00D639C9"/>
    <w:rsid w:val="00D64423"/>
    <w:rsid w:val="00D647C7"/>
    <w:rsid w:val="00D65E1F"/>
    <w:rsid w:val="00D66991"/>
    <w:rsid w:val="00D66B25"/>
    <w:rsid w:val="00D66C88"/>
    <w:rsid w:val="00D67A80"/>
    <w:rsid w:val="00D67D91"/>
    <w:rsid w:val="00D705D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BE"/>
    <w:rsid w:val="00D76F05"/>
    <w:rsid w:val="00D7762B"/>
    <w:rsid w:val="00D77A79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904AB"/>
    <w:rsid w:val="00D910C3"/>
    <w:rsid w:val="00D91D89"/>
    <w:rsid w:val="00D9215B"/>
    <w:rsid w:val="00D9326B"/>
    <w:rsid w:val="00D9338E"/>
    <w:rsid w:val="00D934FB"/>
    <w:rsid w:val="00D93503"/>
    <w:rsid w:val="00D936FF"/>
    <w:rsid w:val="00D9382D"/>
    <w:rsid w:val="00D93996"/>
    <w:rsid w:val="00D93B8C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A0379"/>
    <w:rsid w:val="00DA06B8"/>
    <w:rsid w:val="00DA0A19"/>
    <w:rsid w:val="00DA0A50"/>
    <w:rsid w:val="00DA0B7B"/>
    <w:rsid w:val="00DA0C21"/>
    <w:rsid w:val="00DA1164"/>
    <w:rsid w:val="00DA169A"/>
    <w:rsid w:val="00DA180D"/>
    <w:rsid w:val="00DA19DF"/>
    <w:rsid w:val="00DA1A9A"/>
    <w:rsid w:val="00DA2356"/>
    <w:rsid w:val="00DA28F6"/>
    <w:rsid w:val="00DA2A1C"/>
    <w:rsid w:val="00DA2B6E"/>
    <w:rsid w:val="00DA3019"/>
    <w:rsid w:val="00DA33FC"/>
    <w:rsid w:val="00DA37BB"/>
    <w:rsid w:val="00DA3E60"/>
    <w:rsid w:val="00DA443B"/>
    <w:rsid w:val="00DA474B"/>
    <w:rsid w:val="00DA5F74"/>
    <w:rsid w:val="00DA62BE"/>
    <w:rsid w:val="00DA6436"/>
    <w:rsid w:val="00DA721F"/>
    <w:rsid w:val="00DA732F"/>
    <w:rsid w:val="00DA7DA0"/>
    <w:rsid w:val="00DB0C5F"/>
    <w:rsid w:val="00DB16E1"/>
    <w:rsid w:val="00DB1AFC"/>
    <w:rsid w:val="00DB1CFE"/>
    <w:rsid w:val="00DB1E65"/>
    <w:rsid w:val="00DB2587"/>
    <w:rsid w:val="00DB2930"/>
    <w:rsid w:val="00DB2FC4"/>
    <w:rsid w:val="00DB34FE"/>
    <w:rsid w:val="00DB3536"/>
    <w:rsid w:val="00DB3A63"/>
    <w:rsid w:val="00DB3B6C"/>
    <w:rsid w:val="00DB3C32"/>
    <w:rsid w:val="00DB6479"/>
    <w:rsid w:val="00DB647F"/>
    <w:rsid w:val="00DB65D9"/>
    <w:rsid w:val="00DB718C"/>
    <w:rsid w:val="00DB7605"/>
    <w:rsid w:val="00DB7734"/>
    <w:rsid w:val="00DB77F2"/>
    <w:rsid w:val="00DB7F32"/>
    <w:rsid w:val="00DC00F5"/>
    <w:rsid w:val="00DC0963"/>
    <w:rsid w:val="00DC1436"/>
    <w:rsid w:val="00DC1B16"/>
    <w:rsid w:val="00DC2384"/>
    <w:rsid w:val="00DC2E65"/>
    <w:rsid w:val="00DC3403"/>
    <w:rsid w:val="00DC352B"/>
    <w:rsid w:val="00DC3DF9"/>
    <w:rsid w:val="00DC3F5D"/>
    <w:rsid w:val="00DC41BC"/>
    <w:rsid w:val="00DC4E1C"/>
    <w:rsid w:val="00DC5159"/>
    <w:rsid w:val="00DC53CB"/>
    <w:rsid w:val="00DC558D"/>
    <w:rsid w:val="00DC5A08"/>
    <w:rsid w:val="00DC61EB"/>
    <w:rsid w:val="00DC6405"/>
    <w:rsid w:val="00DC6918"/>
    <w:rsid w:val="00DC6D1C"/>
    <w:rsid w:val="00DC7589"/>
    <w:rsid w:val="00DC7892"/>
    <w:rsid w:val="00DC7F88"/>
    <w:rsid w:val="00DD11C1"/>
    <w:rsid w:val="00DD151E"/>
    <w:rsid w:val="00DD16CE"/>
    <w:rsid w:val="00DD1885"/>
    <w:rsid w:val="00DD1917"/>
    <w:rsid w:val="00DD1D56"/>
    <w:rsid w:val="00DD2A7E"/>
    <w:rsid w:val="00DD3B92"/>
    <w:rsid w:val="00DD4386"/>
    <w:rsid w:val="00DD4E51"/>
    <w:rsid w:val="00DD4F0A"/>
    <w:rsid w:val="00DD553D"/>
    <w:rsid w:val="00DD5AE7"/>
    <w:rsid w:val="00DD5BFD"/>
    <w:rsid w:val="00DD611F"/>
    <w:rsid w:val="00DD7206"/>
    <w:rsid w:val="00DD722C"/>
    <w:rsid w:val="00DD7E94"/>
    <w:rsid w:val="00DE0208"/>
    <w:rsid w:val="00DE085D"/>
    <w:rsid w:val="00DE099C"/>
    <w:rsid w:val="00DE0EBC"/>
    <w:rsid w:val="00DE0F13"/>
    <w:rsid w:val="00DE10D2"/>
    <w:rsid w:val="00DE1313"/>
    <w:rsid w:val="00DE152E"/>
    <w:rsid w:val="00DE1A47"/>
    <w:rsid w:val="00DE1A75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57F8"/>
    <w:rsid w:val="00DE60BF"/>
    <w:rsid w:val="00DE61DC"/>
    <w:rsid w:val="00DE6328"/>
    <w:rsid w:val="00DE64D7"/>
    <w:rsid w:val="00DE6A6F"/>
    <w:rsid w:val="00DE6FF2"/>
    <w:rsid w:val="00DE7DF9"/>
    <w:rsid w:val="00DF08C0"/>
    <w:rsid w:val="00DF0CE3"/>
    <w:rsid w:val="00DF0D1B"/>
    <w:rsid w:val="00DF1312"/>
    <w:rsid w:val="00DF1C40"/>
    <w:rsid w:val="00DF2DAB"/>
    <w:rsid w:val="00DF2E9F"/>
    <w:rsid w:val="00DF2FF3"/>
    <w:rsid w:val="00DF3C2B"/>
    <w:rsid w:val="00DF4B6A"/>
    <w:rsid w:val="00DF4BB5"/>
    <w:rsid w:val="00DF5731"/>
    <w:rsid w:val="00DF5942"/>
    <w:rsid w:val="00DF5DCD"/>
    <w:rsid w:val="00DF5E3C"/>
    <w:rsid w:val="00DF618E"/>
    <w:rsid w:val="00DF646F"/>
    <w:rsid w:val="00E01564"/>
    <w:rsid w:val="00E0214B"/>
    <w:rsid w:val="00E021BB"/>
    <w:rsid w:val="00E0398D"/>
    <w:rsid w:val="00E03A77"/>
    <w:rsid w:val="00E03FB9"/>
    <w:rsid w:val="00E049AE"/>
    <w:rsid w:val="00E04A36"/>
    <w:rsid w:val="00E04A6E"/>
    <w:rsid w:val="00E04C55"/>
    <w:rsid w:val="00E057B9"/>
    <w:rsid w:val="00E059F4"/>
    <w:rsid w:val="00E0643B"/>
    <w:rsid w:val="00E0669C"/>
    <w:rsid w:val="00E068A9"/>
    <w:rsid w:val="00E07108"/>
    <w:rsid w:val="00E071F4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713"/>
    <w:rsid w:val="00E11AAC"/>
    <w:rsid w:val="00E11B8F"/>
    <w:rsid w:val="00E11D7C"/>
    <w:rsid w:val="00E126D8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1AA"/>
    <w:rsid w:val="00E16124"/>
    <w:rsid w:val="00E16179"/>
    <w:rsid w:val="00E17B3A"/>
    <w:rsid w:val="00E17BCB"/>
    <w:rsid w:val="00E17C5E"/>
    <w:rsid w:val="00E17EBD"/>
    <w:rsid w:val="00E20050"/>
    <w:rsid w:val="00E208AA"/>
    <w:rsid w:val="00E2108B"/>
    <w:rsid w:val="00E211FD"/>
    <w:rsid w:val="00E21431"/>
    <w:rsid w:val="00E21631"/>
    <w:rsid w:val="00E21884"/>
    <w:rsid w:val="00E21EC7"/>
    <w:rsid w:val="00E2239A"/>
    <w:rsid w:val="00E22D4D"/>
    <w:rsid w:val="00E22ED3"/>
    <w:rsid w:val="00E22F46"/>
    <w:rsid w:val="00E2425E"/>
    <w:rsid w:val="00E24A82"/>
    <w:rsid w:val="00E24DFF"/>
    <w:rsid w:val="00E251C5"/>
    <w:rsid w:val="00E251FC"/>
    <w:rsid w:val="00E273F4"/>
    <w:rsid w:val="00E278BA"/>
    <w:rsid w:val="00E27B58"/>
    <w:rsid w:val="00E27C3A"/>
    <w:rsid w:val="00E30368"/>
    <w:rsid w:val="00E30B25"/>
    <w:rsid w:val="00E312CE"/>
    <w:rsid w:val="00E314EF"/>
    <w:rsid w:val="00E31B02"/>
    <w:rsid w:val="00E32701"/>
    <w:rsid w:val="00E32DB6"/>
    <w:rsid w:val="00E32DC0"/>
    <w:rsid w:val="00E32F4A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6262"/>
    <w:rsid w:val="00E362B9"/>
    <w:rsid w:val="00E36D60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C09"/>
    <w:rsid w:val="00E43E20"/>
    <w:rsid w:val="00E44051"/>
    <w:rsid w:val="00E44126"/>
    <w:rsid w:val="00E44278"/>
    <w:rsid w:val="00E4458B"/>
    <w:rsid w:val="00E44D8D"/>
    <w:rsid w:val="00E44F6C"/>
    <w:rsid w:val="00E455B9"/>
    <w:rsid w:val="00E45A17"/>
    <w:rsid w:val="00E45BFF"/>
    <w:rsid w:val="00E45DED"/>
    <w:rsid w:val="00E4606A"/>
    <w:rsid w:val="00E465ED"/>
    <w:rsid w:val="00E46936"/>
    <w:rsid w:val="00E46A7C"/>
    <w:rsid w:val="00E46B67"/>
    <w:rsid w:val="00E46BE5"/>
    <w:rsid w:val="00E46C24"/>
    <w:rsid w:val="00E4707B"/>
    <w:rsid w:val="00E4748B"/>
    <w:rsid w:val="00E474FC"/>
    <w:rsid w:val="00E47D7F"/>
    <w:rsid w:val="00E47F21"/>
    <w:rsid w:val="00E5052D"/>
    <w:rsid w:val="00E508D5"/>
    <w:rsid w:val="00E51A33"/>
    <w:rsid w:val="00E51D60"/>
    <w:rsid w:val="00E52BA0"/>
    <w:rsid w:val="00E52D02"/>
    <w:rsid w:val="00E52DED"/>
    <w:rsid w:val="00E52F72"/>
    <w:rsid w:val="00E532E1"/>
    <w:rsid w:val="00E53841"/>
    <w:rsid w:val="00E53A3F"/>
    <w:rsid w:val="00E542F1"/>
    <w:rsid w:val="00E54D0D"/>
    <w:rsid w:val="00E5505F"/>
    <w:rsid w:val="00E5524F"/>
    <w:rsid w:val="00E5532E"/>
    <w:rsid w:val="00E55A14"/>
    <w:rsid w:val="00E55C76"/>
    <w:rsid w:val="00E5663B"/>
    <w:rsid w:val="00E57423"/>
    <w:rsid w:val="00E576FA"/>
    <w:rsid w:val="00E579B9"/>
    <w:rsid w:val="00E57B96"/>
    <w:rsid w:val="00E57F05"/>
    <w:rsid w:val="00E60087"/>
    <w:rsid w:val="00E602C3"/>
    <w:rsid w:val="00E60549"/>
    <w:rsid w:val="00E60B8E"/>
    <w:rsid w:val="00E60D8E"/>
    <w:rsid w:val="00E61882"/>
    <w:rsid w:val="00E61D96"/>
    <w:rsid w:val="00E61F70"/>
    <w:rsid w:val="00E62E87"/>
    <w:rsid w:val="00E637CF"/>
    <w:rsid w:val="00E63C3F"/>
    <w:rsid w:val="00E63D02"/>
    <w:rsid w:val="00E6439C"/>
    <w:rsid w:val="00E64B97"/>
    <w:rsid w:val="00E64CE7"/>
    <w:rsid w:val="00E64D3A"/>
    <w:rsid w:val="00E65124"/>
    <w:rsid w:val="00E6525F"/>
    <w:rsid w:val="00E66182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05F5"/>
    <w:rsid w:val="00E71028"/>
    <w:rsid w:val="00E7137E"/>
    <w:rsid w:val="00E71737"/>
    <w:rsid w:val="00E71808"/>
    <w:rsid w:val="00E72283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6B4"/>
    <w:rsid w:val="00E73743"/>
    <w:rsid w:val="00E73AA5"/>
    <w:rsid w:val="00E7470A"/>
    <w:rsid w:val="00E747BF"/>
    <w:rsid w:val="00E74C6C"/>
    <w:rsid w:val="00E74DDB"/>
    <w:rsid w:val="00E75474"/>
    <w:rsid w:val="00E75E54"/>
    <w:rsid w:val="00E75EFF"/>
    <w:rsid w:val="00E762F1"/>
    <w:rsid w:val="00E764E2"/>
    <w:rsid w:val="00E766A4"/>
    <w:rsid w:val="00E76B31"/>
    <w:rsid w:val="00E77C9F"/>
    <w:rsid w:val="00E77E07"/>
    <w:rsid w:val="00E80498"/>
    <w:rsid w:val="00E80A23"/>
    <w:rsid w:val="00E81841"/>
    <w:rsid w:val="00E82003"/>
    <w:rsid w:val="00E828F1"/>
    <w:rsid w:val="00E833E3"/>
    <w:rsid w:val="00E834B7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D75"/>
    <w:rsid w:val="00E92F09"/>
    <w:rsid w:val="00E9346A"/>
    <w:rsid w:val="00E9365B"/>
    <w:rsid w:val="00E93855"/>
    <w:rsid w:val="00E93C79"/>
    <w:rsid w:val="00E946DF"/>
    <w:rsid w:val="00E94700"/>
    <w:rsid w:val="00E94E35"/>
    <w:rsid w:val="00E954CC"/>
    <w:rsid w:val="00E95A3B"/>
    <w:rsid w:val="00E96023"/>
    <w:rsid w:val="00E96028"/>
    <w:rsid w:val="00E961BE"/>
    <w:rsid w:val="00E9626A"/>
    <w:rsid w:val="00E967E0"/>
    <w:rsid w:val="00E96826"/>
    <w:rsid w:val="00E96D8F"/>
    <w:rsid w:val="00E972FC"/>
    <w:rsid w:val="00E97CCE"/>
    <w:rsid w:val="00EA048D"/>
    <w:rsid w:val="00EA0AC2"/>
    <w:rsid w:val="00EA0E7A"/>
    <w:rsid w:val="00EA0EA9"/>
    <w:rsid w:val="00EA10E5"/>
    <w:rsid w:val="00EA124C"/>
    <w:rsid w:val="00EA132B"/>
    <w:rsid w:val="00EA13B8"/>
    <w:rsid w:val="00EA14F1"/>
    <w:rsid w:val="00EA25B3"/>
    <w:rsid w:val="00EA26AA"/>
    <w:rsid w:val="00EA2AC9"/>
    <w:rsid w:val="00EA3452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0C8"/>
    <w:rsid w:val="00EA7403"/>
    <w:rsid w:val="00EA7C45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B54"/>
    <w:rsid w:val="00EB3E93"/>
    <w:rsid w:val="00EB3FCD"/>
    <w:rsid w:val="00EB459F"/>
    <w:rsid w:val="00EB490A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480"/>
    <w:rsid w:val="00EC350E"/>
    <w:rsid w:val="00EC3999"/>
    <w:rsid w:val="00EC39EF"/>
    <w:rsid w:val="00EC3E3E"/>
    <w:rsid w:val="00EC4116"/>
    <w:rsid w:val="00EC53BB"/>
    <w:rsid w:val="00EC5748"/>
    <w:rsid w:val="00EC5938"/>
    <w:rsid w:val="00EC6350"/>
    <w:rsid w:val="00EC6540"/>
    <w:rsid w:val="00EC6C7F"/>
    <w:rsid w:val="00EC74C5"/>
    <w:rsid w:val="00EC7C1B"/>
    <w:rsid w:val="00ED0169"/>
    <w:rsid w:val="00ED07B4"/>
    <w:rsid w:val="00ED1001"/>
    <w:rsid w:val="00ED1137"/>
    <w:rsid w:val="00ED155F"/>
    <w:rsid w:val="00ED1673"/>
    <w:rsid w:val="00ED1C9D"/>
    <w:rsid w:val="00ED25FB"/>
    <w:rsid w:val="00ED2C4E"/>
    <w:rsid w:val="00ED33F4"/>
    <w:rsid w:val="00ED3DBE"/>
    <w:rsid w:val="00ED3F05"/>
    <w:rsid w:val="00ED3F62"/>
    <w:rsid w:val="00ED4877"/>
    <w:rsid w:val="00ED4CEC"/>
    <w:rsid w:val="00ED4E78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FE1"/>
    <w:rsid w:val="00ED70E6"/>
    <w:rsid w:val="00ED76F3"/>
    <w:rsid w:val="00ED7F81"/>
    <w:rsid w:val="00EE0736"/>
    <w:rsid w:val="00EE0D3A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5C4"/>
    <w:rsid w:val="00EF089B"/>
    <w:rsid w:val="00EF14A7"/>
    <w:rsid w:val="00EF24F4"/>
    <w:rsid w:val="00EF251F"/>
    <w:rsid w:val="00EF34E5"/>
    <w:rsid w:val="00EF37B9"/>
    <w:rsid w:val="00EF3B34"/>
    <w:rsid w:val="00EF404A"/>
    <w:rsid w:val="00EF43CE"/>
    <w:rsid w:val="00EF4A36"/>
    <w:rsid w:val="00EF4E8D"/>
    <w:rsid w:val="00EF4FFA"/>
    <w:rsid w:val="00EF512A"/>
    <w:rsid w:val="00EF5265"/>
    <w:rsid w:val="00EF5B5E"/>
    <w:rsid w:val="00EF5C02"/>
    <w:rsid w:val="00EF6238"/>
    <w:rsid w:val="00EF6778"/>
    <w:rsid w:val="00EF7406"/>
    <w:rsid w:val="00EF7441"/>
    <w:rsid w:val="00F00136"/>
    <w:rsid w:val="00F00D45"/>
    <w:rsid w:val="00F00DB4"/>
    <w:rsid w:val="00F01A5C"/>
    <w:rsid w:val="00F02892"/>
    <w:rsid w:val="00F02E03"/>
    <w:rsid w:val="00F036E5"/>
    <w:rsid w:val="00F0379C"/>
    <w:rsid w:val="00F04F5C"/>
    <w:rsid w:val="00F05696"/>
    <w:rsid w:val="00F056D0"/>
    <w:rsid w:val="00F05755"/>
    <w:rsid w:val="00F05823"/>
    <w:rsid w:val="00F0587F"/>
    <w:rsid w:val="00F05B95"/>
    <w:rsid w:val="00F05D70"/>
    <w:rsid w:val="00F0699A"/>
    <w:rsid w:val="00F072B4"/>
    <w:rsid w:val="00F07491"/>
    <w:rsid w:val="00F079C2"/>
    <w:rsid w:val="00F07BD1"/>
    <w:rsid w:val="00F07E7F"/>
    <w:rsid w:val="00F106BD"/>
    <w:rsid w:val="00F113FC"/>
    <w:rsid w:val="00F11D2B"/>
    <w:rsid w:val="00F11EA1"/>
    <w:rsid w:val="00F11FF0"/>
    <w:rsid w:val="00F1305B"/>
    <w:rsid w:val="00F13170"/>
    <w:rsid w:val="00F131EE"/>
    <w:rsid w:val="00F154FD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3DC5"/>
    <w:rsid w:val="00F2417D"/>
    <w:rsid w:val="00F24182"/>
    <w:rsid w:val="00F247E0"/>
    <w:rsid w:val="00F248BD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9A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329"/>
    <w:rsid w:val="00F37506"/>
    <w:rsid w:val="00F37763"/>
    <w:rsid w:val="00F37D3E"/>
    <w:rsid w:val="00F37F56"/>
    <w:rsid w:val="00F4029D"/>
    <w:rsid w:val="00F418B6"/>
    <w:rsid w:val="00F41988"/>
    <w:rsid w:val="00F41F40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4C3C"/>
    <w:rsid w:val="00F4539D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115"/>
    <w:rsid w:val="00F5230B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5D02"/>
    <w:rsid w:val="00F56670"/>
    <w:rsid w:val="00F56BF0"/>
    <w:rsid w:val="00F56DD6"/>
    <w:rsid w:val="00F56DF6"/>
    <w:rsid w:val="00F574E5"/>
    <w:rsid w:val="00F57DD2"/>
    <w:rsid w:val="00F60057"/>
    <w:rsid w:val="00F6031D"/>
    <w:rsid w:val="00F60409"/>
    <w:rsid w:val="00F609CB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730"/>
    <w:rsid w:val="00F63E88"/>
    <w:rsid w:val="00F6474A"/>
    <w:rsid w:val="00F64A15"/>
    <w:rsid w:val="00F64CDE"/>
    <w:rsid w:val="00F64F26"/>
    <w:rsid w:val="00F64F49"/>
    <w:rsid w:val="00F64FB4"/>
    <w:rsid w:val="00F65542"/>
    <w:rsid w:val="00F65914"/>
    <w:rsid w:val="00F66044"/>
    <w:rsid w:val="00F670A0"/>
    <w:rsid w:val="00F67468"/>
    <w:rsid w:val="00F674FD"/>
    <w:rsid w:val="00F70473"/>
    <w:rsid w:val="00F709FC"/>
    <w:rsid w:val="00F70A2E"/>
    <w:rsid w:val="00F70CEE"/>
    <w:rsid w:val="00F71396"/>
    <w:rsid w:val="00F71D9E"/>
    <w:rsid w:val="00F71FDB"/>
    <w:rsid w:val="00F721D9"/>
    <w:rsid w:val="00F72369"/>
    <w:rsid w:val="00F724CD"/>
    <w:rsid w:val="00F730CE"/>
    <w:rsid w:val="00F73980"/>
    <w:rsid w:val="00F74671"/>
    <w:rsid w:val="00F747C4"/>
    <w:rsid w:val="00F757DC"/>
    <w:rsid w:val="00F76198"/>
    <w:rsid w:val="00F7621B"/>
    <w:rsid w:val="00F77960"/>
    <w:rsid w:val="00F77C88"/>
    <w:rsid w:val="00F80BD9"/>
    <w:rsid w:val="00F81020"/>
    <w:rsid w:val="00F816ED"/>
    <w:rsid w:val="00F81744"/>
    <w:rsid w:val="00F82090"/>
    <w:rsid w:val="00F82168"/>
    <w:rsid w:val="00F82363"/>
    <w:rsid w:val="00F823A9"/>
    <w:rsid w:val="00F82F13"/>
    <w:rsid w:val="00F83B9D"/>
    <w:rsid w:val="00F840D5"/>
    <w:rsid w:val="00F848C4"/>
    <w:rsid w:val="00F84FED"/>
    <w:rsid w:val="00F85195"/>
    <w:rsid w:val="00F851E8"/>
    <w:rsid w:val="00F853EB"/>
    <w:rsid w:val="00F85826"/>
    <w:rsid w:val="00F86A63"/>
    <w:rsid w:val="00F87AAF"/>
    <w:rsid w:val="00F87BC7"/>
    <w:rsid w:val="00F903E4"/>
    <w:rsid w:val="00F90BF7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5F0D"/>
    <w:rsid w:val="00F963EE"/>
    <w:rsid w:val="00F963FF"/>
    <w:rsid w:val="00F966B4"/>
    <w:rsid w:val="00F9675D"/>
    <w:rsid w:val="00F969EC"/>
    <w:rsid w:val="00F96BF8"/>
    <w:rsid w:val="00F96D32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09F"/>
    <w:rsid w:val="00FA355F"/>
    <w:rsid w:val="00FA3937"/>
    <w:rsid w:val="00FA4DAC"/>
    <w:rsid w:val="00FA5608"/>
    <w:rsid w:val="00FA5651"/>
    <w:rsid w:val="00FA578A"/>
    <w:rsid w:val="00FA61A4"/>
    <w:rsid w:val="00FA631F"/>
    <w:rsid w:val="00FA6722"/>
    <w:rsid w:val="00FA6A67"/>
    <w:rsid w:val="00FA6B59"/>
    <w:rsid w:val="00FA6C7D"/>
    <w:rsid w:val="00FA764E"/>
    <w:rsid w:val="00FB04C0"/>
    <w:rsid w:val="00FB133C"/>
    <w:rsid w:val="00FB1671"/>
    <w:rsid w:val="00FB2C84"/>
    <w:rsid w:val="00FB2CB3"/>
    <w:rsid w:val="00FB2CFE"/>
    <w:rsid w:val="00FB3573"/>
    <w:rsid w:val="00FB3A22"/>
    <w:rsid w:val="00FB3CFD"/>
    <w:rsid w:val="00FB3E90"/>
    <w:rsid w:val="00FB424A"/>
    <w:rsid w:val="00FB45C1"/>
    <w:rsid w:val="00FB5178"/>
    <w:rsid w:val="00FB55A3"/>
    <w:rsid w:val="00FB5650"/>
    <w:rsid w:val="00FB5768"/>
    <w:rsid w:val="00FB5CED"/>
    <w:rsid w:val="00FB60DA"/>
    <w:rsid w:val="00FB619B"/>
    <w:rsid w:val="00FB6281"/>
    <w:rsid w:val="00FB68F1"/>
    <w:rsid w:val="00FB6B16"/>
    <w:rsid w:val="00FB70D2"/>
    <w:rsid w:val="00FB7D92"/>
    <w:rsid w:val="00FC028D"/>
    <w:rsid w:val="00FC09FB"/>
    <w:rsid w:val="00FC1554"/>
    <w:rsid w:val="00FC173E"/>
    <w:rsid w:val="00FC1754"/>
    <w:rsid w:val="00FC2C4A"/>
    <w:rsid w:val="00FC32CF"/>
    <w:rsid w:val="00FC340F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2F"/>
    <w:rsid w:val="00FC615A"/>
    <w:rsid w:val="00FC6B4B"/>
    <w:rsid w:val="00FC6E0E"/>
    <w:rsid w:val="00FC6E3D"/>
    <w:rsid w:val="00FC757C"/>
    <w:rsid w:val="00FC79BA"/>
    <w:rsid w:val="00FC7B0E"/>
    <w:rsid w:val="00FD032A"/>
    <w:rsid w:val="00FD0399"/>
    <w:rsid w:val="00FD0444"/>
    <w:rsid w:val="00FD055F"/>
    <w:rsid w:val="00FD056B"/>
    <w:rsid w:val="00FD0820"/>
    <w:rsid w:val="00FD0D55"/>
    <w:rsid w:val="00FD167B"/>
    <w:rsid w:val="00FD17E0"/>
    <w:rsid w:val="00FD1C9A"/>
    <w:rsid w:val="00FD1FBD"/>
    <w:rsid w:val="00FD270C"/>
    <w:rsid w:val="00FD295F"/>
    <w:rsid w:val="00FD3549"/>
    <w:rsid w:val="00FD3619"/>
    <w:rsid w:val="00FD3A32"/>
    <w:rsid w:val="00FD3C3F"/>
    <w:rsid w:val="00FD4089"/>
    <w:rsid w:val="00FD4641"/>
    <w:rsid w:val="00FD488D"/>
    <w:rsid w:val="00FD49C1"/>
    <w:rsid w:val="00FD4C18"/>
    <w:rsid w:val="00FD4FBB"/>
    <w:rsid w:val="00FD52C3"/>
    <w:rsid w:val="00FD6864"/>
    <w:rsid w:val="00FE0E8B"/>
    <w:rsid w:val="00FE17CA"/>
    <w:rsid w:val="00FE250F"/>
    <w:rsid w:val="00FE28A7"/>
    <w:rsid w:val="00FE2C53"/>
    <w:rsid w:val="00FE2D93"/>
    <w:rsid w:val="00FE2FE4"/>
    <w:rsid w:val="00FE3650"/>
    <w:rsid w:val="00FE3AA4"/>
    <w:rsid w:val="00FE3CD1"/>
    <w:rsid w:val="00FE3DB9"/>
    <w:rsid w:val="00FE40FB"/>
    <w:rsid w:val="00FE4C2E"/>
    <w:rsid w:val="00FE4FF0"/>
    <w:rsid w:val="00FE5553"/>
    <w:rsid w:val="00FE5688"/>
    <w:rsid w:val="00FE68F7"/>
    <w:rsid w:val="00FE6E3E"/>
    <w:rsid w:val="00FE7059"/>
    <w:rsid w:val="00FE71E1"/>
    <w:rsid w:val="00FE7506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06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4532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uiPriority w:val="99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C13240"/>
    <w:pPr>
      <w:autoSpaceDE w:val="0"/>
      <w:autoSpaceDN w:val="0"/>
      <w:adjustRightInd w:val="0"/>
    </w:pPr>
    <w:rPr>
      <w:rFonts w:asciiTheme="minorHAnsi" w:hAnsiTheme="minorHAnsi" w:cstheme="minorHAnsi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uiPriority w:val="99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link w:val="TekstprzypisukocowegoZnak"/>
    <w:uiPriority w:val="99"/>
    <w:semiHidden/>
    <w:rsid w:val="005D0498"/>
    <w:rPr>
      <w:sz w:val="20"/>
      <w:szCs w:val="20"/>
    </w:rPr>
  </w:style>
  <w:style w:type="character" w:styleId="Odwoanieprzypisukocowego">
    <w:name w:val="endnote reference"/>
    <w:uiPriority w:val="99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3"/>
      </w:numPr>
    </w:pPr>
  </w:style>
  <w:style w:type="table" w:styleId="Tabela-Siatka">
    <w:name w:val="Table Grid"/>
    <w:basedOn w:val="Standardowy"/>
    <w:uiPriority w:val="59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uiPriority w:val="99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8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8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uiPriority w:val="10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uiPriority w:val="20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uiPriority w:val="99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uiPriority w:val="99"/>
    <w:rsid w:val="008B2CFD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23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paragraph" w:customStyle="1" w:styleId="Listenabsatz1">
    <w:name w:val="Listenabsatz1"/>
    <w:basedOn w:val="Normalny"/>
    <w:uiPriority w:val="99"/>
    <w:qFormat/>
    <w:rsid w:val="00241375"/>
    <w:pPr>
      <w:spacing w:after="200" w:line="276" w:lineRule="auto"/>
      <w:ind w:left="708"/>
    </w:pPr>
    <w:rPr>
      <w:rFonts w:ascii="Calibri" w:eastAsia="Calibri" w:hAnsi="Calibri"/>
      <w:sz w:val="22"/>
      <w:szCs w:val="22"/>
    </w:rPr>
  </w:style>
  <w:style w:type="character" w:customStyle="1" w:styleId="TekstkomentarzaZnak">
    <w:name w:val="Tekst komentarza Znak"/>
    <w:basedOn w:val="Domylnaczcionkaakapitu"/>
    <w:link w:val="Tekstkomentarza"/>
    <w:locked/>
    <w:rsid w:val="00241375"/>
  </w:style>
  <w:style w:type="paragraph" w:styleId="Bezodstpw">
    <w:name w:val="No Spacing"/>
    <w:basedOn w:val="Normalny"/>
    <w:next w:val="Normalny"/>
    <w:uiPriority w:val="1"/>
    <w:qFormat/>
    <w:rsid w:val="00C17220"/>
    <w:pPr>
      <w:spacing w:after="200"/>
      <w:jc w:val="both"/>
    </w:pPr>
    <w:rPr>
      <w:rFonts w:ascii="Arial" w:eastAsia="Calibri" w:hAnsi="Arial"/>
      <w:szCs w:val="22"/>
      <w:lang w:eastAsia="en-US"/>
    </w:rPr>
  </w:style>
  <w:style w:type="paragraph" w:customStyle="1" w:styleId="Akapitzlist2">
    <w:name w:val="Akapit z listą2"/>
    <w:basedOn w:val="Normalny"/>
    <w:link w:val="ListParagraphChar"/>
    <w:rsid w:val="00DF4BB5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Akapitzlist2"/>
    <w:locked/>
    <w:rsid w:val="00DF4BB5"/>
    <w:rPr>
      <w:rFonts w:ascii="Calibri" w:hAnsi="Calibri"/>
      <w:sz w:val="22"/>
      <w:szCs w:val="22"/>
      <w:lang w:eastAsia="en-US"/>
    </w:rPr>
  </w:style>
  <w:style w:type="paragraph" w:customStyle="1" w:styleId="Tekstpodstawowy22">
    <w:name w:val="Tekst podstawowy 22"/>
    <w:basedOn w:val="Normalny"/>
    <w:rsid w:val="00BA2BFA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locked/>
    <w:rsid w:val="00B84046"/>
    <w:rPr>
      <w:i/>
      <w:sz w:val="24"/>
      <w:szCs w:val="24"/>
    </w:rPr>
  </w:style>
  <w:style w:type="character" w:customStyle="1" w:styleId="markedcontent">
    <w:name w:val="markedcontent"/>
    <w:basedOn w:val="Domylnaczcionkaakapitu"/>
    <w:rsid w:val="00A307DD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14E5B"/>
    <w:rPr>
      <w:color w:val="605E5C"/>
      <w:shd w:val="clear" w:color="auto" w:fill="E1DFDD"/>
    </w:rPr>
  </w:style>
  <w:style w:type="paragraph" w:customStyle="1" w:styleId="msolistparagraph0">
    <w:name w:val="msolistparagraph"/>
    <w:basedOn w:val="Normalny"/>
    <w:rsid w:val="008149BA"/>
    <w:pPr>
      <w:ind w:left="720"/>
    </w:pPr>
    <w:rPr>
      <w:rFonts w:ascii="Calibri" w:hAnsi="Calibri"/>
      <w:sz w:val="22"/>
      <w:szCs w:val="22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149BA"/>
  </w:style>
  <w:style w:type="character" w:styleId="Odwoanieintensywne">
    <w:name w:val="Intense Reference"/>
    <w:uiPriority w:val="32"/>
    <w:qFormat/>
    <w:rsid w:val="008149BA"/>
    <w:rPr>
      <w:b/>
      <w:bCs/>
      <w:smallCaps/>
      <w:color w:val="5B9BD5"/>
      <w:spacing w:val="5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9BA"/>
    <w:rPr>
      <w:b/>
      <w:bCs/>
    </w:rPr>
  </w:style>
  <w:style w:type="numbering" w:customStyle="1" w:styleId="Zaimportowanystyl20">
    <w:name w:val="Zaimportowany styl 20"/>
    <w:rsid w:val="008149BA"/>
    <w:pPr>
      <w:numPr>
        <w:numId w:val="32"/>
      </w:numPr>
    </w:pPr>
  </w:style>
  <w:style w:type="paragraph" w:customStyle="1" w:styleId="gmail-text-justify">
    <w:name w:val="gmail-text-justify"/>
    <w:basedOn w:val="Normalny"/>
    <w:rsid w:val="008149BA"/>
    <w:pPr>
      <w:spacing w:before="100" w:beforeAutospacing="1" w:after="100" w:afterAutospacing="1"/>
    </w:pPr>
    <w:rPr>
      <w:rFonts w:eastAsiaTheme="minorHAnsi"/>
    </w:rPr>
  </w:style>
  <w:style w:type="paragraph" w:customStyle="1" w:styleId="v1msonormal">
    <w:name w:val="v1msonormal"/>
    <w:basedOn w:val="Normalny"/>
    <w:rsid w:val="008149BA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ny"/>
    <w:rsid w:val="008149BA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59"/>
    <w:rsid w:val="00070A8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Normalny"/>
    <w:rsid w:val="00086919"/>
    <w:pPr>
      <w:widowControl w:val="0"/>
      <w:autoSpaceDE w:val="0"/>
      <w:autoSpaceDN w:val="0"/>
      <w:adjustRightInd w:val="0"/>
      <w:spacing w:line="277" w:lineRule="exact"/>
      <w:jc w:val="both"/>
    </w:pPr>
  </w:style>
  <w:style w:type="character" w:customStyle="1" w:styleId="FontStyle18">
    <w:name w:val="Font Style18"/>
    <w:rsid w:val="00086919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28473C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28473C"/>
    <w:pPr>
      <w:widowControl w:val="0"/>
      <w:spacing w:line="252" w:lineRule="auto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1"/>
    <w:basedOn w:val="Normalny"/>
    <w:next w:val="Tekstpodstawowy"/>
    <w:rsid w:val="00522E37"/>
    <w:pPr>
      <w:suppressAutoHyphens/>
      <w:jc w:val="center"/>
    </w:pPr>
    <w:rPr>
      <w:b/>
      <w:bCs/>
      <w:sz w:val="40"/>
      <w:lang w:eastAsia="zh-CN"/>
    </w:rPr>
  </w:style>
  <w:style w:type="paragraph" w:customStyle="1" w:styleId="Tekstpodstawowy31">
    <w:name w:val="Tekst podstawowy 31"/>
    <w:basedOn w:val="Normalny"/>
    <w:rsid w:val="00522E37"/>
    <w:pPr>
      <w:suppressAutoHyphens/>
    </w:pPr>
    <w:rPr>
      <w:u w:val="single"/>
      <w:lang w:eastAsia="zh-CN"/>
    </w:rPr>
  </w:style>
  <w:style w:type="paragraph" w:styleId="Poprawka">
    <w:name w:val="Revision"/>
    <w:hidden/>
    <w:uiPriority w:val="99"/>
    <w:semiHidden/>
    <w:rsid w:val="00CA083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206FF"/>
    <w:rPr>
      <w:b/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77686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52032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52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3F43-663E-4F1C-BE8F-A3C5C8D1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819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5725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Agnieszka Witrylak</cp:lastModifiedBy>
  <cp:revision>13</cp:revision>
  <cp:lastPrinted>2021-09-20T10:51:00Z</cp:lastPrinted>
  <dcterms:created xsi:type="dcterms:W3CDTF">2026-07-14T08:36:00Z</dcterms:created>
  <dcterms:modified xsi:type="dcterms:W3CDTF">2026-07-14T10:23:00Z</dcterms:modified>
</cp:coreProperties>
</file>