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8507B8" w14:textId="1675DF00" w:rsidR="006C2A2C" w:rsidRPr="00562E78" w:rsidRDefault="006C2A2C" w:rsidP="005027A8">
      <w:pPr>
        <w:jc w:val="right"/>
        <w:rPr>
          <w:rFonts w:ascii="Tahoma" w:hAnsi="Tahoma" w:cs="Tahoma"/>
          <w:b/>
          <w:sz w:val="20"/>
          <w:szCs w:val="20"/>
        </w:rPr>
      </w:pPr>
      <w:r w:rsidRPr="00562E78">
        <w:rPr>
          <w:rFonts w:ascii="Tahoma" w:hAnsi="Tahoma" w:cs="Tahoma"/>
          <w:b/>
          <w:sz w:val="20"/>
          <w:szCs w:val="20"/>
        </w:rPr>
        <w:t xml:space="preserve">ZAŁĄCZNIK NR </w:t>
      </w:r>
      <w:r w:rsidR="00250571" w:rsidRPr="00562E78">
        <w:rPr>
          <w:rFonts w:ascii="Tahoma" w:hAnsi="Tahoma" w:cs="Tahoma"/>
          <w:b/>
          <w:sz w:val="20"/>
          <w:szCs w:val="20"/>
        </w:rPr>
        <w:t>I.</w:t>
      </w:r>
      <w:r w:rsidRPr="00562E78">
        <w:rPr>
          <w:rFonts w:ascii="Tahoma" w:hAnsi="Tahoma" w:cs="Tahoma"/>
          <w:b/>
          <w:sz w:val="20"/>
          <w:szCs w:val="20"/>
        </w:rPr>
        <w:t>1</w:t>
      </w:r>
    </w:p>
    <w:p w14:paraId="5C4FA23D" w14:textId="77777777" w:rsidR="00533E02" w:rsidRPr="00562E78" w:rsidRDefault="00533E02" w:rsidP="00533E02">
      <w:pPr>
        <w:rPr>
          <w:rFonts w:ascii="Tahoma" w:hAnsi="Tahoma" w:cs="Tahoma"/>
          <w:b/>
          <w:sz w:val="20"/>
          <w:szCs w:val="20"/>
        </w:rPr>
      </w:pPr>
      <w:bookmarkStart w:id="0" w:name="_Hlk72496276"/>
      <w:r w:rsidRPr="00562E78">
        <w:rPr>
          <w:rFonts w:ascii="Tahoma" w:hAnsi="Tahoma" w:cs="Tahoma"/>
          <w:sz w:val="20"/>
          <w:szCs w:val="20"/>
        </w:rPr>
        <w:t>ZAMAWIAJĄCY:</w:t>
      </w:r>
      <w:r w:rsidRPr="00562E78">
        <w:rPr>
          <w:rFonts w:ascii="Tahoma" w:hAnsi="Tahoma" w:cs="Tahoma"/>
          <w:b/>
          <w:sz w:val="20"/>
          <w:szCs w:val="20"/>
        </w:rPr>
        <w:t xml:space="preserve"> </w:t>
      </w:r>
      <w:r w:rsidRPr="00562E78">
        <w:rPr>
          <w:rFonts w:ascii="Tahoma" w:hAnsi="Tahoma" w:cs="Tahoma"/>
          <w:b/>
          <w:sz w:val="20"/>
          <w:szCs w:val="20"/>
        </w:rPr>
        <w:tab/>
      </w:r>
    </w:p>
    <w:p w14:paraId="4E99AFF5" w14:textId="77777777" w:rsidR="00441625" w:rsidRPr="00562E78" w:rsidRDefault="00441625" w:rsidP="00441625">
      <w:pPr>
        <w:ind w:left="1985" w:hanging="1985"/>
        <w:rPr>
          <w:rFonts w:ascii="Tahoma" w:hAnsi="Tahoma" w:cs="Tahoma"/>
          <w:b/>
          <w:bCs/>
          <w:sz w:val="20"/>
          <w:szCs w:val="20"/>
        </w:rPr>
      </w:pPr>
      <w:r w:rsidRPr="00562E78">
        <w:rPr>
          <w:rFonts w:ascii="Tahoma" w:hAnsi="Tahoma" w:cs="Tahoma"/>
          <w:b/>
          <w:bCs/>
          <w:sz w:val="20"/>
          <w:szCs w:val="20"/>
        </w:rPr>
        <w:t>Przedsiębiorstwo Usług Miejskich Sp. z o.o.</w:t>
      </w:r>
      <w:r w:rsidRPr="00562E78">
        <w:rPr>
          <w:rFonts w:ascii="Tahoma" w:hAnsi="Tahoma" w:cs="Tahoma"/>
          <w:color w:val="303640"/>
          <w:sz w:val="20"/>
          <w:szCs w:val="20"/>
          <w:shd w:val="clear" w:color="auto" w:fill="FFFFFF"/>
        </w:rPr>
        <w:t xml:space="preserve"> </w:t>
      </w:r>
    </w:p>
    <w:p w14:paraId="7900281C" w14:textId="77777777" w:rsidR="00441625" w:rsidRPr="00562E78" w:rsidRDefault="00441625" w:rsidP="00441625">
      <w:pPr>
        <w:rPr>
          <w:rFonts w:ascii="Tahoma" w:hAnsi="Tahoma" w:cs="Tahoma"/>
          <w:b/>
          <w:sz w:val="20"/>
          <w:szCs w:val="20"/>
        </w:rPr>
      </w:pPr>
      <w:r w:rsidRPr="00562E78">
        <w:rPr>
          <w:rFonts w:ascii="Tahoma" w:hAnsi="Tahoma" w:cs="Tahoma"/>
          <w:sz w:val="20"/>
          <w:szCs w:val="20"/>
        </w:rPr>
        <w:t xml:space="preserve">ul. Śląska 36 , 66-620 Gubin </w:t>
      </w:r>
    </w:p>
    <w:p w14:paraId="160FBFC6" w14:textId="3B5D5D1C" w:rsidR="00441625" w:rsidRPr="00562E78" w:rsidRDefault="00441625" w:rsidP="00441625">
      <w:pPr>
        <w:ind w:left="1985" w:hanging="1985"/>
        <w:rPr>
          <w:rFonts w:ascii="Tahoma" w:hAnsi="Tahoma" w:cs="Tahoma"/>
          <w:sz w:val="20"/>
          <w:szCs w:val="20"/>
        </w:rPr>
      </w:pPr>
      <w:r w:rsidRPr="00562E78">
        <w:rPr>
          <w:rFonts w:ascii="Tahoma" w:hAnsi="Tahoma" w:cs="Tahoma"/>
          <w:sz w:val="20"/>
          <w:szCs w:val="20"/>
        </w:rPr>
        <w:t>tel. (+48) 68 455 82 82; fax (+48) 68 455 82 65</w:t>
      </w:r>
    </w:p>
    <w:p w14:paraId="753CBD4F" w14:textId="77777777" w:rsidR="00441625" w:rsidRPr="00562E78" w:rsidRDefault="00441625" w:rsidP="00441625">
      <w:pPr>
        <w:rPr>
          <w:rFonts w:ascii="Tahoma" w:hAnsi="Tahoma" w:cs="Tahoma"/>
          <w:sz w:val="20"/>
          <w:szCs w:val="20"/>
        </w:rPr>
      </w:pPr>
      <w:r w:rsidRPr="00562E78">
        <w:rPr>
          <w:rFonts w:ascii="Tahoma" w:hAnsi="Tahoma" w:cs="Tahoma"/>
          <w:bCs/>
          <w:sz w:val="20"/>
          <w:szCs w:val="20"/>
        </w:rPr>
        <w:t>adres strony internetowej:</w:t>
      </w:r>
      <w:r w:rsidRPr="00562E78">
        <w:rPr>
          <w:rFonts w:ascii="Tahoma" w:hAnsi="Tahoma" w:cs="Tahoma"/>
          <w:b/>
          <w:sz w:val="20"/>
          <w:szCs w:val="20"/>
        </w:rPr>
        <w:t xml:space="preserve"> </w:t>
      </w:r>
      <w:hyperlink r:id="rId8" w:history="1">
        <w:r w:rsidRPr="00562E78">
          <w:rPr>
            <w:rStyle w:val="Hipercze"/>
            <w:rFonts w:ascii="Tahoma" w:hAnsi="Tahoma" w:cs="Tahoma"/>
            <w:sz w:val="20"/>
            <w:szCs w:val="20"/>
          </w:rPr>
          <w:t>https://pumgubin.pl/</w:t>
        </w:r>
      </w:hyperlink>
      <w:r w:rsidRPr="00562E78">
        <w:rPr>
          <w:rFonts w:ascii="Tahoma" w:hAnsi="Tahoma" w:cs="Tahoma"/>
          <w:sz w:val="20"/>
          <w:szCs w:val="20"/>
        </w:rPr>
        <w:t xml:space="preserve">  </w:t>
      </w:r>
    </w:p>
    <w:p w14:paraId="36376A40" w14:textId="77777777" w:rsidR="00441625" w:rsidRPr="00562E78" w:rsidRDefault="00441625" w:rsidP="00441625">
      <w:pPr>
        <w:rPr>
          <w:rFonts w:ascii="Tahoma" w:hAnsi="Tahoma" w:cs="Tahoma"/>
          <w:sz w:val="20"/>
          <w:szCs w:val="20"/>
          <w:lang w:val="en-US"/>
        </w:rPr>
      </w:pPr>
      <w:proofErr w:type="spellStart"/>
      <w:r w:rsidRPr="00562E78">
        <w:rPr>
          <w:rFonts w:ascii="Tahoma" w:hAnsi="Tahoma" w:cs="Tahoma"/>
          <w:sz w:val="20"/>
          <w:szCs w:val="20"/>
          <w:lang w:val="en-US"/>
        </w:rPr>
        <w:t>adres</w:t>
      </w:r>
      <w:proofErr w:type="spellEnd"/>
      <w:r w:rsidRPr="00562E78">
        <w:rPr>
          <w:rFonts w:ascii="Tahoma" w:hAnsi="Tahoma" w:cs="Tahoma"/>
          <w:sz w:val="20"/>
          <w:szCs w:val="20"/>
          <w:lang w:val="en-US"/>
        </w:rPr>
        <w:t xml:space="preserve"> e-mail: </w:t>
      </w:r>
      <w:hyperlink r:id="rId9" w:history="1">
        <w:r w:rsidRPr="00562E78">
          <w:rPr>
            <w:rStyle w:val="Hipercze"/>
            <w:rFonts w:ascii="Tahoma" w:hAnsi="Tahoma" w:cs="Tahoma"/>
            <w:sz w:val="20"/>
            <w:szCs w:val="20"/>
            <w:lang w:val="en-US"/>
          </w:rPr>
          <w:t>swz@pumgubin.pl</w:t>
        </w:r>
      </w:hyperlink>
      <w:r w:rsidRPr="00562E78">
        <w:rPr>
          <w:rFonts w:ascii="Tahoma" w:hAnsi="Tahoma" w:cs="Tahoma"/>
          <w:sz w:val="20"/>
          <w:szCs w:val="20"/>
          <w:lang w:val="en-US"/>
        </w:rPr>
        <w:t xml:space="preserve">  </w:t>
      </w:r>
    </w:p>
    <w:p w14:paraId="06F3D81E" w14:textId="77777777" w:rsidR="00441625" w:rsidRPr="00562E78" w:rsidRDefault="00441625" w:rsidP="00441625">
      <w:pPr>
        <w:jc w:val="both"/>
        <w:rPr>
          <w:rFonts w:ascii="Tahoma" w:hAnsi="Tahoma" w:cs="Tahoma"/>
          <w:bCs/>
          <w:sz w:val="20"/>
          <w:szCs w:val="20"/>
          <w:lang w:val="de-DE"/>
        </w:rPr>
      </w:pPr>
      <w:r w:rsidRPr="00562E78">
        <w:rPr>
          <w:rFonts w:ascii="Tahoma" w:hAnsi="Tahoma" w:cs="Tahoma"/>
          <w:color w:val="303640"/>
          <w:sz w:val="20"/>
          <w:szCs w:val="20"/>
          <w:shd w:val="clear" w:color="auto" w:fill="FFFFFF"/>
        </w:rPr>
        <w:t>NIP: 926-10-00-423</w:t>
      </w:r>
      <w:r w:rsidRPr="00562E78">
        <w:rPr>
          <w:rFonts w:ascii="Tahoma" w:hAnsi="Tahoma" w:cs="Tahoma"/>
          <w:bCs/>
          <w:sz w:val="20"/>
          <w:szCs w:val="20"/>
          <w:lang w:val="de-DE"/>
        </w:rPr>
        <w:t xml:space="preserve"> </w:t>
      </w:r>
    </w:p>
    <w:p w14:paraId="0664B377" w14:textId="53B6B995" w:rsidR="00845329" w:rsidRPr="00562E78" w:rsidRDefault="00441625" w:rsidP="00441625">
      <w:pPr>
        <w:ind w:left="1985" w:hanging="1985"/>
        <w:rPr>
          <w:rFonts w:ascii="Tahoma" w:hAnsi="Tahoma" w:cs="Tahoma"/>
          <w:color w:val="FF0000"/>
          <w:sz w:val="20"/>
          <w:szCs w:val="20"/>
        </w:rPr>
      </w:pPr>
      <w:r w:rsidRPr="00562E78">
        <w:rPr>
          <w:rFonts w:ascii="Tahoma" w:hAnsi="Tahoma" w:cs="Tahoma"/>
          <w:bCs/>
          <w:sz w:val="20"/>
          <w:szCs w:val="20"/>
          <w:lang w:val="de-DE"/>
        </w:rPr>
        <w:t xml:space="preserve">REGON </w:t>
      </w:r>
      <w:r w:rsidRPr="00562E78">
        <w:rPr>
          <w:rFonts w:ascii="Tahoma" w:hAnsi="Tahoma" w:cs="Tahoma"/>
          <w:bCs/>
          <w:sz w:val="20"/>
          <w:szCs w:val="20"/>
        </w:rPr>
        <w:t>970361280</w:t>
      </w:r>
    </w:p>
    <w:bookmarkEnd w:id="0"/>
    <w:p w14:paraId="325E1C0F" w14:textId="77777777" w:rsidR="00030CD6" w:rsidRPr="00562E78" w:rsidRDefault="00030CD6" w:rsidP="00030CD6">
      <w:pPr>
        <w:jc w:val="center"/>
        <w:rPr>
          <w:rFonts w:ascii="Tahoma" w:hAnsi="Tahoma" w:cs="Tahoma"/>
          <w:b/>
          <w:sz w:val="20"/>
          <w:szCs w:val="20"/>
        </w:rPr>
      </w:pPr>
    </w:p>
    <w:p w14:paraId="5F672A2A" w14:textId="5791918D" w:rsidR="00030CD6" w:rsidRPr="00562E78" w:rsidRDefault="00030CD6" w:rsidP="00030CD6">
      <w:pPr>
        <w:jc w:val="center"/>
        <w:rPr>
          <w:rFonts w:ascii="Tahoma" w:hAnsi="Tahoma" w:cs="Tahoma"/>
          <w:b/>
          <w:sz w:val="20"/>
          <w:szCs w:val="20"/>
        </w:rPr>
      </w:pPr>
      <w:r w:rsidRPr="00562E78">
        <w:rPr>
          <w:rFonts w:ascii="Tahoma" w:hAnsi="Tahoma" w:cs="Tahoma"/>
          <w:b/>
          <w:sz w:val="20"/>
          <w:szCs w:val="20"/>
        </w:rPr>
        <w:t>OFERTA</w:t>
      </w:r>
      <w:r w:rsidR="00D31705" w:rsidRPr="00562E78">
        <w:rPr>
          <w:rStyle w:val="Odwoanieprzypisudolnego"/>
          <w:rFonts w:ascii="Tahoma" w:hAnsi="Tahoma" w:cs="Tahoma"/>
          <w:b/>
          <w:color w:val="FF0000"/>
          <w:sz w:val="20"/>
          <w:szCs w:val="20"/>
        </w:rPr>
        <w:footnoteReference w:id="1"/>
      </w:r>
    </w:p>
    <w:p w14:paraId="39989117" w14:textId="0C168BA8" w:rsidR="00AE1D3F" w:rsidRPr="00562E78" w:rsidRDefault="00030CD6" w:rsidP="005819F0">
      <w:pPr>
        <w:spacing w:line="276" w:lineRule="auto"/>
        <w:jc w:val="center"/>
        <w:rPr>
          <w:rFonts w:ascii="Tahoma" w:hAnsi="Tahoma" w:cs="Tahoma"/>
          <w:b/>
          <w:bCs/>
          <w:caps/>
          <w:sz w:val="20"/>
          <w:szCs w:val="20"/>
        </w:rPr>
      </w:pPr>
      <w:r w:rsidRPr="00562E78">
        <w:rPr>
          <w:rFonts w:ascii="Tahoma" w:hAnsi="Tahoma" w:cs="Tahoma"/>
          <w:sz w:val="20"/>
          <w:szCs w:val="20"/>
        </w:rPr>
        <w:t xml:space="preserve">w postępowaniu o udzielenie zamówienia </w:t>
      </w:r>
      <w:r w:rsidR="001F7885" w:rsidRPr="00562E78">
        <w:rPr>
          <w:rFonts w:ascii="Tahoma" w:hAnsi="Tahoma" w:cs="Tahoma"/>
          <w:sz w:val="20"/>
          <w:szCs w:val="20"/>
        </w:rPr>
        <w:t>klasycznego</w:t>
      </w:r>
      <w:r w:rsidRPr="00562E78">
        <w:rPr>
          <w:rFonts w:ascii="Tahoma" w:hAnsi="Tahoma" w:cs="Tahoma"/>
          <w:sz w:val="20"/>
          <w:szCs w:val="20"/>
        </w:rPr>
        <w:t xml:space="preserve"> pn. 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7371"/>
      </w:tblGrid>
      <w:tr w:rsidR="00B217BB" w:rsidRPr="00B75D76" w14:paraId="16767D6D" w14:textId="77777777" w:rsidTr="00974934">
        <w:trPr>
          <w:jc w:val="center"/>
        </w:trPr>
        <w:tc>
          <w:tcPr>
            <w:tcW w:w="7371" w:type="dxa"/>
          </w:tcPr>
          <w:p w14:paraId="32AB34D5" w14:textId="03D15677" w:rsidR="003C5100" w:rsidRPr="00E96D8F" w:rsidRDefault="004929E2" w:rsidP="00414430">
            <w:pPr>
              <w:spacing w:before="120" w:after="120"/>
              <w:jc w:val="center"/>
              <w:rPr>
                <w:rFonts w:ascii="Tahoma" w:hAnsi="Tahoma" w:cs="Tahoma"/>
                <w:b/>
                <w:bCs/>
                <w:caps/>
                <w:sz w:val="20"/>
                <w:szCs w:val="20"/>
              </w:rPr>
            </w:pPr>
            <w:r w:rsidRPr="00E96D8F">
              <w:rPr>
                <w:rFonts w:ascii="Tahoma" w:hAnsi="Tahoma" w:cs="Tahoma"/>
                <w:b/>
                <w:caps/>
                <w:color w:val="000000"/>
                <w:sz w:val="20"/>
                <w:szCs w:val="20"/>
              </w:rPr>
              <w:t>Dostawa wraz z wdrożeniem i uruchomieniem oprogramowania oraz infrastruktury sprzętowej dla PUM Gubin realizowanego w ramach „Cyberbezpieczne Wodociągi"</w:t>
            </w:r>
            <w:r w:rsidR="0086761E" w:rsidRPr="00E96D8F">
              <w:rPr>
                <w:rFonts w:ascii="Tahoma" w:hAnsi="Tahoma" w:cs="Tahoma"/>
                <w:b/>
                <w:bCs/>
                <w:caps/>
                <w:sz w:val="20"/>
                <w:szCs w:val="20"/>
              </w:rPr>
              <w:t xml:space="preserve"> </w:t>
            </w:r>
            <w:r w:rsidR="003C5100" w:rsidRPr="00E96D8F">
              <w:rPr>
                <w:rFonts w:ascii="Tahoma" w:hAnsi="Tahoma" w:cs="Tahoma"/>
                <w:b/>
                <w:bCs/>
                <w:caps/>
                <w:sz w:val="20"/>
                <w:szCs w:val="20"/>
              </w:rPr>
              <w:t xml:space="preserve"> </w:t>
            </w:r>
          </w:p>
          <w:p w14:paraId="6472781B" w14:textId="0E223C11" w:rsidR="00AE1D3F" w:rsidRPr="00E96D8F" w:rsidRDefault="00AE1D3F" w:rsidP="00562E78">
            <w:pPr>
              <w:spacing w:after="120"/>
              <w:jc w:val="center"/>
              <w:rPr>
                <w:rFonts w:ascii="Tahoma" w:hAnsi="Tahoma" w:cs="Tahoma"/>
                <w:b/>
                <w:caps/>
                <w:sz w:val="20"/>
                <w:szCs w:val="20"/>
              </w:rPr>
            </w:pPr>
            <w:r w:rsidRPr="00E96D8F">
              <w:rPr>
                <w:rFonts w:ascii="Tahoma" w:hAnsi="Tahoma" w:cs="Tahoma"/>
                <w:sz w:val="20"/>
                <w:szCs w:val="20"/>
              </w:rPr>
              <w:t>(</w:t>
            </w:r>
            <w:r w:rsidR="00441625" w:rsidRPr="00E96D8F">
              <w:rPr>
                <w:rFonts w:ascii="Tahoma" w:hAnsi="Tahoma" w:cs="Tahoma"/>
                <w:sz w:val="20"/>
                <w:szCs w:val="20"/>
              </w:rPr>
              <w:t xml:space="preserve">nr ref. </w:t>
            </w:r>
            <w:r w:rsidRPr="00E96D8F">
              <w:rPr>
                <w:rFonts w:ascii="Tahoma" w:hAnsi="Tahoma" w:cs="Tahoma"/>
                <w:sz w:val="20"/>
                <w:szCs w:val="20"/>
              </w:rPr>
              <w:t>postępowani</w:t>
            </w:r>
            <w:r w:rsidR="00441625" w:rsidRPr="00E96D8F">
              <w:rPr>
                <w:rFonts w:ascii="Tahoma" w:hAnsi="Tahoma" w:cs="Tahoma"/>
                <w:sz w:val="20"/>
                <w:szCs w:val="20"/>
              </w:rPr>
              <w:t>a</w:t>
            </w:r>
            <w:r w:rsidRPr="00E96D8F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="00E96D8F" w:rsidRPr="00E96D8F">
              <w:rPr>
                <w:rFonts w:ascii="Tahoma" w:hAnsi="Tahoma" w:cs="Tahoma"/>
                <w:sz w:val="20"/>
                <w:szCs w:val="20"/>
              </w:rPr>
              <w:t>ZP.CYBER.1.2026</w:t>
            </w:r>
            <w:r w:rsidRPr="00E96D8F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</w:tr>
    </w:tbl>
    <w:p w14:paraId="1DC92F93" w14:textId="299AFAE9" w:rsidR="005819F0" w:rsidRPr="00B75D76" w:rsidRDefault="005819F0" w:rsidP="005819F0">
      <w:pPr>
        <w:spacing w:line="276" w:lineRule="auto"/>
        <w:jc w:val="center"/>
        <w:rPr>
          <w:rFonts w:ascii="Tahoma" w:hAnsi="Tahoma" w:cs="Tahoma"/>
          <w:b/>
          <w:bCs/>
          <w:caps/>
          <w:sz w:val="20"/>
          <w:szCs w:val="20"/>
          <w:highlight w:val="yellow"/>
        </w:rPr>
      </w:pPr>
    </w:p>
    <w:p w14:paraId="4B67FCA5" w14:textId="7C4FC65F" w:rsidR="006C2A2C" w:rsidRPr="00960458" w:rsidRDefault="006C2A2C">
      <w:pPr>
        <w:spacing w:before="120"/>
        <w:ind w:left="567" w:hanging="567"/>
        <w:jc w:val="both"/>
        <w:rPr>
          <w:rFonts w:ascii="Tahoma" w:hAnsi="Tahoma" w:cs="Tahoma"/>
          <w:sz w:val="20"/>
          <w:szCs w:val="20"/>
        </w:rPr>
      </w:pPr>
      <w:r w:rsidRPr="00960458">
        <w:rPr>
          <w:rFonts w:ascii="Tahoma" w:hAnsi="Tahoma" w:cs="Tahoma"/>
          <w:b/>
          <w:bCs/>
          <w:sz w:val="20"/>
          <w:szCs w:val="20"/>
        </w:rPr>
        <w:t>1.</w:t>
      </w:r>
      <w:r w:rsidRPr="00960458">
        <w:rPr>
          <w:rFonts w:ascii="Tahoma" w:hAnsi="Tahoma" w:cs="Tahoma"/>
          <w:sz w:val="20"/>
          <w:szCs w:val="20"/>
        </w:rPr>
        <w:t xml:space="preserve"> </w:t>
      </w:r>
      <w:r w:rsidRPr="00960458">
        <w:rPr>
          <w:rFonts w:ascii="Tahoma" w:hAnsi="Tahoma" w:cs="Tahoma"/>
          <w:sz w:val="20"/>
          <w:szCs w:val="20"/>
        </w:rPr>
        <w:tab/>
        <w:t>WYKONAWCA</w:t>
      </w:r>
      <w:r w:rsidR="00E24DFF" w:rsidRPr="00960458">
        <w:rPr>
          <w:rStyle w:val="Odwoanieprzypisudolnego"/>
          <w:rFonts w:ascii="Tahoma" w:hAnsi="Tahoma" w:cs="Tahoma"/>
          <w:sz w:val="20"/>
          <w:szCs w:val="20"/>
        </w:rPr>
        <w:footnoteReference w:id="2"/>
      </w:r>
      <w:r w:rsidR="00030CD6" w:rsidRPr="00960458">
        <w:rPr>
          <w:rFonts w:ascii="Tahoma" w:hAnsi="Tahoma" w:cs="Tahoma"/>
          <w:sz w:val="20"/>
          <w:szCs w:val="20"/>
        </w:rPr>
        <w:t>:</w:t>
      </w:r>
    </w:p>
    <w:p w14:paraId="0541EA04" w14:textId="1E7843F6" w:rsidR="00B83433" w:rsidRPr="00960458" w:rsidRDefault="00B83433" w:rsidP="00E44F6C">
      <w:pPr>
        <w:pStyle w:val="Akapitzlist"/>
        <w:numPr>
          <w:ilvl w:val="0"/>
          <w:numId w:val="27"/>
        </w:numPr>
        <w:spacing w:before="120" w:after="120" w:line="360" w:lineRule="auto"/>
        <w:jc w:val="both"/>
        <w:rPr>
          <w:rFonts w:ascii="Tahoma" w:hAnsi="Tahoma" w:cs="Tahoma"/>
          <w:sz w:val="20"/>
          <w:szCs w:val="20"/>
        </w:rPr>
      </w:pPr>
      <w:bookmarkStart w:id="1" w:name="_Hlk151470900"/>
      <w:r w:rsidRPr="00960458">
        <w:rPr>
          <w:rFonts w:ascii="Tahoma" w:hAnsi="Tahoma" w:cs="Tahoma"/>
          <w:sz w:val="20"/>
          <w:szCs w:val="20"/>
        </w:rPr>
        <w:t xml:space="preserve">nazwa: </w:t>
      </w:r>
      <w:r w:rsidRPr="00960458">
        <w:rPr>
          <w:rFonts w:ascii="Tahoma" w:hAnsi="Tahoma" w:cs="Tahoma"/>
          <w:b/>
          <w:bCs/>
          <w:sz w:val="20"/>
          <w:szCs w:val="20"/>
          <w:lang w:val="de-DE"/>
        </w:rPr>
        <w:t>............................................................................................................................</w:t>
      </w:r>
    </w:p>
    <w:p w14:paraId="4CBB4D6E" w14:textId="40C27504" w:rsidR="00B83433" w:rsidRPr="00960458" w:rsidRDefault="00B83433" w:rsidP="00E44F6C">
      <w:pPr>
        <w:pStyle w:val="Akapitzlist"/>
        <w:numPr>
          <w:ilvl w:val="0"/>
          <w:numId w:val="27"/>
        </w:numPr>
        <w:spacing w:before="120" w:after="120" w:line="360" w:lineRule="auto"/>
        <w:jc w:val="both"/>
        <w:rPr>
          <w:rFonts w:ascii="Tahoma" w:hAnsi="Tahoma" w:cs="Tahoma"/>
          <w:sz w:val="20"/>
          <w:szCs w:val="20"/>
        </w:rPr>
      </w:pPr>
      <w:r w:rsidRPr="00960458">
        <w:rPr>
          <w:rFonts w:ascii="Tahoma" w:hAnsi="Tahoma" w:cs="Tahoma"/>
          <w:sz w:val="20"/>
          <w:szCs w:val="20"/>
        </w:rPr>
        <w:t xml:space="preserve">adres: </w:t>
      </w:r>
      <w:r w:rsidRPr="00960458">
        <w:rPr>
          <w:rFonts w:ascii="Tahoma" w:hAnsi="Tahoma" w:cs="Tahoma"/>
          <w:b/>
          <w:bCs/>
          <w:sz w:val="20"/>
          <w:szCs w:val="20"/>
        </w:rPr>
        <w:t>.............................................................................................................................</w:t>
      </w:r>
    </w:p>
    <w:p w14:paraId="489654B8" w14:textId="77777777" w:rsidR="00B83433" w:rsidRPr="00960458" w:rsidRDefault="00B83433" w:rsidP="00E44F6C">
      <w:pPr>
        <w:pStyle w:val="Akapitzlist"/>
        <w:numPr>
          <w:ilvl w:val="0"/>
          <w:numId w:val="27"/>
        </w:numPr>
        <w:spacing w:before="120" w:after="120" w:line="360" w:lineRule="auto"/>
        <w:jc w:val="both"/>
        <w:rPr>
          <w:rFonts w:ascii="Tahoma" w:hAnsi="Tahoma" w:cs="Tahoma"/>
          <w:sz w:val="20"/>
          <w:szCs w:val="20"/>
        </w:rPr>
      </w:pPr>
      <w:r w:rsidRPr="00960458">
        <w:rPr>
          <w:rFonts w:ascii="Tahoma" w:hAnsi="Tahoma" w:cs="Tahoma"/>
          <w:sz w:val="20"/>
          <w:szCs w:val="20"/>
        </w:rPr>
        <w:t xml:space="preserve">województwo </w:t>
      </w:r>
      <w:r w:rsidRPr="00960458">
        <w:rPr>
          <w:rFonts w:ascii="Tahoma" w:hAnsi="Tahoma" w:cs="Tahoma"/>
          <w:b/>
          <w:bCs/>
          <w:sz w:val="20"/>
          <w:szCs w:val="20"/>
        </w:rPr>
        <w:t>………………………………….</w:t>
      </w:r>
    </w:p>
    <w:p w14:paraId="4A3CF5ED" w14:textId="51F97E12" w:rsidR="00B83433" w:rsidRPr="00960458" w:rsidRDefault="00B83433" w:rsidP="00E44F6C">
      <w:pPr>
        <w:pStyle w:val="Akapitzlist"/>
        <w:numPr>
          <w:ilvl w:val="0"/>
          <w:numId w:val="27"/>
        </w:numPr>
        <w:spacing w:before="120" w:after="120" w:line="360" w:lineRule="auto"/>
        <w:jc w:val="both"/>
        <w:rPr>
          <w:rFonts w:ascii="Tahoma" w:hAnsi="Tahoma" w:cs="Tahoma"/>
          <w:sz w:val="20"/>
          <w:szCs w:val="20"/>
        </w:rPr>
      </w:pPr>
      <w:r w:rsidRPr="00960458">
        <w:rPr>
          <w:rFonts w:ascii="Tahoma" w:hAnsi="Tahoma" w:cs="Tahoma"/>
          <w:sz w:val="20"/>
          <w:szCs w:val="20"/>
        </w:rPr>
        <w:t xml:space="preserve">NIP </w:t>
      </w:r>
      <w:r w:rsidRPr="00960458">
        <w:rPr>
          <w:rFonts w:ascii="Tahoma" w:hAnsi="Tahoma" w:cs="Tahoma"/>
          <w:b/>
          <w:bCs/>
          <w:sz w:val="20"/>
          <w:szCs w:val="20"/>
        </w:rPr>
        <w:t>…………………….………………..</w:t>
      </w:r>
    </w:p>
    <w:p w14:paraId="1FB37232" w14:textId="38A900AA" w:rsidR="00B83433" w:rsidRPr="0045447C" w:rsidRDefault="00B83433" w:rsidP="00E44F6C">
      <w:pPr>
        <w:pStyle w:val="Akapitzlist"/>
        <w:numPr>
          <w:ilvl w:val="0"/>
          <w:numId w:val="27"/>
        </w:numPr>
        <w:spacing w:before="120" w:after="120"/>
        <w:jc w:val="both"/>
        <w:rPr>
          <w:rFonts w:ascii="Tahoma" w:hAnsi="Tahoma" w:cs="Tahoma"/>
          <w:sz w:val="20"/>
          <w:szCs w:val="20"/>
        </w:rPr>
      </w:pPr>
      <w:r w:rsidRPr="00960458">
        <w:rPr>
          <w:rFonts w:ascii="Tahoma" w:hAnsi="Tahoma" w:cs="Tahoma"/>
          <w:sz w:val="20"/>
          <w:szCs w:val="20"/>
        </w:rPr>
        <w:t>KRS/</w:t>
      </w:r>
      <w:proofErr w:type="spellStart"/>
      <w:r w:rsidRPr="00960458">
        <w:rPr>
          <w:rFonts w:ascii="Tahoma" w:hAnsi="Tahoma" w:cs="Tahoma"/>
          <w:sz w:val="20"/>
          <w:szCs w:val="20"/>
        </w:rPr>
        <w:t>CEiDG</w:t>
      </w:r>
      <w:proofErr w:type="spellEnd"/>
      <w:r w:rsidRPr="00960458">
        <w:rPr>
          <w:rFonts w:ascii="Tahoma" w:hAnsi="Tahoma" w:cs="Tahoma"/>
          <w:sz w:val="20"/>
          <w:szCs w:val="20"/>
        </w:rPr>
        <w:t xml:space="preserve">: </w:t>
      </w:r>
      <w:r w:rsidRPr="00960458">
        <w:rPr>
          <w:rFonts w:ascii="Tahoma" w:hAnsi="Tahoma" w:cs="Tahoma"/>
          <w:b/>
          <w:bCs/>
          <w:sz w:val="20"/>
          <w:szCs w:val="20"/>
        </w:rPr>
        <w:t>………………………………….………</w:t>
      </w:r>
      <w:r w:rsidRPr="00960458">
        <w:rPr>
          <w:rFonts w:ascii="Tahoma" w:hAnsi="Tahoma" w:cs="Tahoma"/>
          <w:sz w:val="20"/>
          <w:szCs w:val="20"/>
        </w:rPr>
        <w:t xml:space="preserve"> </w:t>
      </w:r>
      <w:r w:rsidRPr="00960458">
        <w:rPr>
          <w:rFonts w:ascii="Tahoma" w:hAnsi="Tahoma" w:cs="Tahoma"/>
          <w:i/>
          <w:iCs/>
          <w:sz w:val="20"/>
          <w:szCs w:val="20"/>
        </w:rPr>
        <w:t xml:space="preserve">(ogólnodostępna i bezpłatna baza danych </w:t>
      </w:r>
      <w:r w:rsidRPr="0045447C">
        <w:rPr>
          <w:rFonts w:ascii="Tahoma" w:hAnsi="Tahoma" w:cs="Tahoma"/>
          <w:i/>
          <w:iCs/>
          <w:sz w:val="20"/>
          <w:szCs w:val="20"/>
        </w:rPr>
        <w:t xml:space="preserve">umożliwiająca dostęp do danych Krajowego Rejestru Sądowego, Centralnej Ewidencji i Informacji </w:t>
      </w:r>
      <w:r w:rsidR="00CE2E26" w:rsidRPr="0045447C">
        <w:rPr>
          <w:rFonts w:ascii="Tahoma" w:hAnsi="Tahoma" w:cs="Tahoma"/>
          <w:i/>
          <w:iCs/>
          <w:sz w:val="20"/>
          <w:szCs w:val="20"/>
        </w:rPr>
        <w:br/>
      </w:r>
      <w:r w:rsidRPr="0045447C">
        <w:rPr>
          <w:rFonts w:ascii="Tahoma" w:hAnsi="Tahoma" w:cs="Tahoma"/>
          <w:i/>
          <w:iCs/>
          <w:sz w:val="20"/>
          <w:szCs w:val="20"/>
        </w:rPr>
        <w:t xml:space="preserve">o Działalności Gospodarczej lub innego właściwego rejestru znajduje się </w:t>
      </w:r>
      <w:r w:rsidRPr="0045447C">
        <w:rPr>
          <w:rFonts w:ascii="Tahoma" w:hAnsi="Tahoma" w:cs="Tahoma"/>
          <w:i/>
          <w:iCs/>
          <w:color w:val="FF0000"/>
          <w:sz w:val="20"/>
          <w:szCs w:val="20"/>
        </w:rPr>
        <w:t>pod adresem internetowym</w:t>
      </w:r>
      <w:r w:rsidR="00960458" w:rsidRPr="0045447C">
        <w:rPr>
          <w:rFonts w:ascii="Tahoma" w:hAnsi="Tahoma" w:cs="Tahoma"/>
          <w:i/>
          <w:iCs/>
          <w:color w:val="FF0000"/>
          <w:sz w:val="20"/>
          <w:szCs w:val="20"/>
        </w:rPr>
        <w:t xml:space="preserve"> (</w:t>
      </w:r>
      <w:r w:rsidR="00960458" w:rsidRPr="0045447C">
        <w:rPr>
          <w:rFonts w:ascii="Tahoma" w:hAnsi="Tahoma" w:cs="Tahoma"/>
          <w:i/>
          <w:iCs/>
          <w:color w:val="EE0000"/>
          <w:sz w:val="20"/>
          <w:szCs w:val="20"/>
        </w:rPr>
        <w:t>podać adres)</w:t>
      </w:r>
      <w:r w:rsidRPr="0045447C">
        <w:rPr>
          <w:rFonts w:ascii="Tahoma" w:hAnsi="Tahoma" w:cs="Tahoma"/>
          <w:i/>
          <w:iCs/>
          <w:sz w:val="20"/>
          <w:szCs w:val="20"/>
        </w:rPr>
        <w:t xml:space="preserve">: </w:t>
      </w:r>
      <w:r w:rsidRPr="0045447C">
        <w:rPr>
          <w:rFonts w:ascii="Tahoma" w:hAnsi="Tahoma" w:cs="Tahoma"/>
          <w:b/>
          <w:bCs/>
          <w:i/>
          <w:iCs/>
          <w:sz w:val="20"/>
          <w:szCs w:val="20"/>
        </w:rPr>
        <w:t>………………………………………..</w:t>
      </w:r>
      <w:r w:rsidRPr="0045447C">
        <w:rPr>
          <w:rFonts w:ascii="Tahoma" w:hAnsi="Tahoma" w:cs="Tahoma"/>
          <w:i/>
          <w:iCs/>
          <w:sz w:val="20"/>
          <w:szCs w:val="20"/>
        </w:rPr>
        <w:t>)</w:t>
      </w:r>
      <w:r w:rsidRPr="0045447C">
        <w:rPr>
          <w:rFonts w:ascii="Tahoma" w:hAnsi="Tahoma" w:cs="Tahoma"/>
          <w:sz w:val="20"/>
          <w:szCs w:val="20"/>
        </w:rPr>
        <w:t>;</w:t>
      </w:r>
    </w:p>
    <w:p w14:paraId="4230AD9F" w14:textId="77777777" w:rsidR="00B83433" w:rsidRPr="00960458" w:rsidRDefault="00B83433" w:rsidP="00E44F6C">
      <w:pPr>
        <w:pStyle w:val="Akapitzlist"/>
        <w:numPr>
          <w:ilvl w:val="0"/>
          <w:numId w:val="27"/>
        </w:numPr>
        <w:spacing w:before="120" w:after="120" w:line="360" w:lineRule="auto"/>
        <w:jc w:val="both"/>
        <w:rPr>
          <w:rFonts w:ascii="Tahoma" w:hAnsi="Tahoma" w:cs="Tahoma"/>
          <w:sz w:val="20"/>
          <w:szCs w:val="20"/>
        </w:rPr>
      </w:pPr>
      <w:r w:rsidRPr="00960458">
        <w:rPr>
          <w:rFonts w:ascii="Tahoma" w:hAnsi="Tahoma" w:cs="Tahoma"/>
          <w:sz w:val="20"/>
          <w:szCs w:val="20"/>
        </w:rPr>
        <w:t>tel. ...................................... e-mail: ………………………</w:t>
      </w:r>
    </w:p>
    <w:p w14:paraId="29B2D9CF" w14:textId="18083DEA" w:rsidR="00E24DFF" w:rsidRPr="00960458" w:rsidRDefault="00E24DFF" w:rsidP="00E44F6C">
      <w:pPr>
        <w:pStyle w:val="Akapitzlist"/>
        <w:numPr>
          <w:ilvl w:val="0"/>
          <w:numId w:val="27"/>
        </w:numPr>
        <w:spacing w:before="120" w:after="120" w:line="360" w:lineRule="auto"/>
        <w:jc w:val="both"/>
        <w:rPr>
          <w:rFonts w:ascii="Tahoma" w:hAnsi="Tahoma" w:cs="Tahoma"/>
          <w:sz w:val="20"/>
          <w:szCs w:val="20"/>
        </w:rPr>
      </w:pPr>
      <w:bookmarkStart w:id="2" w:name="_Hlk151470917"/>
      <w:bookmarkEnd w:id="1"/>
      <w:r w:rsidRPr="00960458">
        <w:rPr>
          <w:rFonts w:ascii="Tahoma" w:hAnsi="Tahoma" w:cs="Tahoma"/>
          <w:sz w:val="20"/>
          <w:szCs w:val="20"/>
        </w:rPr>
        <w:t>rodzaj</w:t>
      </w:r>
      <w:r w:rsidRPr="00960458">
        <w:rPr>
          <w:rStyle w:val="Odwoanieprzypisudolnego"/>
          <w:rFonts w:ascii="Tahoma" w:hAnsi="Tahoma" w:cs="Tahoma"/>
          <w:sz w:val="20"/>
          <w:szCs w:val="20"/>
        </w:rPr>
        <w:footnoteReference w:id="3"/>
      </w:r>
      <w:r w:rsidRPr="00960458">
        <w:rPr>
          <w:rFonts w:ascii="Tahoma" w:hAnsi="Tahoma" w:cs="Tahoma"/>
          <w:sz w:val="20"/>
          <w:szCs w:val="20"/>
        </w:rPr>
        <w:t xml:space="preserve"> </w:t>
      </w:r>
      <w:r w:rsidR="00547C95" w:rsidRPr="00960458">
        <w:rPr>
          <w:rFonts w:ascii="Tahoma" w:hAnsi="Tahoma" w:cs="Tahoma"/>
          <w:sz w:val="20"/>
          <w:szCs w:val="20"/>
        </w:rPr>
        <w:t>Wykonawc</w:t>
      </w:r>
      <w:r w:rsidRPr="00960458">
        <w:rPr>
          <w:rFonts w:ascii="Tahoma" w:hAnsi="Tahoma" w:cs="Tahoma"/>
          <w:sz w:val="20"/>
          <w:szCs w:val="20"/>
        </w:rPr>
        <w:t>y:</w:t>
      </w:r>
    </w:p>
    <w:p w14:paraId="099BE98E" w14:textId="77777777" w:rsidR="00A828B6" w:rsidRPr="00960458" w:rsidRDefault="00A828B6" w:rsidP="00E24DFF">
      <w:pPr>
        <w:pStyle w:val="Akapitzlist"/>
        <w:spacing w:before="120" w:after="120" w:line="360" w:lineRule="auto"/>
        <w:ind w:left="357"/>
        <w:jc w:val="both"/>
        <w:rPr>
          <w:rFonts w:ascii="Tahoma" w:hAnsi="Tahoma" w:cs="Tahoma"/>
          <w:bCs/>
          <w:sz w:val="20"/>
          <w:szCs w:val="20"/>
        </w:rPr>
        <w:sectPr w:rsidR="00A828B6" w:rsidRPr="00960458" w:rsidSect="00703FD5"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 w:code="9"/>
          <w:pgMar w:top="1344" w:right="1418" w:bottom="1618" w:left="1418" w:header="680" w:footer="398" w:gutter="0"/>
          <w:pgNumType w:fmt="numberInDash" w:start="1"/>
          <w:cols w:space="708"/>
          <w:docGrid w:linePitch="360"/>
        </w:sectPr>
      </w:pPr>
    </w:p>
    <w:p w14:paraId="0B6C6803" w14:textId="7CA983C4" w:rsidR="00E24DFF" w:rsidRPr="00960458" w:rsidRDefault="00E24DFF" w:rsidP="00A828B6">
      <w:pPr>
        <w:pStyle w:val="Akapitzlist"/>
        <w:spacing w:before="120" w:after="120" w:line="360" w:lineRule="auto"/>
        <w:ind w:left="567" w:hanging="567"/>
        <w:jc w:val="both"/>
        <w:rPr>
          <w:rFonts w:ascii="Tahoma" w:hAnsi="Tahoma" w:cs="Tahoma"/>
          <w:bCs/>
          <w:sz w:val="20"/>
          <w:szCs w:val="20"/>
        </w:rPr>
      </w:pPr>
      <w:r w:rsidRPr="00960458">
        <w:rPr>
          <w:rFonts w:ascii="Tahoma" w:hAnsi="Tahoma" w:cs="Tahoma"/>
          <w:bCs/>
          <w:sz w:val="20"/>
          <w:szCs w:val="20"/>
        </w:rPr>
        <w:fldChar w:fldCharType="begin">
          <w:ffData>
            <w:name w:val="Wybór20"/>
            <w:enabled/>
            <w:calcOnExit w:val="0"/>
            <w:checkBox>
              <w:sizeAuto/>
              <w:default w:val="0"/>
            </w:checkBox>
          </w:ffData>
        </w:fldChar>
      </w:r>
      <w:r w:rsidRPr="00960458">
        <w:rPr>
          <w:rFonts w:ascii="Tahoma" w:hAnsi="Tahoma" w:cs="Tahoma"/>
          <w:bCs/>
          <w:sz w:val="20"/>
          <w:szCs w:val="20"/>
        </w:rPr>
        <w:instrText xml:space="preserve"> FORMCHECKBOX </w:instrText>
      </w:r>
      <w:r w:rsidRPr="00960458">
        <w:rPr>
          <w:rFonts w:ascii="Tahoma" w:hAnsi="Tahoma" w:cs="Tahoma"/>
          <w:bCs/>
          <w:sz w:val="20"/>
          <w:szCs w:val="20"/>
        </w:rPr>
      </w:r>
      <w:r w:rsidRPr="00960458">
        <w:rPr>
          <w:rFonts w:ascii="Tahoma" w:hAnsi="Tahoma" w:cs="Tahoma"/>
          <w:bCs/>
          <w:sz w:val="20"/>
          <w:szCs w:val="20"/>
        </w:rPr>
        <w:fldChar w:fldCharType="separate"/>
      </w:r>
      <w:r w:rsidRPr="00960458">
        <w:rPr>
          <w:rFonts w:ascii="Tahoma" w:hAnsi="Tahoma" w:cs="Tahoma"/>
          <w:bCs/>
          <w:sz w:val="20"/>
          <w:szCs w:val="20"/>
        </w:rPr>
        <w:fldChar w:fldCharType="end"/>
      </w:r>
      <w:r w:rsidR="00547C95" w:rsidRPr="00960458">
        <w:rPr>
          <w:rFonts w:ascii="Tahoma" w:hAnsi="Tahoma" w:cs="Tahoma"/>
          <w:bCs/>
          <w:sz w:val="20"/>
          <w:szCs w:val="20"/>
        </w:rPr>
        <w:t xml:space="preserve"> </w:t>
      </w:r>
      <w:r w:rsidR="00A828B6" w:rsidRPr="00960458">
        <w:rPr>
          <w:rFonts w:ascii="Tahoma" w:hAnsi="Tahoma" w:cs="Tahoma"/>
          <w:bCs/>
          <w:sz w:val="20"/>
          <w:szCs w:val="20"/>
        </w:rPr>
        <w:tab/>
      </w:r>
      <w:r w:rsidR="00547C95" w:rsidRPr="00960458">
        <w:rPr>
          <w:rFonts w:ascii="Tahoma" w:hAnsi="Tahoma" w:cs="Tahoma"/>
          <w:bCs/>
          <w:sz w:val="20"/>
          <w:szCs w:val="20"/>
        </w:rPr>
        <w:t>mikroprzedsiębiorstw</w:t>
      </w:r>
      <w:r w:rsidRPr="00960458">
        <w:rPr>
          <w:rFonts w:ascii="Tahoma" w:hAnsi="Tahoma" w:cs="Tahoma"/>
          <w:bCs/>
          <w:sz w:val="20"/>
          <w:szCs w:val="20"/>
        </w:rPr>
        <w:t>o</w:t>
      </w:r>
    </w:p>
    <w:p w14:paraId="24F00524" w14:textId="0E30F4E9" w:rsidR="00E24DFF" w:rsidRPr="00960458" w:rsidRDefault="00E24DFF" w:rsidP="00A828B6">
      <w:pPr>
        <w:pStyle w:val="Akapitzlist"/>
        <w:spacing w:before="120" w:after="120" w:line="360" w:lineRule="auto"/>
        <w:ind w:left="567" w:hanging="567"/>
        <w:jc w:val="both"/>
        <w:rPr>
          <w:rFonts w:ascii="Tahoma" w:hAnsi="Tahoma" w:cs="Tahoma"/>
          <w:bCs/>
          <w:sz w:val="20"/>
          <w:szCs w:val="20"/>
        </w:rPr>
      </w:pPr>
      <w:r w:rsidRPr="00960458">
        <w:rPr>
          <w:rFonts w:ascii="Tahoma" w:hAnsi="Tahoma" w:cs="Tahoma"/>
          <w:bCs/>
          <w:sz w:val="20"/>
          <w:szCs w:val="20"/>
        </w:rPr>
        <w:fldChar w:fldCharType="begin">
          <w:ffData>
            <w:name w:val="Wybór20"/>
            <w:enabled/>
            <w:calcOnExit w:val="0"/>
            <w:checkBox>
              <w:sizeAuto/>
              <w:default w:val="0"/>
            </w:checkBox>
          </w:ffData>
        </w:fldChar>
      </w:r>
      <w:r w:rsidRPr="00960458">
        <w:rPr>
          <w:rFonts w:ascii="Tahoma" w:hAnsi="Tahoma" w:cs="Tahoma"/>
          <w:bCs/>
          <w:sz w:val="20"/>
          <w:szCs w:val="20"/>
        </w:rPr>
        <w:instrText xml:space="preserve"> FORMCHECKBOX </w:instrText>
      </w:r>
      <w:r w:rsidRPr="00960458">
        <w:rPr>
          <w:rFonts w:ascii="Tahoma" w:hAnsi="Tahoma" w:cs="Tahoma"/>
          <w:bCs/>
          <w:sz w:val="20"/>
          <w:szCs w:val="20"/>
        </w:rPr>
      </w:r>
      <w:r w:rsidRPr="00960458">
        <w:rPr>
          <w:rFonts w:ascii="Tahoma" w:hAnsi="Tahoma" w:cs="Tahoma"/>
          <w:bCs/>
          <w:sz w:val="20"/>
          <w:szCs w:val="20"/>
        </w:rPr>
        <w:fldChar w:fldCharType="separate"/>
      </w:r>
      <w:r w:rsidRPr="00960458">
        <w:rPr>
          <w:rFonts w:ascii="Tahoma" w:hAnsi="Tahoma" w:cs="Tahoma"/>
          <w:bCs/>
          <w:sz w:val="20"/>
          <w:szCs w:val="20"/>
        </w:rPr>
        <w:fldChar w:fldCharType="end"/>
      </w:r>
      <w:r w:rsidR="00A828B6" w:rsidRPr="00960458">
        <w:rPr>
          <w:rFonts w:ascii="Tahoma" w:hAnsi="Tahoma" w:cs="Tahoma"/>
          <w:bCs/>
          <w:sz w:val="20"/>
          <w:szCs w:val="20"/>
        </w:rPr>
        <w:tab/>
      </w:r>
      <w:r w:rsidR="00547C95" w:rsidRPr="00960458">
        <w:rPr>
          <w:rFonts w:ascii="Tahoma" w:hAnsi="Tahoma" w:cs="Tahoma"/>
          <w:bCs/>
          <w:sz w:val="20"/>
          <w:szCs w:val="20"/>
        </w:rPr>
        <w:t>mał</w:t>
      </w:r>
      <w:r w:rsidRPr="00960458">
        <w:rPr>
          <w:rFonts w:ascii="Tahoma" w:hAnsi="Tahoma" w:cs="Tahoma"/>
          <w:bCs/>
          <w:sz w:val="20"/>
          <w:szCs w:val="20"/>
        </w:rPr>
        <w:t>e przedsiębiorstwo</w:t>
      </w:r>
    </w:p>
    <w:p w14:paraId="60F95512" w14:textId="0730481E" w:rsidR="00E24DFF" w:rsidRPr="00960458" w:rsidRDefault="00E24DFF" w:rsidP="00A828B6">
      <w:pPr>
        <w:pStyle w:val="Akapitzlist"/>
        <w:spacing w:before="120" w:after="120" w:line="360" w:lineRule="auto"/>
        <w:ind w:left="567" w:hanging="567"/>
        <w:jc w:val="both"/>
        <w:rPr>
          <w:rFonts w:ascii="Tahoma" w:hAnsi="Tahoma" w:cs="Tahoma"/>
          <w:bCs/>
          <w:sz w:val="20"/>
          <w:szCs w:val="20"/>
        </w:rPr>
      </w:pPr>
      <w:r w:rsidRPr="00960458">
        <w:rPr>
          <w:rFonts w:ascii="Tahoma" w:hAnsi="Tahoma" w:cs="Tahoma"/>
          <w:bCs/>
          <w:sz w:val="20"/>
          <w:szCs w:val="20"/>
        </w:rPr>
        <w:lastRenderedPageBreak/>
        <w:fldChar w:fldCharType="begin">
          <w:ffData>
            <w:name w:val="Wybór20"/>
            <w:enabled/>
            <w:calcOnExit w:val="0"/>
            <w:checkBox>
              <w:sizeAuto/>
              <w:default w:val="0"/>
            </w:checkBox>
          </w:ffData>
        </w:fldChar>
      </w:r>
      <w:r w:rsidRPr="00960458">
        <w:rPr>
          <w:rFonts w:ascii="Tahoma" w:hAnsi="Tahoma" w:cs="Tahoma"/>
          <w:bCs/>
          <w:sz w:val="20"/>
          <w:szCs w:val="20"/>
        </w:rPr>
        <w:instrText xml:space="preserve"> FORMCHECKBOX </w:instrText>
      </w:r>
      <w:r w:rsidRPr="00960458">
        <w:rPr>
          <w:rFonts w:ascii="Tahoma" w:hAnsi="Tahoma" w:cs="Tahoma"/>
          <w:bCs/>
          <w:sz w:val="20"/>
          <w:szCs w:val="20"/>
        </w:rPr>
      </w:r>
      <w:r w:rsidRPr="00960458">
        <w:rPr>
          <w:rFonts w:ascii="Tahoma" w:hAnsi="Tahoma" w:cs="Tahoma"/>
          <w:bCs/>
          <w:sz w:val="20"/>
          <w:szCs w:val="20"/>
        </w:rPr>
        <w:fldChar w:fldCharType="separate"/>
      </w:r>
      <w:r w:rsidRPr="00960458">
        <w:rPr>
          <w:rFonts w:ascii="Tahoma" w:hAnsi="Tahoma" w:cs="Tahoma"/>
          <w:bCs/>
          <w:sz w:val="20"/>
          <w:szCs w:val="20"/>
        </w:rPr>
        <w:fldChar w:fldCharType="end"/>
      </w:r>
      <w:r w:rsidRPr="00960458">
        <w:rPr>
          <w:rFonts w:ascii="Tahoma" w:hAnsi="Tahoma" w:cs="Tahoma"/>
          <w:bCs/>
          <w:sz w:val="20"/>
          <w:szCs w:val="20"/>
        </w:rPr>
        <w:t xml:space="preserve"> </w:t>
      </w:r>
      <w:r w:rsidR="00A828B6" w:rsidRPr="00960458">
        <w:rPr>
          <w:rFonts w:ascii="Tahoma" w:hAnsi="Tahoma" w:cs="Tahoma"/>
          <w:bCs/>
          <w:sz w:val="20"/>
          <w:szCs w:val="20"/>
        </w:rPr>
        <w:tab/>
      </w:r>
      <w:r w:rsidRPr="00960458">
        <w:rPr>
          <w:rFonts w:ascii="Tahoma" w:hAnsi="Tahoma" w:cs="Tahoma"/>
          <w:bCs/>
          <w:sz w:val="20"/>
          <w:szCs w:val="20"/>
        </w:rPr>
        <w:t xml:space="preserve">średnie </w:t>
      </w:r>
      <w:r w:rsidR="00547C95" w:rsidRPr="00960458">
        <w:rPr>
          <w:rFonts w:ascii="Tahoma" w:hAnsi="Tahoma" w:cs="Tahoma"/>
          <w:bCs/>
          <w:sz w:val="20"/>
          <w:szCs w:val="20"/>
        </w:rPr>
        <w:t>przedsiębiorstw</w:t>
      </w:r>
      <w:r w:rsidRPr="00960458">
        <w:rPr>
          <w:rFonts w:ascii="Tahoma" w:hAnsi="Tahoma" w:cs="Tahoma"/>
          <w:bCs/>
          <w:sz w:val="20"/>
          <w:szCs w:val="20"/>
        </w:rPr>
        <w:t>o</w:t>
      </w:r>
    </w:p>
    <w:p w14:paraId="2153F856" w14:textId="624B6696" w:rsidR="00A828B6" w:rsidRPr="00960458" w:rsidRDefault="00A828B6" w:rsidP="00A828B6">
      <w:pPr>
        <w:pStyle w:val="Akapitzlist"/>
        <w:spacing w:before="120" w:after="120" w:line="360" w:lineRule="auto"/>
        <w:ind w:left="567" w:hanging="567"/>
        <w:jc w:val="both"/>
        <w:rPr>
          <w:rFonts w:ascii="Tahoma" w:hAnsi="Tahoma" w:cs="Tahoma"/>
          <w:bCs/>
          <w:sz w:val="20"/>
          <w:szCs w:val="20"/>
        </w:rPr>
      </w:pPr>
      <w:r w:rsidRPr="00960458">
        <w:rPr>
          <w:rFonts w:ascii="Tahoma" w:hAnsi="Tahoma" w:cs="Tahoma"/>
          <w:bCs/>
          <w:sz w:val="20"/>
          <w:szCs w:val="20"/>
        </w:rPr>
        <w:fldChar w:fldCharType="begin">
          <w:ffData>
            <w:name w:val="Wybór20"/>
            <w:enabled/>
            <w:calcOnExit w:val="0"/>
            <w:checkBox>
              <w:sizeAuto/>
              <w:default w:val="0"/>
            </w:checkBox>
          </w:ffData>
        </w:fldChar>
      </w:r>
      <w:r w:rsidRPr="00960458">
        <w:rPr>
          <w:rFonts w:ascii="Tahoma" w:hAnsi="Tahoma" w:cs="Tahoma"/>
          <w:bCs/>
          <w:sz w:val="20"/>
          <w:szCs w:val="20"/>
        </w:rPr>
        <w:instrText xml:space="preserve"> FORMCHECKBOX </w:instrText>
      </w:r>
      <w:r w:rsidRPr="00960458">
        <w:rPr>
          <w:rFonts w:ascii="Tahoma" w:hAnsi="Tahoma" w:cs="Tahoma"/>
          <w:bCs/>
          <w:sz w:val="20"/>
          <w:szCs w:val="20"/>
        </w:rPr>
      </w:r>
      <w:r w:rsidRPr="00960458">
        <w:rPr>
          <w:rFonts w:ascii="Tahoma" w:hAnsi="Tahoma" w:cs="Tahoma"/>
          <w:bCs/>
          <w:sz w:val="20"/>
          <w:szCs w:val="20"/>
        </w:rPr>
        <w:fldChar w:fldCharType="separate"/>
      </w:r>
      <w:r w:rsidRPr="00960458">
        <w:rPr>
          <w:rFonts w:ascii="Tahoma" w:hAnsi="Tahoma" w:cs="Tahoma"/>
          <w:bCs/>
          <w:sz w:val="20"/>
          <w:szCs w:val="20"/>
        </w:rPr>
        <w:fldChar w:fldCharType="end"/>
      </w:r>
      <w:r w:rsidRPr="00960458">
        <w:rPr>
          <w:rFonts w:ascii="Tahoma" w:hAnsi="Tahoma" w:cs="Tahoma"/>
          <w:bCs/>
          <w:sz w:val="20"/>
          <w:szCs w:val="20"/>
        </w:rPr>
        <w:t xml:space="preserve"> </w:t>
      </w:r>
      <w:r w:rsidRPr="00960458">
        <w:rPr>
          <w:rFonts w:ascii="Tahoma" w:hAnsi="Tahoma" w:cs="Tahoma"/>
          <w:bCs/>
          <w:sz w:val="20"/>
          <w:szCs w:val="20"/>
        </w:rPr>
        <w:tab/>
        <w:t>jednoosobowa działalność gospodarcza</w:t>
      </w:r>
    </w:p>
    <w:p w14:paraId="397CE196" w14:textId="01AB7179" w:rsidR="00A828B6" w:rsidRPr="00960458" w:rsidRDefault="00A828B6" w:rsidP="00A828B6">
      <w:pPr>
        <w:pStyle w:val="Akapitzlist"/>
        <w:spacing w:before="120" w:after="120" w:line="360" w:lineRule="auto"/>
        <w:ind w:left="567" w:hanging="567"/>
        <w:rPr>
          <w:rFonts w:ascii="Tahoma" w:hAnsi="Tahoma" w:cs="Tahoma"/>
          <w:bCs/>
          <w:sz w:val="20"/>
          <w:szCs w:val="20"/>
        </w:rPr>
      </w:pPr>
      <w:r w:rsidRPr="00960458">
        <w:rPr>
          <w:rFonts w:ascii="Tahoma" w:hAnsi="Tahoma" w:cs="Tahoma"/>
          <w:bCs/>
          <w:sz w:val="20"/>
          <w:szCs w:val="20"/>
        </w:rPr>
        <w:fldChar w:fldCharType="begin">
          <w:ffData>
            <w:name w:val="Wybór20"/>
            <w:enabled/>
            <w:calcOnExit w:val="0"/>
            <w:checkBox>
              <w:sizeAuto/>
              <w:default w:val="0"/>
            </w:checkBox>
          </w:ffData>
        </w:fldChar>
      </w:r>
      <w:r w:rsidRPr="00960458">
        <w:rPr>
          <w:rFonts w:ascii="Tahoma" w:hAnsi="Tahoma" w:cs="Tahoma"/>
          <w:bCs/>
          <w:sz w:val="20"/>
          <w:szCs w:val="20"/>
        </w:rPr>
        <w:instrText xml:space="preserve"> FORMCHECKBOX </w:instrText>
      </w:r>
      <w:r w:rsidRPr="00960458">
        <w:rPr>
          <w:rFonts w:ascii="Tahoma" w:hAnsi="Tahoma" w:cs="Tahoma"/>
          <w:bCs/>
          <w:sz w:val="20"/>
          <w:szCs w:val="20"/>
        </w:rPr>
      </w:r>
      <w:r w:rsidRPr="00960458">
        <w:rPr>
          <w:rFonts w:ascii="Tahoma" w:hAnsi="Tahoma" w:cs="Tahoma"/>
          <w:bCs/>
          <w:sz w:val="20"/>
          <w:szCs w:val="20"/>
        </w:rPr>
        <w:fldChar w:fldCharType="separate"/>
      </w:r>
      <w:r w:rsidRPr="00960458">
        <w:rPr>
          <w:rFonts w:ascii="Tahoma" w:hAnsi="Tahoma" w:cs="Tahoma"/>
          <w:bCs/>
          <w:sz w:val="20"/>
          <w:szCs w:val="20"/>
        </w:rPr>
        <w:fldChar w:fldCharType="end"/>
      </w:r>
      <w:r w:rsidRPr="00960458">
        <w:rPr>
          <w:rFonts w:ascii="Tahoma" w:hAnsi="Tahoma" w:cs="Tahoma"/>
          <w:bCs/>
          <w:sz w:val="20"/>
          <w:szCs w:val="20"/>
        </w:rPr>
        <w:t xml:space="preserve"> </w:t>
      </w:r>
      <w:r w:rsidRPr="00960458">
        <w:rPr>
          <w:rFonts w:ascii="Tahoma" w:hAnsi="Tahoma" w:cs="Tahoma"/>
          <w:bCs/>
          <w:sz w:val="20"/>
          <w:szCs w:val="20"/>
        </w:rPr>
        <w:tab/>
        <w:t>osoba fizyczna nieprowadząca działalności gospodarczej</w:t>
      </w:r>
    </w:p>
    <w:p w14:paraId="57D62D6D" w14:textId="292CCE6E" w:rsidR="00A828B6" w:rsidRPr="00960458" w:rsidRDefault="00A828B6" w:rsidP="00A828B6">
      <w:pPr>
        <w:pStyle w:val="Akapitzlist"/>
        <w:spacing w:before="120" w:after="120" w:line="360" w:lineRule="auto"/>
        <w:ind w:left="567" w:hanging="567"/>
        <w:jc w:val="both"/>
        <w:rPr>
          <w:rFonts w:ascii="Tahoma" w:hAnsi="Tahoma" w:cs="Tahoma"/>
          <w:bCs/>
          <w:sz w:val="20"/>
          <w:szCs w:val="20"/>
        </w:rPr>
      </w:pPr>
      <w:r w:rsidRPr="00960458">
        <w:rPr>
          <w:rFonts w:ascii="Tahoma" w:hAnsi="Tahoma" w:cs="Tahoma"/>
          <w:bCs/>
          <w:sz w:val="20"/>
          <w:szCs w:val="20"/>
        </w:rPr>
        <w:fldChar w:fldCharType="begin">
          <w:ffData>
            <w:name w:val="Wybór20"/>
            <w:enabled/>
            <w:calcOnExit w:val="0"/>
            <w:checkBox>
              <w:sizeAuto/>
              <w:default w:val="0"/>
            </w:checkBox>
          </w:ffData>
        </w:fldChar>
      </w:r>
      <w:r w:rsidRPr="00960458">
        <w:rPr>
          <w:rFonts w:ascii="Tahoma" w:hAnsi="Tahoma" w:cs="Tahoma"/>
          <w:bCs/>
          <w:sz w:val="20"/>
          <w:szCs w:val="20"/>
        </w:rPr>
        <w:instrText xml:space="preserve"> FORMCHECKBOX </w:instrText>
      </w:r>
      <w:r w:rsidRPr="00960458">
        <w:rPr>
          <w:rFonts w:ascii="Tahoma" w:hAnsi="Tahoma" w:cs="Tahoma"/>
          <w:bCs/>
          <w:sz w:val="20"/>
          <w:szCs w:val="20"/>
        </w:rPr>
      </w:r>
      <w:r w:rsidRPr="00960458">
        <w:rPr>
          <w:rFonts w:ascii="Tahoma" w:hAnsi="Tahoma" w:cs="Tahoma"/>
          <w:bCs/>
          <w:sz w:val="20"/>
          <w:szCs w:val="20"/>
        </w:rPr>
        <w:fldChar w:fldCharType="separate"/>
      </w:r>
      <w:r w:rsidRPr="00960458">
        <w:rPr>
          <w:rFonts w:ascii="Tahoma" w:hAnsi="Tahoma" w:cs="Tahoma"/>
          <w:bCs/>
          <w:sz w:val="20"/>
          <w:szCs w:val="20"/>
        </w:rPr>
        <w:fldChar w:fldCharType="end"/>
      </w:r>
      <w:r w:rsidRPr="00960458">
        <w:rPr>
          <w:rFonts w:ascii="Tahoma" w:hAnsi="Tahoma" w:cs="Tahoma"/>
          <w:bCs/>
          <w:sz w:val="20"/>
          <w:szCs w:val="20"/>
        </w:rPr>
        <w:t xml:space="preserve"> </w:t>
      </w:r>
      <w:r w:rsidRPr="00960458">
        <w:rPr>
          <w:rFonts w:ascii="Tahoma" w:hAnsi="Tahoma" w:cs="Tahoma"/>
          <w:bCs/>
          <w:sz w:val="20"/>
          <w:szCs w:val="20"/>
        </w:rPr>
        <w:tab/>
        <w:t xml:space="preserve">inny rodzaj </w:t>
      </w:r>
    </w:p>
    <w:p w14:paraId="7E15A31F" w14:textId="77777777" w:rsidR="00A828B6" w:rsidRPr="00960458" w:rsidRDefault="00A828B6" w:rsidP="00A828B6">
      <w:pPr>
        <w:spacing w:before="120" w:after="120" w:line="360" w:lineRule="auto"/>
        <w:jc w:val="both"/>
        <w:rPr>
          <w:rFonts w:ascii="Tahoma" w:hAnsi="Tahoma" w:cs="Tahoma"/>
          <w:sz w:val="20"/>
          <w:szCs w:val="20"/>
        </w:rPr>
        <w:sectPr w:rsidR="00A828B6" w:rsidRPr="00960458" w:rsidSect="00A828B6">
          <w:type w:val="continuous"/>
          <w:pgSz w:w="11906" w:h="16838" w:code="9"/>
          <w:pgMar w:top="1026" w:right="1418" w:bottom="1618" w:left="1418" w:header="709" w:footer="673" w:gutter="0"/>
          <w:cols w:num="2" w:space="708"/>
          <w:titlePg/>
          <w:docGrid w:linePitch="360"/>
        </w:sectPr>
      </w:pPr>
    </w:p>
    <w:p w14:paraId="3463567E" w14:textId="279AE4FC" w:rsidR="003C5100" w:rsidRPr="00960458" w:rsidRDefault="006C2A2C" w:rsidP="00E44F6C">
      <w:pPr>
        <w:pStyle w:val="Akapitzlist"/>
        <w:numPr>
          <w:ilvl w:val="0"/>
          <w:numId w:val="27"/>
        </w:numPr>
        <w:spacing w:before="120" w:after="120" w:line="360" w:lineRule="auto"/>
        <w:jc w:val="both"/>
        <w:rPr>
          <w:rFonts w:ascii="Tahoma" w:hAnsi="Tahoma" w:cs="Tahoma"/>
          <w:sz w:val="20"/>
          <w:szCs w:val="20"/>
        </w:rPr>
      </w:pPr>
      <w:r w:rsidRPr="00960458">
        <w:rPr>
          <w:rFonts w:ascii="Tahoma" w:hAnsi="Tahoma" w:cs="Tahoma"/>
          <w:sz w:val="20"/>
          <w:szCs w:val="20"/>
        </w:rPr>
        <w:t>upełnomocniony przedstawiciel</w:t>
      </w:r>
      <w:r w:rsidR="005F178E" w:rsidRPr="00960458">
        <w:rPr>
          <w:rFonts w:ascii="Tahoma" w:hAnsi="Tahoma" w:cs="Tahoma"/>
          <w:sz w:val="20"/>
          <w:szCs w:val="20"/>
        </w:rPr>
        <w:t>:…………………………………………</w:t>
      </w:r>
      <w:r w:rsidRPr="00960458">
        <w:rPr>
          <w:rFonts w:ascii="Tahoma" w:hAnsi="Tahoma" w:cs="Tahoma"/>
          <w:sz w:val="20"/>
          <w:szCs w:val="20"/>
        </w:rPr>
        <w:t>..............................................</w:t>
      </w:r>
      <w:r w:rsidR="005F178E" w:rsidRPr="00960458">
        <w:rPr>
          <w:rFonts w:ascii="Tahoma" w:hAnsi="Tahoma" w:cs="Tahoma"/>
          <w:sz w:val="20"/>
          <w:szCs w:val="20"/>
        </w:rPr>
        <w:t xml:space="preserve"> </w:t>
      </w:r>
      <w:bookmarkEnd w:id="2"/>
    </w:p>
    <w:p w14:paraId="7B4F79BE" w14:textId="77777777" w:rsidR="00960458" w:rsidRPr="0045447C" w:rsidRDefault="008D5F91" w:rsidP="007E1790">
      <w:pPr>
        <w:pStyle w:val="Tekstpodstawowy"/>
        <w:spacing w:before="120" w:line="276" w:lineRule="auto"/>
        <w:ind w:left="567" w:hanging="567"/>
        <w:rPr>
          <w:rFonts w:ascii="Tahoma" w:hAnsi="Tahoma" w:cs="Tahoma"/>
          <w:sz w:val="20"/>
          <w:szCs w:val="20"/>
        </w:rPr>
      </w:pPr>
      <w:r w:rsidRPr="0045447C">
        <w:rPr>
          <w:rFonts w:ascii="Tahoma" w:hAnsi="Tahoma" w:cs="Tahoma"/>
          <w:b/>
          <w:bCs/>
          <w:sz w:val="20"/>
          <w:szCs w:val="20"/>
        </w:rPr>
        <w:t>2.</w:t>
      </w:r>
      <w:r w:rsidRPr="0045447C">
        <w:rPr>
          <w:rFonts w:ascii="Tahoma" w:hAnsi="Tahoma" w:cs="Tahoma"/>
          <w:sz w:val="20"/>
          <w:szCs w:val="20"/>
        </w:rPr>
        <w:t xml:space="preserve"> </w:t>
      </w:r>
      <w:r w:rsidRPr="0045447C">
        <w:rPr>
          <w:rFonts w:ascii="Tahoma" w:hAnsi="Tahoma" w:cs="Tahoma"/>
          <w:sz w:val="20"/>
          <w:szCs w:val="20"/>
        </w:rPr>
        <w:tab/>
      </w:r>
      <w:r w:rsidR="007D2607" w:rsidRPr="0045447C">
        <w:rPr>
          <w:rFonts w:ascii="Tahoma" w:hAnsi="Tahoma" w:cs="Tahoma"/>
          <w:sz w:val="20"/>
          <w:szCs w:val="20"/>
        </w:rPr>
        <w:t xml:space="preserve">Stosownie do Specyfikacji Warunków Zamówienia (SWZ) </w:t>
      </w:r>
      <w:r w:rsidR="00AE1D3F" w:rsidRPr="0045447C">
        <w:rPr>
          <w:rFonts w:ascii="Tahoma" w:hAnsi="Tahoma" w:cs="Tahoma"/>
          <w:sz w:val="20"/>
          <w:szCs w:val="20"/>
        </w:rPr>
        <w:t xml:space="preserve">i innych dokumentów zamówienia </w:t>
      </w:r>
      <w:r w:rsidR="007D2607" w:rsidRPr="0045447C">
        <w:rPr>
          <w:rFonts w:ascii="Tahoma" w:hAnsi="Tahoma" w:cs="Tahoma"/>
          <w:sz w:val="20"/>
          <w:szCs w:val="20"/>
        </w:rPr>
        <w:t xml:space="preserve">– </w:t>
      </w:r>
      <w:r w:rsidR="00226ACE" w:rsidRPr="0045447C">
        <w:rPr>
          <w:rFonts w:ascii="Tahoma" w:hAnsi="Tahoma" w:cs="Tahoma"/>
          <w:sz w:val="20"/>
          <w:szCs w:val="20"/>
        </w:rPr>
        <w:t>oferujemy</w:t>
      </w:r>
      <w:r w:rsidR="00EE313D" w:rsidRPr="0045447C">
        <w:rPr>
          <w:rStyle w:val="Odwoanieprzypisudolnego"/>
          <w:rFonts w:ascii="Tahoma" w:hAnsi="Tahoma" w:cs="Tahoma"/>
          <w:color w:val="FF0000"/>
          <w:sz w:val="20"/>
          <w:szCs w:val="20"/>
        </w:rPr>
        <w:footnoteReference w:id="4"/>
      </w:r>
      <w:r w:rsidR="00960458" w:rsidRPr="0045447C">
        <w:rPr>
          <w:rFonts w:ascii="Tahoma" w:hAnsi="Tahoma" w:cs="Tahoma"/>
          <w:sz w:val="20"/>
          <w:szCs w:val="20"/>
        </w:rPr>
        <w:t>:</w:t>
      </w:r>
      <w:r w:rsidR="007E1790" w:rsidRPr="0045447C">
        <w:rPr>
          <w:rFonts w:ascii="Tahoma" w:hAnsi="Tahoma" w:cs="Tahoma"/>
          <w:sz w:val="20"/>
          <w:szCs w:val="20"/>
        </w:rPr>
        <w:t xml:space="preserve"> </w:t>
      </w:r>
    </w:p>
    <w:p w14:paraId="777D070C" w14:textId="5BD9D2ED" w:rsidR="00626FA1" w:rsidRPr="0045447C" w:rsidRDefault="00960458" w:rsidP="007E1790">
      <w:pPr>
        <w:pStyle w:val="Tekstpodstawowy"/>
        <w:spacing w:before="120" w:line="276" w:lineRule="auto"/>
        <w:ind w:left="567" w:hanging="567"/>
        <w:rPr>
          <w:rFonts w:ascii="Tahoma" w:hAnsi="Tahoma" w:cs="Tahoma"/>
          <w:sz w:val="20"/>
          <w:szCs w:val="20"/>
        </w:rPr>
      </w:pPr>
      <w:r w:rsidRPr="0045447C">
        <w:rPr>
          <w:rFonts w:ascii="Tahoma" w:hAnsi="Tahoma" w:cs="Tahoma"/>
          <w:b/>
          <w:bCs/>
          <w:sz w:val="20"/>
          <w:szCs w:val="20"/>
        </w:rPr>
        <w:t>2.</w:t>
      </w:r>
      <w:r w:rsidRPr="0045447C">
        <w:rPr>
          <w:rFonts w:ascii="Tahoma" w:hAnsi="Tahoma" w:cs="Tahoma"/>
          <w:sz w:val="20"/>
          <w:szCs w:val="20"/>
        </w:rPr>
        <w:t xml:space="preserve">1. </w:t>
      </w:r>
      <w:r w:rsidRPr="0045447C">
        <w:rPr>
          <w:rFonts w:ascii="Tahoma" w:hAnsi="Tahoma" w:cs="Tahoma"/>
          <w:sz w:val="20"/>
          <w:szCs w:val="20"/>
        </w:rPr>
        <w:tab/>
      </w:r>
      <w:r w:rsidR="00DA180D" w:rsidRPr="0045447C">
        <w:rPr>
          <w:rFonts w:ascii="Tahoma" w:hAnsi="Tahoma" w:cs="Tahoma"/>
          <w:sz w:val="20"/>
          <w:szCs w:val="20"/>
        </w:rPr>
        <w:t xml:space="preserve">wykonanie przedmiotu </w:t>
      </w:r>
      <w:r w:rsidR="002A4D10" w:rsidRPr="0045447C">
        <w:rPr>
          <w:rFonts w:ascii="Tahoma" w:hAnsi="Tahoma" w:cs="Tahoma"/>
          <w:sz w:val="20"/>
          <w:szCs w:val="20"/>
        </w:rPr>
        <w:t xml:space="preserve">zamówienia </w:t>
      </w:r>
      <w:r w:rsidR="008C611C" w:rsidRPr="0045447C">
        <w:rPr>
          <w:rFonts w:ascii="Tahoma" w:hAnsi="Tahoma" w:cs="Tahoma"/>
          <w:sz w:val="20"/>
          <w:szCs w:val="20"/>
        </w:rPr>
        <w:t xml:space="preserve">zgodnie z </w:t>
      </w:r>
      <w:r w:rsidR="00E96D8F" w:rsidRPr="0045447C">
        <w:rPr>
          <w:rFonts w:ascii="Tahoma" w:hAnsi="Tahoma" w:cs="Tahoma"/>
          <w:sz w:val="20"/>
          <w:szCs w:val="20"/>
        </w:rPr>
        <w:t xml:space="preserve">załączonym </w:t>
      </w:r>
      <w:r w:rsidR="00E96D8F" w:rsidRPr="0045447C">
        <w:rPr>
          <w:rFonts w:ascii="Tahoma" w:hAnsi="Tahoma" w:cs="Tahoma"/>
          <w:b/>
          <w:bCs/>
          <w:sz w:val="20"/>
          <w:szCs w:val="20"/>
        </w:rPr>
        <w:t xml:space="preserve">Formularzem </w:t>
      </w:r>
      <w:proofErr w:type="spellStart"/>
      <w:r w:rsidR="00E96D8F" w:rsidRPr="0045447C">
        <w:rPr>
          <w:rFonts w:ascii="Tahoma" w:hAnsi="Tahoma" w:cs="Tahoma"/>
          <w:b/>
          <w:bCs/>
          <w:sz w:val="20"/>
          <w:szCs w:val="20"/>
        </w:rPr>
        <w:t>techniczno</w:t>
      </w:r>
      <w:proofErr w:type="spellEnd"/>
      <w:r w:rsidR="00E96D8F" w:rsidRPr="0045447C">
        <w:rPr>
          <w:rFonts w:ascii="Tahoma" w:hAnsi="Tahoma" w:cs="Tahoma"/>
          <w:b/>
          <w:bCs/>
          <w:sz w:val="20"/>
          <w:szCs w:val="20"/>
        </w:rPr>
        <w:t xml:space="preserve"> – cenowym</w:t>
      </w:r>
      <w:r w:rsidR="00E96D8F" w:rsidRPr="0045447C">
        <w:rPr>
          <w:rFonts w:ascii="Tahoma" w:hAnsi="Tahoma" w:cs="Tahoma"/>
          <w:sz w:val="20"/>
          <w:szCs w:val="20"/>
        </w:rPr>
        <w:t xml:space="preserve"> wg załącznika nr I.1.A do SWZ</w:t>
      </w:r>
      <w:r w:rsidR="0086761E" w:rsidRPr="0045447C">
        <w:rPr>
          <w:rFonts w:ascii="Tahoma" w:hAnsi="Tahoma" w:cs="Tahoma"/>
          <w:sz w:val="20"/>
          <w:szCs w:val="20"/>
        </w:rPr>
        <w:t xml:space="preserve"> </w:t>
      </w:r>
      <w:r w:rsidR="00DA180D" w:rsidRPr="0045447C">
        <w:rPr>
          <w:rFonts w:ascii="Tahoma" w:hAnsi="Tahoma" w:cs="Tahoma"/>
          <w:sz w:val="20"/>
          <w:szCs w:val="20"/>
        </w:rPr>
        <w:t xml:space="preserve">za </w:t>
      </w:r>
      <w:r w:rsidR="00DA180D" w:rsidRPr="0045447C">
        <w:rPr>
          <w:rFonts w:ascii="Tahoma" w:hAnsi="Tahoma" w:cs="Tahoma"/>
          <w:b/>
          <w:sz w:val="20"/>
          <w:szCs w:val="20"/>
        </w:rPr>
        <w:t>cenę brutto</w:t>
      </w:r>
      <w:r w:rsidR="006F7039" w:rsidRPr="0045447C">
        <w:rPr>
          <w:rFonts w:ascii="Tahoma" w:hAnsi="Tahoma" w:cs="Tahoma"/>
          <w:sz w:val="20"/>
          <w:szCs w:val="20"/>
        </w:rPr>
        <w:t xml:space="preserve"> w wysokości</w:t>
      </w:r>
      <w:r w:rsidR="00DA180D" w:rsidRPr="0045447C">
        <w:rPr>
          <w:rFonts w:ascii="Tahoma" w:hAnsi="Tahoma" w:cs="Tahoma"/>
          <w:sz w:val="20"/>
          <w:szCs w:val="20"/>
        </w:rPr>
        <w:t xml:space="preserve"> </w:t>
      </w:r>
      <w:r w:rsidR="00DA180D" w:rsidRPr="0045447C">
        <w:rPr>
          <w:rFonts w:ascii="Tahoma" w:hAnsi="Tahoma" w:cs="Tahoma"/>
          <w:b/>
          <w:sz w:val="20"/>
          <w:szCs w:val="20"/>
        </w:rPr>
        <w:t>...</w:t>
      </w:r>
      <w:r w:rsidR="005A2FFD" w:rsidRPr="0045447C">
        <w:rPr>
          <w:rFonts w:ascii="Tahoma" w:hAnsi="Tahoma" w:cs="Tahoma"/>
          <w:b/>
          <w:sz w:val="20"/>
          <w:szCs w:val="20"/>
        </w:rPr>
        <w:t>...........</w:t>
      </w:r>
      <w:r w:rsidR="00DA180D" w:rsidRPr="0045447C">
        <w:rPr>
          <w:rFonts w:ascii="Tahoma" w:hAnsi="Tahoma" w:cs="Tahoma"/>
          <w:b/>
          <w:sz w:val="20"/>
          <w:szCs w:val="20"/>
        </w:rPr>
        <w:t>...........</w:t>
      </w:r>
      <w:r w:rsidR="00937B6F">
        <w:rPr>
          <w:rFonts w:ascii="Tahoma" w:hAnsi="Tahoma" w:cs="Tahoma"/>
          <w:b/>
          <w:sz w:val="20"/>
          <w:szCs w:val="20"/>
        </w:rPr>
        <w:t xml:space="preserve"> </w:t>
      </w:r>
      <w:r w:rsidR="00DA180D" w:rsidRPr="0045447C">
        <w:rPr>
          <w:rFonts w:ascii="Tahoma" w:hAnsi="Tahoma" w:cs="Tahoma"/>
          <w:b/>
          <w:sz w:val="20"/>
          <w:szCs w:val="20"/>
        </w:rPr>
        <w:t>............</w:t>
      </w:r>
      <w:r w:rsidR="00E96D8F" w:rsidRPr="0045447C">
        <w:rPr>
          <w:rFonts w:ascii="Tahoma" w:hAnsi="Tahoma" w:cs="Tahoma"/>
          <w:b/>
          <w:sz w:val="20"/>
          <w:szCs w:val="20"/>
        </w:rPr>
        <w:t>..</w:t>
      </w:r>
      <w:r w:rsidR="00DA180D" w:rsidRPr="0045447C">
        <w:rPr>
          <w:rFonts w:ascii="Tahoma" w:hAnsi="Tahoma" w:cs="Tahoma"/>
          <w:sz w:val="20"/>
          <w:szCs w:val="20"/>
        </w:rPr>
        <w:t xml:space="preserve">  złotych</w:t>
      </w:r>
      <w:r w:rsidR="00626FA1" w:rsidRPr="0045447C">
        <w:rPr>
          <w:rFonts w:ascii="Tahoma" w:hAnsi="Tahoma" w:cs="Tahoma"/>
          <w:sz w:val="20"/>
          <w:szCs w:val="20"/>
        </w:rPr>
        <w:t xml:space="preserve">, </w:t>
      </w:r>
      <w:r w:rsidR="00626FA1" w:rsidRPr="0045447C">
        <w:rPr>
          <w:rFonts w:ascii="Tahoma" w:hAnsi="Tahoma" w:cs="Tahoma"/>
          <w:bCs/>
          <w:sz w:val="20"/>
          <w:szCs w:val="20"/>
        </w:rPr>
        <w:t>na którą składa się:</w:t>
      </w:r>
    </w:p>
    <w:p w14:paraId="12843DCA" w14:textId="77777777" w:rsidR="00626FA1" w:rsidRPr="0045447C" w:rsidRDefault="00626FA1" w:rsidP="006413BB">
      <w:pPr>
        <w:numPr>
          <w:ilvl w:val="2"/>
          <w:numId w:val="14"/>
        </w:numPr>
        <w:tabs>
          <w:tab w:val="clear" w:pos="2340"/>
        </w:tabs>
        <w:spacing w:line="276" w:lineRule="auto"/>
        <w:ind w:left="1134" w:hanging="567"/>
        <w:jc w:val="both"/>
        <w:rPr>
          <w:rFonts w:ascii="Tahoma" w:hAnsi="Tahoma" w:cs="Tahoma"/>
          <w:bCs/>
          <w:sz w:val="20"/>
          <w:szCs w:val="20"/>
        </w:rPr>
      </w:pPr>
      <w:r w:rsidRPr="0045447C">
        <w:rPr>
          <w:rFonts w:ascii="Tahoma" w:hAnsi="Tahoma" w:cs="Tahoma"/>
          <w:bCs/>
          <w:sz w:val="20"/>
          <w:szCs w:val="20"/>
        </w:rPr>
        <w:t>wynagrodzenie netto w wysokości ……………………… zł</w:t>
      </w:r>
    </w:p>
    <w:p w14:paraId="76432D8B" w14:textId="77777777" w:rsidR="00626FA1" w:rsidRPr="0045447C" w:rsidRDefault="00626FA1" w:rsidP="006413BB">
      <w:pPr>
        <w:numPr>
          <w:ilvl w:val="2"/>
          <w:numId w:val="14"/>
        </w:numPr>
        <w:tabs>
          <w:tab w:val="clear" w:pos="2340"/>
        </w:tabs>
        <w:spacing w:line="276" w:lineRule="auto"/>
        <w:ind w:left="1134" w:hanging="567"/>
        <w:jc w:val="both"/>
        <w:rPr>
          <w:rFonts w:ascii="Tahoma" w:hAnsi="Tahoma" w:cs="Tahoma"/>
          <w:bCs/>
          <w:sz w:val="20"/>
          <w:szCs w:val="20"/>
        </w:rPr>
      </w:pPr>
      <w:r w:rsidRPr="0045447C">
        <w:rPr>
          <w:rFonts w:ascii="Tahoma" w:hAnsi="Tahoma" w:cs="Tahoma"/>
          <w:bCs/>
          <w:sz w:val="20"/>
          <w:szCs w:val="20"/>
        </w:rPr>
        <w:t>i podatek od towarów i usług</w:t>
      </w:r>
      <w:r w:rsidRPr="0045447C">
        <w:rPr>
          <w:rStyle w:val="Odwoanieprzypisudolnego"/>
          <w:rFonts w:ascii="Tahoma" w:hAnsi="Tahoma" w:cs="Tahoma"/>
          <w:bCs/>
          <w:color w:val="FF0000"/>
          <w:sz w:val="20"/>
          <w:szCs w:val="20"/>
        </w:rPr>
        <w:footnoteReference w:id="5"/>
      </w:r>
      <w:r w:rsidRPr="0045447C">
        <w:rPr>
          <w:rFonts w:ascii="Tahoma" w:hAnsi="Tahoma" w:cs="Tahoma"/>
          <w:bCs/>
          <w:sz w:val="20"/>
          <w:szCs w:val="20"/>
        </w:rPr>
        <w:t>:</w:t>
      </w:r>
    </w:p>
    <w:p w14:paraId="0A37326C" w14:textId="77777777" w:rsidR="00626FA1" w:rsidRPr="0045447C" w:rsidRDefault="00626FA1" w:rsidP="00AD4FC5">
      <w:pPr>
        <w:spacing w:line="276" w:lineRule="auto"/>
        <w:ind w:left="1134" w:hanging="567"/>
        <w:jc w:val="both"/>
        <w:rPr>
          <w:rFonts w:ascii="Tahoma" w:hAnsi="Tahoma" w:cs="Tahoma"/>
          <w:sz w:val="20"/>
          <w:szCs w:val="20"/>
        </w:rPr>
      </w:pPr>
      <w:r w:rsidRPr="0045447C">
        <w:rPr>
          <w:rFonts w:ascii="Tahoma" w:hAnsi="Tahoma" w:cs="Tahoma"/>
          <w:b/>
          <w:sz w:val="20"/>
          <w:szCs w:val="20"/>
        </w:rPr>
        <w:fldChar w:fldCharType="begin">
          <w:ffData>
            <w:name w:val="Wybór20"/>
            <w:enabled/>
            <w:calcOnExit w:val="0"/>
            <w:checkBox>
              <w:sizeAuto/>
              <w:default w:val="0"/>
            </w:checkBox>
          </w:ffData>
        </w:fldChar>
      </w:r>
      <w:r w:rsidRPr="0045447C">
        <w:rPr>
          <w:rFonts w:ascii="Tahoma" w:hAnsi="Tahoma" w:cs="Tahoma"/>
          <w:b/>
          <w:sz w:val="20"/>
          <w:szCs w:val="20"/>
        </w:rPr>
        <w:instrText xml:space="preserve"> FORMCHECKBOX </w:instrText>
      </w:r>
      <w:r w:rsidRPr="0045447C">
        <w:rPr>
          <w:rFonts w:ascii="Tahoma" w:hAnsi="Tahoma" w:cs="Tahoma"/>
          <w:b/>
          <w:sz w:val="20"/>
          <w:szCs w:val="20"/>
        </w:rPr>
      </w:r>
      <w:r w:rsidRPr="0045447C">
        <w:rPr>
          <w:rFonts w:ascii="Tahoma" w:hAnsi="Tahoma" w:cs="Tahoma"/>
          <w:b/>
          <w:sz w:val="20"/>
          <w:szCs w:val="20"/>
        </w:rPr>
        <w:fldChar w:fldCharType="separate"/>
      </w:r>
      <w:r w:rsidRPr="0045447C">
        <w:rPr>
          <w:rFonts w:ascii="Tahoma" w:hAnsi="Tahoma" w:cs="Tahoma"/>
          <w:b/>
          <w:sz w:val="20"/>
          <w:szCs w:val="20"/>
        </w:rPr>
        <w:fldChar w:fldCharType="end"/>
      </w:r>
      <w:r w:rsidRPr="0045447C">
        <w:rPr>
          <w:rFonts w:ascii="Tahoma" w:hAnsi="Tahoma" w:cs="Tahoma"/>
          <w:b/>
          <w:sz w:val="20"/>
          <w:szCs w:val="20"/>
        </w:rPr>
        <w:t xml:space="preserve"> </w:t>
      </w:r>
      <w:r w:rsidRPr="0045447C">
        <w:rPr>
          <w:rFonts w:ascii="Tahoma" w:hAnsi="Tahoma" w:cs="Tahoma"/>
          <w:b/>
          <w:sz w:val="20"/>
          <w:szCs w:val="20"/>
        </w:rPr>
        <w:tab/>
      </w:r>
      <w:r w:rsidRPr="0045447C">
        <w:rPr>
          <w:rFonts w:ascii="Tahoma" w:hAnsi="Tahoma" w:cs="Tahoma"/>
          <w:bCs/>
          <w:sz w:val="20"/>
          <w:szCs w:val="20"/>
        </w:rPr>
        <w:t xml:space="preserve">w wysokości </w:t>
      </w:r>
      <w:r w:rsidRPr="0045447C">
        <w:rPr>
          <w:rFonts w:ascii="Tahoma" w:hAnsi="Tahoma" w:cs="Tahoma"/>
          <w:b/>
          <w:bCs/>
          <w:sz w:val="20"/>
          <w:szCs w:val="20"/>
        </w:rPr>
        <w:t>…….</w:t>
      </w:r>
      <w:r w:rsidRPr="0045447C">
        <w:rPr>
          <w:rFonts w:ascii="Tahoma" w:hAnsi="Tahoma" w:cs="Tahoma"/>
          <w:bCs/>
          <w:sz w:val="20"/>
          <w:szCs w:val="20"/>
        </w:rPr>
        <w:t xml:space="preserve"> %</w:t>
      </w:r>
      <w:r w:rsidRPr="0045447C">
        <w:rPr>
          <w:rStyle w:val="Odwoanieprzypisudolnego"/>
          <w:rFonts w:ascii="Tahoma" w:hAnsi="Tahoma" w:cs="Tahoma"/>
          <w:bCs/>
          <w:color w:val="FF0000"/>
          <w:sz w:val="20"/>
          <w:szCs w:val="20"/>
        </w:rPr>
        <w:footnoteReference w:id="6"/>
      </w:r>
      <w:r w:rsidRPr="0045447C">
        <w:rPr>
          <w:rFonts w:ascii="Tahoma" w:hAnsi="Tahoma" w:cs="Tahoma"/>
          <w:bCs/>
          <w:sz w:val="20"/>
          <w:szCs w:val="20"/>
        </w:rPr>
        <w:t xml:space="preserve"> </w:t>
      </w:r>
      <w:r w:rsidR="0046271B" w:rsidRPr="0045447C">
        <w:rPr>
          <w:rFonts w:ascii="Tahoma" w:hAnsi="Tahoma" w:cs="Tahoma"/>
          <w:bCs/>
          <w:sz w:val="20"/>
          <w:szCs w:val="20"/>
        </w:rPr>
        <w:t>zgodnie z</w:t>
      </w:r>
      <w:r w:rsidR="0046271B" w:rsidRPr="0045447C">
        <w:rPr>
          <w:rFonts w:ascii="Tahoma" w:hAnsi="Tahoma" w:cs="Tahoma"/>
          <w:sz w:val="20"/>
          <w:szCs w:val="20"/>
        </w:rPr>
        <w:t xml:space="preserve"> </w:t>
      </w:r>
      <w:r w:rsidR="0046271B" w:rsidRPr="0045447C">
        <w:rPr>
          <w:rFonts w:ascii="Tahoma" w:hAnsi="Tahoma" w:cs="Tahoma"/>
          <w:i/>
          <w:sz w:val="20"/>
          <w:szCs w:val="20"/>
        </w:rPr>
        <w:t>ustawą o VAT</w:t>
      </w:r>
      <w:r w:rsidR="0046271B" w:rsidRPr="0045447C">
        <w:rPr>
          <w:rStyle w:val="Odwoanieprzypisudolnego"/>
          <w:rFonts w:ascii="Tahoma" w:hAnsi="Tahoma" w:cs="Tahoma"/>
          <w:i/>
          <w:color w:val="FF0000"/>
          <w:sz w:val="20"/>
          <w:szCs w:val="20"/>
        </w:rPr>
        <w:t xml:space="preserve"> </w:t>
      </w:r>
      <w:r w:rsidRPr="0045447C">
        <w:rPr>
          <w:rStyle w:val="Odwoanieprzypisudolnego"/>
          <w:rFonts w:ascii="Tahoma" w:hAnsi="Tahoma" w:cs="Tahoma"/>
          <w:i/>
          <w:color w:val="FF0000"/>
          <w:sz w:val="20"/>
          <w:szCs w:val="20"/>
        </w:rPr>
        <w:footnoteReference w:id="7"/>
      </w:r>
      <w:r w:rsidRPr="0045447C">
        <w:rPr>
          <w:rFonts w:ascii="Tahoma" w:hAnsi="Tahoma" w:cs="Tahoma"/>
          <w:sz w:val="20"/>
          <w:szCs w:val="20"/>
        </w:rPr>
        <w:t xml:space="preserve"> </w:t>
      </w:r>
    </w:p>
    <w:p w14:paraId="7D846132" w14:textId="77777777" w:rsidR="00960458" w:rsidRPr="0045447C" w:rsidRDefault="00960458" w:rsidP="00960458">
      <w:pPr>
        <w:spacing w:line="276" w:lineRule="auto"/>
        <w:ind w:left="1134" w:hanging="567"/>
        <w:jc w:val="both"/>
        <w:rPr>
          <w:rFonts w:ascii="Tahoma" w:hAnsi="Tahoma" w:cs="Tahoma"/>
          <w:sz w:val="20"/>
          <w:szCs w:val="20"/>
        </w:rPr>
      </w:pPr>
      <w:bookmarkStart w:id="16" w:name="_Hlk230341096"/>
      <w:r w:rsidRPr="0045447C">
        <w:rPr>
          <w:rFonts w:ascii="Tahoma" w:hAnsi="Tahoma" w:cs="Tahoma"/>
          <w:sz w:val="20"/>
          <w:szCs w:val="20"/>
        </w:rPr>
        <w:t>i</w:t>
      </w:r>
      <w:r w:rsidRPr="0045447C">
        <w:rPr>
          <w:rStyle w:val="Odwoanieprzypisudolnego"/>
          <w:rFonts w:ascii="Tahoma" w:hAnsi="Tahoma" w:cs="Tahoma"/>
          <w:color w:val="FF0000"/>
          <w:sz w:val="20"/>
          <w:szCs w:val="20"/>
        </w:rPr>
        <w:footnoteReference w:id="8"/>
      </w:r>
    </w:p>
    <w:p w14:paraId="5A91C1A9" w14:textId="77777777" w:rsidR="00960458" w:rsidRPr="0045447C" w:rsidRDefault="00960458" w:rsidP="00E44F6C">
      <w:pPr>
        <w:numPr>
          <w:ilvl w:val="0"/>
          <w:numId w:val="67"/>
        </w:numPr>
        <w:spacing w:line="276" w:lineRule="auto"/>
        <w:ind w:left="1134" w:hanging="567"/>
        <w:jc w:val="both"/>
        <w:rPr>
          <w:rFonts w:ascii="Tahoma" w:hAnsi="Tahoma" w:cs="Tahoma"/>
          <w:bCs/>
          <w:sz w:val="20"/>
          <w:szCs w:val="20"/>
        </w:rPr>
      </w:pPr>
      <w:r w:rsidRPr="0045447C">
        <w:rPr>
          <w:rFonts w:ascii="Tahoma" w:hAnsi="Tahoma" w:cs="Tahoma"/>
          <w:bCs/>
          <w:sz w:val="20"/>
          <w:szCs w:val="20"/>
        </w:rPr>
        <w:t>wynagrodzenie netto w wysokości ……………………… zł</w:t>
      </w:r>
    </w:p>
    <w:p w14:paraId="24BF4C09" w14:textId="77777777" w:rsidR="00960458" w:rsidRPr="0045447C" w:rsidRDefault="00960458" w:rsidP="00E44F6C">
      <w:pPr>
        <w:numPr>
          <w:ilvl w:val="0"/>
          <w:numId w:val="67"/>
        </w:numPr>
        <w:spacing w:line="276" w:lineRule="auto"/>
        <w:ind w:left="1134" w:hanging="567"/>
        <w:jc w:val="both"/>
        <w:rPr>
          <w:rFonts w:ascii="Tahoma" w:hAnsi="Tahoma" w:cs="Tahoma"/>
          <w:bCs/>
          <w:sz w:val="20"/>
          <w:szCs w:val="20"/>
        </w:rPr>
      </w:pPr>
      <w:r w:rsidRPr="0045447C">
        <w:rPr>
          <w:rFonts w:ascii="Tahoma" w:hAnsi="Tahoma" w:cs="Tahoma"/>
          <w:bCs/>
          <w:sz w:val="20"/>
          <w:szCs w:val="20"/>
        </w:rPr>
        <w:t>i podatek od towarów i usług</w:t>
      </w:r>
      <w:r w:rsidRPr="0045447C">
        <w:rPr>
          <w:rFonts w:ascii="Tahoma" w:hAnsi="Tahoma" w:cs="Tahoma"/>
          <w:bCs/>
          <w:color w:val="FF0000"/>
          <w:sz w:val="20"/>
          <w:szCs w:val="20"/>
          <w:vertAlign w:val="superscript"/>
        </w:rPr>
        <w:t>5</w:t>
      </w:r>
      <w:r w:rsidRPr="0045447C">
        <w:rPr>
          <w:rFonts w:ascii="Tahoma" w:hAnsi="Tahoma" w:cs="Tahoma"/>
          <w:bCs/>
          <w:sz w:val="20"/>
          <w:szCs w:val="20"/>
        </w:rPr>
        <w:t>:</w:t>
      </w:r>
    </w:p>
    <w:p w14:paraId="59D4AE5D" w14:textId="77777777" w:rsidR="00960458" w:rsidRPr="0045447C" w:rsidRDefault="00960458" w:rsidP="00960458">
      <w:pPr>
        <w:spacing w:before="120" w:line="276" w:lineRule="auto"/>
        <w:ind w:left="1134" w:hanging="567"/>
        <w:jc w:val="both"/>
        <w:rPr>
          <w:rFonts w:ascii="Tahoma" w:hAnsi="Tahoma" w:cs="Tahoma"/>
          <w:sz w:val="20"/>
          <w:szCs w:val="20"/>
        </w:rPr>
      </w:pPr>
      <w:r w:rsidRPr="0045447C">
        <w:rPr>
          <w:rFonts w:ascii="Tahoma" w:hAnsi="Tahoma" w:cs="Tahoma"/>
          <w:b/>
          <w:sz w:val="20"/>
          <w:szCs w:val="20"/>
        </w:rPr>
        <w:fldChar w:fldCharType="begin">
          <w:ffData>
            <w:name w:val="Wybór20"/>
            <w:enabled/>
            <w:calcOnExit w:val="0"/>
            <w:checkBox>
              <w:sizeAuto/>
              <w:default w:val="0"/>
            </w:checkBox>
          </w:ffData>
        </w:fldChar>
      </w:r>
      <w:r w:rsidRPr="0045447C">
        <w:rPr>
          <w:rFonts w:ascii="Tahoma" w:hAnsi="Tahoma" w:cs="Tahoma"/>
          <w:b/>
          <w:sz w:val="20"/>
          <w:szCs w:val="20"/>
        </w:rPr>
        <w:instrText xml:space="preserve"> FORMCHECKBOX </w:instrText>
      </w:r>
      <w:r w:rsidRPr="0045447C">
        <w:rPr>
          <w:rFonts w:ascii="Tahoma" w:hAnsi="Tahoma" w:cs="Tahoma"/>
          <w:b/>
          <w:sz w:val="20"/>
          <w:szCs w:val="20"/>
        </w:rPr>
      </w:r>
      <w:r w:rsidRPr="0045447C">
        <w:rPr>
          <w:rFonts w:ascii="Tahoma" w:hAnsi="Tahoma" w:cs="Tahoma"/>
          <w:b/>
          <w:sz w:val="20"/>
          <w:szCs w:val="20"/>
        </w:rPr>
        <w:fldChar w:fldCharType="separate"/>
      </w:r>
      <w:r w:rsidRPr="0045447C">
        <w:rPr>
          <w:rFonts w:ascii="Tahoma" w:hAnsi="Tahoma" w:cs="Tahoma"/>
          <w:b/>
          <w:sz w:val="20"/>
          <w:szCs w:val="20"/>
        </w:rPr>
        <w:fldChar w:fldCharType="end"/>
      </w:r>
      <w:r w:rsidRPr="0045447C">
        <w:rPr>
          <w:rFonts w:ascii="Tahoma" w:hAnsi="Tahoma" w:cs="Tahoma"/>
          <w:b/>
          <w:sz w:val="20"/>
          <w:szCs w:val="20"/>
        </w:rPr>
        <w:t xml:space="preserve"> </w:t>
      </w:r>
      <w:r w:rsidRPr="0045447C">
        <w:rPr>
          <w:rFonts w:ascii="Tahoma" w:hAnsi="Tahoma" w:cs="Tahoma"/>
          <w:b/>
          <w:sz w:val="20"/>
          <w:szCs w:val="20"/>
        </w:rPr>
        <w:tab/>
      </w:r>
      <w:r w:rsidRPr="0045447C">
        <w:rPr>
          <w:rFonts w:ascii="Tahoma" w:hAnsi="Tahoma" w:cs="Tahoma"/>
          <w:bCs/>
          <w:sz w:val="20"/>
          <w:szCs w:val="20"/>
        </w:rPr>
        <w:t xml:space="preserve">w wysokości </w:t>
      </w:r>
      <w:r w:rsidRPr="0045447C">
        <w:rPr>
          <w:rFonts w:ascii="Tahoma" w:hAnsi="Tahoma" w:cs="Tahoma"/>
          <w:b/>
          <w:bCs/>
          <w:sz w:val="20"/>
          <w:szCs w:val="20"/>
        </w:rPr>
        <w:t>…….</w:t>
      </w:r>
      <w:r w:rsidRPr="0045447C">
        <w:rPr>
          <w:rFonts w:ascii="Tahoma" w:hAnsi="Tahoma" w:cs="Tahoma"/>
          <w:bCs/>
          <w:sz w:val="20"/>
          <w:szCs w:val="20"/>
        </w:rPr>
        <w:t xml:space="preserve"> %</w:t>
      </w:r>
      <w:r w:rsidRPr="0045447C">
        <w:rPr>
          <w:rFonts w:ascii="Tahoma" w:hAnsi="Tahoma" w:cs="Tahoma"/>
          <w:bCs/>
          <w:color w:val="FF0000"/>
          <w:sz w:val="20"/>
          <w:szCs w:val="20"/>
          <w:vertAlign w:val="superscript"/>
        </w:rPr>
        <w:t>6</w:t>
      </w:r>
      <w:r w:rsidRPr="0045447C">
        <w:rPr>
          <w:rFonts w:ascii="Tahoma" w:hAnsi="Tahoma" w:cs="Tahoma"/>
          <w:bCs/>
          <w:sz w:val="20"/>
          <w:szCs w:val="20"/>
        </w:rPr>
        <w:t xml:space="preserve"> zgodnie z</w:t>
      </w:r>
      <w:r w:rsidRPr="0045447C">
        <w:rPr>
          <w:rFonts w:ascii="Tahoma" w:hAnsi="Tahoma" w:cs="Tahoma"/>
          <w:sz w:val="20"/>
          <w:szCs w:val="20"/>
        </w:rPr>
        <w:t xml:space="preserve"> </w:t>
      </w:r>
      <w:r w:rsidRPr="0045447C">
        <w:rPr>
          <w:rFonts w:ascii="Tahoma" w:hAnsi="Tahoma" w:cs="Tahoma"/>
          <w:i/>
          <w:sz w:val="20"/>
          <w:szCs w:val="20"/>
        </w:rPr>
        <w:t>ustawą o VAT</w:t>
      </w:r>
      <w:r w:rsidRPr="0045447C">
        <w:rPr>
          <w:rStyle w:val="Odwoanieprzypisudolnego"/>
          <w:rFonts w:ascii="Tahoma" w:hAnsi="Tahoma" w:cs="Tahoma"/>
          <w:i/>
          <w:color w:val="FF0000"/>
          <w:sz w:val="20"/>
          <w:szCs w:val="20"/>
        </w:rPr>
        <w:t xml:space="preserve"> </w:t>
      </w:r>
      <w:r w:rsidRPr="0045447C">
        <w:rPr>
          <w:rFonts w:ascii="Tahoma" w:hAnsi="Tahoma" w:cs="Tahoma"/>
          <w:color w:val="FF0000"/>
          <w:sz w:val="20"/>
          <w:szCs w:val="20"/>
          <w:vertAlign w:val="superscript"/>
        </w:rPr>
        <w:t>7</w:t>
      </w:r>
    </w:p>
    <w:p w14:paraId="4F320F5C" w14:textId="4343CEFA" w:rsidR="00960458" w:rsidRPr="0045447C" w:rsidRDefault="00960458" w:rsidP="00960458">
      <w:pPr>
        <w:spacing w:line="360" w:lineRule="auto"/>
        <w:ind w:left="1134" w:hanging="567"/>
        <w:jc w:val="both"/>
        <w:rPr>
          <w:rFonts w:ascii="Tahoma" w:hAnsi="Tahoma" w:cs="Tahoma"/>
          <w:sz w:val="20"/>
          <w:szCs w:val="20"/>
        </w:rPr>
      </w:pPr>
      <w:r w:rsidRPr="0045447C">
        <w:rPr>
          <w:rFonts w:ascii="Tahoma" w:hAnsi="Tahoma" w:cs="Tahoma"/>
          <w:sz w:val="20"/>
          <w:szCs w:val="20"/>
        </w:rPr>
        <w:t>lub</w:t>
      </w:r>
      <w:bookmarkEnd w:id="16"/>
    </w:p>
    <w:p w14:paraId="52CB6445" w14:textId="2BC8B0BD" w:rsidR="00626FA1" w:rsidRPr="0045447C" w:rsidRDefault="00626FA1" w:rsidP="0046271B">
      <w:pPr>
        <w:ind w:left="1134" w:hanging="567"/>
        <w:jc w:val="both"/>
        <w:rPr>
          <w:rFonts w:ascii="Tahoma" w:hAnsi="Tahoma" w:cs="Tahoma"/>
          <w:sz w:val="20"/>
          <w:szCs w:val="20"/>
        </w:rPr>
      </w:pPr>
      <w:r w:rsidRPr="0045447C">
        <w:rPr>
          <w:rFonts w:ascii="Tahoma" w:hAnsi="Tahoma" w:cs="Tahoma"/>
          <w:b/>
          <w:sz w:val="20"/>
          <w:szCs w:val="20"/>
        </w:rPr>
        <w:fldChar w:fldCharType="begin">
          <w:ffData>
            <w:name w:val="Wybór20"/>
            <w:enabled/>
            <w:calcOnExit w:val="0"/>
            <w:checkBox>
              <w:sizeAuto/>
              <w:default w:val="0"/>
            </w:checkBox>
          </w:ffData>
        </w:fldChar>
      </w:r>
      <w:r w:rsidRPr="0045447C">
        <w:rPr>
          <w:rFonts w:ascii="Tahoma" w:hAnsi="Tahoma" w:cs="Tahoma"/>
          <w:b/>
          <w:sz w:val="20"/>
          <w:szCs w:val="20"/>
        </w:rPr>
        <w:instrText xml:space="preserve"> FORMCHECKBOX </w:instrText>
      </w:r>
      <w:r w:rsidRPr="0045447C">
        <w:rPr>
          <w:rFonts w:ascii="Tahoma" w:hAnsi="Tahoma" w:cs="Tahoma"/>
          <w:b/>
          <w:sz w:val="20"/>
          <w:szCs w:val="20"/>
        </w:rPr>
      </w:r>
      <w:r w:rsidRPr="0045447C">
        <w:rPr>
          <w:rFonts w:ascii="Tahoma" w:hAnsi="Tahoma" w:cs="Tahoma"/>
          <w:b/>
          <w:sz w:val="20"/>
          <w:szCs w:val="20"/>
        </w:rPr>
        <w:fldChar w:fldCharType="separate"/>
      </w:r>
      <w:r w:rsidRPr="0045447C">
        <w:rPr>
          <w:rFonts w:ascii="Tahoma" w:hAnsi="Tahoma" w:cs="Tahoma"/>
          <w:b/>
          <w:sz w:val="20"/>
          <w:szCs w:val="20"/>
        </w:rPr>
        <w:fldChar w:fldCharType="end"/>
      </w:r>
      <w:r w:rsidRPr="0045447C">
        <w:rPr>
          <w:rFonts w:ascii="Tahoma" w:hAnsi="Tahoma" w:cs="Tahoma"/>
          <w:b/>
          <w:sz w:val="20"/>
          <w:szCs w:val="20"/>
        </w:rPr>
        <w:t xml:space="preserve"> </w:t>
      </w:r>
      <w:r w:rsidRPr="0045447C">
        <w:rPr>
          <w:rFonts w:ascii="Tahoma" w:hAnsi="Tahoma" w:cs="Tahoma"/>
          <w:b/>
          <w:sz w:val="20"/>
          <w:szCs w:val="20"/>
        </w:rPr>
        <w:tab/>
      </w:r>
      <w:r w:rsidRPr="0045447C">
        <w:rPr>
          <w:rFonts w:ascii="Tahoma" w:hAnsi="Tahoma" w:cs="Tahoma"/>
          <w:sz w:val="20"/>
          <w:szCs w:val="20"/>
        </w:rPr>
        <w:t>przedmiot zamówienia zwolniony jest z</w:t>
      </w:r>
      <w:r w:rsidRPr="0045447C">
        <w:rPr>
          <w:rFonts w:ascii="Tahoma" w:hAnsi="Tahoma" w:cs="Tahoma"/>
          <w:b/>
          <w:sz w:val="20"/>
          <w:szCs w:val="20"/>
        </w:rPr>
        <w:t xml:space="preserve"> </w:t>
      </w:r>
      <w:r w:rsidRPr="0045447C">
        <w:rPr>
          <w:rFonts w:ascii="Tahoma" w:hAnsi="Tahoma" w:cs="Tahoma"/>
          <w:bCs/>
          <w:sz w:val="20"/>
          <w:szCs w:val="20"/>
        </w:rPr>
        <w:t xml:space="preserve">podatku od towarów i usług </w:t>
      </w:r>
      <w:r w:rsidRPr="0045447C">
        <w:rPr>
          <w:rFonts w:ascii="Tahoma" w:hAnsi="Tahoma" w:cs="Tahoma"/>
          <w:sz w:val="20"/>
          <w:szCs w:val="20"/>
        </w:rPr>
        <w:t xml:space="preserve">na podstawie </w:t>
      </w:r>
      <w:r w:rsidRPr="0045447C">
        <w:rPr>
          <w:rFonts w:ascii="Tahoma" w:hAnsi="Tahoma" w:cs="Tahoma"/>
          <w:b/>
          <w:sz w:val="20"/>
          <w:szCs w:val="20"/>
        </w:rPr>
        <w:t>art. … ust. ….pkt …..</w:t>
      </w:r>
      <w:r w:rsidRPr="0045447C">
        <w:rPr>
          <w:rFonts w:ascii="Tahoma" w:hAnsi="Tahoma" w:cs="Tahoma"/>
          <w:sz w:val="20"/>
          <w:szCs w:val="20"/>
        </w:rPr>
        <w:t xml:space="preserve"> </w:t>
      </w:r>
      <w:r w:rsidRPr="0045447C">
        <w:rPr>
          <w:rFonts w:ascii="Tahoma" w:hAnsi="Tahoma" w:cs="Tahoma"/>
          <w:i/>
          <w:sz w:val="20"/>
          <w:szCs w:val="20"/>
        </w:rPr>
        <w:t>ustawy o VAT</w:t>
      </w:r>
      <w:r w:rsidR="00830BC8" w:rsidRPr="0045447C">
        <w:rPr>
          <w:rFonts w:ascii="Tahoma" w:hAnsi="Tahoma" w:cs="Tahoma"/>
          <w:i/>
          <w:color w:val="FF0000"/>
          <w:sz w:val="20"/>
          <w:szCs w:val="20"/>
          <w:vertAlign w:val="superscript"/>
        </w:rPr>
        <w:t xml:space="preserve">7 </w:t>
      </w:r>
      <w:r w:rsidRPr="0045447C">
        <w:rPr>
          <w:rFonts w:ascii="Tahoma" w:hAnsi="Tahoma" w:cs="Tahoma"/>
          <w:sz w:val="20"/>
          <w:szCs w:val="20"/>
        </w:rPr>
        <w:t>lub</w:t>
      </w:r>
    </w:p>
    <w:p w14:paraId="5FD288A7" w14:textId="6D8E59B8" w:rsidR="00626FA1" w:rsidRPr="0045447C" w:rsidRDefault="00626FA1" w:rsidP="0046271B">
      <w:pPr>
        <w:spacing w:before="120"/>
        <w:ind w:left="1134" w:hanging="567"/>
        <w:jc w:val="both"/>
        <w:rPr>
          <w:rFonts w:ascii="Tahoma" w:hAnsi="Tahoma" w:cs="Tahoma"/>
          <w:sz w:val="20"/>
          <w:szCs w:val="20"/>
        </w:rPr>
      </w:pPr>
      <w:r w:rsidRPr="0045447C">
        <w:rPr>
          <w:rFonts w:ascii="Tahoma" w:hAnsi="Tahoma" w:cs="Tahoma"/>
          <w:b/>
          <w:sz w:val="20"/>
          <w:szCs w:val="20"/>
        </w:rPr>
        <w:fldChar w:fldCharType="begin">
          <w:ffData>
            <w:name w:val="Wybór20"/>
            <w:enabled/>
            <w:calcOnExit w:val="0"/>
            <w:checkBox>
              <w:sizeAuto/>
              <w:default w:val="0"/>
            </w:checkBox>
          </w:ffData>
        </w:fldChar>
      </w:r>
      <w:r w:rsidRPr="0045447C">
        <w:rPr>
          <w:rFonts w:ascii="Tahoma" w:hAnsi="Tahoma" w:cs="Tahoma"/>
          <w:b/>
          <w:sz w:val="20"/>
          <w:szCs w:val="20"/>
        </w:rPr>
        <w:instrText xml:space="preserve"> FORMCHECKBOX </w:instrText>
      </w:r>
      <w:r w:rsidRPr="0045447C">
        <w:rPr>
          <w:rFonts w:ascii="Tahoma" w:hAnsi="Tahoma" w:cs="Tahoma"/>
          <w:b/>
          <w:sz w:val="20"/>
          <w:szCs w:val="20"/>
        </w:rPr>
      </w:r>
      <w:r w:rsidRPr="0045447C">
        <w:rPr>
          <w:rFonts w:ascii="Tahoma" w:hAnsi="Tahoma" w:cs="Tahoma"/>
          <w:b/>
          <w:sz w:val="20"/>
          <w:szCs w:val="20"/>
        </w:rPr>
        <w:fldChar w:fldCharType="separate"/>
      </w:r>
      <w:r w:rsidRPr="0045447C">
        <w:rPr>
          <w:rFonts w:ascii="Tahoma" w:hAnsi="Tahoma" w:cs="Tahoma"/>
          <w:b/>
          <w:sz w:val="20"/>
          <w:szCs w:val="20"/>
        </w:rPr>
        <w:fldChar w:fldCharType="end"/>
      </w:r>
      <w:r w:rsidRPr="0045447C">
        <w:rPr>
          <w:rFonts w:ascii="Tahoma" w:hAnsi="Tahoma" w:cs="Tahoma"/>
          <w:b/>
          <w:sz w:val="20"/>
          <w:szCs w:val="20"/>
        </w:rPr>
        <w:t xml:space="preserve"> </w:t>
      </w:r>
      <w:r w:rsidRPr="0045447C">
        <w:rPr>
          <w:rFonts w:ascii="Tahoma" w:hAnsi="Tahoma" w:cs="Tahoma"/>
          <w:b/>
          <w:sz w:val="20"/>
          <w:szCs w:val="20"/>
        </w:rPr>
        <w:tab/>
      </w:r>
      <w:r w:rsidRPr="0045447C">
        <w:rPr>
          <w:rFonts w:ascii="Tahoma" w:hAnsi="Tahoma" w:cs="Tahoma"/>
          <w:sz w:val="20"/>
          <w:szCs w:val="20"/>
        </w:rPr>
        <w:t xml:space="preserve">jestem przedsiębiorcą korzystającym ze zwolnienia, o którym mowa w </w:t>
      </w:r>
      <w:r w:rsidRPr="0045447C">
        <w:rPr>
          <w:rFonts w:ascii="Tahoma" w:hAnsi="Tahoma" w:cs="Tahoma"/>
          <w:b/>
          <w:sz w:val="20"/>
          <w:szCs w:val="20"/>
        </w:rPr>
        <w:t xml:space="preserve">art. 113 </w:t>
      </w:r>
      <w:r w:rsidRPr="0045447C">
        <w:rPr>
          <w:rFonts w:ascii="Tahoma" w:hAnsi="Tahoma" w:cs="Tahoma"/>
          <w:i/>
          <w:sz w:val="20"/>
          <w:szCs w:val="20"/>
        </w:rPr>
        <w:t>ustawy o VAT</w:t>
      </w:r>
      <w:r w:rsidR="00830BC8" w:rsidRPr="0045447C">
        <w:rPr>
          <w:rFonts w:ascii="Tahoma" w:hAnsi="Tahoma" w:cs="Tahoma"/>
          <w:color w:val="FF0000"/>
          <w:sz w:val="20"/>
          <w:szCs w:val="20"/>
          <w:vertAlign w:val="superscript"/>
        </w:rPr>
        <w:t>7</w:t>
      </w:r>
      <w:r w:rsidRPr="0045447C">
        <w:rPr>
          <w:rFonts w:ascii="Tahoma" w:hAnsi="Tahoma" w:cs="Tahoma"/>
          <w:sz w:val="20"/>
          <w:szCs w:val="20"/>
          <w:vertAlign w:val="superscript"/>
        </w:rPr>
        <w:t xml:space="preserve"> </w:t>
      </w:r>
      <w:r w:rsidRPr="0045447C">
        <w:rPr>
          <w:rFonts w:ascii="Tahoma" w:hAnsi="Tahoma" w:cs="Tahoma"/>
          <w:sz w:val="20"/>
          <w:szCs w:val="20"/>
        </w:rPr>
        <w:t>lub</w:t>
      </w:r>
    </w:p>
    <w:p w14:paraId="2AD15A7E" w14:textId="3E429B61" w:rsidR="00626FA1" w:rsidRPr="0045447C" w:rsidRDefault="00626FA1" w:rsidP="0046271B">
      <w:pPr>
        <w:spacing w:before="120"/>
        <w:ind w:left="1134" w:hanging="567"/>
        <w:jc w:val="both"/>
        <w:rPr>
          <w:rFonts w:ascii="Tahoma" w:hAnsi="Tahoma" w:cs="Tahoma"/>
          <w:sz w:val="20"/>
          <w:szCs w:val="20"/>
        </w:rPr>
      </w:pPr>
      <w:r w:rsidRPr="0045447C">
        <w:rPr>
          <w:rFonts w:ascii="Tahoma" w:hAnsi="Tahoma" w:cs="Tahoma"/>
          <w:b/>
          <w:sz w:val="20"/>
          <w:szCs w:val="20"/>
        </w:rPr>
        <w:fldChar w:fldCharType="begin">
          <w:ffData>
            <w:name w:val="Wybór20"/>
            <w:enabled/>
            <w:calcOnExit w:val="0"/>
            <w:checkBox>
              <w:sizeAuto/>
              <w:default w:val="0"/>
            </w:checkBox>
          </w:ffData>
        </w:fldChar>
      </w:r>
      <w:r w:rsidRPr="0045447C">
        <w:rPr>
          <w:rFonts w:ascii="Tahoma" w:hAnsi="Tahoma" w:cs="Tahoma"/>
          <w:b/>
          <w:sz w:val="20"/>
          <w:szCs w:val="20"/>
        </w:rPr>
        <w:instrText xml:space="preserve"> FORMCHECKBOX </w:instrText>
      </w:r>
      <w:r w:rsidRPr="0045447C">
        <w:rPr>
          <w:rFonts w:ascii="Tahoma" w:hAnsi="Tahoma" w:cs="Tahoma"/>
          <w:b/>
          <w:sz w:val="20"/>
          <w:szCs w:val="20"/>
        </w:rPr>
      </w:r>
      <w:r w:rsidRPr="0045447C">
        <w:rPr>
          <w:rFonts w:ascii="Tahoma" w:hAnsi="Tahoma" w:cs="Tahoma"/>
          <w:b/>
          <w:sz w:val="20"/>
          <w:szCs w:val="20"/>
        </w:rPr>
        <w:fldChar w:fldCharType="separate"/>
      </w:r>
      <w:r w:rsidRPr="0045447C">
        <w:rPr>
          <w:rFonts w:ascii="Tahoma" w:hAnsi="Tahoma" w:cs="Tahoma"/>
          <w:b/>
          <w:sz w:val="20"/>
          <w:szCs w:val="20"/>
        </w:rPr>
        <w:fldChar w:fldCharType="end"/>
      </w:r>
      <w:r w:rsidRPr="0045447C">
        <w:rPr>
          <w:rFonts w:ascii="Tahoma" w:hAnsi="Tahoma" w:cs="Tahoma"/>
          <w:b/>
          <w:sz w:val="20"/>
          <w:szCs w:val="20"/>
        </w:rPr>
        <w:t xml:space="preserve"> </w:t>
      </w:r>
      <w:r w:rsidRPr="0045447C">
        <w:rPr>
          <w:rFonts w:ascii="Tahoma" w:hAnsi="Tahoma" w:cs="Tahoma"/>
          <w:b/>
          <w:sz w:val="20"/>
          <w:szCs w:val="20"/>
        </w:rPr>
        <w:tab/>
      </w:r>
      <w:r w:rsidRPr="0045447C">
        <w:rPr>
          <w:rFonts w:ascii="Tahoma" w:hAnsi="Tahoma" w:cs="Tahoma"/>
          <w:sz w:val="20"/>
          <w:szCs w:val="20"/>
        </w:rPr>
        <w:t>jestem osobą fizyczną niewykonującą działalności gospodarczej</w:t>
      </w:r>
    </w:p>
    <w:p w14:paraId="06C2177C" w14:textId="506D0FDE" w:rsidR="00960458" w:rsidRPr="00960458" w:rsidRDefault="00960458" w:rsidP="00960458">
      <w:pPr>
        <w:spacing w:before="120"/>
        <w:ind w:left="567" w:hanging="567"/>
        <w:jc w:val="both"/>
        <w:rPr>
          <w:rFonts w:ascii="Tahoma" w:hAnsi="Tahoma" w:cs="Tahoma"/>
          <w:sz w:val="20"/>
          <w:szCs w:val="20"/>
        </w:rPr>
      </w:pPr>
      <w:r w:rsidRPr="0045447C">
        <w:rPr>
          <w:rFonts w:ascii="Tahoma" w:hAnsi="Tahoma" w:cs="Tahoma"/>
          <w:b/>
          <w:bCs/>
          <w:sz w:val="20"/>
          <w:szCs w:val="20"/>
        </w:rPr>
        <w:t>2.</w:t>
      </w:r>
      <w:r w:rsidRPr="0045447C">
        <w:rPr>
          <w:rFonts w:ascii="Tahoma" w:hAnsi="Tahoma" w:cs="Tahoma"/>
          <w:sz w:val="20"/>
          <w:szCs w:val="20"/>
        </w:rPr>
        <w:t xml:space="preserve">2. </w:t>
      </w:r>
      <w:r w:rsidRPr="0045447C">
        <w:rPr>
          <w:rFonts w:ascii="Tahoma" w:hAnsi="Tahoma" w:cs="Tahoma"/>
          <w:sz w:val="20"/>
          <w:szCs w:val="20"/>
        </w:rPr>
        <w:tab/>
        <w:t xml:space="preserve">dodatkowy okres gwarancji na </w:t>
      </w:r>
      <w:r w:rsidR="0045447C" w:rsidRPr="007D6013">
        <w:rPr>
          <w:rFonts w:ascii="Tahoma" w:hAnsi="Tahoma" w:cs="Tahoma"/>
          <w:sz w:val="20"/>
          <w:szCs w:val="20"/>
        </w:rPr>
        <w:t xml:space="preserve">dostarczony </w:t>
      </w:r>
      <w:r w:rsidR="0045447C" w:rsidRPr="0045447C">
        <w:rPr>
          <w:rFonts w:ascii="Tahoma" w:hAnsi="Tahoma" w:cs="Tahoma"/>
          <w:sz w:val="20"/>
          <w:szCs w:val="20"/>
        </w:rPr>
        <w:t>element</w:t>
      </w:r>
      <w:r w:rsidR="0045447C" w:rsidRPr="007D6013">
        <w:rPr>
          <w:rFonts w:ascii="Tahoma" w:hAnsi="Tahoma" w:cs="Tahoma"/>
          <w:sz w:val="20"/>
          <w:szCs w:val="20"/>
        </w:rPr>
        <w:t xml:space="preserve"> przedmiot</w:t>
      </w:r>
      <w:r w:rsidR="0045447C" w:rsidRPr="0045447C">
        <w:rPr>
          <w:rFonts w:ascii="Tahoma" w:hAnsi="Tahoma" w:cs="Tahoma"/>
          <w:sz w:val="20"/>
          <w:szCs w:val="20"/>
        </w:rPr>
        <w:t>u</w:t>
      </w:r>
      <w:r w:rsidR="0045447C" w:rsidRPr="007D6013">
        <w:rPr>
          <w:rFonts w:ascii="Tahoma" w:hAnsi="Tahoma" w:cs="Tahoma"/>
          <w:sz w:val="20"/>
          <w:szCs w:val="20"/>
        </w:rPr>
        <w:t xml:space="preserve"> zamówienia</w:t>
      </w:r>
      <w:r w:rsidR="0045447C" w:rsidRPr="0045447C">
        <w:rPr>
          <w:rFonts w:ascii="Tahoma" w:hAnsi="Tahoma" w:cs="Tahoma"/>
          <w:sz w:val="20"/>
          <w:szCs w:val="20"/>
        </w:rPr>
        <w:t xml:space="preserve"> tj. </w:t>
      </w:r>
      <w:r w:rsidR="0045447C" w:rsidRPr="007D6013">
        <w:rPr>
          <w:rFonts w:ascii="Tahoma" w:hAnsi="Tahoma" w:cs="Tahoma"/>
          <w:sz w:val="20"/>
          <w:szCs w:val="20"/>
          <w:u w:val="single"/>
        </w:rPr>
        <w:t xml:space="preserve"> </w:t>
      </w:r>
      <w:r w:rsidR="0045447C" w:rsidRPr="0045447C">
        <w:rPr>
          <w:rStyle w:val="normaltextrun"/>
          <w:rFonts w:ascii="Tahoma" w:eastAsia="Calibri" w:hAnsi="Tahoma" w:cs="Tahoma"/>
          <w:sz w:val="20"/>
          <w:szCs w:val="20"/>
          <w:u w:val="single"/>
        </w:rPr>
        <w:t>serwery do stworzenia infrastruktury HA oraz  macierz do stworzenia infrastruktury HA</w:t>
      </w:r>
      <w:r w:rsidR="0045447C" w:rsidRPr="0045447C">
        <w:rPr>
          <w:rFonts w:ascii="Tahoma" w:hAnsi="Tahoma" w:cs="Tahoma"/>
          <w:sz w:val="20"/>
          <w:szCs w:val="20"/>
        </w:rPr>
        <w:t xml:space="preserve"> </w:t>
      </w:r>
      <w:r w:rsidRPr="0045447C">
        <w:rPr>
          <w:rFonts w:ascii="Tahoma" w:hAnsi="Tahoma" w:cs="Tahoma"/>
          <w:sz w:val="20"/>
          <w:szCs w:val="20"/>
        </w:rPr>
        <w:t xml:space="preserve">ponad gwarancję określoną w </w:t>
      </w:r>
      <w:r w:rsidRPr="0045447C">
        <w:rPr>
          <w:rFonts w:ascii="Tahoma" w:hAnsi="Tahoma" w:cs="Tahoma"/>
          <w:b/>
          <w:sz w:val="20"/>
          <w:szCs w:val="20"/>
        </w:rPr>
        <w:t>SWZ</w:t>
      </w:r>
      <w:r w:rsidRPr="0045447C">
        <w:rPr>
          <w:rFonts w:ascii="Tahoma" w:hAnsi="Tahoma" w:cs="Tahoma"/>
          <w:sz w:val="20"/>
          <w:szCs w:val="20"/>
        </w:rPr>
        <w:t xml:space="preserve">, o </w:t>
      </w:r>
      <w:r w:rsidRPr="0045447C">
        <w:rPr>
          <w:rFonts w:ascii="Tahoma" w:hAnsi="Tahoma" w:cs="Tahoma"/>
          <w:b/>
          <w:sz w:val="20"/>
          <w:szCs w:val="20"/>
        </w:rPr>
        <w:t>…….</w:t>
      </w:r>
      <w:r w:rsidRPr="0045447C">
        <w:rPr>
          <w:rFonts w:ascii="Tahoma" w:hAnsi="Tahoma" w:cs="Tahoma"/>
          <w:sz w:val="20"/>
          <w:szCs w:val="20"/>
        </w:rPr>
        <w:t xml:space="preserve"> (liczbę) miesięcy;</w:t>
      </w:r>
    </w:p>
    <w:p w14:paraId="7BAFBAB3" w14:textId="56A8CC9D" w:rsidR="00C97D62" w:rsidRPr="00960458" w:rsidRDefault="00270C5F" w:rsidP="003C5100">
      <w:pPr>
        <w:spacing w:before="120"/>
        <w:ind w:left="567" w:hanging="567"/>
        <w:jc w:val="both"/>
        <w:rPr>
          <w:rFonts w:ascii="Tahoma" w:hAnsi="Tahoma" w:cs="Tahoma"/>
          <w:sz w:val="20"/>
          <w:szCs w:val="20"/>
        </w:rPr>
      </w:pPr>
      <w:r w:rsidRPr="00960458">
        <w:rPr>
          <w:rFonts w:ascii="Tahoma" w:hAnsi="Tahoma" w:cs="Tahoma"/>
          <w:b/>
          <w:bCs/>
          <w:sz w:val="20"/>
          <w:szCs w:val="20"/>
        </w:rPr>
        <w:t>3</w:t>
      </w:r>
      <w:r w:rsidR="00CA1F40" w:rsidRPr="00960458">
        <w:rPr>
          <w:rFonts w:ascii="Tahoma" w:hAnsi="Tahoma" w:cs="Tahoma"/>
          <w:b/>
          <w:bCs/>
          <w:sz w:val="20"/>
          <w:szCs w:val="20"/>
        </w:rPr>
        <w:t xml:space="preserve">. </w:t>
      </w:r>
      <w:r w:rsidR="00CA1F40" w:rsidRPr="00960458">
        <w:rPr>
          <w:rFonts w:ascii="Tahoma" w:hAnsi="Tahoma" w:cs="Tahoma"/>
          <w:b/>
          <w:bCs/>
          <w:sz w:val="20"/>
          <w:szCs w:val="20"/>
        </w:rPr>
        <w:tab/>
      </w:r>
      <w:r w:rsidR="00C97D62" w:rsidRPr="00960458">
        <w:rPr>
          <w:rFonts w:ascii="Tahoma" w:hAnsi="Tahoma" w:cs="Tahoma"/>
          <w:sz w:val="20"/>
          <w:szCs w:val="20"/>
        </w:rPr>
        <w:t xml:space="preserve">Oświadczamy, że zapoznaliśmy się z SWZ wraz z wprowadzonymi do niej zmianami (w przypadku wprowadzenia ich przez Zamawiającego), nie wnosimy do niej zastrzeżeń oraz zdobyliśmy konieczne informacje, potrzebne do właściwego przygotowania oferty. </w:t>
      </w:r>
    </w:p>
    <w:p w14:paraId="3F38FEAC" w14:textId="049FC89D" w:rsidR="00AE1D3F" w:rsidRPr="00960458" w:rsidRDefault="00270C5F" w:rsidP="00646F70">
      <w:pPr>
        <w:spacing w:before="120"/>
        <w:ind w:left="142" w:hanging="142"/>
        <w:jc w:val="both"/>
        <w:rPr>
          <w:rFonts w:ascii="Tahoma" w:hAnsi="Tahoma" w:cs="Tahoma"/>
          <w:sz w:val="20"/>
          <w:szCs w:val="20"/>
        </w:rPr>
      </w:pPr>
      <w:r w:rsidRPr="00960458">
        <w:rPr>
          <w:rFonts w:ascii="Tahoma" w:hAnsi="Tahoma" w:cs="Tahoma"/>
          <w:b/>
          <w:bCs/>
          <w:sz w:val="20"/>
          <w:szCs w:val="20"/>
        </w:rPr>
        <w:t>4</w:t>
      </w:r>
      <w:r w:rsidR="00C97D62" w:rsidRPr="00960458">
        <w:rPr>
          <w:rFonts w:ascii="Tahoma" w:hAnsi="Tahoma" w:cs="Tahoma"/>
          <w:b/>
          <w:bCs/>
          <w:sz w:val="20"/>
          <w:szCs w:val="20"/>
        </w:rPr>
        <w:t xml:space="preserve">. </w:t>
      </w:r>
      <w:r w:rsidR="00C97D62" w:rsidRPr="00960458">
        <w:rPr>
          <w:rFonts w:ascii="Tahoma" w:hAnsi="Tahoma" w:cs="Tahoma"/>
          <w:b/>
          <w:bCs/>
          <w:sz w:val="20"/>
          <w:szCs w:val="20"/>
        </w:rPr>
        <w:tab/>
      </w:r>
      <w:r w:rsidR="00C97D62" w:rsidRPr="00960458">
        <w:rPr>
          <w:rFonts w:ascii="Tahoma" w:hAnsi="Tahoma" w:cs="Tahoma"/>
          <w:sz w:val="20"/>
          <w:szCs w:val="20"/>
        </w:rPr>
        <w:t xml:space="preserve">Oświadczamy, że spełniamy wszystkie </w:t>
      </w:r>
      <w:r w:rsidR="00C32FD7" w:rsidRPr="00960458">
        <w:rPr>
          <w:rFonts w:ascii="Tahoma" w:hAnsi="Tahoma" w:cs="Tahoma"/>
          <w:sz w:val="20"/>
          <w:szCs w:val="20"/>
        </w:rPr>
        <w:t>wymagania</w:t>
      </w:r>
      <w:r w:rsidR="00C97D62" w:rsidRPr="00960458">
        <w:rPr>
          <w:rFonts w:ascii="Tahoma" w:hAnsi="Tahoma" w:cs="Tahoma"/>
          <w:sz w:val="20"/>
          <w:szCs w:val="20"/>
        </w:rPr>
        <w:t xml:space="preserve"> zawarte w SWZ.</w:t>
      </w:r>
    </w:p>
    <w:p w14:paraId="2E6724B0" w14:textId="77777777" w:rsidR="00FC173E" w:rsidRPr="00960458" w:rsidRDefault="00FC173E" w:rsidP="00FC173E">
      <w:pPr>
        <w:spacing w:before="120"/>
        <w:ind w:left="567" w:hanging="567"/>
        <w:jc w:val="both"/>
        <w:rPr>
          <w:rFonts w:ascii="Tahoma" w:hAnsi="Tahoma" w:cs="Tahoma"/>
          <w:color w:val="FF00FF"/>
          <w:sz w:val="20"/>
          <w:szCs w:val="20"/>
        </w:rPr>
      </w:pPr>
      <w:r w:rsidRPr="00960458">
        <w:rPr>
          <w:rFonts w:ascii="Tahoma" w:hAnsi="Tahoma" w:cs="Tahoma"/>
          <w:b/>
          <w:bCs/>
          <w:sz w:val="20"/>
          <w:szCs w:val="20"/>
        </w:rPr>
        <w:lastRenderedPageBreak/>
        <w:t xml:space="preserve">5. </w:t>
      </w:r>
      <w:r w:rsidRPr="00960458">
        <w:rPr>
          <w:rFonts w:ascii="Tahoma" w:hAnsi="Tahoma" w:cs="Tahoma"/>
          <w:b/>
          <w:bCs/>
          <w:sz w:val="20"/>
          <w:szCs w:val="20"/>
        </w:rPr>
        <w:tab/>
      </w:r>
      <w:r w:rsidRPr="00960458">
        <w:rPr>
          <w:rFonts w:ascii="Tahoma" w:hAnsi="Tahoma" w:cs="Tahoma"/>
          <w:sz w:val="20"/>
          <w:szCs w:val="20"/>
        </w:rPr>
        <w:t xml:space="preserve">Oświadczamy, że w celu wykazania spełnienia warunków udziału w postępowaniu polegamy na zdolnościach </w:t>
      </w:r>
      <w:r w:rsidRPr="00960458">
        <w:rPr>
          <w:rFonts w:ascii="Tahoma" w:hAnsi="Tahoma" w:cs="Tahoma"/>
          <w:sz w:val="20"/>
          <w:szCs w:val="20"/>
          <w:u w:val="single"/>
        </w:rPr>
        <w:t>technicznych lub zawodowych lub sytuacji finansowej lub ekonomicznej</w:t>
      </w:r>
      <w:r w:rsidRPr="00960458">
        <w:rPr>
          <w:rFonts w:ascii="Tahoma" w:hAnsi="Tahoma" w:cs="Tahoma"/>
          <w:sz w:val="20"/>
          <w:szCs w:val="20"/>
        </w:rPr>
        <w:t xml:space="preserve"> nw. podmiotów udostępniających te zasoby</w:t>
      </w:r>
      <w:r w:rsidRPr="00960458">
        <w:rPr>
          <w:rFonts w:ascii="Tahoma" w:hAnsi="Tahoma" w:cs="Tahoma"/>
          <w:color w:val="FF0000"/>
          <w:sz w:val="20"/>
          <w:szCs w:val="20"/>
          <w:vertAlign w:val="superscript"/>
        </w:rPr>
        <w:t xml:space="preserve"> </w:t>
      </w:r>
      <w:r w:rsidRPr="00960458">
        <w:rPr>
          <w:rFonts w:ascii="Tahoma" w:hAnsi="Tahoma" w:cs="Tahoma"/>
          <w:color w:val="FF0000"/>
          <w:sz w:val="20"/>
          <w:szCs w:val="20"/>
          <w:vertAlign w:val="superscript"/>
        </w:rPr>
        <w:footnoteReference w:id="9"/>
      </w:r>
      <w:r w:rsidRPr="00960458">
        <w:rPr>
          <w:rFonts w:ascii="Tahoma" w:hAnsi="Tahoma" w:cs="Tahoma"/>
          <w:sz w:val="20"/>
          <w:szCs w:val="20"/>
        </w:rPr>
        <w:t>:</w:t>
      </w:r>
    </w:p>
    <w:p w14:paraId="45F73174" w14:textId="0206DE6C" w:rsidR="00FC173E" w:rsidRPr="00960458" w:rsidRDefault="00FC173E" w:rsidP="00E44F6C">
      <w:pPr>
        <w:numPr>
          <w:ilvl w:val="3"/>
          <w:numId w:val="47"/>
        </w:numPr>
        <w:tabs>
          <w:tab w:val="clear" w:pos="2880"/>
        </w:tabs>
        <w:spacing w:before="120"/>
        <w:ind w:left="567" w:hanging="567"/>
        <w:jc w:val="both"/>
        <w:rPr>
          <w:rFonts w:ascii="Tahoma" w:hAnsi="Tahoma" w:cs="Tahoma"/>
          <w:sz w:val="20"/>
          <w:szCs w:val="20"/>
        </w:rPr>
      </w:pPr>
      <w:r w:rsidRPr="00960458">
        <w:rPr>
          <w:rFonts w:ascii="Tahoma" w:hAnsi="Tahoma" w:cs="Tahoma"/>
          <w:sz w:val="20"/>
          <w:szCs w:val="20"/>
        </w:rPr>
        <w:t xml:space="preserve">na potwierdzenie spełnienia warunku </w:t>
      </w:r>
      <w:r w:rsidRPr="00960458">
        <w:rPr>
          <w:rFonts w:ascii="Tahoma" w:hAnsi="Tahoma" w:cs="Tahoma"/>
          <w:b/>
          <w:bCs/>
          <w:sz w:val="20"/>
          <w:szCs w:val="20"/>
        </w:rPr>
        <w:t>pkt</w:t>
      </w:r>
      <w:r w:rsidRPr="00960458">
        <w:rPr>
          <w:rFonts w:ascii="Tahoma" w:hAnsi="Tahoma" w:cs="Tahoma"/>
          <w:sz w:val="20"/>
          <w:szCs w:val="20"/>
        </w:rPr>
        <w:t xml:space="preserve"> </w:t>
      </w:r>
      <w:r w:rsidRPr="00960458">
        <w:rPr>
          <w:rFonts w:ascii="Tahoma" w:hAnsi="Tahoma" w:cs="Tahoma"/>
          <w:b/>
          <w:bCs/>
          <w:sz w:val="20"/>
          <w:szCs w:val="20"/>
        </w:rPr>
        <w:t>…….</w:t>
      </w:r>
      <w:r w:rsidRPr="00960458">
        <w:rPr>
          <w:rFonts w:ascii="Tahoma" w:hAnsi="Tahoma" w:cs="Tahoma"/>
          <w:color w:val="FF0000"/>
          <w:sz w:val="20"/>
          <w:szCs w:val="20"/>
          <w:vertAlign w:val="superscript"/>
        </w:rPr>
        <w:footnoteReference w:id="10"/>
      </w:r>
      <w:r w:rsidRPr="00960458">
        <w:rPr>
          <w:rFonts w:ascii="Tahoma" w:hAnsi="Tahoma" w:cs="Tahoma"/>
          <w:color w:val="FF0000"/>
          <w:sz w:val="20"/>
          <w:szCs w:val="20"/>
        </w:rPr>
        <w:t xml:space="preserve"> </w:t>
      </w:r>
      <w:r w:rsidRPr="00960458">
        <w:rPr>
          <w:rFonts w:ascii="Tahoma" w:hAnsi="Tahoma" w:cs="Tahoma"/>
          <w:b/>
          <w:bCs/>
          <w:sz w:val="20"/>
          <w:szCs w:val="20"/>
        </w:rPr>
        <w:t>SWZ</w:t>
      </w:r>
      <w:r w:rsidRPr="00960458">
        <w:rPr>
          <w:rFonts w:ascii="Tahoma" w:hAnsi="Tahoma" w:cs="Tahoma"/>
          <w:sz w:val="20"/>
          <w:szCs w:val="20"/>
        </w:rPr>
        <w:t xml:space="preserve"> - </w:t>
      </w:r>
      <w:r w:rsidRPr="00960458">
        <w:rPr>
          <w:rFonts w:ascii="Tahoma" w:hAnsi="Tahoma" w:cs="Tahoma"/>
          <w:b/>
          <w:bCs/>
          <w:sz w:val="20"/>
          <w:szCs w:val="20"/>
        </w:rPr>
        <w:t>.............................................</w:t>
      </w:r>
      <w:r w:rsidRPr="00960458">
        <w:rPr>
          <w:rFonts w:ascii="Tahoma" w:hAnsi="Tahoma" w:cs="Tahoma"/>
          <w:sz w:val="20"/>
          <w:szCs w:val="20"/>
        </w:rPr>
        <w:t xml:space="preserve"> (nazwa (firma) podmiotu, adres, NIP/</w:t>
      </w:r>
      <w:r w:rsidR="00EA13B8" w:rsidRPr="00960458">
        <w:rPr>
          <w:rFonts w:ascii="Tahoma" w:hAnsi="Tahoma" w:cs="Tahoma"/>
          <w:sz w:val="20"/>
          <w:szCs w:val="20"/>
        </w:rPr>
        <w:t>REGON</w:t>
      </w:r>
      <w:r w:rsidRPr="00960458">
        <w:rPr>
          <w:rFonts w:ascii="Tahoma" w:hAnsi="Tahoma" w:cs="Tahoma"/>
          <w:sz w:val="20"/>
          <w:szCs w:val="20"/>
        </w:rPr>
        <w:t>, KRS/</w:t>
      </w:r>
      <w:proofErr w:type="spellStart"/>
      <w:r w:rsidRPr="00960458">
        <w:rPr>
          <w:rFonts w:ascii="Tahoma" w:hAnsi="Tahoma" w:cs="Tahoma"/>
          <w:sz w:val="20"/>
          <w:szCs w:val="20"/>
        </w:rPr>
        <w:t>CEiDG</w:t>
      </w:r>
      <w:proofErr w:type="spellEnd"/>
      <w:r w:rsidRPr="00960458">
        <w:rPr>
          <w:rFonts w:ascii="Tahoma" w:hAnsi="Tahoma" w:cs="Tahoma"/>
          <w:sz w:val="20"/>
          <w:szCs w:val="20"/>
        </w:rPr>
        <w:t xml:space="preserve">), </w:t>
      </w:r>
      <w:r w:rsidRPr="00960458">
        <w:rPr>
          <w:rFonts w:ascii="Tahoma" w:hAnsi="Tahoma" w:cs="Tahoma"/>
          <w:b/>
          <w:bCs/>
          <w:sz w:val="20"/>
          <w:szCs w:val="20"/>
        </w:rPr>
        <w:t xml:space="preserve">………………………………….……… </w:t>
      </w:r>
      <w:r w:rsidRPr="00960458">
        <w:rPr>
          <w:rFonts w:ascii="Tahoma" w:hAnsi="Tahoma" w:cs="Tahoma"/>
          <w:i/>
          <w:iCs/>
          <w:sz w:val="20"/>
          <w:szCs w:val="20"/>
        </w:rPr>
        <w:t xml:space="preserve">(ogólnodostępna i bezpłatna baza danych umożliwiająca dostęp do danych Krajowego Rejestru Sądowego, Centralnej Ewidencji i Informacji o Działalności Gospodarczej lub innego właściwego rejestru znajduje </w:t>
      </w:r>
      <w:r w:rsidRPr="00937B6F">
        <w:rPr>
          <w:rFonts w:ascii="Tahoma" w:hAnsi="Tahoma" w:cs="Tahoma"/>
          <w:i/>
          <w:iCs/>
          <w:sz w:val="20"/>
          <w:szCs w:val="20"/>
        </w:rPr>
        <w:t>się pod adresem internetowym</w:t>
      </w:r>
      <w:r w:rsidR="00960458" w:rsidRPr="00937B6F">
        <w:rPr>
          <w:rFonts w:ascii="Tahoma" w:hAnsi="Tahoma" w:cs="Tahoma"/>
          <w:i/>
          <w:iCs/>
          <w:sz w:val="20"/>
          <w:szCs w:val="20"/>
        </w:rPr>
        <w:t xml:space="preserve"> </w:t>
      </w:r>
      <w:bookmarkStart w:id="17" w:name="_Hlk233716876"/>
      <w:r w:rsidR="00960458" w:rsidRPr="00960458">
        <w:rPr>
          <w:rFonts w:ascii="Tahoma" w:hAnsi="Tahoma" w:cs="Tahoma"/>
          <w:i/>
          <w:iCs/>
          <w:color w:val="FF0000"/>
          <w:sz w:val="20"/>
          <w:szCs w:val="20"/>
        </w:rPr>
        <w:t>(podać adres)</w:t>
      </w:r>
      <w:bookmarkEnd w:id="17"/>
      <w:r w:rsidRPr="00960458">
        <w:rPr>
          <w:rFonts w:ascii="Tahoma" w:hAnsi="Tahoma" w:cs="Tahoma"/>
          <w:i/>
          <w:iCs/>
          <w:sz w:val="20"/>
          <w:szCs w:val="20"/>
        </w:rPr>
        <w:t xml:space="preserve">: </w:t>
      </w:r>
      <w:r w:rsidRPr="00960458">
        <w:rPr>
          <w:rFonts w:ascii="Tahoma" w:hAnsi="Tahoma" w:cs="Tahoma"/>
          <w:b/>
          <w:bCs/>
          <w:i/>
          <w:iCs/>
          <w:sz w:val="20"/>
          <w:szCs w:val="20"/>
        </w:rPr>
        <w:t>………………………</w:t>
      </w:r>
      <w:r w:rsidR="00960458" w:rsidRPr="00960458">
        <w:rPr>
          <w:rFonts w:ascii="Tahoma" w:hAnsi="Tahoma" w:cs="Tahoma"/>
          <w:b/>
          <w:bCs/>
          <w:i/>
          <w:iCs/>
          <w:sz w:val="20"/>
          <w:szCs w:val="20"/>
        </w:rPr>
        <w:t>…………</w:t>
      </w:r>
      <w:r w:rsidRPr="00960458">
        <w:rPr>
          <w:rFonts w:ascii="Tahoma" w:hAnsi="Tahoma" w:cs="Tahoma"/>
          <w:i/>
          <w:iCs/>
          <w:sz w:val="20"/>
          <w:szCs w:val="20"/>
        </w:rPr>
        <w:t>)</w:t>
      </w:r>
      <w:r w:rsidRPr="00960458">
        <w:rPr>
          <w:rFonts w:ascii="Tahoma" w:hAnsi="Tahoma" w:cs="Tahoma"/>
          <w:sz w:val="20"/>
          <w:szCs w:val="20"/>
        </w:rPr>
        <w:t xml:space="preserve">; </w:t>
      </w:r>
    </w:p>
    <w:p w14:paraId="37310DDA" w14:textId="4992A2A4" w:rsidR="00FC173E" w:rsidRPr="00960458" w:rsidRDefault="00FC173E" w:rsidP="00E44F6C">
      <w:pPr>
        <w:numPr>
          <w:ilvl w:val="3"/>
          <w:numId w:val="47"/>
        </w:numPr>
        <w:tabs>
          <w:tab w:val="clear" w:pos="2880"/>
        </w:tabs>
        <w:spacing w:before="120"/>
        <w:ind w:left="567" w:hanging="567"/>
        <w:jc w:val="both"/>
        <w:rPr>
          <w:rFonts w:ascii="Tahoma" w:hAnsi="Tahoma" w:cs="Tahoma"/>
          <w:sz w:val="20"/>
          <w:szCs w:val="20"/>
        </w:rPr>
      </w:pPr>
      <w:r w:rsidRPr="00960458">
        <w:rPr>
          <w:rFonts w:ascii="Tahoma" w:hAnsi="Tahoma" w:cs="Tahoma"/>
          <w:sz w:val="20"/>
          <w:szCs w:val="20"/>
        </w:rPr>
        <w:t xml:space="preserve">na potwierdzenie spełnienia warunku </w:t>
      </w:r>
      <w:r w:rsidRPr="00960458">
        <w:rPr>
          <w:rFonts w:ascii="Tahoma" w:hAnsi="Tahoma" w:cs="Tahoma"/>
          <w:b/>
          <w:bCs/>
          <w:sz w:val="20"/>
          <w:szCs w:val="20"/>
        </w:rPr>
        <w:t>pkt …….</w:t>
      </w:r>
      <w:r w:rsidR="00960458">
        <w:rPr>
          <w:rFonts w:ascii="Tahoma" w:hAnsi="Tahoma" w:cs="Tahoma"/>
          <w:color w:val="FF0000"/>
          <w:sz w:val="20"/>
          <w:szCs w:val="20"/>
          <w:vertAlign w:val="superscript"/>
        </w:rPr>
        <w:t>10</w:t>
      </w:r>
      <w:r w:rsidRPr="00960458">
        <w:rPr>
          <w:rFonts w:ascii="Tahoma" w:hAnsi="Tahoma" w:cs="Tahoma"/>
          <w:sz w:val="20"/>
          <w:szCs w:val="20"/>
        </w:rPr>
        <w:t xml:space="preserve"> </w:t>
      </w:r>
      <w:r w:rsidRPr="00960458">
        <w:rPr>
          <w:rFonts w:ascii="Tahoma" w:hAnsi="Tahoma" w:cs="Tahoma"/>
          <w:b/>
          <w:bCs/>
          <w:sz w:val="20"/>
          <w:szCs w:val="20"/>
        </w:rPr>
        <w:t>SWZ</w:t>
      </w:r>
      <w:r w:rsidRPr="00960458">
        <w:rPr>
          <w:rFonts w:ascii="Tahoma" w:hAnsi="Tahoma" w:cs="Tahoma"/>
          <w:sz w:val="20"/>
          <w:szCs w:val="20"/>
        </w:rPr>
        <w:t xml:space="preserve"> - </w:t>
      </w:r>
      <w:r w:rsidRPr="00960458">
        <w:rPr>
          <w:rFonts w:ascii="Tahoma" w:hAnsi="Tahoma" w:cs="Tahoma"/>
          <w:b/>
          <w:bCs/>
          <w:sz w:val="20"/>
          <w:szCs w:val="20"/>
        </w:rPr>
        <w:t>.............................................</w:t>
      </w:r>
      <w:r w:rsidRPr="00960458">
        <w:rPr>
          <w:rFonts w:ascii="Tahoma" w:hAnsi="Tahoma" w:cs="Tahoma"/>
          <w:sz w:val="20"/>
          <w:szCs w:val="20"/>
        </w:rPr>
        <w:t xml:space="preserve"> (nazwa (firma) podmiotu, adres, NIP/</w:t>
      </w:r>
      <w:r w:rsidR="00EA13B8" w:rsidRPr="00960458">
        <w:rPr>
          <w:rFonts w:ascii="Tahoma" w:hAnsi="Tahoma" w:cs="Tahoma"/>
          <w:sz w:val="20"/>
          <w:szCs w:val="20"/>
        </w:rPr>
        <w:t>REGON</w:t>
      </w:r>
      <w:r w:rsidRPr="00960458">
        <w:rPr>
          <w:rFonts w:ascii="Tahoma" w:hAnsi="Tahoma" w:cs="Tahoma"/>
          <w:sz w:val="20"/>
          <w:szCs w:val="20"/>
        </w:rPr>
        <w:t>, KRS/</w:t>
      </w:r>
      <w:proofErr w:type="spellStart"/>
      <w:r w:rsidRPr="00960458">
        <w:rPr>
          <w:rFonts w:ascii="Tahoma" w:hAnsi="Tahoma" w:cs="Tahoma"/>
          <w:sz w:val="20"/>
          <w:szCs w:val="20"/>
        </w:rPr>
        <w:t>CEiDG</w:t>
      </w:r>
      <w:proofErr w:type="spellEnd"/>
      <w:r w:rsidRPr="00960458">
        <w:rPr>
          <w:rFonts w:ascii="Tahoma" w:hAnsi="Tahoma" w:cs="Tahoma"/>
          <w:sz w:val="20"/>
          <w:szCs w:val="20"/>
        </w:rPr>
        <w:t xml:space="preserve">), </w:t>
      </w:r>
      <w:r w:rsidRPr="00960458">
        <w:rPr>
          <w:rFonts w:ascii="Tahoma" w:hAnsi="Tahoma" w:cs="Tahoma"/>
          <w:b/>
          <w:bCs/>
          <w:sz w:val="20"/>
          <w:szCs w:val="20"/>
        </w:rPr>
        <w:t xml:space="preserve">………………………………….……… </w:t>
      </w:r>
      <w:r w:rsidRPr="00960458">
        <w:rPr>
          <w:rFonts w:ascii="Tahoma" w:hAnsi="Tahoma" w:cs="Tahoma"/>
          <w:i/>
          <w:iCs/>
          <w:sz w:val="20"/>
          <w:szCs w:val="20"/>
        </w:rPr>
        <w:t xml:space="preserve">(ogólnodostępna i bezpłatna baza danych umożliwiająca dostęp do danych Krajowego Rejestru Sądowego, Centralnej Ewidencji i Informacji o Działalności Gospodarczej lub innego właściwego rejestru znajduje </w:t>
      </w:r>
      <w:r w:rsidRPr="00937B6F">
        <w:rPr>
          <w:rFonts w:ascii="Tahoma" w:hAnsi="Tahoma" w:cs="Tahoma"/>
          <w:i/>
          <w:iCs/>
          <w:sz w:val="20"/>
          <w:szCs w:val="20"/>
        </w:rPr>
        <w:t xml:space="preserve">się </w:t>
      </w:r>
      <w:r w:rsidR="00960458" w:rsidRPr="00937B6F">
        <w:rPr>
          <w:rFonts w:ascii="Tahoma" w:hAnsi="Tahoma" w:cs="Tahoma"/>
          <w:i/>
          <w:iCs/>
          <w:sz w:val="20"/>
          <w:szCs w:val="20"/>
        </w:rPr>
        <w:t xml:space="preserve">pod adresem internetowym </w:t>
      </w:r>
      <w:r w:rsidR="00960458" w:rsidRPr="00960458">
        <w:rPr>
          <w:rFonts w:ascii="Tahoma" w:hAnsi="Tahoma" w:cs="Tahoma"/>
          <w:i/>
          <w:iCs/>
          <w:color w:val="FF0000"/>
          <w:sz w:val="20"/>
          <w:szCs w:val="20"/>
        </w:rPr>
        <w:t>(podać adres):</w:t>
      </w:r>
      <w:r w:rsidRPr="00960458">
        <w:rPr>
          <w:rFonts w:ascii="Tahoma" w:hAnsi="Tahoma" w:cs="Tahoma"/>
          <w:i/>
          <w:iCs/>
          <w:color w:val="FF0000"/>
          <w:sz w:val="20"/>
          <w:szCs w:val="20"/>
        </w:rPr>
        <w:t xml:space="preserve"> </w:t>
      </w:r>
      <w:r w:rsidRPr="00960458">
        <w:rPr>
          <w:rFonts w:ascii="Tahoma" w:hAnsi="Tahoma" w:cs="Tahoma"/>
          <w:b/>
          <w:bCs/>
          <w:i/>
          <w:iCs/>
          <w:sz w:val="20"/>
          <w:szCs w:val="20"/>
        </w:rPr>
        <w:t>…………………</w:t>
      </w:r>
      <w:r w:rsidR="00960458" w:rsidRPr="00960458">
        <w:rPr>
          <w:rFonts w:ascii="Tahoma" w:hAnsi="Tahoma" w:cs="Tahoma"/>
          <w:b/>
          <w:bCs/>
          <w:i/>
          <w:iCs/>
          <w:sz w:val="20"/>
          <w:szCs w:val="20"/>
        </w:rPr>
        <w:t>…..…………</w:t>
      </w:r>
      <w:r w:rsidRPr="00960458">
        <w:rPr>
          <w:rFonts w:ascii="Tahoma" w:hAnsi="Tahoma" w:cs="Tahoma"/>
          <w:i/>
          <w:iCs/>
          <w:sz w:val="20"/>
          <w:szCs w:val="20"/>
        </w:rPr>
        <w:t>)</w:t>
      </w:r>
      <w:r w:rsidRPr="00960458">
        <w:rPr>
          <w:rFonts w:ascii="Tahoma" w:hAnsi="Tahoma" w:cs="Tahoma"/>
          <w:sz w:val="20"/>
          <w:szCs w:val="20"/>
        </w:rPr>
        <w:t xml:space="preserve">; </w:t>
      </w:r>
    </w:p>
    <w:p w14:paraId="6FED2E72" w14:textId="0B3E2F2C" w:rsidR="00FC173E" w:rsidRPr="00960458" w:rsidRDefault="00FC173E" w:rsidP="00E44F6C">
      <w:pPr>
        <w:numPr>
          <w:ilvl w:val="3"/>
          <w:numId w:val="47"/>
        </w:numPr>
        <w:tabs>
          <w:tab w:val="clear" w:pos="2880"/>
        </w:tabs>
        <w:spacing w:before="120"/>
        <w:ind w:left="567" w:hanging="567"/>
        <w:jc w:val="both"/>
        <w:rPr>
          <w:rFonts w:ascii="Tahoma" w:hAnsi="Tahoma" w:cs="Tahoma"/>
          <w:sz w:val="20"/>
          <w:szCs w:val="20"/>
        </w:rPr>
      </w:pPr>
      <w:r w:rsidRPr="00960458">
        <w:rPr>
          <w:rFonts w:ascii="Tahoma" w:hAnsi="Tahoma" w:cs="Tahoma"/>
          <w:sz w:val="20"/>
          <w:szCs w:val="20"/>
        </w:rPr>
        <w:t xml:space="preserve">na potwierdzenie spełnienia warunku </w:t>
      </w:r>
      <w:r w:rsidRPr="00960458">
        <w:rPr>
          <w:rFonts w:ascii="Tahoma" w:hAnsi="Tahoma" w:cs="Tahoma"/>
          <w:b/>
          <w:bCs/>
          <w:sz w:val="20"/>
          <w:szCs w:val="20"/>
        </w:rPr>
        <w:t>pkt …….</w:t>
      </w:r>
      <w:r w:rsidR="00960458">
        <w:rPr>
          <w:rFonts w:ascii="Tahoma" w:hAnsi="Tahoma" w:cs="Tahoma"/>
          <w:color w:val="FF0000"/>
          <w:sz w:val="20"/>
          <w:szCs w:val="20"/>
          <w:vertAlign w:val="superscript"/>
        </w:rPr>
        <w:t>10</w:t>
      </w:r>
      <w:r w:rsidRPr="00960458">
        <w:rPr>
          <w:rFonts w:ascii="Tahoma" w:hAnsi="Tahoma" w:cs="Tahoma"/>
          <w:sz w:val="20"/>
          <w:szCs w:val="20"/>
        </w:rPr>
        <w:t xml:space="preserve"> </w:t>
      </w:r>
      <w:r w:rsidRPr="00960458">
        <w:rPr>
          <w:rFonts w:ascii="Tahoma" w:hAnsi="Tahoma" w:cs="Tahoma"/>
          <w:b/>
          <w:bCs/>
          <w:sz w:val="20"/>
          <w:szCs w:val="20"/>
        </w:rPr>
        <w:t>SWZ</w:t>
      </w:r>
      <w:r w:rsidRPr="00960458">
        <w:rPr>
          <w:rFonts w:ascii="Tahoma" w:hAnsi="Tahoma" w:cs="Tahoma"/>
          <w:sz w:val="20"/>
          <w:szCs w:val="20"/>
        </w:rPr>
        <w:t xml:space="preserve"> - </w:t>
      </w:r>
      <w:r w:rsidRPr="00960458">
        <w:rPr>
          <w:rFonts w:ascii="Tahoma" w:hAnsi="Tahoma" w:cs="Tahoma"/>
          <w:b/>
          <w:bCs/>
          <w:sz w:val="20"/>
          <w:szCs w:val="20"/>
        </w:rPr>
        <w:t>.............................................</w:t>
      </w:r>
      <w:r w:rsidRPr="00960458">
        <w:rPr>
          <w:rFonts w:ascii="Tahoma" w:hAnsi="Tahoma" w:cs="Tahoma"/>
          <w:sz w:val="20"/>
          <w:szCs w:val="20"/>
        </w:rPr>
        <w:t xml:space="preserve"> (nazwa (firma) podmiotu, adres, NIP/</w:t>
      </w:r>
      <w:r w:rsidR="00EA13B8" w:rsidRPr="00960458">
        <w:rPr>
          <w:rFonts w:ascii="Tahoma" w:hAnsi="Tahoma" w:cs="Tahoma"/>
          <w:sz w:val="20"/>
          <w:szCs w:val="20"/>
        </w:rPr>
        <w:t>REGON</w:t>
      </w:r>
      <w:r w:rsidRPr="00960458">
        <w:rPr>
          <w:rFonts w:ascii="Tahoma" w:hAnsi="Tahoma" w:cs="Tahoma"/>
          <w:sz w:val="20"/>
          <w:szCs w:val="20"/>
        </w:rPr>
        <w:t>, KRS/</w:t>
      </w:r>
      <w:proofErr w:type="spellStart"/>
      <w:r w:rsidRPr="00960458">
        <w:rPr>
          <w:rFonts w:ascii="Tahoma" w:hAnsi="Tahoma" w:cs="Tahoma"/>
          <w:sz w:val="20"/>
          <w:szCs w:val="20"/>
        </w:rPr>
        <w:t>CEiDG</w:t>
      </w:r>
      <w:proofErr w:type="spellEnd"/>
      <w:r w:rsidRPr="00960458">
        <w:rPr>
          <w:rFonts w:ascii="Tahoma" w:hAnsi="Tahoma" w:cs="Tahoma"/>
          <w:sz w:val="20"/>
          <w:szCs w:val="20"/>
        </w:rPr>
        <w:t xml:space="preserve">), </w:t>
      </w:r>
      <w:r w:rsidRPr="00960458">
        <w:rPr>
          <w:rFonts w:ascii="Tahoma" w:hAnsi="Tahoma" w:cs="Tahoma"/>
          <w:b/>
          <w:bCs/>
          <w:sz w:val="20"/>
          <w:szCs w:val="20"/>
        </w:rPr>
        <w:t xml:space="preserve">………………………………….……… </w:t>
      </w:r>
      <w:r w:rsidRPr="00960458">
        <w:rPr>
          <w:rFonts w:ascii="Tahoma" w:hAnsi="Tahoma" w:cs="Tahoma"/>
          <w:i/>
          <w:iCs/>
          <w:sz w:val="20"/>
          <w:szCs w:val="20"/>
        </w:rPr>
        <w:t xml:space="preserve">(ogólnodostępna i bezpłatna baza danych umożliwiająca dostęp do danych Krajowego Rejestru Sądowego, Centralnej Ewidencji i Informacji o Działalności Gospodarczej lub innego właściwego rejestru znajduje się </w:t>
      </w:r>
      <w:r w:rsidR="00960458" w:rsidRPr="00937B6F">
        <w:rPr>
          <w:rFonts w:ascii="Tahoma" w:hAnsi="Tahoma" w:cs="Tahoma"/>
          <w:i/>
          <w:iCs/>
          <w:sz w:val="20"/>
          <w:szCs w:val="20"/>
        </w:rPr>
        <w:t xml:space="preserve">pod adresem internetowym </w:t>
      </w:r>
      <w:r w:rsidR="00960458" w:rsidRPr="00960458">
        <w:rPr>
          <w:rFonts w:ascii="Tahoma" w:hAnsi="Tahoma" w:cs="Tahoma"/>
          <w:i/>
          <w:iCs/>
          <w:color w:val="FF0000"/>
          <w:sz w:val="20"/>
          <w:szCs w:val="20"/>
        </w:rPr>
        <w:t>(podać adres):</w:t>
      </w:r>
      <w:r w:rsidRPr="00960458">
        <w:rPr>
          <w:rFonts w:ascii="Tahoma" w:hAnsi="Tahoma" w:cs="Tahoma"/>
          <w:i/>
          <w:iCs/>
          <w:sz w:val="20"/>
          <w:szCs w:val="20"/>
        </w:rPr>
        <w:t xml:space="preserve"> </w:t>
      </w:r>
      <w:r w:rsidRPr="00960458">
        <w:rPr>
          <w:rFonts w:ascii="Tahoma" w:hAnsi="Tahoma" w:cs="Tahoma"/>
          <w:b/>
          <w:bCs/>
          <w:i/>
          <w:iCs/>
          <w:sz w:val="20"/>
          <w:szCs w:val="20"/>
        </w:rPr>
        <w:t>………………………………..</w:t>
      </w:r>
      <w:r w:rsidRPr="00960458">
        <w:rPr>
          <w:rFonts w:ascii="Tahoma" w:hAnsi="Tahoma" w:cs="Tahoma"/>
          <w:i/>
          <w:iCs/>
          <w:sz w:val="20"/>
          <w:szCs w:val="20"/>
        </w:rPr>
        <w:t>)</w:t>
      </w:r>
      <w:r w:rsidRPr="00960458">
        <w:rPr>
          <w:rFonts w:ascii="Tahoma" w:hAnsi="Tahoma" w:cs="Tahoma"/>
          <w:sz w:val="20"/>
          <w:szCs w:val="20"/>
        </w:rPr>
        <w:t xml:space="preserve">; </w:t>
      </w:r>
    </w:p>
    <w:p w14:paraId="791BCBD7" w14:textId="77777777" w:rsidR="00FC173E" w:rsidRPr="00960458" w:rsidRDefault="00FC173E" w:rsidP="00E44F6C">
      <w:pPr>
        <w:numPr>
          <w:ilvl w:val="3"/>
          <w:numId w:val="47"/>
        </w:numPr>
        <w:tabs>
          <w:tab w:val="clear" w:pos="2880"/>
        </w:tabs>
        <w:spacing w:before="120"/>
        <w:ind w:left="567" w:hanging="567"/>
        <w:jc w:val="both"/>
        <w:rPr>
          <w:rFonts w:ascii="Tahoma" w:hAnsi="Tahoma" w:cs="Tahoma"/>
          <w:sz w:val="20"/>
          <w:szCs w:val="20"/>
        </w:rPr>
      </w:pPr>
      <w:r w:rsidRPr="00960458">
        <w:rPr>
          <w:rFonts w:ascii="Tahoma" w:hAnsi="Tahoma" w:cs="Tahoma"/>
          <w:sz w:val="20"/>
          <w:szCs w:val="20"/>
        </w:rPr>
        <w:t>(…)</w:t>
      </w:r>
    </w:p>
    <w:p w14:paraId="3DB60F6B" w14:textId="229752D1" w:rsidR="00FC173E" w:rsidRPr="00960458" w:rsidRDefault="00FC173E" w:rsidP="00FC173E">
      <w:pPr>
        <w:spacing w:before="120"/>
        <w:ind w:left="567" w:hanging="567"/>
        <w:jc w:val="both"/>
        <w:rPr>
          <w:rFonts w:ascii="Tahoma" w:hAnsi="Tahoma" w:cs="Tahoma"/>
          <w:sz w:val="20"/>
          <w:szCs w:val="20"/>
        </w:rPr>
      </w:pPr>
      <w:r w:rsidRPr="00960458">
        <w:rPr>
          <w:rFonts w:ascii="Tahoma" w:hAnsi="Tahoma" w:cs="Tahoma"/>
          <w:b/>
          <w:bCs/>
          <w:sz w:val="20"/>
          <w:szCs w:val="20"/>
        </w:rPr>
        <w:t xml:space="preserve">6. </w:t>
      </w:r>
      <w:r w:rsidRPr="00960458">
        <w:rPr>
          <w:rFonts w:ascii="Tahoma" w:hAnsi="Tahoma" w:cs="Tahoma"/>
          <w:b/>
          <w:bCs/>
          <w:sz w:val="20"/>
          <w:szCs w:val="20"/>
        </w:rPr>
        <w:tab/>
      </w:r>
      <w:r w:rsidRPr="005E68DE">
        <w:rPr>
          <w:rFonts w:ascii="Tahoma" w:hAnsi="Tahoma" w:cs="Tahoma"/>
          <w:sz w:val="20"/>
          <w:szCs w:val="20"/>
        </w:rPr>
        <w:t>Oświadczamy, że jest nam znany, sprawdzony i przyjęty zakres objęty zamówieniem</w:t>
      </w:r>
      <w:bookmarkStart w:id="18" w:name="_Hlk230777172"/>
      <w:r w:rsidR="005E68DE" w:rsidRPr="005E68DE">
        <w:rPr>
          <w:rFonts w:ascii="Tahoma" w:hAnsi="Tahoma" w:cs="Tahoma"/>
          <w:sz w:val="20"/>
          <w:szCs w:val="20"/>
        </w:rPr>
        <w:t xml:space="preserve"> oraz, że oferowane dostawy są zgodne z zasadą nieczynienia znaczącej szkody środowisku (DNSH) i nie przyczyniają się do powstawania poważnych negatywnych skutków dla żadnego z sześciu celów środowiskowych, o których mowa w pkt 44.2. SWZ</w:t>
      </w:r>
      <w:bookmarkEnd w:id="18"/>
      <w:r w:rsidR="005E68DE" w:rsidRPr="005E68DE">
        <w:rPr>
          <w:rFonts w:ascii="Tahoma" w:hAnsi="Tahoma" w:cs="Tahoma"/>
          <w:sz w:val="20"/>
          <w:szCs w:val="20"/>
        </w:rPr>
        <w:t>.</w:t>
      </w:r>
    </w:p>
    <w:p w14:paraId="4A73AD18" w14:textId="16BFF50A" w:rsidR="00FC173E" w:rsidRPr="00960458" w:rsidRDefault="00183135" w:rsidP="00FC173E">
      <w:pPr>
        <w:spacing w:before="120"/>
        <w:ind w:left="567" w:hanging="567"/>
        <w:jc w:val="both"/>
        <w:rPr>
          <w:rFonts w:ascii="Tahoma" w:hAnsi="Tahoma" w:cs="Tahoma"/>
          <w:sz w:val="20"/>
          <w:szCs w:val="20"/>
        </w:rPr>
      </w:pPr>
      <w:r w:rsidRPr="00960458">
        <w:rPr>
          <w:rFonts w:ascii="Tahoma" w:hAnsi="Tahoma" w:cs="Tahoma"/>
          <w:b/>
          <w:bCs/>
          <w:sz w:val="20"/>
          <w:szCs w:val="20"/>
        </w:rPr>
        <w:t>7</w:t>
      </w:r>
      <w:r w:rsidR="00FC173E" w:rsidRPr="00960458">
        <w:rPr>
          <w:rFonts w:ascii="Tahoma" w:hAnsi="Tahoma" w:cs="Tahoma"/>
          <w:b/>
          <w:bCs/>
          <w:sz w:val="20"/>
          <w:szCs w:val="20"/>
        </w:rPr>
        <w:t>.</w:t>
      </w:r>
      <w:r w:rsidR="00FC173E" w:rsidRPr="00960458">
        <w:rPr>
          <w:rFonts w:ascii="Tahoma" w:hAnsi="Tahoma" w:cs="Tahoma"/>
          <w:sz w:val="20"/>
          <w:szCs w:val="20"/>
        </w:rPr>
        <w:t xml:space="preserve"> </w:t>
      </w:r>
      <w:r w:rsidR="00FC173E" w:rsidRPr="00960458">
        <w:rPr>
          <w:rFonts w:ascii="Tahoma" w:hAnsi="Tahoma" w:cs="Tahoma"/>
          <w:sz w:val="20"/>
          <w:szCs w:val="20"/>
        </w:rPr>
        <w:tab/>
        <w:t xml:space="preserve">Oświadczamy, że zawarty w SWZ wzór umowy z załącznikami stanowiący </w:t>
      </w:r>
      <w:r w:rsidR="00FC173E" w:rsidRPr="00960458">
        <w:rPr>
          <w:rFonts w:ascii="Tahoma" w:hAnsi="Tahoma" w:cs="Tahoma"/>
          <w:b/>
          <w:bCs/>
          <w:sz w:val="20"/>
          <w:szCs w:val="20"/>
        </w:rPr>
        <w:t>załącznik Nr I.3</w:t>
      </w:r>
      <w:r w:rsidR="00FC173E" w:rsidRPr="00960458">
        <w:rPr>
          <w:rFonts w:ascii="Tahoma" w:hAnsi="Tahoma" w:cs="Tahoma"/>
          <w:b/>
          <w:sz w:val="20"/>
          <w:szCs w:val="20"/>
        </w:rPr>
        <w:t xml:space="preserve">. </w:t>
      </w:r>
      <w:r w:rsidR="00FC173E" w:rsidRPr="00960458">
        <w:rPr>
          <w:rFonts w:ascii="Tahoma" w:hAnsi="Tahoma" w:cs="Tahoma"/>
          <w:sz w:val="20"/>
          <w:szCs w:val="20"/>
        </w:rPr>
        <w:t>do SWZ akceptujemy bez zastrzeżeń i zobowiązujemy się w przypadku wyboru naszej oferty do zawarcia  umowy w miejscu i terminie wyznaczonym przez Zamawiającego.</w:t>
      </w:r>
    </w:p>
    <w:p w14:paraId="52C445F0" w14:textId="2B7C0E6D" w:rsidR="00FC173E" w:rsidRPr="00937B6F" w:rsidRDefault="00183135" w:rsidP="00FC173E">
      <w:pPr>
        <w:spacing w:before="120"/>
        <w:ind w:left="567" w:hanging="567"/>
        <w:jc w:val="both"/>
        <w:rPr>
          <w:rFonts w:ascii="Tahoma" w:hAnsi="Tahoma" w:cs="Tahoma"/>
          <w:sz w:val="20"/>
          <w:szCs w:val="20"/>
        </w:rPr>
      </w:pPr>
      <w:r w:rsidRPr="00937B6F">
        <w:rPr>
          <w:rFonts w:ascii="Tahoma" w:hAnsi="Tahoma" w:cs="Tahoma"/>
          <w:b/>
          <w:sz w:val="20"/>
          <w:szCs w:val="20"/>
        </w:rPr>
        <w:t>8</w:t>
      </w:r>
      <w:r w:rsidR="00FC173E" w:rsidRPr="00937B6F">
        <w:rPr>
          <w:rFonts w:ascii="Tahoma" w:hAnsi="Tahoma" w:cs="Tahoma"/>
          <w:b/>
          <w:sz w:val="20"/>
          <w:szCs w:val="20"/>
        </w:rPr>
        <w:t>.</w:t>
      </w:r>
      <w:r w:rsidR="00FC173E" w:rsidRPr="00937B6F">
        <w:rPr>
          <w:rFonts w:ascii="Tahoma" w:hAnsi="Tahoma" w:cs="Tahoma"/>
          <w:sz w:val="20"/>
          <w:szCs w:val="20"/>
        </w:rPr>
        <w:t xml:space="preserve"> </w:t>
      </w:r>
      <w:r w:rsidR="00FC173E" w:rsidRPr="00937B6F">
        <w:rPr>
          <w:rFonts w:ascii="Tahoma" w:hAnsi="Tahoma" w:cs="Tahoma"/>
          <w:sz w:val="20"/>
          <w:szCs w:val="20"/>
        </w:rPr>
        <w:tab/>
        <w:t>Zobowiązujemy się, w przypadku wybrania naszej oferty jako najkorzystniejszej, do</w:t>
      </w:r>
      <w:r w:rsidR="00FC173E" w:rsidRPr="00937B6F">
        <w:rPr>
          <w:rFonts w:ascii="Tahoma" w:hAnsi="Tahoma" w:cs="Tahoma"/>
          <w:b/>
          <w:bCs/>
          <w:sz w:val="20"/>
          <w:szCs w:val="20"/>
        </w:rPr>
        <w:t xml:space="preserve"> </w:t>
      </w:r>
      <w:r w:rsidR="00FC173E" w:rsidRPr="00937B6F">
        <w:rPr>
          <w:rFonts w:ascii="Tahoma" w:hAnsi="Tahoma" w:cs="Tahoma"/>
          <w:sz w:val="20"/>
          <w:szCs w:val="20"/>
        </w:rPr>
        <w:t xml:space="preserve">wniesienia zabezpieczenia należytego wykonania umowy w wysokości </w:t>
      </w:r>
      <w:r w:rsidR="00DD1D56" w:rsidRPr="00937B6F">
        <w:rPr>
          <w:rFonts w:ascii="Tahoma" w:hAnsi="Tahoma" w:cs="Tahoma"/>
          <w:b/>
          <w:sz w:val="20"/>
          <w:szCs w:val="20"/>
        </w:rPr>
        <w:t>3</w:t>
      </w:r>
      <w:r w:rsidR="00FC173E" w:rsidRPr="00937B6F">
        <w:rPr>
          <w:rFonts w:ascii="Tahoma" w:hAnsi="Tahoma" w:cs="Tahoma"/>
          <w:b/>
          <w:sz w:val="20"/>
          <w:szCs w:val="20"/>
        </w:rPr>
        <w:t xml:space="preserve"> %</w:t>
      </w:r>
      <w:r w:rsidR="00FC173E" w:rsidRPr="00937B6F">
        <w:rPr>
          <w:rFonts w:ascii="Tahoma" w:hAnsi="Tahoma" w:cs="Tahoma"/>
          <w:sz w:val="20"/>
          <w:szCs w:val="20"/>
        </w:rPr>
        <w:t xml:space="preserve"> ceny całkowitej podanej </w:t>
      </w:r>
      <w:r w:rsidR="00FC173E" w:rsidRPr="00937B6F">
        <w:rPr>
          <w:rFonts w:ascii="Tahoma" w:hAnsi="Tahoma" w:cs="Tahoma"/>
          <w:sz w:val="20"/>
          <w:szCs w:val="20"/>
        </w:rPr>
        <w:br/>
        <w:t xml:space="preserve">w ofercie (brutto) </w:t>
      </w:r>
      <w:r w:rsidR="00FC173E" w:rsidRPr="00937B6F">
        <w:rPr>
          <w:rFonts w:ascii="Tahoma" w:hAnsi="Tahoma" w:cs="Tahoma"/>
          <w:b/>
          <w:sz w:val="20"/>
          <w:szCs w:val="20"/>
        </w:rPr>
        <w:t>przed</w:t>
      </w:r>
      <w:r w:rsidR="00FC173E" w:rsidRPr="00937B6F">
        <w:rPr>
          <w:rFonts w:ascii="Tahoma" w:hAnsi="Tahoma" w:cs="Tahoma"/>
          <w:sz w:val="20"/>
          <w:szCs w:val="20"/>
        </w:rPr>
        <w:t xml:space="preserve"> podpisaniem umowy.</w:t>
      </w:r>
    </w:p>
    <w:p w14:paraId="4EBBE852" w14:textId="637240AA" w:rsidR="00FC173E" w:rsidRPr="00960458" w:rsidRDefault="00183135" w:rsidP="00FC173E">
      <w:pPr>
        <w:spacing w:before="120"/>
        <w:ind w:left="567" w:hanging="567"/>
        <w:jc w:val="both"/>
        <w:rPr>
          <w:rFonts w:ascii="Tahoma" w:hAnsi="Tahoma" w:cs="Tahoma"/>
          <w:sz w:val="20"/>
          <w:szCs w:val="20"/>
        </w:rPr>
      </w:pPr>
      <w:r w:rsidRPr="00937B6F">
        <w:rPr>
          <w:rFonts w:ascii="Tahoma" w:hAnsi="Tahoma" w:cs="Tahoma"/>
          <w:b/>
          <w:bCs/>
          <w:sz w:val="20"/>
          <w:szCs w:val="20"/>
        </w:rPr>
        <w:t>9</w:t>
      </w:r>
      <w:r w:rsidR="00FC173E" w:rsidRPr="00937B6F">
        <w:rPr>
          <w:rFonts w:ascii="Tahoma" w:hAnsi="Tahoma" w:cs="Tahoma"/>
          <w:b/>
          <w:bCs/>
          <w:sz w:val="20"/>
          <w:szCs w:val="20"/>
        </w:rPr>
        <w:t xml:space="preserve">. </w:t>
      </w:r>
      <w:r w:rsidR="00FC173E" w:rsidRPr="00937B6F">
        <w:rPr>
          <w:rFonts w:ascii="Tahoma" w:hAnsi="Tahoma" w:cs="Tahoma"/>
          <w:b/>
          <w:bCs/>
          <w:sz w:val="20"/>
          <w:szCs w:val="20"/>
        </w:rPr>
        <w:tab/>
      </w:r>
      <w:r w:rsidR="00FC173E" w:rsidRPr="00937B6F">
        <w:rPr>
          <w:rFonts w:ascii="Tahoma" w:hAnsi="Tahoma" w:cs="Tahoma"/>
          <w:sz w:val="20"/>
          <w:szCs w:val="20"/>
        </w:rPr>
        <w:t xml:space="preserve">Oświadczamy, że uważamy się za związanych z niniejszą ofertą na czas wskazany w pkt </w:t>
      </w:r>
      <w:r w:rsidR="00FC173E" w:rsidRPr="00937B6F">
        <w:rPr>
          <w:rFonts w:ascii="Tahoma" w:hAnsi="Tahoma" w:cs="Tahoma"/>
          <w:b/>
          <w:bCs/>
          <w:sz w:val="20"/>
          <w:szCs w:val="20"/>
        </w:rPr>
        <w:t>22 SWZ</w:t>
      </w:r>
      <w:r w:rsidR="00FC173E" w:rsidRPr="00937B6F">
        <w:rPr>
          <w:rFonts w:ascii="Tahoma" w:hAnsi="Tahoma" w:cs="Tahoma"/>
          <w:sz w:val="20"/>
          <w:szCs w:val="20"/>
        </w:rPr>
        <w:t>.</w:t>
      </w:r>
    </w:p>
    <w:p w14:paraId="0495C26C" w14:textId="4559C031" w:rsidR="006C2A2C" w:rsidRPr="00960458" w:rsidRDefault="00183135" w:rsidP="003C5100">
      <w:pPr>
        <w:spacing w:before="120"/>
        <w:ind w:left="567" w:hanging="567"/>
        <w:jc w:val="both"/>
        <w:rPr>
          <w:rFonts w:ascii="Tahoma" w:hAnsi="Tahoma" w:cs="Tahoma"/>
          <w:sz w:val="20"/>
          <w:szCs w:val="20"/>
        </w:rPr>
      </w:pPr>
      <w:r w:rsidRPr="00960458">
        <w:rPr>
          <w:rFonts w:ascii="Tahoma" w:hAnsi="Tahoma" w:cs="Tahoma"/>
          <w:b/>
          <w:bCs/>
          <w:sz w:val="20"/>
          <w:szCs w:val="20"/>
        </w:rPr>
        <w:t>10</w:t>
      </w:r>
      <w:r w:rsidR="006C2A2C" w:rsidRPr="00960458">
        <w:rPr>
          <w:rFonts w:ascii="Tahoma" w:hAnsi="Tahoma" w:cs="Tahoma"/>
          <w:b/>
          <w:bCs/>
          <w:sz w:val="20"/>
          <w:szCs w:val="20"/>
        </w:rPr>
        <w:t>.</w:t>
      </w:r>
      <w:r w:rsidR="006C2A2C" w:rsidRPr="00960458">
        <w:rPr>
          <w:rFonts w:ascii="Tahoma" w:hAnsi="Tahoma" w:cs="Tahoma"/>
          <w:b/>
          <w:bCs/>
          <w:sz w:val="20"/>
          <w:szCs w:val="20"/>
        </w:rPr>
        <w:tab/>
      </w:r>
      <w:r w:rsidR="006C2A2C" w:rsidRPr="00960458">
        <w:rPr>
          <w:rFonts w:ascii="Tahoma" w:hAnsi="Tahoma" w:cs="Tahoma"/>
          <w:sz w:val="20"/>
          <w:szCs w:val="20"/>
        </w:rPr>
        <w:t xml:space="preserve">Jako zasadnicze załączniki </w:t>
      </w:r>
      <w:r w:rsidR="005D0498" w:rsidRPr="00960458">
        <w:rPr>
          <w:rFonts w:ascii="Tahoma" w:hAnsi="Tahoma" w:cs="Tahoma"/>
          <w:sz w:val="20"/>
          <w:szCs w:val="20"/>
        </w:rPr>
        <w:t xml:space="preserve">będące integralną częścią </w:t>
      </w:r>
      <w:r w:rsidR="006C2A2C" w:rsidRPr="00960458">
        <w:rPr>
          <w:rFonts w:ascii="Tahoma" w:hAnsi="Tahoma" w:cs="Tahoma"/>
          <w:sz w:val="20"/>
          <w:szCs w:val="20"/>
        </w:rPr>
        <w:t>niniejszej oferty, a wynikające z SWZ załączamy wszystkie wymagane dokumenty</w:t>
      </w:r>
      <w:r w:rsidR="00622173" w:rsidRPr="00960458">
        <w:rPr>
          <w:rFonts w:ascii="Tahoma" w:hAnsi="Tahoma" w:cs="Tahoma"/>
          <w:sz w:val="20"/>
          <w:szCs w:val="20"/>
        </w:rPr>
        <w:t xml:space="preserve"> i oświadczenia</w:t>
      </w:r>
      <w:r w:rsidR="006C2A2C" w:rsidRPr="00960458">
        <w:rPr>
          <w:rFonts w:ascii="Tahoma" w:hAnsi="Tahoma" w:cs="Tahoma"/>
          <w:sz w:val="20"/>
          <w:szCs w:val="20"/>
        </w:rPr>
        <w:t>:</w:t>
      </w:r>
    </w:p>
    <w:p w14:paraId="6A755C4A" w14:textId="12832A9E" w:rsidR="004C6A34" w:rsidRPr="00A16CBF" w:rsidRDefault="004C6A34" w:rsidP="00A16CBF">
      <w:pPr>
        <w:numPr>
          <w:ilvl w:val="1"/>
          <w:numId w:val="42"/>
        </w:numPr>
        <w:ind w:left="567" w:hanging="567"/>
        <w:jc w:val="both"/>
        <w:rPr>
          <w:rFonts w:ascii="Tahoma" w:hAnsi="Tahoma" w:cs="Tahoma"/>
          <w:color w:val="000000" w:themeColor="text1"/>
          <w:sz w:val="20"/>
          <w:szCs w:val="20"/>
        </w:rPr>
      </w:pPr>
      <w:r w:rsidRPr="00A16CBF">
        <w:rPr>
          <w:rFonts w:ascii="Tahoma" w:hAnsi="Tahoma" w:cs="Tahoma"/>
          <w:sz w:val="20"/>
          <w:szCs w:val="20"/>
        </w:rPr>
        <w:t xml:space="preserve">wypełniony i podpisany Formularz </w:t>
      </w:r>
      <w:proofErr w:type="spellStart"/>
      <w:r w:rsidRPr="00A16CBF">
        <w:rPr>
          <w:rFonts w:ascii="Tahoma" w:hAnsi="Tahoma" w:cs="Tahoma"/>
          <w:sz w:val="20"/>
          <w:szCs w:val="20"/>
        </w:rPr>
        <w:t>techniczno</w:t>
      </w:r>
      <w:proofErr w:type="spellEnd"/>
      <w:r w:rsidRPr="00A16CBF">
        <w:rPr>
          <w:rFonts w:ascii="Tahoma" w:hAnsi="Tahoma" w:cs="Tahoma"/>
          <w:sz w:val="20"/>
          <w:szCs w:val="20"/>
        </w:rPr>
        <w:t xml:space="preserve"> – cenowy (</w:t>
      </w:r>
      <w:proofErr w:type="spellStart"/>
      <w:r w:rsidRPr="00A16CBF">
        <w:rPr>
          <w:rFonts w:ascii="Tahoma" w:hAnsi="Tahoma" w:cs="Tahoma"/>
          <w:sz w:val="20"/>
          <w:szCs w:val="20"/>
        </w:rPr>
        <w:t>FTC</w:t>
      </w:r>
      <w:proofErr w:type="spellEnd"/>
      <w:r w:rsidRPr="00A16CBF">
        <w:rPr>
          <w:rFonts w:ascii="Tahoma" w:hAnsi="Tahoma" w:cs="Tahoma"/>
          <w:sz w:val="20"/>
          <w:szCs w:val="20"/>
        </w:rPr>
        <w:t xml:space="preserve">) stanowiący </w:t>
      </w:r>
      <w:r w:rsidRPr="00A16CBF">
        <w:rPr>
          <w:rFonts w:ascii="Tahoma" w:hAnsi="Tahoma" w:cs="Tahoma"/>
          <w:b/>
          <w:bCs/>
          <w:sz w:val="20"/>
          <w:szCs w:val="20"/>
        </w:rPr>
        <w:t>załącznik nr I.1.A do SWZ</w:t>
      </w:r>
      <w:r w:rsidRPr="00A16CBF">
        <w:rPr>
          <w:rFonts w:ascii="Tahoma" w:hAnsi="Tahoma" w:cs="Tahoma"/>
          <w:color w:val="000000" w:themeColor="text1"/>
          <w:sz w:val="20"/>
          <w:szCs w:val="20"/>
        </w:rPr>
        <w:t>;</w:t>
      </w:r>
    </w:p>
    <w:p w14:paraId="0DDE510C" w14:textId="77777777" w:rsidR="00A16CBF" w:rsidRPr="00A16CBF" w:rsidRDefault="00A16CBF" w:rsidP="00A16CBF">
      <w:pPr>
        <w:numPr>
          <w:ilvl w:val="1"/>
          <w:numId w:val="42"/>
        </w:numPr>
        <w:ind w:left="567" w:hanging="567"/>
        <w:jc w:val="both"/>
        <w:rPr>
          <w:rFonts w:ascii="Tahoma" w:hAnsi="Tahoma" w:cs="Tahoma"/>
          <w:color w:val="000000" w:themeColor="text1"/>
          <w:sz w:val="20"/>
          <w:szCs w:val="20"/>
        </w:rPr>
      </w:pPr>
      <w:r w:rsidRPr="00A16CBF">
        <w:rPr>
          <w:rFonts w:ascii="Tahoma" w:hAnsi="Tahoma" w:cs="Tahoma"/>
          <w:color w:val="000000" w:themeColor="text1"/>
          <w:sz w:val="20"/>
          <w:szCs w:val="20"/>
        </w:rPr>
        <w:t xml:space="preserve">wypełnione i podpisane oświadczenie potwierdzające spełnienie warunków udziału w postępowaniu oraz </w:t>
      </w:r>
      <w:r w:rsidRPr="00A16CBF">
        <w:rPr>
          <w:rFonts w:ascii="Tahoma" w:hAnsi="Tahoma" w:cs="Tahoma"/>
          <w:bCs/>
          <w:color w:val="000000" w:themeColor="text1"/>
          <w:sz w:val="20"/>
        </w:rPr>
        <w:t>niepodleganie wykluczeniu</w:t>
      </w:r>
      <w:r w:rsidRPr="00A16CBF">
        <w:rPr>
          <w:rFonts w:ascii="Tahoma" w:hAnsi="Tahoma" w:cs="Tahoma"/>
          <w:color w:val="000000" w:themeColor="text1"/>
          <w:sz w:val="20"/>
          <w:szCs w:val="20"/>
        </w:rPr>
        <w:t xml:space="preserve"> wg </w:t>
      </w:r>
      <w:r w:rsidRPr="00A16CBF">
        <w:rPr>
          <w:rFonts w:ascii="Tahoma" w:hAnsi="Tahoma" w:cs="Tahoma"/>
          <w:b/>
          <w:color w:val="000000" w:themeColor="text1"/>
          <w:sz w:val="20"/>
          <w:szCs w:val="20"/>
        </w:rPr>
        <w:t>załącznika</w:t>
      </w:r>
      <w:r w:rsidRPr="00A16CBF">
        <w:rPr>
          <w:rFonts w:ascii="Tahoma" w:hAnsi="Tahoma" w:cs="Tahoma"/>
          <w:color w:val="000000" w:themeColor="text1"/>
          <w:sz w:val="20"/>
          <w:szCs w:val="20"/>
        </w:rPr>
        <w:t xml:space="preserve"> </w:t>
      </w:r>
      <w:r w:rsidRPr="00A16CBF">
        <w:rPr>
          <w:rFonts w:ascii="Tahoma" w:hAnsi="Tahoma" w:cs="Tahoma"/>
          <w:b/>
          <w:color w:val="000000" w:themeColor="text1"/>
          <w:sz w:val="20"/>
          <w:szCs w:val="20"/>
        </w:rPr>
        <w:t>Nr I.2</w:t>
      </w:r>
      <w:r w:rsidRPr="00A16CBF">
        <w:rPr>
          <w:rFonts w:ascii="Tahoma" w:hAnsi="Tahoma" w:cs="Tahoma"/>
          <w:color w:val="000000" w:themeColor="text1"/>
          <w:sz w:val="20"/>
          <w:szCs w:val="20"/>
        </w:rPr>
        <w:t xml:space="preserve"> do SWZ, z zachowaniem pkt 6.5 SWZ; </w:t>
      </w:r>
    </w:p>
    <w:p w14:paraId="24D7E9C4" w14:textId="77777777" w:rsidR="00A16CBF" w:rsidRPr="00A16CBF" w:rsidRDefault="00A16CBF" w:rsidP="00A16CBF">
      <w:pPr>
        <w:numPr>
          <w:ilvl w:val="1"/>
          <w:numId w:val="42"/>
        </w:numPr>
        <w:ind w:left="567" w:hanging="567"/>
        <w:jc w:val="both"/>
        <w:rPr>
          <w:rFonts w:ascii="Tahoma" w:hAnsi="Tahoma" w:cs="Tahoma"/>
          <w:sz w:val="20"/>
          <w:szCs w:val="20"/>
        </w:rPr>
      </w:pPr>
      <w:r w:rsidRPr="00A16CBF">
        <w:rPr>
          <w:rFonts w:ascii="Tahoma" w:hAnsi="Tahoma" w:cs="Tahoma"/>
          <w:color w:val="000000" w:themeColor="text1"/>
          <w:sz w:val="20"/>
          <w:szCs w:val="20"/>
        </w:rPr>
        <w:lastRenderedPageBreak/>
        <w:t xml:space="preserve">odpis lub informacja z </w:t>
      </w:r>
      <w:r w:rsidRPr="00A16CBF">
        <w:rPr>
          <w:rFonts w:ascii="Tahoma" w:hAnsi="Tahoma" w:cs="Tahoma"/>
          <w:sz w:val="20"/>
          <w:szCs w:val="20"/>
        </w:rPr>
        <w:t xml:space="preserve">Krajowego Rejestru Sądowego, Centralnej Ewidencji i Informacji o Działalności Gospodarczej lub innego właściwego rejestru w celu potwierdzenia, że osoba działająca w imieniu Wykonawcy jest umocowana do jego reprezentowania. </w:t>
      </w:r>
      <w:r w:rsidRPr="00A16CBF">
        <w:rPr>
          <w:rFonts w:ascii="Tahoma" w:hAnsi="Tahoma" w:cs="Tahoma"/>
          <w:b/>
          <w:bCs/>
          <w:i/>
          <w:iCs/>
          <w:sz w:val="20"/>
          <w:szCs w:val="20"/>
        </w:rPr>
        <w:t>Uwaga:</w:t>
      </w:r>
      <w:r w:rsidRPr="00A16CBF">
        <w:rPr>
          <w:rFonts w:ascii="Tahoma" w:hAnsi="Tahoma" w:cs="Tahoma"/>
          <w:i/>
          <w:iCs/>
          <w:sz w:val="20"/>
          <w:szCs w:val="20"/>
        </w:rPr>
        <w:t xml:space="preserve"> Wykonawca nie jest zobowiązany do złożenia ww. dokumentu w przypadku wskazania przez niego w pkt 1e) formularza oferty (wg załącznika nr I.1 do SWZ) </w:t>
      </w:r>
      <w:r w:rsidRPr="00A16CBF">
        <w:rPr>
          <w:rFonts w:ascii="Arial" w:hAnsi="Arial" w:cs="Arial"/>
          <w:i/>
          <w:iCs/>
          <w:sz w:val="20"/>
          <w:szCs w:val="20"/>
          <w:u w:val="single"/>
        </w:rPr>
        <w:t>danych umożliwiających dostęp do tych dokumentów w ogólnodostępnych i bezpłatnych bazach danych (adres internetowy)</w:t>
      </w:r>
      <w:r w:rsidRPr="00A16CBF">
        <w:rPr>
          <w:rFonts w:ascii="Tahoma" w:hAnsi="Tahoma" w:cs="Tahoma"/>
          <w:i/>
          <w:iCs/>
          <w:sz w:val="20"/>
          <w:szCs w:val="20"/>
        </w:rPr>
        <w:t>, z których możliwe jest uzyskanie tego dokumentu przez Zamawiającego</w:t>
      </w:r>
      <w:r w:rsidRPr="00A16CBF">
        <w:rPr>
          <w:rFonts w:ascii="Tahoma" w:hAnsi="Tahoma" w:cs="Tahoma"/>
          <w:sz w:val="20"/>
          <w:szCs w:val="20"/>
        </w:rPr>
        <w:t>;</w:t>
      </w:r>
    </w:p>
    <w:p w14:paraId="0A2FC4B8" w14:textId="77777777" w:rsidR="00A16CBF" w:rsidRPr="00A16CBF" w:rsidRDefault="00A16CBF" w:rsidP="00A16CBF">
      <w:pPr>
        <w:numPr>
          <w:ilvl w:val="1"/>
          <w:numId w:val="42"/>
        </w:numPr>
        <w:ind w:left="567" w:hanging="567"/>
        <w:jc w:val="both"/>
        <w:rPr>
          <w:rFonts w:ascii="Tahoma" w:hAnsi="Tahoma" w:cs="Tahoma"/>
          <w:sz w:val="20"/>
          <w:szCs w:val="20"/>
        </w:rPr>
      </w:pPr>
      <w:r w:rsidRPr="00A16CBF">
        <w:rPr>
          <w:rFonts w:ascii="Tahoma" w:hAnsi="Tahoma" w:cs="Tahoma"/>
          <w:sz w:val="20"/>
          <w:szCs w:val="20"/>
        </w:rPr>
        <w:t xml:space="preserve">pełnomocnictwo lub inny dokument określający zakres umocowania do reprezentowania </w:t>
      </w:r>
      <w:r w:rsidRPr="00A16CBF">
        <w:rPr>
          <w:rFonts w:ascii="Tahoma" w:hAnsi="Tahoma" w:cs="Tahoma"/>
          <w:sz w:val="20"/>
          <w:szCs w:val="20"/>
          <w:u w:val="single"/>
        </w:rPr>
        <w:t>Wykonawcy</w:t>
      </w:r>
      <w:r w:rsidRPr="00A16CBF">
        <w:rPr>
          <w:rFonts w:ascii="Tahoma" w:hAnsi="Tahoma" w:cs="Tahoma"/>
          <w:sz w:val="20"/>
          <w:szCs w:val="20"/>
        </w:rPr>
        <w:t xml:space="preserve">, o ile ofertę składa pełnomocnik Wykonawcy, którego umocowanie nie wynika z dokumentu, o którym mowa w pkt 6.1.3) SWZ; </w:t>
      </w:r>
    </w:p>
    <w:p w14:paraId="659A8961" w14:textId="77777777" w:rsidR="00A16CBF" w:rsidRPr="00A16CBF" w:rsidRDefault="00A16CBF" w:rsidP="00A16CBF">
      <w:pPr>
        <w:numPr>
          <w:ilvl w:val="1"/>
          <w:numId w:val="42"/>
        </w:numPr>
        <w:ind w:left="567" w:hanging="567"/>
        <w:jc w:val="both"/>
        <w:rPr>
          <w:rFonts w:ascii="Tahoma" w:hAnsi="Tahoma" w:cs="Tahoma"/>
          <w:color w:val="000000" w:themeColor="text1"/>
          <w:sz w:val="20"/>
          <w:szCs w:val="20"/>
        </w:rPr>
      </w:pPr>
      <w:r w:rsidRPr="00A16CBF">
        <w:rPr>
          <w:rFonts w:ascii="Tahoma" w:hAnsi="Tahoma" w:cs="Tahoma"/>
          <w:sz w:val="20"/>
          <w:szCs w:val="20"/>
        </w:rPr>
        <w:t xml:space="preserve">pisemne zobowiązanie wg </w:t>
      </w:r>
      <w:r w:rsidRPr="00A16CBF">
        <w:rPr>
          <w:rFonts w:ascii="Tahoma" w:hAnsi="Tahoma" w:cs="Tahoma"/>
          <w:b/>
          <w:sz w:val="20"/>
          <w:szCs w:val="20"/>
        </w:rPr>
        <w:t>załącznika</w:t>
      </w:r>
      <w:r w:rsidRPr="00A16CBF">
        <w:rPr>
          <w:rFonts w:ascii="Tahoma" w:hAnsi="Tahoma" w:cs="Tahoma"/>
          <w:sz w:val="20"/>
          <w:szCs w:val="20"/>
        </w:rPr>
        <w:t xml:space="preserve"> </w:t>
      </w:r>
      <w:r w:rsidRPr="00A16CBF">
        <w:rPr>
          <w:rFonts w:ascii="Tahoma" w:hAnsi="Tahoma" w:cs="Tahoma"/>
          <w:b/>
          <w:sz w:val="20"/>
          <w:szCs w:val="20"/>
        </w:rPr>
        <w:t>Nr I.2.A</w:t>
      </w:r>
      <w:r w:rsidRPr="00A16CBF">
        <w:rPr>
          <w:rFonts w:ascii="Tahoma" w:hAnsi="Tahoma" w:cs="Tahoma"/>
          <w:sz w:val="20"/>
          <w:szCs w:val="20"/>
        </w:rPr>
        <w:t xml:space="preserve"> do SWZ lub inne </w:t>
      </w:r>
      <w:r w:rsidRPr="00A16CBF">
        <w:rPr>
          <w:rFonts w:ascii="Tahoma" w:hAnsi="Tahoma" w:cs="Tahoma"/>
          <w:color w:val="000000" w:themeColor="text1"/>
          <w:sz w:val="20"/>
          <w:szCs w:val="20"/>
        </w:rPr>
        <w:t xml:space="preserve">dokumenty, o których mowa w pkt 9.3. SWZ, o ile Wykonawca </w:t>
      </w:r>
      <w:r w:rsidRPr="00A16CBF">
        <w:rPr>
          <w:rFonts w:ascii="Tahoma" w:hAnsi="Tahoma" w:cs="Tahoma"/>
          <w:color w:val="000000" w:themeColor="text1"/>
          <w:sz w:val="20"/>
          <w:szCs w:val="20"/>
          <w:u w:val="single"/>
        </w:rPr>
        <w:t>polega na zdolnościach</w:t>
      </w:r>
      <w:r w:rsidRPr="00A16CBF">
        <w:rPr>
          <w:rFonts w:ascii="Tahoma" w:hAnsi="Tahoma" w:cs="Tahoma"/>
          <w:color w:val="000000" w:themeColor="text1"/>
          <w:sz w:val="20"/>
          <w:szCs w:val="20"/>
        </w:rPr>
        <w:t xml:space="preserve"> technicznych lub zawodowych lub sytuacji finansowej lub ekonomicznej podmiotów udostępniających zasoby na zasadach określonych w art. 118 ustawy pzp, oraz</w:t>
      </w:r>
    </w:p>
    <w:p w14:paraId="74953377" w14:textId="77777777" w:rsidR="00A16CBF" w:rsidRPr="00A16CBF" w:rsidRDefault="00A16CBF" w:rsidP="00A16CBF">
      <w:pPr>
        <w:numPr>
          <w:ilvl w:val="1"/>
          <w:numId w:val="42"/>
        </w:numPr>
        <w:ind w:left="567" w:hanging="567"/>
        <w:jc w:val="both"/>
        <w:rPr>
          <w:rFonts w:ascii="Tahoma" w:hAnsi="Tahoma" w:cs="Tahoma"/>
          <w:color w:val="000000" w:themeColor="text1"/>
          <w:sz w:val="20"/>
          <w:szCs w:val="20"/>
        </w:rPr>
      </w:pPr>
      <w:r w:rsidRPr="00A16CBF">
        <w:rPr>
          <w:rFonts w:ascii="Tahoma" w:hAnsi="Tahoma" w:cs="Tahoma"/>
          <w:color w:val="000000" w:themeColor="text1"/>
          <w:sz w:val="20"/>
          <w:szCs w:val="20"/>
        </w:rPr>
        <w:t xml:space="preserve">odpis lub informacja z Krajowego Rejestru Sądowego, Centralnej Ewidencji i Informacji o Działalności Gospodarczej lub innego właściwego rejestru w celu potwierdzenia, że osoba działająca w imieniu podmiotu udostępniającego zasoby jest umocowana do jego reprezentowania. </w:t>
      </w:r>
      <w:r w:rsidRPr="00A16CBF">
        <w:rPr>
          <w:rFonts w:ascii="Tahoma" w:hAnsi="Tahoma" w:cs="Tahoma"/>
          <w:b/>
          <w:bCs/>
          <w:i/>
          <w:iCs/>
          <w:color w:val="000000" w:themeColor="text1"/>
          <w:sz w:val="20"/>
          <w:szCs w:val="20"/>
        </w:rPr>
        <w:t>Uwaga:</w:t>
      </w:r>
      <w:r w:rsidRPr="00A16CBF">
        <w:rPr>
          <w:rFonts w:ascii="Tahoma" w:hAnsi="Tahoma" w:cs="Tahoma"/>
          <w:i/>
          <w:iCs/>
          <w:color w:val="000000" w:themeColor="text1"/>
          <w:sz w:val="20"/>
          <w:szCs w:val="20"/>
        </w:rPr>
        <w:t xml:space="preserve"> Wykonawca nie jest zobowiązany do złożenia ww. dokumentu w przypadku wskazania przez niego w pkt 5 formularza oferty (wg załącznika nr I.1 do SWZ) </w:t>
      </w:r>
      <w:r w:rsidRPr="00A16CBF">
        <w:rPr>
          <w:rFonts w:ascii="Arial" w:hAnsi="Arial" w:cs="Arial"/>
          <w:i/>
          <w:iCs/>
          <w:sz w:val="20"/>
          <w:szCs w:val="20"/>
          <w:u w:val="single"/>
        </w:rPr>
        <w:t>danych umożliwiających dostęp do tych dokumentów w ogólnodostępnych i bezpłatnych bazach danych (adres internetowy)</w:t>
      </w:r>
      <w:r w:rsidRPr="00A16CBF">
        <w:rPr>
          <w:rFonts w:ascii="Tahoma" w:hAnsi="Tahoma" w:cs="Tahoma"/>
          <w:i/>
          <w:iCs/>
          <w:sz w:val="20"/>
          <w:szCs w:val="20"/>
        </w:rPr>
        <w:t xml:space="preserve">, z których </w:t>
      </w:r>
      <w:r w:rsidRPr="00A16CBF">
        <w:rPr>
          <w:rFonts w:ascii="Tahoma" w:hAnsi="Tahoma" w:cs="Tahoma"/>
          <w:i/>
          <w:iCs/>
          <w:color w:val="000000" w:themeColor="text1"/>
          <w:sz w:val="20"/>
          <w:szCs w:val="20"/>
        </w:rPr>
        <w:t>możliwe jest uzyskanie tego dokumentu przez Zamawiającego</w:t>
      </w:r>
      <w:r w:rsidRPr="00A16CBF">
        <w:rPr>
          <w:rFonts w:ascii="Tahoma" w:hAnsi="Tahoma" w:cs="Tahoma"/>
          <w:color w:val="000000" w:themeColor="text1"/>
          <w:sz w:val="20"/>
          <w:szCs w:val="20"/>
        </w:rPr>
        <w:t xml:space="preserve"> lub</w:t>
      </w:r>
      <w:r w:rsidRPr="00A16CBF">
        <w:rPr>
          <w:rFonts w:ascii="Tahoma" w:hAnsi="Tahoma" w:cs="Tahoma"/>
          <w:i/>
          <w:iCs/>
          <w:color w:val="000000" w:themeColor="text1"/>
          <w:sz w:val="20"/>
          <w:szCs w:val="20"/>
        </w:rPr>
        <w:t xml:space="preserve"> </w:t>
      </w:r>
      <w:r w:rsidRPr="00A16CBF">
        <w:rPr>
          <w:rFonts w:ascii="Tahoma" w:hAnsi="Tahoma" w:cs="Tahoma"/>
          <w:color w:val="000000" w:themeColor="text1"/>
          <w:sz w:val="20"/>
          <w:szCs w:val="20"/>
        </w:rPr>
        <w:t xml:space="preserve">dokument, o którym mowa w pkt 6.1.4) SWZ określający zakres umocowania do reprezentowania podmiotu udostępniającego zasoby, o ile Wykonawca </w:t>
      </w:r>
      <w:r w:rsidRPr="00A16CBF">
        <w:rPr>
          <w:rFonts w:ascii="Tahoma" w:hAnsi="Tahoma" w:cs="Tahoma"/>
          <w:color w:val="000000" w:themeColor="text1"/>
          <w:sz w:val="20"/>
          <w:szCs w:val="20"/>
          <w:u w:val="single"/>
        </w:rPr>
        <w:t>polega na zdolnościach</w:t>
      </w:r>
      <w:r w:rsidRPr="00A16CBF">
        <w:rPr>
          <w:rFonts w:ascii="Tahoma" w:hAnsi="Tahoma" w:cs="Tahoma"/>
          <w:color w:val="000000" w:themeColor="text1"/>
          <w:sz w:val="20"/>
          <w:szCs w:val="20"/>
        </w:rPr>
        <w:t xml:space="preserve"> technicznych lub zawodowych lub sytuacji finansowej lub ekonomicznej podmiotów udostępniających zasoby na zasadach określonych w art. 118 ustawy pzp, oraz</w:t>
      </w:r>
    </w:p>
    <w:p w14:paraId="1AE44548" w14:textId="77777777" w:rsidR="00A16CBF" w:rsidRPr="00A16CBF" w:rsidRDefault="00A16CBF" w:rsidP="00A16CBF">
      <w:pPr>
        <w:numPr>
          <w:ilvl w:val="1"/>
          <w:numId w:val="42"/>
        </w:numPr>
        <w:ind w:left="567" w:hanging="567"/>
        <w:jc w:val="both"/>
        <w:rPr>
          <w:rFonts w:ascii="Tahoma" w:hAnsi="Tahoma" w:cs="Tahoma"/>
          <w:color w:val="000000" w:themeColor="text1"/>
          <w:sz w:val="20"/>
          <w:szCs w:val="20"/>
        </w:rPr>
      </w:pPr>
      <w:r w:rsidRPr="00A16CBF">
        <w:rPr>
          <w:rFonts w:ascii="Tahoma" w:hAnsi="Tahoma" w:cs="Tahoma"/>
          <w:color w:val="000000" w:themeColor="text1"/>
          <w:sz w:val="20"/>
          <w:szCs w:val="20"/>
        </w:rPr>
        <w:t xml:space="preserve">wypełnione i podpisane przez podmiot udostępniający zasoby oświadczenie potwierdzające spełnienie warunków udziału w postępowaniu oraz </w:t>
      </w:r>
      <w:r w:rsidRPr="00A16CBF">
        <w:rPr>
          <w:rFonts w:ascii="Tahoma" w:hAnsi="Tahoma" w:cs="Tahoma"/>
          <w:bCs/>
          <w:color w:val="000000" w:themeColor="text1"/>
          <w:sz w:val="20"/>
        </w:rPr>
        <w:t>niepodleganie wykluczeniu</w:t>
      </w:r>
      <w:r w:rsidRPr="00A16CBF">
        <w:rPr>
          <w:rFonts w:ascii="Tahoma" w:hAnsi="Tahoma" w:cs="Tahoma"/>
          <w:color w:val="000000" w:themeColor="text1"/>
          <w:sz w:val="20"/>
          <w:szCs w:val="20"/>
        </w:rPr>
        <w:t xml:space="preserve"> wg </w:t>
      </w:r>
      <w:r w:rsidRPr="00A16CBF">
        <w:rPr>
          <w:rFonts w:ascii="Tahoma" w:hAnsi="Tahoma" w:cs="Tahoma"/>
          <w:b/>
          <w:color w:val="000000" w:themeColor="text1"/>
          <w:sz w:val="20"/>
          <w:szCs w:val="20"/>
        </w:rPr>
        <w:t>załącznika</w:t>
      </w:r>
      <w:r w:rsidRPr="00A16CBF">
        <w:rPr>
          <w:rFonts w:ascii="Tahoma" w:hAnsi="Tahoma" w:cs="Tahoma"/>
          <w:color w:val="000000" w:themeColor="text1"/>
          <w:sz w:val="20"/>
          <w:szCs w:val="20"/>
        </w:rPr>
        <w:t xml:space="preserve"> </w:t>
      </w:r>
      <w:r w:rsidRPr="00A16CBF">
        <w:rPr>
          <w:rFonts w:ascii="Tahoma" w:hAnsi="Tahoma" w:cs="Tahoma"/>
          <w:b/>
          <w:color w:val="000000" w:themeColor="text1"/>
          <w:sz w:val="20"/>
          <w:szCs w:val="20"/>
        </w:rPr>
        <w:t>Nr I.2.B</w:t>
      </w:r>
      <w:r w:rsidRPr="00A16CBF">
        <w:rPr>
          <w:rFonts w:ascii="Tahoma" w:hAnsi="Tahoma" w:cs="Tahoma"/>
          <w:color w:val="000000" w:themeColor="text1"/>
          <w:sz w:val="20"/>
          <w:szCs w:val="20"/>
        </w:rPr>
        <w:t xml:space="preserve"> do SWZ, o ile Wykonawca </w:t>
      </w:r>
      <w:r w:rsidRPr="00A16CBF">
        <w:rPr>
          <w:rFonts w:ascii="Tahoma" w:hAnsi="Tahoma" w:cs="Tahoma"/>
          <w:color w:val="000000" w:themeColor="text1"/>
          <w:sz w:val="20"/>
          <w:szCs w:val="20"/>
          <w:u w:val="single"/>
        </w:rPr>
        <w:t>polega na zdolnościach</w:t>
      </w:r>
      <w:r w:rsidRPr="00A16CBF">
        <w:rPr>
          <w:rFonts w:ascii="Tahoma" w:hAnsi="Tahoma" w:cs="Tahoma"/>
          <w:color w:val="000000" w:themeColor="text1"/>
          <w:sz w:val="20"/>
          <w:szCs w:val="20"/>
        </w:rPr>
        <w:t xml:space="preserve"> technicznych lub zawodowych lub sytuacji finansowej lub ekonomicznej podmiotów udostępniających zasoby na zasadach określonych w art. 118 ustawy pzp, z zachowaniem pkt 6.4 SWZ;</w:t>
      </w:r>
    </w:p>
    <w:p w14:paraId="4242A81C" w14:textId="77777777" w:rsidR="00A16CBF" w:rsidRPr="00A16CBF" w:rsidRDefault="00A16CBF" w:rsidP="00A16CBF">
      <w:pPr>
        <w:numPr>
          <w:ilvl w:val="1"/>
          <w:numId w:val="42"/>
        </w:numPr>
        <w:ind w:left="567" w:hanging="567"/>
        <w:jc w:val="both"/>
        <w:rPr>
          <w:rFonts w:ascii="Tahoma" w:hAnsi="Tahoma" w:cs="Tahoma"/>
          <w:color w:val="000000" w:themeColor="text1"/>
          <w:sz w:val="20"/>
          <w:szCs w:val="20"/>
        </w:rPr>
      </w:pPr>
      <w:r w:rsidRPr="00A16CBF">
        <w:rPr>
          <w:rFonts w:ascii="Tahoma" w:hAnsi="Tahoma" w:cs="Tahoma"/>
          <w:color w:val="000000" w:themeColor="text1"/>
          <w:sz w:val="20"/>
          <w:szCs w:val="20"/>
        </w:rPr>
        <w:t xml:space="preserve">dokumenty, o których mowa w pkt 6.1.3) lub 6.1.4) SWZ określające zakres umocowania do reprezentowania Wykonawców </w:t>
      </w:r>
      <w:r w:rsidRPr="00A16CBF">
        <w:rPr>
          <w:rFonts w:ascii="Tahoma" w:hAnsi="Tahoma" w:cs="Tahoma"/>
          <w:color w:val="000000" w:themeColor="text1"/>
          <w:sz w:val="20"/>
        </w:rPr>
        <w:t>wspólnie ubiegających się o zamówienie,</w:t>
      </w:r>
      <w:r w:rsidRPr="00A16CBF">
        <w:rPr>
          <w:rFonts w:ascii="Tahoma" w:hAnsi="Tahoma" w:cs="Tahoma"/>
          <w:color w:val="000000" w:themeColor="text1"/>
          <w:sz w:val="20"/>
          <w:szCs w:val="20"/>
        </w:rPr>
        <w:t xml:space="preserve"> o ile ofertę składają Wykonawcy </w:t>
      </w:r>
      <w:r w:rsidRPr="00A16CBF">
        <w:rPr>
          <w:rFonts w:ascii="Tahoma" w:hAnsi="Tahoma" w:cs="Tahoma"/>
          <w:color w:val="000000" w:themeColor="text1"/>
          <w:sz w:val="20"/>
        </w:rPr>
        <w:t>wspólnie ubiegających się o zamówienie;</w:t>
      </w:r>
    </w:p>
    <w:p w14:paraId="1238028E" w14:textId="77777777" w:rsidR="00A16CBF" w:rsidRPr="00A16CBF" w:rsidRDefault="00A16CBF" w:rsidP="00A16CBF">
      <w:pPr>
        <w:numPr>
          <w:ilvl w:val="1"/>
          <w:numId w:val="42"/>
        </w:numPr>
        <w:ind w:left="567" w:hanging="567"/>
        <w:jc w:val="both"/>
        <w:rPr>
          <w:rFonts w:ascii="Tahoma" w:hAnsi="Tahoma" w:cs="Tahoma"/>
          <w:color w:val="000000" w:themeColor="text1"/>
          <w:sz w:val="20"/>
          <w:szCs w:val="20"/>
        </w:rPr>
      </w:pPr>
      <w:r w:rsidRPr="00A16CBF">
        <w:rPr>
          <w:rFonts w:ascii="Tahoma" w:hAnsi="Tahoma" w:cs="Tahoma"/>
          <w:sz w:val="20"/>
          <w:szCs w:val="20"/>
        </w:rPr>
        <w:t>przedmiotowe środki dowodowe, o których mowa w pkt 3.5. SWZ</w:t>
      </w:r>
      <w:r w:rsidRPr="00A16CBF">
        <w:rPr>
          <w:rFonts w:ascii="Tahoma" w:hAnsi="Tahoma" w:cs="Tahoma"/>
          <w:color w:val="000000" w:themeColor="text1"/>
          <w:sz w:val="20"/>
          <w:szCs w:val="20"/>
        </w:rPr>
        <w:t>;</w:t>
      </w:r>
    </w:p>
    <w:p w14:paraId="09C6C6E6" w14:textId="77777777" w:rsidR="00A16CBF" w:rsidRPr="00A16CBF" w:rsidRDefault="00A16CBF" w:rsidP="00A16CBF">
      <w:pPr>
        <w:numPr>
          <w:ilvl w:val="1"/>
          <w:numId w:val="42"/>
        </w:numPr>
        <w:ind w:left="567" w:hanging="567"/>
        <w:jc w:val="both"/>
        <w:rPr>
          <w:rFonts w:ascii="Tahoma" w:hAnsi="Tahoma" w:cs="Tahoma"/>
          <w:color w:val="000000" w:themeColor="text1"/>
          <w:sz w:val="20"/>
          <w:szCs w:val="20"/>
        </w:rPr>
      </w:pPr>
      <w:r w:rsidRPr="00A16CBF">
        <w:rPr>
          <w:rFonts w:ascii="Tahoma" w:hAnsi="Tahoma" w:cs="Tahoma"/>
          <w:color w:val="000000" w:themeColor="text1"/>
          <w:sz w:val="20"/>
          <w:szCs w:val="20"/>
        </w:rPr>
        <w:t>szczegółowy opis / wykaz oferowanego przedmiotu zamówienia równoważnego, o którym mowa w pkt 3.6. SWZ, o ile Wykonawca oferuje rozwiązania (produkty) równoważne.</w:t>
      </w:r>
    </w:p>
    <w:p w14:paraId="1A105771" w14:textId="406D94CA" w:rsidR="00343178" w:rsidRPr="00960458" w:rsidRDefault="00343178" w:rsidP="00A16CBF">
      <w:pPr>
        <w:numPr>
          <w:ilvl w:val="1"/>
          <w:numId w:val="42"/>
        </w:numPr>
        <w:ind w:left="567" w:hanging="567"/>
        <w:jc w:val="both"/>
        <w:rPr>
          <w:rFonts w:ascii="Tahoma" w:hAnsi="Tahoma" w:cs="Tahoma"/>
          <w:sz w:val="20"/>
          <w:szCs w:val="20"/>
        </w:rPr>
      </w:pPr>
      <w:r w:rsidRPr="00A16CBF">
        <w:rPr>
          <w:rFonts w:ascii="Tahoma" w:hAnsi="Tahoma" w:cs="Tahoma"/>
          <w:sz w:val="20"/>
          <w:szCs w:val="20"/>
        </w:rPr>
        <w:t>inne, aktualne oświadczenia i dokumenty, które należy rozumieć jako wskazane w rozumieniu art.</w:t>
      </w:r>
      <w:r w:rsidRPr="00960458">
        <w:rPr>
          <w:rFonts w:ascii="Tahoma" w:hAnsi="Tahoma" w:cs="Tahoma"/>
          <w:sz w:val="20"/>
          <w:szCs w:val="20"/>
        </w:rPr>
        <w:t xml:space="preserve"> 127 ust. 2 ustawy pzp </w:t>
      </w:r>
    </w:p>
    <w:p w14:paraId="7FF751C1" w14:textId="2BC6DAAB" w:rsidR="00343178" w:rsidRPr="00960458" w:rsidRDefault="00343178" w:rsidP="00E44F6C">
      <w:pPr>
        <w:numPr>
          <w:ilvl w:val="0"/>
          <w:numId w:val="31"/>
        </w:numPr>
        <w:tabs>
          <w:tab w:val="clear" w:pos="1680"/>
        </w:tabs>
        <w:ind w:left="567" w:hanging="567"/>
        <w:jc w:val="both"/>
        <w:rPr>
          <w:rFonts w:ascii="Tahoma" w:hAnsi="Tahoma" w:cs="Tahoma"/>
          <w:sz w:val="20"/>
          <w:szCs w:val="20"/>
        </w:rPr>
      </w:pPr>
      <w:r w:rsidRPr="00960458">
        <w:rPr>
          <w:rFonts w:ascii="Tahoma" w:hAnsi="Tahoma" w:cs="Tahoma"/>
          <w:sz w:val="20"/>
          <w:szCs w:val="20"/>
        </w:rPr>
        <w:t>....................................................................................................................................</w:t>
      </w:r>
      <w:r w:rsidR="00315056" w:rsidRPr="00960458">
        <w:rPr>
          <w:rFonts w:ascii="Tahoma" w:hAnsi="Tahoma" w:cs="Tahoma"/>
          <w:sz w:val="20"/>
          <w:szCs w:val="20"/>
        </w:rPr>
        <w:t>.......</w:t>
      </w:r>
    </w:p>
    <w:p w14:paraId="4E0852CC" w14:textId="01FE3080" w:rsidR="00343178" w:rsidRPr="00960458" w:rsidRDefault="00343178" w:rsidP="00E44F6C">
      <w:pPr>
        <w:numPr>
          <w:ilvl w:val="0"/>
          <w:numId w:val="31"/>
        </w:numPr>
        <w:tabs>
          <w:tab w:val="clear" w:pos="1680"/>
        </w:tabs>
        <w:ind w:left="567" w:hanging="567"/>
        <w:jc w:val="both"/>
        <w:rPr>
          <w:rFonts w:ascii="Tahoma" w:hAnsi="Tahoma" w:cs="Tahoma"/>
          <w:sz w:val="20"/>
          <w:szCs w:val="20"/>
        </w:rPr>
      </w:pPr>
      <w:r w:rsidRPr="00960458">
        <w:rPr>
          <w:rFonts w:ascii="Tahoma" w:hAnsi="Tahoma" w:cs="Tahoma"/>
          <w:sz w:val="20"/>
          <w:szCs w:val="20"/>
        </w:rPr>
        <w:t>……………………………………………………………………………………………………</w:t>
      </w:r>
      <w:r w:rsidR="00315056" w:rsidRPr="00960458">
        <w:rPr>
          <w:rFonts w:ascii="Tahoma" w:hAnsi="Tahoma" w:cs="Tahoma"/>
          <w:sz w:val="20"/>
          <w:szCs w:val="20"/>
        </w:rPr>
        <w:t>…………………………………</w:t>
      </w:r>
    </w:p>
    <w:p w14:paraId="76CEB4CF" w14:textId="77777777" w:rsidR="00000F18" w:rsidRPr="00960458" w:rsidRDefault="000068E9" w:rsidP="00000F18">
      <w:pPr>
        <w:pStyle w:val="Akapitzlist"/>
        <w:numPr>
          <w:ilvl w:val="2"/>
          <w:numId w:val="9"/>
        </w:numPr>
        <w:spacing w:before="120"/>
        <w:ind w:left="567" w:hanging="567"/>
        <w:jc w:val="both"/>
        <w:rPr>
          <w:rFonts w:ascii="Tahoma" w:hAnsi="Tahoma" w:cs="Tahoma"/>
          <w:sz w:val="20"/>
          <w:szCs w:val="20"/>
        </w:rPr>
      </w:pPr>
      <w:r w:rsidRPr="00960458">
        <w:rPr>
          <w:rFonts w:ascii="Tahoma" w:hAnsi="Tahoma" w:cs="Tahoma"/>
          <w:sz w:val="20"/>
          <w:szCs w:val="20"/>
        </w:rPr>
        <w:lastRenderedPageBreak/>
        <w:t>Oświadczam, że wypełniłem obowiązki informacyjne przewidziane w art. 13 lub art. 14 RODO wobec osób fizycznych, od których dane osobowe bezpośrednio lub pośrednio pozyskałem w celu ubiegania się o udzielenie zamówienia publicznego w niniejszym postępowaniu</w:t>
      </w:r>
      <w:r w:rsidRPr="00960458">
        <w:rPr>
          <w:rStyle w:val="Odwoanieprzypisudolnego"/>
          <w:rFonts w:ascii="Tahoma" w:hAnsi="Tahoma" w:cs="Tahoma"/>
          <w:sz w:val="20"/>
          <w:szCs w:val="20"/>
        </w:rPr>
        <w:footnoteReference w:id="11"/>
      </w:r>
      <w:r w:rsidRPr="00960458">
        <w:rPr>
          <w:rFonts w:ascii="Tahoma" w:hAnsi="Tahoma" w:cs="Tahoma"/>
          <w:sz w:val="20"/>
          <w:szCs w:val="20"/>
        </w:rPr>
        <w:t>.</w:t>
      </w:r>
    </w:p>
    <w:p w14:paraId="6AA8E2AB" w14:textId="08F6956A" w:rsidR="003A522C" w:rsidRPr="00960458" w:rsidRDefault="003A522C" w:rsidP="00000F18">
      <w:pPr>
        <w:pStyle w:val="Akapitzlist"/>
        <w:numPr>
          <w:ilvl w:val="2"/>
          <w:numId w:val="9"/>
        </w:numPr>
        <w:spacing w:before="120"/>
        <w:ind w:left="567" w:hanging="567"/>
        <w:jc w:val="both"/>
        <w:rPr>
          <w:rFonts w:ascii="Tahoma" w:hAnsi="Tahoma" w:cs="Tahoma"/>
          <w:sz w:val="20"/>
          <w:szCs w:val="20"/>
        </w:rPr>
      </w:pPr>
      <w:r w:rsidRPr="00960458">
        <w:rPr>
          <w:rFonts w:ascii="Tahoma" w:hAnsi="Tahoma" w:cs="Tahoma"/>
          <w:sz w:val="20"/>
          <w:szCs w:val="20"/>
        </w:rPr>
        <w:t>Zgodnie z art. 225 ust. 2 ustawy pzp informuję co następuje</w:t>
      </w:r>
      <w:r w:rsidRPr="00960458">
        <w:rPr>
          <w:rStyle w:val="Odwoanieprzypisudolnego"/>
          <w:rFonts w:ascii="Tahoma" w:hAnsi="Tahoma" w:cs="Tahoma"/>
          <w:sz w:val="20"/>
          <w:szCs w:val="20"/>
        </w:rPr>
        <w:footnoteReference w:id="12"/>
      </w:r>
      <w:r w:rsidRPr="00960458">
        <w:rPr>
          <w:rFonts w:ascii="Tahoma" w:hAnsi="Tahoma" w:cs="Tahoma"/>
          <w:sz w:val="20"/>
          <w:szCs w:val="20"/>
        </w:rPr>
        <w:t>:</w:t>
      </w:r>
    </w:p>
    <w:p w14:paraId="6C0CBB5F" w14:textId="77777777" w:rsidR="003A522C" w:rsidRPr="00960458" w:rsidRDefault="003A522C" w:rsidP="003A522C">
      <w:pPr>
        <w:pStyle w:val="Akapitzlist"/>
        <w:spacing w:after="0" w:line="240" w:lineRule="auto"/>
        <w:ind w:left="1134" w:hanging="567"/>
        <w:jc w:val="both"/>
        <w:rPr>
          <w:rFonts w:ascii="Tahoma" w:hAnsi="Tahoma" w:cs="Tahoma"/>
          <w:bCs/>
          <w:sz w:val="20"/>
          <w:szCs w:val="20"/>
        </w:rPr>
      </w:pPr>
      <w:r w:rsidRPr="00960458">
        <w:rPr>
          <w:rFonts w:ascii="Tahoma" w:hAnsi="Tahoma" w:cs="Tahoma"/>
          <w:bCs/>
          <w:sz w:val="20"/>
          <w:szCs w:val="20"/>
        </w:rPr>
        <w:fldChar w:fldCharType="begin">
          <w:ffData>
            <w:name w:val="Wybór20"/>
            <w:enabled/>
            <w:calcOnExit w:val="0"/>
            <w:checkBox>
              <w:sizeAuto/>
              <w:default w:val="0"/>
            </w:checkBox>
          </w:ffData>
        </w:fldChar>
      </w:r>
      <w:r w:rsidRPr="00960458">
        <w:rPr>
          <w:rFonts w:ascii="Tahoma" w:hAnsi="Tahoma" w:cs="Tahoma"/>
          <w:bCs/>
          <w:sz w:val="20"/>
          <w:szCs w:val="20"/>
        </w:rPr>
        <w:instrText xml:space="preserve"> FORMCHECKBOX </w:instrText>
      </w:r>
      <w:r w:rsidRPr="00960458">
        <w:rPr>
          <w:rFonts w:ascii="Tahoma" w:hAnsi="Tahoma" w:cs="Tahoma"/>
          <w:bCs/>
          <w:sz w:val="20"/>
          <w:szCs w:val="20"/>
        </w:rPr>
      </w:r>
      <w:r w:rsidRPr="00960458">
        <w:rPr>
          <w:rFonts w:ascii="Tahoma" w:hAnsi="Tahoma" w:cs="Tahoma"/>
          <w:bCs/>
          <w:sz w:val="20"/>
          <w:szCs w:val="20"/>
        </w:rPr>
        <w:fldChar w:fldCharType="separate"/>
      </w:r>
      <w:r w:rsidRPr="00960458">
        <w:rPr>
          <w:rFonts w:ascii="Tahoma" w:hAnsi="Tahoma" w:cs="Tahoma"/>
          <w:bCs/>
          <w:sz w:val="20"/>
          <w:szCs w:val="20"/>
        </w:rPr>
        <w:fldChar w:fldCharType="end"/>
      </w:r>
      <w:r w:rsidRPr="00960458">
        <w:rPr>
          <w:rFonts w:ascii="Tahoma" w:hAnsi="Tahoma" w:cs="Tahoma"/>
          <w:bCs/>
          <w:sz w:val="20"/>
          <w:szCs w:val="20"/>
        </w:rPr>
        <w:t xml:space="preserve"> </w:t>
      </w:r>
      <w:r w:rsidRPr="00960458">
        <w:rPr>
          <w:rFonts w:ascii="Tahoma" w:hAnsi="Tahoma" w:cs="Tahoma"/>
          <w:bCs/>
          <w:sz w:val="20"/>
          <w:szCs w:val="20"/>
        </w:rPr>
        <w:tab/>
        <w:t xml:space="preserve">wybór mojej/ naszej  oferty </w:t>
      </w:r>
      <w:r w:rsidRPr="00960458">
        <w:rPr>
          <w:rFonts w:ascii="Tahoma" w:hAnsi="Tahoma" w:cs="Tahoma"/>
          <w:b/>
          <w:sz w:val="20"/>
          <w:szCs w:val="20"/>
        </w:rPr>
        <w:t>nie będzie prowadził</w:t>
      </w:r>
      <w:r w:rsidRPr="00960458">
        <w:rPr>
          <w:rFonts w:ascii="Tahoma" w:hAnsi="Tahoma" w:cs="Tahoma"/>
          <w:bCs/>
          <w:sz w:val="20"/>
          <w:szCs w:val="20"/>
        </w:rPr>
        <w:t xml:space="preserve"> do powstania u Zamawiającego obowiązku podatkowego zgodnie z ustawą VAT</w:t>
      </w:r>
    </w:p>
    <w:p w14:paraId="3F7D1204" w14:textId="77777777" w:rsidR="003A522C" w:rsidRPr="00960458" w:rsidRDefault="003A522C" w:rsidP="003A522C">
      <w:pPr>
        <w:ind w:left="1134" w:hanging="567"/>
        <w:jc w:val="both"/>
        <w:rPr>
          <w:rFonts w:ascii="Tahoma" w:hAnsi="Tahoma" w:cs="Tahoma"/>
          <w:sz w:val="20"/>
          <w:szCs w:val="20"/>
        </w:rPr>
      </w:pPr>
      <w:r w:rsidRPr="00960458">
        <w:rPr>
          <w:rFonts w:ascii="Tahoma" w:hAnsi="Tahoma" w:cs="Tahoma"/>
          <w:sz w:val="20"/>
          <w:szCs w:val="20"/>
        </w:rPr>
        <w:t>albo</w:t>
      </w:r>
    </w:p>
    <w:p w14:paraId="3C28E983" w14:textId="77777777" w:rsidR="003A522C" w:rsidRPr="00960458" w:rsidRDefault="003A522C" w:rsidP="003A522C">
      <w:pPr>
        <w:pStyle w:val="Akapitzlist"/>
        <w:spacing w:before="120" w:after="120" w:line="240" w:lineRule="auto"/>
        <w:ind w:left="1134" w:hanging="567"/>
        <w:jc w:val="both"/>
        <w:rPr>
          <w:rFonts w:ascii="Tahoma" w:hAnsi="Tahoma" w:cs="Tahoma"/>
          <w:bCs/>
          <w:sz w:val="20"/>
          <w:szCs w:val="20"/>
        </w:rPr>
      </w:pPr>
      <w:r w:rsidRPr="00960458">
        <w:rPr>
          <w:rFonts w:ascii="Tahoma" w:hAnsi="Tahoma" w:cs="Tahoma"/>
          <w:bCs/>
          <w:sz w:val="20"/>
          <w:szCs w:val="20"/>
        </w:rPr>
        <w:fldChar w:fldCharType="begin">
          <w:ffData>
            <w:name w:val="Wybór20"/>
            <w:enabled/>
            <w:calcOnExit w:val="0"/>
            <w:checkBox>
              <w:sizeAuto/>
              <w:default w:val="0"/>
            </w:checkBox>
          </w:ffData>
        </w:fldChar>
      </w:r>
      <w:r w:rsidRPr="00960458">
        <w:rPr>
          <w:rFonts w:ascii="Tahoma" w:hAnsi="Tahoma" w:cs="Tahoma"/>
          <w:bCs/>
          <w:sz w:val="20"/>
          <w:szCs w:val="20"/>
        </w:rPr>
        <w:instrText xml:space="preserve"> FORMCHECKBOX </w:instrText>
      </w:r>
      <w:r w:rsidRPr="00960458">
        <w:rPr>
          <w:rFonts w:ascii="Tahoma" w:hAnsi="Tahoma" w:cs="Tahoma"/>
          <w:bCs/>
          <w:sz w:val="20"/>
          <w:szCs w:val="20"/>
        </w:rPr>
      </w:r>
      <w:r w:rsidRPr="00960458">
        <w:rPr>
          <w:rFonts w:ascii="Tahoma" w:hAnsi="Tahoma" w:cs="Tahoma"/>
          <w:bCs/>
          <w:sz w:val="20"/>
          <w:szCs w:val="20"/>
        </w:rPr>
        <w:fldChar w:fldCharType="separate"/>
      </w:r>
      <w:r w:rsidRPr="00960458">
        <w:rPr>
          <w:rFonts w:ascii="Tahoma" w:hAnsi="Tahoma" w:cs="Tahoma"/>
          <w:bCs/>
          <w:sz w:val="20"/>
          <w:szCs w:val="20"/>
        </w:rPr>
        <w:fldChar w:fldCharType="end"/>
      </w:r>
      <w:r w:rsidRPr="00960458">
        <w:rPr>
          <w:rFonts w:ascii="Tahoma" w:hAnsi="Tahoma" w:cs="Tahoma"/>
          <w:bCs/>
          <w:sz w:val="20"/>
          <w:szCs w:val="20"/>
        </w:rPr>
        <w:tab/>
        <w:t xml:space="preserve">wybór mojej/ naszej  oferty </w:t>
      </w:r>
      <w:r w:rsidRPr="00960458">
        <w:rPr>
          <w:rFonts w:ascii="Tahoma" w:hAnsi="Tahoma" w:cs="Tahoma"/>
          <w:b/>
          <w:sz w:val="20"/>
          <w:szCs w:val="20"/>
        </w:rPr>
        <w:t>będzie prowadził</w:t>
      </w:r>
      <w:r w:rsidRPr="00960458">
        <w:rPr>
          <w:rFonts w:ascii="Tahoma" w:hAnsi="Tahoma" w:cs="Tahoma"/>
          <w:bCs/>
          <w:sz w:val="20"/>
          <w:szCs w:val="20"/>
        </w:rPr>
        <w:t xml:space="preserve"> do powstania u Zamawiającego obowiązku podatkowego zgodnie z ustawą VAT:</w:t>
      </w:r>
    </w:p>
    <w:p w14:paraId="618E5742" w14:textId="7292EA5A" w:rsidR="00530127" w:rsidRPr="00960458" w:rsidRDefault="00530127" w:rsidP="00E44F6C">
      <w:pPr>
        <w:pStyle w:val="Akapitzlist"/>
        <w:numPr>
          <w:ilvl w:val="0"/>
          <w:numId w:val="30"/>
        </w:numPr>
        <w:spacing w:before="120" w:after="120" w:line="240" w:lineRule="auto"/>
        <w:ind w:left="1701" w:hanging="567"/>
        <w:jc w:val="both"/>
        <w:rPr>
          <w:rFonts w:ascii="Tahoma" w:hAnsi="Tahoma" w:cs="Tahoma"/>
          <w:bCs/>
          <w:sz w:val="20"/>
          <w:szCs w:val="20"/>
        </w:rPr>
      </w:pPr>
      <w:r w:rsidRPr="00960458">
        <w:rPr>
          <w:rFonts w:ascii="Tahoma" w:hAnsi="Tahoma" w:cs="Tahoma"/>
          <w:bCs/>
          <w:sz w:val="20"/>
          <w:szCs w:val="20"/>
        </w:rPr>
        <w:tab/>
        <w:t>dotyczy rodzaju (nazwy) towaru lub usługi, które będą prowadziły do powstania obowiązku podatkowego ……………………………………….</w:t>
      </w:r>
    </w:p>
    <w:p w14:paraId="2CB661E2" w14:textId="43562CED" w:rsidR="00530127" w:rsidRPr="00960458" w:rsidRDefault="00530127" w:rsidP="00E44F6C">
      <w:pPr>
        <w:pStyle w:val="Akapitzlist"/>
        <w:numPr>
          <w:ilvl w:val="0"/>
          <w:numId w:val="30"/>
        </w:numPr>
        <w:spacing w:before="120" w:after="0" w:line="240" w:lineRule="auto"/>
        <w:ind w:left="1701" w:hanging="567"/>
        <w:contextualSpacing w:val="0"/>
        <w:jc w:val="both"/>
        <w:rPr>
          <w:rFonts w:ascii="Tahoma" w:hAnsi="Tahoma" w:cs="Tahoma"/>
          <w:bCs/>
          <w:sz w:val="20"/>
          <w:szCs w:val="20"/>
        </w:rPr>
      </w:pPr>
      <w:r w:rsidRPr="00960458">
        <w:rPr>
          <w:rFonts w:ascii="Tahoma" w:hAnsi="Tahoma" w:cs="Tahoma"/>
          <w:bCs/>
          <w:sz w:val="20"/>
          <w:szCs w:val="20"/>
        </w:rPr>
        <w:tab/>
        <w:t xml:space="preserve">dotyczy towaru lub usługi, objętych obowiązkiem podatkowym Zamawiającego </w:t>
      </w:r>
      <w:r w:rsidR="00264ED9" w:rsidRPr="00960458">
        <w:rPr>
          <w:rFonts w:ascii="Tahoma" w:hAnsi="Tahoma" w:cs="Tahoma"/>
          <w:bCs/>
          <w:sz w:val="20"/>
          <w:szCs w:val="20"/>
        </w:rPr>
        <w:t xml:space="preserve">                  </w:t>
      </w:r>
      <w:r w:rsidRPr="00960458">
        <w:rPr>
          <w:rFonts w:ascii="Tahoma" w:hAnsi="Tahoma" w:cs="Tahoma"/>
          <w:bCs/>
          <w:sz w:val="20"/>
          <w:szCs w:val="20"/>
        </w:rPr>
        <w:t xml:space="preserve">o wartości netto (bez podatku VAT) ………………. zł  </w:t>
      </w:r>
    </w:p>
    <w:p w14:paraId="6BD5EBF2" w14:textId="77777777" w:rsidR="00530127" w:rsidRPr="00960458" w:rsidRDefault="00530127" w:rsidP="00E44F6C">
      <w:pPr>
        <w:pStyle w:val="Akapitzlist"/>
        <w:numPr>
          <w:ilvl w:val="0"/>
          <w:numId w:val="30"/>
        </w:numPr>
        <w:spacing w:before="120" w:after="120" w:line="240" w:lineRule="auto"/>
        <w:ind w:left="1701" w:hanging="567"/>
        <w:contextualSpacing w:val="0"/>
        <w:jc w:val="both"/>
        <w:rPr>
          <w:rFonts w:ascii="Tahoma" w:hAnsi="Tahoma" w:cs="Tahoma"/>
          <w:bCs/>
          <w:sz w:val="20"/>
          <w:szCs w:val="20"/>
        </w:rPr>
      </w:pPr>
      <w:r w:rsidRPr="00960458">
        <w:rPr>
          <w:rFonts w:ascii="Tahoma" w:hAnsi="Tahoma" w:cs="Tahoma"/>
          <w:bCs/>
          <w:sz w:val="20"/>
          <w:szCs w:val="20"/>
        </w:rPr>
        <w:t>zgodnie z</w:t>
      </w:r>
      <w:r w:rsidRPr="00960458">
        <w:rPr>
          <w:rFonts w:ascii="Tahoma" w:hAnsi="Tahoma" w:cs="Tahoma"/>
          <w:sz w:val="20"/>
          <w:szCs w:val="20"/>
        </w:rPr>
        <w:t xml:space="preserve"> </w:t>
      </w:r>
      <w:r w:rsidRPr="00960458">
        <w:rPr>
          <w:rFonts w:ascii="Tahoma" w:hAnsi="Tahoma" w:cs="Tahoma"/>
          <w:i/>
          <w:sz w:val="20"/>
          <w:szCs w:val="20"/>
        </w:rPr>
        <w:t>ustawą o VAT</w:t>
      </w:r>
      <w:r w:rsidRPr="00960458">
        <w:rPr>
          <w:rFonts w:ascii="Tahoma" w:hAnsi="Tahoma" w:cs="Tahoma"/>
          <w:i/>
          <w:color w:val="FF0000"/>
          <w:sz w:val="20"/>
          <w:szCs w:val="20"/>
          <w:vertAlign w:val="superscript"/>
        </w:rPr>
        <w:t>7</w:t>
      </w:r>
      <w:r w:rsidRPr="00960458">
        <w:rPr>
          <w:rFonts w:ascii="Tahoma" w:hAnsi="Tahoma" w:cs="Tahoma"/>
          <w:sz w:val="20"/>
          <w:szCs w:val="20"/>
        </w:rPr>
        <w:t xml:space="preserve">zastosowanie będzie miała stawka podatku </w:t>
      </w:r>
      <w:r w:rsidRPr="00960458">
        <w:rPr>
          <w:rFonts w:ascii="Tahoma" w:hAnsi="Tahoma" w:cs="Tahoma"/>
          <w:bCs/>
          <w:sz w:val="20"/>
          <w:szCs w:val="20"/>
        </w:rPr>
        <w:t xml:space="preserve">w wysokości </w:t>
      </w:r>
      <w:r w:rsidRPr="00960458">
        <w:rPr>
          <w:rFonts w:ascii="Tahoma" w:hAnsi="Tahoma" w:cs="Tahoma"/>
          <w:b/>
          <w:bCs/>
          <w:sz w:val="20"/>
          <w:szCs w:val="20"/>
        </w:rPr>
        <w:t>…….</w:t>
      </w:r>
      <w:r w:rsidRPr="00960458">
        <w:rPr>
          <w:rFonts w:ascii="Tahoma" w:hAnsi="Tahoma" w:cs="Tahoma"/>
          <w:bCs/>
          <w:sz w:val="20"/>
          <w:szCs w:val="20"/>
        </w:rPr>
        <w:t xml:space="preserve"> %</w:t>
      </w:r>
      <w:r w:rsidRPr="00960458">
        <w:rPr>
          <w:rFonts w:ascii="Tahoma" w:hAnsi="Tahoma" w:cs="Tahoma"/>
          <w:bCs/>
          <w:color w:val="FF0000"/>
          <w:sz w:val="20"/>
          <w:szCs w:val="20"/>
          <w:vertAlign w:val="superscript"/>
        </w:rPr>
        <w:t>6</w:t>
      </w:r>
      <w:r w:rsidRPr="00960458">
        <w:rPr>
          <w:rFonts w:ascii="Tahoma" w:hAnsi="Tahoma" w:cs="Tahoma"/>
          <w:bCs/>
          <w:sz w:val="20"/>
          <w:szCs w:val="20"/>
        </w:rPr>
        <w:t xml:space="preserve"> </w:t>
      </w:r>
      <w:r w:rsidRPr="00960458">
        <w:rPr>
          <w:rFonts w:ascii="Tahoma" w:hAnsi="Tahoma" w:cs="Tahoma"/>
          <w:sz w:val="20"/>
          <w:szCs w:val="20"/>
        </w:rPr>
        <w:t>– zgodnie z art. 225 ust. 1 ustawy pzp kwotę podatku VAT Zamawiający doliczy do ceny (brutto) przedstawionej w pkt 2.1. oferty, w celu oceny oferty wg kryterium oceny ofert, o którym mowa w pkt 30.1 SWZ.</w:t>
      </w:r>
    </w:p>
    <w:p w14:paraId="126826E3" w14:textId="77777777" w:rsidR="00CF08FD" w:rsidRPr="00960458" w:rsidRDefault="00CF08FD" w:rsidP="00AC2986">
      <w:pPr>
        <w:rPr>
          <w:rFonts w:ascii="Tahoma" w:hAnsi="Tahoma" w:cs="Tahoma"/>
          <w:sz w:val="20"/>
          <w:szCs w:val="20"/>
        </w:rPr>
      </w:pPr>
    </w:p>
    <w:p w14:paraId="40A886EA" w14:textId="77777777" w:rsidR="006C2A2C" w:rsidRPr="00960458" w:rsidRDefault="006C2A2C" w:rsidP="00AC2986">
      <w:pPr>
        <w:rPr>
          <w:rFonts w:ascii="Tahoma" w:hAnsi="Tahoma" w:cs="Tahoma"/>
          <w:sz w:val="20"/>
          <w:szCs w:val="20"/>
        </w:rPr>
      </w:pPr>
      <w:r w:rsidRPr="00960458">
        <w:rPr>
          <w:rFonts w:ascii="Tahoma" w:hAnsi="Tahoma" w:cs="Tahoma"/>
          <w:sz w:val="20"/>
          <w:szCs w:val="20"/>
        </w:rPr>
        <w:t>Ofertę sporządzono dnia ..........................</w:t>
      </w:r>
    </w:p>
    <w:p w14:paraId="06231F07" w14:textId="77777777" w:rsidR="00EA13B8" w:rsidRPr="00960458" w:rsidRDefault="00EA13B8" w:rsidP="008B1B4F">
      <w:pPr>
        <w:jc w:val="right"/>
        <w:rPr>
          <w:rFonts w:ascii="Tahoma" w:hAnsi="Tahoma" w:cs="Tahoma"/>
          <w:b/>
          <w:sz w:val="20"/>
          <w:szCs w:val="20"/>
        </w:rPr>
      </w:pPr>
    </w:p>
    <w:p w14:paraId="4FEFC5B6" w14:textId="77777777" w:rsidR="00EA13B8" w:rsidRPr="00B75D76" w:rsidRDefault="00EA13B8" w:rsidP="008B1B4F">
      <w:pPr>
        <w:jc w:val="right"/>
        <w:rPr>
          <w:rFonts w:ascii="Tahoma" w:hAnsi="Tahoma" w:cs="Tahoma"/>
          <w:b/>
          <w:sz w:val="20"/>
          <w:szCs w:val="20"/>
          <w:highlight w:val="yellow"/>
        </w:rPr>
      </w:pPr>
    </w:p>
    <w:p w14:paraId="40B0C470" w14:textId="77777777" w:rsidR="00EA13B8" w:rsidRPr="00B75D76" w:rsidRDefault="00EA13B8" w:rsidP="008B1B4F">
      <w:pPr>
        <w:jc w:val="right"/>
        <w:rPr>
          <w:rFonts w:ascii="Tahoma" w:hAnsi="Tahoma" w:cs="Tahoma"/>
          <w:b/>
          <w:sz w:val="20"/>
          <w:szCs w:val="20"/>
          <w:highlight w:val="yellow"/>
        </w:rPr>
      </w:pPr>
    </w:p>
    <w:p w14:paraId="31CE5F34" w14:textId="77777777" w:rsidR="00EA13B8" w:rsidRPr="00B75D76" w:rsidRDefault="00EA13B8" w:rsidP="008B1B4F">
      <w:pPr>
        <w:jc w:val="right"/>
        <w:rPr>
          <w:rFonts w:ascii="Tahoma" w:hAnsi="Tahoma" w:cs="Tahoma"/>
          <w:b/>
          <w:sz w:val="20"/>
          <w:szCs w:val="20"/>
          <w:highlight w:val="yellow"/>
        </w:rPr>
      </w:pPr>
    </w:p>
    <w:p w14:paraId="151DC779" w14:textId="77777777" w:rsidR="00EA13B8" w:rsidRPr="00B75D76" w:rsidRDefault="00EA13B8" w:rsidP="008B1B4F">
      <w:pPr>
        <w:jc w:val="right"/>
        <w:rPr>
          <w:rFonts w:ascii="Tahoma" w:hAnsi="Tahoma" w:cs="Tahoma"/>
          <w:b/>
          <w:sz w:val="20"/>
          <w:szCs w:val="20"/>
          <w:highlight w:val="yellow"/>
        </w:rPr>
      </w:pPr>
    </w:p>
    <w:p w14:paraId="2EF84779" w14:textId="77777777" w:rsidR="00EA13B8" w:rsidRPr="00B75D76" w:rsidRDefault="00EA13B8" w:rsidP="008B1B4F">
      <w:pPr>
        <w:jc w:val="right"/>
        <w:rPr>
          <w:rFonts w:ascii="Tahoma" w:hAnsi="Tahoma" w:cs="Tahoma"/>
          <w:b/>
          <w:sz w:val="20"/>
          <w:szCs w:val="20"/>
          <w:highlight w:val="yellow"/>
        </w:rPr>
      </w:pPr>
    </w:p>
    <w:p w14:paraId="31A4FA0E" w14:textId="77777777" w:rsidR="00EA13B8" w:rsidRPr="00B75D76" w:rsidRDefault="00EA13B8" w:rsidP="008B1B4F">
      <w:pPr>
        <w:jc w:val="right"/>
        <w:rPr>
          <w:rFonts w:ascii="Tahoma" w:hAnsi="Tahoma" w:cs="Tahoma"/>
          <w:b/>
          <w:sz w:val="20"/>
          <w:szCs w:val="20"/>
          <w:highlight w:val="yellow"/>
        </w:rPr>
      </w:pPr>
    </w:p>
    <w:p w14:paraId="5FF4781F" w14:textId="77777777" w:rsidR="00EA13B8" w:rsidRPr="00B75D76" w:rsidRDefault="00EA13B8" w:rsidP="008B1B4F">
      <w:pPr>
        <w:jc w:val="right"/>
        <w:rPr>
          <w:rFonts w:ascii="Tahoma" w:hAnsi="Tahoma" w:cs="Tahoma"/>
          <w:b/>
          <w:sz w:val="20"/>
          <w:szCs w:val="20"/>
          <w:highlight w:val="yellow"/>
        </w:rPr>
      </w:pPr>
    </w:p>
    <w:p w14:paraId="7A88B537" w14:textId="77777777" w:rsidR="00EA13B8" w:rsidRPr="00B75D76" w:rsidRDefault="00EA13B8" w:rsidP="008B1B4F">
      <w:pPr>
        <w:jc w:val="right"/>
        <w:rPr>
          <w:rFonts w:ascii="Tahoma" w:hAnsi="Tahoma" w:cs="Tahoma"/>
          <w:b/>
          <w:sz w:val="20"/>
          <w:szCs w:val="20"/>
          <w:highlight w:val="yellow"/>
        </w:rPr>
      </w:pPr>
    </w:p>
    <w:p w14:paraId="6D901165" w14:textId="77777777" w:rsidR="00EA13B8" w:rsidRPr="00B75D76" w:rsidRDefault="00EA13B8" w:rsidP="008B1B4F">
      <w:pPr>
        <w:jc w:val="right"/>
        <w:rPr>
          <w:rFonts w:ascii="Tahoma" w:hAnsi="Tahoma" w:cs="Tahoma"/>
          <w:b/>
          <w:sz w:val="20"/>
          <w:szCs w:val="20"/>
          <w:highlight w:val="yellow"/>
        </w:rPr>
      </w:pPr>
    </w:p>
    <w:p w14:paraId="0D16CC4C" w14:textId="77777777" w:rsidR="00EA13B8" w:rsidRPr="00B75D76" w:rsidRDefault="00EA13B8" w:rsidP="008B1B4F">
      <w:pPr>
        <w:jc w:val="right"/>
        <w:rPr>
          <w:rFonts w:ascii="Tahoma" w:hAnsi="Tahoma" w:cs="Tahoma"/>
          <w:b/>
          <w:sz w:val="20"/>
          <w:szCs w:val="20"/>
          <w:highlight w:val="yellow"/>
        </w:rPr>
      </w:pPr>
    </w:p>
    <w:p w14:paraId="2A1EAB7C" w14:textId="77777777" w:rsidR="00EA13B8" w:rsidRPr="00B75D76" w:rsidRDefault="00EA13B8" w:rsidP="008B1B4F">
      <w:pPr>
        <w:jc w:val="right"/>
        <w:rPr>
          <w:rFonts w:ascii="Tahoma" w:hAnsi="Tahoma" w:cs="Tahoma"/>
          <w:b/>
          <w:sz w:val="20"/>
          <w:szCs w:val="20"/>
          <w:highlight w:val="yellow"/>
        </w:rPr>
      </w:pPr>
    </w:p>
    <w:p w14:paraId="61CD7AF4" w14:textId="77777777" w:rsidR="00EA13B8" w:rsidRPr="00B75D76" w:rsidRDefault="00EA13B8" w:rsidP="008B1B4F">
      <w:pPr>
        <w:jc w:val="right"/>
        <w:rPr>
          <w:rFonts w:ascii="Tahoma" w:hAnsi="Tahoma" w:cs="Tahoma"/>
          <w:b/>
          <w:sz w:val="20"/>
          <w:szCs w:val="20"/>
          <w:highlight w:val="yellow"/>
        </w:rPr>
      </w:pPr>
    </w:p>
    <w:p w14:paraId="4AC37DAC" w14:textId="77777777" w:rsidR="00EA13B8" w:rsidRPr="00B75D76" w:rsidRDefault="00EA13B8" w:rsidP="008B1B4F">
      <w:pPr>
        <w:jc w:val="right"/>
        <w:rPr>
          <w:rFonts w:ascii="Tahoma" w:hAnsi="Tahoma" w:cs="Tahoma"/>
          <w:b/>
          <w:sz w:val="20"/>
          <w:szCs w:val="20"/>
          <w:highlight w:val="yellow"/>
        </w:rPr>
      </w:pPr>
    </w:p>
    <w:p w14:paraId="5BABD9AC" w14:textId="77777777" w:rsidR="00EA13B8" w:rsidRPr="00B75D76" w:rsidRDefault="00EA13B8" w:rsidP="008B1B4F">
      <w:pPr>
        <w:jc w:val="right"/>
        <w:rPr>
          <w:rFonts w:ascii="Tahoma" w:hAnsi="Tahoma" w:cs="Tahoma"/>
          <w:b/>
          <w:sz w:val="20"/>
          <w:szCs w:val="20"/>
          <w:highlight w:val="yellow"/>
        </w:rPr>
      </w:pPr>
    </w:p>
    <w:p w14:paraId="5408F4D9" w14:textId="77777777" w:rsidR="00EA13B8" w:rsidRPr="00B75D76" w:rsidRDefault="00EA13B8" w:rsidP="008B1B4F">
      <w:pPr>
        <w:jc w:val="right"/>
        <w:rPr>
          <w:rFonts w:ascii="Tahoma" w:hAnsi="Tahoma" w:cs="Tahoma"/>
          <w:b/>
          <w:sz w:val="20"/>
          <w:szCs w:val="20"/>
          <w:highlight w:val="yellow"/>
        </w:rPr>
      </w:pPr>
    </w:p>
    <w:p w14:paraId="34846F09" w14:textId="77777777" w:rsidR="00EA13B8" w:rsidRPr="00B75D76" w:rsidRDefault="00EA13B8" w:rsidP="008B1B4F">
      <w:pPr>
        <w:jc w:val="right"/>
        <w:rPr>
          <w:rFonts w:ascii="Tahoma" w:hAnsi="Tahoma" w:cs="Tahoma"/>
          <w:b/>
          <w:sz w:val="20"/>
          <w:szCs w:val="20"/>
          <w:highlight w:val="yellow"/>
        </w:rPr>
      </w:pPr>
    </w:p>
    <w:p w14:paraId="54C1D331" w14:textId="77777777" w:rsidR="0033016B" w:rsidRDefault="0033016B" w:rsidP="008B1B4F">
      <w:pPr>
        <w:jc w:val="right"/>
        <w:rPr>
          <w:rFonts w:ascii="Tahoma" w:hAnsi="Tahoma" w:cs="Tahoma"/>
          <w:b/>
          <w:sz w:val="20"/>
          <w:szCs w:val="20"/>
        </w:rPr>
      </w:pPr>
    </w:p>
    <w:p w14:paraId="037BC45C" w14:textId="77777777" w:rsidR="0033016B" w:rsidRDefault="0033016B" w:rsidP="008B1B4F">
      <w:pPr>
        <w:jc w:val="right"/>
        <w:rPr>
          <w:rFonts w:ascii="Tahoma" w:hAnsi="Tahoma" w:cs="Tahoma"/>
          <w:b/>
          <w:sz w:val="20"/>
          <w:szCs w:val="20"/>
        </w:rPr>
      </w:pPr>
    </w:p>
    <w:p w14:paraId="3770D7C0" w14:textId="77777777" w:rsidR="0033016B" w:rsidRDefault="0033016B" w:rsidP="008B1B4F">
      <w:pPr>
        <w:jc w:val="right"/>
        <w:rPr>
          <w:rFonts w:ascii="Tahoma" w:hAnsi="Tahoma" w:cs="Tahoma"/>
          <w:b/>
          <w:sz w:val="20"/>
          <w:szCs w:val="20"/>
        </w:rPr>
      </w:pPr>
    </w:p>
    <w:p w14:paraId="3E8A0C01" w14:textId="4CDF930E" w:rsidR="00FA6B59" w:rsidRPr="00E52BA0" w:rsidRDefault="00FA6B59" w:rsidP="008B1B4F">
      <w:pPr>
        <w:jc w:val="right"/>
        <w:rPr>
          <w:rFonts w:ascii="Tahoma" w:hAnsi="Tahoma" w:cs="Tahoma"/>
          <w:b/>
          <w:sz w:val="20"/>
          <w:szCs w:val="20"/>
        </w:rPr>
      </w:pPr>
      <w:r w:rsidRPr="00E52BA0">
        <w:rPr>
          <w:rFonts w:ascii="Tahoma" w:hAnsi="Tahoma" w:cs="Tahoma"/>
          <w:b/>
          <w:sz w:val="20"/>
          <w:szCs w:val="20"/>
        </w:rPr>
        <w:lastRenderedPageBreak/>
        <w:t xml:space="preserve">ZAŁĄCZNIK NR </w:t>
      </w:r>
      <w:r w:rsidR="004A006A" w:rsidRPr="00E52BA0">
        <w:rPr>
          <w:rFonts w:ascii="Tahoma" w:hAnsi="Tahoma" w:cs="Tahoma"/>
          <w:b/>
          <w:sz w:val="20"/>
          <w:szCs w:val="20"/>
        </w:rPr>
        <w:t>I.</w:t>
      </w:r>
      <w:r w:rsidRPr="00E52BA0">
        <w:rPr>
          <w:rFonts w:ascii="Tahoma" w:hAnsi="Tahoma" w:cs="Tahoma"/>
          <w:b/>
          <w:sz w:val="20"/>
          <w:szCs w:val="20"/>
        </w:rPr>
        <w:t>2</w:t>
      </w:r>
    </w:p>
    <w:p w14:paraId="38545EBB" w14:textId="17C2F464" w:rsidR="008B1B4F" w:rsidRPr="00E52BA0" w:rsidRDefault="008B1B4F" w:rsidP="008B1B4F">
      <w:pPr>
        <w:jc w:val="right"/>
        <w:rPr>
          <w:rFonts w:ascii="Tahoma" w:hAnsi="Tahoma" w:cs="Tahoma"/>
          <w:bCs/>
          <w:i/>
          <w:iCs/>
          <w:sz w:val="20"/>
          <w:szCs w:val="20"/>
        </w:rPr>
      </w:pPr>
      <w:r w:rsidRPr="00E52BA0">
        <w:rPr>
          <w:rFonts w:ascii="Tahoma" w:hAnsi="Tahoma" w:cs="Tahoma"/>
          <w:bCs/>
          <w:i/>
          <w:iCs/>
          <w:sz w:val="20"/>
          <w:szCs w:val="20"/>
        </w:rPr>
        <w:t xml:space="preserve">oświadczenie Wykonawcy lub </w:t>
      </w:r>
    </w:p>
    <w:p w14:paraId="6714478E" w14:textId="28595C0B" w:rsidR="008B1B4F" w:rsidRPr="00E52BA0" w:rsidRDefault="008B1B4F" w:rsidP="008B1B4F">
      <w:pPr>
        <w:jc w:val="right"/>
        <w:rPr>
          <w:rFonts w:ascii="Tahoma" w:hAnsi="Tahoma" w:cs="Tahoma"/>
          <w:bCs/>
          <w:sz w:val="20"/>
          <w:szCs w:val="20"/>
        </w:rPr>
      </w:pPr>
      <w:r w:rsidRPr="00E52BA0">
        <w:rPr>
          <w:rFonts w:ascii="Tahoma" w:hAnsi="Tahoma" w:cs="Tahoma"/>
          <w:bCs/>
          <w:i/>
          <w:iCs/>
          <w:sz w:val="20"/>
          <w:szCs w:val="20"/>
        </w:rPr>
        <w:t>wszystkich Wykonawców wspólnie ubiegający się o zamówienie np. konsorcjum</w:t>
      </w:r>
    </w:p>
    <w:p w14:paraId="50FB66FE" w14:textId="77777777" w:rsidR="00FA6B59" w:rsidRPr="00E52BA0" w:rsidRDefault="00FA6B59" w:rsidP="00FA6B59">
      <w:pPr>
        <w:rPr>
          <w:rFonts w:ascii="Tahoma" w:hAnsi="Tahoma" w:cs="Tahoma"/>
          <w:b/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941"/>
      </w:tblGrid>
      <w:tr w:rsidR="00865D04" w:rsidRPr="00E52BA0" w14:paraId="13389550" w14:textId="77777777" w:rsidTr="00EA13B8">
        <w:trPr>
          <w:trHeight w:val="1806"/>
          <w:jc w:val="center"/>
        </w:trPr>
        <w:tc>
          <w:tcPr>
            <w:tcW w:w="6941" w:type="dxa"/>
            <w:vAlign w:val="center"/>
          </w:tcPr>
          <w:p w14:paraId="41A76745" w14:textId="32835865" w:rsidR="00871D6E" w:rsidRPr="00E52BA0" w:rsidRDefault="00FA6B59" w:rsidP="00871D6E">
            <w:pPr>
              <w:jc w:val="center"/>
              <w:rPr>
                <w:rFonts w:ascii="Tahoma" w:hAnsi="Tahoma" w:cs="Tahoma"/>
                <w:b/>
                <w:caps/>
                <w:spacing w:val="30"/>
                <w:sz w:val="20"/>
                <w:szCs w:val="20"/>
              </w:rPr>
            </w:pPr>
            <w:r w:rsidRPr="00E52BA0">
              <w:rPr>
                <w:rFonts w:ascii="Tahoma" w:hAnsi="Tahoma" w:cs="Tahoma"/>
                <w:b/>
                <w:caps/>
                <w:spacing w:val="30"/>
                <w:sz w:val="20"/>
                <w:szCs w:val="20"/>
              </w:rPr>
              <w:t>OŚWIADCZENIE</w:t>
            </w:r>
            <w:r w:rsidR="00830BC8" w:rsidRPr="00E52BA0">
              <w:rPr>
                <w:rStyle w:val="Odwoanieprzypisudolnego"/>
                <w:rFonts w:ascii="Tahoma" w:hAnsi="Tahoma" w:cs="Tahoma"/>
                <w:b/>
                <w:caps/>
                <w:spacing w:val="30"/>
                <w:sz w:val="20"/>
                <w:szCs w:val="20"/>
              </w:rPr>
              <w:footnoteReference w:id="13"/>
            </w:r>
            <w:r w:rsidR="009C443B" w:rsidRPr="00E52BA0">
              <w:rPr>
                <w:rFonts w:ascii="Tahoma" w:hAnsi="Tahoma" w:cs="Tahoma"/>
                <w:b/>
                <w:caps/>
                <w:spacing w:val="30"/>
                <w:sz w:val="20"/>
                <w:szCs w:val="20"/>
                <w:vertAlign w:val="superscript"/>
              </w:rPr>
              <w:t>,</w:t>
            </w:r>
            <w:r w:rsidR="009C443B" w:rsidRPr="00E52BA0">
              <w:rPr>
                <w:rStyle w:val="Odwoanieprzypisudolnego"/>
                <w:rFonts w:ascii="Tahoma" w:hAnsi="Tahoma" w:cs="Tahoma"/>
                <w:sz w:val="20"/>
                <w:szCs w:val="20"/>
              </w:rPr>
              <w:footnoteReference w:id="14"/>
            </w:r>
            <w:r w:rsidR="009C443B" w:rsidRPr="00E52BA0">
              <w:rPr>
                <w:rFonts w:ascii="Tahoma" w:hAnsi="Tahoma" w:cs="Tahoma"/>
                <w:sz w:val="20"/>
                <w:szCs w:val="20"/>
              </w:rPr>
              <w:t>:</w:t>
            </w:r>
          </w:p>
          <w:p w14:paraId="7DA4C140" w14:textId="2BD23898" w:rsidR="00000F18" w:rsidRPr="00E52BA0" w:rsidRDefault="00000F18" w:rsidP="00000F18">
            <w:pPr>
              <w:pStyle w:val="Tekstpodstawowy"/>
              <w:jc w:val="center"/>
              <w:rPr>
                <w:rFonts w:ascii="Tahoma" w:hAnsi="Tahoma" w:cs="Tahoma"/>
                <w:b/>
                <w:caps/>
                <w:sz w:val="20"/>
                <w:szCs w:val="20"/>
              </w:rPr>
            </w:pPr>
            <w:r w:rsidRPr="00E52BA0">
              <w:rPr>
                <w:rFonts w:ascii="Tahoma" w:hAnsi="Tahoma" w:cs="Tahoma"/>
                <w:b/>
                <w:bCs/>
                <w:caps/>
                <w:spacing w:val="30"/>
                <w:sz w:val="20"/>
                <w:szCs w:val="20"/>
              </w:rPr>
              <w:t>o spełnianiu warunków</w:t>
            </w:r>
            <w:r w:rsidR="00EA13B8" w:rsidRPr="00E52BA0">
              <w:rPr>
                <w:rFonts w:ascii="Tahoma" w:hAnsi="Tahoma" w:cs="Tahoma"/>
                <w:b/>
                <w:caps/>
                <w:sz w:val="20"/>
                <w:szCs w:val="20"/>
              </w:rPr>
              <w:t xml:space="preserve"> udziału </w:t>
            </w:r>
            <w:r w:rsidRPr="00E52BA0">
              <w:rPr>
                <w:rFonts w:ascii="Tahoma" w:hAnsi="Tahoma" w:cs="Tahoma"/>
                <w:b/>
                <w:caps/>
                <w:sz w:val="20"/>
                <w:szCs w:val="20"/>
              </w:rPr>
              <w:t xml:space="preserve">w postępowaniu </w:t>
            </w:r>
          </w:p>
          <w:p w14:paraId="63953D1E" w14:textId="0C6E46F4" w:rsidR="00000F18" w:rsidRPr="00E52BA0" w:rsidRDefault="00000F18" w:rsidP="00000F18">
            <w:pPr>
              <w:pStyle w:val="Tekstpodstawowy"/>
              <w:jc w:val="center"/>
              <w:rPr>
                <w:rFonts w:ascii="Tahoma" w:hAnsi="Tahoma" w:cs="Tahoma"/>
                <w:b/>
                <w:caps/>
                <w:sz w:val="20"/>
                <w:szCs w:val="20"/>
              </w:rPr>
            </w:pPr>
            <w:r w:rsidRPr="00E52BA0">
              <w:rPr>
                <w:rFonts w:ascii="Tahoma" w:hAnsi="Tahoma" w:cs="Tahoma"/>
                <w:b/>
                <w:caps/>
                <w:sz w:val="20"/>
                <w:szCs w:val="20"/>
              </w:rPr>
              <w:t xml:space="preserve">oraz o niepodleganiu </w:t>
            </w:r>
            <w:r w:rsidRPr="00E52BA0">
              <w:rPr>
                <w:rFonts w:ascii="Tahoma" w:hAnsi="Tahoma" w:cs="Tahoma"/>
                <w:b/>
                <w:bCs/>
                <w:caps/>
                <w:sz w:val="20"/>
              </w:rPr>
              <w:t>wykluczeniu</w:t>
            </w:r>
          </w:p>
          <w:p w14:paraId="7CFD0F15" w14:textId="5C28C702" w:rsidR="00FA6B59" w:rsidRPr="00E52BA0" w:rsidRDefault="007C5BCC" w:rsidP="008906A4">
            <w:pPr>
              <w:pStyle w:val="Tekstpodstawowy"/>
              <w:jc w:val="center"/>
              <w:rPr>
                <w:rFonts w:ascii="Tahoma" w:hAnsi="Tahoma" w:cs="Tahoma"/>
                <w:bCs/>
                <w:sz w:val="20"/>
                <w:szCs w:val="20"/>
              </w:rPr>
            </w:pPr>
            <w:r w:rsidRPr="00E52BA0">
              <w:rPr>
                <w:rFonts w:ascii="Tahoma" w:hAnsi="Tahoma" w:cs="Tahoma"/>
                <w:bCs/>
                <w:sz w:val="20"/>
                <w:szCs w:val="20"/>
              </w:rPr>
              <w:t xml:space="preserve">składane na podstawie art. </w:t>
            </w:r>
            <w:r w:rsidR="00830BC8" w:rsidRPr="00E52BA0">
              <w:rPr>
                <w:rFonts w:ascii="Tahoma" w:hAnsi="Tahoma" w:cs="Tahoma"/>
                <w:bCs/>
                <w:sz w:val="20"/>
                <w:szCs w:val="20"/>
              </w:rPr>
              <w:t>1</w:t>
            </w:r>
            <w:r w:rsidRPr="00E52BA0">
              <w:rPr>
                <w:rFonts w:ascii="Tahoma" w:hAnsi="Tahoma" w:cs="Tahoma"/>
                <w:bCs/>
                <w:sz w:val="20"/>
                <w:szCs w:val="20"/>
              </w:rPr>
              <w:t xml:space="preserve">25 ust. 1 </w:t>
            </w:r>
            <w:r w:rsidR="00FA6B59" w:rsidRPr="00E52BA0">
              <w:rPr>
                <w:rFonts w:ascii="Tahoma" w:hAnsi="Tahoma" w:cs="Tahoma"/>
                <w:sz w:val="20"/>
                <w:szCs w:val="20"/>
              </w:rPr>
              <w:t xml:space="preserve">ustawy </w:t>
            </w:r>
            <w:r w:rsidR="0034598C" w:rsidRPr="00E52BA0">
              <w:rPr>
                <w:rFonts w:ascii="Tahoma" w:hAnsi="Tahoma" w:cs="Tahoma"/>
                <w:sz w:val="20"/>
                <w:szCs w:val="20"/>
              </w:rPr>
              <w:br/>
            </w:r>
            <w:r w:rsidR="00544628" w:rsidRPr="00E52BA0">
              <w:rPr>
                <w:rFonts w:ascii="Tahoma" w:hAnsi="Tahoma" w:cs="Tahoma"/>
                <w:sz w:val="20"/>
                <w:szCs w:val="20"/>
              </w:rPr>
              <w:t xml:space="preserve">z dnia 11 września 2019 r. </w:t>
            </w:r>
            <w:r w:rsidR="00544628" w:rsidRPr="00E52BA0">
              <w:rPr>
                <w:rFonts w:ascii="Tahoma" w:hAnsi="Tahoma" w:cs="Tahoma"/>
                <w:i/>
                <w:sz w:val="20"/>
                <w:szCs w:val="20"/>
              </w:rPr>
              <w:t>Prawo zamówień</w:t>
            </w:r>
            <w:r w:rsidR="00544628" w:rsidRPr="00E52BA0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="00544628" w:rsidRPr="00E52BA0">
              <w:rPr>
                <w:rFonts w:ascii="Tahoma" w:hAnsi="Tahoma" w:cs="Tahoma"/>
                <w:i/>
                <w:sz w:val="20"/>
                <w:szCs w:val="20"/>
              </w:rPr>
              <w:t>publicznych</w:t>
            </w:r>
            <w:r w:rsidR="00544628" w:rsidRPr="00E52BA0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="00871D6E" w:rsidRPr="00E52BA0">
              <w:rPr>
                <w:rFonts w:ascii="Tahoma" w:hAnsi="Tahoma" w:cs="Tahoma"/>
                <w:sz w:val="20"/>
                <w:szCs w:val="20"/>
              </w:rPr>
              <w:br/>
            </w:r>
            <w:r w:rsidR="00544628" w:rsidRPr="00E52BA0">
              <w:rPr>
                <w:rFonts w:ascii="Tahoma" w:hAnsi="Tahoma" w:cs="Tahoma"/>
                <w:sz w:val="20"/>
                <w:szCs w:val="20"/>
              </w:rPr>
              <w:t>(</w:t>
            </w:r>
            <w:r w:rsidR="00E52BA0" w:rsidRPr="00E52BA0">
              <w:rPr>
                <w:rFonts w:ascii="Tahoma" w:hAnsi="Tahoma" w:cs="Tahoma"/>
                <w:sz w:val="20"/>
                <w:szCs w:val="20"/>
              </w:rPr>
              <w:t>Dz. U. z 2026 r. poz. 793</w:t>
            </w:r>
            <w:r w:rsidR="00645386" w:rsidRPr="00E52BA0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</w:tr>
    </w:tbl>
    <w:p w14:paraId="7CC4DB20" w14:textId="77777777" w:rsidR="000E7439" w:rsidRPr="0033016B" w:rsidRDefault="000E7439" w:rsidP="00FA6B59">
      <w:pPr>
        <w:rPr>
          <w:rFonts w:ascii="Tahoma" w:hAnsi="Tahoma" w:cs="Tahoma"/>
          <w:b/>
          <w:sz w:val="20"/>
          <w:szCs w:val="20"/>
        </w:rPr>
      </w:pPr>
    </w:p>
    <w:p w14:paraId="27175C41" w14:textId="6E365A67" w:rsidR="00F53C5C" w:rsidRPr="0033016B" w:rsidRDefault="00FA6B59" w:rsidP="009539EB">
      <w:pPr>
        <w:spacing w:line="360" w:lineRule="auto"/>
        <w:ind w:firstLine="567"/>
        <w:jc w:val="both"/>
        <w:rPr>
          <w:rFonts w:ascii="Tahoma" w:hAnsi="Tahoma" w:cs="Tahoma"/>
          <w:b/>
          <w:sz w:val="20"/>
          <w:szCs w:val="20"/>
        </w:rPr>
      </w:pPr>
      <w:r w:rsidRPr="0033016B">
        <w:rPr>
          <w:rFonts w:ascii="Tahoma" w:hAnsi="Tahoma" w:cs="Tahoma"/>
          <w:sz w:val="20"/>
          <w:szCs w:val="20"/>
        </w:rPr>
        <w:t xml:space="preserve">Przystępując do postępowania w sprawie udzielenia zamówienia </w:t>
      </w:r>
      <w:r w:rsidR="00776DEC" w:rsidRPr="0033016B">
        <w:rPr>
          <w:rFonts w:ascii="Tahoma" w:hAnsi="Tahoma" w:cs="Tahoma"/>
          <w:sz w:val="20"/>
          <w:szCs w:val="20"/>
        </w:rPr>
        <w:t>klasycznego</w:t>
      </w:r>
      <w:r w:rsidR="00010075" w:rsidRPr="0033016B">
        <w:rPr>
          <w:rFonts w:ascii="Tahoma" w:hAnsi="Tahoma" w:cs="Tahoma"/>
          <w:sz w:val="20"/>
          <w:szCs w:val="20"/>
        </w:rPr>
        <w:t xml:space="preserve"> </w:t>
      </w:r>
      <w:r w:rsidR="00776DEC" w:rsidRPr="0033016B">
        <w:rPr>
          <w:rFonts w:ascii="Tahoma" w:hAnsi="Tahoma" w:cs="Tahoma"/>
          <w:sz w:val="20"/>
          <w:szCs w:val="20"/>
        </w:rPr>
        <w:t>(</w:t>
      </w:r>
      <w:r w:rsidR="00010075" w:rsidRPr="0033016B">
        <w:rPr>
          <w:rFonts w:ascii="Tahoma" w:hAnsi="Tahoma" w:cs="Tahoma"/>
          <w:sz w:val="20"/>
          <w:szCs w:val="20"/>
        </w:rPr>
        <w:t xml:space="preserve">nr ref. </w:t>
      </w:r>
      <w:r w:rsidR="00E96D8F" w:rsidRPr="0033016B">
        <w:rPr>
          <w:rFonts w:ascii="Tahoma" w:hAnsi="Tahoma" w:cs="Tahoma"/>
          <w:sz w:val="20"/>
          <w:szCs w:val="20"/>
        </w:rPr>
        <w:t>ZP.CYBER.1.2026</w:t>
      </w:r>
      <w:r w:rsidR="00776DEC" w:rsidRPr="0033016B">
        <w:rPr>
          <w:rFonts w:ascii="Tahoma" w:hAnsi="Tahoma" w:cs="Tahoma"/>
          <w:sz w:val="20"/>
          <w:szCs w:val="20"/>
        </w:rPr>
        <w:t>)</w:t>
      </w:r>
      <w:r w:rsidR="00010075" w:rsidRPr="0033016B">
        <w:rPr>
          <w:rFonts w:ascii="Tahoma" w:hAnsi="Tahoma" w:cs="Tahoma"/>
          <w:sz w:val="20"/>
          <w:szCs w:val="20"/>
        </w:rPr>
        <w:t xml:space="preserve"> </w:t>
      </w:r>
      <w:r w:rsidR="00963CA6" w:rsidRPr="0033016B">
        <w:rPr>
          <w:rFonts w:ascii="Tahoma" w:hAnsi="Tahoma" w:cs="Tahoma"/>
          <w:sz w:val="20"/>
          <w:szCs w:val="20"/>
        </w:rPr>
        <w:t>pn</w:t>
      </w:r>
      <w:r w:rsidR="00685C7A" w:rsidRPr="0033016B">
        <w:rPr>
          <w:rFonts w:ascii="Tahoma" w:hAnsi="Tahoma" w:cs="Tahoma"/>
          <w:sz w:val="20"/>
          <w:szCs w:val="20"/>
        </w:rPr>
        <w:t>.</w:t>
      </w:r>
      <w:r w:rsidR="00685C7A" w:rsidRPr="0033016B">
        <w:rPr>
          <w:rFonts w:ascii="Tahoma" w:hAnsi="Tahoma" w:cs="Tahoma"/>
          <w:b/>
          <w:sz w:val="20"/>
          <w:szCs w:val="20"/>
        </w:rPr>
        <w:t xml:space="preserve"> </w:t>
      </w:r>
      <w:r w:rsidR="004929E2" w:rsidRPr="0033016B">
        <w:rPr>
          <w:rFonts w:ascii="Tahoma" w:hAnsi="Tahoma" w:cs="Tahoma"/>
          <w:b/>
          <w:color w:val="000000"/>
          <w:sz w:val="20"/>
          <w:szCs w:val="20"/>
        </w:rPr>
        <w:t>Dostawa wraz z wdrożeniem i uruchomieniem oprogramowania oraz infrastruktury sprzętowej dla PUM Gubin realizowanego w ramach „</w:t>
      </w:r>
      <w:proofErr w:type="spellStart"/>
      <w:r w:rsidR="004929E2" w:rsidRPr="0033016B">
        <w:rPr>
          <w:rFonts w:ascii="Tahoma" w:hAnsi="Tahoma" w:cs="Tahoma"/>
          <w:b/>
          <w:color w:val="000000"/>
          <w:sz w:val="20"/>
          <w:szCs w:val="20"/>
        </w:rPr>
        <w:t>Cyberbezpieczne</w:t>
      </w:r>
      <w:proofErr w:type="spellEnd"/>
      <w:r w:rsidR="004929E2" w:rsidRPr="0033016B">
        <w:rPr>
          <w:rFonts w:ascii="Tahoma" w:hAnsi="Tahoma" w:cs="Tahoma"/>
          <w:b/>
          <w:color w:val="000000"/>
          <w:sz w:val="20"/>
          <w:szCs w:val="20"/>
        </w:rPr>
        <w:t xml:space="preserve"> Wodociągi"</w:t>
      </w:r>
    </w:p>
    <w:p w14:paraId="65703A00" w14:textId="23A1B3B8" w:rsidR="0034598C" w:rsidRPr="0033016B" w:rsidRDefault="005E6524" w:rsidP="009539EB">
      <w:pPr>
        <w:spacing w:line="360" w:lineRule="auto"/>
        <w:jc w:val="both"/>
        <w:rPr>
          <w:rFonts w:ascii="Tahoma" w:hAnsi="Tahoma" w:cs="Tahoma"/>
          <w:sz w:val="20"/>
          <w:szCs w:val="20"/>
        </w:rPr>
      </w:pPr>
      <w:bookmarkStart w:id="19" w:name="_Hlk151471083"/>
      <w:r w:rsidRPr="0033016B">
        <w:rPr>
          <w:rFonts w:ascii="Tahoma" w:hAnsi="Tahoma" w:cs="Tahoma"/>
          <w:sz w:val="20"/>
          <w:szCs w:val="20"/>
        </w:rPr>
        <w:t>ja/my (imię nazwisko)</w:t>
      </w:r>
      <w:r w:rsidR="006F37C1" w:rsidRPr="0033016B">
        <w:rPr>
          <w:rFonts w:ascii="Tahoma" w:hAnsi="Tahoma" w:cs="Tahoma"/>
          <w:sz w:val="20"/>
          <w:szCs w:val="20"/>
        </w:rPr>
        <w:t xml:space="preserve"> </w:t>
      </w:r>
      <w:r w:rsidR="0034598C" w:rsidRPr="0033016B">
        <w:rPr>
          <w:rFonts w:ascii="Tahoma" w:hAnsi="Tahoma" w:cs="Tahoma"/>
          <w:sz w:val="20"/>
          <w:szCs w:val="20"/>
        </w:rPr>
        <w:t>………………………………………</w:t>
      </w:r>
      <w:r w:rsidRPr="0033016B">
        <w:rPr>
          <w:rFonts w:ascii="Tahoma" w:hAnsi="Tahoma" w:cs="Tahoma"/>
          <w:sz w:val="20"/>
          <w:szCs w:val="20"/>
        </w:rPr>
        <w:t>..……………………………………………………</w:t>
      </w:r>
      <w:r w:rsidR="0034598C" w:rsidRPr="0033016B">
        <w:rPr>
          <w:rFonts w:ascii="Tahoma" w:hAnsi="Tahoma" w:cs="Tahoma"/>
          <w:sz w:val="20"/>
          <w:szCs w:val="20"/>
        </w:rPr>
        <w:t xml:space="preserve"> </w:t>
      </w:r>
    </w:p>
    <w:p w14:paraId="74BA5F09" w14:textId="7AF6B44F" w:rsidR="005E6524" w:rsidRPr="0033016B" w:rsidRDefault="005E6524" w:rsidP="009539EB">
      <w:pPr>
        <w:spacing w:line="360" w:lineRule="auto"/>
        <w:jc w:val="both"/>
        <w:rPr>
          <w:rFonts w:ascii="Tahoma" w:hAnsi="Tahoma" w:cs="Tahoma"/>
          <w:sz w:val="20"/>
          <w:szCs w:val="20"/>
        </w:rPr>
      </w:pPr>
      <w:r w:rsidRPr="0033016B">
        <w:rPr>
          <w:rFonts w:ascii="Tahoma" w:hAnsi="Tahoma" w:cs="Tahoma"/>
          <w:sz w:val="20"/>
          <w:szCs w:val="20"/>
        </w:rPr>
        <w:t>reprezentując firmę:</w:t>
      </w:r>
    </w:p>
    <w:p w14:paraId="2CDCCF5C" w14:textId="3939B248" w:rsidR="005E6524" w:rsidRPr="0033016B" w:rsidRDefault="005E6524" w:rsidP="009539EB">
      <w:pPr>
        <w:pStyle w:val="Akapitzlist"/>
        <w:numPr>
          <w:ilvl w:val="0"/>
          <w:numId w:val="39"/>
        </w:numPr>
        <w:spacing w:after="120" w:line="360" w:lineRule="auto"/>
        <w:jc w:val="both"/>
        <w:rPr>
          <w:rFonts w:ascii="Tahoma" w:hAnsi="Tahoma" w:cs="Tahoma"/>
          <w:sz w:val="20"/>
          <w:szCs w:val="20"/>
        </w:rPr>
      </w:pPr>
      <w:r w:rsidRPr="0033016B">
        <w:rPr>
          <w:rFonts w:ascii="Tahoma" w:hAnsi="Tahoma" w:cs="Tahoma"/>
          <w:sz w:val="20"/>
          <w:szCs w:val="20"/>
        </w:rPr>
        <w:t xml:space="preserve">nazwa: </w:t>
      </w:r>
      <w:r w:rsidRPr="0033016B">
        <w:rPr>
          <w:rFonts w:ascii="Tahoma" w:hAnsi="Tahoma" w:cs="Tahoma"/>
          <w:b/>
          <w:bCs/>
          <w:sz w:val="20"/>
          <w:szCs w:val="20"/>
          <w:lang w:val="de-DE"/>
        </w:rPr>
        <w:t>..............................................................................................................................</w:t>
      </w:r>
    </w:p>
    <w:p w14:paraId="2E0BD643" w14:textId="02609D36" w:rsidR="005E6524" w:rsidRPr="00F5230B" w:rsidRDefault="005E6524" w:rsidP="009539EB">
      <w:pPr>
        <w:pStyle w:val="Akapitzlist"/>
        <w:numPr>
          <w:ilvl w:val="0"/>
          <w:numId w:val="39"/>
        </w:numPr>
        <w:spacing w:before="120" w:after="120" w:line="360" w:lineRule="auto"/>
        <w:jc w:val="both"/>
        <w:rPr>
          <w:rFonts w:ascii="Tahoma" w:hAnsi="Tahoma" w:cs="Tahoma"/>
          <w:sz w:val="20"/>
          <w:szCs w:val="20"/>
        </w:rPr>
      </w:pPr>
      <w:r w:rsidRPr="00F5230B">
        <w:rPr>
          <w:rFonts w:ascii="Tahoma" w:hAnsi="Tahoma" w:cs="Tahoma"/>
          <w:sz w:val="20"/>
          <w:szCs w:val="20"/>
        </w:rPr>
        <w:t xml:space="preserve">adres: </w:t>
      </w:r>
      <w:r w:rsidRPr="00F5230B">
        <w:rPr>
          <w:rFonts w:ascii="Tahoma" w:hAnsi="Tahoma" w:cs="Tahoma"/>
          <w:b/>
          <w:bCs/>
          <w:sz w:val="20"/>
          <w:szCs w:val="20"/>
        </w:rPr>
        <w:t>................................................................................................................................</w:t>
      </w:r>
    </w:p>
    <w:p w14:paraId="17279A04" w14:textId="77777777" w:rsidR="005E6524" w:rsidRPr="00F5230B" w:rsidRDefault="005E6524" w:rsidP="009539EB">
      <w:pPr>
        <w:pStyle w:val="Akapitzlist"/>
        <w:numPr>
          <w:ilvl w:val="0"/>
          <w:numId w:val="39"/>
        </w:numPr>
        <w:spacing w:before="120" w:after="120" w:line="360" w:lineRule="auto"/>
        <w:jc w:val="both"/>
        <w:rPr>
          <w:rFonts w:ascii="Tahoma" w:hAnsi="Tahoma" w:cs="Tahoma"/>
          <w:sz w:val="20"/>
          <w:szCs w:val="20"/>
        </w:rPr>
      </w:pPr>
      <w:r w:rsidRPr="00F5230B">
        <w:rPr>
          <w:rFonts w:ascii="Tahoma" w:hAnsi="Tahoma" w:cs="Tahoma"/>
          <w:sz w:val="20"/>
          <w:szCs w:val="20"/>
        </w:rPr>
        <w:t xml:space="preserve">województwo </w:t>
      </w:r>
      <w:r w:rsidRPr="00F5230B">
        <w:rPr>
          <w:rFonts w:ascii="Tahoma" w:hAnsi="Tahoma" w:cs="Tahoma"/>
          <w:b/>
          <w:bCs/>
          <w:sz w:val="20"/>
          <w:szCs w:val="20"/>
        </w:rPr>
        <w:t>………………………………….</w:t>
      </w:r>
    </w:p>
    <w:p w14:paraId="654C3E7A" w14:textId="6385001C" w:rsidR="005E6524" w:rsidRPr="00F5230B" w:rsidRDefault="005E6524" w:rsidP="009539EB">
      <w:pPr>
        <w:pStyle w:val="Akapitzlist"/>
        <w:numPr>
          <w:ilvl w:val="0"/>
          <w:numId w:val="39"/>
        </w:numPr>
        <w:spacing w:before="120" w:after="0" w:line="360" w:lineRule="auto"/>
        <w:jc w:val="both"/>
        <w:rPr>
          <w:rFonts w:ascii="Tahoma" w:hAnsi="Tahoma" w:cs="Tahoma"/>
          <w:sz w:val="20"/>
          <w:szCs w:val="20"/>
        </w:rPr>
      </w:pPr>
      <w:r w:rsidRPr="00F5230B">
        <w:rPr>
          <w:rFonts w:ascii="Tahoma" w:hAnsi="Tahoma" w:cs="Tahoma"/>
          <w:sz w:val="20"/>
          <w:szCs w:val="20"/>
        </w:rPr>
        <w:t xml:space="preserve">NIP </w:t>
      </w:r>
      <w:r w:rsidRPr="00F5230B">
        <w:rPr>
          <w:rFonts w:ascii="Tahoma" w:hAnsi="Tahoma" w:cs="Tahoma"/>
          <w:b/>
          <w:bCs/>
          <w:sz w:val="20"/>
          <w:szCs w:val="20"/>
        </w:rPr>
        <w:t>…………………….………………..</w:t>
      </w:r>
    </w:p>
    <w:bookmarkEnd w:id="19"/>
    <w:p w14:paraId="30B06D25" w14:textId="77777777" w:rsidR="00000F18" w:rsidRPr="00F5230B" w:rsidRDefault="00000F18" w:rsidP="009539EB">
      <w:pPr>
        <w:spacing w:line="360" w:lineRule="auto"/>
        <w:jc w:val="both"/>
        <w:rPr>
          <w:rFonts w:ascii="Tahoma" w:hAnsi="Tahoma" w:cs="Tahoma"/>
          <w:sz w:val="20"/>
          <w:szCs w:val="20"/>
        </w:rPr>
      </w:pPr>
      <w:r w:rsidRPr="00F5230B">
        <w:rPr>
          <w:rFonts w:ascii="Tahoma" w:hAnsi="Tahoma" w:cs="Tahoma"/>
          <w:sz w:val="20"/>
          <w:szCs w:val="20"/>
        </w:rPr>
        <w:t>jako pełnomocny przedstawiciel reprezentowanej przeze mnie firmy oświadczam/ my, że:</w:t>
      </w:r>
    </w:p>
    <w:p w14:paraId="7B57F74F" w14:textId="77777777" w:rsidR="00000F18" w:rsidRPr="00F5230B" w:rsidRDefault="00000F18" w:rsidP="009539EB">
      <w:pPr>
        <w:spacing w:line="360" w:lineRule="auto"/>
        <w:jc w:val="both"/>
        <w:rPr>
          <w:rFonts w:ascii="Tahoma" w:hAnsi="Tahoma" w:cs="Tahoma"/>
          <w:sz w:val="20"/>
          <w:szCs w:val="20"/>
        </w:rPr>
      </w:pPr>
      <w:r w:rsidRPr="00F5230B">
        <w:rPr>
          <w:rFonts w:ascii="Tahoma" w:hAnsi="Tahoma" w:cs="Tahoma"/>
          <w:sz w:val="20"/>
          <w:szCs w:val="20"/>
        </w:rPr>
        <w:t xml:space="preserve">1. </w:t>
      </w:r>
      <w:r w:rsidRPr="00F5230B">
        <w:rPr>
          <w:rFonts w:ascii="Tahoma" w:hAnsi="Tahoma" w:cs="Tahoma"/>
          <w:sz w:val="20"/>
          <w:szCs w:val="20"/>
        </w:rPr>
        <w:tab/>
      </w:r>
      <w:r w:rsidRPr="00F5230B">
        <w:rPr>
          <w:rFonts w:ascii="Tahoma" w:hAnsi="Tahoma" w:cs="Tahoma"/>
          <w:b/>
          <w:sz w:val="20"/>
          <w:szCs w:val="20"/>
        </w:rPr>
        <w:t>spełniam/ my warunki</w:t>
      </w:r>
      <w:r w:rsidRPr="00F5230B">
        <w:rPr>
          <w:rFonts w:ascii="Tahoma" w:hAnsi="Tahoma" w:cs="Tahoma"/>
          <w:sz w:val="20"/>
          <w:szCs w:val="20"/>
        </w:rPr>
        <w:t xml:space="preserve"> określone przez Zamawiającego pkt 5.1. SWZ dotyczące:</w:t>
      </w:r>
    </w:p>
    <w:p w14:paraId="78B78DDA" w14:textId="77777777" w:rsidR="00000F18" w:rsidRPr="00F5230B" w:rsidRDefault="00000F18" w:rsidP="009539EB">
      <w:pPr>
        <w:numPr>
          <w:ilvl w:val="0"/>
          <w:numId w:val="49"/>
        </w:numPr>
        <w:tabs>
          <w:tab w:val="clear" w:pos="360"/>
        </w:tabs>
        <w:spacing w:after="120" w:line="360" w:lineRule="auto"/>
        <w:ind w:left="1134" w:hanging="567"/>
        <w:jc w:val="both"/>
        <w:rPr>
          <w:rFonts w:ascii="Tahoma" w:hAnsi="Tahoma" w:cs="Tahoma"/>
          <w:sz w:val="20"/>
          <w:szCs w:val="20"/>
        </w:rPr>
      </w:pPr>
      <w:r w:rsidRPr="00F5230B">
        <w:rPr>
          <w:rFonts w:ascii="Tahoma" w:hAnsi="Tahoma" w:cs="Tahoma"/>
          <w:sz w:val="20"/>
          <w:szCs w:val="20"/>
        </w:rPr>
        <w:t>zdolności technicznej lub zawodowej;</w:t>
      </w:r>
    </w:p>
    <w:p w14:paraId="34C9E3A6" w14:textId="77777777" w:rsidR="00000F18" w:rsidRPr="00F5230B" w:rsidRDefault="00000F18" w:rsidP="009539EB">
      <w:pPr>
        <w:numPr>
          <w:ilvl w:val="0"/>
          <w:numId w:val="50"/>
        </w:numPr>
        <w:tabs>
          <w:tab w:val="clear" w:pos="720"/>
        </w:tabs>
        <w:spacing w:line="360" w:lineRule="auto"/>
        <w:ind w:left="567" w:hanging="567"/>
        <w:jc w:val="both"/>
        <w:rPr>
          <w:rFonts w:ascii="Tahoma" w:hAnsi="Tahoma" w:cs="Tahoma"/>
          <w:sz w:val="20"/>
          <w:szCs w:val="20"/>
        </w:rPr>
      </w:pPr>
      <w:bookmarkStart w:id="20" w:name="_Hlk101257409"/>
      <w:r w:rsidRPr="00F5230B">
        <w:rPr>
          <w:rFonts w:ascii="Tahoma" w:hAnsi="Tahoma" w:cs="Tahoma"/>
          <w:b/>
          <w:sz w:val="20"/>
          <w:szCs w:val="20"/>
        </w:rPr>
        <w:t>nie podlegam/ my wykluczeniu</w:t>
      </w:r>
      <w:r w:rsidRPr="00F5230B">
        <w:rPr>
          <w:rFonts w:ascii="Tahoma" w:hAnsi="Tahoma" w:cs="Tahoma"/>
          <w:sz w:val="20"/>
          <w:szCs w:val="20"/>
        </w:rPr>
        <w:t xml:space="preserve"> na podstawie:</w:t>
      </w:r>
    </w:p>
    <w:bookmarkEnd w:id="20"/>
    <w:p w14:paraId="4ECB20D0" w14:textId="5188F218" w:rsidR="008A39E6" w:rsidRPr="00F5230B" w:rsidRDefault="008A39E6" w:rsidP="009539EB">
      <w:pPr>
        <w:pStyle w:val="Akapitzlist"/>
        <w:numPr>
          <w:ilvl w:val="4"/>
          <w:numId w:val="25"/>
        </w:numPr>
        <w:spacing w:line="360" w:lineRule="auto"/>
        <w:ind w:left="567" w:hanging="567"/>
        <w:jc w:val="both"/>
        <w:rPr>
          <w:rFonts w:ascii="Tahoma" w:hAnsi="Tahoma" w:cs="Tahoma"/>
          <w:sz w:val="20"/>
          <w:szCs w:val="20"/>
        </w:rPr>
      </w:pPr>
      <w:r w:rsidRPr="00F5230B">
        <w:rPr>
          <w:rFonts w:ascii="Tahoma" w:hAnsi="Tahoma" w:cs="Tahoma"/>
          <w:sz w:val="20"/>
          <w:szCs w:val="20"/>
        </w:rPr>
        <w:t xml:space="preserve">art. 108 ust. 1 i art. 109 ust 1 pkt 7 ustawy z dnia 11 września 2019 r. </w:t>
      </w:r>
      <w:r w:rsidRPr="00F5230B">
        <w:rPr>
          <w:rFonts w:ascii="Tahoma" w:hAnsi="Tahoma" w:cs="Tahoma"/>
          <w:i/>
          <w:sz w:val="20"/>
          <w:szCs w:val="20"/>
        </w:rPr>
        <w:t>Prawo zamówień</w:t>
      </w:r>
      <w:r w:rsidRPr="00F5230B">
        <w:rPr>
          <w:rFonts w:ascii="Tahoma" w:hAnsi="Tahoma" w:cs="Tahoma"/>
          <w:sz w:val="20"/>
          <w:szCs w:val="20"/>
        </w:rPr>
        <w:t xml:space="preserve"> </w:t>
      </w:r>
      <w:r w:rsidRPr="00F5230B">
        <w:rPr>
          <w:rFonts w:ascii="Tahoma" w:hAnsi="Tahoma" w:cs="Tahoma"/>
          <w:i/>
          <w:sz w:val="20"/>
          <w:szCs w:val="20"/>
        </w:rPr>
        <w:t>publicznych</w:t>
      </w:r>
      <w:r w:rsidRPr="00F5230B">
        <w:rPr>
          <w:rFonts w:ascii="Tahoma" w:hAnsi="Tahoma" w:cs="Tahoma"/>
          <w:sz w:val="20"/>
          <w:szCs w:val="20"/>
        </w:rPr>
        <w:t xml:space="preserve"> (</w:t>
      </w:r>
      <w:r w:rsidR="00E52BA0" w:rsidRPr="00F5230B">
        <w:rPr>
          <w:rFonts w:ascii="Tahoma" w:hAnsi="Tahoma" w:cs="Tahoma"/>
          <w:sz w:val="20"/>
          <w:szCs w:val="20"/>
        </w:rPr>
        <w:t>Dz. U. z 2026 r. poz. 793</w:t>
      </w:r>
      <w:r w:rsidRPr="00F5230B">
        <w:rPr>
          <w:rFonts w:ascii="Tahoma" w:hAnsi="Tahoma" w:cs="Tahoma"/>
          <w:sz w:val="20"/>
          <w:szCs w:val="20"/>
        </w:rPr>
        <w:t>) z uwagi na okoliczności wymienione w pkt 5.2.1. – 5.2.2 SWZ, oraz</w:t>
      </w:r>
    </w:p>
    <w:p w14:paraId="61B6B9C8" w14:textId="086840CE" w:rsidR="008A39E6" w:rsidRPr="00F5230B" w:rsidRDefault="008A39E6" w:rsidP="009539EB">
      <w:pPr>
        <w:pStyle w:val="Akapitzlist"/>
        <w:numPr>
          <w:ilvl w:val="4"/>
          <w:numId w:val="25"/>
        </w:numPr>
        <w:spacing w:line="360" w:lineRule="auto"/>
        <w:ind w:left="567" w:hanging="567"/>
        <w:jc w:val="both"/>
        <w:rPr>
          <w:rFonts w:ascii="Tahoma" w:hAnsi="Tahoma" w:cs="Tahoma"/>
          <w:sz w:val="20"/>
          <w:szCs w:val="20"/>
        </w:rPr>
      </w:pPr>
      <w:r w:rsidRPr="00F5230B">
        <w:rPr>
          <w:rFonts w:ascii="Tahoma" w:hAnsi="Tahoma" w:cs="Tahoma"/>
          <w:bCs/>
          <w:sz w:val="20"/>
          <w:szCs w:val="20"/>
        </w:rPr>
        <w:lastRenderedPageBreak/>
        <w:t xml:space="preserve">art. 7 ust. 1 ustawy </w:t>
      </w:r>
      <w:r w:rsidRPr="00F5230B">
        <w:rPr>
          <w:rFonts w:ascii="Tahoma" w:hAnsi="Tahoma" w:cs="Tahoma"/>
          <w:i/>
          <w:iCs/>
          <w:sz w:val="20"/>
          <w:szCs w:val="20"/>
          <w:shd w:val="clear" w:color="auto" w:fill="FFFFFF"/>
        </w:rPr>
        <w:t>o szczególnych rozwiązaniach w zakresie przeciwdziałania wspieraniu agresji na Ukrainę oraz służących ochronie bezpieczeństwa narodowego</w:t>
      </w:r>
      <w:r w:rsidRPr="00F5230B">
        <w:rPr>
          <w:rFonts w:ascii="Tahoma" w:hAnsi="Tahoma" w:cs="Tahoma"/>
          <w:sz w:val="20"/>
          <w:szCs w:val="20"/>
          <w:shd w:val="clear" w:color="auto" w:fill="FFFFFF"/>
        </w:rPr>
        <w:t xml:space="preserve"> (</w:t>
      </w:r>
      <w:r w:rsidR="00F5230B" w:rsidRPr="00F5230B">
        <w:rPr>
          <w:rFonts w:ascii="Tahoma" w:hAnsi="Tahoma" w:cs="Tahoma"/>
          <w:bCs/>
          <w:sz w:val="20"/>
        </w:rPr>
        <w:t>Dz.U. z 2025 r. poz. 514</w:t>
      </w:r>
      <w:r w:rsidRPr="00F5230B">
        <w:rPr>
          <w:rFonts w:ascii="Tahoma" w:hAnsi="Tahoma" w:cs="Tahoma"/>
          <w:sz w:val="20"/>
          <w:szCs w:val="20"/>
          <w:shd w:val="clear" w:color="auto" w:fill="FFFFFF"/>
        </w:rPr>
        <w:t>)</w:t>
      </w:r>
      <w:r w:rsidRPr="00F5230B">
        <w:rPr>
          <w:rFonts w:ascii="Tahoma" w:hAnsi="Tahoma" w:cs="Tahoma"/>
          <w:sz w:val="20"/>
          <w:szCs w:val="20"/>
        </w:rPr>
        <w:t xml:space="preserve"> </w:t>
      </w:r>
      <w:r w:rsidRPr="00F5230B">
        <w:rPr>
          <w:rFonts w:ascii="Tahoma" w:hAnsi="Tahoma" w:cs="Tahoma"/>
          <w:sz w:val="20"/>
          <w:szCs w:val="20"/>
        </w:rPr>
        <w:br/>
        <w:t>z uwagi na okoliczności wymienione w pkt 5.2.3. SWZ.</w:t>
      </w:r>
    </w:p>
    <w:p w14:paraId="6DEBA974" w14:textId="77777777" w:rsidR="00000F18" w:rsidRPr="00F5230B" w:rsidRDefault="00000F18" w:rsidP="009539EB">
      <w:pPr>
        <w:spacing w:line="360" w:lineRule="auto"/>
        <w:jc w:val="both"/>
        <w:rPr>
          <w:rFonts w:ascii="Tahoma" w:hAnsi="Tahoma" w:cs="Tahoma"/>
          <w:sz w:val="20"/>
          <w:szCs w:val="20"/>
        </w:rPr>
      </w:pPr>
      <w:r w:rsidRPr="00F5230B">
        <w:rPr>
          <w:rFonts w:ascii="Tahoma" w:hAnsi="Tahoma" w:cs="Tahoma"/>
          <w:sz w:val="20"/>
          <w:szCs w:val="20"/>
        </w:rPr>
        <w:t>Ponadto oświadczam/my, że wszystkie informacje podane w ww. oświadczeniach są aktualne i zgodne z prawdą oraz zostały przedstawione z pełną świadomością konsekwencji wprowadzenia Zamawiającego w błąd przy przedstawianiu informacji.</w:t>
      </w:r>
    </w:p>
    <w:p w14:paraId="623B14DA" w14:textId="77777777" w:rsidR="002D5A31" w:rsidRPr="00F5230B" w:rsidRDefault="002D5A31" w:rsidP="006F37C1">
      <w:pPr>
        <w:spacing w:line="276" w:lineRule="auto"/>
        <w:jc w:val="both"/>
        <w:rPr>
          <w:rFonts w:ascii="Tahoma" w:hAnsi="Tahoma" w:cs="Tahoma"/>
          <w:sz w:val="20"/>
          <w:szCs w:val="20"/>
        </w:rPr>
      </w:pPr>
    </w:p>
    <w:p w14:paraId="1438CF82" w14:textId="77777777" w:rsidR="00AE15FF" w:rsidRPr="00F5230B" w:rsidRDefault="00AE15FF" w:rsidP="006F37C1">
      <w:pPr>
        <w:spacing w:before="120" w:line="276" w:lineRule="auto"/>
        <w:rPr>
          <w:rFonts w:ascii="Tahoma" w:hAnsi="Tahoma" w:cs="Tahoma"/>
          <w:sz w:val="20"/>
          <w:szCs w:val="20"/>
        </w:rPr>
      </w:pPr>
      <w:r w:rsidRPr="00F5230B">
        <w:rPr>
          <w:rFonts w:ascii="Tahoma" w:hAnsi="Tahoma" w:cs="Tahoma"/>
          <w:sz w:val="20"/>
          <w:szCs w:val="20"/>
        </w:rPr>
        <w:t>dnia ..........................</w:t>
      </w:r>
    </w:p>
    <w:p w14:paraId="3AB3F769" w14:textId="77777777" w:rsidR="009539EB" w:rsidRDefault="009539EB" w:rsidP="005F2DCB">
      <w:pPr>
        <w:jc w:val="right"/>
        <w:rPr>
          <w:rFonts w:ascii="Tahoma" w:hAnsi="Tahoma" w:cs="Tahoma"/>
          <w:b/>
          <w:sz w:val="20"/>
          <w:szCs w:val="20"/>
        </w:rPr>
      </w:pPr>
    </w:p>
    <w:p w14:paraId="6F0A5459" w14:textId="77777777" w:rsidR="009539EB" w:rsidRDefault="009539EB" w:rsidP="005F2DCB">
      <w:pPr>
        <w:jc w:val="right"/>
        <w:rPr>
          <w:rFonts w:ascii="Tahoma" w:hAnsi="Tahoma" w:cs="Tahoma"/>
          <w:b/>
          <w:sz w:val="20"/>
          <w:szCs w:val="20"/>
        </w:rPr>
      </w:pPr>
    </w:p>
    <w:p w14:paraId="550A08CC" w14:textId="77777777" w:rsidR="009539EB" w:rsidRDefault="009539EB" w:rsidP="005F2DCB">
      <w:pPr>
        <w:jc w:val="right"/>
        <w:rPr>
          <w:rFonts w:ascii="Tahoma" w:hAnsi="Tahoma" w:cs="Tahoma"/>
          <w:b/>
          <w:sz w:val="20"/>
          <w:szCs w:val="20"/>
        </w:rPr>
      </w:pPr>
    </w:p>
    <w:p w14:paraId="12C94A1F" w14:textId="77777777" w:rsidR="009539EB" w:rsidRDefault="009539EB" w:rsidP="005F2DCB">
      <w:pPr>
        <w:jc w:val="right"/>
        <w:rPr>
          <w:rFonts w:ascii="Tahoma" w:hAnsi="Tahoma" w:cs="Tahoma"/>
          <w:b/>
          <w:sz w:val="20"/>
          <w:szCs w:val="20"/>
        </w:rPr>
      </w:pPr>
    </w:p>
    <w:p w14:paraId="174F9E06" w14:textId="77777777" w:rsidR="009539EB" w:rsidRDefault="009539EB" w:rsidP="005F2DCB">
      <w:pPr>
        <w:jc w:val="right"/>
        <w:rPr>
          <w:rFonts w:ascii="Tahoma" w:hAnsi="Tahoma" w:cs="Tahoma"/>
          <w:b/>
          <w:sz w:val="20"/>
          <w:szCs w:val="20"/>
        </w:rPr>
      </w:pPr>
    </w:p>
    <w:p w14:paraId="69C4EF69" w14:textId="77777777" w:rsidR="009539EB" w:rsidRDefault="009539EB" w:rsidP="005F2DCB">
      <w:pPr>
        <w:jc w:val="right"/>
        <w:rPr>
          <w:rFonts w:ascii="Tahoma" w:hAnsi="Tahoma" w:cs="Tahoma"/>
          <w:b/>
          <w:sz w:val="20"/>
          <w:szCs w:val="20"/>
        </w:rPr>
      </w:pPr>
    </w:p>
    <w:p w14:paraId="75ED4463" w14:textId="77777777" w:rsidR="009539EB" w:rsidRDefault="009539EB" w:rsidP="005F2DCB">
      <w:pPr>
        <w:jc w:val="right"/>
        <w:rPr>
          <w:rFonts w:ascii="Tahoma" w:hAnsi="Tahoma" w:cs="Tahoma"/>
          <w:b/>
          <w:sz w:val="20"/>
          <w:szCs w:val="20"/>
        </w:rPr>
      </w:pPr>
    </w:p>
    <w:p w14:paraId="10C94F88" w14:textId="77777777" w:rsidR="009539EB" w:rsidRDefault="009539EB" w:rsidP="005F2DCB">
      <w:pPr>
        <w:jc w:val="right"/>
        <w:rPr>
          <w:rFonts w:ascii="Tahoma" w:hAnsi="Tahoma" w:cs="Tahoma"/>
          <w:b/>
          <w:sz w:val="20"/>
          <w:szCs w:val="20"/>
        </w:rPr>
      </w:pPr>
    </w:p>
    <w:p w14:paraId="1EA3CE3B" w14:textId="77777777" w:rsidR="009539EB" w:rsidRDefault="009539EB" w:rsidP="005F2DCB">
      <w:pPr>
        <w:jc w:val="right"/>
        <w:rPr>
          <w:rFonts w:ascii="Tahoma" w:hAnsi="Tahoma" w:cs="Tahoma"/>
          <w:b/>
          <w:sz w:val="20"/>
          <w:szCs w:val="20"/>
        </w:rPr>
      </w:pPr>
    </w:p>
    <w:p w14:paraId="577616AE" w14:textId="77777777" w:rsidR="009539EB" w:rsidRDefault="009539EB" w:rsidP="005F2DCB">
      <w:pPr>
        <w:jc w:val="right"/>
        <w:rPr>
          <w:rFonts w:ascii="Tahoma" w:hAnsi="Tahoma" w:cs="Tahoma"/>
          <w:b/>
          <w:sz w:val="20"/>
          <w:szCs w:val="20"/>
        </w:rPr>
      </w:pPr>
    </w:p>
    <w:p w14:paraId="07865329" w14:textId="77777777" w:rsidR="009539EB" w:rsidRDefault="009539EB" w:rsidP="005F2DCB">
      <w:pPr>
        <w:jc w:val="right"/>
        <w:rPr>
          <w:rFonts w:ascii="Tahoma" w:hAnsi="Tahoma" w:cs="Tahoma"/>
          <w:b/>
          <w:sz w:val="20"/>
          <w:szCs w:val="20"/>
        </w:rPr>
      </w:pPr>
    </w:p>
    <w:p w14:paraId="3D4BD67D" w14:textId="77777777" w:rsidR="009539EB" w:rsidRDefault="009539EB" w:rsidP="005F2DCB">
      <w:pPr>
        <w:jc w:val="right"/>
        <w:rPr>
          <w:rFonts w:ascii="Tahoma" w:hAnsi="Tahoma" w:cs="Tahoma"/>
          <w:b/>
          <w:sz w:val="20"/>
          <w:szCs w:val="20"/>
        </w:rPr>
      </w:pPr>
    </w:p>
    <w:p w14:paraId="69B89824" w14:textId="77777777" w:rsidR="009539EB" w:rsidRDefault="009539EB" w:rsidP="005F2DCB">
      <w:pPr>
        <w:jc w:val="right"/>
        <w:rPr>
          <w:rFonts w:ascii="Tahoma" w:hAnsi="Tahoma" w:cs="Tahoma"/>
          <w:b/>
          <w:sz w:val="20"/>
          <w:szCs w:val="20"/>
        </w:rPr>
      </w:pPr>
    </w:p>
    <w:p w14:paraId="5A736CCA" w14:textId="77777777" w:rsidR="009539EB" w:rsidRDefault="009539EB" w:rsidP="005F2DCB">
      <w:pPr>
        <w:jc w:val="right"/>
        <w:rPr>
          <w:rFonts w:ascii="Tahoma" w:hAnsi="Tahoma" w:cs="Tahoma"/>
          <w:b/>
          <w:sz w:val="20"/>
          <w:szCs w:val="20"/>
        </w:rPr>
      </w:pPr>
    </w:p>
    <w:p w14:paraId="30C0BF5A" w14:textId="77777777" w:rsidR="009539EB" w:rsidRDefault="009539EB" w:rsidP="005F2DCB">
      <w:pPr>
        <w:jc w:val="right"/>
        <w:rPr>
          <w:rFonts w:ascii="Tahoma" w:hAnsi="Tahoma" w:cs="Tahoma"/>
          <w:b/>
          <w:sz w:val="20"/>
          <w:szCs w:val="20"/>
        </w:rPr>
      </w:pPr>
    </w:p>
    <w:p w14:paraId="71CCAE91" w14:textId="77777777" w:rsidR="009539EB" w:rsidRDefault="009539EB" w:rsidP="005F2DCB">
      <w:pPr>
        <w:jc w:val="right"/>
        <w:rPr>
          <w:rFonts w:ascii="Tahoma" w:hAnsi="Tahoma" w:cs="Tahoma"/>
          <w:b/>
          <w:sz w:val="20"/>
          <w:szCs w:val="20"/>
        </w:rPr>
      </w:pPr>
    </w:p>
    <w:p w14:paraId="67227304" w14:textId="77777777" w:rsidR="009539EB" w:rsidRDefault="009539EB" w:rsidP="005F2DCB">
      <w:pPr>
        <w:jc w:val="right"/>
        <w:rPr>
          <w:rFonts w:ascii="Tahoma" w:hAnsi="Tahoma" w:cs="Tahoma"/>
          <w:b/>
          <w:sz w:val="20"/>
          <w:szCs w:val="20"/>
        </w:rPr>
      </w:pPr>
    </w:p>
    <w:p w14:paraId="2897CC07" w14:textId="77777777" w:rsidR="009539EB" w:rsidRDefault="009539EB" w:rsidP="005F2DCB">
      <w:pPr>
        <w:jc w:val="right"/>
        <w:rPr>
          <w:rFonts w:ascii="Tahoma" w:hAnsi="Tahoma" w:cs="Tahoma"/>
          <w:b/>
          <w:sz w:val="20"/>
          <w:szCs w:val="20"/>
        </w:rPr>
      </w:pPr>
    </w:p>
    <w:p w14:paraId="1EA51A00" w14:textId="77777777" w:rsidR="009539EB" w:rsidRDefault="009539EB" w:rsidP="005F2DCB">
      <w:pPr>
        <w:jc w:val="right"/>
        <w:rPr>
          <w:rFonts w:ascii="Tahoma" w:hAnsi="Tahoma" w:cs="Tahoma"/>
          <w:b/>
          <w:sz w:val="20"/>
          <w:szCs w:val="20"/>
        </w:rPr>
      </w:pPr>
    </w:p>
    <w:p w14:paraId="2BA2E52D" w14:textId="77777777" w:rsidR="009539EB" w:rsidRDefault="009539EB" w:rsidP="005F2DCB">
      <w:pPr>
        <w:jc w:val="right"/>
        <w:rPr>
          <w:rFonts w:ascii="Tahoma" w:hAnsi="Tahoma" w:cs="Tahoma"/>
          <w:b/>
          <w:sz w:val="20"/>
          <w:szCs w:val="20"/>
        </w:rPr>
      </w:pPr>
    </w:p>
    <w:p w14:paraId="35DC601C" w14:textId="77777777" w:rsidR="009539EB" w:rsidRDefault="009539EB" w:rsidP="005F2DCB">
      <w:pPr>
        <w:jc w:val="right"/>
        <w:rPr>
          <w:rFonts w:ascii="Tahoma" w:hAnsi="Tahoma" w:cs="Tahoma"/>
          <w:b/>
          <w:sz w:val="20"/>
          <w:szCs w:val="20"/>
        </w:rPr>
      </w:pPr>
    </w:p>
    <w:p w14:paraId="121101BE" w14:textId="77777777" w:rsidR="009539EB" w:rsidRDefault="009539EB" w:rsidP="005F2DCB">
      <w:pPr>
        <w:jc w:val="right"/>
        <w:rPr>
          <w:rFonts w:ascii="Tahoma" w:hAnsi="Tahoma" w:cs="Tahoma"/>
          <w:b/>
          <w:sz w:val="20"/>
          <w:szCs w:val="20"/>
        </w:rPr>
      </w:pPr>
    </w:p>
    <w:p w14:paraId="13E44BF5" w14:textId="77777777" w:rsidR="009539EB" w:rsidRDefault="009539EB" w:rsidP="005F2DCB">
      <w:pPr>
        <w:jc w:val="right"/>
        <w:rPr>
          <w:rFonts w:ascii="Tahoma" w:hAnsi="Tahoma" w:cs="Tahoma"/>
          <w:b/>
          <w:sz w:val="20"/>
          <w:szCs w:val="20"/>
        </w:rPr>
      </w:pPr>
    </w:p>
    <w:p w14:paraId="70A902A3" w14:textId="77777777" w:rsidR="009539EB" w:rsidRDefault="009539EB" w:rsidP="005F2DCB">
      <w:pPr>
        <w:jc w:val="right"/>
        <w:rPr>
          <w:rFonts w:ascii="Tahoma" w:hAnsi="Tahoma" w:cs="Tahoma"/>
          <w:b/>
          <w:sz w:val="20"/>
          <w:szCs w:val="20"/>
        </w:rPr>
      </w:pPr>
    </w:p>
    <w:p w14:paraId="3D863769" w14:textId="77777777" w:rsidR="009539EB" w:rsidRDefault="009539EB" w:rsidP="005F2DCB">
      <w:pPr>
        <w:jc w:val="right"/>
        <w:rPr>
          <w:rFonts w:ascii="Tahoma" w:hAnsi="Tahoma" w:cs="Tahoma"/>
          <w:b/>
          <w:sz w:val="20"/>
          <w:szCs w:val="20"/>
        </w:rPr>
      </w:pPr>
    </w:p>
    <w:p w14:paraId="211380B2" w14:textId="77777777" w:rsidR="009539EB" w:rsidRDefault="009539EB" w:rsidP="005F2DCB">
      <w:pPr>
        <w:jc w:val="right"/>
        <w:rPr>
          <w:rFonts w:ascii="Tahoma" w:hAnsi="Tahoma" w:cs="Tahoma"/>
          <w:b/>
          <w:sz w:val="20"/>
          <w:szCs w:val="20"/>
        </w:rPr>
      </w:pPr>
    </w:p>
    <w:p w14:paraId="2FBFE79F" w14:textId="77777777" w:rsidR="009539EB" w:rsidRDefault="009539EB" w:rsidP="005F2DCB">
      <w:pPr>
        <w:jc w:val="right"/>
        <w:rPr>
          <w:rFonts w:ascii="Tahoma" w:hAnsi="Tahoma" w:cs="Tahoma"/>
          <w:b/>
          <w:sz w:val="20"/>
          <w:szCs w:val="20"/>
        </w:rPr>
      </w:pPr>
    </w:p>
    <w:p w14:paraId="6A066406" w14:textId="77777777" w:rsidR="009539EB" w:rsidRDefault="009539EB" w:rsidP="005F2DCB">
      <w:pPr>
        <w:jc w:val="right"/>
        <w:rPr>
          <w:rFonts w:ascii="Tahoma" w:hAnsi="Tahoma" w:cs="Tahoma"/>
          <w:b/>
          <w:sz w:val="20"/>
          <w:szCs w:val="20"/>
        </w:rPr>
      </w:pPr>
    </w:p>
    <w:p w14:paraId="11895A43" w14:textId="77777777" w:rsidR="009539EB" w:rsidRDefault="009539EB" w:rsidP="005F2DCB">
      <w:pPr>
        <w:jc w:val="right"/>
        <w:rPr>
          <w:rFonts w:ascii="Tahoma" w:hAnsi="Tahoma" w:cs="Tahoma"/>
          <w:b/>
          <w:sz w:val="20"/>
          <w:szCs w:val="20"/>
        </w:rPr>
      </w:pPr>
    </w:p>
    <w:p w14:paraId="23900491" w14:textId="77777777" w:rsidR="009539EB" w:rsidRDefault="009539EB" w:rsidP="005F2DCB">
      <w:pPr>
        <w:jc w:val="right"/>
        <w:rPr>
          <w:rFonts w:ascii="Tahoma" w:hAnsi="Tahoma" w:cs="Tahoma"/>
          <w:b/>
          <w:sz w:val="20"/>
          <w:szCs w:val="20"/>
        </w:rPr>
      </w:pPr>
    </w:p>
    <w:p w14:paraId="5153DCC8" w14:textId="77777777" w:rsidR="009539EB" w:rsidRDefault="009539EB" w:rsidP="005F2DCB">
      <w:pPr>
        <w:jc w:val="right"/>
        <w:rPr>
          <w:rFonts w:ascii="Tahoma" w:hAnsi="Tahoma" w:cs="Tahoma"/>
          <w:b/>
          <w:sz w:val="20"/>
          <w:szCs w:val="20"/>
        </w:rPr>
      </w:pPr>
    </w:p>
    <w:p w14:paraId="4042BB99" w14:textId="77777777" w:rsidR="009539EB" w:rsidRDefault="009539EB" w:rsidP="005F2DCB">
      <w:pPr>
        <w:jc w:val="right"/>
        <w:rPr>
          <w:rFonts w:ascii="Tahoma" w:hAnsi="Tahoma" w:cs="Tahoma"/>
          <w:b/>
          <w:sz w:val="20"/>
          <w:szCs w:val="20"/>
        </w:rPr>
      </w:pPr>
    </w:p>
    <w:p w14:paraId="0395E4DC" w14:textId="77777777" w:rsidR="009539EB" w:rsidRDefault="009539EB" w:rsidP="005F2DCB">
      <w:pPr>
        <w:jc w:val="right"/>
        <w:rPr>
          <w:rFonts w:ascii="Tahoma" w:hAnsi="Tahoma" w:cs="Tahoma"/>
          <w:b/>
          <w:sz w:val="20"/>
          <w:szCs w:val="20"/>
        </w:rPr>
      </w:pPr>
    </w:p>
    <w:p w14:paraId="29957BB5" w14:textId="5B23B2F9" w:rsidR="005F2DCB" w:rsidRPr="00F5230B" w:rsidRDefault="005F2DCB" w:rsidP="005F2DCB">
      <w:pPr>
        <w:jc w:val="right"/>
        <w:rPr>
          <w:rFonts w:ascii="Tahoma" w:hAnsi="Tahoma" w:cs="Tahoma"/>
          <w:b/>
          <w:sz w:val="20"/>
          <w:szCs w:val="20"/>
        </w:rPr>
      </w:pPr>
      <w:r w:rsidRPr="00F5230B">
        <w:rPr>
          <w:rFonts w:ascii="Tahoma" w:hAnsi="Tahoma" w:cs="Tahoma"/>
          <w:b/>
          <w:sz w:val="20"/>
          <w:szCs w:val="20"/>
        </w:rPr>
        <w:lastRenderedPageBreak/>
        <w:t>ZAŁĄCZNIK NR I.2.A</w:t>
      </w:r>
    </w:p>
    <w:p w14:paraId="66B7A332" w14:textId="77777777" w:rsidR="005F2DCB" w:rsidRPr="00F5230B" w:rsidRDefault="005F2DCB" w:rsidP="005F2DCB">
      <w:pPr>
        <w:jc w:val="right"/>
        <w:rPr>
          <w:rFonts w:ascii="Tahoma" w:hAnsi="Tahoma" w:cs="Tahoma"/>
          <w:i/>
          <w:iCs/>
          <w:sz w:val="20"/>
          <w:szCs w:val="20"/>
        </w:rPr>
      </w:pPr>
      <w:r w:rsidRPr="00F5230B">
        <w:rPr>
          <w:rFonts w:ascii="Tahoma" w:hAnsi="Tahoma" w:cs="Tahoma"/>
          <w:bCs/>
          <w:i/>
          <w:iCs/>
          <w:sz w:val="20"/>
          <w:szCs w:val="20"/>
        </w:rPr>
        <w:t xml:space="preserve">zobowiązanie </w:t>
      </w:r>
      <w:r w:rsidRPr="00F5230B">
        <w:rPr>
          <w:rFonts w:ascii="Tahoma" w:hAnsi="Tahoma" w:cs="Tahoma"/>
          <w:i/>
          <w:iCs/>
          <w:sz w:val="20"/>
          <w:szCs w:val="20"/>
        </w:rPr>
        <w:t xml:space="preserve">podmiotów udostępniających zasoby – </w:t>
      </w:r>
    </w:p>
    <w:p w14:paraId="2DFCAA34" w14:textId="77777777" w:rsidR="005F2DCB" w:rsidRPr="00F5230B" w:rsidRDefault="005F2DCB" w:rsidP="005F2DCB">
      <w:pPr>
        <w:jc w:val="right"/>
        <w:rPr>
          <w:rFonts w:ascii="Tahoma" w:hAnsi="Tahoma" w:cs="Tahoma"/>
          <w:b/>
          <w:i/>
          <w:iCs/>
          <w:sz w:val="20"/>
          <w:szCs w:val="20"/>
        </w:rPr>
      </w:pPr>
      <w:r w:rsidRPr="00F5230B">
        <w:rPr>
          <w:rFonts w:ascii="Tahoma" w:hAnsi="Tahoma" w:cs="Tahoma"/>
          <w:i/>
          <w:iCs/>
          <w:sz w:val="20"/>
          <w:szCs w:val="20"/>
        </w:rPr>
        <w:t xml:space="preserve">składane odrębnie przez każdy podmiot </w:t>
      </w:r>
    </w:p>
    <w:p w14:paraId="511A5C17" w14:textId="77777777" w:rsidR="005F2DCB" w:rsidRPr="00F5230B" w:rsidRDefault="005F2DCB" w:rsidP="005F2DCB">
      <w:pPr>
        <w:jc w:val="right"/>
        <w:rPr>
          <w:rFonts w:ascii="Tahoma" w:hAnsi="Tahoma" w:cs="Tahoma"/>
          <w:b/>
          <w:i/>
          <w:iCs/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83"/>
      </w:tblGrid>
      <w:tr w:rsidR="005F2DCB" w:rsidRPr="00F5230B" w14:paraId="05E2D3D8" w14:textId="77777777" w:rsidTr="0033016B">
        <w:trPr>
          <w:trHeight w:val="1276"/>
          <w:jc w:val="center"/>
        </w:trPr>
        <w:tc>
          <w:tcPr>
            <w:tcW w:w="7083" w:type="dxa"/>
            <w:vAlign w:val="center"/>
          </w:tcPr>
          <w:p w14:paraId="7B4BB7F7" w14:textId="77777777" w:rsidR="005F2DCB" w:rsidRPr="00F5230B" w:rsidRDefault="005F2DCB" w:rsidP="005F2DCB">
            <w:pPr>
              <w:jc w:val="center"/>
              <w:rPr>
                <w:rFonts w:ascii="Tahoma" w:hAnsi="Tahoma" w:cs="Tahoma"/>
                <w:b/>
                <w:caps/>
                <w:spacing w:val="30"/>
                <w:sz w:val="20"/>
                <w:szCs w:val="20"/>
              </w:rPr>
            </w:pPr>
            <w:r w:rsidRPr="00F5230B">
              <w:rPr>
                <w:rFonts w:ascii="Tahoma" w:hAnsi="Tahoma" w:cs="Tahoma"/>
                <w:b/>
                <w:caps/>
                <w:spacing w:val="30"/>
                <w:sz w:val="20"/>
                <w:szCs w:val="20"/>
              </w:rPr>
              <w:t>zobowiązanie</w:t>
            </w:r>
            <w:r w:rsidRPr="0033016B">
              <w:rPr>
                <w:rFonts w:ascii="Tahoma" w:hAnsi="Tahoma" w:cs="Tahoma"/>
                <w:b/>
                <w:caps/>
                <w:color w:val="EE0000"/>
                <w:spacing w:val="30"/>
                <w:sz w:val="20"/>
                <w:szCs w:val="20"/>
                <w:vertAlign w:val="superscript"/>
              </w:rPr>
              <w:footnoteReference w:id="15"/>
            </w:r>
            <w:r w:rsidRPr="0033016B">
              <w:rPr>
                <w:rFonts w:ascii="Tahoma" w:hAnsi="Tahoma" w:cs="Tahoma"/>
                <w:b/>
                <w:caps/>
                <w:color w:val="EE0000"/>
                <w:spacing w:val="30"/>
                <w:sz w:val="20"/>
                <w:szCs w:val="20"/>
                <w:vertAlign w:val="superscript"/>
              </w:rPr>
              <w:t>,</w:t>
            </w:r>
            <w:r w:rsidRPr="0033016B">
              <w:rPr>
                <w:rFonts w:ascii="Tahoma" w:hAnsi="Tahoma" w:cs="Tahoma"/>
                <w:sz w:val="20"/>
                <w:szCs w:val="20"/>
                <w:vertAlign w:val="superscript"/>
              </w:rPr>
              <w:footnoteReference w:id="16"/>
            </w:r>
            <w:r w:rsidRPr="0033016B">
              <w:rPr>
                <w:rFonts w:ascii="Tahoma" w:hAnsi="Tahoma" w:cs="Tahoma"/>
                <w:sz w:val="20"/>
                <w:szCs w:val="20"/>
              </w:rPr>
              <w:t>:</w:t>
            </w:r>
          </w:p>
          <w:p w14:paraId="22DD883A" w14:textId="6C3D104C" w:rsidR="005F2DCB" w:rsidRPr="00F5230B" w:rsidRDefault="005F2DCB" w:rsidP="005F2DCB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F5230B">
              <w:rPr>
                <w:rFonts w:ascii="Tahoma" w:hAnsi="Tahoma" w:cs="Tahoma"/>
                <w:bCs/>
                <w:sz w:val="20"/>
                <w:szCs w:val="20"/>
              </w:rPr>
              <w:t xml:space="preserve">składane na podstawie art. 118 ust. 3 </w:t>
            </w:r>
            <w:r w:rsidRPr="00F5230B">
              <w:rPr>
                <w:rFonts w:ascii="Tahoma" w:hAnsi="Tahoma" w:cs="Tahoma"/>
                <w:sz w:val="20"/>
                <w:szCs w:val="20"/>
              </w:rPr>
              <w:t xml:space="preserve">ustawy z dnia </w:t>
            </w:r>
            <w:r w:rsidRPr="00F5230B">
              <w:rPr>
                <w:rFonts w:ascii="Tahoma" w:hAnsi="Tahoma" w:cs="Tahoma"/>
                <w:sz w:val="20"/>
                <w:szCs w:val="20"/>
              </w:rPr>
              <w:br/>
              <w:t xml:space="preserve">11 września 2019 r. </w:t>
            </w:r>
            <w:r w:rsidRPr="00F5230B">
              <w:rPr>
                <w:rFonts w:ascii="Tahoma" w:hAnsi="Tahoma" w:cs="Tahoma"/>
                <w:i/>
                <w:sz w:val="20"/>
                <w:szCs w:val="20"/>
              </w:rPr>
              <w:t>Prawo zamówień</w:t>
            </w:r>
            <w:r w:rsidRPr="00F5230B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F5230B">
              <w:rPr>
                <w:rFonts w:ascii="Tahoma" w:hAnsi="Tahoma" w:cs="Tahoma"/>
                <w:i/>
                <w:sz w:val="20"/>
                <w:szCs w:val="20"/>
              </w:rPr>
              <w:t>publicznych</w:t>
            </w:r>
            <w:r w:rsidRPr="00F5230B">
              <w:rPr>
                <w:rFonts w:ascii="Tahoma" w:hAnsi="Tahoma" w:cs="Tahoma"/>
                <w:sz w:val="20"/>
                <w:szCs w:val="20"/>
              </w:rPr>
              <w:t xml:space="preserve"> (</w:t>
            </w:r>
            <w:r w:rsidR="00E52BA0" w:rsidRPr="00F5230B">
              <w:rPr>
                <w:rFonts w:ascii="Tahoma" w:hAnsi="Tahoma" w:cs="Tahoma"/>
                <w:sz w:val="20"/>
                <w:szCs w:val="20"/>
              </w:rPr>
              <w:t>Dz. U. z 2026 r. poz. 793</w:t>
            </w:r>
            <w:r w:rsidRPr="00F5230B">
              <w:rPr>
                <w:rFonts w:ascii="Tahoma" w:hAnsi="Tahoma" w:cs="Tahoma"/>
                <w:sz w:val="20"/>
                <w:szCs w:val="20"/>
              </w:rPr>
              <w:t>)</w:t>
            </w:r>
          </w:p>
          <w:p w14:paraId="27BFD889" w14:textId="77777777" w:rsidR="005F2DCB" w:rsidRPr="00F5230B" w:rsidRDefault="005F2DCB" w:rsidP="005F2DCB">
            <w:pPr>
              <w:jc w:val="center"/>
              <w:rPr>
                <w:rFonts w:ascii="Tahoma" w:hAnsi="Tahoma" w:cs="Tahoma"/>
                <w:bCs/>
                <w:sz w:val="20"/>
                <w:szCs w:val="20"/>
              </w:rPr>
            </w:pPr>
            <w:r w:rsidRPr="00F5230B">
              <w:rPr>
                <w:rFonts w:ascii="Tahoma" w:hAnsi="Tahoma" w:cs="Tahoma"/>
                <w:b/>
                <w:sz w:val="20"/>
                <w:szCs w:val="20"/>
              </w:rPr>
              <w:t xml:space="preserve">przez </w:t>
            </w:r>
            <w:r w:rsidRPr="00F5230B">
              <w:rPr>
                <w:rFonts w:ascii="Tahoma" w:hAnsi="Tahoma" w:cs="Tahoma"/>
                <w:b/>
                <w:bCs/>
                <w:sz w:val="20"/>
                <w:szCs w:val="20"/>
              </w:rPr>
              <w:t>podmioty udostępniające Wykonawcy zasoby na zasadach określonych w art. 118 ustawy pzp</w:t>
            </w:r>
          </w:p>
        </w:tc>
      </w:tr>
    </w:tbl>
    <w:p w14:paraId="69E5B14D" w14:textId="77777777" w:rsidR="005F2DCB" w:rsidRPr="00F5230B" w:rsidRDefault="005F2DCB" w:rsidP="005F2DCB">
      <w:pPr>
        <w:rPr>
          <w:rFonts w:ascii="Tahoma" w:hAnsi="Tahoma" w:cs="Tahoma"/>
          <w:b/>
          <w:sz w:val="20"/>
          <w:szCs w:val="20"/>
        </w:rPr>
      </w:pPr>
    </w:p>
    <w:p w14:paraId="2BCFBAC7" w14:textId="77777777" w:rsidR="005F2DCB" w:rsidRPr="00937B6F" w:rsidRDefault="005F2DCB" w:rsidP="009539EB">
      <w:pPr>
        <w:spacing w:line="360" w:lineRule="auto"/>
        <w:jc w:val="both"/>
        <w:rPr>
          <w:rFonts w:ascii="Tahoma" w:hAnsi="Tahoma" w:cs="Tahoma"/>
          <w:sz w:val="20"/>
          <w:szCs w:val="20"/>
        </w:rPr>
      </w:pPr>
      <w:r w:rsidRPr="00937B6F">
        <w:rPr>
          <w:rFonts w:ascii="Tahoma" w:hAnsi="Tahoma" w:cs="Tahoma"/>
          <w:sz w:val="20"/>
          <w:szCs w:val="20"/>
        </w:rPr>
        <w:t>W związku z udostępnieniem Wykonawcy: ………………………………………..……… (nazwa, adres)</w:t>
      </w:r>
    </w:p>
    <w:p w14:paraId="5B3D3C08" w14:textId="7BD5454C" w:rsidR="005F2DCB" w:rsidRPr="00937B6F" w:rsidRDefault="005F2DCB" w:rsidP="009539EB">
      <w:pPr>
        <w:spacing w:line="360" w:lineRule="auto"/>
        <w:jc w:val="both"/>
        <w:rPr>
          <w:rFonts w:ascii="Tahoma" w:hAnsi="Tahoma" w:cs="Tahoma"/>
          <w:sz w:val="20"/>
          <w:szCs w:val="20"/>
        </w:rPr>
      </w:pPr>
      <w:r w:rsidRPr="00937B6F">
        <w:rPr>
          <w:rFonts w:ascii="Tahoma" w:hAnsi="Tahoma" w:cs="Tahoma"/>
          <w:sz w:val="20"/>
          <w:szCs w:val="20"/>
        </w:rPr>
        <w:t xml:space="preserve">zasobów na zasadach określonych w art. 118 ustawy w postępowaniu w sprawie udzielenia zamówienia klasycznego (nr ref. </w:t>
      </w:r>
      <w:r w:rsidR="00E96D8F" w:rsidRPr="00937B6F">
        <w:rPr>
          <w:rFonts w:ascii="Tahoma" w:hAnsi="Tahoma" w:cs="Tahoma"/>
          <w:sz w:val="20"/>
          <w:szCs w:val="20"/>
        </w:rPr>
        <w:t>ZP.CYBER.1.2026</w:t>
      </w:r>
      <w:r w:rsidRPr="00937B6F">
        <w:rPr>
          <w:rFonts w:ascii="Tahoma" w:hAnsi="Tahoma" w:cs="Tahoma"/>
          <w:sz w:val="20"/>
          <w:szCs w:val="20"/>
        </w:rPr>
        <w:t>) pn.</w:t>
      </w:r>
      <w:r w:rsidRPr="00937B6F">
        <w:rPr>
          <w:rFonts w:ascii="Tahoma" w:hAnsi="Tahoma" w:cs="Tahoma"/>
          <w:b/>
          <w:sz w:val="20"/>
          <w:szCs w:val="20"/>
        </w:rPr>
        <w:t xml:space="preserve"> </w:t>
      </w:r>
      <w:r w:rsidR="004929E2" w:rsidRPr="00937B6F">
        <w:rPr>
          <w:rFonts w:ascii="Tahoma" w:hAnsi="Tahoma" w:cs="Tahoma"/>
          <w:b/>
          <w:color w:val="000000"/>
          <w:sz w:val="20"/>
          <w:szCs w:val="20"/>
        </w:rPr>
        <w:t>Dostawa wraz z wdrożeniem i uruchomieniem oprogramowania oraz infrastruktury sprzętowej dla PUM Gubin realizowanego w ramach „</w:t>
      </w:r>
      <w:proofErr w:type="spellStart"/>
      <w:r w:rsidR="004929E2" w:rsidRPr="00937B6F">
        <w:rPr>
          <w:rFonts w:ascii="Tahoma" w:hAnsi="Tahoma" w:cs="Tahoma"/>
          <w:b/>
          <w:color w:val="000000"/>
          <w:sz w:val="20"/>
          <w:szCs w:val="20"/>
        </w:rPr>
        <w:t>Cyberbezpieczne</w:t>
      </w:r>
      <w:proofErr w:type="spellEnd"/>
      <w:r w:rsidR="004929E2" w:rsidRPr="00937B6F">
        <w:rPr>
          <w:rFonts w:ascii="Tahoma" w:hAnsi="Tahoma" w:cs="Tahoma"/>
          <w:b/>
          <w:color w:val="000000"/>
          <w:sz w:val="20"/>
          <w:szCs w:val="20"/>
        </w:rPr>
        <w:t xml:space="preserve"> Wodociągi"</w:t>
      </w:r>
    </w:p>
    <w:p w14:paraId="5734F3A5" w14:textId="0D56F8EB" w:rsidR="005F2DCB" w:rsidRPr="00F5230B" w:rsidRDefault="005F2DCB" w:rsidP="009539EB">
      <w:pPr>
        <w:spacing w:line="360" w:lineRule="auto"/>
        <w:jc w:val="both"/>
        <w:rPr>
          <w:rFonts w:ascii="Tahoma" w:hAnsi="Tahoma" w:cs="Tahoma"/>
          <w:sz w:val="20"/>
          <w:szCs w:val="20"/>
        </w:rPr>
      </w:pPr>
      <w:r w:rsidRPr="00937B6F">
        <w:rPr>
          <w:rFonts w:ascii="Tahoma" w:hAnsi="Tahoma" w:cs="Tahoma"/>
          <w:sz w:val="20"/>
          <w:szCs w:val="20"/>
        </w:rPr>
        <w:t xml:space="preserve">ja/my (imię nazwisko) ….....................……………………………………………………………………………………….. </w:t>
      </w:r>
      <w:r w:rsidRPr="00937B6F">
        <w:rPr>
          <w:rFonts w:ascii="Tahoma" w:hAnsi="Tahoma" w:cs="Tahoma"/>
          <w:sz w:val="20"/>
          <w:szCs w:val="20"/>
        </w:rPr>
        <w:br/>
        <w:t>reprezentując firmę:</w:t>
      </w:r>
    </w:p>
    <w:p w14:paraId="2573DAA2" w14:textId="040A0C74" w:rsidR="005F2DCB" w:rsidRPr="00F5230B" w:rsidRDefault="005F2DCB" w:rsidP="009539EB">
      <w:pPr>
        <w:numPr>
          <w:ilvl w:val="0"/>
          <w:numId w:val="53"/>
        </w:numPr>
        <w:spacing w:after="120" w:line="360" w:lineRule="auto"/>
        <w:contextualSpacing/>
        <w:jc w:val="both"/>
        <w:rPr>
          <w:rFonts w:ascii="Tahoma" w:eastAsia="Calibri" w:hAnsi="Tahoma" w:cs="Tahoma"/>
          <w:sz w:val="20"/>
          <w:szCs w:val="20"/>
          <w:lang w:eastAsia="en-US"/>
        </w:rPr>
      </w:pPr>
      <w:r w:rsidRPr="00F5230B">
        <w:rPr>
          <w:rFonts w:ascii="Tahoma" w:eastAsia="Calibri" w:hAnsi="Tahoma" w:cs="Tahoma"/>
          <w:sz w:val="20"/>
          <w:szCs w:val="20"/>
          <w:lang w:eastAsia="en-US"/>
        </w:rPr>
        <w:t xml:space="preserve">nazwa: </w:t>
      </w:r>
      <w:r w:rsidRPr="00F5230B">
        <w:rPr>
          <w:rFonts w:ascii="Tahoma" w:eastAsia="Calibri" w:hAnsi="Tahoma" w:cs="Tahoma"/>
          <w:b/>
          <w:bCs/>
          <w:sz w:val="20"/>
          <w:szCs w:val="20"/>
          <w:lang w:val="de-DE" w:eastAsia="en-US"/>
        </w:rPr>
        <w:t>..............................................................................................................................</w:t>
      </w:r>
    </w:p>
    <w:p w14:paraId="68973C96" w14:textId="6192CF65" w:rsidR="005F2DCB" w:rsidRPr="00F5230B" w:rsidRDefault="005F2DCB" w:rsidP="009539EB">
      <w:pPr>
        <w:numPr>
          <w:ilvl w:val="0"/>
          <w:numId w:val="53"/>
        </w:numPr>
        <w:spacing w:before="120" w:after="120" w:line="360" w:lineRule="auto"/>
        <w:contextualSpacing/>
        <w:jc w:val="both"/>
        <w:rPr>
          <w:rFonts w:ascii="Tahoma" w:eastAsia="Calibri" w:hAnsi="Tahoma" w:cs="Tahoma"/>
          <w:sz w:val="20"/>
          <w:szCs w:val="20"/>
          <w:lang w:eastAsia="en-US"/>
        </w:rPr>
      </w:pPr>
      <w:r w:rsidRPr="00F5230B">
        <w:rPr>
          <w:rFonts w:ascii="Tahoma" w:eastAsia="Calibri" w:hAnsi="Tahoma" w:cs="Tahoma"/>
          <w:sz w:val="20"/>
          <w:szCs w:val="20"/>
          <w:lang w:eastAsia="en-US"/>
        </w:rPr>
        <w:t xml:space="preserve">adres: </w:t>
      </w:r>
      <w:r w:rsidRPr="00F5230B">
        <w:rPr>
          <w:rFonts w:ascii="Tahoma" w:eastAsia="Calibri" w:hAnsi="Tahoma" w:cs="Tahoma"/>
          <w:b/>
          <w:bCs/>
          <w:sz w:val="20"/>
          <w:szCs w:val="20"/>
          <w:lang w:eastAsia="en-US"/>
        </w:rPr>
        <w:t>...............................................................................................................................</w:t>
      </w:r>
    </w:p>
    <w:p w14:paraId="0CFC2821" w14:textId="77777777" w:rsidR="005F2DCB" w:rsidRPr="00F5230B" w:rsidRDefault="005F2DCB" w:rsidP="009539EB">
      <w:pPr>
        <w:numPr>
          <w:ilvl w:val="0"/>
          <w:numId w:val="53"/>
        </w:numPr>
        <w:spacing w:before="120" w:after="120" w:line="360" w:lineRule="auto"/>
        <w:contextualSpacing/>
        <w:jc w:val="both"/>
        <w:rPr>
          <w:rFonts w:ascii="Tahoma" w:eastAsia="Calibri" w:hAnsi="Tahoma" w:cs="Tahoma"/>
          <w:sz w:val="20"/>
          <w:szCs w:val="20"/>
          <w:lang w:eastAsia="en-US"/>
        </w:rPr>
      </w:pPr>
      <w:r w:rsidRPr="00F5230B">
        <w:rPr>
          <w:rFonts w:ascii="Tahoma" w:eastAsia="Calibri" w:hAnsi="Tahoma" w:cs="Tahoma"/>
          <w:sz w:val="20"/>
          <w:szCs w:val="20"/>
          <w:lang w:eastAsia="en-US"/>
        </w:rPr>
        <w:t xml:space="preserve">województwo </w:t>
      </w:r>
      <w:r w:rsidRPr="00F5230B">
        <w:rPr>
          <w:rFonts w:ascii="Tahoma" w:eastAsia="Calibri" w:hAnsi="Tahoma" w:cs="Tahoma"/>
          <w:b/>
          <w:bCs/>
          <w:sz w:val="20"/>
          <w:szCs w:val="20"/>
          <w:lang w:eastAsia="en-US"/>
        </w:rPr>
        <w:t>………………………………….</w:t>
      </w:r>
    </w:p>
    <w:p w14:paraId="409C211A" w14:textId="6D582346" w:rsidR="005F2DCB" w:rsidRPr="00F5230B" w:rsidRDefault="005F2DCB" w:rsidP="009539EB">
      <w:pPr>
        <w:numPr>
          <w:ilvl w:val="0"/>
          <w:numId w:val="53"/>
        </w:numPr>
        <w:spacing w:before="120" w:after="120" w:line="360" w:lineRule="auto"/>
        <w:contextualSpacing/>
        <w:jc w:val="both"/>
        <w:rPr>
          <w:rFonts w:ascii="Tahoma" w:eastAsia="Calibri" w:hAnsi="Tahoma" w:cs="Tahoma"/>
          <w:sz w:val="20"/>
          <w:szCs w:val="20"/>
          <w:lang w:eastAsia="en-US"/>
        </w:rPr>
      </w:pPr>
      <w:r w:rsidRPr="00F5230B">
        <w:rPr>
          <w:rFonts w:ascii="Tahoma" w:eastAsia="Calibri" w:hAnsi="Tahoma" w:cs="Tahoma"/>
          <w:sz w:val="20"/>
          <w:szCs w:val="20"/>
          <w:lang w:eastAsia="en-US"/>
        </w:rPr>
        <w:t xml:space="preserve">NIP </w:t>
      </w:r>
      <w:r w:rsidRPr="00F5230B">
        <w:rPr>
          <w:rFonts w:ascii="Tahoma" w:eastAsia="Calibri" w:hAnsi="Tahoma" w:cs="Tahoma"/>
          <w:b/>
          <w:bCs/>
          <w:sz w:val="20"/>
          <w:szCs w:val="20"/>
          <w:lang w:eastAsia="en-US"/>
        </w:rPr>
        <w:t>…………………….………………..</w:t>
      </w:r>
    </w:p>
    <w:p w14:paraId="40AEB53E" w14:textId="45AE08C3" w:rsidR="005F2DCB" w:rsidRPr="00F5230B" w:rsidRDefault="005F2DCB" w:rsidP="009539EB">
      <w:pPr>
        <w:spacing w:line="360" w:lineRule="auto"/>
        <w:jc w:val="both"/>
        <w:rPr>
          <w:rFonts w:ascii="Tahoma" w:hAnsi="Tahoma" w:cs="Tahoma"/>
          <w:sz w:val="20"/>
          <w:szCs w:val="20"/>
        </w:rPr>
      </w:pPr>
      <w:r w:rsidRPr="00F5230B">
        <w:rPr>
          <w:rFonts w:ascii="Tahoma" w:hAnsi="Tahoma" w:cs="Tahoma"/>
          <w:sz w:val="20"/>
          <w:szCs w:val="20"/>
        </w:rPr>
        <w:t xml:space="preserve">jako pełnomocny przedstawiciel reprezentowanej przeze mnie firmy (podmiotu udostępniającego zasoby) </w:t>
      </w:r>
      <w:r w:rsidRPr="00F5230B">
        <w:rPr>
          <w:rFonts w:ascii="Tahoma" w:hAnsi="Tahoma" w:cs="Tahoma"/>
          <w:b/>
          <w:bCs/>
          <w:sz w:val="20"/>
          <w:szCs w:val="20"/>
        </w:rPr>
        <w:t>zobowiązuję</w:t>
      </w:r>
      <w:r w:rsidRPr="00F5230B">
        <w:rPr>
          <w:rFonts w:ascii="Tahoma" w:hAnsi="Tahoma" w:cs="Tahoma"/>
          <w:sz w:val="20"/>
          <w:szCs w:val="20"/>
        </w:rPr>
        <w:t xml:space="preserve"> się do oddania zasobów na potwierdzenie spełnienia warunku określonego </w:t>
      </w:r>
      <w:r w:rsidR="00264ED9" w:rsidRPr="00F5230B">
        <w:rPr>
          <w:rFonts w:ascii="Tahoma" w:hAnsi="Tahoma" w:cs="Tahoma"/>
          <w:sz w:val="20"/>
          <w:szCs w:val="20"/>
        </w:rPr>
        <w:t xml:space="preserve">                   </w:t>
      </w:r>
      <w:r w:rsidRPr="00F5230B">
        <w:rPr>
          <w:rFonts w:ascii="Tahoma" w:hAnsi="Tahoma" w:cs="Tahoma"/>
          <w:sz w:val="20"/>
          <w:szCs w:val="20"/>
        </w:rPr>
        <w:t xml:space="preserve">w </w:t>
      </w:r>
      <w:r w:rsidRPr="00F5230B">
        <w:rPr>
          <w:rFonts w:ascii="Tahoma" w:hAnsi="Tahoma" w:cs="Tahoma"/>
          <w:b/>
          <w:bCs/>
          <w:sz w:val="20"/>
          <w:szCs w:val="20"/>
        </w:rPr>
        <w:t>pkt</w:t>
      </w:r>
      <w:r w:rsidRPr="00F5230B">
        <w:rPr>
          <w:rFonts w:ascii="Tahoma" w:hAnsi="Tahoma" w:cs="Tahoma"/>
          <w:sz w:val="20"/>
          <w:szCs w:val="20"/>
        </w:rPr>
        <w:t xml:space="preserve"> </w:t>
      </w:r>
      <w:r w:rsidRPr="00F5230B">
        <w:rPr>
          <w:rFonts w:ascii="Tahoma" w:hAnsi="Tahoma" w:cs="Tahoma"/>
          <w:b/>
          <w:bCs/>
          <w:sz w:val="20"/>
          <w:szCs w:val="20"/>
        </w:rPr>
        <w:t>…….</w:t>
      </w:r>
      <w:r w:rsidRPr="00F5230B">
        <w:rPr>
          <w:rFonts w:ascii="Tahoma" w:hAnsi="Tahoma" w:cs="Tahoma"/>
          <w:color w:val="FF0000"/>
          <w:sz w:val="20"/>
          <w:szCs w:val="20"/>
          <w:vertAlign w:val="superscript"/>
        </w:rPr>
        <w:footnoteReference w:id="17"/>
      </w:r>
      <w:r w:rsidRPr="00F5230B">
        <w:rPr>
          <w:rFonts w:ascii="Tahoma" w:hAnsi="Tahoma" w:cs="Tahoma"/>
          <w:color w:val="FF0000"/>
          <w:sz w:val="20"/>
          <w:szCs w:val="20"/>
        </w:rPr>
        <w:t xml:space="preserve"> </w:t>
      </w:r>
      <w:r w:rsidRPr="00F5230B">
        <w:rPr>
          <w:rFonts w:ascii="Tahoma" w:hAnsi="Tahoma" w:cs="Tahoma"/>
          <w:b/>
          <w:bCs/>
          <w:sz w:val="20"/>
          <w:szCs w:val="20"/>
        </w:rPr>
        <w:t>SWZ</w:t>
      </w:r>
      <w:r w:rsidRPr="00F5230B">
        <w:rPr>
          <w:rFonts w:ascii="Tahoma" w:hAnsi="Tahoma" w:cs="Tahoma"/>
          <w:sz w:val="20"/>
          <w:szCs w:val="20"/>
        </w:rPr>
        <w:t xml:space="preserve"> na potrzeby wykonania ww. zamówienia i oświadczam/my, że: </w:t>
      </w:r>
    </w:p>
    <w:p w14:paraId="096BDA5A" w14:textId="38914D26" w:rsidR="005F2DCB" w:rsidRPr="00F5230B" w:rsidRDefault="005F2DCB" w:rsidP="009539EB">
      <w:pPr>
        <w:numPr>
          <w:ilvl w:val="1"/>
          <w:numId w:val="31"/>
        </w:numPr>
        <w:tabs>
          <w:tab w:val="clear" w:pos="3960"/>
        </w:tabs>
        <w:spacing w:after="200" w:line="360" w:lineRule="auto"/>
        <w:ind w:left="567" w:hanging="567"/>
        <w:contextualSpacing/>
        <w:jc w:val="both"/>
        <w:rPr>
          <w:rFonts w:ascii="Tahoma" w:eastAsia="Calibri" w:hAnsi="Tahoma" w:cs="Tahoma"/>
          <w:sz w:val="20"/>
          <w:szCs w:val="20"/>
          <w:lang w:eastAsia="en-US"/>
        </w:rPr>
      </w:pPr>
      <w:r w:rsidRPr="00F5230B">
        <w:rPr>
          <w:rFonts w:ascii="Tahoma" w:eastAsia="Calibri" w:hAnsi="Tahoma" w:cs="Tahoma"/>
          <w:sz w:val="20"/>
          <w:szCs w:val="20"/>
          <w:lang w:eastAsia="en-US"/>
        </w:rPr>
        <w:t xml:space="preserve">udostępniam/my Wykonawcy ww. zasoby, w następującym zakresie: ……………………… ………………………………………………… </w:t>
      </w:r>
      <w:r w:rsidRPr="00F5230B">
        <w:rPr>
          <w:rFonts w:ascii="Tahoma" w:eastAsia="Calibri" w:hAnsi="Tahoma" w:cs="Tahoma"/>
          <w:i/>
          <w:iCs/>
          <w:sz w:val="20"/>
          <w:szCs w:val="20"/>
          <w:lang w:eastAsia="en-US"/>
        </w:rPr>
        <w:t xml:space="preserve">(należy szczegółowo opisać co zostaje udostępnione Wykonawcy - jaka </w:t>
      </w:r>
      <w:r w:rsidR="00F5230B" w:rsidRPr="00F5230B">
        <w:rPr>
          <w:rFonts w:ascii="Tahoma" w:hAnsi="Tahoma" w:cs="Tahoma"/>
          <w:i/>
          <w:iCs/>
          <w:sz w:val="20"/>
          <w:szCs w:val="20"/>
          <w:u w:val="single"/>
        </w:rPr>
        <w:t>konkretnie określona, rzeczywista</w:t>
      </w:r>
      <w:r w:rsidR="00F5230B" w:rsidRPr="00F5230B">
        <w:rPr>
          <w:rFonts w:ascii="Tahoma" w:hAnsi="Tahoma" w:cs="Tahoma"/>
          <w:i/>
          <w:iCs/>
          <w:sz w:val="20"/>
          <w:szCs w:val="20"/>
        </w:rPr>
        <w:t xml:space="preserve"> </w:t>
      </w:r>
      <w:r w:rsidRPr="00F5230B">
        <w:rPr>
          <w:rFonts w:ascii="Tahoma" w:eastAsia="Calibri" w:hAnsi="Tahoma" w:cs="Tahoma"/>
          <w:i/>
          <w:iCs/>
          <w:sz w:val="20"/>
          <w:szCs w:val="20"/>
          <w:lang w:eastAsia="en-US"/>
        </w:rPr>
        <w:t>zdolność techniczna lub zawodowa lub sytuacja finansowa lub ekonomiczna)</w:t>
      </w:r>
    </w:p>
    <w:p w14:paraId="09A46579" w14:textId="77777777" w:rsidR="005F2DCB" w:rsidRPr="00F5230B" w:rsidRDefault="005F2DCB" w:rsidP="009539EB">
      <w:pPr>
        <w:numPr>
          <w:ilvl w:val="1"/>
          <w:numId w:val="31"/>
        </w:numPr>
        <w:tabs>
          <w:tab w:val="clear" w:pos="3960"/>
        </w:tabs>
        <w:spacing w:after="200" w:line="360" w:lineRule="auto"/>
        <w:ind w:left="567" w:hanging="567"/>
        <w:contextualSpacing/>
        <w:jc w:val="both"/>
        <w:rPr>
          <w:rFonts w:ascii="Tahoma" w:eastAsia="Calibri" w:hAnsi="Tahoma" w:cs="Tahoma"/>
          <w:sz w:val="20"/>
          <w:szCs w:val="20"/>
          <w:lang w:eastAsia="en-US"/>
        </w:rPr>
      </w:pPr>
      <w:r w:rsidRPr="00F5230B">
        <w:rPr>
          <w:rFonts w:ascii="Tahoma" w:eastAsia="Calibri" w:hAnsi="Tahoma" w:cs="Tahoma"/>
          <w:sz w:val="20"/>
          <w:szCs w:val="20"/>
          <w:lang w:eastAsia="en-US"/>
        </w:rPr>
        <w:t xml:space="preserve">sposób wykorzystania zasobów, o których mowa w pkt 1 będzie następujący :……………….…… ……………………………………………………………………………………………………………… </w:t>
      </w:r>
    </w:p>
    <w:p w14:paraId="02D57DF8" w14:textId="77777777" w:rsidR="005F2DCB" w:rsidRPr="00F5230B" w:rsidRDefault="005F2DCB" w:rsidP="009539EB">
      <w:pPr>
        <w:numPr>
          <w:ilvl w:val="1"/>
          <w:numId w:val="31"/>
        </w:numPr>
        <w:tabs>
          <w:tab w:val="clear" w:pos="3960"/>
        </w:tabs>
        <w:spacing w:after="200" w:line="360" w:lineRule="auto"/>
        <w:ind w:left="567" w:hanging="567"/>
        <w:contextualSpacing/>
        <w:jc w:val="both"/>
        <w:rPr>
          <w:rFonts w:ascii="Tahoma" w:eastAsia="Calibri" w:hAnsi="Tahoma" w:cs="Tahoma"/>
          <w:sz w:val="20"/>
          <w:szCs w:val="20"/>
          <w:lang w:eastAsia="en-US"/>
        </w:rPr>
      </w:pPr>
      <w:r w:rsidRPr="00F5230B">
        <w:rPr>
          <w:rFonts w:ascii="Tahoma" w:eastAsia="Calibri" w:hAnsi="Tahoma" w:cs="Tahoma"/>
          <w:sz w:val="20"/>
          <w:szCs w:val="20"/>
          <w:lang w:eastAsia="en-US"/>
        </w:rPr>
        <w:lastRenderedPageBreak/>
        <w:t xml:space="preserve">charakter stosunku łączącego mnie/ nas z Wykonawcą w trakcie wykorzystania zasobów będzie następujący: ……………………………………………………………………………………..………… </w:t>
      </w:r>
    </w:p>
    <w:p w14:paraId="267F5EE1" w14:textId="77777777" w:rsidR="005F2DCB" w:rsidRPr="00F5230B" w:rsidRDefault="005F2DCB" w:rsidP="009539EB">
      <w:pPr>
        <w:spacing w:line="360" w:lineRule="auto"/>
        <w:jc w:val="both"/>
        <w:rPr>
          <w:rFonts w:ascii="Tahoma" w:hAnsi="Tahoma" w:cs="Tahoma"/>
          <w:sz w:val="20"/>
          <w:szCs w:val="20"/>
        </w:rPr>
      </w:pPr>
    </w:p>
    <w:p w14:paraId="422D43DC" w14:textId="0E2F3862" w:rsidR="005F2DCB" w:rsidRPr="00F5230B" w:rsidRDefault="005F2DCB" w:rsidP="009539EB">
      <w:pPr>
        <w:spacing w:line="360" w:lineRule="auto"/>
        <w:jc w:val="both"/>
        <w:rPr>
          <w:rFonts w:ascii="Tahoma" w:hAnsi="Tahoma" w:cs="Tahoma"/>
          <w:sz w:val="20"/>
          <w:szCs w:val="20"/>
        </w:rPr>
      </w:pPr>
      <w:r w:rsidRPr="00F5230B">
        <w:rPr>
          <w:rFonts w:ascii="Tahoma" w:hAnsi="Tahoma" w:cs="Tahoma"/>
          <w:sz w:val="20"/>
          <w:szCs w:val="20"/>
        </w:rPr>
        <w:t>Ponadto oświadczam/my, że gwarantujemy Wykonawcy rzeczywisty dostęp do ww. zasobów oraz, że wszystkie informacje podane w niniejszym  oświadczeniu są aktualne i zgodne z prawdą oraz zostały przedstawione z pełną świadomością konsekwencji wprowadzenia Zamawiającego w błąd przy przedstawianiu informacji.</w:t>
      </w:r>
    </w:p>
    <w:p w14:paraId="606024C8" w14:textId="77777777" w:rsidR="009539EB" w:rsidRDefault="009539EB" w:rsidP="005F2DCB">
      <w:pPr>
        <w:spacing w:before="120" w:line="360" w:lineRule="auto"/>
        <w:rPr>
          <w:rFonts w:ascii="Tahoma" w:hAnsi="Tahoma" w:cs="Tahoma"/>
          <w:sz w:val="20"/>
          <w:szCs w:val="20"/>
        </w:rPr>
      </w:pPr>
    </w:p>
    <w:p w14:paraId="5D912011" w14:textId="503A1C65" w:rsidR="005F2DCB" w:rsidRPr="00F5230B" w:rsidRDefault="005F2DCB" w:rsidP="005F2DCB">
      <w:pPr>
        <w:spacing w:before="120" w:line="360" w:lineRule="auto"/>
        <w:rPr>
          <w:rFonts w:ascii="Tahoma" w:hAnsi="Tahoma" w:cs="Tahoma"/>
          <w:sz w:val="20"/>
          <w:szCs w:val="20"/>
        </w:rPr>
      </w:pPr>
      <w:r w:rsidRPr="00F5230B">
        <w:rPr>
          <w:rFonts w:ascii="Tahoma" w:hAnsi="Tahoma" w:cs="Tahoma"/>
          <w:sz w:val="20"/>
          <w:szCs w:val="20"/>
        </w:rPr>
        <w:t>dnia ..........................</w:t>
      </w:r>
    </w:p>
    <w:p w14:paraId="5AF8191F" w14:textId="77777777" w:rsidR="009539EB" w:rsidRDefault="009539EB" w:rsidP="005F2DCB">
      <w:pPr>
        <w:jc w:val="right"/>
        <w:rPr>
          <w:rFonts w:ascii="Tahoma" w:hAnsi="Tahoma" w:cs="Tahoma"/>
          <w:b/>
          <w:sz w:val="20"/>
          <w:szCs w:val="20"/>
        </w:rPr>
      </w:pPr>
    </w:p>
    <w:p w14:paraId="48BA0D47" w14:textId="77777777" w:rsidR="009539EB" w:rsidRDefault="009539EB" w:rsidP="005F2DCB">
      <w:pPr>
        <w:jc w:val="right"/>
        <w:rPr>
          <w:rFonts w:ascii="Tahoma" w:hAnsi="Tahoma" w:cs="Tahoma"/>
          <w:b/>
          <w:sz w:val="20"/>
          <w:szCs w:val="20"/>
        </w:rPr>
      </w:pPr>
    </w:p>
    <w:p w14:paraId="1AC2D5AD" w14:textId="77777777" w:rsidR="009539EB" w:rsidRDefault="009539EB" w:rsidP="005F2DCB">
      <w:pPr>
        <w:jc w:val="right"/>
        <w:rPr>
          <w:rFonts w:ascii="Tahoma" w:hAnsi="Tahoma" w:cs="Tahoma"/>
          <w:b/>
          <w:sz w:val="20"/>
          <w:szCs w:val="20"/>
        </w:rPr>
      </w:pPr>
    </w:p>
    <w:p w14:paraId="7D267043" w14:textId="77777777" w:rsidR="009539EB" w:rsidRDefault="009539EB" w:rsidP="005F2DCB">
      <w:pPr>
        <w:jc w:val="right"/>
        <w:rPr>
          <w:rFonts w:ascii="Tahoma" w:hAnsi="Tahoma" w:cs="Tahoma"/>
          <w:b/>
          <w:sz w:val="20"/>
          <w:szCs w:val="20"/>
        </w:rPr>
      </w:pPr>
    </w:p>
    <w:p w14:paraId="13ABE34C" w14:textId="77777777" w:rsidR="009539EB" w:rsidRDefault="009539EB" w:rsidP="005F2DCB">
      <w:pPr>
        <w:jc w:val="right"/>
        <w:rPr>
          <w:rFonts w:ascii="Tahoma" w:hAnsi="Tahoma" w:cs="Tahoma"/>
          <w:b/>
          <w:sz w:val="20"/>
          <w:szCs w:val="20"/>
        </w:rPr>
      </w:pPr>
    </w:p>
    <w:p w14:paraId="3A70A30E" w14:textId="77777777" w:rsidR="009539EB" w:rsidRDefault="009539EB" w:rsidP="005F2DCB">
      <w:pPr>
        <w:jc w:val="right"/>
        <w:rPr>
          <w:rFonts w:ascii="Tahoma" w:hAnsi="Tahoma" w:cs="Tahoma"/>
          <w:b/>
          <w:sz w:val="20"/>
          <w:szCs w:val="20"/>
        </w:rPr>
      </w:pPr>
    </w:p>
    <w:p w14:paraId="4E00E9E6" w14:textId="77777777" w:rsidR="009539EB" w:rsidRDefault="009539EB" w:rsidP="005F2DCB">
      <w:pPr>
        <w:jc w:val="right"/>
        <w:rPr>
          <w:rFonts w:ascii="Tahoma" w:hAnsi="Tahoma" w:cs="Tahoma"/>
          <w:b/>
          <w:sz w:val="20"/>
          <w:szCs w:val="20"/>
        </w:rPr>
      </w:pPr>
    </w:p>
    <w:p w14:paraId="46418D81" w14:textId="77777777" w:rsidR="009539EB" w:rsidRDefault="009539EB" w:rsidP="005F2DCB">
      <w:pPr>
        <w:jc w:val="right"/>
        <w:rPr>
          <w:rFonts w:ascii="Tahoma" w:hAnsi="Tahoma" w:cs="Tahoma"/>
          <w:b/>
          <w:sz w:val="20"/>
          <w:szCs w:val="20"/>
        </w:rPr>
      </w:pPr>
    </w:p>
    <w:p w14:paraId="00623D5E" w14:textId="77777777" w:rsidR="009539EB" w:rsidRDefault="009539EB" w:rsidP="005F2DCB">
      <w:pPr>
        <w:jc w:val="right"/>
        <w:rPr>
          <w:rFonts w:ascii="Tahoma" w:hAnsi="Tahoma" w:cs="Tahoma"/>
          <w:b/>
          <w:sz w:val="20"/>
          <w:szCs w:val="20"/>
        </w:rPr>
      </w:pPr>
    </w:p>
    <w:p w14:paraId="41D5B8D9" w14:textId="77777777" w:rsidR="009539EB" w:rsidRDefault="009539EB" w:rsidP="005F2DCB">
      <w:pPr>
        <w:jc w:val="right"/>
        <w:rPr>
          <w:rFonts w:ascii="Tahoma" w:hAnsi="Tahoma" w:cs="Tahoma"/>
          <w:b/>
          <w:sz w:val="20"/>
          <w:szCs w:val="20"/>
        </w:rPr>
      </w:pPr>
    </w:p>
    <w:p w14:paraId="7535F8F1" w14:textId="77777777" w:rsidR="009539EB" w:rsidRDefault="009539EB" w:rsidP="005F2DCB">
      <w:pPr>
        <w:jc w:val="right"/>
        <w:rPr>
          <w:rFonts w:ascii="Tahoma" w:hAnsi="Tahoma" w:cs="Tahoma"/>
          <w:b/>
          <w:sz w:val="20"/>
          <w:szCs w:val="20"/>
        </w:rPr>
      </w:pPr>
    </w:p>
    <w:p w14:paraId="2D1D666B" w14:textId="77777777" w:rsidR="009539EB" w:rsidRDefault="009539EB" w:rsidP="005F2DCB">
      <w:pPr>
        <w:jc w:val="right"/>
        <w:rPr>
          <w:rFonts w:ascii="Tahoma" w:hAnsi="Tahoma" w:cs="Tahoma"/>
          <w:b/>
          <w:sz w:val="20"/>
          <w:szCs w:val="20"/>
        </w:rPr>
      </w:pPr>
    </w:p>
    <w:p w14:paraId="74B59467" w14:textId="77777777" w:rsidR="009539EB" w:rsidRDefault="009539EB" w:rsidP="005F2DCB">
      <w:pPr>
        <w:jc w:val="right"/>
        <w:rPr>
          <w:rFonts w:ascii="Tahoma" w:hAnsi="Tahoma" w:cs="Tahoma"/>
          <w:b/>
          <w:sz w:val="20"/>
          <w:szCs w:val="20"/>
        </w:rPr>
      </w:pPr>
    </w:p>
    <w:p w14:paraId="4A100933" w14:textId="77777777" w:rsidR="009539EB" w:rsidRDefault="009539EB" w:rsidP="005F2DCB">
      <w:pPr>
        <w:jc w:val="right"/>
        <w:rPr>
          <w:rFonts w:ascii="Tahoma" w:hAnsi="Tahoma" w:cs="Tahoma"/>
          <w:b/>
          <w:sz w:val="20"/>
          <w:szCs w:val="20"/>
        </w:rPr>
      </w:pPr>
    </w:p>
    <w:p w14:paraId="323D2AA6" w14:textId="77777777" w:rsidR="009539EB" w:rsidRDefault="009539EB" w:rsidP="005F2DCB">
      <w:pPr>
        <w:jc w:val="right"/>
        <w:rPr>
          <w:rFonts w:ascii="Tahoma" w:hAnsi="Tahoma" w:cs="Tahoma"/>
          <w:b/>
          <w:sz w:val="20"/>
          <w:szCs w:val="20"/>
        </w:rPr>
      </w:pPr>
    </w:p>
    <w:p w14:paraId="7CFE5C10" w14:textId="77777777" w:rsidR="009539EB" w:rsidRDefault="009539EB" w:rsidP="005F2DCB">
      <w:pPr>
        <w:jc w:val="right"/>
        <w:rPr>
          <w:rFonts w:ascii="Tahoma" w:hAnsi="Tahoma" w:cs="Tahoma"/>
          <w:b/>
          <w:sz w:val="20"/>
          <w:szCs w:val="20"/>
        </w:rPr>
      </w:pPr>
    </w:p>
    <w:p w14:paraId="4C37A082" w14:textId="77777777" w:rsidR="009539EB" w:rsidRDefault="009539EB" w:rsidP="005F2DCB">
      <w:pPr>
        <w:jc w:val="right"/>
        <w:rPr>
          <w:rFonts w:ascii="Tahoma" w:hAnsi="Tahoma" w:cs="Tahoma"/>
          <w:b/>
          <w:sz w:val="20"/>
          <w:szCs w:val="20"/>
        </w:rPr>
      </w:pPr>
    </w:p>
    <w:p w14:paraId="0B1F0004" w14:textId="77777777" w:rsidR="009539EB" w:rsidRDefault="009539EB" w:rsidP="005F2DCB">
      <w:pPr>
        <w:jc w:val="right"/>
        <w:rPr>
          <w:rFonts w:ascii="Tahoma" w:hAnsi="Tahoma" w:cs="Tahoma"/>
          <w:b/>
          <w:sz w:val="20"/>
          <w:szCs w:val="20"/>
        </w:rPr>
      </w:pPr>
    </w:p>
    <w:p w14:paraId="0661FB1C" w14:textId="77777777" w:rsidR="009539EB" w:rsidRDefault="009539EB" w:rsidP="005F2DCB">
      <w:pPr>
        <w:jc w:val="right"/>
        <w:rPr>
          <w:rFonts w:ascii="Tahoma" w:hAnsi="Tahoma" w:cs="Tahoma"/>
          <w:b/>
          <w:sz w:val="20"/>
          <w:szCs w:val="20"/>
        </w:rPr>
      </w:pPr>
    </w:p>
    <w:p w14:paraId="13277797" w14:textId="77777777" w:rsidR="009539EB" w:rsidRDefault="009539EB" w:rsidP="005F2DCB">
      <w:pPr>
        <w:jc w:val="right"/>
        <w:rPr>
          <w:rFonts w:ascii="Tahoma" w:hAnsi="Tahoma" w:cs="Tahoma"/>
          <w:b/>
          <w:sz w:val="20"/>
          <w:szCs w:val="20"/>
        </w:rPr>
      </w:pPr>
    </w:p>
    <w:p w14:paraId="29C8D25D" w14:textId="77777777" w:rsidR="009539EB" w:rsidRDefault="009539EB" w:rsidP="005F2DCB">
      <w:pPr>
        <w:jc w:val="right"/>
        <w:rPr>
          <w:rFonts w:ascii="Tahoma" w:hAnsi="Tahoma" w:cs="Tahoma"/>
          <w:b/>
          <w:sz w:val="20"/>
          <w:szCs w:val="20"/>
        </w:rPr>
      </w:pPr>
    </w:p>
    <w:p w14:paraId="2D27B5E7" w14:textId="77777777" w:rsidR="009539EB" w:rsidRDefault="009539EB" w:rsidP="005F2DCB">
      <w:pPr>
        <w:jc w:val="right"/>
        <w:rPr>
          <w:rFonts w:ascii="Tahoma" w:hAnsi="Tahoma" w:cs="Tahoma"/>
          <w:b/>
          <w:sz w:val="20"/>
          <w:szCs w:val="20"/>
        </w:rPr>
      </w:pPr>
    </w:p>
    <w:p w14:paraId="546218DC" w14:textId="77777777" w:rsidR="009539EB" w:rsidRDefault="009539EB" w:rsidP="005F2DCB">
      <w:pPr>
        <w:jc w:val="right"/>
        <w:rPr>
          <w:rFonts w:ascii="Tahoma" w:hAnsi="Tahoma" w:cs="Tahoma"/>
          <w:b/>
          <w:sz w:val="20"/>
          <w:szCs w:val="20"/>
        </w:rPr>
      </w:pPr>
    </w:p>
    <w:p w14:paraId="5BA05A60" w14:textId="77777777" w:rsidR="009539EB" w:rsidRDefault="009539EB" w:rsidP="005F2DCB">
      <w:pPr>
        <w:jc w:val="right"/>
        <w:rPr>
          <w:rFonts w:ascii="Tahoma" w:hAnsi="Tahoma" w:cs="Tahoma"/>
          <w:b/>
          <w:sz w:val="20"/>
          <w:szCs w:val="20"/>
        </w:rPr>
      </w:pPr>
    </w:p>
    <w:p w14:paraId="785EF360" w14:textId="77777777" w:rsidR="009539EB" w:rsidRDefault="009539EB" w:rsidP="005F2DCB">
      <w:pPr>
        <w:jc w:val="right"/>
        <w:rPr>
          <w:rFonts w:ascii="Tahoma" w:hAnsi="Tahoma" w:cs="Tahoma"/>
          <w:b/>
          <w:sz w:val="20"/>
          <w:szCs w:val="20"/>
        </w:rPr>
      </w:pPr>
    </w:p>
    <w:p w14:paraId="69E2BE77" w14:textId="77777777" w:rsidR="009539EB" w:rsidRDefault="009539EB" w:rsidP="005F2DCB">
      <w:pPr>
        <w:jc w:val="right"/>
        <w:rPr>
          <w:rFonts w:ascii="Tahoma" w:hAnsi="Tahoma" w:cs="Tahoma"/>
          <w:b/>
          <w:sz w:val="20"/>
          <w:szCs w:val="20"/>
        </w:rPr>
      </w:pPr>
    </w:p>
    <w:p w14:paraId="5003339F" w14:textId="77777777" w:rsidR="009539EB" w:rsidRDefault="009539EB" w:rsidP="005F2DCB">
      <w:pPr>
        <w:jc w:val="right"/>
        <w:rPr>
          <w:rFonts w:ascii="Tahoma" w:hAnsi="Tahoma" w:cs="Tahoma"/>
          <w:b/>
          <w:sz w:val="20"/>
          <w:szCs w:val="20"/>
        </w:rPr>
      </w:pPr>
    </w:p>
    <w:p w14:paraId="277C7088" w14:textId="77777777" w:rsidR="009539EB" w:rsidRDefault="009539EB" w:rsidP="005F2DCB">
      <w:pPr>
        <w:jc w:val="right"/>
        <w:rPr>
          <w:rFonts w:ascii="Tahoma" w:hAnsi="Tahoma" w:cs="Tahoma"/>
          <w:b/>
          <w:sz w:val="20"/>
          <w:szCs w:val="20"/>
        </w:rPr>
      </w:pPr>
    </w:p>
    <w:p w14:paraId="4F6959F2" w14:textId="77777777" w:rsidR="009539EB" w:rsidRDefault="009539EB" w:rsidP="005F2DCB">
      <w:pPr>
        <w:jc w:val="right"/>
        <w:rPr>
          <w:rFonts w:ascii="Tahoma" w:hAnsi="Tahoma" w:cs="Tahoma"/>
          <w:b/>
          <w:sz w:val="20"/>
          <w:szCs w:val="20"/>
        </w:rPr>
      </w:pPr>
    </w:p>
    <w:p w14:paraId="4CBE332A" w14:textId="77777777" w:rsidR="009539EB" w:rsidRDefault="009539EB" w:rsidP="005F2DCB">
      <w:pPr>
        <w:jc w:val="right"/>
        <w:rPr>
          <w:rFonts w:ascii="Tahoma" w:hAnsi="Tahoma" w:cs="Tahoma"/>
          <w:b/>
          <w:sz w:val="20"/>
          <w:szCs w:val="20"/>
        </w:rPr>
      </w:pPr>
    </w:p>
    <w:p w14:paraId="0509AF88" w14:textId="77777777" w:rsidR="009539EB" w:rsidRDefault="009539EB" w:rsidP="005F2DCB">
      <w:pPr>
        <w:jc w:val="right"/>
        <w:rPr>
          <w:rFonts w:ascii="Tahoma" w:hAnsi="Tahoma" w:cs="Tahoma"/>
          <w:b/>
          <w:sz w:val="20"/>
          <w:szCs w:val="20"/>
        </w:rPr>
      </w:pPr>
    </w:p>
    <w:p w14:paraId="2C3B7418" w14:textId="37BDBD08" w:rsidR="005F2DCB" w:rsidRPr="00F5230B" w:rsidRDefault="005F2DCB" w:rsidP="005F2DCB">
      <w:pPr>
        <w:jc w:val="right"/>
        <w:rPr>
          <w:rFonts w:ascii="Tahoma" w:hAnsi="Tahoma" w:cs="Tahoma"/>
          <w:b/>
          <w:sz w:val="20"/>
          <w:szCs w:val="20"/>
        </w:rPr>
      </w:pPr>
      <w:r w:rsidRPr="00F5230B">
        <w:rPr>
          <w:rFonts w:ascii="Tahoma" w:hAnsi="Tahoma" w:cs="Tahoma"/>
          <w:b/>
          <w:sz w:val="20"/>
          <w:szCs w:val="20"/>
        </w:rPr>
        <w:lastRenderedPageBreak/>
        <w:t>ZAŁĄCZNIK NR I.2.B</w:t>
      </w:r>
    </w:p>
    <w:p w14:paraId="7FE19462" w14:textId="77777777" w:rsidR="005F2DCB" w:rsidRPr="00F5230B" w:rsidRDefault="005F2DCB" w:rsidP="005F2DCB">
      <w:pPr>
        <w:jc w:val="right"/>
        <w:rPr>
          <w:rFonts w:ascii="Tahoma" w:hAnsi="Tahoma" w:cs="Tahoma"/>
          <w:i/>
          <w:iCs/>
          <w:sz w:val="20"/>
          <w:szCs w:val="20"/>
        </w:rPr>
      </w:pPr>
      <w:r w:rsidRPr="00F5230B">
        <w:rPr>
          <w:rFonts w:ascii="Tahoma" w:hAnsi="Tahoma" w:cs="Tahoma"/>
          <w:bCs/>
          <w:i/>
          <w:iCs/>
          <w:sz w:val="20"/>
          <w:szCs w:val="20"/>
        </w:rPr>
        <w:t xml:space="preserve">zobowiązanie </w:t>
      </w:r>
      <w:r w:rsidRPr="00F5230B">
        <w:rPr>
          <w:rFonts w:ascii="Tahoma" w:hAnsi="Tahoma" w:cs="Tahoma"/>
          <w:i/>
          <w:iCs/>
          <w:sz w:val="20"/>
          <w:szCs w:val="20"/>
        </w:rPr>
        <w:t xml:space="preserve">podmiotów udostępniających zasoby – </w:t>
      </w:r>
    </w:p>
    <w:p w14:paraId="0C066160" w14:textId="77777777" w:rsidR="005F2DCB" w:rsidRPr="00F5230B" w:rsidRDefault="005F2DCB" w:rsidP="005F2DCB">
      <w:pPr>
        <w:jc w:val="right"/>
        <w:rPr>
          <w:rFonts w:ascii="Tahoma" w:hAnsi="Tahoma" w:cs="Tahoma"/>
          <w:b/>
          <w:i/>
          <w:iCs/>
          <w:sz w:val="20"/>
          <w:szCs w:val="20"/>
        </w:rPr>
      </w:pPr>
      <w:r w:rsidRPr="00F5230B">
        <w:rPr>
          <w:rFonts w:ascii="Tahoma" w:hAnsi="Tahoma" w:cs="Tahoma"/>
          <w:i/>
          <w:iCs/>
          <w:sz w:val="20"/>
          <w:szCs w:val="20"/>
        </w:rPr>
        <w:t xml:space="preserve">składane odrębnie przez każdy podmiot </w:t>
      </w:r>
    </w:p>
    <w:p w14:paraId="6BD25765" w14:textId="77777777" w:rsidR="005F2DCB" w:rsidRPr="00F5230B" w:rsidRDefault="005F2DCB" w:rsidP="005F2DCB">
      <w:pPr>
        <w:jc w:val="right"/>
        <w:rPr>
          <w:rFonts w:ascii="Tahoma" w:hAnsi="Tahoma" w:cs="Tahoma"/>
          <w:b/>
          <w:i/>
          <w:iCs/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366"/>
      </w:tblGrid>
      <w:tr w:rsidR="005F2DCB" w:rsidRPr="00F5230B" w14:paraId="04CB8E79" w14:textId="77777777" w:rsidTr="00ED4E78">
        <w:trPr>
          <w:trHeight w:val="1747"/>
          <w:jc w:val="center"/>
        </w:trPr>
        <w:tc>
          <w:tcPr>
            <w:tcW w:w="7366" w:type="dxa"/>
            <w:vAlign w:val="center"/>
          </w:tcPr>
          <w:p w14:paraId="7F6FAE61" w14:textId="77777777" w:rsidR="005F2DCB" w:rsidRPr="00F5230B" w:rsidRDefault="005F2DCB" w:rsidP="005F2DCB">
            <w:pPr>
              <w:jc w:val="center"/>
              <w:rPr>
                <w:rFonts w:ascii="Tahoma" w:hAnsi="Tahoma" w:cs="Tahoma"/>
                <w:b/>
                <w:caps/>
                <w:spacing w:val="30"/>
                <w:sz w:val="20"/>
                <w:szCs w:val="20"/>
              </w:rPr>
            </w:pPr>
            <w:r w:rsidRPr="00F5230B">
              <w:rPr>
                <w:rFonts w:ascii="Tahoma" w:hAnsi="Tahoma" w:cs="Tahoma"/>
                <w:b/>
                <w:caps/>
                <w:spacing w:val="30"/>
                <w:sz w:val="20"/>
                <w:szCs w:val="20"/>
              </w:rPr>
              <w:t>OŚWIADCZENIE</w:t>
            </w:r>
            <w:r w:rsidRPr="00F5230B">
              <w:rPr>
                <w:rFonts w:ascii="Tahoma" w:hAnsi="Tahoma" w:cs="Tahoma"/>
                <w:b/>
                <w:caps/>
                <w:color w:val="FF0000"/>
                <w:spacing w:val="30"/>
                <w:sz w:val="20"/>
                <w:szCs w:val="20"/>
                <w:vertAlign w:val="superscript"/>
              </w:rPr>
              <w:footnoteReference w:id="18"/>
            </w:r>
            <w:r w:rsidRPr="00F5230B">
              <w:rPr>
                <w:rFonts w:ascii="Tahoma" w:hAnsi="Tahoma" w:cs="Tahoma"/>
                <w:b/>
                <w:caps/>
                <w:spacing w:val="30"/>
                <w:sz w:val="20"/>
                <w:szCs w:val="20"/>
                <w:vertAlign w:val="superscript"/>
              </w:rPr>
              <w:t>,</w:t>
            </w:r>
            <w:r w:rsidRPr="00F5230B">
              <w:rPr>
                <w:rFonts w:ascii="Tahoma" w:hAnsi="Tahoma" w:cs="Tahoma"/>
                <w:sz w:val="20"/>
                <w:szCs w:val="20"/>
                <w:vertAlign w:val="superscript"/>
              </w:rPr>
              <w:footnoteReference w:id="19"/>
            </w:r>
            <w:r w:rsidRPr="00F5230B">
              <w:rPr>
                <w:rFonts w:ascii="Tahoma" w:hAnsi="Tahoma" w:cs="Tahoma"/>
                <w:sz w:val="20"/>
                <w:szCs w:val="20"/>
              </w:rPr>
              <w:t>:</w:t>
            </w:r>
          </w:p>
          <w:p w14:paraId="7A81C6A1" w14:textId="683CA89F" w:rsidR="005F2DCB" w:rsidRPr="00F5230B" w:rsidRDefault="005F2DCB" w:rsidP="005F2DCB">
            <w:pPr>
              <w:jc w:val="center"/>
              <w:rPr>
                <w:rFonts w:ascii="Tahoma" w:hAnsi="Tahoma" w:cs="Tahoma"/>
                <w:b/>
                <w:caps/>
                <w:sz w:val="20"/>
                <w:szCs w:val="20"/>
              </w:rPr>
            </w:pPr>
            <w:r w:rsidRPr="00F5230B">
              <w:rPr>
                <w:rFonts w:ascii="Tahoma" w:hAnsi="Tahoma" w:cs="Tahoma"/>
                <w:b/>
                <w:bCs/>
                <w:caps/>
                <w:spacing w:val="30"/>
                <w:sz w:val="20"/>
                <w:szCs w:val="20"/>
              </w:rPr>
              <w:t>o spełnianiu warunków</w:t>
            </w:r>
            <w:r w:rsidRPr="00F5230B">
              <w:rPr>
                <w:rFonts w:ascii="Tahoma" w:hAnsi="Tahoma" w:cs="Tahoma"/>
                <w:b/>
                <w:caps/>
                <w:sz w:val="20"/>
                <w:szCs w:val="20"/>
              </w:rPr>
              <w:t xml:space="preserve"> udziału w postępowaniu </w:t>
            </w:r>
          </w:p>
          <w:p w14:paraId="5FAE1761" w14:textId="77777777" w:rsidR="005F2DCB" w:rsidRPr="00F5230B" w:rsidRDefault="005F2DCB" w:rsidP="005F2DCB">
            <w:pPr>
              <w:jc w:val="center"/>
              <w:rPr>
                <w:rFonts w:ascii="Tahoma" w:hAnsi="Tahoma" w:cs="Tahoma"/>
                <w:b/>
                <w:bCs/>
                <w:caps/>
                <w:sz w:val="20"/>
                <w:szCs w:val="20"/>
              </w:rPr>
            </w:pPr>
            <w:r w:rsidRPr="00F5230B">
              <w:rPr>
                <w:rFonts w:ascii="Tahoma" w:hAnsi="Tahoma" w:cs="Tahoma"/>
                <w:b/>
                <w:caps/>
                <w:sz w:val="20"/>
                <w:szCs w:val="20"/>
              </w:rPr>
              <w:t xml:space="preserve">oraz o niepodleganiu </w:t>
            </w:r>
            <w:r w:rsidRPr="00F5230B">
              <w:rPr>
                <w:rFonts w:ascii="Tahoma" w:hAnsi="Tahoma" w:cs="Tahoma"/>
                <w:b/>
                <w:bCs/>
                <w:caps/>
                <w:sz w:val="20"/>
              </w:rPr>
              <w:t>wykluczeniu</w:t>
            </w:r>
          </w:p>
          <w:p w14:paraId="34C3DF0C" w14:textId="0E71229F" w:rsidR="005F2DCB" w:rsidRPr="00F5230B" w:rsidRDefault="005F2DCB" w:rsidP="005F2DCB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F5230B">
              <w:rPr>
                <w:rFonts w:ascii="Tahoma" w:hAnsi="Tahoma" w:cs="Tahoma"/>
                <w:bCs/>
                <w:sz w:val="20"/>
                <w:szCs w:val="20"/>
              </w:rPr>
              <w:t xml:space="preserve">składane na podstawie art. 125 ust. 1 i ust. 5 </w:t>
            </w:r>
            <w:r w:rsidRPr="00F5230B">
              <w:rPr>
                <w:rFonts w:ascii="Tahoma" w:hAnsi="Tahoma" w:cs="Tahoma"/>
                <w:sz w:val="20"/>
                <w:szCs w:val="20"/>
              </w:rPr>
              <w:t xml:space="preserve">ustawy z dnia 11 września 2019 r. </w:t>
            </w:r>
            <w:r w:rsidRPr="00F5230B">
              <w:rPr>
                <w:rFonts w:ascii="Tahoma" w:hAnsi="Tahoma" w:cs="Tahoma"/>
                <w:i/>
                <w:sz w:val="20"/>
                <w:szCs w:val="20"/>
              </w:rPr>
              <w:t>Prawo zamówień</w:t>
            </w:r>
            <w:r w:rsidRPr="00F5230B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F5230B">
              <w:rPr>
                <w:rFonts w:ascii="Tahoma" w:hAnsi="Tahoma" w:cs="Tahoma"/>
                <w:i/>
                <w:sz w:val="20"/>
                <w:szCs w:val="20"/>
              </w:rPr>
              <w:t>publicznych</w:t>
            </w:r>
            <w:r w:rsidRPr="00F5230B">
              <w:rPr>
                <w:rFonts w:ascii="Tahoma" w:hAnsi="Tahoma" w:cs="Tahoma"/>
                <w:sz w:val="20"/>
                <w:szCs w:val="20"/>
              </w:rPr>
              <w:t xml:space="preserve"> (</w:t>
            </w:r>
            <w:r w:rsidR="00E52BA0" w:rsidRPr="00F5230B">
              <w:rPr>
                <w:rFonts w:ascii="Tahoma" w:hAnsi="Tahoma" w:cs="Tahoma"/>
                <w:sz w:val="20"/>
                <w:szCs w:val="20"/>
              </w:rPr>
              <w:t>Dz. U. z 2026 r. poz. 793)</w:t>
            </w:r>
          </w:p>
          <w:p w14:paraId="59509E08" w14:textId="77777777" w:rsidR="005F2DCB" w:rsidRPr="00F5230B" w:rsidRDefault="005F2DCB" w:rsidP="005F2DCB">
            <w:pPr>
              <w:jc w:val="center"/>
              <w:rPr>
                <w:rFonts w:ascii="Tahoma" w:hAnsi="Tahoma" w:cs="Tahoma"/>
                <w:bCs/>
                <w:sz w:val="20"/>
                <w:szCs w:val="20"/>
              </w:rPr>
            </w:pPr>
            <w:r w:rsidRPr="00F5230B">
              <w:rPr>
                <w:rFonts w:ascii="Tahoma" w:hAnsi="Tahoma" w:cs="Tahoma"/>
                <w:b/>
                <w:sz w:val="20"/>
                <w:szCs w:val="20"/>
              </w:rPr>
              <w:t xml:space="preserve">przez </w:t>
            </w:r>
            <w:r w:rsidRPr="00F5230B">
              <w:rPr>
                <w:rFonts w:ascii="Tahoma" w:hAnsi="Tahoma" w:cs="Tahoma"/>
                <w:b/>
                <w:bCs/>
                <w:sz w:val="20"/>
                <w:szCs w:val="20"/>
              </w:rPr>
              <w:t>podmioty udostępniające Wykonawcy zasoby na zasadach określonych w art. 118 ustawy pzp</w:t>
            </w:r>
          </w:p>
        </w:tc>
      </w:tr>
    </w:tbl>
    <w:p w14:paraId="068EB363" w14:textId="77777777" w:rsidR="005F2DCB" w:rsidRPr="00F5230B" w:rsidRDefault="005F2DCB" w:rsidP="009539EB">
      <w:pPr>
        <w:spacing w:before="240" w:line="360" w:lineRule="auto"/>
        <w:jc w:val="both"/>
        <w:rPr>
          <w:rFonts w:ascii="Tahoma" w:hAnsi="Tahoma" w:cs="Tahoma"/>
          <w:sz w:val="20"/>
          <w:szCs w:val="20"/>
        </w:rPr>
      </w:pPr>
      <w:r w:rsidRPr="00F5230B">
        <w:rPr>
          <w:rFonts w:ascii="Tahoma" w:hAnsi="Tahoma" w:cs="Tahoma"/>
          <w:sz w:val="20"/>
          <w:szCs w:val="20"/>
        </w:rPr>
        <w:t>W związku z udostępnieniem Wykonawcy: ………………………………………..……… (nazwa, adres)</w:t>
      </w:r>
    </w:p>
    <w:p w14:paraId="2B849C5B" w14:textId="38DC5B61" w:rsidR="005F2DCB" w:rsidRPr="00B75D76" w:rsidRDefault="005F2DCB" w:rsidP="009539EB">
      <w:pPr>
        <w:spacing w:line="360" w:lineRule="auto"/>
        <w:jc w:val="both"/>
        <w:rPr>
          <w:rFonts w:ascii="Tahoma" w:hAnsi="Tahoma" w:cs="Tahoma"/>
          <w:sz w:val="20"/>
          <w:szCs w:val="20"/>
          <w:highlight w:val="yellow"/>
        </w:rPr>
      </w:pPr>
      <w:r w:rsidRPr="00F5230B">
        <w:rPr>
          <w:rFonts w:ascii="Tahoma" w:hAnsi="Tahoma" w:cs="Tahoma"/>
          <w:sz w:val="20"/>
          <w:szCs w:val="20"/>
        </w:rPr>
        <w:t xml:space="preserve">zasobów na zasadach określonych w art. 118 ustawy w postępowaniu w sprawie udzielenia zamówienia </w:t>
      </w:r>
      <w:r w:rsidRPr="00937B6F">
        <w:rPr>
          <w:rFonts w:ascii="Tahoma" w:hAnsi="Tahoma" w:cs="Tahoma"/>
          <w:sz w:val="20"/>
          <w:szCs w:val="20"/>
        </w:rPr>
        <w:t xml:space="preserve">klasycznego (nr ref. </w:t>
      </w:r>
      <w:r w:rsidR="00E96D8F" w:rsidRPr="00937B6F">
        <w:rPr>
          <w:rFonts w:ascii="Tahoma" w:hAnsi="Tahoma" w:cs="Tahoma"/>
          <w:sz w:val="20"/>
          <w:szCs w:val="20"/>
        </w:rPr>
        <w:t>ZP.CYBER.1.2026</w:t>
      </w:r>
      <w:r w:rsidRPr="00937B6F">
        <w:rPr>
          <w:rFonts w:ascii="Tahoma" w:hAnsi="Tahoma" w:cs="Tahoma"/>
          <w:sz w:val="20"/>
          <w:szCs w:val="20"/>
        </w:rPr>
        <w:t>) pn.</w:t>
      </w:r>
      <w:r w:rsidRPr="00937B6F">
        <w:rPr>
          <w:rFonts w:ascii="Tahoma" w:hAnsi="Tahoma" w:cs="Tahoma"/>
          <w:b/>
          <w:sz w:val="20"/>
          <w:szCs w:val="20"/>
        </w:rPr>
        <w:t xml:space="preserve"> </w:t>
      </w:r>
      <w:r w:rsidR="004929E2" w:rsidRPr="00937B6F">
        <w:rPr>
          <w:rFonts w:ascii="Tahoma" w:hAnsi="Tahoma" w:cs="Tahoma"/>
          <w:b/>
          <w:color w:val="000000"/>
          <w:sz w:val="20"/>
          <w:szCs w:val="20"/>
        </w:rPr>
        <w:t>Dostawa wraz z wdrożeniem i uruchomieniem</w:t>
      </w:r>
      <w:r w:rsidR="004929E2" w:rsidRPr="00A35D87">
        <w:rPr>
          <w:rFonts w:ascii="Tahoma" w:hAnsi="Tahoma" w:cs="Tahoma"/>
          <w:b/>
          <w:color w:val="000000"/>
          <w:sz w:val="20"/>
          <w:szCs w:val="20"/>
        </w:rPr>
        <w:t xml:space="preserve"> oprogramowania oraz infrastruktury sprzętowej dla PUM Gubin realizowanego w ramach „</w:t>
      </w:r>
      <w:proofErr w:type="spellStart"/>
      <w:r w:rsidR="004929E2" w:rsidRPr="00A35D87">
        <w:rPr>
          <w:rFonts w:ascii="Tahoma" w:hAnsi="Tahoma" w:cs="Tahoma"/>
          <w:b/>
          <w:color w:val="000000"/>
          <w:sz w:val="20"/>
          <w:szCs w:val="20"/>
        </w:rPr>
        <w:t>Cyberbezpieczne</w:t>
      </w:r>
      <w:proofErr w:type="spellEnd"/>
      <w:r w:rsidR="004929E2" w:rsidRPr="00A35D87">
        <w:rPr>
          <w:rFonts w:ascii="Tahoma" w:hAnsi="Tahoma" w:cs="Tahoma"/>
          <w:b/>
          <w:color w:val="000000"/>
          <w:sz w:val="20"/>
          <w:szCs w:val="20"/>
        </w:rPr>
        <w:t xml:space="preserve"> Wodociągi"</w:t>
      </w:r>
    </w:p>
    <w:p w14:paraId="37D607CF" w14:textId="77777777" w:rsidR="005F2DCB" w:rsidRPr="00F5230B" w:rsidRDefault="005F2DCB" w:rsidP="009539EB">
      <w:pPr>
        <w:spacing w:line="360" w:lineRule="auto"/>
        <w:jc w:val="both"/>
        <w:rPr>
          <w:rFonts w:ascii="Tahoma" w:hAnsi="Tahoma" w:cs="Tahoma"/>
          <w:sz w:val="20"/>
          <w:szCs w:val="20"/>
        </w:rPr>
      </w:pPr>
      <w:r w:rsidRPr="00F5230B">
        <w:rPr>
          <w:rFonts w:ascii="Tahoma" w:hAnsi="Tahoma" w:cs="Tahoma"/>
          <w:sz w:val="20"/>
          <w:szCs w:val="20"/>
        </w:rPr>
        <w:t xml:space="preserve">ja/my (imię nazwisko) ….....................……………………………………………………………………………………….. </w:t>
      </w:r>
      <w:r w:rsidRPr="00F5230B">
        <w:rPr>
          <w:rFonts w:ascii="Tahoma" w:hAnsi="Tahoma" w:cs="Tahoma"/>
          <w:sz w:val="20"/>
          <w:szCs w:val="20"/>
        </w:rPr>
        <w:br/>
        <w:t>reprezentując firmę:</w:t>
      </w:r>
    </w:p>
    <w:p w14:paraId="28F66A6A" w14:textId="77777777" w:rsidR="005F2DCB" w:rsidRPr="00F5230B" w:rsidRDefault="005F2DCB" w:rsidP="009539EB">
      <w:pPr>
        <w:numPr>
          <w:ilvl w:val="0"/>
          <w:numId w:val="68"/>
        </w:numPr>
        <w:spacing w:after="120" w:line="360" w:lineRule="auto"/>
        <w:contextualSpacing/>
        <w:jc w:val="both"/>
        <w:rPr>
          <w:rFonts w:ascii="Tahoma" w:eastAsia="Calibri" w:hAnsi="Tahoma" w:cs="Tahoma"/>
          <w:sz w:val="20"/>
          <w:szCs w:val="20"/>
          <w:lang w:eastAsia="en-US"/>
        </w:rPr>
      </w:pPr>
      <w:r w:rsidRPr="00F5230B">
        <w:rPr>
          <w:rFonts w:ascii="Tahoma" w:eastAsia="Calibri" w:hAnsi="Tahoma" w:cs="Tahoma"/>
          <w:sz w:val="20"/>
          <w:szCs w:val="20"/>
          <w:lang w:eastAsia="en-US"/>
        </w:rPr>
        <w:t xml:space="preserve">nazwa: </w:t>
      </w:r>
      <w:r w:rsidRPr="00F5230B">
        <w:rPr>
          <w:rFonts w:ascii="Tahoma" w:eastAsia="Calibri" w:hAnsi="Tahoma" w:cs="Tahoma"/>
          <w:b/>
          <w:bCs/>
          <w:sz w:val="20"/>
          <w:szCs w:val="20"/>
          <w:lang w:val="de-DE" w:eastAsia="en-US"/>
        </w:rPr>
        <w:t>..............................................................................................................................</w:t>
      </w:r>
    </w:p>
    <w:p w14:paraId="105D32A9" w14:textId="77777777" w:rsidR="005F2DCB" w:rsidRPr="00F5230B" w:rsidRDefault="005F2DCB" w:rsidP="009539EB">
      <w:pPr>
        <w:numPr>
          <w:ilvl w:val="0"/>
          <w:numId w:val="68"/>
        </w:numPr>
        <w:spacing w:before="120" w:after="120" w:line="360" w:lineRule="auto"/>
        <w:contextualSpacing/>
        <w:jc w:val="both"/>
        <w:rPr>
          <w:rFonts w:ascii="Tahoma" w:eastAsia="Calibri" w:hAnsi="Tahoma" w:cs="Tahoma"/>
          <w:sz w:val="20"/>
          <w:szCs w:val="20"/>
          <w:lang w:eastAsia="en-US"/>
        </w:rPr>
      </w:pPr>
      <w:r w:rsidRPr="00F5230B">
        <w:rPr>
          <w:rFonts w:ascii="Tahoma" w:eastAsia="Calibri" w:hAnsi="Tahoma" w:cs="Tahoma"/>
          <w:sz w:val="20"/>
          <w:szCs w:val="20"/>
          <w:lang w:eastAsia="en-US"/>
        </w:rPr>
        <w:t xml:space="preserve">adres: </w:t>
      </w:r>
      <w:r w:rsidRPr="00F5230B">
        <w:rPr>
          <w:rFonts w:ascii="Tahoma" w:eastAsia="Calibri" w:hAnsi="Tahoma" w:cs="Tahoma"/>
          <w:b/>
          <w:bCs/>
          <w:sz w:val="20"/>
          <w:szCs w:val="20"/>
          <w:lang w:eastAsia="en-US"/>
        </w:rPr>
        <w:t>...............................................................................................................................</w:t>
      </w:r>
    </w:p>
    <w:p w14:paraId="626D422D" w14:textId="77777777" w:rsidR="005F2DCB" w:rsidRPr="00F5230B" w:rsidRDefault="005F2DCB" w:rsidP="009539EB">
      <w:pPr>
        <w:numPr>
          <w:ilvl w:val="0"/>
          <w:numId w:val="68"/>
        </w:numPr>
        <w:spacing w:before="120" w:after="120" w:line="360" w:lineRule="auto"/>
        <w:contextualSpacing/>
        <w:jc w:val="both"/>
        <w:rPr>
          <w:rFonts w:ascii="Tahoma" w:eastAsia="Calibri" w:hAnsi="Tahoma" w:cs="Tahoma"/>
          <w:sz w:val="20"/>
          <w:szCs w:val="20"/>
          <w:lang w:eastAsia="en-US"/>
        </w:rPr>
      </w:pPr>
      <w:r w:rsidRPr="00F5230B">
        <w:rPr>
          <w:rFonts w:ascii="Tahoma" w:eastAsia="Calibri" w:hAnsi="Tahoma" w:cs="Tahoma"/>
          <w:sz w:val="20"/>
          <w:szCs w:val="20"/>
          <w:lang w:eastAsia="en-US"/>
        </w:rPr>
        <w:t xml:space="preserve">województwo </w:t>
      </w:r>
      <w:r w:rsidRPr="00F5230B">
        <w:rPr>
          <w:rFonts w:ascii="Tahoma" w:eastAsia="Calibri" w:hAnsi="Tahoma" w:cs="Tahoma"/>
          <w:b/>
          <w:bCs/>
          <w:sz w:val="20"/>
          <w:szCs w:val="20"/>
          <w:lang w:eastAsia="en-US"/>
        </w:rPr>
        <w:t>………………………………….</w:t>
      </w:r>
    </w:p>
    <w:p w14:paraId="1490AED0" w14:textId="1022AD2B" w:rsidR="005F2DCB" w:rsidRPr="00F5230B" w:rsidRDefault="00F5230B" w:rsidP="009539EB">
      <w:pPr>
        <w:numPr>
          <w:ilvl w:val="0"/>
          <w:numId w:val="68"/>
        </w:numPr>
        <w:spacing w:before="120" w:after="120" w:line="360" w:lineRule="auto"/>
        <w:contextualSpacing/>
        <w:jc w:val="both"/>
        <w:rPr>
          <w:rFonts w:ascii="Tahoma" w:eastAsia="Calibri" w:hAnsi="Tahoma" w:cs="Tahoma"/>
          <w:sz w:val="20"/>
          <w:szCs w:val="20"/>
          <w:lang w:eastAsia="en-US"/>
        </w:rPr>
      </w:pPr>
      <w:r w:rsidRPr="00F5230B">
        <w:rPr>
          <w:rFonts w:ascii="Tahoma" w:eastAsia="Calibri" w:hAnsi="Tahoma" w:cs="Tahoma"/>
          <w:sz w:val="20"/>
          <w:szCs w:val="20"/>
          <w:lang w:eastAsia="en-US"/>
        </w:rPr>
        <w:t>NIP</w:t>
      </w:r>
      <w:r w:rsidR="005F2DCB" w:rsidRPr="00F5230B">
        <w:rPr>
          <w:rFonts w:ascii="Tahoma" w:eastAsia="Calibri" w:hAnsi="Tahoma" w:cs="Tahoma"/>
          <w:sz w:val="20"/>
          <w:szCs w:val="20"/>
          <w:lang w:eastAsia="en-US"/>
        </w:rPr>
        <w:t xml:space="preserve"> </w:t>
      </w:r>
      <w:r w:rsidR="005F2DCB" w:rsidRPr="00F5230B">
        <w:rPr>
          <w:rFonts w:ascii="Tahoma" w:eastAsia="Calibri" w:hAnsi="Tahoma" w:cs="Tahoma"/>
          <w:b/>
          <w:bCs/>
          <w:sz w:val="20"/>
          <w:szCs w:val="20"/>
          <w:lang w:eastAsia="en-US"/>
        </w:rPr>
        <w:t>…………………….………………..</w:t>
      </w:r>
    </w:p>
    <w:p w14:paraId="29B94BEA" w14:textId="77777777" w:rsidR="005F2DCB" w:rsidRPr="00F5230B" w:rsidRDefault="005F2DCB" w:rsidP="009539EB">
      <w:pPr>
        <w:spacing w:line="360" w:lineRule="auto"/>
        <w:jc w:val="both"/>
        <w:rPr>
          <w:rFonts w:ascii="Tahoma" w:hAnsi="Tahoma" w:cs="Tahoma"/>
          <w:sz w:val="20"/>
          <w:szCs w:val="20"/>
        </w:rPr>
      </w:pPr>
      <w:r w:rsidRPr="00F5230B">
        <w:rPr>
          <w:rFonts w:ascii="Tahoma" w:hAnsi="Tahoma" w:cs="Tahoma"/>
          <w:sz w:val="20"/>
          <w:szCs w:val="20"/>
        </w:rPr>
        <w:t>jako pełnomocny przedstawiciel reprezentowanej przeze mnie firmy (podmiotu udostępniającego zasoby) oświadczam/ my, że:</w:t>
      </w:r>
    </w:p>
    <w:p w14:paraId="44A22C52" w14:textId="77777777" w:rsidR="005F2DCB" w:rsidRPr="00F5230B" w:rsidRDefault="005F2DCB" w:rsidP="009539EB">
      <w:pPr>
        <w:spacing w:line="360" w:lineRule="auto"/>
        <w:jc w:val="both"/>
        <w:rPr>
          <w:rFonts w:ascii="Tahoma" w:hAnsi="Tahoma" w:cs="Tahoma"/>
          <w:sz w:val="20"/>
          <w:szCs w:val="20"/>
        </w:rPr>
      </w:pPr>
      <w:r w:rsidRPr="00F5230B">
        <w:rPr>
          <w:rFonts w:ascii="Tahoma" w:hAnsi="Tahoma" w:cs="Tahoma"/>
          <w:sz w:val="20"/>
          <w:szCs w:val="20"/>
        </w:rPr>
        <w:t xml:space="preserve">1. </w:t>
      </w:r>
      <w:r w:rsidRPr="00F5230B">
        <w:rPr>
          <w:rFonts w:ascii="Tahoma" w:hAnsi="Tahoma" w:cs="Tahoma"/>
          <w:sz w:val="20"/>
          <w:szCs w:val="20"/>
        </w:rPr>
        <w:tab/>
      </w:r>
      <w:r w:rsidRPr="00F5230B">
        <w:rPr>
          <w:rFonts w:ascii="Tahoma" w:hAnsi="Tahoma" w:cs="Tahoma"/>
          <w:b/>
          <w:sz w:val="20"/>
          <w:szCs w:val="20"/>
        </w:rPr>
        <w:t>spełniam/ my warunki</w:t>
      </w:r>
      <w:r w:rsidRPr="00F5230B">
        <w:rPr>
          <w:rFonts w:ascii="Tahoma" w:hAnsi="Tahoma" w:cs="Tahoma"/>
          <w:sz w:val="20"/>
          <w:szCs w:val="20"/>
        </w:rPr>
        <w:t xml:space="preserve"> określone przez Zamawiającego pkt 5.1. SWZ dotyczące:</w:t>
      </w:r>
    </w:p>
    <w:p w14:paraId="1C8B173D" w14:textId="77777777" w:rsidR="005F2DCB" w:rsidRPr="00F5230B" w:rsidRDefault="005F2DCB" w:rsidP="009539EB">
      <w:pPr>
        <w:numPr>
          <w:ilvl w:val="0"/>
          <w:numId w:val="51"/>
        </w:numPr>
        <w:spacing w:line="360" w:lineRule="auto"/>
        <w:ind w:left="924" w:hanging="357"/>
        <w:jc w:val="both"/>
        <w:rPr>
          <w:rFonts w:ascii="Tahoma" w:hAnsi="Tahoma" w:cs="Tahoma"/>
          <w:sz w:val="20"/>
          <w:szCs w:val="20"/>
        </w:rPr>
      </w:pPr>
      <w:r w:rsidRPr="00F5230B">
        <w:rPr>
          <w:rFonts w:ascii="Tahoma" w:hAnsi="Tahoma" w:cs="Tahoma"/>
          <w:sz w:val="20"/>
          <w:szCs w:val="20"/>
        </w:rPr>
        <w:t xml:space="preserve">zdolności technicznej lub zawodowej, </w:t>
      </w:r>
    </w:p>
    <w:p w14:paraId="1F0743A6" w14:textId="06184610" w:rsidR="005F2DCB" w:rsidRPr="00F5230B" w:rsidRDefault="005F2DCB" w:rsidP="009539EB">
      <w:pPr>
        <w:spacing w:line="360" w:lineRule="auto"/>
        <w:ind w:left="567"/>
        <w:jc w:val="both"/>
        <w:rPr>
          <w:rFonts w:ascii="Tahoma" w:hAnsi="Tahoma" w:cs="Tahoma"/>
          <w:sz w:val="20"/>
          <w:szCs w:val="20"/>
        </w:rPr>
      </w:pPr>
      <w:r w:rsidRPr="00F5230B">
        <w:rPr>
          <w:rFonts w:ascii="Tahoma" w:hAnsi="Tahoma" w:cs="Tahoma"/>
          <w:sz w:val="20"/>
          <w:szCs w:val="20"/>
        </w:rPr>
        <w:t>w zakresie w jakim Wykonawca powołuje się na nasze zasoby, zgodnie z pisemnym zobowiązaniem lub innym dokumentem, o którym mowa w pkt 9.2. SWZ;</w:t>
      </w:r>
    </w:p>
    <w:p w14:paraId="74BAEB87" w14:textId="77777777" w:rsidR="005F2DCB" w:rsidRPr="00F5230B" w:rsidRDefault="005F2DCB" w:rsidP="009539EB">
      <w:pPr>
        <w:numPr>
          <w:ilvl w:val="0"/>
          <w:numId w:val="52"/>
        </w:numPr>
        <w:spacing w:line="360" w:lineRule="auto"/>
        <w:ind w:left="567" w:hanging="567"/>
        <w:jc w:val="both"/>
        <w:rPr>
          <w:rFonts w:ascii="Tahoma" w:hAnsi="Tahoma" w:cs="Tahoma"/>
          <w:sz w:val="20"/>
          <w:szCs w:val="20"/>
        </w:rPr>
      </w:pPr>
      <w:bookmarkStart w:id="21" w:name="_Hlk105498636"/>
      <w:r w:rsidRPr="00F5230B">
        <w:rPr>
          <w:rFonts w:ascii="Tahoma" w:hAnsi="Tahoma" w:cs="Tahoma"/>
          <w:b/>
          <w:sz w:val="20"/>
          <w:szCs w:val="20"/>
        </w:rPr>
        <w:t>nie podlegam/ my wykluczeniu</w:t>
      </w:r>
      <w:r w:rsidRPr="00F5230B">
        <w:rPr>
          <w:rFonts w:ascii="Tahoma" w:hAnsi="Tahoma" w:cs="Tahoma"/>
          <w:sz w:val="20"/>
          <w:szCs w:val="20"/>
        </w:rPr>
        <w:t xml:space="preserve"> na podstawie:</w:t>
      </w:r>
    </w:p>
    <w:p w14:paraId="44183744" w14:textId="2A38406F" w:rsidR="008A39E6" w:rsidRPr="00F5230B" w:rsidRDefault="008A39E6" w:rsidP="009539EB">
      <w:pPr>
        <w:pStyle w:val="Akapitzlist"/>
        <w:numPr>
          <w:ilvl w:val="0"/>
          <w:numId w:val="65"/>
        </w:numPr>
        <w:spacing w:line="360" w:lineRule="auto"/>
        <w:ind w:left="567" w:hanging="567"/>
        <w:jc w:val="both"/>
        <w:rPr>
          <w:rFonts w:ascii="Tahoma" w:hAnsi="Tahoma" w:cs="Tahoma"/>
          <w:sz w:val="20"/>
          <w:szCs w:val="20"/>
        </w:rPr>
      </w:pPr>
      <w:r w:rsidRPr="00F5230B">
        <w:rPr>
          <w:rFonts w:ascii="Tahoma" w:hAnsi="Tahoma" w:cs="Tahoma"/>
          <w:sz w:val="20"/>
          <w:szCs w:val="20"/>
        </w:rPr>
        <w:lastRenderedPageBreak/>
        <w:t xml:space="preserve">art. 108 ust. 1 i art. 109 ust 1 pkt 7 ustawy z dnia 11 września 2019 r. </w:t>
      </w:r>
      <w:r w:rsidRPr="00F5230B">
        <w:rPr>
          <w:rFonts w:ascii="Tahoma" w:hAnsi="Tahoma" w:cs="Tahoma"/>
          <w:i/>
          <w:sz w:val="20"/>
          <w:szCs w:val="20"/>
        </w:rPr>
        <w:t>Prawo zamówień</w:t>
      </w:r>
      <w:r w:rsidRPr="00F5230B">
        <w:rPr>
          <w:rFonts w:ascii="Tahoma" w:hAnsi="Tahoma" w:cs="Tahoma"/>
          <w:sz w:val="20"/>
          <w:szCs w:val="20"/>
        </w:rPr>
        <w:t xml:space="preserve"> </w:t>
      </w:r>
      <w:r w:rsidRPr="00F5230B">
        <w:rPr>
          <w:rFonts w:ascii="Tahoma" w:hAnsi="Tahoma" w:cs="Tahoma"/>
          <w:i/>
          <w:sz w:val="20"/>
          <w:szCs w:val="20"/>
        </w:rPr>
        <w:t>publicznych</w:t>
      </w:r>
      <w:r w:rsidRPr="00F5230B">
        <w:rPr>
          <w:rFonts w:ascii="Tahoma" w:hAnsi="Tahoma" w:cs="Tahoma"/>
          <w:sz w:val="20"/>
          <w:szCs w:val="20"/>
        </w:rPr>
        <w:t xml:space="preserve"> (</w:t>
      </w:r>
      <w:r w:rsidR="00E52BA0" w:rsidRPr="00F5230B">
        <w:rPr>
          <w:rFonts w:ascii="Tahoma" w:hAnsi="Tahoma" w:cs="Tahoma"/>
          <w:sz w:val="20"/>
          <w:szCs w:val="20"/>
        </w:rPr>
        <w:t>Dz. U. z 2026 r. poz. 793</w:t>
      </w:r>
      <w:r w:rsidRPr="00F5230B">
        <w:rPr>
          <w:rFonts w:ascii="Tahoma" w:hAnsi="Tahoma" w:cs="Tahoma"/>
          <w:sz w:val="20"/>
          <w:szCs w:val="20"/>
        </w:rPr>
        <w:t>) z uwagi na okoliczności wymienione w pkt 5.2.1. – 5.2.2 SWZ, oraz</w:t>
      </w:r>
    </w:p>
    <w:p w14:paraId="5DE4AECF" w14:textId="3B25BE2E" w:rsidR="005F2DCB" w:rsidRPr="00F5230B" w:rsidRDefault="008A39E6" w:rsidP="009539EB">
      <w:pPr>
        <w:pStyle w:val="Akapitzlist"/>
        <w:numPr>
          <w:ilvl w:val="0"/>
          <w:numId w:val="65"/>
        </w:numPr>
        <w:spacing w:line="360" w:lineRule="auto"/>
        <w:ind w:left="567" w:hanging="567"/>
        <w:jc w:val="both"/>
        <w:rPr>
          <w:rFonts w:ascii="Tahoma" w:hAnsi="Tahoma" w:cs="Tahoma"/>
          <w:sz w:val="20"/>
          <w:szCs w:val="20"/>
        </w:rPr>
      </w:pPr>
      <w:r w:rsidRPr="00F5230B">
        <w:rPr>
          <w:rFonts w:ascii="Tahoma" w:hAnsi="Tahoma" w:cs="Tahoma"/>
          <w:bCs/>
          <w:sz w:val="20"/>
          <w:szCs w:val="20"/>
        </w:rPr>
        <w:t xml:space="preserve">art. 7 ust. 1 ustawy </w:t>
      </w:r>
      <w:r w:rsidRPr="00F5230B">
        <w:rPr>
          <w:rFonts w:ascii="Tahoma" w:hAnsi="Tahoma" w:cs="Tahoma"/>
          <w:i/>
          <w:iCs/>
          <w:sz w:val="20"/>
          <w:szCs w:val="20"/>
          <w:shd w:val="clear" w:color="auto" w:fill="FFFFFF"/>
        </w:rPr>
        <w:t>o szczególnych rozwiązaniach w zakresie przeciwdziałania wspieraniu agresji na Ukrainę oraz służących ochronie bezpieczeństwa narodowego</w:t>
      </w:r>
      <w:r w:rsidRPr="00F5230B">
        <w:rPr>
          <w:rFonts w:ascii="Tahoma" w:hAnsi="Tahoma" w:cs="Tahoma"/>
          <w:sz w:val="20"/>
          <w:szCs w:val="20"/>
          <w:shd w:val="clear" w:color="auto" w:fill="FFFFFF"/>
        </w:rPr>
        <w:t xml:space="preserve"> (</w:t>
      </w:r>
      <w:r w:rsidR="00F5230B" w:rsidRPr="00F5230B">
        <w:rPr>
          <w:rFonts w:ascii="Tahoma" w:hAnsi="Tahoma" w:cs="Tahoma"/>
          <w:bCs/>
          <w:sz w:val="20"/>
        </w:rPr>
        <w:t>Dz.U. z 2025 r. poz. 514</w:t>
      </w:r>
      <w:r w:rsidRPr="00F5230B">
        <w:rPr>
          <w:rFonts w:ascii="Tahoma" w:hAnsi="Tahoma" w:cs="Tahoma"/>
          <w:sz w:val="20"/>
          <w:szCs w:val="20"/>
          <w:shd w:val="clear" w:color="auto" w:fill="FFFFFF"/>
        </w:rPr>
        <w:t>)</w:t>
      </w:r>
      <w:r w:rsidRPr="00F5230B">
        <w:rPr>
          <w:rFonts w:ascii="Tahoma" w:hAnsi="Tahoma" w:cs="Tahoma"/>
          <w:sz w:val="20"/>
          <w:szCs w:val="20"/>
        </w:rPr>
        <w:t xml:space="preserve"> </w:t>
      </w:r>
      <w:r w:rsidRPr="00F5230B">
        <w:rPr>
          <w:rFonts w:ascii="Tahoma" w:hAnsi="Tahoma" w:cs="Tahoma"/>
          <w:sz w:val="20"/>
          <w:szCs w:val="20"/>
        </w:rPr>
        <w:br/>
        <w:t>z uwagi na okoliczności wymienione w pkt 5.2.3. SWZ.</w:t>
      </w:r>
    </w:p>
    <w:bookmarkEnd w:id="21"/>
    <w:p w14:paraId="29133389" w14:textId="26E980A3" w:rsidR="005F2DCB" w:rsidRPr="00F5230B" w:rsidRDefault="005F2DCB" w:rsidP="009539EB">
      <w:pPr>
        <w:spacing w:line="360" w:lineRule="auto"/>
        <w:ind w:firstLine="567"/>
        <w:jc w:val="both"/>
        <w:rPr>
          <w:rFonts w:ascii="Tahoma" w:hAnsi="Tahoma" w:cs="Tahoma"/>
          <w:sz w:val="20"/>
          <w:szCs w:val="20"/>
        </w:rPr>
      </w:pPr>
      <w:r w:rsidRPr="00F5230B">
        <w:rPr>
          <w:rFonts w:ascii="Tahoma" w:hAnsi="Tahoma" w:cs="Tahoma"/>
          <w:sz w:val="20"/>
          <w:szCs w:val="20"/>
        </w:rPr>
        <w:t xml:space="preserve">Ponadto oświadczam/my, że wszystkie informacje podane w ww. oświadczeniach są aktualne </w:t>
      </w:r>
      <w:r w:rsidR="008A39E6" w:rsidRPr="00F5230B">
        <w:rPr>
          <w:rFonts w:ascii="Tahoma" w:hAnsi="Tahoma" w:cs="Tahoma"/>
          <w:sz w:val="20"/>
          <w:szCs w:val="20"/>
        </w:rPr>
        <w:br/>
      </w:r>
      <w:r w:rsidRPr="00F5230B">
        <w:rPr>
          <w:rFonts w:ascii="Tahoma" w:hAnsi="Tahoma" w:cs="Tahoma"/>
          <w:sz w:val="20"/>
          <w:szCs w:val="20"/>
        </w:rPr>
        <w:t>i zgodne z prawdą oraz zostały przedstawione z pełną świadomością konsekwencji wprowadzenia Zamawiającego w błąd przy przedstawianiu informacji.</w:t>
      </w:r>
    </w:p>
    <w:p w14:paraId="716F6AFD" w14:textId="77777777" w:rsidR="0033016B" w:rsidRDefault="0033016B" w:rsidP="005F2DCB">
      <w:pPr>
        <w:spacing w:before="120" w:line="312" w:lineRule="auto"/>
        <w:rPr>
          <w:rFonts w:ascii="Tahoma" w:hAnsi="Tahoma" w:cs="Tahoma"/>
          <w:sz w:val="20"/>
          <w:szCs w:val="20"/>
        </w:rPr>
      </w:pPr>
    </w:p>
    <w:p w14:paraId="60ACDDAB" w14:textId="54AFA590" w:rsidR="005F2DCB" w:rsidRPr="00F5230B" w:rsidRDefault="005F2DCB" w:rsidP="005F2DCB">
      <w:pPr>
        <w:spacing w:before="120" w:line="312" w:lineRule="auto"/>
        <w:rPr>
          <w:rFonts w:ascii="Tahoma" w:hAnsi="Tahoma" w:cs="Tahoma"/>
          <w:sz w:val="20"/>
          <w:szCs w:val="20"/>
        </w:rPr>
      </w:pPr>
      <w:r w:rsidRPr="00F5230B">
        <w:rPr>
          <w:rFonts w:ascii="Tahoma" w:hAnsi="Tahoma" w:cs="Tahoma"/>
          <w:sz w:val="20"/>
          <w:szCs w:val="20"/>
        </w:rPr>
        <w:t>dnia ..........................</w:t>
      </w:r>
    </w:p>
    <w:p w14:paraId="654FEB1F" w14:textId="3C170F91" w:rsidR="000406B6" w:rsidRPr="00B75D76" w:rsidRDefault="000406B6" w:rsidP="0034598C">
      <w:pPr>
        <w:jc w:val="right"/>
        <w:rPr>
          <w:rFonts w:ascii="Tahoma" w:hAnsi="Tahoma" w:cs="Tahoma"/>
          <w:b/>
          <w:sz w:val="20"/>
          <w:szCs w:val="20"/>
          <w:highlight w:val="yellow"/>
        </w:rPr>
      </w:pPr>
    </w:p>
    <w:p w14:paraId="5BBD0B69" w14:textId="77777777" w:rsidR="00EA13B8" w:rsidRPr="00B75D76" w:rsidRDefault="00EA13B8" w:rsidP="0034598C">
      <w:pPr>
        <w:jc w:val="right"/>
        <w:rPr>
          <w:rFonts w:ascii="Tahoma" w:hAnsi="Tahoma" w:cs="Tahoma"/>
          <w:b/>
          <w:sz w:val="20"/>
          <w:szCs w:val="20"/>
          <w:highlight w:val="yellow"/>
        </w:rPr>
      </w:pPr>
    </w:p>
    <w:p w14:paraId="19D3C9FD" w14:textId="77777777" w:rsidR="004929E2" w:rsidRDefault="004929E2" w:rsidP="0034598C">
      <w:pPr>
        <w:jc w:val="right"/>
        <w:rPr>
          <w:rFonts w:ascii="Tahoma" w:hAnsi="Tahoma" w:cs="Tahoma"/>
          <w:b/>
          <w:sz w:val="20"/>
          <w:szCs w:val="20"/>
          <w:highlight w:val="yellow"/>
        </w:rPr>
      </w:pPr>
    </w:p>
    <w:p w14:paraId="448E5BBE" w14:textId="77777777" w:rsidR="004929E2" w:rsidRDefault="004929E2" w:rsidP="0034598C">
      <w:pPr>
        <w:jc w:val="right"/>
        <w:rPr>
          <w:rFonts w:ascii="Tahoma" w:hAnsi="Tahoma" w:cs="Tahoma"/>
          <w:b/>
          <w:sz w:val="20"/>
          <w:szCs w:val="20"/>
          <w:highlight w:val="yellow"/>
        </w:rPr>
      </w:pPr>
    </w:p>
    <w:p w14:paraId="62408ED5" w14:textId="77777777" w:rsidR="004929E2" w:rsidRDefault="004929E2" w:rsidP="0034598C">
      <w:pPr>
        <w:jc w:val="right"/>
        <w:rPr>
          <w:rFonts w:ascii="Tahoma" w:hAnsi="Tahoma" w:cs="Tahoma"/>
          <w:b/>
          <w:sz w:val="20"/>
          <w:szCs w:val="20"/>
          <w:highlight w:val="yellow"/>
        </w:rPr>
      </w:pPr>
    </w:p>
    <w:p w14:paraId="18562FE5" w14:textId="77777777" w:rsidR="004929E2" w:rsidRDefault="004929E2" w:rsidP="0034598C">
      <w:pPr>
        <w:jc w:val="right"/>
        <w:rPr>
          <w:rFonts w:ascii="Tahoma" w:hAnsi="Tahoma" w:cs="Tahoma"/>
          <w:b/>
          <w:sz w:val="20"/>
          <w:szCs w:val="20"/>
          <w:highlight w:val="yellow"/>
        </w:rPr>
      </w:pPr>
    </w:p>
    <w:p w14:paraId="453452BA" w14:textId="77777777" w:rsidR="004929E2" w:rsidRDefault="004929E2" w:rsidP="0034598C">
      <w:pPr>
        <w:jc w:val="right"/>
        <w:rPr>
          <w:rFonts w:ascii="Tahoma" w:hAnsi="Tahoma" w:cs="Tahoma"/>
          <w:b/>
          <w:sz w:val="20"/>
          <w:szCs w:val="20"/>
          <w:highlight w:val="yellow"/>
        </w:rPr>
      </w:pPr>
    </w:p>
    <w:p w14:paraId="650671EE" w14:textId="77777777" w:rsidR="004929E2" w:rsidRDefault="004929E2" w:rsidP="0034598C">
      <w:pPr>
        <w:jc w:val="right"/>
        <w:rPr>
          <w:rFonts w:ascii="Tahoma" w:hAnsi="Tahoma" w:cs="Tahoma"/>
          <w:b/>
          <w:sz w:val="20"/>
          <w:szCs w:val="20"/>
          <w:highlight w:val="yellow"/>
        </w:rPr>
      </w:pPr>
    </w:p>
    <w:p w14:paraId="31091843" w14:textId="77777777" w:rsidR="004929E2" w:rsidRDefault="004929E2" w:rsidP="0034598C">
      <w:pPr>
        <w:jc w:val="right"/>
        <w:rPr>
          <w:rFonts w:ascii="Tahoma" w:hAnsi="Tahoma" w:cs="Tahoma"/>
          <w:b/>
          <w:sz w:val="20"/>
          <w:szCs w:val="20"/>
          <w:highlight w:val="yellow"/>
        </w:rPr>
      </w:pPr>
    </w:p>
    <w:p w14:paraId="4B4500B1" w14:textId="77777777" w:rsidR="004929E2" w:rsidRDefault="004929E2" w:rsidP="0034598C">
      <w:pPr>
        <w:jc w:val="right"/>
        <w:rPr>
          <w:rFonts w:ascii="Tahoma" w:hAnsi="Tahoma" w:cs="Tahoma"/>
          <w:b/>
          <w:sz w:val="20"/>
          <w:szCs w:val="20"/>
          <w:highlight w:val="yellow"/>
        </w:rPr>
      </w:pPr>
    </w:p>
    <w:p w14:paraId="2521B59E" w14:textId="77777777" w:rsidR="004929E2" w:rsidRDefault="004929E2" w:rsidP="0034598C">
      <w:pPr>
        <w:jc w:val="right"/>
        <w:rPr>
          <w:rFonts w:ascii="Tahoma" w:hAnsi="Tahoma" w:cs="Tahoma"/>
          <w:b/>
          <w:sz w:val="20"/>
          <w:szCs w:val="20"/>
          <w:highlight w:val="yellow"/>
        </w:rPr>
      </w:pPr>
    </w:p>
    <w:p w14:paraId="50C75A9F" w14:textId="77777777" w:rsidR="004929E2" w:rsidRDefault="004929E2" w:rsidP="0034598C">
      <w:pPr>
        <w:jc w:val="right"/>
        <w:rPr>
          <w:rFonts w:ascii="Tahoma" w:hAnsi="Tahoma" w:cs="Tahoma"/>
          <w:b/>
          <w:sz w:val="20"/>
          <w:szCs w:val="20"/>
          <w:highlight w:val="yellow"/>
        </w:rPr>
      </w:pPr>
    </w:p>
    <w:p w14:paraId="70062D4C" w14:textId="77777777" w:rsidR="004929E2" w:rsidRDefault="004929E2" w:rsidP="0034598C">
      <w:pPr>
        <w:jc w:val="right"/>
        <w:rPr>
          <w:rFonts w:ascii="Tahoma" w:hAnsi="Tahoma" w:cs="Tahoma"/>
          <w:b/>
          <w:sz w:val="20"/>
          <w:szCs w:val="20"/>
          <w:highlight w:val="yellow"/>
        </w:rPr>
      </w:pPr>
    </w:p>
    <w:p w14:paraId="5335310A" w14:textId="77777777" w:rsidR="004929E2" w:rsidRDefault="004929E2" w:rsidP="0034598C">
      <w:pPr>
        <w:jc w:val="right"/>
        <w:rPr>
          <w:rFonts w:ascii="Tahoma" w:hAnsi="Tahoma" w:cs="Tahoma"/>
          <w:b/>
          <w:sz w:val="20"/>
          <w:szCs w:val="20"/>
          <w:highlight w:val="yellow"/>
        </w:rPr>
      </w:pPr>
    </w:p>
    <w:p w14:paraId="04BF1B26" w14:textId="77777777" w:rsidR="004929E2" w:rsidRDefault="004929E2" w:rsidP="0034598C">
      <w:pPr>
        <w:jc w:val="right"/>
        <w:rPr>
          <w:rFonts w:ascii="Tahoma" w:hAnsi="Tahoma" w:cs="Tahoma"/>
          <w:b/>
          <w:sz w:val="20"/>
          <w:szCs w:val="20"/>
          <w:highlight w:val="yellow"/>
        </w:rPr>
      </w:pPr>
    </w:p>
    <w:p w14:paraId="3ECB6735" w14:textId="77777777" w:rsidR="004929E2" w:rsidRDefault="004929E2" w:rsidP="0034598C">
      <w:pPr>
        <w:jc w:val="right"/>
        <w:rPr>
          <w:rFonts w:ascii="Tahoma" w:hAnsi="Tahoma" w:cs="Tahoma"/>
          <w:b/>
          <w:sz w:val="20"/>
          <w:szCs w:val="20"/>
          <w:highlight w:val="yellow"/>
        </w:rPr>
      </w:pPr>
    </w:p>
    <w:p w14:paraId="24B3F8D0" w14:textId="77777777" w:rsidR="004929E2" w:rsidRDefault="004929E2" w:rsidP="0034598C">
      <w:pPr>
        <w:jc w:val="right"/>
        <w:rPr>
          <w:rFonts w:ascii="Tahoma" w:hAnsi="Tahoma" w:cs="Tahoma"/>
          <w:b/>
          <w:sz w:val="20"/>
          <w:szCs w:val="20"/>
          <w:highlight w:val="yellow"/>
        </w:rPr>
      </w:pPr>
    </w:p>
    <w:p w14:paraId="7DA3AE01" w14:textId="77777777" w:rsidR="004929E2" w:rsidRDefault="004929E2" w:rsidP="0034598C">
      <w:pPr>
        <w:jc w:val="right"/>
        <w:rPr>
          <w:rFonts w:ascii="Tahoma" w:hAnsi="Tahoma" w:cs="Tahoma"/>
          <w:b/>
          <w:sz w:val="20"/>
          <w:szCs w:val="20"/>
          <w:highlight w:val="yellow"/>
        </w:rPr>
      </w:pPr>
    </w:p>
    <w:p w14:paraId="6A48378E" w14:textId="77777777" w:rsidR="004929E2" w:rsidRDefault="004929E2" w:rsidP="0034598C">
      <w:pPr>
        <w:jc w:val="right"/>
        <w:rPr>
          <w:rFonts w:ascii="Tahoma" w:hAnsi="Tahoma" w:cs="Tahoma"/>
          <w:b/>
          <w:sz w:val="20"/>
          <w:szCs w:val="20"/>
          <w:highlight w:val="yellow"/>
        </w:rPr>
      </w:pPr>
    </w:p>
    <w:p w14:paraId="6BC2960A" w14:textId="77777777" w:rsidR="004929E2" w:rsidRDefault="004929E2" w:rsidP="0034598C">
      <w:pPr>
        <w:jc w:val="right"/>
        <w:rPr>
          <w:rFonts w:ascii="Tahoma" w:hAnsi="Tahoma" w:cs="Tahoma"/>
          <w:b/>
          <w:sz w:val="20"/>
          <w:szCs w:val="20"/>
          <w:highlight w:val="yellow"/>
        </w:rPr>
      </w:pPr>
    </w:p>
    <w:p w14:paraId="27CB727C" w14:textId="77777777" w:rsidR="004929E2" w:rsidRDefault="004929E2" w:rsidP="0034598C">
      <w:pPr>
        <w:jc w:val="right"/>
        <w:rPr>
          <w:rFonts w:ascii="Tahoma" w:hAnsi="Tahoma" w:cs="Tahoma"/>
          <w:b/>
          <w:sz w:val="20"/>
          <w:szCs w:val="20"/>
          <w:highlight w:val="yellow"/>
        </w:rPr>
      </w:pPr>
    </w:p>
    <w:p w14:paraId="0712FBDD" w14:textId="77777777" w:rsidR="004929E2" w:rsidRDefault="004929E2" w:rsidP="0034598C">
      <w:pPr>
        <w:jc w:val="right"/>
        <w:rPr>
          <w:rFonts w:ascii="Tahoma" w:hAnsi="Tahoma" w:cs="Tahoma"/>
          <w:b/>
          <w:sz w:val="20"/>
          <w:szCs w:val="20"/>
          <w:highlight w:val="yellow"/>
        </w:rPr>
      </w:pPr>
    </w:p>
    <w:p w14:paraId="0D749B79" w14:textId="77777777" w:rsidR="004929E2" w:rsidRDefault="004929E2" w:rsidP="0034598C">
      <w:pPr>
        <w:jc w:val="right"/>
        <w:rPr>
          <w:rFonts w:ascii="Tahoma" w:hAnsi="Tahoma" w:cs="Tahoma"/>
          <w:b/>
          <w:sz w:val="20"/>
          <w:szCs w:val="20"/>
          <w:highlight w:val="yellow"/>
        </w:rPr>
      </w:pPr>
    </w:p>
    <w:p w14:paraId="480F02D9" w14:textId="77777777" w:rsidR="004929E2" w:rsidRDefault="004929E2" w:rsidP="0034598C">
      <w:pPr>
        <w:jc w:val="right"/>
        <w:rPr>
          <w:rFonts w:ascii="Tahoma" w:hAnsi="Tahoma" w:cs="Tahoma"/>
          <w:b/>
          <w:sz w:val="20"/>
          <w:szCs w:val="20"/>
          <w:highlight w:val="yellow"/>
        </w:rPr>
      </w:pPr>
    </w:p>
    <w:p w14:paraId="01E78110" w14:textId="77777777" w:rsidR="004929E2" w:rsidRDefault="004929E2" w:rsidP="0034598C">
      <w:pPr>
        <w:jc w:val="right"/>
        <w:rPr>
          <w:rFonts w:ascii="Tahoma" w:hAnsi="Tahoma" w:cs="Tahoma"/>
          <w:b/>
          <w:sz w:val="20"/>
          <w:szCs w:val="20"/>
          <w:highlight w:val="yellow"/>
        </w:rPr>
      </w:pPr>
    </w:p>
    <w:p w14:paraId="3D346594" w14:textId="77777777" w:rsidR="004929E2" w:rsidRDefault="004929E2" w:rsidP="0034598C">
      <w:pPr>
        <w:jc w:val="right"/>
        <w:rPr>
          <w:rFonts w:ascii="Tahoma" w:hAnsi="Tahoma" w:cs="Tahoma"/>
          <w:b/>
          <w:sz w:val="20"/>
          <w:szCs w:val="20"/>
          <w:highlight w:val="yellow"/>
        </w:rPr>
      </w:pPr>
    </w:p>
    <w:p w14:paraId="17DC7656" w14:textId="77777777" w:rsidR="004929E2" w:rsidRDefault="004929E2" w:rsidP="0034598C">
      <w:pPr>
        <w:jc w:val="right"/>
        <w:rPr>
          <w:rFonts w:ascii="Tahoma" w:hAnsi="Tahoma" w:cs="Tahoma"/>
          <w:b/>
          <w:sz w:val="20"/>
          <w:szCs w:val="20"/>
          <w:highlight w:val="yellow"/>
        </w:rPr>
      </w:pPr>
    </w:p>
    <w:p w14:paraId="2654E2E9" w14:textId="77777777" w:rsidR="004929E2" w:rsidRDefault="004929E2" w:rsidP="0034598C">
      <w:pPr>
        <w:jc w:val="right"/>
        <w:rPr>
          <w:rFonts w:ascii="Tahoma" w:hAnsi="Tahoma" w:cs="Tahoma"/>
          <w:b/>
          <w:sz w:val="20"/>
          <w:szCs w:val="20"/>
          <w:highlight w:val="yellow"/>
        </w:rPr>
      </w:pPr>
    </w:p>
    <w:p w14:paraId="3C55510E" w14:textId="4E65D721" w:rsidR="005F2DCB" w:rsidRPr="00253471" w:rsidRDefault="005F2DCB" w:rsidP="004929E2">
      <w:pPr>
        <w:spacing w:line="276" w:lineRule="auto"/>
        <w:jc w:val="right"/>
        <w:rPr>
          <w:rFonts w:ascii="Tahoma" w:hAnsi="Tahoma" w:cs="Tahoma"/>
          <w:b/>
          <w:sz w:val="20"/>
          <w:szCs w:val="20"/>
        </w:rPr>
      </w:pPr>
      <w:r w:rsidRPr="00253471">
        <w:rPr>
          <w:rFonts w:ascii="Tahoma" w:hAnsi="Tahoma" w:cs="Tahoma"/>
          <w:b/>
          <w:sz w:val="20"/>
          <w:szCs w:val="20"/>
        </w:rPr>
        <w:lastRenderedPageBreak/>
        <w:t>ZAŁĄCZNIK NR II.1</w:t>
      </w:r>
    </w:p>
    <w:p w14:paraId="30136B51" w14:textId="77777777" w:rsidR="005F2DCB" w:rsidRPr="00B75D76" w:rsidRDefault="005F2DCB" w:rsidP="004929E2">
      <w:pPr>
        <w:spacing w:line="276" w:lineRule="auto"/>
        <w:ind w:firstLine="567"/>
        <w:jc w:val="both"/>
        <w:rPr>
          <w:rFonts w:ascii="Tahoma" w:hAnsi="Tahoma" w:cs="Tahoma"/>
          <w:sz w:val="20"/>
          <w:szCs w:val="20"/>
          <w:highlight w:val="yellow"/>
        </w:rPr>
      </w:pPr>
    </w:p>
    <w:p w14:paraId="7408C51C" w14:textId="717ADFFB" w:rsidR="005F2DCB" w:rsidRPr="00824CEB" w:rsidRDefault="005F2DCB" w:rsidP="009539EB">
      <w:pPr>
        <w:spacing w:line="360" w:lineRule="auto"/>
        <w:ind w:firstLine="567"/>
        <w:jc w:val="both"/>
        <w:rPr>
          <w:rFonts w:ascii="Tahoma" w:hAnsi="Tahoma" w:cs="Tahoma"/>
          <w:b/>
          <w:sz w:val="20"/>
          <w:szCs w:val="20"/>
        </w:rPr>
      </w:pPr>
      <w:r w:rsidRPr="00824CEB">
        <w:rPr>
          <w:rFonts w:ascii="Tahoma" w:hAnsi="Tahoma" w:cs="Tahoma"/>
          <w:sz w:val="20"/>
          <w:szCs w:val="20"/>
        </w:rPr>
        <w:t xml:space="preserve">Przystępując do postępowania w sprawie udzielenia zamówienia </w:t>
      </w:r>
      <w:r w:rsidR="006413BB" w:rsidRPr="00824CEB">
        <w:rPr>
          <w:rFonts w:ascii="Tahoma" w:hAnsi="Tahoma" w:cs="Tahoma"/>
          <w:sz w:val="20"/>
          <w:szCs w:val="20"/>
        </w:rPr>
        <w:t xml:space="preserve">klasycznego (nr ref. </w:t>
      </w:r>
      <w:r w:rsidR="00E96D8F" w:rsidRPr="00824CEB">
        <w:rPr>
          <w:rFonts w:ascii="Tahoma" w:hAnsi="Tahoma" w:cs="Tahoma"/>
          <w:sz w:val="20"/>
          <w:szCs w:val="20"/>
        </w:rPr>
        <w:t>ZP.CYBER.1.2026</w:t>
      </w:r>
      <w:r w:rsidR="006413BB" w:rsidRPr="00824CEB">
        <w:rPr>
          <w:rFonts w:ascii="Tahoma" w:hAnsi="Tahoma" w:cs="Tahoma"/>
          <w:sz w:val="20"/>
          <w:szCs w:val="20"/>
        </w:rPr>
        <w:t>) pn.</w:t>
      </w:r>
      <w:r w:rsidR="006413BB" w:rsidRPr="00824CEB">
        <w:rPr>
          <w:rFonts w:ascii="Tahoma" w:hAnsi="Tahoma" w:cs="Tahoma"/>
          <w:b/>
          <w:sz w:val="20"/>
          <w:szCs w:val="20"/>
        </w:rPr>
        <w:t xml:space="preserve"> </w:t>
      </w:r>
      <w:r w:rsidR="004929E2" w:rsidRPr="00824CEB">
        <w:rPr>
          <w:rFonts w:ascii="Tahoma" w:hAnsi="Tahoma" w:cs="Tahoma"/>
          <w:b/>
          <w:color w:val="000000"/>
          <w:sz w:val="20"/>
          <w:szCs w:val="20"/>
        </w:rPr>
        <w:t>Dostawa wraz z wdrożeniem i uruchomieniem oprogramowania oraz infrastruktury sprzętowej dla PUM Gubin realizowanego w ramach „</w:t>
      </w:r>
      <w:proofErr w:type="spellStart"/>
      <w:r w:rsidR="004929E2" w:rsidRPr="00824CEB">
        <w:rPr>
          <w:rFonts w:ascii="Tahoma" w:hAnsi="Tahoma" w:cs="Tahoma"/>
          <w:b/>
          <w:color w:val="000000"/>
          <w:sz w:val="20"/>
          <w:szCs w:val="20"/>
        </w:rPr>
        <w:t>Cyberbezpieczne</w:t>
      </w:r>
      <w:proofErr w:type="spellEnd"/>
      <w:r w:rsidR="004929E2" w:rsidRPr="00824CEB">
        <w:rPr>
          <w:rFonts w:ascii="Tahoma" w:hAnsi="Tahoma" w:cs="Tahoma"/>
          <w:b/>
          <w:color w:val="000000"/>
          <w:sz w:val="20"/>
          <w:szCs w:val="20"/>
        </w:rPr>
        <w:t xml:space="preserve"> Wodociągi"</w:t>
      </w:r>
    </w:p>
    <w:p w14:paraId="0F7EB657" w14:textId="77777777" w:rsidR="005F2DCB" w:rsidRPr="00824CEB" w:rsidRDefault="005F2DCB" w:rsidP="009539EB">
      <w:pPr>
        <w:spacing w:line="360" w:lineRule="auto"/>
        <w:jc w:val="both"/>
        <w:rPr>
          <w:rFonts w:ascii="Tahoma" w:hAnsi="Tahoma" w:cs="Tahoma"/>
          <w:b/>
          <w:sz w:val="20"/>
          <w:szCs w:val="20"/>
        </w:rPr>
      </w:pPr>
      <w:r w:rsidRPr="00824CEB">
        <w:rPr>
          <w:rFonts w:ascii="Tahoma" w:hAnsi="Tahoma" w:cs="Tahoma"/>
          <w:sz w:val="20"/>
          <w:szCs w:val="20"/>
        </w:rPr>
        <w:t>przedstawiam/ my:</w:t>
      </w:r>
    </w:p>
    <w:p w14:paraId="0B25E221" w14:textId="5D9A9CFD" w:rsidR="005F2DCB" w:rsidRPr="00824CEB" w:rsidRDefault="005F2DCB" w:rsidP="009539EB">
      <w:pPr>
        <w:spacing w:line="360" w:lineRule="auto"/>
        <w:jc w:val="center"/>
        <w:rPr>
          <w:rFonts w:ascii="Tahoma" w:hAnsi="Tahoma" w:cs="Tahoma"/>
          <w:b/>
          <w:caps/>
          <w:spacing w:val="30"/>
          <w:sz w:val="20"/>
          <w:szCs w:val="20"/>
        </w:rPr>
      </w:pPr>
      <w:r w:rsidRPr="00824CEB">
        <w:rPr>
          <w:rFonts w:ascii="Tahoma" w:hAnsi="Tahoma" w:cs="Tahoma"/>
          <w:b/>
          <w:caps/>
          <w:spacing w:val="30"/>
          <w:sz w:val="20"/>
          <w:szCs w:val="20"/>
        </w:rPr>
        <w:t xml:space="preserve">Wykaz </w:t>
      </w:r>
      <w:r w:rsidR="006413BB" w:rsidRPr="00824CEB">
        <w:rPr>
          <w:rFonts w:ascii="Tahoma" w:hAnsi="Tahoma" w:cs="Tahoma"/>
          <w:b/>
          <w:caps/>
          <w:spacing w:val="30"/>
          <w:sz w:val="20"/>
          <w:szCs w:val="20"/>
        </w:rPr>
        <w:t>dostaw</w:t>
      </w:r>
      <w:r w:rsidRPr="00824CEB">
        <w:rPr>
          <w:rFonts w:ascii="Tahoma" w:hAnsi="Tahoma" w:cs="Tahoma"/>
          <w:b/>
          <w:caps/>
          <w:color w:val="FF0000"/>
          <w:spacing w:val="30"/>
          <w:sz w:val="20"/>
          <w:szCs w:val="20"/>
          <w:vertAlign w:val="superscript"/>
        </w:rPr>
        <w:footnoteReference w:id="20"/>
      </w:r>
    </w:p>
    <w:p w14:paraId="56689F15" w14:textId="5FD24B1D" w:rsidR="000E535D" w:rsidRPr="00824CEB" w:rsidRDefault="00253471" w:rsidP="009539EB">
      <w:pPr>
        <w:spacing w:line="360" w:lineRule="auto"/>
        <w:jc w:val="center"/>
        <w:rPr>
          <w:rFonts w:ascii="Tahoma" w:hAnsi="Tahoma" w:cs="Tahoma"/>
          <w:sz w:val="20"/>
          <w:szCs w:val="20"/>
        </w:rPr>
      </w:pPr>
      <w:r w:rsidRPr="00824CEB">
        <w:rPr>
          <w:rFonts w:ascii="Tahoma" w:hAnsi="Tahoma" w:cs="Tahoma"/>
          <w:color w:val="000000" w:themeColor="text1"/>
          <w:sz w:val="20"/>
          <w:szCs w:val="20"/>
        </w:rPr>
        <w:t xml:space="preserve">Wykonanych </w:t>
      </w:r>
      <w:r w:rsidR="000E535D" w:rsidRPr="00824CEB">
        <w:rPr>
          <w:rFonts w:ascii="Tahoma" w:hAnsi="Tahoma" w:cs="Tahoma"/>
          <w:color w:val="000000" w:themeColor="text1"/>
          <w:sz w:val="20"/>
          <w:szCs w:val="20"/>
        </w:rPr>
        <w:t xml:space="preserve">w okresie ostatnich 3 lat (liczonych wstecz od dnia upływu terminu składania ofert), </w:t>
      </w:r>
      <w:r w:rsidRPr="00824CEB">
        <w:rPr>
          <w:rFonts w:ascii="Tahoma" w:hAnsi="Tahoma" w:cs="Tahoma"/>
          <w:color w:val="000000" w:themeColor="text1"/>
          <w:sz w:val="20"/>
          <w:szCs w:val="20"/>
        </w:rPr>
        <w:br/>
      </w:r>
      <w:r w:rsidR="000E535D" w:rsidRPr="00824CEB">
        <w:rPr>
          <w:rFonts w:ascii="Tahoma" w:hAnsi="Tahoma" w:cs="Tahoma"/>
          <w:color w:val="000000" w:themeColor="text1"/>
          <w:sz w:val="20"/>
          <w:szCs w:val="20"/>
        </w:rPr>
        <w:t xml:space="preserve">a jeżeli okres prowadzenia działalności jest krótszy – w tym okresie, wraz z podaniem ich wartości, przedmiotu, dat wykonania i podmiotów, na rzecz których dostawy zostały wykonane </w:t>
      </w:r>
      <w:r w:rsidR="000E535D" w:rsidRPr="00824CEB">
        <w:rPr>
          <w:rFonts w:ascii="Tahoma" w:hAnsi="Tahoma" w:cs="Tahoma"/>
          <w:sz w:val="20"/>
          <w:szCs w:val="20"/>
        </w:rPr>
        <w:t xml:space="preserve">oraz </w:t>
      </w:r>
      <w:r w:rsidR="000E535D" w:rsidRPr="00824CEB">
        <w:rPr>
          <w:rFonts w:ascii="Tahoma" w:hAnsi="Tahoma" w:cs="Tahoma"/>
          <w:sz w:val="20"/>
          <w:szCs w:val="20"/>
          <w:u w:val="single"/>
        </w:rPr>
        <w:t>dowody</w:t>
      </w:r>
      <w:r w:rsidR="000E535D" w:rsidRPr="00824CEB">
        <w:rPr>
          <w:rFonts w:ascii="Tahoma" w:hAnsi="Tahoma" w:cs="Tahoma"/>
          <w:sz w:val="20"/>
          <w:szCs w:val="20"/>
          <w:u w:val="single"/>
          <w:vertAlign w:val="superscript"/>
        </w:rPr>
        <w:footnoteReference w:id="21"/>
      </w:r>
      <w:r w:rsidR="000E535D" w:rsidRPr="00824CEB">
        <w:rPr>
          <w:rFonts w:ascii="Tahoma" w:hAnsi="Tahoma" w:cs="Tahoma"/>
          <w:sz w:val="20"/>
          <w:szCs w:val="20"/>
        </w:rPr>
        <w:t xml:space="preserve"> (stanowiące załącznik do niniejszego wykazu) </w:t>
      </w:r>
      <w:r w:rsidR="000E535D" w:rsidRPr="00824CEB">
        <w:rPr>
          <w:rFonts w:ascii="Tahoma" w:hAnsi="Tahoma" w:cs="Tahoma"/>
          <w:bCs/>
          <w:sz w:val="20"/>
          <w:szCs w:val="20"/>
          <w:u w:val="single"/>
        </w:rPr>
        <w:t xml:space="preserve">określające czy dostawy te zostały wykonane </w:t>
      </w:r>
      <w:r w:rsidR="000E535D" w:rsidRPr="00824CEB">
        <w:rPr>
          <w:rFonts w:ascii="Tahoma" w:hAnsi="Tahoma" w:cs="Tahoma"/>
          <w:color w:val="000000" w:themeColor="text1"/>
          <w:sz w:val="20"/>
          <w:szCs w:val="20"/>
        </w:rPr>
        <w:t>należycie</w:t>
      </w:r>
      <w:r w:rsidR="000E535D" w:rsidRPr="00824CEB">
        <w:rPr>
          <w:rFonts w:ascii="Tahoma" w:hAnsi="Tahoma" w:cs="Tahoma"/>
          <w:bCs/>
          <w:sz w:val="20"/>
          <w:szCs w:val="20"/>
          <w:u w:val="single"/>
        </w:rPr>
        <w:t xml:space="preserve"> </w:t>
      </w:r>
    </w:p>
    <w:p w14:paraId="06ABC6F8" w14:textId="77777777" w:rsidR="000E535D" w:rsidRPr="00824CEB" w:rsidRDefault="000E535D" w:rsidP="000E535D">
      <w:pPr>
        <w:jc w:val="center"/>
        <w:rPr>
          <w:rFonts w:ascii="Tahoma" w:hAnsi="Tahoma" w:cs="Tahoma"/>
          <w:sz w:val="20"/>
          <w:szCs w:val="20"/>
        </w:rPr>
      </w:pPr>
    </w:p>
    <w:tbl>
      <w:tblPr>
        <w:tblW w:w="952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2612"/>
        <w:gridCol w:w="1924"/>
        <w:gridCol w:w="1250"/>
        <w:gridCol w:w="2011"/>
        <w:gridCol w:w="1163"/>
      </w:tblGrid>
      <w:tr w:rsidR="00B474A3" w:rsidRPr="00824CEB" w14:paraId="5C0BDDF4" w14:textId="77777777" w:rsidTr="00753BDD">
        <w:trPr>
          <w:jc w:val="center"/>
        </w:trPr>
        <w:tc>
          <w:tcPr>
            <w:tcW w:w="562" w:type="dxa"/>
            <w:vAlign w:val="center"/>
          </w:tcPr>
          <w:p w14:paraId="72A6FC11" w14:textId="77777777" w:rsidR="00B474A3" w:rsidRPr="00824CEB" w:rsidRDefault="00B474A3" w:rsidP="009539EB">
            <w:pPr>
              <w:spacing w:line="276" w:lineRule="auto"/>
              <w:jc w:val="center"/>
              <w:rPr>
                <w:rFonts w:ascii="Tahoma" w:hAnsi="Tahoma" w:cs="Tahoma"/>
                <w:i/>
                <w:sz w:val="20"/>
                <w:szCs w:val="20"/>
              </w:rPr>
            </w:pPr>
            <w:r w:rsidRPr="00824CEB">
              <w:rPr>
                <w:rFonts w:ascii="Tahoma" w:hAnsi="Tahoma" w:cs="Tahoma"/>
                <w:i/>
                <w:sz w:val="20"/>
                <w:szCs w:val="20"/>
              </w:rPr>
              <w:t>Lp.</w:t>
            </w:r>
          </w:p>
        </w:tc>
        <w:tc>
          <w:tcPr>
            <w:tcW w:w="2612" w:type="dxa"/>
            <w:vAlign w:val="center"/>
          </w:tcPr>
          <w:p w14:paraId="0B21026D" w14:textId="77777777" w:rsidR="00B474A3" w:rsidRPr="00824CEB" w:rsidRDefault="00B474A3" w:rsidP="009539EB">
            <w:pPr>
              <w:spacing w:line="276" w:lineRule="auto"/>
              <w:jc w:val="center"/>
              <w:rPr>
                <w:rFonts w:ascii="Tahoma" w:hAnsi="Tahoma" w:cs="Tahoma"/>
                <w:i/>
                <w:sz w:val="20"/>
                <w:szCs w:val="20"/>
              </w:rPr>
            </w:pPr>
            <w:r w:rsidRPr="00824CEB">
              <w:rPr>
                <w:rFonts w:ascii="Tahoma" w:hAnsi="Tahoma" w:cs="Tahoma"/>
                <w:sz w:val="20"/>
                <w:szCs w:val="20"/>
              </w:rPr>
              <w:t>Nazwa zadania</w:t>
            </w:r>
          </w:p>
        </w:tc>
        <w:tc>
          <w:tcPr>
            <w:tcW w:w="1924" w:type="dxa"/>
            <w:vAlign w:val="center"/>
          </w:tcPr>
          <w:p w14:paraId="0C66D8F5" w14:textId="20ABC2CD" w:rsidR="00B474A3" w:rsidRPr="00824CEB" w:rsidRDefault="00B474A3" w:rsidP="009539EB">
            <w:pPr>
              <w:spacing w:line="276" w:lineRule="auto"/>
              <w:jc w:val="center"/>
              <w:rPr>
                <w:rFonts w:ascii="Tahoma" w:hAnsi="Tahoma" w:cs="Tahoma"/>
                <w:i/>
                <w:sz w:val="20"/>
                <w:szCs w:val="20"/>
              </w:rPr>
            </w:pPr>
            <w:r w:rsidRPr="00824CEB">
              <w:rPr>
                <w:rFonts w:ascii="Tahoma" w:hAnsi="Tahoma" w:cs="Tahoma"/>
                <w:sz w:val="20"/>
                <w:szCs w:val="20"/>
              </w:rPr>
              <w:t>Opis zakresu</w:t>
            </w:r>
            <w:r w:rsidRPr="00824CEB">
              <w:rPr>
                <w:rFonts w:ascii="Tahoma" w:hAnsi="Tahoma" w:cs="Tahoma"/>
                <w:i/>
                <w:sz w:val="20"/>
                <w:szCs w:val="20"/>
                <w:vertAlign w:val="superscript"/>
              </w:rPr>
              <w:footnoteReference w:id="22"/>
            </w:r>
            <w:r w:rsidRPr="00824CEB">
              <w:rPr>
                <w:rFonts w:ascii="Tahoma" w:hAnsi="Tahoma" w:cs="Tahoma"/>
                <w:sz w:val="20"/>
                <w:szCs w:val="20"/>
              </w:rPr>
              <w:t xml:space="preserve"> potwierdzającego spełnienie warunku pkt 5.1.1 SWZ</w:t>
            </w:r>
          </w:p>
        </w:tc>
        <w:tc>
          <w:tcPr>
            <w:tcW w:w="1250" w:type="dxa"/>
            <w:vAlign w:val="center"/>
          </w:tcPr>
          <w:p w14:paraId="609DDBCF" w14:textId="77777777" w:rsidR="00B474A3" w:rsidRPr="00824CEB" w:rsidRDefault="00B474A3" w:rsidP="009539EB">
            <w:pPr>
              <w:spacing w:line="276" w:lineRule="auto"/>
              <w:jc w:val="center"/>
              <w:rPr>
                <w:rFonts w:ascii="Tahoma" w:hAnsi="Tahoma" w:cs="Tahoma"/>
                <w:i/>
                <w:sz w:val="20"/>
                <w:szCs w:val="20"/>
              </w:rPr>
            </w:pPr>
            <w:r w:rsidRPr="00824CEB">
              <w:rPr>
                <w:rFonts w:ascii="Tahoma" w:hAnsi="Tahoma" w:cs="Tahoma"/>
                <w:i/>
                <w:sz w:val="20"/>
                <w:szCs w:val="20"/>
              </w:rPr>
              <w:t>Okres (data) wykonania</w:t>
            </w:r>
          </w:p>
        </w:tc>
        <w:tc>
          <w:tcPr>
            <w:tcW w:w="2011" w:type="dxa"/>
            <w:vAlign w:val="center"/>
          </w:tcPr>
          <w:p w14:paraId="230685DE" w14:textId="565EB9D6" w:rsidR="00B474A3" w:rsidRPr="00824CEB" w:rsidRDefault="00B474A3" w:rsidP="009539EB">
            <w:pPr>
              <w:spacing w:line="276" w:lineRule="auto"/>
              <w:jc w:val="center"/>
              <w:rPr>
                <w:rFonts w:ascii="Tahoma" w:hAnsi="Tahoma" w:cs="Tahoma"/>
                <w:i/>
                <w:sz w:val="20"/>
                <w:szCs w:val="20"/>
              </w:rPr>
            </w:pPr>
            <w:r w:rsidRPr="00824CEB">
              <w:rPr>
                <w:rFonts w:ascii="Tahoma" w:hAnsi="Tahoma" w:cs="Tahoma"/>
                <w:i/>
                <w:sz w:val="20"/>
                <w:szCs w:val="20"/>
              </w:rPr>
              <w:t>Podmiot (odbiorca), na rzecz którego dostawa została wykonana</w:t>
            </w:r>
          </w:p>
        </w:tc>
        <w:tc>
          <w:tcPr>
            <w:tcW w:w="1163" w:type="dxa"/>
            <w:vAlign w:val="center"/>
          </w:tcPr>
          <w:p w14:paraId="4C4A5E2E" w14:textId="77777777" w:rsidR="00B474A3" w:rsidRPr="00824CEB" w:rsidRDefault="00B474A3" w:rsidP="009539EB">
            <w:pPr>
              <w:spacing w:line="276" w:lineRule="auto"/>
              <w:jc w:val="center"/>
              <w:rPr>
                <w:rFonts w:ascii="Tahoma" w:hAnsi="Tahoma" w:cs="Tahoma"/>
                <w:i/>
                <w:sz w:val="20"/>
                <w:szCs w:val="20"/>
              </w:rPr>
            </w:pPr>
            <w:r w:rsidRPr="00824CEB">
              <w:rPr>
                <w:rFonts w:ascii="Tahoma" w:hAnsi="Tahoma" w:cs="Tahoma"/>
                <w:i/>
                <w:sz w:val="20"/>
                <w:szCs w:val="20"/>
              </w:rPr>
              <w:t>Uwagi</w:t>
            </w:r>
            <w:r w:rsidRPr="00824CEB">
              <w:rPr>
                <w:rFonts w:ascii="Tahoma" w:hAnsi="Tahoma" w:cs="Tahoma"/>
                <w:i/>
                <w:sz w:val="20"/>
                <w:szCs w:val="20"/>
                <w:vertAlign w:val="superscript"/>
              </w:rPr>
              <w:footnoteReference w:id="23"/>
            </w:r>
          </w:p>
        </w:tc>
      </w:tr>
      <w:tr w:rsidR="00B474A3" w:rsidRPr="00824CEB" w14:paraId="208DFEBE" w14:textId="77777777" w:rsidTr="00753BDD">
        <w:trPr>
          <w:jc w:val="center"/>
        </w:trPr>
        <w:tc>
          <w:tcPr>
            <w:tcW w:w="562" w:type="dxa"/>
            <w:vAlign w:val="center"/>
          </w:tcPr>
          <w:p w14:paraId="4E4ED246" w14:textId="77777777" w:rsidR="00B474A3" w:rsidRPr="00824CEB" w:rsidRDefault="00B474A3" w:rsidP="00B474A3">
            <w:pPr>
              <w:jc w:val="center"/>
              <w:rPr>
                <w:rFonts w:ascii="Tahoma" w:hAnsi="Tahoma" w:cs="Tahoma"/>
                <w:i/>
                <w:sz w:val="16"/>
                <w:szCs w:val="16"/>
              </w:rPr>
            </w:pPr>
            <w:r w:rsidRPr="00824CEB">
              <w:rPr>
                <w:rFonts w:ascii="Tahoma" w:hAnsi="Tahoma" w:cs="Tahoma"/>
                <w:i/>
                <w:sz w:val="16"/>
                <w:szCs w:val="16"/>
              </w:rPr>
              <w:t>1</w:t>
            </w:r>
          </w:p>
        </w:tc>
        <w:tc>
          <w:tcPr>
            <w:tcW w:w="2612" w:type="dxa"/>
            <w:vAlign w:val="center"/>
          </w:tcPr>
          <w:p w14:paraId="40E5B234" w14:textId="77777777" w:rsidR="00B474A3" w:rsidRPr="00824CEB" w:rsidRDefault="00B474A3" w:rsidP="00B474A3">
            <w:pPr>
              <w:jc w:val="center"/>
              <w:rPr>
                <w:rFonts w:ascii="Tahoma" w:hAnsi="Tahoma" w:cs="Tahoma"/>
                <w:i/>
                <w:sz w:val="16"/>
                <w:szCs w:val="16"/>
              </w:rPr>
            </w:pPr>
            <w:r w:rsidRPr="00824CEB">
              <w:rPr>
                <w:rFonts w:ascii="Tahoma" w:hAnsi="Tahoma" w:cs="Tahoma"/>
                <w:i/>
                <w:sz w:val="16"/>
                <w:szCs w:val="16"/>
              </w:rPr>
              <w:t>2</w:t>
            </w:r>
          </w:p>
        </w:tc>
        <w:tc>
          <w:tcPr>
            <w:tcW w:w="1924" w:type="dxa"/>
            <w:vAlign w:val="center"/>
          </w:tcPr>
          <w:p w14:paraId="46F24883" w14:textId="77777777" w:rsidR="00B474A3" w:rsidRPr="00824CEB" w:rsidRDefault="00B474A3" w:rsidP="00B474A3">
            <w:pPr>
              <w:jc w:val="center"/>
              <w:rPr>
                <w:rFonts w:ascii="Tahoma" w:hAnsi="Tahoma" w:cs="Tahoma"/>
                <w:i/>
                <w:sz w:val="16"/>
                <w:szCs w:val="16"/>
              </w:rPr>
            </w:pPr>
            <w:r w:rsidRPr="00824CEB">
              <w:rPr>
                <w:rFonts w:ascii="Tahoma" w:hAnsi="Tahoma" w:cs="Tahoma"/>
                <w:i/>
                <w:sz w:val="16"/>
                <w:szCs w:val="16"/>
              </w:rPr>
              <w:t>3</w:t>
            </w:r>
          </w:p>
        </w:tc>
        <w:tc>
          <w:tcPr>
            <w:tcW w:w="1250" w:type="dxa"/>
            <w:vAlign w:val="center"/>
          </w:tcPr>
          <w:p w14:paraId="57D49857" w14:textId="77777777" w:rsidR="00B474A3" w:rsidRPr="00824CEB" w:rsidRDefault="00B474A3" w:rsidP="00B474A3">
            <w:pPr>
              <w:jc w:val="center"/>
              <w:rPr>
                <w:rFonts w:ascii="Tahoma" w:hAnsi="Tahoma" w:cs="Tahoma"/>
                <w:i/>
                <w:sz w:val="16"/>
                <w:szCs w:val="16"/>
              </w:rPr>
            </w:pPr>
            <w:r w:rsidRPr="00824CEB">
              <w:rPr>
                <w:rFonts w:ascii="Tahoma" w:hAnsi="Tahoma" w:cs="Tahoma"/>
                <w:i/>
                <w:sz w:val="16"/>
                <w:szCs w:val="16"/>
              </w:rPr>
              <w:t>4</w:t>
            </w:r>
          </w:p>
        </w:tc>
        <w:tc>
          <w:tcPr>
            <w:tcW w:w="2011" w:type="dxa"/>
            <w:vAlign w:val="center"/>
          </w:tcPr>
          <w:p w14:paraId="11E517C7" w14:textId="77777777" w:rsidR="00B474A3" w:rsidRPr="00824CEB" w:rsidRDefault="00B474A3" w:rsidP="00B474A3">
            <w:pPr>
              <w:jc w:val="center"/>
              <w:rPr>
                <w:rFonts w:ascii="Tahoma" w:hAnsi="Tahoma" w:cs="Tahoma"/>
                <w:i/>
                <w:sz w:val="16"/>
                <w:szCs w:val="16"/>
              </w:rPr>
            </w:pPr>
            <w:r w:rsidRPr="00824CEB">
              <w:rPr>
                <w:rFonts w:ascii="Tahoma" w:hAnsi="Tahoma" w:cs="Tahoma"/>
                <w:i/>
                <w:sz w:val="16"/>
                <w:szCs w:val="16"/>
              </w:rPr>
              <w:t>5</w:t>
            </w:r>
          </w:p>
        </w:tc>
        <w:tc>
          <w:tcPr>
            <w:tcW w:w="1163" w:type="dxa"/>
            <w:vAlign w:val="center"/>
          </w:tcPr>
          <w:p w14:paraId="1CCDDC6D" w14:textId="77777777" w:rsidR="00B474A3" w:rsidRPr="00824CEB" w:rsidRDefault="00B474A3" w:rsidP="00B474A3">
            <w:pPr>
              <w:jc w:val="center"/>
              <w:rPr>
                <w:rFonts w:ascii="Tahoma" w:hAnsi="Tahoma" w:cs="Tahoma"/>
                <w:i/>
                <w:sz w:val="16"/>
                <w:szCs w:val="16"/>
              </w:rPr>
            </w:pPr>
            <w:r w:rsidRPr="00824CEB">
              <w:rPr>
                <w:rFonts w:ascii="Tahoma" w:hAnsi="Tahoma" w:cs="Tahoma"/>
                <w:i/>
                <w:sz w:val="16"/>
                <w:szCs w:val="16"/>
              </w:rPr>
              <w:t>6</w:t>
            </w:r>
          </w:p>
        </w:tc>
      </w:tr>
      <w:tr w:rsidR="00B474A3" w:rsidRPr="00253471" w14:paraId="1E66E030" w14:textId="77777777" w:rsidTr="004929E2">
        <w:trPr>
          <w:trHeight w:val="907"/>
          <w:jc w:val="center"/>
        </w:trPr>
        <w:tc>
          <w:tcPr>
            <w:tcW w:w="562" w:type="dxa"/>
            <w:vAlign w:val="center"/>
          </w:tcPr>
          <w:p w14:paraId="02727AE5" w14:textId="77777777" w:rsidR="00B474A3" w:rsidRPr="00253471" w:rsidRDefault="00B474A3" w:rsidP="00B474A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824CEB">
              <w:rPr>
                <w:rFonts w:ascii="Tahoma" w:hAnsi="Tahoma" w:cs="Tahoma"/>
                <w:sz w:val="20"/>
                <w:szCs w:val="20"/>
              </w:rPr>
              <w:t>1</w:t>
            </w:r>
          </w:p>
        </w:tc>
        <w:tc>
          <w:tcPr>
            <w:tcW w:w="2612" w:type="dxa"/>
            <w:vAlign w:val="center"/>
          </w:tcPr>
          <w:p w14:paraId="7CE15BAF" w14:textId="77777777" w:rsidR="00B474A3" w:rsidRPr="00253471" w:rsidRDefault="00B474A3" w:rsidP="00B474A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924" w:type="dxa"/>
            <w:vAlign w:val="center"/>
          </w:tcPr>
          <w:p w14:paraId="6C874721" w14:textId="77777777" w:rsidR="00B474A3" w:rsidRPr="00253471" w:rsidRDefault="00B474A3" w:rsidP="00B474A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250" w:type="dxa"/>
            <w:vAlign w:val="center"/>
          </w:tcPr>
          <w:p w14:paraId="1CC0A5D1" w14:textId="77777777" w:rsidR="00B474A3" w:rsidRPr="00253471" w:rsidRDefault="00B474A3" w:rsidP="00B474A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011" w:type="dxa"/>
            <w:vAlign w:val="center"/>
          </w:tcPr>
          <w:p w14:paraId="25A5FAE6" w14:textId="77777777" w:rsidR="00B474A3" w:rsidRPr="00253471" w:rsidRDefault="00B474A3" w:rsidP="00B474A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163" w:type="dxa"/>
            <w:vAlign w:val="center"/>
          </w:tcPr>
          <w:p w14:paraId="6B971754" w14:textId="77777777" w:rsidR="00B474A3" w:rsidRPr="00253471" w:rsidRDefault="00B474A3" w:rsidP="00B474A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B474A3" w:rsidRPr="00253471" w14:paraId="4FBA79A6" w14:textId="77777777" w:rsidTr="004929E2">
        <w:trPr>
          <w:trHeight w:val="907"/>
          <w:jc w:val="center"/>
        </w:trPr>
        <w:tc>
          <w:tcPr>
            <w:tcW w:w="562" w:type="dxa"/>
            <w:vAlign w:val="center"/>
          </w:tcPr>
          <w:p w14:paraId="6BB34FDA" w14:textId="77777777" w:rsidR="00B474A3" w:rsidRPr="00253471" w:rsidRDefault="00B474A3" w:rsidP="00B474A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253471">
              <w:rPr>
                <w:rFonts w:ascii="Tahoma" w:hAnsi="Tahoma" w:cs="Tahoma"/>
                <w:sz w:val="20"/>
                <w:szCs w:val="20"/>
              </w:rPr>
              <w:t>2</w:t>
            </w:r>
          </w:p>
        </w:tc>
        <w:tc>
          <w:tcPr>
            <w:tcW w:w="2612" w:type="dxa"/>
            <w:vAlign w:val="center"/>
          </w:tcPr>
          <w:p w14:paraId="590B43CC" w14:textId="77777777" w:rsidR="00B474A3" w:rsidRPr="00253471" w:rsidRDefault="00B474A3" w:rsidP="00B474A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924" w:type="dxa"/>
            <w:vAlign w:val="center"/>
          </w:tcPr>
          <w:p w14:paraId="2034CEA4" w14:textId="77777777" w:rsidR="00B474A3" w:rsidRPr="00253471" w:rsidRDefault="00B474A3" w:rsidP="00B474A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250" w:type="dxa"/>
            <w:vAlign w:val="center"/>
          </w:tcPr>
          <w:p w14:paraId="24E821C7" w14:textId="77777777" w:rsidR="00B474A3" w:rsidRPr="00253471" w:rsidRDefault="00B474A3" w:rsidP="00B474A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011" w:type="dxa"/>
            <w:vAlign w:val="center"/>
          </w:tcPr>
          <w:p w14:paraId="78648B9B" w14:textId="77777777" w:rsidR="00B474A3" w:rsidRPr="00253471" w:rsidRDefault="00B474A3" w:rsidP="00B474A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163" w:type="dxa"/>
            <w:vAlign w:val="center"/>
          </w:tcPr>
          <w:p w14:paraId="444CC1FA" w14:textId="77777777" w:rsidR="00B474A3" w:rsidRPr="00253471" w:rsidRDefault="00B474A3" w:rsidP="00B474A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9539EB" w:rsidRPr="00253471" w14:paraId="33386053" w14:textId="77777777" w:rsidTr="004929E2">
        <w:trPr>
          <w:trHeight w:val="907"/>
          <w:jc w:val="center"/>
        </w:trPr>
        <w:tc>
          <w:tcPr>
            <w:tcW w:w="562" w:type="dxa"/>
            <w:vAlign w:val="center"/>
          </w:tcPr>
          <w:p w14:paraId="3CA9912D" w14:textId="14D41BE8" w:rsidR="009539EB" w:rsidRPr="00253471" w:rsidRDefault="009539EB" w:rsidP="00B474A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lastRenderedPageBreak/>
              <w:t>3</w:t>
            </w:r>
          </w:p>
        </w:tc>
        <w:tc>
          <w:tcPr>
            <w:tcW w:w="2612" w:type="dxa"/>
            <w:vAlign w:val="center"/>
          </w:tcPr>
          <w:p w14:paraId="50332EDB" w14:textId="77777777" w:rsidR="009539EB" w:rsidRPr="00253471" w:rsidRDefault="009539EB" w:rsidP="00B474A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924" w:type="dxa"/>
            <w:vAlign w:val="center"/>
          </w:tcPr>
          <w:p w14:paraId="56997AA6" w14:textId="77777777" w:rsidR="009539EB" w:rsidRPr="00253471" w:rsidRDefault="009539EB" w:rsidP="00B474A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250" w:type="dxa"/>
            <w:vAlign w:val="center"/>
          </w:tcPr>
          <w:p w14:paraId="59030C24" w14:textId="77777777" w:rsidR="009539EB" w:rsidRPr="00253471" w:rsidRDefault="009539EB" w:rsidP="00B474A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011" w:type="dxa"/>
            <w:vAlign w:val="center"/>
          </w:tcPr>
          <w:p w14:paraId="64F5B91C" w14:textId="77777777" w:rsidR="009539EB" w:rsidRPr="00253471" w:rsidRDefault="009539EB" w:rsidP="00B474A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163" w:type="dxa"/>
            <w:vAlign w:val="center"/>
          </w:tcPr>
          <w:p w14:paraId="41CB66ED" w14:textId="77777777" w:rsidR="009539EB" w:rsidRPr="00253471" w:rsidRDefault="009539EB" w:rsidP="00B474A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9539EB" w:rsidRPr="00253471" w14:paraId="433313D1" w14:textId="77777777" w:rsidTr="004929E2">
        <w:trPr>
          <w:trHeight w:val="907"/>
          <w:jc w:val="center"/>
        </w:trPr>
        <w:tc>
          <w:tcPr>
            <w:tcW w:w="562" w:type="dxa"/>
            <w:vAlign w:val="center"/>
          </w:tcPr>
          <w:p w14:paraId="15CA03B4" w14:textId="198C1D8F" w:rsidR="009539EB" w:rsidRDefault="009539EB" w:rsidP="00B474A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4</w:t>
            </w:r>
          </w:p>
        </w:tc>
        <w:tc>
          <w:tcPr>
            <w:tcW w:w="2612" w:type="dxa"/>
            <w:vAlign w:val="center"/>
          </w:tcPr>
          <w:p w14:paraId="01FCBB2E" w14:textId="77777777" w:rsidR="009539EB" w:rsidRPr="00253471" w:rsidRDefault="009539EB" w:rsidP="00B474A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924" w:type="dxa"/>
            <w:vAlign w:val="center"/>
          </w:tcPr>
          <w:p w14:paraId="57A57C52" w14:textId="77777777" w:rsidR="009539EB" w:rsidRPr="00253471" w:rsidRDefault="009539EB" w:rsidP="00B474A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250" w:type="dxa"/>
            <w:vAlign w:val="center"/>
          </w:tcPr>
          <w:p w14:paraId="029F40DE" w14:textId="77777777" w:rsidR="009539EB" w:rsidRPr="00253471" w:rsidRDefault="009539EB" w:rsidP="00B474A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011" w:type="dxa"/>
            <w:vAlign w:val="center"/>
          </w:tcPr>
          <w:p w14:paraId="32883E6B" w14:textId="77777777" w:rsidR="009539EB" w:rsidRPr="00253471" w:rsidRDefault="009539EB" w:rsidP="00B474A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163" w:type="dxa"/>
            <w:vAlign w:val="center"/>
          </w:tcPr>
          <w:p w14:paraId="2FCF6A70" w14:textId="77777777" w:rsidR="009539EB" w:rsidRPr="00253471" w:rsidRDefault="009539EB" w:rsidP="00B474A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B474A3" w:rsidRPr="00253471" w14:paraId="4D38B991" w14:textId="77777777" w:rsidTr="004929E2">
        <w:trPr>
          <w:trHeight w:val="907"/>
          <w:jc w:val="center"/>
        </w:trPr>
        <w:tc>
          <w:tcPr>
            <w:tcW w:w="562" w:type="dxa"/>
            <w:vAlign w:val="center"/>
          </w:tcPr>
          <w:p w14:paraId="2FA0F35D" w14:textId="77777777" w:rsidR="00B474A3" w:rsidRPr="00253471" w:rsidRDefault="00B474A3" w:rsidP="00B474A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253471">
              <w:rPr>
                <w:rFonts w:ascii="Tahoma" w:hAnsi="Tahoma" w:cs="Tahoma"/>
                <w:sz w:val="20"/>
                <w:szCs w:val="20"/>
              </w:rPr>
              <w:t>(…)</w:t>
            </w:r>
          </w:p>
        </w:tc>
        <w:tc>
          <w:tcPr>
            <w:tcW w:w="2612" w:type="dxa"/>
            <w:vAlign w:val="center"/>
          </w:tcPr>
          <w:p w14:paraId="4CA50443" w14:textId="77777777" w:rsidR="00B474A3" w:rsidRPr="00253471" w:rsidRDefault="00B474A3" w:rsidP="00B474A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924" w:type="dxa"/>
            <w:vAlign w:val="center"/>
          </w:tcPr>
          <w:p w14:paraId="71A15122" w14:textId="77777777" w:rsidR="00B474A3" w:rsidRPr="00253471" w:rsidRDefault="00B474A3" w:rsidP="00B474A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250" w:type="dxa"/>
            <w:vAlign w:val="center"/>
          </w:tcPr>
          <w:p w14:paraId="54B27A8A" w14:textId="77777777" w:rsidR="00B474A3" w:rsidRPr="00253471" w:rsidRDefault="00B474A3" w:rsidP="00B474A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011" w:type="dxa"/>
            <w:vAlign w:val="center"/>
          </w:tcPr>
          <w:p w14:paraId="5E13DD44" w14:textId="77777777" w:rsidR="00B474A3" w:rsidRPr="00253471" w:rsidRDefault="00B474A3" w:rsidP="00B474A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163" w:type="dxa"/>
            <w:vAlign w:val="center"/>
          </w:tcPr>
          <w:p w14:paraId="3B1C7170" w14:textId="77777777" w:rsidR="00B474A3" w:rsidRPr="00253471" w:rsidRDefault="00B474A3" w:rsidP="00B474A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14:paraId="5F7D15F6" w14:textId="77777777" w:rsidR="009539EB" w:rsidRDefault="009539EB" w:rsidP="009539EB">
      <w:pPr>
        <w:spacing w:line="360" w:lineRule="auto"/>
        <w:jc w:val="both"/>
        <w:rPr>
          <w:rFonts w:ascii="Tahoma" w:hAnsi="Tahoma" w:cs="Tahoma"/>
          <w:sz w:val="20"/>
          <w:szCs w:val="20"/>
        </w:rPr>
      </w:pPr>
    </w:p>
    <w:p w14:paraId="4B56EE86" w14:textId="23F0947C" w:rsidR="00B474A3" w:rsidRPr="00253471" w:rsidRDefault="00B474A3" w:rsidP="009539EB">
      <w:pPr>
        <w:spacing w:line="360" w:lineRule="auto"/>
        <w:jc w:val="both"/>
        <w:rPr>
          <w:rFonts w:ascii="Tahoma" w:hAnsi="Tahoma" w:cs="Tahoma"/>
          <w:b/>
          <w:sz w:val="20"/>
          <w:szCs w:val="20"/>
        </w:rPr>
      </w:pPr>
      <w:r w:rsidRPr="00253471">
        <w:rPr>
          <w:rFonts w:ascii="Tahoma" w:hAnsi="Tahoma" w:cs="Tahoma"/>
          <w:sz w:val="20"/>
          <w:szCs w:val="20"/>
        </w:rPr>
        <w:t>Oświadczam/my, że wszystkie informacje podane w ww. oświadczeniu są aktualne i zgodne z prawdą oraz zostały przedstawione z pełną świadomością konsekwencji wprowadzenia Zamawiającego w błąd przy przedstawianiu informacji</w:t>
      </w:r>
    </w:p>
    <w:p w14:paraId="61096378" w14:textId="77777777" w:rsidR="00B474A3" w:rsidRPr="00253471" w:rsidRDefault="00B474A3" w:rsidP="00B474A3">
      <w:pPr>
        <w:rPr>
          <w:rFonts w:ascii="Tahoma" w:hAnsi="Tahoma" w:cs="Tahoma"/>
          <w:b/>
          <w:sz w:val="20"/>
          <w:szCs w:val="20"/>
        </w:rPr>
      </w:pPr>
    </w:p>
    <w:p w14:paraId="4039D5CD" w14:textId="77777777" w:rsidR="00B474A3" w:rsidRPr="008A39E6" w:rsidRDefault="00B474A3" w:rsidP="00B474A3">
      <w:pPr>
        <w:rPr>
          <w:rFonts w:ascii="Tahoma" w:hAnsi="Tahoma" w:cs="Tahoma"/>
          <w:sz w:val="20"/>
          <w:szCs w:val="20"/>
        </w:rPr>
      </w:pPr>
      <w:r w:rsidRPr="00253471">
        <w:rPr>
          <w:rFonts w:ascii="Tahoma" w:hAnsi="Tahoma" w:cs="Tahoma"/>
          <w:sz w:val="20"/>
          <w:szCs w:val="20"/>
        </w:rPr>
        <w:t>dnia ....................</w:t>
      </w:r>
    </w:p>
    <w:p w14:paraId="1391AEBA" w14:textId="5CE3E50B" w:rsidR="000E535D" w:rsidRDefault="000E535D" w:rsidP="0034598C">
      <w:pPr>
        <w:rPr>
          <w:rFonts w:ascii="Tahoma" w:hAnsi="Tahoma" w:cs="Tahoma"/>
          <w:b/>
          <w:sz w:val="20"/>
          <w:szCs w:val="20"/>
        </w:rPr>
      </w:pPr>
    </w:p>
    <w:p w14:paraId="5DE46E4F" w14:textId="77777777" w:rsidR="009539EB" w:rsidRDefault="009539EB" w:rsidP="00253471">
      <w:pPr>
        <w:jc w:val="right"/>
        <w:rPr>
          <w:rFonts w:ascii="Tahoma" w:hAnsi="Tahoma" w:cs="Tahoma"/>
          <w:b/>
          <w:sz w:val="20"/>
          <w:szCs w:val="20"/>
        </w:rPr>
      </w:pPr>
    </w:p>
    <w:p w14:paraId="0C5F7298" w14:textId="77777777" w:rsidR="009539EB" w:rsidRDefault="009539EB" w:rsidP="00253471">
      <w:pPr>
        <w:jc w:val="right"/>
        <w:rPr>
          <w:rFonts w:ascii="Tahoma" w:hAnsi="Tahoma" w:cs="Tahoma"/>
          <w:b/>
          <w:sz w:val="20"/>
          <w:szCs w:val="20"/>
        </w:rPr>
      </w:pPr>
    </w:p>
    <w:p w14:paraId="770AB4CA" w14:textId="77777777" w:rsidR="009539EB" w:rsidRDefault="009539EB" w:rsidP="00253471">
      <w:pPr>
        <w:jc w:val="right"/>
        <w:rPr>
          <w:rFonts w:ascii="Tahoma" w:hAnsi="Tahoma" w:cs="Tahoma"/>
          <w:b/>
          <w:sz w:val="20"/>
          <w:szCs w:val="20"/>
        </w:rPr>
      </w:pPr>
    </w:p>
    <w:p w14:paraId="108FCF61" w14:textId="77777777" w:rsidR="009539EB" w:rsidRDefault="009539EB" w:rsidP="00253471">
      <w:pPr>
        <w:jc w:val="right"/>
        <w:rPr>
          <w:rFonts w:ascii="Tahoma" w:hAnsi="Tahoma" w:cs="Tahoma"/>
          <w:b/>
          <w:sz w:val="20"/>
          <w:szCs w:val="20"/>
        </w:rPr>
      </w:pPr>
    </w:p>
    <w:p w14:paraId="1B36223A" w14:textId="77777777" w:rsidR="009539EB" w:rsidRDefault="009539EB" w:rsidP="00253471">
      <w:pPr>
        <w:jc w:val="right"/>
        <w:rPr>
          <w:rFonts w:ascii="Tahoma" w:hAnsi="Tahoma" w:cs="Tahoma"/>
          <w:b/>
          <w:sz w:val="20"/>
          <w:szCs w:val="20"/>
        </w:rPr>
      </w:pPr>
    </w:p>
    <w:p w14:paraId="5256C726" w14:textId="77777777" w:rsidR="009539EB" w:rsidRDefault="009539EB" w:rsidP="00253471">
      <w:pPr>
        <w:jc w:val="right"/>
        <w:rPr>
          <w:rFonts w:ascii="Tahoma" w:hAnsi="Tahoma" w:cs="Tahoma"/>
          <w:b/>
          <w:sz w:val="20"/>
          <w:szCs w:val="20"/>
        </w:rPr>
      </w:pPr>
    </w:p>
    <w:p w14:paraId="64A4E62D" w14:textId="77777777" w:rsidR="009539EB" w:rsidRDefault="009539EB" w:rsidP="00253471">
      <w:pPr>
        <w:jc w:val="right"/>
        <w:rPr>
          <w:rFonts w:ascii="Tahoma" w:hAnsi="Tahoma" w:cs="Tahoma"/>
          <w:b/>
          <w:sz w:val="20"/>
          <w:szCs w:val="20"/>
        </w:rPr>
      </w:pPr>
    </w:p>
    <w:p w14:paraId="3A392C62" w14:textId="77777777" w:rsidR="009539EB" w:rsidRDefault="009539EB" w:rsidP="00253471">
      <w:pPr>
        <w:jc w:val="right"/>
        <w:rPr>
          <w:rFonts w:ascii="Tahoma" w:hAnsi="Tahoma" w:cs="Tahoma"/>
          <w:b/>
          <w:sz w:val="20"/>
          <w:szCs w:val="20"/>
        </w:rPr>
      </w:pPr>
    </w:p>
    <w:p w14:paraId="47D77420" w14:textId="77777777" w:rsidR="009539EB" w:rsidRDefault="009539EB" w:rsidP="00253471">
      <w:pPr>
        <w:jc w:val="right"/>
        <w:rPr>
          <w:rFonts w:ascii="Tahoma" w:hAnsi="Tahoma" w:cs="Tahoma"/>
          <w:b/>
          <w:sz w:val="20"/>
          <w:szCs w:val="20"/>
        </w:rPr>
      </w:pPr>
    </w:p>
    <w:p w14:paraId="114FC8E0" w14:textId="77777777" w:rsidR="009539EB" w:rsidRDefault="009539EB" w:rsidP="00253471">
      <w:pPr>
        <w:jc w:val="right"/>
        <w:rPr>
          <w:rFonts w:ascii="Tahoma" w:hAnsi="Tahoma" w:cs="Tahoma"/>
          <w:b/>
          <w:sz w:val="20"/>
          <w:szCs w:val="20"/>
        </w:rPr>
      </w:pPr>
    </w:p>
    <w:p w14:paraId="0FAAF582" w14:textId="77777777" w:rsidR="009539EB" w:rsidRDefault="009539EB" w:rsidP="00253471">
      <w:pPr>
        <w:jc w:val="right"/>
        <w:rPr>
          <w:rFonts w:ascii="Tahoma" w:hAnsi="Tahoma" w:cs="Tahoma"/>
          <w:b/>
          <w:sz w:val="20"/>
          <w:szCs w:val="20"/>
        </w:rPr>
      </w:pPr>
    </w:p>
    <w:p w14:paraId="0CE75122" w14:textId="77777777" w:rsidR="009539EB" w:rsidRDefault="009539EB" w:rsidP="00253471">
      <w:pPr>
        <w:jc w:val="right"/>
        <w:rPr>
          <w:rFonts w:ascii="Tahoma" w:hAnsi="Tahoma" w:cs="Tahoma"/>
          <w:b/>
          <w:sz w:val="20"/>
          <w:szCs w:val="20"/>
        </w:rPr>
      </w:pPr>
    </w:p>
    <w:p w14:paraId="6D9B1E64" w14:textId="77777777" w:rsidR="009539EB" w:rsidRDefault="009539EB" w:rsidP="00253471">
      <w:pPr>
        <w:jc w:val="right"/>
        <w:rPr>
          <w:rFonts w:ascii="Tahoma" w:hAnsi="Tahoma" w:cs="Tahoma"/>
          <w:b/>
          <w:sz w:val="20"/>
          <w:szCs w:val="20"/>
        </w:rPr>
      </w:pPr>
    </w:p>
    <w:p w14:paraId="0E7F715E" w14:textId="77777777" w:rsidR="009539EB" w:rsidRDefault="009539EB" w:rsidP="00253471">
      <w:pPr>
        <w:jc w:val="right"/>
        <w:rPr>
          <w:rFonts w:ascii="Tahoma" w:hAnsi="Tahoma" w:cs="Tahoma"/>
          <w:b/>
          <w:sz w:val="20"/>
          <w:szCs w:val="20"/>
        </w:rPr>
      </w:pPr>
    </w:p>
    <w:p w14:paraId="36A2793E" w14:textId="77777777" w:rsidR="009539EB" w:rsidRDefault="009539EB" w:rsidP="00253471">
      <w:pPr>
        <w:jc w:val="right"/>
        <w:rPr>
          <w:rFonts w:ascii="Tahoma" w:hAnsi="Tahoma" w:cs="Tahoma"/>
          <w:b/>
          <w:sz w:val="20"/>
          <w:szCs w:val="20"/>
        </w:rPr>
      </w:pPr>
    </w:p>
    <w:p w14:paraId="5CC286AE" w14:textId="77777777" w:rsidR="009539EB" w:rsidRDefault="009539EB" w:rsidP="00253471">
      <w:pPr>
        <w:jc w:val="right"/>
        <w:rPr>
          <w:rFonts w:ascii="Tahoma" w:hAnsi="Tahoma" w:cs="Tahoma"/>
          <w:b/>
          <w:sz w:val="20"/>
          <w:szCs w:val="20"/>
        </w:rPr>
      </w:pPr>
    </w:p>
    <w:p w14:paraId="2A5D9B28" w14:textId="77777777" w:rsidR="009539EB" w:rsidRDefault="009539EB" w:rsidP="00253471">
      <w:pPr>
        <w:jc w:val="right"/>
        <w:rPr>
          <w:rFonts w:ascii="Tahoma" w:hAnsi="Tahoma" w:cs="Tahoma"/>
          <w:b/>
          <w:sz w:val="20"/>
          <w:szCs w:val="20"/>
        </w:rPr>
      </w:pPr>
    </w:p>
    <w:p w14:paraId="3DAF9EB0" w14:textId="77777777" w:rsidR="009539EB" w:rsidRDefault="009539EB" w:rsidP="00253471">
      <w:pPr>
        <w:jc w:val="right"/>
        <w:rPr>
          <w:rFonts w:ascii="Tahoma" w:hAnsi="Tahoma" w:cs="Tahoma"/>
          <w:b/>
          <w:sz w:val="20"/>
          <w:szCs w:val="20"/>
        </w:rPr>
      </w:pPr>
    </w:p>
    <w:p w14:paraId="44385DA7" w14:textId="77777777" w:rsidR="009539EB" w:rsidRDefault="009539EB" w:rsidP="00253471">
      <w:pPr>
        <w:jc w:val="right"/>
        <w:rPr>
          <w:rFonts w:ascii="Tahoma" w:hAnsi="Tahoma" w:cs="Tahoma"/>
          <w:b/>
          <w:sz w:val="20"/>
          <w:szCs w:val="20"/>
        </w:rPr>
      </w:pPr>
    </w:p>
    <w:p w14:paraId="28826116" w14:textId="77777777" w:rsidR="009539EB" w:rsidRDefault="009539EB" w:rsidP="00253471">
      <w:pPr>
        <w:jc w:val="right"/>
        <w:rPr>
          <w:rFonts w:ascii="Tahoma" w:hAnsi="Tahoma" w:cs="Tahoma"/>
          <w:b/>
          <w:sz w:val="20"/>
          <w:szCs w:val="20"/>
        </w:rPr>
      </w:pPr>
    </w:p>
    <w:p w14:paraId="44A5D580" w14:textId="77777777" w:rsidR="009539EB" w:rsidRDefault="009539EB" w:rsidP="00253471">
      <w:pPr>
        <w:jc w:val="right"/>
        <w:rPr>
          <w:rFonts w:ascii="Tahoma" w:hAnsi="Tahoma" w:cs="Tahoma"/>
          <w:b/>
          <w:sz w:val="20"/>
          <w:szCs w:val="20"/>
        </w:rPr>
      </w:pPr>
    </w:p>
    <w:p w14:paraId="74A75431" w14:textId="77777777" w:rsidR="009539EB" w:rsidRDefault="009539EB" w:rsidP="00253471">
      <w:pPr>
        <w:jc w:val="right"/>
        <w:rPr>
          <w:rFonts w:ascii="Tahoma" w:hAnsi="Tahoma" w:cs="Tahoma"/>
          <w:b/>
          <w:sz w:val="20"/>
          <w:szCs w:val="20"/>
        </w:rPr>
      </w:pPr>
    </w:p>
    <w:p w14:paraId="40340326" w14:textId="77777777" w:rsidR="009539EB" w:rsidRDefault="009539EB" w:rsidP="00253471">
      <w:pPr>
        <w:jc w:val="right"/>
        <w:rPr>
          <w:rFonts w:ascii="Tahoma" w:hAnsi="Tahoma" w:cs="Tahoma"/>
          <w:b/>
          <w:sz w:val="20"/>
          <w:szCs w:val="20"/>
        </w:rPr>
      </w:pPr>
    </w:p>
    <w:p w14:paraId="3D4988D9" w14:textId="77777777" w:rsidR="009539EB" w:rsidRDefault="009539EB" w:rsidP="00253471">
      <w:pPr>
        <w:jc w:val="right"/>
        <w:rPr>
          <w:rFonts w:ascii="Tahoma" w:hAnsi="Tahoma" w:cs="Tahoma"/>
          <w:b/>
          <w:sz w:val="20"/>
          <w:szCs w:val="20"/>
        </w:rPr>
      </w:pPr>
    </w:p>
    <w:p w14:paraId="14D97BC2" w14:textId="77777777" w:rsidR="009539EB" w:rsidRDefault="009539EB" w:rsidP="00253471">
      <w:pPr>
        <w:jc w:val="right"/>
        <w:rPr>
          <w:rFonts w:ascii="Tahoma" w:hAnsi="Tahoma" w:cs="Tahoma"/>
          <w:b/>
          <w:sz w:val="20"/>
          <w:szCs w:val="20"/>
        </w:rPr>
      </w:pPr>
    </w:p>
    <w:p w14:paraId="7CF2FA2E" w14:textId="4913BA28" w:rsidR="00253471" w:rsidRPr="00253471" w:rsidRDefault="00253471" w:rsidP="00253471">
      <w:pPr>
        <w:jc w:val="right"/>
        <w:rPr>
          <w:rFonts w:ascii="Tahoma" w:hAnsi="Tahoma" w:cs="Tahoma"/>
          <w:b/>
          <w:sz w:val="20"/>
          <w:szCs w:val="20"/>
        </w:rPr>
      </w:pPr>
      <w:r w:rsidRPr="00253471">
        <w:rPr>
          <w:rFonts w:ascii="Tahoma" w:hAnsi="Tahoma" w:cs="Tahoma"/>
          <w:b/>
          <w:sz w:val="20"/>
          <w:szCs w:val="20"/>
        </w:rPr>
        <w:lastRenderedPageBreak/>
        <w:t>ZAŁĄCZNIK NR II.2</w:t>
      </w:r>
    </w:p>
    <w:p w14:paraId="1074B98A" w14:textId="77777777" w:rsidR="00253471" w:rsidRPr="00824CEB" w:rsidRDefault="00253471" w:rsidP="00253471">
      <w:pPr>
        <w:spacing w:line="360" w:lineRule="auto"/>
        <w:ind w:firstLine="567"/>
        <w:jc w:val="both"/>
        <w:rPr>
          <w:rFonts w:ascii="Tahoma" w:hAnsi="Tahoma" w:cs="Tahoma"/>
          <w:sz w:val="20"/>
          <w:szCs w:val="20"/>
        </w:rPr>
      </w:pPr>
    </w:p>
    <w:p w14:paraId="68FE9C4D" w14:textId="2C3CFD83" w:rsidR="00253471" w:rsidRPr="00824CEB" w:rsidRDefault="00253471" w:rsidP="004929E2">
      <w:pPr>
        <w:spacing w:line="276" w:lineRule="auto"/>
        <w:ind w:firstLine="567"/>
        <w:jc w:val="both"/>
        <w:rPr>
          <w:rFonts w:ascii="Tahoma" w:hAnsi="Tahoma" w:cs="Tahoma"/>
          <w:b/>
          <w:sz w:val="20"/>
          <w:szCs w:val="20"/>
        </w:rPr>
      </w:pPr>
      <w:r w:rsidRPr="00824CEB">
        <w:rPr>
          <w:rFonts w:ascii="Tahoma" w:hAnsi="Tahoma" w:cs="Tahoma"/>
          <w:sz w:val="20"/>
          <w:szCs w:val="20"/>
        </w:rPr>
        <w:t xml:space="preserve">Przystępując do postępowania w sprawie udzielenia zamówienia klasycznego (nr ref. </w:t>
      </w:r>
      <w:r w:rsidR="00E96D8F" w:rsidRPr="00824CEB">
        <w:rPr>
          <w:rFonts w:ascii="Tahoma" w:hAnsi="Tahoma" w:cs="Tahoma"/>
          <w:sz w:val="20"/>
          <w:szCs w:val="20"/>
        </w:rPr>
        <w:t>ZP.CYBER.1.2026</w:t>
      </w:r>
      <w:r w:rsidRPr="00824CEB">
        <w:rPr>
          <w:rFonts w:ascii="Tahoma" w:hAnsi="Tahoma" w:cs="Tahoma"/>
          <w:sz w:val="20"/>
          <w:szCs w:val="20"/>
        </w:rPr>
        <w:t>) pn.</w:t>
      </w:r>
      <w:r w:rsidRPr="00824CEB">
        <w:rPr>
          <w:rFonts w:ascii="Tahoma" w:hAnsi="Tahoma" w:cs="Tahoma"/>
          <w:b/>
          <w:sz w:val="20"/>
          <w:szCs w:val="20"/>
        </w:rPr>
        <w:t xml:space="preserve"> </w:t>
      </w:r>
      <w:r w:rsidR="004929E2" w:rsidRPr="00824CEB">
        <w:rPr>
          <w:rFonts w:ascii="Tahoma" w:hAnsi="Tahoma" w:cs="Tahoma"/>
          <w:b/>
          <w:color w:val="000000"/>
          <w:sz w:val="20"/>
          <w:szCs w:val="20"/>
        </w:rPr>
        <w:t>Dostawa wraz z wdrożeniem i uruchomieniem oprogramowania oraz infrastruktury sprzętowej dla PUM Gubin realizowanego w ramach „</w:t>
      </w:r>
      <w:proofErr w:type="spellStart"/>
      <w:r w:rsidR="004929E2" w:rsidRPr="00824CEB">
        <w:rPr>
          <w:rFonts w:ascii="Tahoma" w:hAnsi="Tahoma" w:cs="Tahoma"/>
          <w:b/>
          <w:color w:val="000000"/>
          <w:sz w:val="20"/>
          <w:szCs w:val="20"/>
        </w:rPr>
        <w:t>Cyberbezpieczne</w:t>
      </w:r>
      <w:proofErr w:type="spellEnd"/>
      <w:r w:rsidR="004929E2" w:rsidRPr="00824CEB">
        <w:rPr>
          <w:rFonts w:ascii="Tahoma" w:hAnsi="Tahoma" w:cs="Tahoma"/>
          <w:b/>
          <w:color w:val="000000"/>
          <w:sz w:val="20"/>
          <w:szCs w:val="20"/>
        </w:rPr>
        <w:t xml:space="preserve"> Wodociągi"</w:t>
      </w:r>
    </w:p>
    <w:p w14:paraId="0ABF2685" w14:textId="77777777" w:rsidR="00253471" w:rsidRPr="00824CEB" w:rsidRDefault="00253471" w:rsidP="004929E2">
      <w:pPr>
        <w:spacing w:line="276" w:lineRule="auto"/>
        <w:jc w:val="both"/>
        <w:rPr>
          <w:rFonts w:ascii="Tahoma" w:hAnsi="Tahoma" w:cs="Tahoma"/>
          <w:b/>
          <w:sz w:val="20"/>
          <w:szCs w:val="20"/>
        </w:rPr>
      </w:pPr>
      <w:r w:rsidRPr="00824CEB">
        <w:rPr>
          <w:rFonts w:ascii="Tahoma" w:hAnsi="Tahoma" w:cs="Tahoma"/>
          <w:sz w:val="20"/>
          <w:szCs w:val="20"/>
        </w:rPr>
        <w:t>przedstawiam/ my:</w:t>
      </w:r>
    </w:p>
    <w:p w14:paraId="4A7DF13A" w14:textId="77777777" w:rsidR="00253471" w:rsidRPr="00253471" w:rsidRDefault="00253471" w:rsidP="004929E2">
      <w:pPr>
        <w:pStyle w:val="Tekstpodstawowy3"/>
        <w:spacing w:line="276" w:lineRule="auto"/>
        <w:jc w:val="center"/>
        <w:rPr>
          <w:rFonts w:ascii="Tahoma" w:hAnsi="Tahoma" w:cs="Tahoma"/>
          <w:sz w:val="20"/>
          <w:szCs w:val="20"/>
        </w:rPr>
      </w:pPr>
      <w:r w:rsidRPr="00824CEB">
        <w:rPr>
          <w:rFonts w:ascii="Tahoma" w:hAnsi="Tahoma" w:cs="Tahoma"/>
          <w:sz w:val="20"/>
          <w:szCs w:val="20"/>
        </w:rPr>
        <w:t>WYKAZ OSÓB</w:t>
      </w:r>
      <w:r w:rsidRPr="00824CEB">
        <w:rPr>
          <w:rStyle w:val="Odwoanieprzypisudolnego"/>
          <w:rFonts w:ascii="Tahoma" w:hAnsi="Tahoma" w:cs="Tahoma"/>
          <w:color w:val="FF0000"/>
          <w:sz w:val="20"/>
          <w:szCs w:val="20"/>
        </w:rPr>
        <w:footnoteReference w:id="24"/>
      </w:r>
    </w:p>
    <w:p w14:paraId="5C9C0E04" w14:textId="1108348F" w:rsidR="00253471" w:rsidRPr="00253471" w:rsidRDefault="00253471" w:rsidP="004929E2">
      <w:pPr>
        <w:spacing w:line="276" w:lineRule="auto"/>
        <w:jc w:val="center"/>
        <w:rPr>
          <w:rFonts w:ascii="Tahoma" w:hAnsi="Tahoma" w:cs="Tahoma"/>
          <w:sz w:val="20"/>
        </w:rPr>
      </w:pPr>
      <w:r w:rsidRPr="00824CEB">
        <w:rPr>
          <w:rFonts w:ascii="Tahoma" w:hAnsi="Tahoma" w:cs="Tahoma"/>
          <w:sz w:val="20"/>
        </w:rPr>
        <w:t>skierowanych przez Wykonawcę do realizacji zamówienia</w:t>
      </w:r>
      <w:r w:rsidRPr="00824CEB">
        <w:rPr>
          <w:rFonts w:ascii="Tahoma" w:hAnsi="Tahoma" w:cs="Tahoma"/>
          <w:sz w:val="20"/>
          <w:szCs w:val="20"/>
        </w:rPr>
        <w:t xml:space="preserve"> publicznego</w:t>
      </w:r>
      <w:r w:rsidRPr="00824CEB">
        <w:rPr>
          <w:rFonts w:ascii="Tahoma" w:hAnsi="Tahoma" w:cs="Tahoma"/>
          <w:sz w:val="20"/>
        </w:rPr>
        <w:t>, w szczególności odpowiedzialnych za świadczenie usług</w:t>
      </w:r>
      <w:r w:rsidR="004929E2" w:rsidRPr="00824CEB">
        <w:rPr>
          <w:rFonts w:ascii="Tahoma" w:hAnsi="Tahoma" w:cs="Tahoma"/>
          <w:sz w:val="20"/>
        </w:rPr>
        <w:t xml:space="preserve"> lub </w:t>
      </w:r>
      <w:r w:rsidRPr="00824CEB">
        <w:rPr>
          <w:rFonts w:ascii="Tahoma" w:hAnsi="Tahoma" w:cs="Tahoma"/>
          <w:sz w:val="20"/>
        </w:rPr>
        <w:t xml:space="preserve">kontrolę jakości wraz z informacjami na temat ich kwalifikacji zawodowych, uprawnień, doświadczenia </w:t>
      </w:r>
      <w:r w:rsidR="00824CEB" w:rsidRPr="00824CEB">
        <w:rPr>
          <w:rFonts w:ascii="Tahoma" w:hAnsi="Tahoma" w:cs="Tahoma"/>
          <w:sz w:val="20"/>
        </w:rPr>
        <w:t>lub</w:t>
      </w:r>
      <w:r w:rsidRPr="00824CEB">
        <w:rPr>
          <w:rFonts w:ascii="Tahoma" w:hAnsi="Tahoma" w:cs="Tahoma"/>
          <w:sz w:val="20"/>
        </w:rPr>
        <w:t xml:space="preserve"> wykształcenia niezbędnych do wykonania zamówienia, a także zakresu wykonywanych przez nie czynności, oraz informacją o podstawie dysponowania tymi osobami</w:t>
      </w:r>
    </w:p>
    <w:p w14:paraId="69D2A863" w14:textId="77777777" w:rsidR="00253471" w:rsidRPr="00253471" w:rsidRDefault="00253471" w:rsidP="00253471">
      <w:pPr>
        <w:jc w:val="center"/>
        <w:rPr>
          <w:rFonts w:ascii="Tahoma" w:hAnsi="Tahoma" w:cs="Tahoma"/>
          <w:b/>
          <w:bCs/>
          <w:sz w:val="20"/>
          <w:szCs w:val="20"/>
        </w:rPr>
      </w:pPr>
    </w:p>
    <w:tbl>
      <w:tblPr>
        <w:tblW w:w="93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4"/>
        <w:gridCol w:w="2206"/>
        <w:gridCol w:w="3420"/>
        <w:gridCol w:w="1620"/>
        <w:gridCol w:w="1620"/>
      </w:tblGrid>
      <w:tr w:rsidR="00253471" w:rsidRPr="00253471" w14:paraId="6DF5EAB0" w14:textId="77777777" w:rsidTr="002E3026">
        <w:trPr>
          <w:trHeight w:val="321"/>
        </w:trPr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92BE3F" w14:textId="77777777" w:rsidR="00253471" w:rsidRPr="00253471" w:rsidRDefault="00253471" w:rsidP="002E3026">
            <w:pPr>
              <w:jc w:val="center"/>
              <w:rPr>
                <w:rFonts w:ascii="Tahoma" w:hAnsi="Tahoma" w:cs="Tahoma"/>
                <w:i/>
                <w:sz w:val="18"/>
                <w:szCs w:val="18"/>
              </w:rPr>
            </w:pPr>
            <w:r w:rsidRPr="00253471">
              <w:rPr>
                <w:rFonts w:ascii="Tahoma" w:hAnsi="Tahoma" w:cs="Tahoma"/>
                <w:i/>
                <w:sz w:val="18"/>
                <w:szCs w:val="18"/>
              </w:rPr>
              <w:t>Lp.</w:t>
            </w: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996064" w14:textId="77777777" w:rsidR="00253471" w:rsidRPr="00253471" w:rsidRDefault="00253471" w:rsidP="002E3026">
            <w:pPr>
              <w:pStyle w:val="Nagwek4"/>
              <w:rPr>
                <w:rFonts w:ascii="Tahoma" w:hAnsi="Tahoma" w:cs="Tahoma"/>
                <w:b w:val="0"/>
                <w:bCs w:val="0"/>
                <w:i/>
                <w:sz w:val="18"/>
                <w:szCs w:val="18"/>
              </w:rPr>
            </w:pPr>
            <w:r w:rsidRPr="00253471">
              <w:rPr>
                <w:rFonts w:ascii="Tahoma" w:hAnsi="Tahoma" w:cs="Tahoma"/>
                <w:b w:val="0"/>
                <w:bCs w:val="0"/>
                <w:i/>
                <w:sz w:val="18"/>
                <w:szCs w:val="18"/>
              </w:rPr>
              <w:t>Nazwisko i imię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138636" w14:textId="77777777" w:rsidR="00253471" w:rsidRPr="00253471" w:rsidRDefault="00253471" w:rsidP="002E3026">
            <w:pPr>
              <w:jc w:val="center"/>
              <w:rPr>
                <w:rFonts w:ascii="Tahoma" w:hAnsi="Tahoma" w:cs="Tahoma"/>
                <w:i/>
                <w:sz w:val="18"/>
                <w:szCs w:val="18"/>
              </w:rPr>
            </w:pPr>
            <w:r w:rsidRPr="00253471">
              <w:rPr>
                <w:rFonts w:ascii="Tahoma" w:hAnsi="Tahoma" w:cs="Tahoma"/>
                <w:i/>
                <w:sz w:val="18"/>
                <w:szCs w:val="18"/>
              </w:rPr>
              <w:t>Opis posiadanych</w:t>
            </w:r>
          </w:p>
          <w:p w14:paraId="5010B410" w14:textId="77777777" w:rsidR="00253471" w:rsidRPr="00253471" w:rsidRDefault="00253471" w:rsidP="002E3026">
            <w:pPr>
              <w:jc w:val="center"/>
              <w:rPr>
                <w:rFonts w:ascii="Tahoma" w:hAnsi="Tahoma" w:cs="Tahoma"/>
                <w:i/>
                <w:sz w:val="18"/>
                <w:szCs w:val="18"/>
              </w:rPr>
            </w:pPr>
            <w:r w:rsidRPr="00253471">
              <w:rPr>
                <w:rFonts w:ascii="Tahoma" w:hAnsi="Tahoma" w:cs="Tahoma"/>
                <w:i/>
                <w:sz w:val="18"/>
                <w:szCs w:val="18"/>
              </w:rPr>
              <w:t>kwalifikacji zawodowych</w:t>
            </w:r>
            <w:r w:rsidRPr="00253471">
              <w:rPr>
                <w:rStyle w:val="Odwoanieprzypisudolnego"/>
                <w:rFonts w:ascii="Tahoma" w:hAnsi="Tahoma" w:cs="Tahoma"/>
                <w:i/>
                <w:sz w:val="18"/>
                <w:szCs w:val="18"/>
              </w:rPr>
              <w:footnoteReference w:id="25"/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D8999D" w14:textId="77777777" w:rsidR="00253471" w:rsidRPr="00253471" w:rsidRDefault="00253471" w:rsidP="002E3026">
            <w:pPr>
              <w:jc w:val="center"/>
              <w:rPr>
                <w:rFonts w:ascii="Tahoma" w:hAnsi="Tahoma" w:cs="Tahoma"/>
                <w:i/>
                <w:sz w:val="18"/>
                <w:szCs w:val="18"/>
              </w:rPr>
            </w:pPr>
            <w:r w:rsidRPr="00253471">
              <w:rPr>
                <w:rFonts w:ascii="Tahoma" w:hAnsi="Tahoma" w:cs="Tahoma"/>
                <w:i/>
                <w:sz w:val="18"/>
                <w:szCs w:val="18"/>
              </w:rPr>
              <w:t>Funkcja (rola)</w:t>
            </w:r>
          </w:p>
          <w:p w14:paraId="2F89E0AC" w14:textId="77777777" w:rsidR="00253471" w:rsidRPr="00253471" w:rsidRDefault="00253471" w:rsidP="002E3026">
            <w:pPr>
              <w:jc w:val="center"/>
              <w:rPr>
                <w:rFonts w:ascii="Tahoma" w:hAnsi="Tahoma" w:cs="Tahoma"/>
                <w:i/>
                <w:sz w:val="18"/>
                <w:szCs w:val="18"/>
              </w:rPr>
            </w:pPr>
            <w:r w:rsidRPr="00253471">
              <w:rPr>
                <w:rFonts w:ascii="Tahoma" w:hAnsi="Tahoma" w:cs="Tahoma"/>
                <w:i/>
                <w:sz w:val="18"/>
                <w:szCs w:val="18"/>
              </w:rPr>
              <w:t>w realizacji zamówienia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7CE8A5" w14:textId="77777777" w:rsidR="00253471" w:rsidRPr="00253471" w:rsidRDefault="00253471" w:rsidP="002E3026">
            <w:pPr>
              <w:jc w:val="center"/>
              <w:rPr>
                <w:rFonts w:ascii="Tahoma" w:hAnsi="Tahoma" w:cs="Tahoma"/>
                <w:i/>
                <w:sz w:val="18"/>
                <w:szCs w:val="18"/>
              </w:rPr>
            </w:pPr>
            <w:r w:rsidRPr="00253471">
              <w:rPr>
                <w:rFonts w:ascii="Tahoma" w:hAnsi="Tahoma" w:cs="Tahoma"/>
                <w:i/>
                <w:sz w:val="18"/>
                <w:szCs w:val="18"/>
              </w:rPr>
              <w:t>Podstawa dysponowania, o której mowa w pkt 9 SWZ</w:t>
            </w:r>
            <w:r w:rsidRPr="00253471">
              <w:rPr>
                <w:rStyle w:val="Odwoanieprzypisudolnego"/>
                <w:rFonts w:ascii="Tahoma" w:hAnsi="Tahoma" w:cs="Tahoma"/>
                <w:i/>
                <w:sz w:val="18"/>
                <w:szCs w:val="18"/>
              </w:rPr>
              <w:footnoteReference w:id="26"/>
            </w:r>
          </w:p>
        </w:tc>
      </w:tr>
      <w:tr w:rsidR="00253471" w:rsidRPr="00253471" w14:paraId="12EE1F22" w14:textId="77777777" w:rsidTr="004929E2">
        <w:trPr>
          <w:trHeight w:val="794"/>
        </w:trPr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395F98" w14:textId="77777777" w:rsidR="00253471" w:rsidRPr="00253471" w:rsidRDefault="00253471" w:rsidP="002E3026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253471">
              <w:rPr>
                <w:rFonts w:ascii="Tahoma" w:hAnsi="Tahoma" w:cs="Tahoma"/>
                <w:sz w:val="20"/>
                <w:szCs w:val="20"/>
              </w:rPr>
              <w:t>1</w:t>
            </w: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51539" w14:textId="77777777" w:rsidR="00253471" w:rsidRPr="00253471" w:rsidRDefault="00253471" w:rsidP="002E3026">
            <w:pPr>
              <w:rPr>
                <w:rFonts w:ascii="Tahoma" w:hAnsi="Tahoma" w:cs="Tahoma"/>
                <w:b/>
                <w:sz w:val="20"/>
                <w:szCs w:val="20"/>
                <w:highlight w:val="cyan"/>
                <w:u w:val="single"/>
              </w:rPr>
            </w:pPr>
          </w:p>
          <w:p w14:paraId="25DBFEBB" w14:textId="77777777" w:rsidR="00253471" w:rsidRPr="00253471" w:rsidRDefault="00253471" w:rsidP="002E3026">
            <w:pPr>
              <w:rPr>
                <w:rFonts w:ascii="Tahoma" w:hAnsi="Tahoma" w:cs="Tahoma"/>
                <w:b/>
                <w:sz w:val="20"/>
                <w:szCs w:val="20"/>
                <w:highlight w:val="cyan"/>
                <w:u w:val="single"/>
              </w:rPr>
            </w:pPr>
          </w:p>
          <w:p w14:paraId="03C8094E" w14:textId="77777777" w:rsidR="00253471" w:rsidRPr="00253471" w:rsidRDefault="00253471" w:rsidP="002E3026">
            <w:pPr>
              <w:rPr>
                <w:rFonts w:ascii="Tahoma" w:hAnsi="Tahoma" w:cs="Tahoma"/>
                <w:b/>
                <w:sz w:val="20"/>
                <w:szCs w:val="20"/>
                <w:highlight w:val="cyan"/>
                <w:u w:val="single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99FBF" w14:textId="77777777" w:rsidR="00253471" w:rsidRPr="00253471" w:rsidRDefault="00253471" w:rsidP="002E3026">
            <w:pPr>
              <w:rPr>
                <w:rFonts w:ascii="Tahoma" w:hAnsi="Tahoma" w:cs="Tahoma"/>
                <w:b/>
                <w:sz w:val="20"/>
                <w:szCs w:val="20"/>
                <w:highlight w:val="cyan"/>
                <w:u w:val="single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234E1" w14:textId="77777777" w:rsidR="00253471" w:rsidRPr="00253471" w:rsidRDefault="00253471" w:rsidP="002E3026">
            <w:pPr>
              <w:rPr>
                <w:rFonts w:ascii="Tahoma" w:hAnsi="Tahoma" w:cs="Tahoma"/>
                <w:b/>
                <w:sz w:val="20"/>
                <w:szCs w:val="20"/>
                <w:highlight w:val="cyan"/>
                <w:u w:val="single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39B6A" w14:textId="77777777" w:rsidR="00253471" w:rsidRPr="00253471" w:rsidRDefault="00253471" w:rsidP="002E3026">
            <w:pPr>
              <w:ind w:left="290" w:hanging="290"/>
              <w:rPr>
                <w:rFonts w:ascii="Tahoma" w:hAnsi="Tahoma" w:cs="Tahoma"/>
                <w:b/>
                <w:sz w:val="20"/>
                <w:szCs w:val="20"/>
                <w:highlight w:val="cyan"/>
                <w:u w:val="single"/>
              </w:rPr>
            </w:pPr>
          </w:p>
        </w:tc>
      </w:tr>
      <w:tr w:rsidR="00253471" w:rsidRPr="00253471" w14:paraId="2CED9CB7" w14:textId="77777777" w:rsidTr="004929E2">
        <w:trPr>
          <w:trHeight w:val="794"/>
        </w:trPr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2D04DC" w14:textId="77777777" w:rsidR="00253471" w:rsidRPr="00253471" w:rsidRDefault="00253471" w:rsidP="002E3026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253471">
              <w:rPr>
                <w:rFonts w:ascii="Tahoma" w:hAnsi="Tahoma" w:cs="Tahoma"/>
                <w:sz w:val="20"/>
                <w:szCs w:val="20"/>
              </w:rPr>
              <w:t>2</w:t>
            </w: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05DE3" w14:textId="77777777" w:rsidR="00253471" w:rsidRPr="00253471" w:rsidRDefault="00253471" w:rsidP="002E3026">
            <w:pPr>
              <w:rPr>
                <w:rFonts w:ascii="Tahoma" w:hAnsi="Tahoma" w:cs="Tahoma"/>
                <w:b/>
                <w:sz w:val="20"/>
                <w:szCs w:val="20"/>
                <w:highlight w:val="cyan"/>
                <w:u w:val="single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EB1DF" w14:textId="77777777" w:rsidR="00253471" w:rsidRPr="00253471" w:rsidRDefault="00253471" w:rsidP="002E3026">
            <w:pPr>
              <w:rPr>
                <w:rFonts w:ascii="Tahoma" w:hAnsi="Tahoma" w:cs="Tahoma"/>
                <w:b/>
                <w:sz w:val="20"/>
                <w:szCs w:val="20"/>
                <w:highlight w:val="cyan"/>
                <w:u w:val="single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A7AC6" w14:textId="77777777" w:rsidR="00253471" w:rsidRPr="00253471" w:rsidRDefault="00253471" w:rsidP="002E3026">
            <w:pPr>
              <w:rPr>
                <w:rFonts w:ascii="Tahoma" w:hAnsi="Tahoma" w:cs="Tahoma"/>
                <w:b/>
                <w:sz w:val="20"/>
                <w:szCs w:val="20"/>
                <w:highlight w:val="cyan"/>
                <w:u w:val="single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4D1B3" w14:textId="77777777" w:rsidR="00253471" w:rsidRPr="00253471" w:rsidRDefault="00253471" w:rsidP="002E3026">
            <w:pPr>
              <w:rPr>
                <w:rFonts w:ascii="Tahoma" w:hAnsi="Tahoma" w:cs="Tahoma"/>
                <w:b/>
                <w:sz w:val="20"/>
                <w:szCs w:val="20"/>
                <w:highlight w:val="cyan"/>
                <w:u w:val="single"/>
              </w:rPr>
            </w:pPr>
          </w:p>
        </w:tc>
      </w:tr>
      <w:tr w:rsidR="00253471" w:rsidRPr="00253471" w14:paraId="310EB588" w14:textId="77777777" w:rsidTr="004929E2">
        <w:trPr>
          <w:trHeight w:val="794"/>
        </w:trPr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8BF09F" w14:textId="77777777" w:rsidR="00253471" w:rsidRPr="00253471" w:rsidRDefault="00253471" w:rsidP="002E3026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253471">
              <w:rPr>
                <w:rFonts w:ascii="Tahoma" w:hAnsi="Tahoma" w:cs="Tahoma"/>
                <w:sz w:val="20"/>
                <w:szCs w:val="20"/>
              </w:rPr>
              <w:t>(…)</w:t>
            </w: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ADDD4" w14:textId="77777777" w:rsidR="00253471" w:rsidRPr="00253471" w:rsidRDefault="00253471" w:rsidP="002E3026">
            <w:pPr>
              <w:rPr>
                <w:rFonts w:ascii="Tahoma" w:hAnsi="Tahoma" w:cs="Tahoma"/>
                <w:b/>
                <w:sz w:val="20"/>
                <w:szCs w:val="20"/>
                <w:highlight w:val="cyan"/>
                <w:u w:val="single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CCE3B" w14:textId="77777777" w:rsidR="00253471" w:rsidRPr="00253471" w:rsidRDefault="00253471" w:rsidP="002E3026">
            <w:pPr>
              <w:rPr>
                <w:rFonts w:ascii="Tahoma" w:hAnsi="Tahoma" w:cs="Tahoma"/>
                <w:b/>
                <w:sz w:val="20"/>
                <w:szCs w:val="20"/>
                <w:highlight w:val="cyan"/>
                <w:u w:val="single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07A77" w14:textId="77777777" w:rsidR="00253471" w:rsidRPr="00253471" w:rsidRDefault="00253471" w:rsidP="002E3026">
            <w:pPr>
              <w:rPr>
                <w:rFonts w:ascii="Tahoma" w:hAnsi="Tahoma" w:cs="Tahoma"/>
                <w:b/>
                <w:sz w:val="20"/>
                <w:szCs w:val="20"/>
                <w:highlight w:val="cyan"/>
                <w:u w:val="single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6D038" w14:textId="77777777" w:rsidR="00253471" w:rsidRPr="00253471" w:rsidRDefault="00253471" w:rsidP="002E3026">
            <w:pPr>
              <w:rPr>
                <w:rFonts w:ascii="Tahoma" w:hAnsi="Tahoma" w:cs="Tahoma"/>
                <w:b/>
                <w:sz w:val="20"/>
                <w:szCs w:val="20"/>
                <w:highlight w:val="cyan"/>
                <w:u w:val="single"/>
              </w:rPr>
            </w:pPr>
          </w:p>
        </w:tc>
      </w:tr>
    </w:tbl>
    <w:p w14:paraId="1C56FD4C" w14:textId="77777777" w:rsidR="00253471" w:rsidRPr="00253471" w:rsidRDefault="00253471" w:rsidP="004929E2">
      <w:pPr>
        <w:spacing w:line="276" w:lineRule="auto"/>
        <w:jc w:val="both"/>
        <w:rPr>
          <w:rFonts w:ascii="Tahoma" w:hAnsi="Tahoma" w:cs="Tahoma"/>
          <w:sz w:val="20"/>
          <w:szCs w:val="20"/>
        </w:rPr>
      </w:pPr>
    </w:p>
    <w:p w14:paraId="50400CBF" w14:textId="77777777" w:rsidR="00253471" w:rsidRPr="00253471" w:rsidRDefault="00253471" w:rsidP="004929E2">
      <w:pPr>
        <w:spacing w:line="276" w:lineRule="auto"/>
        <w:jc w:val="both"/>
        <w:rPr>
          <w:rFonts w:ascii="Tahoma" w:hAnsi="Tahoma" w:cs="Tahoma"/>
          <w:b/>
          <w:sz w:val="20"/>
          <w:szCs w:val="20"/>
          <w:highlight w:val="cyan"/>
        </w:rPr>
      </w:pPr>
      <w:r w:rsidRPr="00253471">
        <w:rPr>
          <w:rFonts w:ascii="Tahoma" w:hAnsi="Tahoma" w:cs="Tahoma"/>
          <w:sz w:val="20"/>
          <w:szCs w:val="20"/>
        </w:rPr>
        <w:t>Oświadczam/my, że wszystkie informacje podane w ww. oświadczeniu są aktualne i zgodne z prawdą oraz zostały przedstawione z pełną świadomością konsekwencji wprowadzenia Zamawiającego w błąd przy przedstawianiu informacji</w:t>
      </w:r>
    </w:p>
    <w:p w14:paraId="4435E7CF" w14:textId="77777777" w:rsidR="00253471" w:rsidRPr="00253471" w:rsidRDefault="00253471" w:rsidP="004929E2">
      <w:pPr>
        <w:spacing w:line="276" w:lineRule="auto"/>
        <w:rPr>
          <w:rFonts w:ascii="Tahoma" w:hAnsi="Tahoma" w:cs="Tahoma"/>
          <w:b/>
          <w:sz w:val="20"/>
          <w:szCs w:val="20"/>
          <w:highlight w:val="cyan"/>
        </w:rPr>
      </w:pPr>
    </w:p>
    <w:p w14:paraId="01F2BC01" w14:textId="0AA86949" w:rsidR="00253471" w:rsidRPr="004929E2" w:rsidRDefault="00253471" w:rsidP="0034598C">
      <w:pPr>
        <w:rPr>
          <w:rFonts w:ascii="Tahoma" w:hAnsi="Tahoma" w:cs="Tahoma"/>
          <w:sz w:val="20"/>
          <w:szCs w:val="20"/>
        </w:rPr>
      </w:pPr>
      <w:r w:rsidRPr="00253471">
        <w:rPr>
          <w:rFonts w:ascii="Tahoma" w:hAnsi="Tahoma" w:cs="Tahoma"/>
          <w:sz w:val="20"/>
          <w:szCs w:val="20"/>
        </w:rPr>
        <w:t>dnia ....................</w:t>
      </w:r>
    </w:p>
    <w:sectPr w:rsidR="00253471" w:rsidRPr="004929E2" w:rsidSect="00EA14F1">
      <w:type w:val="continuous"/>
      <w:pgSz w:w="11906" w:h="16838" w:code="9"/>
      <w:pgMar w:top="1026" w:right="1418" w:bottom="1616" w:left="1418" w:header="709" w:footer="675" w:gutter="0"/>
      <w:pgNumType w:fmt="numberInDash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BC6585" w14:textId="77777777" w:rsidR="0080084C" w:rsidRDefault="0080084C">
      <w:r>
        <w:separator/>
      </w:r>
    </w:p>
  </w:endnote>
  <w:endnote w:type="continuationSeparator" w:id="0">
    <w:p w14:paraId="754A43A6" w14:textId="77777777" w:rsidR="0080084C" w:rsidRDefault="008008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-Narrow,Bold">
    <w:altName w:val="Arial Narrow"/>
    <w:panose1 w:val="00000000000000000000"/>
    <w:charset w:val="EE"/>
    <w:family w:val="roman"/>
    <w:notTrueType/>
    <w:pitch w:val="default"/>
    <w:sig w:usb0="00000005" w:usb1="00000000" w:usb2="00000000" w:usb3="00000000" w:csb0="00000002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71BCD7" w14:textId="77777777" w:rsidR="002E3026" w:rsidRDefault="002E3026" w:rsidP="000866AF">
    <w:pPr>
      <w:pStyle w:val="Stopka"/>
      <w:framePr w:wrap="around" w:vAnchor="text" w:hAnchor="margin" w:xAlign="center" w:y="1"/>
      <w:rPr>
        <w:rStyle w:val="Numerstrony"/>
        <w:lang w:val="en-US"/>
      </w:rPr>
    </w:pPr>
    <w:r>
      <w:rPr>
        <w:rStyle w:val="Numerstrony"/>
      </w:rPr>
      <w:fldChar w:fldCharType="begin"/>
    </w:r>
    <w:r>
      <w:rPr>
        <w:rStyle w:val="Numerstrony"/>
        <w:lang w:val="en-US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  <w:lang w:val="en-US"/>
      </w:rPr>
      <w:t>4</w:t>
    </w:r>
    <w:r>
      <w:rPr>
        <w:rStyle w:val="Numerstrony"/>
      </w:rPr>
      <w:fldChar w:fldCharType="end"/>
    </w:r>
  </w:p>
  <w:p w14:paraId="4C66600B" w14:textId="77777777" w:rsidR="002E3026" w:rsidRDefault="002E3026">
    <w:pPr>
      <w:pStyle w:val="Stopka"/>
      <w:ind w:right="360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D18ED2" w14:textId="67E05EA1" w:rsidR="002E3026" w:rsidRPr="007D7186" w:rsidRDefault="002E3026" w:rsidP="005D7322">
    <w:pPr>
      <w:pStyle w:val="Stopka"/>
      <w:framePr w:wrap="around" w:vAnchor="text" w:hAnchor="margin" w:xAlign="center" w:y="1"/>
      <w:rPr>
        <w:rStyle w:val="Numerstrony"/>
        <w:rFonts w:asciiTheme="minorHAnsi" w:hAnsiTheme="minorHAnsi" w:cstheme="minorHAnsi"/>
        <w:sz w:val="16"/>
        <w:szCs w:val="16"/>
      </w:rPr>
    </w:pPr>
  </w:p>
  <w:tbl>
    <w:tblPr>
      <w:tblW w:w="0" w:type="auto"/>
      <w:jc w:val="center"/>
      <w:tblBorders>
        <w:top w:val="single" w:sz="4" w:space="0" w:color="auto"/>
      </w:tblBorders>
      <w:tblLook w:val="01E0" w:firstRow="1" w:lastRow="1" w:firstColumn="1" w:lastColumn="1" w:noHBand="0" w:noVBand="0"/>
    </w:tblPr>
    <w:tblGrid>
      <w:gridCol w:w="8962"/>
    </w:tblGrid>
    <w:tr w:rsidR="002E3026" w:rsidRPr="00E96D8F" w14:paraId="1450E426" w14:textId="77777777" w:rsidTr="009B04E5">
      <w:trPr>
        <w:jc w:val="center"/>
      </w:trPr>
      <w:tc>
        <w:tcPr>
          <w:tcW w:w="8962" w:type="dxa"/>
          <w:tcMar>
            <w:left w:w="0" w:type="dxa"/>
            <w:right w:w="0" w:type="dxa"/>
          </w:tcMar>
        </w:tcPr>
        <w:p w14:paraId="3B7BE1F4" w14:textId="5498E9F6" w:rsidR="002E3026" w:rsidRDefault="00E96D8F" w:rsidP="009B04E5">
          <w:pPr>
            <w:spacing w:before="120" w:after="120"/>
            <w:ind w:right="-110"/>
            <w:rPr>
              <w:rFonts w:ascii="Tahoma" w:hAnsi="Tahoma" w:cs="Tahoma"/>
              <w:i/>
              <w:iCs/>
              <w:sz w:val="20"/>
              <w:szCs w:val="20"/>
            </w:rPr>
          </w:pPr>
          <w:bookmarkStart w:id="3" w:name="_Hlk118802095"/>
          <w:bookmarkStart w:id="4" w:name="_Hlk118802096"/>
          <w:bookmarkStart w:id="5" w:name="_Hlk118802097"/>
          <w:bookmarkStart w:id="6" w:name="_Hlk118802098"/>
          <w:bookmarkStart w:id="7" w:name="_Hlk118802274"/>
          <w:bookmarkStart w:id="8" w:name="_Hlk118802275"/>
          <w:bookmarkStart w:id="9" w:name="_Hlk118802276"/>
          <w:bookmarkStart w:id="10" w:name="_Hlk118802277"/>
          <w:bookmarkStart w:id="11" w:name="_Hlk118802403"/>
          <w:bookmarkStart w:id="12" w:name="_Hlk118802404"/>
          <w:bookmarkStart w:id="13" w:name="_Hlk118802405"/>
          <w:bookmarkStart w:id="14" w:name="_Hlk118802406"/>
          <w:bookmarkStart w:id="15" w:name="_Hlk118802159"/>
          <w:r w:rsidRPr="00E96D8F">
            <w:rPr>
              <w:rFonts w:ascii="Tahoma" w:hAnsi="Tahoma" w:cs="Tahoma"/>
              <w:i/>
              <w:iCs/>
              <w:color w:val="000000"/>
              <w:sz w:val="20"/>
              <w:szCs w:val="20"/>
            </w:rPr>
            <w:t>ZP.CYBER.1.2026</w:t>
          </w:r>
          <w:r w:rsidR="002E3026" w:rsidRPr="00E96D8F">
            <w:rPr>
              <w:rFonts w:ascii="Tahoma" w:hAnsi="Tahoma" w:cs="Tahoma"/>
              <w:b/>
              <w:i/>
              <w:iCs/>
              <w:sz w:val="20"/>
              <w:szCs w:val="20"/>
            </w:rPr>
            <w:tab/>
          </w:r>
          <w:r w:rsidR="002E3026" w:rsidRPr="00E96D8F">
            <w:rPr>
              <w:rFonts w:ascii="Tahoma" w:hAnsi="Tahoma" w:cs="Tahoma"/>
              <w:b/>
              <w:i/>
              <w:iCs/>
              <w:sz w:val="20"/>
              <w:szCs w:val="20"/>
            </w:rPr>
            <w:tab/>
          </w:r>
          <w:r w:rsidR="002E3026" w:rsidRPr="00E96D8F">
            <w:rPr>
              <w:rFonts w:ascii="Tahoma" w:hAnsi="Tahoma" w:cs="Tahoma"/>
              <w:b/>
              <w:i/>
              <w:iCs/>
              <w:sz w:val="20"/>
              <w:szCs w:val="20"/>
            </w:rPr>
            <w:tab/>
          </w:r>
          <w:r w:rsidR="002E3026" w:rsidRPr="00E96D8F">
            <w:rPr>
              <w:rFonts w:ascii="Tahoma" w:hAnsi="Tahoma" w:cs="Tahoma"/>
              <w:b/>
              <w:i/>
              <w:iCs/>
              <w:sz w:val="20"/>
              <w:szCs w:val="20"/>
            </w:rPr>
            <w:tab/>
          </w:r>
          <w:r w:rsidR="002E3026" w:rsidRPr="00E96D8F">
            <w:rPr>
              <w:rFonts w:ascii="Tahoma" w:hAnsi="Tahoma" w:cs="Tahoma"/>
              <w:b/>
              <w:i/>
              <w:iCs/>
              <w:sz w:val="20"/>
              <w:szCs w:val="20"/>
            </w:rPr>
            <w:tab/>
            <w:t xml:space="preserve">            </w:t>
          </w:r>
          <w:r w:rsidR="002E3026" w:rsidRPr="00E96D8F">
            <w:rPr>
              <w:rFonts w:ascii="Tahoma" w:hAnsi="Tahoma" w:cs="Tahoma"/>
              <w:b/>
              <w:i/>
              <w:iCs/>
              <w:sz w:val="20"/>
              <w:szCs w:val="20"/>
            </w:rPr>
            <w:tab/>
            <w:t xml:space="preserve">   </w:t>
          </w:r>
          <w:r w:rsidR="002E3026" w:rsidRPr="00E96D8F">
            <w:rPr>
              <w:rFonts w:ascii="Tahoma" w:hAnsi="Tahoma" w:cs="Tahoma"/>
              <w:i/>
              <w:iCs/>
              <w:sz w:val="20"/>
              <w:szCs w:val="20"/>
            </w:rPr>
            <w:t>Specyfikacja Warunków Zamówienia</w:t>
          </w:r>
          <w:bookmarkEnd w:id="3"/>
          <w:bookmarkEnd w:id="4"/>
          <w:bookmarkEnd w:id="5"/>
          <w:bookmarkEnd w:id="6"/>
          <w:bookmarkEnd w:id="7"/>
          <w:bookmarkEnd w:id="8"/>
          <w:bookmarkEnd w:id="9"/>
          <w:bookmarkEnd w:id="10"/>
          <w:bookmarkEnd w:id="11"/>
          <w:bookmarkEnd w:id="12"/>
          <w:bookmarkEnd w:id="13"/>
          <w:bookmarkEnd w:id="14"/>
        </w:p>
        <w:p w14:paraId="0022D325" w14:textId="3BD6157C" w:rsidR="00703FD5" w:rsidRPr="00703FD5" w:rsidRDefault="00703FD5" w:rsidP="00703FD5">
          <w:pPr>
            <w:jc w:val="center"/>
            <w:rPr>
              <w:rFonts w:ascii="Tahoma" w:hAnsi="Tahoma" w:cs="Tahoma"/>
              <w:i/>
              <w:iCs/>
              <w:sz w:val="16"/>
              <w:szCs w:val="16"/>
            </w:rPr>
          </w:pPr>
          <w:r w:rsidRPr="00BD32B9">
            <w:rPr>
              <w:rFonts w:ascii="Tahoma" w:hAnsi="Tahoma" w:cs="Tahoma"/>
              <w:i/>
              <w:iCs/>
              <w:sz w:val="16"/>
              <w:szCs w:val="16"/>
            </w:rPr>
            <w:t xml:space="preserve">Projekt realizowany w ramach Krajowego Planu Odbudowy i Zwiększania Odporności finansowany ze środków Instrumentu na Rzecz Odbudowy i Zwiększania Odporności Inwestycja C3.1.1. </w:t>
          </w:r>
          <w:proofErr w:type="spellStart"/>
          <w:r w:rsidRPr="00BD32B9">
            <w:rPr>
              <w:rFonts w:ascii="Tahoma" w:hAnsi="Tahoma" w:cs="Tahoma"/>
              <w:i/>
              <w:iCs/>
              <w:sz w:val="16"/>
              <w:szCs w:val="16"/>
            </w:rPr>
            <w:t>Cyberbezpieczeństwo</w:t>
          </w:r>
          <w:proofErr w:type="spellEnd"/>
          <w:r w:rsidRPr="00BD32B9">
            <w:rPr>
              <w:rFonts w:ascii="Tahoma" w:hAnsi="Tahoma" w:cs="Tahoma"/>
              <w:i/>
              <w:iCs/>
              <w:sz w:val="16"/>
              <w:szCs w:val="16"/>
            </w:rPr>
            <w:t xml:space="preserve"> – </w:t>
          </w:r>
          <w:proofErr w:type="spellStart"/>
          <w:r w:rsidRPr="00BD32B9">
            <w:rPr>
              <w:rFonts w:ascii="Tahoma" w:hAnsi="Tahoma" w:cs="Tahoma"/>
              <w:i/>
              <w:iCs/>
              <w:sz w:val="16"/>
              <w:szCs w:val="16"/>
            </w:rPr>
            <w:t>CyberPL</w:t>
          </w:r>
          <w:proofErr w:type="spellEnd"/>
          <w:r w:rsidRPr="00BD32B9">
            <w:rPr>
              <w:rFonts w:ascii="Tahoma" w:hAnsi="Tahoma" w:cs="Tahoma"/>
              <w:i/>
              <w:iCs/>
              <w:sz w:val="16"/>
              <w:szCs w:val="16"/>
            </w:rPr>
            <w:t xml:space="preserve">, infrastruktura przetwarzania danych oraz optymalizacja infrastruktury służb państwowych odpowiedzialnych za bezpieczeństwo </w:t>
          </w:r>
          <w:proofErr w:type="spellStart"/>
          <w:r w:rsidRPr="00BD32B9">
            <w:rPr>
              <w:rFonts w:ascii="Tahoma" w:hAnsi="Tahoma" w:cs="Tahoma"/>
              <w:i/>
              <w:iCs/>
              <w:sz w:val="16"/>
              <w:szCs w:val="16"/>
            </w:rPr>
            <w:t>Cyberbezpieczeństwo</w:t>
          </w:r>
          <w:proofErr w:type="spellEnd"/>
          <w:r w:rsidRPr="00BD32B9">
            <w:rPr>
              <w:rFonts w:ascii="Tahoma" w:hAnsi="Tahoma" w:cs="Tahoma"/>
              <w:i/>
              <w:iCs/>
              <w:sz w:val="16"/>
              <w:szCs w:val="16"/>
            </w:rPr>
            <w:t xml:space="preserve"> - </w:t>
          </w:r>
          <w:proofErr w:type="spellStart"/>
          <w:r w:rsidRPr="00BD32B9">
            <w:rPr>
              <w:rFonts w:ascii="Tahoma" w:hAnsi="Tahoma" w:cs="Tahoma"/>
              <w:i/>
              <w:iCs/>
              <w:sz w:val="16"/>
              <w:szCs w:val="16"/>
            </w:rPr>
            <w:t>Cyberbezpieczne</w:t>
          </w:r>
          <w:proofErr w:type="spellEnd"/>
          <w:r w:rsidRPr="00BD32B9">
            <w:rPr>
              <w:rFonts w:ascii="Tahoma" w:hAnsi="Tahoma" w:cs="Tahoma"/>
              <w:i/>
              <w:iCs/>
              <w:sz w:val="16"/>
              <w:szCs w:val="16"/>
            </w:rPr>
            <w:t xml:space="preserve"> Wodociągi. Konkurs grantowy pn. “</w:t>
          </w:r>
          <w:proofErr w:type="spellStart"/>
          <w:r w:rsidRPr="00BD32B9">
            <w:rPr>
              <w:rFonts w:ascii="Tahoma" w:hAnsi="Tahoma" w:cs="Tahoma"/>
              <w:i/>
              <w:iCs/>
              <w:sz w:val="16"/>
              <w:szCs w:val="16"/>
            </w:rPr>
            <w:t>Cyberbezpieczne</w:t>
          </w:r>
          <w:proofErr w:type="spellEnd"/>
          <w:r w:rsidRPr="00BD32B9">
            <w:rPr>
              <w:rFonts w:ascii="Tahoma" w:hAnsi="Tahoma" w:cs="Tahoma"/>
              <w:i/>
              <w:iCs/>
              <w:sz w:val="16"/>
              <w:szCs w:val="16"/>
            </w:rPr>
            <w:t xml:space="preserve"> Wodociągi”</w:t>
          </w:r>
        </w:p>
        <w:p w14:paraId="6B28B912" w14:textId="21AD6409" w:rsidR="002E3026" w:rsidRPr="00E96D8F" w:rsidRDefault="002E3026" w:rsidP="00332D67">
          <w:pPr>
            <w:jc w:val="center"/>
            <w:rPr>
              <w:rFonts w:ascii="Tahoma" w:hAnsi="Tahoma" w:cs="Tahoma"/>
              <w:i/>
              <w:iCs/>
              <w:color w:val="0000FF"/>
              <w:sz w:val="16"/>
              <w:szCs w:val="16"/>
              <w:lang w:val="de-DE"/>
            </w:rPr>
          </w:pPr>
          <w:r w:rsidRPr="00E96D8F">
            <w:rPr>
              <w:rStyle w:val="Numerstrony"/>
              <w:rFonts w:ascii="Tahoma" w:hAnsi="Tahoma" w:cs="Tahoma"/>
              <w:i/>
              <w:iCs/>
              <w:sz w:val="16"/>
              <w:szCs w:val="16"/>
            </w:rPr>
            <w:fldChar w:fldCharType="begin"/>
          </w:r>
          <w:r w:rsidRPr="00E96D8F">
            <w:rPr>
              <w:rStyle w:val="Numerstrony"/>
              <w:rFonts w:ascii="Tahoma" w:hAnsi="Tahoma" w:cs="Tahoma"/>
              <w:i/>
              <w:iCs/>
              <w:sz w:val="16"/>
              <w:szCs w:val="16"/>
            </w:rPr>
            <w:instrText xml:space="preserve">PAGE  </w:instrText>
          </w:r>
          <w:r w:rsidRPr="00E96D8F">
            <w:rPr>
              <w:rStyle w:val="Numerstrony"/>
              <w:rFonts w:ascii="Tahoma" w:hAnsi="Tahoma" w:cs="Tahoma"/>
              <w:i/>
              <w:iCs/>
              <w:sz w:val="16"/>
              <w:szCs w:val="16"/>
            </w:rPr>
            <w:fldChar w:fldCharType="separate"/>
          </w:r>
          <w:r w:rsidR="004B146B" w:rsidRPr="00E96D8F">
            <w:rPr>
              <w:rStyle w:val="Numerstrony"/>
              <w:rFonts w:ascii="Tahoma" w:hAnsi="Tahoma" w:cs="Tahoma"/>
              <w:i/>
              <w:iCs/>
              <w:noProof/>
              <w:sz w:val="16"/>
              <w:szCs w:val="16"/>
            </w:rPr>
            <w:t>- 32 -</w:t>
          </w:r>
          <w:r w:rsidRPr="00E96D8F">
            <w:rPr>
              <w:rStyle w:val="Numerstrony"/>
              <w:rFonts w:ascii="Tahoma" w:hAnsi="Tahoma" w:cs="Tahoma"/>
              <w:i/>
              <w:iCs/>
              <w:sz w:val="16"/>
              <w:szCs w:val="16"/>
            </w:rPr>
            <w:fldChar w:fldCharType="end"/>
          </w:r>
        </w:p>
      </w:tc>
    </w:tr>
    <w:bookmarkEnd w:id="15"/>
  </w:tbl>
  <w:p w14:paraId="7E4D3BF9" w14:textId="77777777" w:rsidR="002E3026" w:rsidRPr="00256287" w:rsidRDefault="002E3026">
    <w:pPr>
      <w:pStyle w:val="Stopka"/>
      <w:ind w:right="360"/>
      <w:rPr>
        <w:rFonts w:asciiTheme="minorHAnsi" w:hAnsiTheme="minorHAnsi" w:cstheme="minorHAnsi"/>
        <w:sz w:val="20"/>
        <w:szCs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CF338E" w14:textId="444C86E5" w:rsidR="002E3026" w:rsidRPr="00350ECD" w:rsidRDefault="002E3026" w:rsidP="007F4DF9">
    <w:pPr>
      <w:pBdr>
        <w:top w:val="single" w:sz="4" w:space="1" w:color="auto"/>
      </w:pBdr>
      <w:spacing w:before="120" w:after="120"/>
      <w:ind w:right="-110"/>
      <w:jc w:val="center"/>
      <w:rPr>
        <w:rFonts w:ascii="Roboto" w:hAnsi="Roboto" w:cstheme="minorHAnsi"/>
        <w:sz w:val="20"/>
        <w:szCs w:val="20"/>
      </w:rPr>
    </w:pPr>
    <w:proofErr w:type="spellStart"/>
    <w:r>
      <w:rPr>
        <w:rFonts w:ascii="Roboto" w:hAnsi="Roboto"/>
        <w:sz w:val="20"/>
        <w:szCs w:val="20"/>
      </w:rPr>
      <w:t>ZP</w:t>
    </w:r>
    <w:proofErr w:type="spellEnd"/>
    <w:r>
      <w:rPr>
        <w:rFonts w:ascii="Roboto" w:hAnsi="Roboto"/>
        <w:sz w:val="20"/>
        <w:szCs w:val="20"/>
      </w:rPr>
      <w:t>/2/N/2025</w:t>
    </w:r>
    <w:r w:rsidRPr="00350ECD">
      <w:rPr>
        <w:rFonts w:ascii="Roboto" w:hAnsi="Roboto" w:cstheme="minorHAnsi"/>
        <w:b/>
        <w:i/>
        <w:sz w:val="20"/>
        <w:szCs w:val="20"/>
      </w:rPr>
      <w:tab/>
    </w:r>
    <w:r w:rsidRPr="00350ECD">
      <w:rPr>
        <w:rFonts w:ascii="Roboto" w:hAnsi="Roboto" w:cstheme="minorHAnsi"/>
        <w:b/>
        <w:i/>
        <w:sz w:val="20"/>
        <w:szCs w:val="20"/>
      </w:rPr>
      <w:tab/>
    </w:r>
    <w:r w:rsidRPr="00350ECD">
      <w:rPr>
        <w:rFonts w:ascii="Roboto" w:hAnsi="Roboto" w:cstheme="minorHAnsi"/>
        <w:b/>
        <w:i/>
        <w:sz w:val="20"/>
        <w:szCs w:val="20"/>
      </w:rPr>
      <w:tab/>
    </w:r>
    <w:r w:rsidRPr="00350ECD">
      <w:rPr>
        <w:rFonts w:ascii="Roboto" w:hAnsi="Roboto" w:cstheme="minorHAnsi"/>
        <w:b/>
        <w:i/>
        <w:sz w:val="20"/>
        <w:szCs w:val="20"/>
      </w:rPr>
      <w:tab/>
    </w:r>
    <w:r w:rsidRPr="00350ECD">
      <w:rPr>
        <w:rFonts w:ascii="Roboto" w:hAnsi="Roboto" w:cstheme="minorHAnsi"/>
        <w:b/>
        <w:i/>
        <w:sz w:val="20"/>
        <w:szCs w:val="20"/>
      </w:rPr>
      <w:tab/>
    </w:r>
    <w:r w:rsidRPr="00350ECD">
      <w:rPr>
        <w:rFonts w:ascii="Roboto" w:hAnsi="Roboto" w:cstheme="minorHAnsi"/>
        <w:b/>
        <w:i/>
        <w:sz w:val="20"/>
        <w:szCs w:val="20"/>
      </w:rPr>
      <w:tab/>
      <w:t xml:space="preserve">                </w:t>
    </w:r>
    <w:r w:rsidRPr="00350ECD">
      <w:rPr>
        <w:rFonts w:ascii="Roboto" w:hAnsi="Roboto" w:cstheme="minorHAnsi"/>
        <w:b/>
        <w:i/>
        <w:sz w:val="20"/>
        <w:szCs w:val="20"/>
      </w:rPr>
      <w:tab/>
    </w:r>
    <w:r>
      <w:rPr>
        <w:rFonts w:ascii="Roboto" w:hAnsi="Roboto" w:cstheme="minorHAnsi"/>
        <w:b/>
        <w:i/>
        <w:sz w:val="20"/>
        <w:szCs w:val="20"/>
      </w:rPr>
      <w:t xml:space="preserve">                 </w:t>
    </w:r>
    <w:r w:rsidRPr="00350ECD">
      <w:rPr>
        <w:rFonts w:ascii="Roboto" w:hAnsi="Roboto" w:cstheme="minorHAnsi"/>
        <w:i/>
        <w:sz w:val="20"/>
        <w:szCs w:val="20"/>
      </w:rPr>
      <w:t>Specyfikacja Warunków Zamówienia</w:t>
    </w:r>
  </w:p>
  <w:p w14:paraId="14C9988F" w14:textId="4E84A37D" w:rsidR="002E3026" w:rsidRPr="007F4DF9" w:rsidRDefault="002E3026" w:rsidP="007F4DF9">
    <w:pPr>
      <w:jc w:val="center"/>
      <w:rPr>
        <w:rFonts w:asciiTheme="minorHAnsi" w:hAnsiTheme="minorHAnsi" w:cstheme="minorHAnsi"/>
        <w:sz w:val="16"/>
        <w:szCs w:val="16"/>
      </w:rPr>
    </w:pPr>
    <w:r w:rsidRPr="007F4DF9">
      <w:rPr>
        <w:rStyle w:val="Numerstrony"/>
        <w:rFonts w:ascii="Roboto" w:hAnsi="Roboto" w:cstheme="minorHAnsi"/>
        <w:sz w:val="16"/>
        <w:szCs w:val="16"/>
      </w:rPr>
      <w:fldChar w:fldCharType="begin"/>
    </w:r>
    <w:r w:rsidRPr="007F4DF9">
      <w:rPr>
        <w:rStyle w:val="Numerstrony"/>
        <w:rFonts w:ascii="Roboto" w:hAnsi="Roboto" w:cstheme="minorHAnsi"/>
        <w:sz w:val="16"/>
        <w:szCs w:val="16"/>
      </w:rPr>
      <w:instrText xml:space="preserve">PAGE  </w:instrText>
    </w:r>
    <w:r w:rsidRPr="007F4DF9">
      <w:rPr>
        <w:rStyle w:val="Numerstrony"/>
        <w:rFonts w:ascii="Roboto" w:hAnsi="Roboto" w:cstheme="minorHAnsi"/>
        <w:sz w:val="16"/>
        <w:szCs w:val="16"/>
      </w:rPr>
      <w:fldChar w:fldCharType="separate"/>
    </w:r>
    <w:r>
      <w:rPr>
        <w:rStyle w:val="Numerstrony"/>
        <w:rFonts w:ascii="Roboto" w:hAnsi="Roboto" w:cstheme="minorHAnsi"/>
        <w:noProof/>
        <w:sz w:val="16"/>
        <w:szCs w:val="16"/>
      </w:rPr>
      <w:t>29</w:t>
    </w:r>
    <w:r w:rsidRPr="007F4DF9">
      <w:rPr>
        <w:rStyle w:val="Numerstrony"/>
        <w:rFonts w:ascii="Roboto" w:hAnsi="Roboto" w:cstheme="minorHAnsi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FE1548" w14:textId="77777777" w:rsidR="0080084C" w:rsidRDefault="0080084C">
      <w:r>
        <w:separator/>
      </w:r>
    </w:p>
  </w:footnote>
  <w:footnote w:type="continuationSeparator" w:id="0">
    <w:p w14:paraId="739D3CA7" w14:textId="77777777" w:rsidR="0080084C" w:rsidRDefault="0080084C">
      <w:r>
        <w:continuationSeparator/>
      </w:r>
    </w:p>
  </w:footnote>
  <w:footnote w:id="1">
    <w:p w14:paraId="70A60A5A" w14:textId="483ACAC2" w:rsidR="002E3026" w:rsidRPr="007E1790" w:rsidRDefault="002E3026" w:rsidP="0024195E">
      <w:pPr>
        <w:pStyle w:val="Zwykytekst"/>
        <w:jc w:val="both"/>
        <w:rPr>
          <w:rFonts w:ascii="Tahoma" w:hAnsi="Tahoma" w:cs="Tahoma"/>
          <w:lang w:eastAsia="en-US"/>
        </w:rPr>
      </w:pPr>
      <w:r w:rsidRPr="007E1790">
        <w:rPr>
          <w:rStyle w:val="Odwoanieprzypisudolnego"/>
          <w:rFonts w:ascii="Tahoma" w:hAnsi="Tahoma" w:cs="Tahoma"/>
          <w:sz w:val="16"/>
          <w:szCs w:val="16"/>
        </w:rPr>
        <w:footnoteRef/>
      </w:r>
      <w:r w:rsidRPr="007E1790">
        <w:rPr>
          <w:rFonts w:ascii="Tahoma" w:hAnsi="Tahoma" w:cs="Tahoma"/>
          <w:sz w:val="16"/>
          <w:szCs w:val="16"/>
        </w:rPr>
        <w:t xml:space="preserve"> </w:t>
      </w:r>
      <w:r w:rsidRPr="007E1790">
        <w:rPr>
          <w:rFonts w:ascii="Tahoma" w:hAnsi="Tahoma" w:cs="Tahoma"/>
          <w:color w:val="FF0000"/>
          <w:sz w:val="16"/>
          <w:szCs w:val="16"/>
        </w:rPr>
        <w:t xml:space="preserve">Dokument należy złożyć </w:t>
      </w:r>
      <w:r w:rsidRPr="007E1790">
        <w:rPr>
          <w:rFonts w:ascii="Tahoma" w:hAnsi="Tahoma" w:cs="Tahoma"/>
          <w:b/>
          <w:bCs/>
          <w:color w:val="FF0000"/>
          <w:sz w:val="16"/>
          <w:szCs w:val="16"/>
        </w:rPr>
        <w:t>pod rygorem nieważności</w:t>
      </w:r>
      <w:r w:rsidRPr="007E1790">
        <w:rPr>
          <w:rFonts w:ascii="Tahoma" w:hAnsi="Tahoma" w:cs="Tahoma"/>
          <w:color w:val="FF0000"/>
          <w:sz w:val="16"/>
          <w:szCs w:val="16"/>
        </w:rPr>
        <w:t xml:space="preserve"> </w:t>
      </w:r>
      <w:r w:rsidRPr="007E1790">
        <w:rPr>
          <w:rFonts w:ascii="Tahoma" w:hAnsi="Tahoma" w:cs="Tahoma"/>
          <w:color w:val="FF0000"/>
          <w:sz w:val="16"/>
          <w:szCs w:val="16"/>
          <w:u w:val="single"/>
        </w:rPr>
        <w:t xml:space="preserve">w postaci dokumentu elektronicznego </w:t>
      </w:r>
      <w:r w:rsidRPr="007E1790">
        <w:rPr>
          <w:rFonts w:ascii="Tahoma" w:hAnsi="Tahoma" w:cs="Tahoma"/>
          <w:color w:val="FF0000"/>
          <w:sz w:val="16"/>
          <w:szCs w:val="16"/>
        </w:rPr>
        <w:t xml:space="preserve">podpisanego: </w:t>
      </w:r>
      <w:r w:rsidRPr="007E1790">
        <w:rPr>
          <w:rFonts w:ascii="Tahoma" w:hAnsi="Tahoma" w:cs="Tahoma"/>
          <w:color w:val="FF0000"/>
          <w:sz w:val="16"/>
          <w:szCs w:val="16"/>
          <w:lang w:eastAsia="en-US"/>
        </w:rPr>
        <w:t>kwalifikowanym podpisem elektronicznym lub podpisem zaufanym lub podpisem osobistym</w:t>
      </w:r>
    </w:p>
  </w:footnote>
  <w:footnote w:id="2">
    <w:p w14:paraId="19A494FC" w14:textId="55AAE933" w:rsidR="002E3026" w:rsidRPr="007E1790" w:rsidRDefault="002E3026" w:rsidP="0024195E">
      <w:pPr>
        <w:pStyle w:val="Tekstprzypisudolnego"/>
        <w:jc w:val="both"/>
        <w:rPr>
          <w:rFonts w:ascii="Tahoma" w:hAnsi="Tahoma" w:cs="Tahoma"/>
          <w:sz w:val="16"/>
          <w:szCs w:val="16"/>
        </w:rPr>
      </w:pPr>
      <w:r w:rsidRPr="007E1790">
        <w:rPr>
          <w:rStyle w:val="Odwoanieprzypisudolnego"/>
          <w:rFonts w:ascii="Tahoma" w:hAnsi="Tahoma" w:cs="Tahoma"/>
          <w:sz w:val="16"/>
          <w:szCs w:val="16"/>
        </w:rPr>
        <w:footnoteRef/>
      </w:r>
      <w:r w:rsidRPr="007E1790">
        <w:rPr>
          <w:rFonts w:ascii="Tahoma" w:hAnsi="Tahoma" w:cs="Tahoma"/>
          <w:sz w:val="16"/>
          <w:szCs w:val="16"/>
        </w:rPr>
        <w:t xml:space="preserve"> W przypadku gdy ofertę składają Wykonawcy wspólnie ubiegający się o zamówienie informacje z pkt 1 należy podać dla każdego z tych Wykonawców oraz wskazać pełnomocnika (lidera) do reprezentowania ich w postępowaniu o udzielenie niniejszego zamówienia</w:t>
      </w:r>
    </w:p>
  </w:footnote>
  <w:footnote w:id="3">
    <w:p w14:paraId="0F3BE6BE" w14:textId="77777777" w:rsidR="002E3026" w:rsidRPr="007E1790" w:rsidRDefault="002E3026" w:rsidP="0024195E">
      <w:pPr>
        <w:pStyle w:val="Tekstprzypisudolnego"/>
        <w:jc w:val="both"/>
        <w:rPr>
          <w:rFonts w:ascii="Tahoma" w:hAnsi="Tahoma" w:cs="Tahoma"/>
          <w:sz w:val="16"/>
          <w:szCs w:val="16"/>
        </w:rPr>
      </w:pPr>
      <w:r w:rsidRPr="007E1790">
        <w:rPr>
          <w:rStyle w:val="Odwoanieprzypisudolnego"/>
          <w:rFonts w:ascii="Tahoma" w:hAnsi="Tahoma" w:cs="Tahoma"/>
          <w:sz w:val="16"/>
          <w:szCs w:val="16"/>
        </w:rPr>
        <w:footnoteRef/>
      </w:r>
      <w:r w:rsidRPr="007E1790">
        <w:rPr>
          <w:rFonts w:ascii="Tahoma" w:hAnsi="Tahoma" w:cs="Tahoma"/>
          <w:sz w:val="16"/>
          <w:szCs w:val="16"/>
        </w:rPr>
        <w:t xml:space="preserve"> Wybrać właściwe, poprzez zaznaczenie odpowiedniego pola symbolem </w:t>
      </w:r>
      <w:r w:rsidRPr="007E1790">
        <w:rPr>
          <w:rFonts w:ascii="Tahoma" w:hAnsi="Tahoma" w:cs="Tahoma"/>
          <w:b/>
          <w:bCs/>
          <w:sz w:val="16"/>
          <w:szCs w:val="16"/>
        </w:rPr>
        <w:t>X</w:t>
      </w:r>
      <w:r w:rsidRPr="007E1790">
        <w:rPr>
          <w:rFonts w:ascii="Tahoma" w:hAnsi="Tahoma" w:cs="Tahoma"/>
          <w:sz w:val="16"/>
          <w:szCs w:val="16"/>
        </w:rPr>
        <w:t xml:space="preserve"> (zgodnie z zaleceniem Komisji 2003/361/WE</w:t>
      </w:r>
      <w:r w:rsidRPr="007E1790">
        <w:rPr>
          <w:rStyle w:val="DeltaViewInsertion"/>
          <w:rFonts w:ascii="Tahoma" w:hAnsi="Tahoma" w:cs="Tahoma"/>
          <w:b w:val="0"/>
          <w:i w:val="0"/>
          <w:sz w:val="16"/>
          <w:szCs w:val="16"/>
        </w:rPr>
        <w:t xml:space="preserve"> </w:t>
      </w:r>
      <w:r w:rsidRPr="007E1790">
        <w:rPr>
          <w:rStyle w:val="DeltaViewInsertion"/>
          <w:rFonts w:ascii="Tahoma" w:hAnsi="Tahoma" w:cs="Tahoma"/>
          <w:b w:val="0"/>
          <w:sz w:val="16"/>
          <w:szCs w:val="16"/>
        </w:rPr>
        <w:t>mikroprzedsiębiorstwo</w:t>
      </w:r>
      <w:r w:rsidRPr="007E1790">
        <w:rPr>
          <w:rStyle w:val="DeltaViewInsertion"/>
          <w:rFonts w:ascii="Tahoma" w:hAnsi="Tahoma" w:cs="Tahoma"/>
          <w:b w:val="0"/>
          <w:i w:val="0"/>
          <w:sz w:val="16"/>
          <w:szCs w:val="16"/>
        </w:rPr>
        <w:t xml:space="preserve">: przedsiębiorstwo, które zatrudnia mniej niż 10 osób i którego roczny obrót lub roczna suma bilansowa nie przekracza 2 milionów euro; </w:t>
      </w:r>
      <w:r w:rsidRPr="007E1790">
        <w:rPr>
          <w:rStyle w:val="DeltaViewInsertion"/>
          <w:rFonts w:ascii="Tahoma" w:hAnsi="Tahoma" w:cs="Tahoma"/>
          <w:b w:val="0"/>
          <w:sz w:val="16"/>
          <w:szCs w:val="16"/>
        </w:rPr>
        <w:t>małe przedsiębiorstwo</w:t>
      </w:r>
      <w:r w:rsidRPr="007E1790">
        <w:rPr>
          <w:rStyle w:val="DeltaViewInsertion"/>
          <w:rFonts w:ascii="Tahoma" w:hAnsi="Tahoma" w:cs="Tahoma"/>
          <w:b w:val="0"/>
          <w:i w:val="0"/>
          <w:sz w:val="16"/>
          <w:szCs w:val="16"/>
        </w:rPr>
        <w:t xml:space="preserve">: przedsiębiorstwo, które zatrudnia mniej niż 50 osób i którego roczny obrót lub roczna suma bilansowa nie przekracza 10 milionów euro; </w:t>
      </w:r>
      <w:r w:rsidRPr="007E1790">
        <w:rPr>
          <w:rStyle w:val="DeltaViewInsertion"/>
          <w:rFonts w:ascii="Tahoma" w:hAnsi="Tahoma" w:cs="Tahoma"/>
          <w:b w:val="0"/>
          <w:sz w:val="16"/>
          <w:szCs w:val="16"/>
        </w:rPr>
        <w:t>Średnie przedsiębiorstwa:</w:t>
      </w:r>
      <w:r w:rsidRPr="007E1790">
        <w:rPr>
          <w:rStyle w:val="DeltaViewInsertion"/>
          <w:rFonts w:ascii="Tahoma" w:hAnsi="Tahoma" w:cs="Tahoma"/>
          <w:i w:val="0"/>
          <w:sz w:val="16"/>
          <w:szCs w:val="16"/>
        </w:rPr>
        <w:t xml:space="preserve"> </w:t>
      </w:r>
      <w:r w:rsidRPr="007E1790">
        <w:rPr>
          <w:rStyle w:val="DeltaViewInsertion"/>
          <w:rFonts w:ascii="Tahoma" w:hAnsi="Tahoma" w:cs="Tahoma"/>
          <w:b w:val="0"/>
          <w:i w:val="0"/>
          <w:sz w:val="16"/>
          <w:szCs w:val="16"/>
        </w:rPr>
        <w:t>przedsiębiorstwa, które nie są mikroprzedsiębiorstwami ani małymi przedsiębiorstwami</w:t>
      </w:r>
      <w:r w:rsidRPr="007E1790">
        <w:rPr>
          <w:rFonts w:ascii="Tahoma" w:hAnsi="Tahoma" w:cs="Tahoma"/>
          <w:sz w:val="16"/>
          <w:szCs w:val="16"/>
        </w:rPr>
        <w:t xml:space="preserve"> i które zatrudniają mniej niż 250 osób i których roczny obrót nie przekracza 50 milionów euro </w:t>
      </w:r>
      <w:r w:rsidRPr="007E1790">
        <w:rPr>
          <w:rFonts w:ascii="Tahoma" w:hAnsi="Tahoma" w:cs="Tahoma"/>
          <w:i/>
          <w:sz w:val="16"/>
          <w:szCs w:val="16"/>
        </w:rPr>
        <w:t>lub</w:t>
      </w:r>
      <w:r w:rsidRPr="007E1790">
        <w:rPr>
          <w:rFonts w:ascii="Tahoma" w:hAnsi="Tahoma" w:cs="Tahoma"/>
          <w:sz w:val="16"/>
          <w:szCs w:val="16"/>
        </w:rPr>
        <w:t xml:space="preserve"> roczna suma bilansowa nie przekracza 43 milionów euro.</w:t>
      </w:r>
    </w:p>
  </w:footnote>
  <w:footnote w:id="4">
    <w:p w14:paraId="582A8163" w14:textId="0D17FB32" w:rsidR="002E3026" w:rsidRPr="00000F18" w:rsidRDefault="002E3026">
      <w:pPr>
        <w:pStyle w:val="Tekstprzypisudolnego"/>
        <w:rPr>
          <w:rFonts w:ascii="Tahoma" w:hAnsi="Tahoma" w:cs="Tahoma"/>
          <w:sz w:val="16"/>
          <w:szCs w:val="16"/>
        </w:rPr>
      </w:pPr>
      <w:r w:rsidRPr="00000F18">
        <w:rPr>
          <w:rStyle w:val="Odwoanieprzypisudolnego"/>
          <w:rFonts w:ascii="Tahoma" w:hAnsi="Tahoma" w:cs="Tahoma"/>
          <w:sz w:val="16"/>
          <w:szCs w:val="16"/>
        </w:rPr>
        <w:footnoteRef/>
      </w:r>
      <w:r w:rsidRPr="00000F18">
        <w:rPr>
          <w:rFonts w:ascii="Tahoma" w:hAnsi="Tahoma" w:cs="Tahoma"/>
          <w:sz w:val="16"/>
          <w:szCs w:val="16"/>
        </w:rPr>
        <w:t xml:space="preserve"> informacje podane przez Wykonawcę w pkt 2 stanowią podstawę oceny oferty wg kryteriów określonych w pkt 30 SWZ</w:t>
      </w:r>
      <w:r w:rsidR="0045447C">
        <w:rPr>
          <w:rFonts w:ascii="Tahoma" w:hAnsi="Tahoma" w:cs="Tahoma"/>
          <w:sz w:val="16"/>
          <w:szCs w:val="16"/>
        </w:rPr>
        <w:t xml:space="preserve">; </w:t>
      </w:r>
      <w:r w:rsidR="0045447C" w:rsidRPr="0045447C">
        <w:rPr>
          <w:rFonts w:ascii="Tahoma" w:hAnsi="Tahoma" w:cs="Tahoma"/>
          <w:sz w:val="16"/>
          <w:szCs w:val="16"/>
        </w:rPr>
        <w:t>w pkt 2.2 należy podać okres wydłużenia gwarancji, w pełnych, jasno określonych miesiącac</w:t>
      </w:r>
      <w:r w:rsidR="0045447C">
        <w:rPr>
          <w:rFonts w:ascii="Tahoma" w:hAnsi="Tahoma" w:cs="Tahoma"/>
          <w:sz w:val="16"/>
          <w:szCs w:val="16"/>
        </w:rPr>
        <w:t>h</w:t>
      </w:r>
    </w:p>
  </w:footnote>
  <w:footnote w:id="5">
    <w:p w14:paraId="71B28AEE" w14:textId="77777777" w:rsidR="002E3026" w:rsidRPr="00000F18" w:rsidRDefault="002E3026" w:rsidP="00626FA1">
      <w:pPr>
        <w:pStyle w:val="Tekstprzypisudolnego"/>
        <w:rPr>
          <w:rFonts w:ascii="Tahoma" w:hAnsi="Tahoma" w:cs="Tahoma"/>
          <w:sz w:val="16"/>
          <w:szCs w:val="16"/>
        </w:rPr>
      </w:pPr>
      <w:r w:rsidRPr="00000F18">
        <w:rPr>
          <w:rStyle w:val="Odwoanieprzypisudolnego"/>
          <w:rFonts w:ascii="Tahoma" w:hAnsi="Tahoma" w:cs="Tahoma"/>
          <w:sz w:val="16"/>
          <w:szCs w:val="16"/>
        </w:rPr>
        <w:footnoteRef/>
      </w:r>
      <w:r w:rsidRPr="00000F18">
        <w:rPr>
          <w:rFonts w:ascii="Tahoma" w:hAnsi="Tahoma" w:cs="Tahoma"/>
          <w:sz w:val="16"/>
          <w:szCs w:val="16"/>
        </w:rPr>
        <w:t xml:space="preserve"> wybrać właściwe, poprzez zaznaczenie odpowiedniego pola symbolem X</w:t>
      </w:r>
    </w:p>
  </w:footnote>
  <w:footnote w:id="6">
    <w:p w14:paraId="6988AFBD" w14:textId="7EDB1B85" w:rsidR="002E3026" w:rsidRPr="00000F18" w:rsidRDefault="002E3026" w:rsidP="00626FA1">
      <w:pPr>
        <w:pStyle w:val="Tekstprzypisudolnego"/>
        <w:rPr>
          <w:rFonts w:ascii="Tahoma" w:hAnsi="Tahoma" w:cs="Tahoma"/>
          <w:sz w:val="16"/>
          <w:szCs w:val="16"/>
        </w:rPr>
      </w:pPr>
      <w:r w:rsidRPr="00000F18">
        <w:rPr>
          <w:rStyle w:val="Odwoanieprzypisudolnego"/>
          <w:rFonts w:ascii="Tahoma" w:hAnsi="Tahoma" w:cs="Tahoma"/>
          <w:sz w:val="16"/>
          <w:szCs w:val="16"/>
        </w:rPr>
        <w:footnoteRef/>
      </w:r>
      <w:r w:rsidRPr="00000F18">
        <w:rPr>
          <w:rFonts w:ascii="Tahoma" w:hAnsi="Tahoma" w:cs="Tahoma"/>
          <w:sz w:val="16"/>
          <w:szCs w:val="16"/>
        </w:rPr>
        <w:t xml:space="preserve"> określić stawkę procentową, w przypadku kilku stawek procentowych – wskazać wszystkie</w:t>
      </w:r>
    </w:p>
  </w:footnote>
  <w:footnote w:id="7">
    <w:p w14:paraId="3BCAD96D" w14:textId="54D2494E" w:rsidR="002E3026" w:rsidRPr="00000F18" w:rsidRDefault="002E3026" w:rsidP="00685C7A">
      <w:pPr>
        <w:pStyle w:val="Tekstprzypisudolnego"/>
        <w:rPr>
          <w:rFonts w:ascii="Tahoma" w:hAnsi="Tahoma" w:cs="Tahoma"/>
          <w:sz w:val="16"/>
          <w:szCs w:val="16"/>
        </w:rPr>
      </w:pPr>
      <w:r w:rsidRPr="00000F18">
        <w:rPr>
          <w:rStyle w:val="Odwoanieprzypisudolnego"/>
          <w:rFonts w:ascii="Tahoma" w:hAnsi="Tahoma" w:cs="Tahoma"/>
          <w:sz w:val="16"/>
          <w:szCs w:val="16"/>
        </w:rPr>
        <w:footnoteRef/>
      </w:r>
      <w:r w:rsidRPr="00000F18">
        <w:rPr>
          <w:rFonts w:ascii="Tahoma" w:hAnsi="Tahoma" w:cs="Tahoma"/>
          <w:sz w:val="16"/>
          <w:szCs w:val="16"/>
        </w:rPr>
        <w:t xml:space="preserve"> przez „ustawę o VAT” należy rozumieć ustawę z dnia 11 marca 2004 r. </w:t>
      </w:r>
      <w:r w:rsidRPr="00000F18">
        <w:rPr>
          <w:rFonts w:ascii="Tahoma" w:hAnsi="Tahoma" w:cs="Tahoma"/>
          <w:i/>
          <w:sz w:val="16"/>
          <w:szCs w:val="16"/>
        </w:rPr>
        <w:t>o podatku od towarów i usług</w:t>
      </w:r>
      <w:r w:rsidRPr="00000F18">
        <w:rPr>
          <w:rFonts w:ascii="Tahoma" w:hAnsi="Tahoma" w:cs="Tahoma"/>
          <w:sz w:val="16"/>
          <w:szCs w:val="16"/>
        </w:rPr>
        <w:t xml:space="preserve"> (</w:t>
      </w:r>
      <w:r w:rsidRPr="00EA13B8">
        <w:rPr>
          <w:rFonts w:ascii="Tahoma" w:hAnsi="Tahoma" w:cs="Tahoma"/>
          <w:sz w:val="16"/>
          <w:szCs w:val="16"/>
        </w:rPr>
        <w:t>Dz. U. z 2025 r. poz. 775</w:t>
      </w:r>
      <w:r>
        <w:rPr>
          <w:rFonts w:ascii="Tahoma" w:hAnsi="Tahoma" w:cs="Tahoma"/>
          <w:sz w:val="16"/>
          <w:szCs w:val="16"/>
        </w:rPr>
        <w:t xml:space="preserve"> ze zm.</w:t>
      </w:r>
      <w:r w:rsidRPr="00000F18">
        <w:rPr>
          <w:rFonts w:ascii="Tahoma" w:hAnsi="Tahoma" w:cs="Tahoma"/>
          <w:sz w:val="16"/>
          <w:szCs w:val="16"/>
        </w:rPr>
        <w:t>)</w:t>
      </w:r>
    </w:p>
  </w:footnote>
  <w:footnote w:id="8">
    <w:p w14:paraId="5756044E" w14:textId="77777777" w:rsidR="002E3026" w:rsidRPr="00EC426C" w:rsidRDefault="002E3026" w:rsidP="00960458">
      <w:pPr>
        <w:pStyle w:val="Tekstprzypisudolnego"/>
        <w:rPr>
          <w:rFonts w:ascii="Arial" w:hAnsi="Arial" w:cs="Arial"/>
          <w:sz w:val="16"/>
          <w:szCs w:val="16"/>
        </w:rPr>
      </w:pPr>
      <w:r w:rsidRPr="0045447C">
        <w:rPr>
          <w:rStyle w:val="Odwoanieprzypisudolnego"/>
          <w:rFonts w:ascii="Arial" w:hAnsi="Arial" w:cs="Arial"/>
          <w:sz w:val="16"/>
          <w:szCs w:val="16"/>
        </w:rPr>
        <w:footnoteRef/>
      </w:r>
      <w:r w:rsidRPr="0045447C">
        <w:rPr>
          <w:rFonts w:ascii="Arial" w:hAnsi="Arial" w:cs="Arial"/>
          <w:sz w:val="16"/>
          <w:szCs w:val="16"/>
        </w:rPr>
        <w:t xml:space="preserve"> wypełnić ppkt c) i d) jeżeli ma zastosowanie więcej niż jedna stawka podatkowa</w:t>
      </w:r>
    </w:p>
  </w:footnote>
  <w:footnote w:id="9">
    <w:p w14:paraId="5D3D6EC5" w14:textId="77777777" w:rsidR="002E3026" w:rsidRPr="00EA13B8" w:rsidRDefault="002E3026" w:rsidP="00FC173E">
      <w:pPr>
        <w:pStyle w:val="Tekstprzypisudolnego"/>
        <w:rPr>
          <w:rFonts w:ascii="Tahoma" w:hAnsi="Tahoma" w:cs="Tahoma"/>
          <w:sz w:val="16"/>
          <w:szCs w:val="16"/>
        </w:rPr>
      </w:pPr>
      <w:r w:rsidRPr="00EA13B8">
        <w:rPr>
          <w:rStyle w:val="Odwoanieprzypisudolnego"/>
          <w:rFonts w:ascii="Tahoma" w:hAnsi="Tahoma" w:cs="Tahoma"/>
          <w:sz w:val="16"/>
          <w:szCs w:val="16"/>
        </w:rPr>
        <w:footnoteRef/>
      </w:r>
      <w:r w:rsidRPr="00EA13B8">
        <w:rPr>
          <w:rFonts w:ascii="Tahoma" w:hAnsi="Tahoma" w:cs="Tahoma"/>
          <w:sz w:val="16"/>
          <w:szCs w:val="16"/>
        </w:rPr>
        <w:t xml:space="preserve"> skreślić cały pkt 5 jeżeli nie dotyczy</w:t>
      </w:r>
    </w:p>
  </w:footnote>
  <w:footnote w:id="10">
    <w:p w14:paraId="18CF5269" w14:textId="77777777" w:rsidR="002E3026" w:rsidRPr="00547C95" w:rsidRDefault="002E3026" w:rsidP="00FC173E">
      <w:pPr>
        <w:pStyle w:val="Tekstprzypisudolnego"/>
        <w:rPr>
          <w:rFonts w:ascii="Arial" w:hAnsi="Arial" w:cs="Arial"/>
          <w:sz w:val="16"/>
          <w:szCs w:val="16"/>
        </w:rPr>
      </w:pPr>
      <w:r w:rsidRPr="00EA13B8">
        <w:rPr>
          <w:rStyle w:val="Odwoanieprzypisudolnego"/>
          <w:rFonts w:ascii="Tahoma" w:hAnsi="Tahoma" w:cs="Tahoma"/>
          <w:sz w:val="16"/>
          <w:szCs w:val="16"/>
        </w:rPr>
        <w:footnoteRef/>
      </w:r>
      <w:r w:rsidRPr="00EA13B8">
        <w:rPr>
          <w:rFonts w:ascii="Tahoma" w:hAnsi="Tahoma" w:cs="Tahoma"/>
        </w:rPr>
        <w:t xml:space="preserve"> </w:t>
      </w:r>
      <w:r w:rsidRPr="00EA13B8">
        <w:rPr>
          <w:rFonts w:ascii="Tahoma" w:hAnsi="Tahoma" w:cs="Tahoma"/>
          <w:sz w:val="16"/>
          <w:szCs w:val="16"/>
        </w:rPr>
        <w:t>podać odpowiedni nr warunku, spośród wymienionych w pkt 5.1. SWZ</w:t>
      </w:r>
      <w:r w:rsidRPr="00547C95">
        <w:rPr>
          <w:rFonts w:ascii="Arial" w:hAnsi="Arial" w:cs="Arial"/>
          <w:sz w:val="16"/>
          <w:szCs w:val="16"/>
        </w:rPr>
        <w:t xml:space="preserve"> </w:t>
      </w:r>
    </w:p>
  </w:footnote>
  <w:footnote w:id="11">
    <w:p w14:paraId="32635F55" w14:textId="77777777" w:rsidR="002E3026" w:rsidRPr="00000F18" w:rsidRDefault="002E3026" w:rsidP="000068E9">
      <w:pPr>
        <w:pStyle w:val="Tekstprzypisudolnego"/>
        <w:jc w:val="both"/>
        <w:rPr>
          <w:rFonts w:ascii="Tahoma" w:hAnsi="Tahoma" w:cs="Tahoma"/>
          <w:sz w:val="16"/>
          <w:szCs w:val="16"/>
        </w:rPr>
      </w:pPr>
      <w:r w:rsidRPr="00000F18">
        <w:rPr>
          <w:rStyle w:val="Odwoanieprzypisudolnego"/>
          <w:rFonts w:ascii="Tahoma" w:hAnsi="Tahoma" w:cs="Tahoma"/>
          <w:sz w:val="16"/>
          <w:szCs w:val="16"/>
        </w:rPr>
        <w:footnoteRef/>
      </w:r>
      <w:r w:rsidRPr="00000F18">
        <w:rPr>
          <w:rFonts w:ascii="Tahoma" w:hAnsi="Tahoma" w:cs="Tahoma"/>
          <w:sz w:val="16"/>
          <w:szCs w:val="16"/>
        </w:rPr>
        <w:t xml:space="preserve"> Skreślić w przypadku gdy wykonawca nie przekazuje danych osobowych innych niż bezpośrednio jego dotyczących lub zachodzi wyłączenie stosowania obowiązku informacyjnego, stosownie do art. 13 ust. 4 lub art. 14 ust. 5 RODO (treści oświadczenia Wykonawca nie składa)</w:t>
      </w:r>
    </w:p>
  </w:footnote>
  <w:footnote w:id="12">
    <w:p w14:paraId="6AFB1088" w14:textId="77777777" w:rsidR="002E3026" w:rsidRPr="00000F18" w:rsidRDefault="002E3026" w:rsidP="003A522C">
      <w:pPr>
        <w:pStyle w:val="Tekstprzypisudolnego"/>
        <w:rPr>
          <w:rFonts w:ascii="Tahoma" w:hAnsi="Tahoma" w:cs="Tahoma"/>
        </w:rPr>
      </w:pPr>
      <w:r w:rsidRPr="00000F18">
        <w:rPr>
          <w:rStyle w:val="Odwoanieprzypisudolnego"/>
          <w:rFonts w:ascii="Tahoma" w:hAnsi="Tahoma" w:cs="Tahoma"/>
          <w:sz w:val="16"/>
          <w:szCs w:val="16"/>
        </w:rPr>
        <w:footnoteRef/>
      </w:r>
      <w:r w:rsidRPr="00000F18">
        <w:rPr>
          <w:rFonts w:ascii="Tahoma" w:hAnsi="Tahoma" w:cs="Tahoma"/>
          <w:sz w:val="16"/>
          <w:szCs w:val="16"/>
        </w:rPr>
        <w:t xml:space="preserve"> wybrać właściwe, poprzez zaznaczenie odpowiedniego pola symbolem X</w:t>
      </w:r>
    </w:p>
  </w:footnote>
  <w:footnote w:id="13">
    <w:p w14:paraId="20D643D7" w14:textId="04531A5D" w:rsidR="002E3026" w:rsidRPr="00000F18" w:rsidRDefault="002E3026">
      <w:pPr>
        <w:pStyle w:val="Tekstprzypisudolnego"/>
        <w:rPr>
          <w:rFonts w:ascii="Tahoma" w:hAnsi="Tahoma" w:cs="Tahoma"/>
          <w:sz w:val="16"/>
          <w:szCs w:val="16"/>
        </w:rPr>
      </w:pPr>
      <w:r w:rsidRPr="00000F18">
        <w:rPr>
          <w:rStyle w:val="Odwoanieprzypisudolnego"/>
          <w:rFonts w:ascii="Tahoma" w:hAnsi="Tahoma" w:cs="Tahoma"/>
          <w:sz w:val="16"/>
          <w:szCs w:val="16"/>
        </w:rPr>
        <w:footnoteRef/>
      </w:r>
      <w:r w:rsidRPr="00000F18">
        <w:rPr>
          <w:rFonts w:ascii="Tahoma" w:hAnsi="Tahoma" w:cs="Tahoma"/>
          <w:sz w:val="16"/>
          <w:szCs w:val="16"/>
        </w:rPr>
        <w:t xml:space="preserve"> </w:t>
      </w:r>
      <w:r w:rsidRPr="00000F18">
        <w:rPr>
          <w:rFonts w:ascii="Tahoma" w:hAnsi="Tahoma" w:cs="Tahoma"/>
          <w:color w:val="FF0000"/>
          <w:sz w:val="16"/>
          <w:szCs w:val="16"/>
        </w:rPr>
        <w:t xml:space="preserve">oświadczenie należy złożyć </w:t>
      </w:r>
      <w:r w:rsidRPr="00000F18">
        <w:rPr>
          <w:rFonts w:ascii="Tahoma" w:hAnsi="Tahoma" w:cs="Tahoma"/>
          <w:b/>
          <w:bCs/>
          <w:color w:val="FF0000"/>
          <w:sz w:val="16"/>
          <w:szCs w:val="16"/>
        </w:rPr>
        <w:t xml:space="preserve">pod rygorem nieważności </w:t>
      </w:r>
      <w:r w:rsidRPr="00000F18">
        <w:rPr>
          <w:rFonts w:ascii="Tahoma" w:hAnsi="Tahoma" w:cs="Tahoma"/>
          <w:color w:val="FF0000"/>
          <w:sz w:val="16"/>
          <w:szCs w:val="16"/>
          <w:u w:val="single"/>
        </w:rPr>
        <w:t xml:space="preserve">w postaci dokumentu elektronicznego </w:t>
      </w:r>
      <w:r w:rsidRPr="00000F18">
        <w:rPr>
          <w:rFonts w:ascii="Tahoma" w:hAnsi="Tahoma" w:cs="Tahoma"/>
          <w:color w:val="FF0000"/>
          <w:sz w:val="16"/>
          <w:szCs w:val="16"/>
        </w:rPr>
        <w:t xml:space="preserve">podpisanego: </w:t>
      </w:r>
      <w:r w:rsidRPr="00000F18">
        <w:rPr>
          <w:rFonts w:ascii="Tahoma" w:hAnsi="Tahoma" w:cs="Tahoma"/>
          <w:color w:val="FF0000"/>
          <w:sz w:val="16"/>
          <w:szCs w:val="16"/>
          <w:lang w:eastAsia="en-US"/>
        </w:rPr>
        <w:t>kwalifikowanym podpisem elektronicznym lub podpisem zaufanym lub podpisem osobistym</w:t>
      </w:r>
    </w:p>
  </w:footnote>
  <w:footnote w:id="14">
    <w:p w14:paraId="61DE8207" w14:textId="4059AD2B" w:rsidR="002E3026" w:rsidRPr="00000F18" w:rsidRDefault="002E3026" w:rsidP="00AE15FF">
      <w:pPr>
        <w:pStyle w:val="Tekstprzypisudolnego"/>
        <w:jc w:val="both"/>
        <w:rPr>
          <w:rFonts w:ascii="Tahoma" w:hAnsi="Tahoma" w:cs="Tahoma"/>
          <w:sz w:val="16"/>
          <w:szCs w:val="16"/>
        </w:rPr>
      </w:pPr>
      <w:r w:rsidRPr="00000F18">
        <w:rPr>
          <w:rStyle w:val="Odwoanieprzypisudolnego"/>
          <w:rFonts w:ascii="Tahoma" w:hAnsi="Tahoma" w:cs="Tahoma"/>
          <w:sz w:val="16"/>
          <w:szCs w:val="16"/>
        </w:rPr>
        <w:footnoteRef/>
      </w:r>
      <w:r w:rsidRPr="00000F18">
        <w:rPr>
          <w:rFonts w:ascii="Tahoma" w:hAnsi="Tahoma" w:cs="Tahoma"/>
          <w:sz w:val="16"/>
          <w:szCs w:val="16"/>
        </w:rPr>
        <w:t xml:space="preserve"> Na podstawia art. 125 ust. 1 ustawy pzp oświadczenie składa Wykonawca, a w przypadku gdy ofertę składają Wykonawcy wspólnie ubiegający się o zamówienie, na podstawie art. 125 ust. 4 ustawy pzp oświadczenie składa każdy współpartner – zgodnie z pkt 6.3. SWZ.  </w:t>
      </w:r>
    </w:p>
  </w:footnote>
  <w:footnote w:id="15">
    <w:p w14:paraId="10EDC8CE" w14:textId="77777777" w:rsidR="002E3026" w:rsidRPr="005F2DCB" w:rsidRDefault="002E3026" w:rsidP="005F2DCB">
      <w:pPr>
        <w:pStyle w:val="Tekstprzypisudolnego"/>
        <w:rPr>
          <w:rFonts w:ascii="Tahoma" w:hAnsi="Tahoma" w:cs="Tahoma"/>
          <w:sz w:val="16"/>
          <w:szCs w:val="16"/>
        </w:rPr>
      </w:pPr>
      <w:r w:rsidRPr="005F2DCB">
        <w:rPr>
          <w:rStyle w:val="Odwoanieprzypisudolnego"/>
          <w:rFonts w:ascii="Tahoma" w:hAnsi="Tahoma" w:cs="Tahoma"/>
          <w:sz w:val="16"/>
          <w:szCs w:val="16"/>
        </w:rPr>
        <w:footnoteRef/>
      </w:r>
      <w:r w:rsidRPr="005F2DCB">
        <w:rPr>
          <w:rFonts w:ascii="Tahoma" w:hAnsi="Tahoma" w:cs="Tahoma"/>
          <w:sz w:val="16"/>
          <w:szCs w:val="16"/>
        </w:rPr>
        <w:t xml:space="preserve"> </w:t>
      </w:r>
      <w:r w:rsidRPr="005F2DCB">
        <w:rPr>
          <w:rFonts w:ascii="Tahoma" w:hAnsi="Tahoma" w:cs="Tahoma"/>
          <w:color w:val="FF0000"/>
          <w:sz w:val="16"/>
          <w:szCs w:val="16"/>
        </w:rPr>
        <w:t xml:space="preserve">oświadczenie należy złożyć </w:t>
      </w:r>
      <w:r w:rsidRPr="005F2DCB">
        <w:rPr>
          <w:rFonts w:ascii="Tahoma" w:hAnsi="Tahoma" w:cs="Tahoma"/>
          <w:color w:val="FF0000"/>
          <w:sz w:val="16"/>
          <w:szCs w:val="16"/>
          <w:u w:val="single"/>
        </w:rPr>
        <w:t xml:space="preserve">w postaci dokumentu elektronicznego </w:t>
      </w:r>
      <w:r w:rsidRPr="005F2DCB">
        <w:rPr>
          <w:rFonts w:ascii="Tahoma" w:hAnsi="Tahoma" w:cs="Tahoma"/>
          <w:color w:val="FF0000"/>
          <w:sz w:val="16"/>
          <w:szCs w:val="16"/>
        </w:rPr>
        <w:t xml:space="preserve">podpisanego </w:t>
      </w:r>
      <w:r w:rsidRPr="005F2DCB">
        <w:rPr>
          <w:rFonts w:ascii="Tahoma" w:hAnsi="Tahoma" w:cs="Tahoma"/>
          <w:color w:val="FF0000"/>
          <w:sz w:val="16"/>
          <w:szCs w:val="16"/>
          <w:lang w:eastAsia="en-US"/>
        </w:rPr>
        <w:t>kwalifikowanym podpisem elektronicznym lub podpisem zaufanym lub podpisem osobistym</w:t>
      </w:r>
    </w:p>
  </w:footnote>
  <w:footnote w:id="16">
    <w:p w14:paraId="0D3D3153" w14:textId="77777777" w:rsidR="002E3026" w:rsidRPr="005F2DCB" w:rsidRDefault="002E3026" w:rsidP="005F2DCB">
      <w:pPr>
        <w:pStyle w:val="Tekstprzypisudolnego"/>
        <w:rPr>
          <w:rFonts w:ascii="Tahoma" w:hAnsi="Tahoma" w:cs="Tahoma"/>
          <w:sz w:val="16"/>
          <w:szCs w:val="16"/>
        </w:rPr>
      </w:pPr>
      <w:r w:rsidRPr="005F2DCB">
        <w:rPr>
          <w:rStyle w:val="Odwoanieprzypisudolnego"/>
          <w:rFonts w:ascii="Tahoma" w:hAnsi="Tahoma" w:cs="Tahoma"/>
          <w:sz w:val="16"/>
          <w:szCs w:val="16"/>
        </w:rPr>
        <w:footnoteRef/>
      </w:r>
      <w:r w:rsidRPr="005F2DCB">
        <w:rPr>
          <w:rFonts w:ascii="Tahoma" w:hAnsi="Tahoma" w:cs="Tahoma"/>
          <w:sz w:val="16"/>
          <w:szCs w:val="16"/>
        </w:rPr>
        <w:t xml:space="preserve"> zobowiązanie składają wszystkie podmioty udostępniające zasoby na zasadach określonych w art. 118 ustawy pzp – zgodnie z pkt 6.4. SWZ</w:t>
      </w:r>
    </w:p>
  </w:footnote>
  <w:footnote w:id="17">
    <w:p w14:paraId="7F99F040" w14:textId="77777777" w:rsidR="002E3026" w:rsidRPr="005F2DCB" w:rsidRDefault="002E3026" w:rsidP="005F2DCB">
      <w:pPr>
        <w:pStyle w:val="Tekstprzypisudolnego"/>
        <w:rPr>
          <w:rFonts w:ascii="Tahoma" w:hAnsi="Tahoma" w:cs="Tahoma"/>
          <w:sz w:val="16"/>
          <w:szCs w:val="16"/>
        </w:rPr>
      </w:pPr>
      <w:r w:rsidRPr="005F2DCB">
        <w:rPr>
          <w:rStyle w:val="Odwoanieprzypisudolnego"/>
          <w:rFonts w:ascii="Tahoma" w:hAnsi="Tahoma" w:cs="Tahoma"/>
          <w:sz w:val="16"/>
          <w:szCs w:val="16"/>
        </w:rPr>
        <w:footnoteRef/>
      </w:r>
      <w:r w:rsidRPr="005F2DCB">
        <w:rPr>
          <w:rFonts w:ascii="Tahoma" w:hAnsi="Tahoma" w:cs="Tahoma"/>
        </w:rPr>
        <w:t xml:space="preserve"> </w:t>
      </w:r>
      <w:r w:rsidRPr="005F2DCB">
        <w:rPr>
          <w:rFonts w:ascii="Tahoma" w:hAnsi="Tahoma" w:cs="Tahoma"/>
          <w:sz w:val="16"/>
          <w:szCs w:val="16"/>
        </w:rPr>
        <w:t xml:space="preserve">podać odpowiedni nr warunku, spośród wymienionych w pkt 5.1. SWZ </w:t>
      </w:r>
    </w:p>
  </w:footnote>
  <w:footnote w:id="18">
    <w:p w14:paraId="4FA2C2CE" w14:textId="77777777" w:rsidR="002E3026" w:rsidRPr="008A39E6" w:rsidRDefault="002E3026" w:rsidP="005F2DCB">
      <w:pPr>
        <w:pStyle w:val="Tekstprzypisudolnego"/>
        <w:rPr>
          <w:rFonts w:ascii="Tahoma" w:hAnsi="Tahoma" w:cs="Tahoma"/>
          <w:sz w:val="16"/>
          <w:szCs w:val="16"/>
        </w:rPr>
      </w:pPr>
      <w:r w:rsidRPr="008A39E6">
        <w:rPr>
          <w:rStyle w:val="Odwoanieprzypisudolnego"/>
          <w:rFonts w:ascii="Tahoma" w:hAnsi="Tahoma" w:cs="Tahoma"/>
          <w:sz w:val="16"/>
          <w:szCs w:val="16"/>
        </w:rPr>
        <w:footnoteRef/>
      </w:r>
      <w:r w:rsidRPr="008A39E6">
        <w:rPr>
          <w:rFonts w:ascii="Tahoma" w:hAnsi="Tahoma" w:cs="Tahoma"/>
          <w:sz w:val="16"/>
          <w:szCs w:val="16"/>
        </w:rPr>
        <w:t xml:space="preserve"> </w:t>
      </w:r>
      <w:r w:rsidRPr="008A39E6">
        <w:rPr>
          <w:rFonts w:ascii="Tahoma" w:hAnsi="Tahoma" w:cs="Tahoma"/>
          <w:color w:val="FF0000"/>
          <w:sz w:val="16"/>
          <w:szCs w:val="16"/>
        </w:rPr>
        <w:t xml:space="preserve">oświadczenie należy złożyć </w:t>
      </w:r>
      <w:r w:rsidRPr="008A39E6">
        <w:rPr>
          <w:rFonts w:ascii="Tahoma" w:hAnsi="Tahoma" w:cs="Tahoma"/>
          <w:color w:val="FF0000"/>
          <w:sz w:val="16"/>
          <w:szCs w:val="16"/>
          <w:u w:val="single"/>
        </w:rPr>
        <w:t xml:space="preserve">w postaci dokumentu elektronicznego </w:t>
      </w:r>
      <w:r w:rsidRPr="008A39E6">
        <w:rPr>
          <w:rFonts w:ascii="Tahoma" w:hAnsi="Tahoma" w:cs="Tahoma"/>
          <w:color w:val="FF0000"/>
          <w:sz w:val="16"/>
          <w:szCs w:val="16"/>
        </w:rPr>
        <w:t xml:space="preserve">podpisanego </w:t>
      </w:r>
      <w:r w:rsidRPr="008A39E6">
        <w:rPr>
          <w:rFonts w:ascii="Tahoma" w:hAnsi="Tahoma" w:cs="Tahoma"/>
          <w:color w:val="FF0000"/>
          <w:sz w:val="16"/>
          <w:szCs w:val="16"/>
          <w:lang w:eastAsia="en-US"/>
        </w:rPr>
        <w:t>kwalifikowanym podpisem elektronicznym lub podpisem zaufanym lub podpisem osobistym</w:t>
      </w:r>
    </w:p>
  </w:footnote>
  <w:footnote w:id="19">
    <w:p w14:paraId="321846E8" w14:textId="77777777" w:rsidR="002E3026" w:rsidRPr="009C443B" w:rsidRDefault="002E3026" w:rsidP="005F2DCB">
      <w:pPr>
        <w:pStyle w:val="Tekstprzypisudolnego"/>
        <w:rPr>
          <w:rFonts w:ascii="Arial" w:hAnsi="Arial" w:cs="Arial"/>
          <w:sz w:val="16"/>
          <w:szCs w:val="16"/>
        </w:rPr>
      </w:pPr>
      <w:r w:rsidRPr="008A39E6">
        <w:rPr>
          <w:rStyle w:val="Odwoanieprzypisudolnego"/>
          <w:rFonts w:ascii="Tahoma" w:hAnsi="Tahoma" w:cs="Tahoma"/>
          <w:sz w:val="16"/>
          <w:szCs w:val="16"/>
        </w:rPr>
        <w:footnoteRef/>
      </w:r>
      <w:r w:rsidRPr="008A39E6">
        <w:rPr>
          <w:rFonts w:ascii="Tahoma" w:hAnsi="Tahoma" w:cs="Tahoma"/>
          <w:sz w:val="16"/>
          <w:szCs w:val="16"/>
        </w:rPr>
        <w:t xml:space="preserve"> Oświadczenie składają wszystkie podmioty udostępniające zasoby na zasadach określonych w art. 118 ustawy pzp – zgodnie z pkt 6.4. SWZ</w:t>
      </w:r>
    </w:p>
  </w:footnote>
  <w:footnote w:id="20">
    <w:p w14:paraId="4760BA25" w14:textId="77777777" w:rsidR="002E3026" w:rsidRPr="00B474A3" w:rsidRDefault="002E3026" w:rsidP="005F2DCB">
      <w:pPr>
        <w:pStyle w:val="Tekstprzypisudolnego"/>
        <w:rPr>
          <w:rFonts w:ascii="Tahoma" w:hAnsi="Tahoma" w:cs="Tahoma"/>
          <w:sz w:val="16"/>
          <w:szCs w:val="16"/>
        </w:rPr>
      </w:pPr>
      <w:r w:rsidRPr="00B474A3">
        <w:rPr>
          <w:rStyle w:val="Odwoanieprzypisudolnego"/>
          <w:rFonts w:ascii="Tahoma" w:hAnsi="Tahoma" w:cs="Tahoma"/>
          <w:sz w:val="16"/>
          <w:szCs w:val="16"/>
        </w:rPr>
        <w:footnoteRef/>
      </w:r>
      <w:r w:rsidRPr="00B474A3">
        <w:rPr>
          <w:rFonts w:ascii="Tahoma" w:hAnsi="Tahoma" w:cs="Tahoma"/>
          <w:sz w:val="16"/>
          <w:szCs w:val="16"/>
        </w:rPr>
        <w:t xml:space="preserve"> Na potwierdzenie spełnienia warunku udziału w postępowaniu określonego w pkt 5.1.1. SWZ; </w:t>
      </w:r>
      <w:r w:rsidRPr="00B474A3">
        <w:rPr>
          <w:rFonts w:ascii="Tahoma" w:hAnsi="Tahoma" w:cs="Tahoma"/>
          <w:color w:val="FF0000"/>
          <w:sz w:val="16"/>
          <w:szCs w:val="16"/>
        </w:rPr>
        <w:t xml:space="preserve">Wykaz należy złożyć </w:t>
      </w:r>
      <w:r w:rsidRPr="00B474A3">
        <w:rPr>
          <w:rFonts w:ascii="Tahoma" w:hAnsi="Tahoma" w:cs="Tahoma"/>
          <w:color w:val="FF0000"/>
          <w:sz w:val="16"/>
          <w:szCs w:val="16"/>
          <w:u w:val="single"/>
        </w:rPr>
        <w:t xml:space="preserve">w postaci dokumentu elektronicznego </w:t>
      </w:r>
      <w:r w:rsidRPr="00B474A3">
        <w:rPr>
          <w:rFonts w:ascii="Tahoma" w:hAnsi="Tahoma" w:cs="Tahoma"/>
          <w:color w:val="FF0000"/>
          <w:sz w:val="16"/>
          <w:szCs w:val="16"/>
        </w:rPr>
        <w:t xml:space="preserve">podpisanego </w:t>
      </w:r>
      <w:r w:rsidRPr="00B474A3">
        <w:rPr>
          <w:rFonts w:ascii="Tahoma" w:hAnsi="Tahoma" w:cs="Tahoma"/>
          <w:color w:val="FF0000"/>
          <w:sz w:val="16"/>
          <w:szCs w:val="16"/>
          <w:lang w:eastAsia="en-US"/>
        </w:rPr>
        <w:t>kwalifikowanym podpisem elektronicznym lub podpisem zaufanym lub podpisem osobistym</w:t>
      </w:r>
      <w:r w:rsidRPr="00B474A3">
        <w:rPr>
          <w:rFonts w:ascii="Tahoma" w:hAnsi="Tahoma" w:cs="Tahoma"/>
          <w:color w:val="FF0000"/>
          <w:sz w:val="16"/>
          <w:szCs w:val="16"/>
          <w:u w:val="single"/>
        </w:rPr>
        <w:t>;</w:t>
      </w:r>
      <w:r w:rsidRPr="00B474A3">
        <w:rPr>
          <w:rFonts w:ascii="Tahoma" w:hAnsi="Tahoma" w:cs="Tahoma"/>
          <w:sz w:val="16"/>
          <w:szCs w:val="16"/>
        </w:rPr>
        <w:t xml:space="preserve"> </w:t>
      </w:r>
    </w:p>
  </w:footnote>
  <w:footnote w:id="21">
    <w:p w14:paraId="06FCBF83" w14:textId="77777777" w:rsidR="002E3026" w:rsidRPr="00B474A3" w:rsidRDefault="002E3026" w:rsidP="000E535D">
      <w:pPr>
        <w:pStyle w:val="Tekstprzypisudolnego"/>
        <w:rPr>
          <w:rFonts w:ascii="Tahoma" w:hAnsi="Tahoma" w:cs="Tahoma"/>
          <w:sz w:val="16"/>
          <w:szCs w:val="16"/>
        </w:rPr>
      </w:pPr>
      <w:r w:rsidRPr="00B474A3">
        <w:rPr>
          <w:rStyle w:val="Odwoanieprzypisudolnego"/>
          <w:rFonts w:ascii="Tahoma" w:hAnsi="Tahoma" w:cs="Tahoma"/>
          <w:sz w:val="16"/>
          <w:szCs w:val="16"/>
        </w:rPr>
        <w:footnoteRef/>
      </w:r>
      <w:r w:rsidRPr="00B474A3">
        <w:rPr>
          <w:rFonts w:ascii="Tahoma" w:hAnsi="Tahoma" w:cs="Tahoma"/>
          <w:sz w:val="16"/>
          <w:szCs w:val="16"/>
        </w:rPr>
        <w:t xml:space="preserve"> Szczegółowe wymagania w zakresie dowodów określa pkt 6.6. SWZ</w:t>
      </w:r>
    </w:p>
  </w:footnote>
  <w:footnote w:id="22">
    <w:p w14:paraId="1433CE63" w14:textId="06A9FB4A" w:rsidR="002E3026" w:rsidRPr="00B474A3" w:rsidRDefault="002E3026" w:rsidP="00B474A3">
      <w:pPr>
        <w:pStyle w:val="Tekstprzypisudolnego"/>
        <w:jc w:val="both"/>
        <w:rPr>
          <w:rFonts w:ascii="Tahoma" w:hAnsi="Tahoma" w:cs="Tahoma"/>
          <w:sz w:val="16"/>
          <w:szCs w:val="16"/>
        </w:rPr>
      </w:pPr>
      <w:r w:rsidRPr="00B474A3">
        <w:rPr>
          <w:rStyle w:val="Odwoanieprzypisudolnego"/>
          <w:rFonts w:ascii="Tahoma" w:hAnsi="Tahoma" w:cs="Tahoma"/>
          <w:sz w:val="16"/>
          <w:szCs w:val="16"/>
        </w:rPr>
        <w:footnoteRef/>
      </w:r>
      <w:r w:rsidRPr="00B474A3">
        <w:rPr>
          <w:rFonts w:ascii="Tahoma" w:hAnsi="Tahoma" w:cs="Tahoma"/>
          <w:sz w:val="16"/>
          <w:szCs w:val="16"/>
        </w:rPr>
        <w:t xml:space="preserve"> Szczegółowy opis zakresu zrealizowanych zadań, potwierdzający wymagania postawione w pkt 5.1.</w:t>
      </w:r>
      <w:r>
        <w:rPr>
          <w:rFonts w:ascii="Tahoma" w:hAnsi="Tahoma" w:cs="Tahoma"/>
          <w:sz w:val="16"/>
          <w:szCs w:val="16"/>
        </w:rPr>
        <w:t>1</w:t>
      </w:r>
      <w:r w:rsidRPr="00B474A3">
        <w:rPr>
          <w:rFonts w:ascii="Tahoma" w:hAnsi="Tahoma" w:cs="Tahoma"/>
          <w:sz w:val="16"/>
          <w:szCs w:val="16"/>
        </w:rPr>
        <w:t xml:space="preserve">. SWZ; Należy wyodrębnić wartość lub zakres wykonanych </w:t>
      </w:r>
      <w:r>
        <w:rPr>
          <w:rFonts w:ascii="Tahoma" w:hAnsi="Tahoma" w:cs="Tahoma"/>
          <w:sz w:val="16"/>
          <w:szCs w:val="16"/>
        </w:rPr>
        <w:t>dostaw</w:t>
      </w:r>
      <w:r w:rsidRPr="00B474A3">
        <w:rPr>
          <w:rFonts w:ascii="Tahoma" w:hAnsi="Tahoma" w:cs="Tahoma"/>
          <w:sz w:val="16"/>
          <w:szCs w:val="16"/>
        </w:rPr>
        <w:t xml:space="preserve"> spełniających wymagania pkt </w:t>
      </w:r>
      <w:r w:rsidRPr="00B474A3">
        <w:rPr>
          <w:rFonts w:ascii="Tahoma" w:hAnsi="Tahoma" w:cs="Tahoma"/>
          <w:bCs/>
          <w:sz w:val="16"/>
          <w:szCs w:val="16"/>
        </w:rPr>
        <w:t>5.1.</w:t>
      </w:r>
      <w:r>
        <w:rPr>
          <w:rFonts w:ascii="Tahoma" w:hAnsi="Tahoma" w:cs="Tahoma"/>
          <w:bCs/>
          <w:sz w:val="16"/>
          <w:szCs w:val="16"/>
        </w:rPr>
        <w:t>1</w:t>
      </w:r>
      <w:r w:rsidRPr="00B474A3">
        <w:rPr>
          <w:rFonts w:ascii="Tahoma" w:hAnsi="Tahoma" w:cs="Tahoma"/>
          <w:bCs/>
          <w:sz w:val="16"/>
          <w:szCs w:val="16"/>
        </w:rPr>
        <w:t xml:space="preserve">. </w:t>
      </w:r>
      <w:r w:rsidRPr="00B474A3">
        <w:rPr>
          <w:rFonts w:ascii="Tahoma" w:hAnsi="Tahoma" w:cs="Tahoma"/>
          <w:sz w:val="16"/>
          <w:szCs w:val="16"/>
        </w:rPr>
        <w:t xml:space="preserve">SWZ, jeżeli Wykonawca wykonał je w ramach innych wielozakresowych zadań. Jeżeli Wykonawca powołuje się na doświadczenie zdobyte wspólnie z innymi Wykonawcami należy podać wyłącznie wartość i zakres </w:t>
      </w:r>
      <w:r>
        <w:rPr>
          <w:rFonts w:ascii="Tahoma" w:hAnsi="Tahoma" w:cs="Tahoma"/>
          <w:sz w:val="16"/>
          <w:szCs w:val="16"/>
        </w:rPr>
        <w:t>dostaw</w:t>
      </w:r>
      <w:r w:rsidRPr="00B474A3">
        <w:rPr>
          <w:rFonts w:ascii="Tahoma" w:hAnsi="Tahoma" w:cs="Tahoma"/>
          <w:sz w:val="16"/>
          <w:szCs w:val="16"/>
        </w:rPr>
        <w:t>, w których wykonaniu Wykonawca bezpośrednio uczestniczył</w:t>
      </w:r>
    </w:p>
  </w:footnote>
  <w:footnote w:id="23">
    <w:p w14:paraId="22817639" w14:textId="77777777" w:rsidR="002E3026" w:rsidRPr="00B474A3" w:rsidRDefault="002E3026" w:rsidP="00B474A3">
      <w:pPr>
        <w:pStyle w:val="Tekstprzypisudolnego"/>
        <w:jc w:val="both"/>
        <w:rPr>
          <w:rFonts w:ascii="Tahoma" w:hAnsi="Tahoma" w:cs="Tahoma"/>
          <w:sz w:val="16"/>
          <w:szCs w:val="16"/>
        </w:rPr>
      </w:pPr>
      <w:r w:rsidRPr="00B474A3">
        <w:rPr>
          <w:rStyle w:val="Odwoanieprzypisudolnego"/>
          <w:rFonts w:ascii="Tahoma" w:hAnsi="Tahoma" w:cs="Tahoma"/>
          <w:sz w:val="16"/>
          <w:szCs w:val="16"/>
        </w:rPr>
        <w:footnoteRef/>
      </w:r>
      <w:r w:rsidRPr="00B474A3">
        <w:rPr>
          <w:rFonts w:ascii="Tahoma" w:hAnsi="Tahoma" w:cs="Tahoma"/>
          <w:sz w:val="16"/>
          <w:szCs w:val="16"/>
        </w:rPr>
        <w:t xml:space="preserve"> W przypadku, gdy wykonawca polega na zdolnościach </w:t>
      </w:r>
      <w:r w:rsidRPr="00B474A3">
        <w:rPr>
          <w:rFonts w:ascii="Tahoma" w:hAnsi="Tahoma" w:cs="Tahoma"/>
          <w:sz w:val="16"/>
          <w:szCs w:val="16"/>
          <w:u w:val="single"/>
        </w:rPr>
        <w:t xml:space="preserve">technicznych lub zawodowych </w:t>
      </w:r>
      <w:r w:rsidRPr="00B474A3">
        <w:rPr>
          <w:rFonts w:ascii="Tahoma" w:hAnsi="Tahoma" w:cs="Tahoma"/>
          <w:sz w:val="16"/>
          <w:szCs w:val="16"/>
        </w:rPr>
        <w:t xml:space="preserve">innych podmiotów należy wpisać „zobowiązanie do współpracy” i jednocześnie załączyć do oferty </w:t>
      </w:r>
      <w:r w:rsidRPr="00B474A3">
        <w:rPr>
          <w:rFonts w:ascii="Tahoma" w:hAnsi="Tahoma" w:cs="Tahoma"/>
          <w:b/>
          <w:sz w:val="16"/>
          <w:szCs w:val="16"/>
        </w:rPr>
        <w:t>zobowiązanie</w:t>
      </w:r>
      <w:r w:rsidRPr="00B474A3">
        <w:rPr>
          <w:rFonts w:ascii="Tahoma" w:hAnsi="Tahoma" w:cs="Tahoma"/>
          <w:sz w:val="16"/>
          <w:szCs w:val="16"/>
        </w:rPr>
        <w:t xml:space="preserve"> tego podmiotu lub osoby do oddania wykonawcy do dyspozycji niezbędnych zasobów na okres korzystania z nich przy wykonaniu zamówienia, spełniające wymagania pkt 9.3. SWZ.</w:t>
      </w:r>
    </w:p>
  </w:footnote>
  <w:footnote w:id="24">
    <w:p w14:paraId="628B6804" w14:textId="77777777" w:rsidR="002E3026" w:rsidRPr="00824CEB" w:rsidRDefault="002E3026" w:rsidP="00253471">
      <w:pPr>
        <w:pStyle w:val="Tekstprzypisudolnego"/>
        <w:rPr>
          <w:rFonts w:ascii="Tahoma" w:hAnsi="Tahoma" w:cs="Tahoma"/>
          <w:sz w:val="16"/>
          <w:szCs w:val="16"/>
        </w:rPr>
      </w:pPr>
      <w:r w:rsidRPr="00824CEB">
        <w:rPr>
          <w:rStyle w:val="Odwoanieprzypisudolnego"/>
          <w:rFonts w:ascii="Tahoma" w:hAnsi="Tahoma" w:cs="Tahoma"/>
          <w:sz w:val="16"/>
          <w:szCs w:val="16"/>
        </w:rPr>
        <w:footnoteRef/>
      </w:r>
      <w:r w:rsidRPr="00824CEB">
        <w:rPr>
          <w:rFonts w:ascii="Tahoma" w:hAnsi="Tahoma" w:cs="Tahoma"/>
          <w:sz w:val="16"/>
          <w:szCs w:val="16"/>
        </w:rPr>
        <w:t xml:space="preserve"> Na potwierdzenie spełnienia warunku udziału w postępowaniu określonego w pkt 5.1.2. SWZ; </w:t>
      </w:r>
      <w:r w:rsidRPr="00824CEB">
        <w:rPr>
          <w:rFonts w:ascii="Tahoma" w:hAnsi="Tahoma" w:cs="Tahoma"/>
          <w:color w:val="FF0000"/>
          <w:sz w:val="16"/>
          <w:szCs w:val="16"/>
        </w:rPr>
        <w:t xml:space="preserve">Wykaz należy złożyć </w:t>
      </w:r>
      <w:r w:rsidRPr="00824CEB">
        <w:rPr>
          <w:rFonts w:ascii="Tahoma" w:hAnsi="Tahoma" w:cs="Tahoma"/>
          <w:color w:val="FF0000"/>
          <w:sz w:val="16"/>
          <w:szCs w:val="16"/>
          <w:u w:val="single"/>
        </w:rPr>
        <w:t xml:space="preserve">w postaci dokumentu elektronicznego </w:t>
      </w:r>
      <w:r w:rsidRPr="00824CEB">
        <w:rPr>
          <w:rFonts w:ascii="Tahoma" w:hAnsi="Tahoma" w:cs="Tahoma"/>
          <w:color w:val="FF0000"/>
          <w:sz w:val="16"/>
          <w:szCs w:val="16"/>
        </w:rPr>
        <w:t xml:space="preserve">podpisanego </w:t>
      </w:r>
      <w:r w:rsidRPr="00824CEB">
        <w:rPr>
          <w:rFonts w:ascii="Tahoma" w:hAnsi="Tahoma" w:cs="Tahoma"/>
          <w:color w:val="FF0000"/>
          <w:sz w:val="16"/>
          <w:szCs w:val="16"/>
          <w:lang w:eastAsia="en-US"/>
        </w:rPr>
        <w:t>kwalifikowanym podpisem elektronicznym lub podpisem zaufanym lub podpisem osobistym;</w:t>
      </w:r>
    </w:p>
  </w:footnote>
  <w:footnote w:id="25">
    <w:p w14:paraId="19225C90" w14:textId="02D51324" w:rsidR="002E3026" w:rsidRPr="00824CEB" w:rsidRDefault="002E3026" w:rsidP="00253471">
      <w:pPr>
        <w:pStyle w:val="Tekstprzypisudolnego"/>
        <w:rPr>
          <w:rFonts w:ascii="Tahoma" w:hAnsi="Tahoma" w:cs="Tahoma"/>
          <w:sz w:val="16"/>
          <w:szCs w:val="16"/>
        </w:rPr>
      </w:pPr>
      <w:r w:rsidRPr="00824CEB">
        <w:rPr>
          <w:rStyle w:val="Odwoanieprzypisudolnego"/>
          <w:rFonts w:ascii="Tahoma" w:hAnsi="Tahoma" w:cs="Tahoma"/>
          <w:sz w:val="16"/>
          <w:szCs w:val="16"/>
        </w:rPr>
        <w:footnoteRef/>
      </w:r>
      <w:r w:rsidRPr="00824CEB">
        <w:rPr>
          <w:rFonts w:ascii="Tahoma" w:hAnsi="Tahoma" w:cs="Tahoma"/>
          <w:sz w:val="16"/>
          <w:szCs w:val="16"/>
        </w:rPr>
        <w:t xml:space="preserve"> Szczegółowy opis zakresu posiadanych uprawnień i doświadczenia, potwierdzający wymagania postawione w pkt 5.1.2. SWZ</w:t>
      </w:r>
    </w:p>
  </w:footnote>
  <w:footnote w:id="26">
    <w:p w14:paraId="5645C47F" w14:textId="77777777" w:rsidR="002E3026" w:rsidRPr="00777FC2" w:rsidRDefault="002E3026" w:rsidP="00253471">
      <w:pPr>
        <w:pStyle w:val="Tekstprzypisudolnego"/>
        <w:rPr>
          <w:rFonts w:ascii="Arial" w:hAnsi="Arial" w:cs="Arial"/>
          <w:sz w:val="16"/>
          <w:szCs w:val="16"/>
        </w:rPr>
      </w:pPr>
      <w:r w:rsidRPr="00824CEB">
        <w:rPr>
          <w:rStyle w:val="Odwoanieprzypisudolnego"/>
          <w:rFonts w:ascii="Tahoma" w:hAnsi="Tahoma" w:cs="Tahoma"/>
          <w:sz w:val="16"/>
          <w:szCs w:val="16"/>
        </w:rPr>
        <w:footnoteRef/>
      </w:r>
      <w:r w:rsidRPr="00824CEB">
        <w:rPr>
          <w:rFonts w:ascii="Tahoma" w:hAnsi="Tahoma" w:cs="Tahoma"/>
          <w:sz w:val="16"/>
          <w:szCs w:val="16"/>
        </w:rPr>
        <w:t xml:space="preserve"> W przypadku, gdy wykonawca dysponuje wskazaną osobą na podstawie stosunku prawnego łączącego go bezpośrednio z tą osobą należy wpisać „</w:t>
      </w:r>
      <w:r w:rsidRPr="00824CEB">
        <w:rPr>
          <w:rFonts w:ascii="Tahoma" w:hAnsi="Tahoma" w:cs="Tahoma"/>
          <w:sz w:val="16"/>
          <w:szCs w:val="16"/>
          <w:u w:val="single"/>
        </w:rPr>
        <w:t>dysponowanie bezpośrednie</w:t>
      </w:r>
      <w:r w:rsidRPr="00824CEB">
        <w:rPr>
          <w:rFonts w:ascii="Tahoma" w:hAnsi="Tahoma" w:cs="Tahoma"/>
          <w:sz w:val="16"/>
          <w:szCs w:val="16"/>
        </w:rPr>
        <w:t>”. Natomiast w przypadku, gdy wskazana osoba jest udostępniana przez inny podmiot (podmiot trzeci) należy wpisać „</w:t>
      </w:r>
      <w:r w:rsidRPr="00824CEB">
        <w:rPr>
          <w:rFonts w:ascii="Tahoma" w:hAnsi="Tahoma" w:cs="Tahoma"/>
          <w:sz w:val="16"/>
          <w:szCs w:val="16"/>
          <w:u w:val="single"/>
        </w:rPr>
        <w:t>dysponowanie pośrednie</w:t>
      </w:r>
      <w:r w:rsidRPr="00824CEB">
        <w:rPr>
          <w:rFonts w:ascii="Tahoma" w:hAnsi="Tahoma" w:cs="Tahoma"/>
          <w:sz w:val="16"/>
          <w:szCs w:val="16"/>
        </w:rPr>
        <w:t xml:space="preserve">” i jednocześnie załączyć do oferty </w:t>
      </w:r>
      <w:r w:rsidRPr="00824CEB">
        <w:rPr>
          <w:rFonts w:ascii="Tahoma" w:hAnsi="Tahoma" w:cs="Tahoma"/>
          <w:b/>
          <w:sz w:val="16"/>
          <w:szCs w:val="16"/>
        </w:rPr>
        <w:t>zobowiązanie</w:t>
      </w:r>
      <w:r w:rsidRPr="00824CEB">
        <w:rPr>
          <w:rFonts w:ascii="Tahoma" w:hAnsi="Tahoma" w:cs="Tahoma"/>
          <w:sz w:val="16"/>
          <w:szCs w:val="16"/>
        </w:rPr>
        <w:t xml:space="preserve"> tego podmiotu (podmiotu trzeciego) do oddania wykonawcy do dyspozycji niezbędnych zasobów na okres korzystania z nich przy wykonaniu zamówienia, spełniające wymagania pkt 9.3. SWZ.</w:t>
      </w:r>
      <w:r w:rsidRPr="00777FC2">
        <w:rPr>
          <w:rFonts w:ascii="Arial" w:hAnsi="Arial" w:cs="Arial"/>
          <w:sz w:val="16"/>
          <w:szCs w:val="16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9940A0" w14:textId="77777777" w:rsidR="002E3026" w:rsidRDefault="002E3026" w:rsidP="00E07108">
    <w:pPr>
      <w:pStyle w:val="Nagwek"/>
      <w:pBdr>
        <w:bottom w:val="single" w:sz="4" w:space="1" w:color="auto"/>
      </w:pBdr>
    </w:pPr>
    <w:r w:rsidRPr="0062143F">
      <w:rPr>
        <w:noProof/>
      </w:rPr>
      <w:drawing>
        <wp:inline distT="0" distB="0" distL="0" distR="0" wp14:anchorId="606C8CD2" wp14:editId="6F2AFDC8">
          <wp:extent cx="5759450" cy="559312"/>
          <wp:effectExtent l="0" t="0" r="0" b="0"/>
          <wp:docPr id="5510829" name="Obraz 1" descr="Cyfrowe&#10;&#10;Zawartość wygenerowana przez AI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44041435" name="Obraz 1" descr="Cyfrowe&#10;&#10;Zawartość wygenerowana przez AI może być niepoprawna.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59450" cy="55931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B8F7F8C" w14:textId="77777777" w:rsidR="002E3026" w:rsidRDefault="002E3026" w:rsidP="00E07108">
    <w:pPr>
      <w:pStyle w:val="Nagwek"/>
      <w:pBdr>
        <w:bottom w:val="single" w:sz="4" w:space="1" w:color="auto"/>
      </w:pBdr>
    </w:pPr>
  </w:p>
  <w:p w14:paraId="49C37F44" w14:textId="15027D59" w:rsidR="002E3026" w:rsidRPr="00E07108" w:rsidRDefault="002E3026" w:rsidP="00E07108">
    <w:pPr>
      <w:pStyle w:val="Nagwek"/>
      <w:pBdr>
        <w:bottom w:val="single" w:sz="4" w:space="1" w:color="auto"/>
      </w:pBdr>
    </w:pPr>
    <w:r>
      <w:rPr>
        <w:noProof/>
      </w:rPr>
      <w:drawing>
        <wp:inline distT="0" distB="0" distL="0" distR="0" wp14:anchorId="580FAE40" wp14:editId="0FCC1CEA">
          <wp:extent cx="5759450" cy="838835"/>
          <wp:effectExtent l="0" t="0" r="0" b="0"/>
          <wp:docPr id="351178344" name="Obraz 1" descr="Obraz zawierający tekst, Czcionka, paragon, biały&#10;&#10;Zawartość wygenerowana przez AI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87646970" name="Obraz 1" descr="Obraz zawierający tekst, Czcionka, paragon, biały&#10;&#10;Zawartość wygenerowana przez AI może być niepoprawna.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59450" cy="83883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2D5F49" w14:textId="52D9B959" w:rsidR="002E3026" w:rsidRPr="00F64F49" w:rsidRDefault="002E3026" w:rsidP="00F64F49">
    <w:pPr>
      <w:pStyle w:val="Nagwek"/>
    </w:pPr>
    <w:r>
      <w:rPr>
        <w:noProof/>
      </w:rPr>
      <w:drawing>
        <wp:inline distT="0" distB="0" distL="0" distR="0" wp14:anchorId="05A85C12" wp14:editId="6641A842">
          <wp:extent cx="5759450" cy="828218"/>
          <wp:effectExtent l="0" t="0" r="0" b="0"/>
          <wp:docPr id="231595277" name="Obraz 23159527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82821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lowerLetter"/>
      <w:lvlText w:val="%1)"/>
      <w:lvlJc w:val="left"/>
      <w:pPr>
        <w:tabs>
          <w:tab w:val="num" w:pos="0"/>
        </w:tabs>
        <w:ind w:left="1440" w:hanging="360"/>
      </w:pPr>
    </w:lvl>
  </w:abstractNum>
  <w:abstractNum w:abstractNumId="1" w15:restartNumberingAfterBreak="0">
    <w:nsid w:val="00000003"/>
    <w:multiLevelType w:val="singleLevel"/>
    <w:tmpl w:val="00000003"/>
    <w:name w:val="WW8Num3"/>
    <w:lvl w:ilvl="0">
      <w:start w:val="1"/>
      <w:numFmt w:val="lowerLetter"/>
      <w:lvlText w:val="%1)"/>
      <w:lvlJc w:val="left"/>
      <w:pPr>
        <w:tabs>
          <w:tab w:val="num" w:pos="0"/>
        </w:tabs>
        <w:ind w:left="1440" w:hanging="360"/>
      </w:pPr>
      <w:rPr>
        <w:rFonts w:ascii="Arial" w:hAnsi="Arial" w:cs="Arial" w:hint="default"/>
        <w:sz w:val="20"/>
        <w:szCs w:val="20"/>
      </w:rPr>
    </w:lvl>
  </w:abstractNum>
  <w:abstractNum w:abstractNumId="2" w15:restartNumberingAfterBreak="0">
    <w:nsid w:val="00000004"/>
    <w:multiLevelType w:val="singleLevel"/>
    <w:tmpl w:val="00000004"/>
    <w:name w:val="WW8Num5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3" w15:restartNumberingAfterBreak="0">
    <w:nsid w:val="00000006"/>
    <w:multiLevelType w:val="singleLevel"/>
    <w:tmpl w:val="9B6AD9D0"/>
    <w:name w:val="WW8Num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color w:val="000000"/>
      </w:rPr>
    </w:lvl>
  </w:abstractNum>
  <w:abstractNum w:abstractNumId="4" w15:restartNumberingAfterBreak="0">
    <w:nsid w:val="00000007"/>
    <w:multiLevelType w:val="single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sz w:val="20"/>
        <w:szCs w:val="20"/>
      </w:rPr>
    </w:lvl>
  </w:abstractNum>
  <w:abstractNum w:abstractNumId="5" w15:restartNumberingAfterBreak="0">
    <w:nsid w:val="00000008"/>
    <w:multiLevelType w:val="singleLevel"/>
    <w:tmpl w:val="9650F4FC"/>
    <w:name w:val="WW8Num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color w:val="000000"/>
      </w:rPr>
    </w:lvl>
  </w:abstractNum>
  <w:abstractNum w:abstractNumId="6" w15:restartNumberingAfterBreak="0">
    <w:nsid w:val="00000009"/>
    <w:multiLevelType w:val="singleLevel"/>
    <w:tmpl w:val="A664B30C"/>
    <w:name w:val="WW8Num9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Calibri" w:hAnsi="Calibri" w:cs="Calibri" w:hint="default"/>
        <w:strike w:val="0"/>
        <w:color w:val="auto"/>
        <w:sz w:val="20"/>
        <w:szCs w:val="20"/>
      </w:rPr>
    </w:lvl>
  </w:abstractNum>
  <w:abstractNum w:abstractNumId="7" w15:restartNumberingAfterBreak="0">
    <w:nsid w:val="0000000A"/>
    <w:multiLevelType w:val="singleLevel"/>
    <w:tmpl w:val="0000000A"/>
    <w:name w:val="WW8Num1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</w:rPr>
    </w:lvl>
  </w:abstractNum>
  <w:abstractNum w:abstractNumId="8" w15:restartNumberingAfterBreak="0">
    <w:nsid w:val="0000000B"/>
    <w:multiLevelType w:val="singleLevel"/>
    <w:tmpl w:val="43B4D168"/>
    <w:name w:val="WW8Num1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Calibri" w:hAnsi="Calibri" w:cs="Calibri" w:hint="default"/>
        <w:b w:val="0"/>
        <w:strike w:val="0"/>
        <w:color w:val="000000"/>
        <w:sz w:val="20"/>
        <w:szCs w:val="20"/>
      </w:rPr>
    </w:lvl>
  </w:abstractNum>
  <w:abstractNum w:abstractNumId="9" w15:restartNumberingAfterBreak="0">
    <w:nsid w:val="0000000D"/>
    <w:multiLevelType w:val="singleLevel"/>
    <w:tmpl w:val="0000000D"/>
    <w:name w:val="WW8Num15"/>
    <w:lvl w:ilvl="0">
      <w:start w:val="1"/>
      <w:numFmt w:val="lowerLetter"/>
      <w:lvlText w:val="%1)"/>
      <w:lvlJc w:val="left"/>
      <w:pPr>
        <w:tabs>
          <w:tab w:val="num" w:pos="0"/>
        </w:tabs>
        <w:ind w:left="1069" w:hanging="360"/>
      </w:pPr>
      <w:rPr>
        <w:rFonts w:ascii="Arial" w:hAnsi="Arial" w:cs="Arial" w:hint="default"/>
        <w:color w:val="auto"/>
        <w:sz w:val="20"/>
        <w:szCs w:val="20"/>
      </w:rPr>
    </w:lvl>
  </w:abstractNum>
  <w:abstractNum w:abstractNumId="10" w15:restartNumberingAfterBreak="0">
    <w:nsid w:val="00000017"/>
    <w:multiLevelType w:val="singleLevel"/>
    <w:tmpl w:val="00000017"/>
    <w:name w:val="WW8Num38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sz w:val="20"/>
        <w:szCs w:val="20"/>
      </w:rPr>
    </w:lvl>
  </w:abstractNum>
  <w:abstractNum w:abstractNumId="11" w15:restartNumberingAfterBreak="0">
    <w:nsid w:val="00000018"/>
    <w:multiLevelType w:val="singleLevel"/>
    <w:tmpl w:val="00000018"/>
    <w:name w:val="WW8Num39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</w:abstractNum>
  <w:abstractNum w:abstractNumId="12" w15:restartNumberingAfterBreak="0">
    <w:nsid w:val="006E30F0"/>
    <w:multiLevelType w:val="hybridMultilevel"/>
    <w:tmpl w:val="3A6A74E8"/>
    <w:lvl w:ilvl="0" w:tplc="D9C6F87A">
      <w:start w:val="3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0D76F5D"/>
    <w:multiLevelType w:val="hybridMultilevel"/>
    <w:tmpl w:val="AD484EB8"/>
    <w:lvl w:ilvl="0" w:tplc="94B8008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02AA53D8"/>
    <w:multiLevelType w:val="hybridMultilevel"/>
    <w:tmpl w:val="EC1CA04E"/>
    <w:lvl w:ilvl="0" w:tplc="20E2C93A">
      <w:start w:val="3"/>
      <w:numFmt w:val="decimal"/>
      <w:lvlText w:val="%1."/>
      <w:lvlJc w:val="left"/>
      <w:pPr>
        <w:tabs>
          <w:tab w:val="num" w:pos="900"/>
        </w:tabs>
        <w:ind w:left="900" w:hanging="540"/>
      </w:pPr>
      <w:rPr>
        <w:rFonts w:hint="default"/>
        <w:i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19C0A4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i w:val="0"/>
      </w:rPr>
    </w:lvl>
    <w:lvl w:ilvl="3" w:tplc="728C06BA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02B51B63"/>
    <w:multiLevelType w:val="hybridMultilevel"/>
    <w:tmpl w:val="8A80C27A"/>
    <w:lvl w:ilvl="0" w:tplc="0415000F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03337CFD"/>
    <w:multiLevelType w:val="hybridMultilevel"/>
    <w:tmpl w:val="0076F072"/>
    <w:lvl w:ilvl="0" w:tplc="0CDEE63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07C3047C"/>
    <w:multiLevelType w:val="hybridMultilevel"/>
    <w:tmpl w:val="F836E6C8"/>
    <w:name w:val="WW8Num152"/>
    <w:lvl w:ilvl="0" w:tplc="0000000B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097E62A9"/>
    <w:multiLevelType w:val="hybridMultilevel"/>
    <w:tmpl w:val="AF1EABF8"/>
    <w:name w:val="WW8Num15222"/>
    <w:lvl w:ilvl="0" w:tplc="E9F60EC6">
      <w:start w:val="1"/>
      <w:numFmt w:val="decimal"/>
      <w:lvlText w:val="%1."/>
      <w:lvlJc w:val="left"/>
      <w:pPr>
        <w:ind w:left="3240" w:hanging="360"/>
      </w:pPr>
      <w:rPr>
        <w:rFonts w:asciiTheme="minorHAnsi" w:hAnsiTheme="minorHAnsi" w:cstheme="minorHAnsi" w:hint="default"/>
      </w:rPr>
    </w:lvl>
    <w:lvl w:ilvl="1" w:tplc="04150019">
      <w:start w:val="1"/>
      <w:numFmt w:val="lowerLetter"/>
      <w:lvlText w:val="%2."/>
      <w:lvlJc w:val="left"/>
      <w:pPr>
        <w:ind w:left="3960" w:hanging="360"/>
      </w:pPr>
    </w:lvl>
    <w:lvl w:ilvl="2" w:tplc="0415001B">
      <w:start w:val="1"/>
      <w:numFmt w:val="lowerRoman"/>
      <w:lvlText w:val="%3."/>
      <w:lvlJc w:val="right"/>
      <w:pPr>
        <w:ind w:left="4680" w:hanging="180"/>
      </w:pPr>
    </w:lvl>
    <w:lvl w:ilvl="3" w:tplc="0415000F">
      <w:start w:val="1"/>
      <w:numFmt w:val="decimal"/>
      <w:lvlText w:val="%4."/>
      <w:lvlJc w:val="left"/>
      <w:pPr>
        <w:ind w:left="5400" w:hanging="360"/>
      </w:pPr>
    </w:lvl>
    <w:lvl w:ilvl="4" w:tplc="04150019">
      <w:start w:val="1"/>
      <w:numFmt w:val="lowerLetter"/>
      <w:lvlText w:val="%5."/>
      <w:lvlJc w:val="left"/>
      <w:pPr>
        <w:ind w:left="6120" w:hanging="360"/>
      </w:pPr>
    </w:lvl>
    <w:lvl w:ilvl="5" w:tplc="0415001B">
      <w:start w:val="1"/>
      <w:numFmt w:val="lowerRoman"/>
      <w:lvlText w:val="%6."/>
      <w:lvlJc w:val="right"/>
      <w:pPr>
        <w:ind w:left="6840" w:hanging="180"/>
      </w:pPr>
    </w:lvl>
    <w:lvl w:ilvl="6" w:tplc="0415000F">
      <w:start w:val="1"/>
      <w:numFmt w:val="decimal"/>
      <w:lvlText w:val="%7."/>
      <w:lvlJc w:val="left"/>
      <w:pPr>
        <w:ind w:left="7560" w:hanging="360"/>
      </w:pPr>
    </w:lvl>
    <w:lvl w:ilvl="7" w:tplc="04150019">
      <w:start w:val="1"/>
      <w:numFmt w:val="lowerLetter"/>
      <w:lvlText w:val="%8."/>
      <w:lvlJc w:val="left"/>
      <w:pPr>
        <w:ind w:left="8280" w:hanging="360"/>
      </w:pPr>
    </w:lvl>
    <w:lvl w:ilvl="8" w:tplc="0415001B">
      <w:start w:val="1"/>
      <w:numFmt w:val="lowerRoman"/>
      <w:lvlText w:val="%9."/>
      <w:lvlJc w:val="right"/>
      <w:pPr>
        <w:ind w:left="9000" w:hanging="180"/>
      </w:pPr>
    </w:lvl>
  </w:abstractNum>
  <w:abstractNum w:abstractNumId="19" w15:restartNumberingAfterBreak="0">
    <w:nsid w:val="0D30115B"/>
    <w:multiLevelType w:val="hybridMultilevel"/>
    <w:tmpl w:val="7BBA19D2"/>
    <w:lvl w:ilvl="0" w:tplc="D8361416">
      <w:start w:val="35"/>
      <w:numFmt w:val="decimal"/>
      <w:lvlText w:val="%1."/>
      <w:lvlJc w:val="left"/>
      <w:pPr>
        <w:tabs>
          <w:tab w:val="num" w:pos="744"/>
        </w:tabs>
        <w:ind w:left="744" w:hanging="564"/>
      </w:pPr>
      <w:rPr>
        <w:rFonts w:hint="default"/>
        <w:lang w:val="de-DE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C4743DC0">
      <w:start w:val="1"/>
      <w:numFmt w:val="decimal"/>
      <w:lvlText w:val="%3)"/>
      <w:lvlJc w:val="left"/>
      <w:pPr>
        <w:tabs>
          <w:tab w:val="num" w:pos="2400"/>
        </w:tabs>
        <w:ind w:left="2400" w:hanging="60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20" w15:restartNumberingAfterBreak="0">
    <w:nsid w:val="1043060A"/>
    <w:multiLevelType w:val="hybridMultilevel"/>
    <w:tmpl w:val="AA54F6E2"/>
    <w:lvl w:ilvl="0" w:tplc="728C06BA">
      <w:start w:val="1"/>
      <w:numFmt w:val="decimal"/>
      <w:lvlText w:val="%1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14A758F"/>
    <w:multiLevelType w:val="hybridMultilevel"/>
    <w:tmpl w:val="49B2A6FC"/>
    <w:lvl w:ilvl="0" w:tplc="5F90ADB8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FFE13CA">
      <w:start w:val="37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126C6D28"/>
    <w:multiLevelType w:val="hybridMultilevel"/>
    <w:tmpl w:val="C1149FB0"/>
    <w:name w:val="WW8Num152222"/>
    <w:lvl w:ilvl="0" w:tplc="0000000B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3D33906"/>
    <w:multiLevelType w:val="hybridMultilevel"/>
    <w:tmpl w:val="A7224D78"/>
    <w:lvl w:ilvl="0" w:tplc="7F926E1A">
      <w:start w:val="1"/>
      <w:numFmt w:val="bullet"/>
      <w:pStyle w:val="Osignicie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sz w:val="22"/>
        <w:effect w:val="none"/>
      </w:rPr>
    </w:lvl>
    <w:lvl w:ilvl="1" w:tplc="582AA13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2"/>
        <w:effect w:val="none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14CB619D"/>
    <w:multiLevelType w:val="hybridMultilevel"/>
    <w:tmpl w:val="3A4A9CCA"/>
    <w:lvl w:ilvl="0" w:tplc="64603B2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D25906">
      <w:start w:val="1"/>
      <w:numFmt w:val="decimal"/>
      <w:lvlText w:val="%3)"/>
      <w:lvlJc w:val="left"/>
      <w:pPr>
        <w:tabs>
          <w:tab w:val="num" w:pos="2580"/>
        </w:tabs>
        <w:ind w:left="2580" w:hanging="600"/>
      </w:pPr>
      <w:rPr>
        <w:rFonts w:hint="default"/>
      </w:rPr>
    </w:lvl>
    <w:lvl w:ilvl="3" w:tplc="953A4B48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  <w:rPr>
        <w:rFonts w:ascii="Arial" w:hAnsi="Arial" w:cs="Arial" w:hint="default"/>
        <w:color w:val="auto"/>
      </w:rPr>
    </w:lvl>
    <w:lvl w:ilvl="4" w:tplc="90F0E98A">
      <w:start w:val="1"/>
      <w:numFmt w:val="lowerLetter"/>
      <w:lvlText w:val="%5)"/>
      <w:lvlJc w:val="left"/>
      <w:pPr>
        <w:ind w:left="360" w:hanging="360"/>
      </w:pPr>
      <w:rPr>
        <w:rFonts w:hint="default"/>
      </w:rPr>
    </w:lvl>
    <w:lvl w:ilvl="5" w:tplc="6E72A4AC">
      <w:start w:val="38"/>
      <w:numFmt w:val="decimal"/>
      <w:lvlText w:val="%6."/>
      <w:lvlJc w:val="left"/>
      <w:pPr>
        <w:ind w:left="4500" w:hanging="360"/>
      </w:pPr>
      <w:rPr>
        <w:rFonts w:hint="default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15D41DEC"/>
    <w:multiLevelType w:val="hybridMultilevel"/>
    <w:tmpl w:val="2248A68C"/>
    <w:lvl w:ilvl="0" w:tplc="90F0E98A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16241DE0"/>
    <w:multiLevelType w:val="hybridMultilevel"/>
    <w:tmpl w:val="486CB1F6"/>
    <w:lvl w:ilvl="0" w:tplc="A44810A2">
      <w:start w:val="1"/>
      <w:numFmt w:val="decimal"/>
      <w:lvlText w:val="%1."/>
      <w:lvlJc w:val="left"/>
      <w:pPr>
        <w:ind w:left="1505"/>
      </w:pPr>
      <w:rPr>
        <w:rFonts w:ascii="Tahoma" w:eastAsia="Arial" w:hAnsi="Tahoma" w:cs="Tahoma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54943AF2">
      <w:start w:val="1"/>
      <w:numFmt w:val="decimal"/>
      <w:lvlText w:val="%2)"/>
      <w:lvlJc w:val="left"/>
      <w:pPr>
        <w:ind w:left="1944"/>
      </w:pPr>
      <w:rPr>
        <w:rFonts w:ascii="Tahoma" w:eastAsia="Arial" w:hAnsi="Tahoma" w:cs="Tahoma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9E1AEE60">
      <w:start w:val="1"/>
      <w:numFmt w:val="lowerRoman"/>
      <w:lvlText w:val="%3"/>
      <w:lvlJc w:val="left"/>
      <w:pPr>
        <w:ind w:left="136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9A28552">
      <w:start w:val="1"/>
      <w:numFmt w:val="decimal"/>
      <w:lvlText w:val="%4"/>
      <w:lvlJc w:val="left"/>
      <w:pPr>
        <w:ind w:left="208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34DADF7A">
      <w:start w:val="1"/>
      <w:numFmt w:val="lowerLetter"/>
      <w:lvlText w:val="%5"/>
      <w:lvlJc w:val="left"/>
      <w:pPr>
        <w:ind w:left="280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E44A73B6">
      <w:start w:val="1"/>
      <w:numFmt w:val="lowerRoman"/>
      <w:lvlText w:val="%6"/>
      <w:lvlJc w:val="left"/>
      <w:pPr>
        <w:ind w:left="352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AF20111A">
      <w:start w:val="1"/>
      <w:numFmt w:val="decimal"/>
      <w:lvlText w:val="%7"/>
      <w:lvlJc w:val="left"/>
      <w:pPr>
        <w:ind w:left="424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8B1A0594">
      <w:start w:val="1"/>
      <w:numFmt w:val="lowerLetter"/>
      <w:lvlText w:val="%8"/>
      <w:lvlJc w:val="left"/>
      <w:pPr>
        <w:ind w:left="496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AA4A34E">
      <w:start w:val="1"/>
      <w:numFmt w:val="lowerRoman"/>
      <w:lvlText w:val="%9"/>
      <w:lvlJc w:val="left"/>
      <w:pPr>
        <w:ind w:left="568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 w15:restartNumberingAfterBreak="0">
    <w:nsid w:val="16B30293"/>
    <w:multiLevelType w:val="hybridMultilevel"/>
    <w:tmpl w:val="CAAA8194"/>
    <w:lvl w:ilvl="0" w:tplc="6354F43C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16EB6DD5"/>
    <w:multiLevelType w:val="multilevel"/>
    <w:tmpl w:val="39FE448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9" w15:restartNumberingAfterBreak="0">
    <w:nsid w:val="18145C2A"/>
    <w:multiLevelType w:val="multilevel"/>
    <w:tmpl w:val="EC96CD38"/>
    <w:lvl w:ilvl="0">
      <w:start w:val="1"/>
      <w:numFmt w:val="decimal"/>
      <w:lvlText w:val="%1)"/>
      <w:lvlJc w:val="left"/>
      <w:pPr>
        <w:ind w:left="468" w:hanging="468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468" w:hanging="468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0" w15:restartNumberingAfterBreak="0">
    <w:nsid w:val="18DF4E88"/>
    <w:multiLevelType w:val="hybridMultilevel"/>
    <w:tmpl w:val="58C02BBA"/>
    <w:lvl w:ilvl="0" w:tplc="6FBABF8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i w:val="0"/>
        <w:iCs/>
      </w:rPr>
    </w:lvl>
    <w:lvl w:ilvl="1" w:tplc="041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198C3B9F"/>
    <w:multiLevelType w:val="hybridMultilevel"/>
    <w:tmpl w:val="F07C7718"/>
    <w:name w:val="WW8Num132222222222223"/>
    <w:lvl w:ilvl="0" w:tplc="0382E9FE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1998041A"/>
    <w:multiLevelType w:val="hybridMultilevel"/>
    <w:tmpl w:val="5316C51C"/>
    <w:lvl w:ilvl="0" w:tplc="FB7AFC62">
      <w:start w:val="1"/>
      <w:numFmt w:val="decimal"/>
      <w:lvlText w:val="%1."/>
      <w:lvlJc w:val="left"/>
      <w:pPr>
        <w:ind w:left="1505"/>
      </w:pPr>
      <w:rPr>
        <w:rFonts w:ascii="Tahoma" w:eastAsia="Arial" w:hAnsi="Tahoma" w:cs="Tahoma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76145758">
      <w:start w:val="1"/>
      <w:numFmt w:val="decimal"/>
      <w:lvlText w:val="%2)"/>
      <w:lvlJc w:val="left"/>
      <w:pPr>
        <w:ind w:left="1803"/>
      </w:pPr>
      <w:rPr>
        <w:rFonts w:ascii="Tahoma" w:eastAsia="Arial" w:hAnsi="Tahoma" w:cs="Tahoma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20E07A2A">
      <w:start w:val="1"/>
      <w:numFmt w:val="lowerRoman"/>
      <w:lvlText w:val="%3"/>
      <w:lvlJc w:val="left"/>
      <w:pPr>
        <w:ind w:left="136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085884EE">
      <w:start w:val="1"/>
      <w:numFmt w:val="decimal"/>
      <w:lvlText w:val="%4"/>
      <w:lvlJc w:val="left"/>
      <w:pPr>
        <w:ind w:left="208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089ED54C">
      <w:start w:val="1"/>
      <w:numFmt w:val="lowerLetter"/>
      <w:lvlText w:val="%5"/>
      <w:lvlJc w:val="left"/>
      <w:pPr>
        <w:ind w:left="280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3AD0CBB4">
      <w:start w:val="1"/>
      <w:numFmt w:val="lowerRoman"/>
      <w:lvlText w:val="%6"/>
      <w:lvlJc w:val="left"/>
      <w:pPr>
        <w:ind w:left="352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5558A1D0">
      <w:start w:val="1"/>
      <w:numFmt w:val="decimal"/>
      <w:lvlText w:val="%7"/>
      <w:lvlJc w:val="left"/>
      <w:pPr>
        <w:ind w:left="424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3286CE34">
      <w:start w:val="1"/>
      <w:numFmt w:val="lowerLetter"/>
      <w:lvlText w:val="%8"/>
      <w:lvlJc w:val="left"/>
      <w:pPr>
        <w:ind w:left="496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5E96F8BE">
      <w:start w:val="1"/>
      <w:numFmt w:val="lowerRoman"/>
      <w:lvlText w:val="%9"/>
      <w:lvlJc w:val="left"/>
      <w:pPr>
        <w:ind w:left="568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3" w15:restartNumberingAfterBreak="0">
    <w:nsid w:val="1A542D74"/>
    <w:multiLevelType w:val="singleLevel"/>
    <w:tmpl w:val="F7E21B38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4" w15:restartNumberingAfterBreak="0">
    <w:nsid w:val="1C1E636A"/>
    <w:multiLevelType w:val="hybridMultilevel"/>
    <w:tmpl w:val="85407926"/>
    <w:lvl w:ilvl="0" w:tplc="A686F5C4">
      <w:start w:val="1"/>
      <w:numFmt w:val="decimal"/>
      <w:lvlText w:val="%1."/>
      <w:lvlJc w:val="left"/>
      <w:pPr>
        <w:ind w:left="1505"/>
      </w:pPr>
      <w:rPr>
        <w:rFonts w:ascii="Tahoma" w:eastAsia="Arial" w:hAnsi="Tahoma" w:cs="Tahoma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25AC4D2">
      <w:start w:val="1"/>
      <w:numFmt w:val="decimal"/>
      <w:lvlText w:val="%2)"/>
      <w:lvlJc w:val="left"/>
      <w:pPr>
        <w:ind w:left="1520"/>
      </w:pPr>
      <w:rPr>
        <w:rFonts w:ascii="Tahoma" w:eastAsia="Arial" w:hAnsi="Tahoma" w:cs="Tahoma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5C721790">
      <w:start w:val="1"/>
      <w:numFmt w:val="lowerRoman"/>
      <w:lvlText w:val="%3"/>
      <w:lvlJc w:val="left"/>
      <w:pPr>
        <w:ind w:left="136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7214C5DC">
      <w:start w:val="1"/>
      <w:numFmt w:val="decimal"/>
      <w:lvlText w:val="%4"/>
      <w:lvlJc w:val="left"/>
      <w:pPr>
        <w:ind w:left="208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98A13E8">
      <w:start w:val="1"/>
      <w:numFmt w:val="lowerLetter"/>
      <w:lvlText w:val="%5"/>
      <w:lvlJc w:val="left"/>
      <w:pPr>
        <w:ind w:left="280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2E90BFFA">
      <w:start w:val="1"/>
      <w:numFmt w:val="lowerRoman"/>
      <w:lvlText w:val="%6"/>
      <w:lvlJc w:val="left"/>
      <w:pPr>
        <w:ind w:left="352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6BFE7948">
      <w:start w:val="1"/>
      <w:numFmt w:val="decimal"/>
      <w:lvlText w:val="%7"/>
      <w:lvlJc w:val="left"/>
      <w:pPr>
        <w:ind w:left="424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E7258B6">
      <w:start w:val="1"/>
      <w:numFmt w:val="lowerLetter"/>
      <w:lvlText w:val="%8"/>
      <w:lvlJc w:val="left"/>
      <w:pPr>
        <w:ind w:left="496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C0364C98">
      <w:start w:val="1"/>
      <w:numFmt w:val="lowerRoman"/>
      <w:lvlText w:val="%9"/>
      <w:lvlJc w:val="left"/>
      <w:pPr>
        <w:ind w:left="568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5" w15:restartNumberingAfterBreak="0">
    <w:nsid w:val="21741778"/>
    <w:multiLevelType w:val="hybridMultilevel"/>
    <w:tmpl w:val="3012882A"/>
    <w:lvl w:ilvl="0" w:tplc="9B98C0D4">
      <w:start w:val="1"/>
      <w:numFmt w:val="decimal"/>
      <w:lvlText w:val="%1)"/>
      <w:lvlJc w:val="left"/>
      <w:pPr>
        <w:ind w:left="72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22500059"/>
    <w:multiLevelType w:val="hybridMultilevel"/>
    <w:tmpl w:val="EB244462"/>
    <w:lvl w:ilvl="0" w:tplc="20E2C93A">
      <w:start w:val="3"/>
      <w:numFmt w:val="decimal"/>
      <w:lvlText w:val="%1."/>
      <w:lvlJc w:val="left"/>
      <w:pPr>
        <w:tabs>
          <w:tab w:val="num" w:pos="900"/>
        </w:tabs>
        <w:ind w:left="900" w:hanging="540"/>
      </w:pPr>
      <w:rPr>
        <w:rFonts w:hint="default"/>
        <w:i w:val="0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C19C0A4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i w:val="0"/>
      </w:rPr>
    </w:lvl>
    <w:lvl w:ilvl="3" w:tplc="728C06BA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24DD7561"/>
    <w:multiLevelType w:val="multilevel"/>
    <w:tmpl w:val="B14672CE"/>
    <w:lvl w:ilvl="0">
      <w:start w:val="1"/>
      <w:numFmt w:val="decimal"/>
      <w:pStyle w:val="punkt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punkt2"/>
      <w:lvlText w:val="%1.%2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900"/>
        </w:tabs>
        <w:ind w:left="900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pStyle w:val="punkt3"/>
      <w:lvlText w:val="%1.%2.%3.%4."/>
      <w:lvlJc w:val="left"/>
      <w:pPr>
        <w:tabs>
          <w:tab w:val="num" w:pos="907"/>
        </w:tabs>
        <w:ind w:left="907" w:hanging="90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8" w15:restartNumberingAfterBreak="0">
    <w:nsid w:val="25491CD4"/>
    <w:multiLevelType w:val="hybridMultilevel"/>
    <w:tmpl w:val="D6F0421E"/>
    <w:lvl w:ilvl="0" w:tplc="DBAAB398">
      <w:start w:val="1"/>
      <w:numFmt w:val="decimal"/>
      <w:lvlText w:val="%1."/>
      <w:lvlJc w:val="left"/>
      <w:pPr>
        <w:ind w:left="1507"/>
      </w:pPr>
      <w:rPr>
        <w:rFonts w:ascii="Tahoma" w:eastAsia="Arial" w:hAnsi="Tahoma" w:cs="Tahoma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6C5A3436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450AFD2E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8098D146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3C27A60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5290D5E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53AC2BA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EB0CF1FC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E6306AA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9" w15:restartNumberingAfterBreak="0">
    <w:nsid w:val="25E85D0B"/>
    <w:multiLevelType w:val="hybridMultilevel"/>
    <w:tmpl w:val="0C9C3A54"/>
    <w:lvl w:ilvl="0" w:tplc="863052AA">
      <w:start w:val="1"/>
      <w:numFmt w:val="decimal"/>
      <w:lvlText w:val="%1)"/>
      <w:lvlJc w:val="left"/>
      <w:pPr>
        <w:tabs>
          <w:tab w:val="num" w:pos="600"/>
        </w:tabs>
        <w:ind w:left="600" w:hanging="600"/>
      </w:pPr>
      <w:rPr>
        <w:rFonts w:hint="default"/>
        <w:sz w:val="20"/>
        <w:szCs w:val="20"/>
      </w:rPr>
    </w:lvl>
    <w:lvl w:ilvl="1" w:tplc="38C2F8AA">
      <w:start w:val="1"/>
      <w:numFmt w:val="decimal"/>
      <w:lvlText w:val="%2)"/>
      <w:lvlJc w:val="left"/>
      <w:pPr>
        <w:tabs>
          <w:tab w:val="num" w:pos="1680"/>
        </w:tabs>
        <w:ind w:left="1680" w:hanging="600"/>
      </w:pPr>
      <w:rPr>
        <w:rFonts w:hint="default"/>
        <w:sz w:val="20"/>
        <w:szCs w:val="20"/>
      </w:rPr>
    </w:lvl>
    <w:lvl w:ilvl="2" w:tplc="3906193E">
      <w:start w:val="11"/>
      <w:numFmt w:val="decimal"/>
      <w:lvlText w:val="%3."/>
      <w:lvlJc w:val="left"/>
      <w:pPr>
        <w:tabs>
          <w:tab w:val="num" w:pos="2487"/>
        </w:tabs>
        <w:ind w:left="2487" w:hanging="360"/>
      </w:pPr>
      <w:rPr>
        <w:rFonts w:hint="default"/>
        <w:b/>
        <w:bCs/>
      </w:rPr>
    </w:lvl>
    <w:lvl w:ilvl="3" w:tplc="00B69E72">
      <w:start w:val="1"/>
      <w:numFmt w:val="decimal"/>
      <w:lvlText w:val="%4)"/>
      <w:lvlJc w:val="left"/>
      <w:pPr>
        <w:tabs>
          <w:tab w:val="num" w:pos="3120"/>
        </w:tabs>
        <w:ind w:left="3120" w:hanging="600"/>
      </w:pPr>
      <w:rPr>
        <w:rFonts w:hint="default"/>
        <w:sz w:val="20"/>
        <w:szCs w:val="20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26B11467"/>
    <w:multiLevelType w:val="hybridMultilevel"/>
    <w:tmpl w:val="B148C304"/>
    <w:lvl w:ilvl="0" w:tplc="08C0EBA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i w:val="0"/>
        <w:iCs/>
      </w:rPr>
    </w:lvl>
    <w:lvl w:ilvl="1" w:tplc="8174C4F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b w:val="0"/>
        <w:bCs w:val="0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276764CB"/>
    <w:multiLevelType w:val="hybridMultilevel"/>
    <w:tmpl w:val="4B0A358A"/>
    <w:lvl w:ilvl="0" w:tplc="38C2F8AA">
      <w:start w:val="1"/>
      <w:numFmt w:val="decimal"/>
      <w:lvlText w:val="%1)"/>
      <w:lvlJc w:val="left"/>
      <w:pPr>
        <w:tabs>
          <w:tab w:val="num" w:pos="1680"/>
        </w:tabs>
        <w:ind w:left="1680" w:hanging="600"/>
      </w:pPr>
      <w:rPr>
        <w:rFonts w:hint="default"/>
        <w:sz w:val="20"/>
        <w:szCs w:val="20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6E0C5F8A">
      <w:start w:val="2025"/>
      <w:numFmt w:val="decimal"/>
      <w:lvlText w:val="%3"/>
      <w:lvlJc w:val="left"/>
      <w:pPr>
        <w:ind w:left="2460" w:hanging="480"/>
      </w:pPr>
      <w:rPr>
        <w:rFonts w:hint="default"/>
        <w:b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2CB31003"/>
    <w:multiLevelType w:val="hybridMultilevel"/>
    <w:tmpl w:val="F8569A8A"/>
    <w:lvl w:ilvl="0" w:tplc="90F0E98A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2CED2A69"/>
    <w:multiLevelType w:val="hybridMultilevel"/>
    <w:tmpl w:val="94DC39AC"/>
    <w:lvl w:ilvl="0" w:tplc="04150017">
      <w:start w:val="1"/>
      <w:numFmt w:val="lowerLetter"/>
      <w:lvlText w:val="%1)"/>
      <w:lvlJc w:val="left"/>
      <w:pPr>
        <w:ind w:left="1854" w:hanging="360"/>
      </w:pPr>
    </w:lvl>
    <w:lvl w:ilvl="1" w:tplc="04150019" w:tentative="1">
      <w:start w:val="1"/>
      <w:numFmt w:val="lowerLetter"/>
      <w:lvlText w:val="%2."/>
      <w:lvlJc w:val="left"/>
      <w:pPr>
        <w:ind w:left="2574" w:hanging="360"/>
      </w:pPr>
    </w:lvl>
    <w:lvl w:ilvl="2" w:tplc="0415001B" w:tentative="1">
      <w:start w:val="1"/>
      <w:numFmt w:val="lowerRoman"/>
      <w:lvlText w:val="%3."/>
      <w:lvlJc w:val="right"/>
      <w:pPr>
        <w:ind w:left="3294" w:hanging="18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44" w15:restartNumberingAfterBreak="0">
    <w:nsid w:val="333832B3"/>
    <w:multiLevelType w:val="hybridMultilevel"/>
    <w:tmpl w:val="760C278E"/>
    <w:name w:val="WW8Num13222222222222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35357DC1"/>
    <w:multiLevelType w:val="hybridMultilevel"/>
    <w:tmpl w:val="14625F6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36E47EC9"/>
    <w:multiLevelType w:val="hybridMultilevel"/>
    <w:tmpl w:val="3EE66960"/>
    <w:lvl w:ilvl="0" w:tplc="29B0C77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ahoma" w:hAnsi="Tahoma" w:cs="Tahoma" w:hint="default"/>
        <w:b w:val="0"/>
        <w:i w:val="0"/>
        <w:color w:val="auto"/>
        <w:sz w:val="20"/>
        <w:szCs w:val="20"/>
      </w:rPr>
    </w:lvl>
    <w:lvl w:ilvl="1" w:tplc="705E540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83B4F4E0">
      <w:start w:val="1"/>
      <w:numFmt w:val="decimal"/>
      <w:lvlText w:val="%3)"/>
      <w:lvlJc w:val="left"/>
      <w:pPr>
        <w:tabs>
          <w:tab w:val="num" w:pos="2580"/>
        </w:tabs>
        <w:ind w:left="2580" w:hanging="600"/>
      </w:pPr>
      <w:rPr>
        <w:rFonts w:hint="default"/>
        <w:b w:val="0"/>
      </w:rPr>
    </w:lvl>
    <w:lvl w:ilvl="3" w:tplc="7F265B2A">
      <w:start w:val="39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0">
    <w:nsid w:val="3794758D"/>
    <w:multiLevelType w:val="multilevel"/>
    <w:tmpl w:val="EF98235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0"/>
        <w:szCs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38136738"/>
    <w:multiLevelType w:val="hybridMultilevel"/>
    <w:tmpl w:val="209414C6"/>
    <w:lvl w:ilvl="0" w:tplc="4648B432">
      <w:start w:val="1"/>
      <w:numFmt w:val="lowerLetter"/>
      <w:lvlText w:val="%1)"/>
      <w:lvlJc w:val="left"/>
      <w:pPr>
        <w:ind w:left="72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3BCB295B"/>
    <w:multiLevelType w:val="hybridMultilevel"/>
    <w:tmpl w:val="1CBCD004"/>
    <w:lvl w:ilvl="0" w:tplc="46905D1A">
      <w:start w:val="1"/>
      <w:numFmt w:val="lowerLetter"/>
      <w:lvlText w:val="%1)"/>
      <w:lvlJc w:val="left"/>
      <w:pPr>
        <w:tabs>
          <w:tab w:val="num" w:pos="1680"/>
        </w:tabs>
        <w:ind w:left="1680" w:hanging="60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0" w15:restartNumberingAfterBreak="0">
    <w:nsid w:val="3C3A33C4"/>
    <w:multiLevelType w:val="hybridMultilevel"/>
    <w:tmpl w:val="4C6EACEC"/>
    <w:lvl w:ilvl="0" w:tplc="86EC914C">
      <w:start w:val="1"/>
      <w:numFmt w:val="decimal"/>
      <w:lvlText w:val="%1."/>
      <w:lvlJc w:val="left"/>
      <w:pPr>
        <w:ind w:left="1505"/>
      </w:pPr>
      <w:rPr>
        <w:rFonts w:ascii="Tahoma" w:eastAsia="Arial" w:hAnsi="Tahoma" w:cs="Tahoma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733A0B86">
      <w:start w:val="1"/>
      <w:numFmt w:val="decimal"/>
      <w:lvlText w:val="%2."/>
      <w:lvlJc w:val="left"/>
      <w:pPr>
        <w:ind w:left="1562"/>
      </w:pPr>
      <w:rPr>
        <w:rFonts w:ascii="Tahoma" w:eastAsia="Arial" w:hAnsi="Tahoma" w:cs="Tahoma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0FAC900A">
      <w:start w:val="1"/>
      <w:numFmt w:val="lowerRoman"/>
      <w:lvlText w:val="%3"/>
      <w:lvlJc w:val="left"/>
      <w:pPr>
        <w:ind w:left="231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4D1ED23E">
      <w:start w:val="1"/>
      <w:numFmt w:val="decimal"/>
      <w:lvlText w:val="%4"/>
      <w:lvlJc w:val="left"/>
      <w:pPr>
        <w:ind w:left="303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AC64ED0">
      <w:start w:val="1"/>
      <w:numFmt w:val="lowerLetter"/>
      <w:lvlText w:val="%5"/>
      <w:lvlJc w:val="left"/>
      <w:pPr>
        <w:ind w:left="375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DA44E820">
      <w:start w:val="1"/>
      <w:numFmt w:val="lowerRoman"/>
      <w:lvlText w:val="%6"/>
      <w:lvlJc w:val="left"/>
      <w:pPr>
        <w:ind w:left="447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D18686A2">
      <w:start w:val="1"/>
      <w:numFmt w:val="decimal"/>
      <w:lvlText w:val="%7"/>
      <w:lvlJc w:val="left"/>
      <w:pPr>
        <w:ind w:left="519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581EDD06">
      <w:start w:val="1"/>
      <w:numFmt w:val="lowerLetter"/>
      <w:lvlText w:val="%8"/>
      <w:lvlJc w:val="left"/>
      <w:pPr>
        <w:ind w:left="591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E60CF21C">
      <w:start w:val="1"/>
      <w:numFmt w:val="lowerRoman"/>
      <w:lvlText w:val="%9"/>
      <w:lvlJc w:val="left"/>
      <w:pPr>
        <w:ind w:left="663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1" w15:restartNumberingAfterBreak="0">
    <w:nsid w:val="3DC85511"/>
    <w:multiLevelType w:val="hybridMultilevel"/>
    <w:tmpl w:val="585AE640"/>
    <w:lvl w:ilvl="0" w:tplc="E03E4448">
      <w:start w:val="1"/>
      <w:numFmt w:val="decimal"/>
      <w:lvlText w:val="%1."/>
      <w:lvlJc w:val="left"/>
      <w:pPr>
        <w:ind w:left="1505"/>
      </w:pPr>
      <w:rPr>
        <w:rFonts w:ascii="Tahoma" w:eastAsia="Arial" w:hAnsi="Tahoma" w:cs="Tahoma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D8D4E75C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5FF8273A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478051D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0DE457D6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3864A93A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B748F472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584CC0FE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5CBAA3EE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2" w15:restartNumberingAfterBreak="0">
    <w:nsid w:val="3FA43C36"/>
    <w:multiLevelType w:val="multilevel"/>
    <w:tmpl w:val="6C462C50"/>
    <w:lvl w:ilvl="0">
      <w:start w:val="3"/>
      <w:numFmt w:val="decimal"/>
      <w:lvlText w:val="%1."/>
      <w:lvlJc w:val="left"/>
      <w:pPr>
        <w:ind w:left="468" w:hanging="468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468" w:hanging="468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53" w15:restartNumberingAfterBreak="0">
    <w:nsid w:val="40617AAC"/>
    <w:multiLevelType w:val="hybridMultilevel"/>
    <w:tmpl w:val="F4B0AB1A"/>
    <w:lvl w:ilvl="0" w:tplc="7A965FD0">
      <w:start w:val="2"/>
      <w:numFmt w:val="decimal"/>
      <w:lvlText w:val="%1)"/>
      <w:lvlJc w:val="left"/>
      <w:pPr>
        <w:tabs>
          <w:tab w:val="num" w:pos="960"/>
        </w:tabs>
        <w:ind w:left="960" w:hanging="60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4" w15:restartNumberingAfterBreak="0">
    <w:nsid w:val="41650B6D"/>
    <w:multiLevelType w:val="hybridMultilevel"/>
    <w:tmpl w:val="94C8605E"/>
    <w:lvl w:ilvl="0" w:tplc="92EA7E4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D25906">
      <w:start w:val="1"/>
      <w:numFmt w:val="decimal"/>
      <w:lvlText w:val="%3)"/>
      <w:lvlJc w:val="left"/>
      <w:pPr>
        <w:tabs>
          <w:tab w:val="num" w:pos="2580"/>
        </w:tabs>
        <w:ind w:left="2580" w:hanging="600"/>
      </w:pPr>
      <w:rPr>
        <w:rFonts w:hint="default"/>
      </w:rPr>
    </w:lvl>
    <w:lvl w:ilvl="3" w:tplc="953A4B48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  <w:rPr>
        <w:rFonts w:ascii="Arial" w:hAnsi="Arial" w:cs="Arial" w:hint="default"/>
        <w:color w:val="auto"/>
      </w:rPr>
    </w:lvl>
    <w:lvl w:ilvl="4" w:tplc="90F0E98A">
      <w:start w:val="1"/>
      <w:numFmt w:val="lowerLetter"/>
      <w:lvlText w:val="%5)"/>
      <w:lvlJc w:val="left"/>
      <w:pPr>
        <w:ind w:left="360" w:hanging="360"/>
      </w:pPr>
      <w:rPr>
        <w:rFonts w:hint="default"/>
      </w:rPr>
    </w:lvl>
    <w:lvl w:ilvl="5" w:tplc="6E72A4AC">
      <w:start w:val="38"/>
      <w:numFmt w:val="decimal"/>
      <w:lvlText w:val="%6."/>
      <w:lvlJc w:val="left"/>
      <w:pPr>
        <w:ind w:left="4500" w:hanging="360"/>
      </w:pPr>
      <w:rPr>
        <w:rFonts w:hint="default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5" w15:restartNumberingAfterBreak="0">
    <w:nsid w:val="430732F4"/>
    <w:multiLevelType w:val="hybridMultilevel"/>
    <w:tmpl w:val="29D09C0C"/>
    <w:lvl w:ilvl="0" w:tplc="3356E068">
      <w:start w:val="1"/>
      <w:numFmt w:val="decimal"/>
      <w:lvlText w:val="%1)"/>
      <w:lvlJc w:val="left"/>
      <w:pPr>
        <w:tabs>
          <w:tab w:val="num" w:pos="1734"/>
        </w:tabs>
        <w:ind w:left="1734" w:hanging="60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94"/>
        </w:tabs>
        <w:ind w:left="1494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214"/>
        </w:tabs>
        <w:ind w:left="2214" w:hanging="180"/>
      </w:pPr>
    </w:lvl>
    <w:lvl w:ilvl="3" w:tplc="0415000F">
      <w:start w:val="1"/>
      <w:numFmt w:val="decimal"/>
      <w:lvlText w:val="%4."/>
      <w:lvlJc w:val="left"/>
      <w:pPr>
        <w:tabs>
          <w:tab w:val="num" w:pos="2934"/>
        </w:tabs>
        <w:ind w:left="2934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54"/>
        </w:tabs>
        <w:ind w:left="3654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74"/>
        </w:tabs>
        <w:ind w:left="4374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94"/>
        </w:tabs>
        <w:ind w:left="5094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14"/>
        </w:tabs>
        <w:ind w:left="5814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34"/>
        </w:tabs>
        <w:ind w:left="6534" w:hanging="180"/>
      </w:pPr>
    </w:lvl>
  </w:abstractNum>
  <w:abstractNum w:abstractNumId="56" w15:restartNumberingAfterBreak="0">
    <w:nsid w:val="438B6053"/>
    <w:multiLevelType w:val="hybridMultilevel"/>
    <w:tmpl w:val="510A49F0"/>
    <w:lvl w:ilvl="0" w:tplc="CF94FE3A">
      <w:start w:val="3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45AB7317"/>
    <w:multiLevelType w:val="hybridMultilevel"/>
    <w:tmpl w:val="4E28C10A"/>
    <w:lvl w:ilvl="0" w:tplc="863052AA">
      <w:start w:val="1"/>
      <w:numFmt w:val="decimal"/>
      <w:lvlText w:val="%1)"/>
      <w:lvlJc w:val="left"/>
      <w:pPr>
        <w:tabs>
          <w:tab w:val="num" w:pos="600"/>
        </w:tabs>
        <w:ind w:left="600" w:hanging="600"/>
      </w:pPr>
      <w:rPr>
        <w:rFonts w:hint="default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912CE8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sz w:val="20"/>
        <w:szCs w:val="20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8" w15:restartNumberingAfterBreak="0">
    <w:nsid w:val="46E1584F"/>
    <w:multiLevelType w:val="multilevel"/>
    <w:tmpl w:val="54103CE8"/>
    <w:lvl w:ilvl="0">
      <w:start w:val="1"/>
      <w:numFmt w:val="decimal"/>
      <w:lvlText w:val="%1)"/>
      <w:lvlJc w:val="left"/>
      <w:pPr>
        <w:ind w:left="468" w:hanging="468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468" w:hanging="468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59" w15:restartNumberingAfterBreak="0">
    <w:nsid w:val="483E8FD2"/>
    <w:multiLevelType w:val="hybridMultilevel"/>
    <w:tmpl w:val="16CE1A54"/>
    <w:lvl w:ilvl="0" w:tplc="47D641F0">
      <w:start w:val="1"/>
      <w:numFmt w:val="lowerLetter"/>
      <w:lvlText w:val="%1)"/>
      <w:lvlJc w:val="left"/>
      <w:pPr>
        <w:ind w:left="2136" w:hanging="360"/>
      </w:pPr>
    </w:lvl>
    <w:lvl w:ilvl="1" w:tplc="F0F20592">
      <w:start w:val="1"/>
      <w:numFmt w:val="lowerLetter"/>
      <w:lvlText w:val="%2."/>
      <w:lvlJc w:val="left"/>
      <w:pPr>
        <w:ind w:left="2856" w:hanging="360"/>
      </w:pPr>
    </w:lvl>
    <w:lvl w:ilvl="2" w:tplc="1E1A4B34">
      <w:start w:val="1"/>
      <w:numFmt w:val="lowerRoman"/>
      <w:lvlText w:val="%3."/>
      <w:lvlJc w:val="right"/>
      <w:pPr>
        <w:ind w:left="3576" w:hanging="180"/>
      </w:pPr>
    </w:lvl>
    <w:lvl w:ilvl="3" w:tplc="66D44434">
      <w:start w:val="1"/>
      <w:numFmt w:val="decimal"/>
      <w:lvlText w:val="%4."/>
      <w:lvlJc w:val="left"/>
      <w:pPr>
        <w:ind w:left="4296" w:hanging="360"/>
      </w:pPr>
    </w:lvl>
    <w:lvl w:ilvl="4" w:tplc="ED72BBFC">
      <w:start w:val="1"/>
      <w:numFmt w:val="lowerLetter"/>
      <w:lvlText w:val="%5."/>
      <w:lvlJc w:val="left"/>
      <w:pPr>
        <w:ind w:left="5016" w:hanging="360"/>
      </w:pPr>
    </w:lvl>
    <w:lvl w:ilvl="5" w:tplc="6D3617A0">
      <w:start w:val="1"/>
      <w:numFmt w:val="lowerRoman"/>
      <w:lvlText w:val="%6."/>
      <w:lvlJc w:val="right"/>
      <w:pPr>
        <w:ind w:left="5736" w:hanging="180"/>
      </w:pPr>
    </w:lvl>
    <w:lvl w:ilvl="6" w:tplc="B74442F6">
      <w:start w:val="1"/>
      <w:numFmt w:val="decimal"/>
      <w:lvlText w:val="%7."/>
      <w:lvlJc w:val="left"/>
      <w:pPr>
        <w:ind w:left="6456" w:hanging="360"/>
      </w:pPr>
    </w:lvl>
    <w:lvl w:ilvl="7" w:tplc="33300E1C">
      <w:start w:val="1"/>
      <w:numFmt w:val="lowerLetter"/>
      <w:lvlText w:val="%8."/>
      <w:lvlJc w:val="left"/>
      <w:pPr>
        <w:ind w:left="7176" w:hanging="360"/>
      </w:pPr>
    </w:lvl>
    <w:lvl w:ilvl="8" w:tplc="CE9CB462">
      <w:start w:val="1"/>
      <w:numFmt w:val="lowerRoman"/>
      <w:lvlText w:val="%9."/>
      <w:lvlJc w:val="right"/>
      <w:pPr>
        <w:ind w:left="7896" w:hanging="180"/>
      </w:pPr>
    </w:lvl>
  </w:abstractNum>
  <w:abstractNum w:abstractNumId="60" w15:restartNumberingAfterBreak="0">
    <w:nsid w:val="49AE5C74"/>
    <w:multiLevelType w:val="hybridMultilevel"/>
    <w:tmpl w:val="4B322EAE"/>
    <w:lvl w:ilvl="0" w:tplc="04150017">
      <w:start w:val="1"/>
      <w:numFmt w:val="lowerLetter"/>
      <w:lvlText w:val="%1)"/>
      <w:lvlJc w:val="left"/>
      <w:pPr>
        <w:tabs>
          <w:tab w:val="num" w:pos="1680"/>
        </w:tabs>
        <w:ind w:left="1680" w:hanging="60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tabs>
          <w:tab w:val="num" w:pos="3960"/>
        </w:tabs>
        <w:ind w:left="39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4680"/>
        </w:tabs>
        <w:ind w:left="46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5400"/>
        </w:tabs>
        <w:ind w:left="54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6120"/>
        </w:tabs>
        <w:ind w:left="61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6840"/>
        </w:tabs>
        <w:ind w:left="68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7560"/>
        </w:tabs>
        <w:ind w:left="75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8280"/>
        </w:tabs>
        <w:ind w:left="82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9000"/>
        </w:tabs>
        <w:ind w:left="9000" w:hanging="180"/>
      </w:pPr>
    </w:lvl>
  </w:abstractNum>
  <w:abstractNum w:abstractNumId="61" w15:restartNumberingAfterBreak="0">
    <w:nsid w:val="49C95727"/>
    <w:multiLevelType w:val="hybridMultilevel"/>
    <w:tmpl w:val="6BAC10D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4A7A004F"/>
    <w:multiLevelType w:val="hybridMultilevel"/>
    <w:tmpl w:val="25A0B8D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4D3E7C4D"/>
    <w:multiLevelType w:val="singleLevel"/>
    <w:tmpl w:val="F7E21B38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4" w15:restartNumberingAfterBreak="0">
    <w:nsid w:val="4E5858CD"/>
    <w:multiLevelType w:val="hybridMultilevel"/>
    <w:tmpl w:val="20825BD2"/>
    <w:lvl w:ilvl="0" w:tplc="FFFFFFFF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4F5D5B6D"/>
    <w:multiLevelType w:val="hybridMultilevel"/>
    <w:tmpl w:val="D606258A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50F640A2"/>
    <w:multiLevelType w:val="hybridMultilevel"/>
    <w:tmpl w:val="0A68B0EE"/>
    <w:lvl w:ilvl="0" w:tplc="705CE654">
      <w:start w:val="1"/>
      <w:numFmt w:val="decimal"/>
      <w:lvlText w:val="%1."/>
      <w:lvlJc w:val="left"/>
      <w:pPr>
        <w:ind w:left="1505"/>
      </w:pPr>
      <w:rPr>
        <w:rFonts w:ascii="Tahoma" w:eastAsia="Arial" w:hAnsi="Tahoma" w:cs="Tahoma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30DEFA70">
      <w:start w:val="1"/>
      <w:numFmt w:val="decimal"/>
      <w:lvlText w:val="%2)"/>
      <w:lvlJc w:val="left"/>
      <w:pPr>
        <w:ind w:left="1784"/>
      </w:pPr>
      <w:rPr>
        <w:rFonts w:ascii="Tahoma" w:eastAsia="Arial" w:hAnsi="Tahoma" w:cs="Tahoma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52FE2D4E">
      <w:start w:val="1"/>
      <w:numFmt w:val="lowerRoman"/>
      <w:lvlText w:val="%3"/>
      <w:lvlJc w:val="left"/>
      <w:pPr>
        <w:ind w:left="136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709A3ECC">
      <w:start w:val="1"/>
      <w:numFmt w:val="decimal"/>
      <w:lvlText w:val="%4"/>
      <w:lvlJc w:val="left"/>
      <w:pPr>
        <w:ind w:left="208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87F422AE">
      <w:start w:val="1"/>
      <w:numFmt w:val="lowerLetter"/>
      <w:lvlText w:val="%5"/>
      <w:lvlJc w:val="left"/>
      <w:pPr>
        <w:ind w:left="280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698DC08">
      <w:start w:val="1"/>
      <w:numFmt w:val="lowerRoman"/>
      <w:lvlText w:val="%6"/>
      <w:lvlJc w:val="left"/>
      <w:pPr>
        <w:ind w:left="352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6B81950">
      <w:start w:val="1"/>
      <w:numFmt w:val="decimal"/>
      <w:lvlText w:val="%7"/>
      <w:lvlJc w:val="left"/>
      <w:pPr>
        <w:ind w:left="424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97D4148A">
      <w:start w:val="1"/>
      <w:numFmt w:val="lowerLetter"/>
      <w:lvlText w:val="%8"/>
      <w:lvlJc w:val="left"/>
      <w:pPr>
        <w:ind w:left="496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A2810F2">
      <w:start w:val="1"/>
      <w:numFmt w:val="lowerRoman"/>
      <w:lvlText w:val="%9"/>
      <w:lvlJc w:val="left"/>
      <w:pPr>
        <w:ind w:left="568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7" w15:restartNumberingAfterBreak="0">
    <w:nsid w:val="520F4858"/>
    <w:multiLevelType w:val="multilevel"/>
    <w:tmpl w:val="5B7AEC64"/>
    <w:lvl w:ilvl="0">
      <w:start w:val="3"/>
      <w:numFmt w:val="decimal"/>
      <w:lvlText w:val="%1."/>
      <w:lvlJc w:val="left"/>
      <w:pPr>
        <w:ind w:left="468" w:hanging="468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468" w:hanging="468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68" w15:restartNumberingAfterBreak="0">
    <w:nsid w:val="57830A0A"/>
    <w:multiLevelType w:val="hybridMultilevel"/>
    <w:tmpl w:val="79F8AED0"/>
    <w:lvl w:ilvl="0" w:tplc="E486A1B0">
      <w:start w:val="1"/>
      <w:numFmt w:val="decimal"/>
      <w:lvlText w:val="%1."/>
      <w:lvlJc w:val="left"/>
      <w:pPr>
        <w:ind w:left="1505"/>
      </w:pPr>
      <w:rPr>
        <w:rFonts w:ascii="Tahoma" w:eastAsia="Arial" w:hAnsi="Tahoma" w:cs="Tahoma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6B9E1B42">
      <w:start w:val="1"/>
      <w:numFmt w:val="decimal"/>
      <w:lvlText w:val="%2)"/>
      <w:lvlJc w:val="left"/>
      <w:pPr>
        <w:ind w:left="1664"/>
      </w:pPr>
      <w:rPr>
        <w:rFonts w:ascii="Tahoma" w:eastAsia="Arial" w:hAnsi="Tahoma" w:cs="Tahoma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2DA1840">
      <w:start w:val="1"/>
      <w:numFmt w:val="lowerRoman"/>
      <w:lvlText w:val="%3"/>
      <w:lvlJc w:val="left"/>
      <w:pPr>
        <w:ind w:left="136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8C9EEA3C">
      <w:start w:val="1"/>
      <w:numFmt w:val="decimal"/>
      <w:lvlText w:val="%4"/>
      <w:lvlJc w:val="left"/>
      <w:pPr>
        <w:ind w:left="208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8A58E966">
      <w:start w:val="1"/>
      <w:numFmt w:val="lowerLetter"/>
      <w:lvlText w:val="%5"/>
      <w:lvlJc w:val="left"/>
      <w:pPr>
        <w:ind w:left="280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9860216E">
      <w:start w:val="1"/>
      <w:numFmt w:val="lowerRoman"/>
      <w:lvlText w:val="%6"/>
      <w:lvlJc w:val="left"/>
      <w:pPr>
        <w:ind w:left="352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D7ADE40">
      <w:start w:val="1"/>
      <w:numFmt w:val="decimal"/>
      <w:lvlText w:val="%7"/>
      <w:lvlJc w:val="left"/>
      <w:pPr>
        <w:ind w:left="424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992221E">
      <w:start w:val="1"/>
      <w:numFmt w:val="lowerLetter"/>
      <w:lvlText w:val="%8"/>
      <w:lvlJc w:val="left"/>
      <w:pPr>
        <w:ind w:left="496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534285C6">
      <w:start w:val="1"/>
      <w:numFmt w:val="lowerRoman"/>
      <w:lvlText w:val="%9"/>
      <w:lvlJc w:val="left"/>
      <w:pPr>
        <w:ind w:left="568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9" w15:restartNumberingAfterBreak="0">
    <w:nsid w:val="58A57DE7"/>
    <w:multiLevelType w:val="hybridMultilevel"/>
    <w:tmpl w:val="AFE8F1AE"/>
    <w:lvl w:ilvl="0" w:tplc="24CE50C4">
      <w:start w:val="1"/>
      <w:numFmt w:val="decimal"/>
      <w:lvlText w:val="%1."/>
      <w:lvlJc w:val="left"/>
      <w:pPr>
        <w:tabs>
          <w:tab w:val="num" w:pos="1680"/>
        </w:tabs>
        <w:ind w:left="1680" w:hanging="600"/>
      </w:pPr>
      <w:rPr>
        <w:rFonts w:hint="default"/>
        <w:b/>
        <w:bCs/>
      </w:rPr>
    </w:lvl>
    <w:lvl w:ilvl="1" w:tplc="65CC9F72">
      <w:start w:val="1"/>
      <w:numFmt w:val="lowerLetter"/>
      <w:lvlText w:val="%2)"/>
      <w:lvlJc w:val="left"/>
      <w:pPr>
        <w:tabs>
          <w:tab w:val="num" w:pos="1680"/>
        </w:tabs>
        <w:ind w:left="1680" w:hanging="600"/>
      </w:pPr>
      <w:rPr>
        <w:rFonts w:hint="default"/>
        <w:b w:val="0"/>
        <w:color w:val="auto"/>
        <w:sz w:val="20"/>
        <w:szCs w:val="20"/>
      </w:rPr>
    </w:lvl>
    <w:lvl w:ilvl="2" w:tplc="C50CDE10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0" w15:restartNumberingAfterBreak="0">
    <w:nsid w:val="590C5D37"/>
    <w:multiLevelType w:val="multilevel"/>
    <w:tmpl w:val="8CA8914C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29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1" w15:restartNumberingAfterBreak="0">
    <w:nsid w:val="5ACA38EE"/>
    <w:multiLevelType w:val="hybridMultilevel"/>
    <w:tmpl w:val="EC1CA04E"/>
    <w:lvl w:ilvl="0" w:tplc="20E2C93A">
      <w:start w:val="3"/>
      <w:numFmt w:val="decimal"/>
      <w:lvlText w:val="%1."/>
      <w:lvlJc w:val="left"/>
      <w:pPr>
        <w:tabs>
          <w:tab w:val="num" w:pos="900"/>
        </w:tabs>
        <w:ind w:left="900" w:hanging="540"/>
      </w:pPr>
      <w:rPr>
        <w:rFonts w:hint="default"/>
        <w:i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19C0A4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i w:val="0"/>
      </w:rPr>
    </w:lvl>
    <w:lvl w:ilvl="3" w:tplc="728C06BA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2" w15:restartNumberingAfterBreak="0">
    <w:nsid w:val="609C0F21"/>
    <w:multiLevelType w:val="hybridMultilevel"/>
    <w:tmpl w:val="2B3269D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60D10220"/>
    <w:multiLevelType w:val="hybridMultilevel"/>
    <w:tmpl w:val="995C05D8"/>
    <w:name w:val="WW8Num1322222222222232"/>
    <w:lvl w:ilvl="0" w:tplc="061CDF10">
      <w:start w:val="1"/>
      <w:numFmt w:val="decimal"/>
      <w:lvlText w:val="%1."/>
      <w:lvlJc w:val="left"/>
      <w:pPr>
        <w:ind w:left="720" w:hanging="360"/>
      </w:pPr>
      <w:rPr>
        <w:i w:val="0"/>
        <w:color w:val="000000" w:themeColor="text1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61472A5F"/>
    <w:multiLevelType w:val="hybridMultilevel"/>
    <w:tmpl w:val="520AC98A"/>
    <w:lvl w:ilvl="0" w:tplc="705E540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64097B92"/>
    <w:multiLevelType w:val="hybridMultilevel"/>
    <w:tmpl w:val="D052781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64375AB5"/>
    <w:multiLevelType w:val="hybridMultilevel"/>
    <w:tmpl w:val="2AA67CF6"/>
    <w:lvl w:ilvl="0" w:tplc="1B42FE6E">
      <w:start w:val="3"/>
      <w:numFmt w:val="lowerLetter"/>
      <w:lvlText w:val="%1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670329BA"/>
    <w:multiLevelType w:val="hybridMultilevel"/>
    <w:tmpl w:val="32F8A662"/>
    <w:lvl w:ilvl="0" w:tplc="766ED0E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  <w:color w:val="auto"/>
        <w:sz w:val="20"/>
        <w:szCs w:val="20"/>
      </w:rPr>
    </w:lvl>
    <w:lvl w:ilvl="1" w:tplc="705E540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83B4F4E0">
      <w:start w:val="1"/>
      <w:numFmt w:val="decimal"/>
      <w:lvlText w:val="%3)"/>
      <w:lvlJc w:val="left"/>
      <w:pPr>
        <w:tabs>
          <w:tab w:val="num" w:pos="2580"/>
        </w:tabs>
        <w:ind w:left="2580" w:hanging="600"/>
      </w:pPr>
      <w:rPr>
        <w:rFonts w:hint="default"/>
        <w:b w:val="0"/>
      </w:rPr>
    </w:lvl>
    <w:lvl w:ilvl="3" w:tplc="7F265B2A">
      <w:start w:val="39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8" w15:restartNumberingAfterBreak="0">
    <w:nsid w:val="688A49B0"/>
    <w:multiLevelType w:val="hybridMultilevel"/>
    <w:tmpl w:val="585EA3C6"/>
    <w:lvl w:ilvl="0" w:tplc="462EE8B6">
      <w:start w:val="1"/>
      <w:numFmt w:val="lowerLetter"/>
      <w:lvlText w:val="%1)"/>
      <w:lvlJc w:val="left"/>
      <w:pPr>
        <w:tabs>
          <w:tab w:val="num" w:pos="960"/>
        </w:tabs>
        <w:ind w:left="960" w:hanging="600"/>
      </w:pPr>
      <w:rPr>
        <w:rFonts w:hint="default"/>
      </w:rPr>
    </w:lvl>
    <w:lvl w:ilvl="1" w:tplc="A01CD894">
      <w:start w:val="3"/>
      <w:numFmt w:val="decimal"/>
      <w:lvlText w:val="%2)"/>
      <w:lvlJc w:val="left"/>
      <w:pPr>
        <w:tabs>
          <w:tab w:val="num" w:pos="1680"/>
        </w:tabs>
        <w:ind w:left="1680" w:hanging="600"/>
      </w:pPr>
      <w:rPr>
        <w:rFonts w:hint="default"/>
      </w:rPr>
    </w:lvl>
    <w:lvl w:ilvl="2" w:tplc="7D1E7D40">
      <w:start w:val="12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9" w15:restartNumberingAfterBreak="0">
    <w:nsid w:val="6AAB6540"/>
    <w:multiLevelType w:val="hybridMultilevel"/>
    <w:tmpl w:val="195427CE"/>
    <w:lvl w:ilvl="0" w:tplc="0A88551E">
      <w:start w:val="1"/>
      <w:numFmt w:val="decimal"/>
      <w:lvlText w:val="%1)"/>
      <w:lvlJc w:val="left"/>
      <w:pPr>
        <w:tabs>
          <w:tab w:val="num" w:pos="2547"/>
        </w:tabs>
        <w:ind w:left="2547" w:hanging="56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0" w15:restartNumberingAfterBreak="0">
    <w:nsid w:val="6AEF2825"/>
    <w:multiLevelType w:val="hybridMultilevel"/>
    <w:tmpl w:val="8842CC4C"/>
    <w:styleLink w:val="Zaimportowanystyl20"/>
    <w:lvl w:ilvl="0" w:tplc="0E541F22">
      <w:start w:val="1"/>
      <w:numFmt w:val="decimal"/>
      <w:lvlText w:val="%1."/>
      <w:lvlJc w:val="left"/>
      <w:pPr>
        <w:ind w:left="426" w:hanging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BA9EC25E">
      <w:start w:val="1"/>
      <w:numFmt w:val="lowerLetter"/>
      <w:lvlText w:val="%2."/>
      <w:lvlJc w:val="left"/>
      <w:pPr>
        <w:ind w:left="1146" w:hanging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4218E646">
      <w:start w:val="1"/>
      <w:numFmt w:val="lowerRoman"/>
      <w:lvlText w:val="%3."/>
      <w:lvlJc w:val="left"/>
      <w:pPr>
        <w:ind w:left="1866" w:hanging="35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9F50395A">
      <w:start w:val="1"/>
      <w:numFmt w:val="decimal"/>
      <w:lvlText w:val="%4."/>
      <w:lvlJc w:val="left"/>
      <w:pPr>
        <w:ind w:left="2586" w:hanging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A1A233A6">
      <w:start w:val="1"/>
      <w:numFmt w:val="lowerLetter"/>
      <w:lvlText w:val="%5."/>
      <w:lvlJc w:val="left"/>
      <w:pPr>
        <w:ind w:left="3306" w:hanging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BBD44668">
      <w:start w:val="1"/>
      <w:numFmt w:val="lowerRoman"/>
      <w:lvlText w:val="%6."/>
      <w:lvlJc w:val="left"/>
      <w:pPr>
        <w:ind w:left="4026" w:hanging="35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7DD86912">
      <w:start w:val="1"/>
      <w:numFmt w:val="decimal"/>
      <w:lvlText w:val="%7."/>
      <w:lvlJc w:val="left"/>
      <w:pPr>
        <w:ind w:left="4746" w:hanging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51A21AE0">
      <w:start w:val="1"/>
      <w:numFmt w:val="lowerLetter"/>
      <w:lvlText w:val="%8."/>
      <w:lvlJc w:val="left"/>
      <w:pPr>
        <w:ind w:left="5466" w:hanging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8A08BA6A">
      <w:start w:val="1"/>
      <w:numFmt w:val="lowerRoman"/>
      <w:lvlText w:val="%9."/>
      <w:lvlJc w:val="left"/>
      <w:pPr>
        <w:ind w:left="6186" w:hanging="35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81" w15:restartNumberingAfterBreak="0">
    <w:nsid w:val="6C3A32A2"/>
    <w:multiLevelType w:val="hybridMultilevel"/>
    <w:tmpl w:val="20825BD2"/>
    <w:lvl w:ilvl="0" w:tplc="FFFFFFFF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6D8B3CDB"/>
    <w:multiLevelType w:val="hybridMultilevel"/>
    <w:tmpl w:val="AD484EB8"/>
    <w:lvl w:ilvl="0" w:tplc="FFFFFFF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3" w15:restartNumberingAfterBreak="0">
    <w:nsid w:val="6E1A307A"/>
    <w:multiLevelType w:val="hybridMultilevel"/>
    <w:tmpl w:val="6AE69BA4"/>
    <w:lvl w:ilvl="0" w:tplc="5192D0E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6F8466CA"/>
    <w:multiLevelType w:val="hybridMultilevel"/>
    <w:tmpl w:val="B0344DD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70734ABD"/>
    <w:multiLevelType w:val="hybridMultilevel"/>
    <w:tmpl w:val="934A0EC0"/>
    <w:lvl w:ilvl="0" w:tplc="20A6EFE4">
      <w:start w:val="1"/>
      <w:numFmt w:val="decimal"/>
      <w:lvlText w:val="%1)"/>
      <w:lvlJc w:val="left"/>
      <w:pPr>
        <w:tabs>
          <w:tab w:val="num" w:pos="1680"/>
        </w:tabs>
        <w:ind w:left="1680" w:hanging="600"/>
      </w:pPr>
      <w:rPr>
        <w:rFonts w:hint="default"/>
        <w:b w:val="0"/>
        <w:i w:val="0"/>
        <w:sz w:val="20"/>
        <w:szCs w:val="20"/>
      </w:rPr>
    </w:lvl>
    <w:lvl w:ilvl="1" w:tplc="3176EE6E">
      <w:start w:val="3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6" w15:restartNumberingAfterBreak="0">
    <w:nsid w:val="710632F5"/>
    <w:multiLevelType w:val="hybridMultilevel"/>
    <w:tmpl w:val="F3AEF95E"/>
    <w:name w:val="WW8Num1322222"/>
    <w:lvl w:ilvl="0" w:tplc="CB94873C">
      <w:start w:val="1"/>
      <w:numFmt w:val="upperRoman"/>
      <w:lvlText w:val="%1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87" w15:restartNumberingAfterBreak="0">
    <w:nsid w:val="740A6FF5"/>
    <w:multiLevelType w:val="multilevel"/>
    <w:tmpl w:val="89724084"/>
    <w:styleLink w:val="Styl1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color w:val="FF00FF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color w:val="FF00FF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color w:val="FF00FF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color w:val="FF00FF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color w:val="FF00FF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color w:val="FF00FF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color w:val="FF00FF"/>
      </w:rPr>
    </w:lvl>
  </w:abstractNum>
  <w:abstractNum w:abstractNumId="88" w15:restartNumberingAfterBreak="0">
    <w:nsid w:val="741F2976"/>
    <w:multiLevelType w:val="multilevel"/>
    <w:tmpl w:val="78A023A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9" w15:restartNumberingAfterBreak="0">
    <w:nsid w:val="75FD2F5C"/>
    <w:multiLevelType w:val="multilevel"/>
    <w:tmpl w:val="45BEE1A4"/>
    <w:lvl w:ilvl="0">
      <w:start w:val="5"/>
      <w:numFmt w:val="decimal"/>
      <w:lvlText w:val="%1."/>
      <w:lvlJc w:val="left"/>
      <w:pPr>
        <w:ind w:left="384" w:hanging="384"/>
      </w:pPr>
      <w:rPr>
        <w:rFonts w:hint="default"/>
        <w:b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/>
      </w:rPr>
    </w:lvl>
  </w:abstractNum>
  <w:abstractNum w:abstractNumId="90" w15:restartNumberingAfterBreak="0">
    <w:nsid w:val="763B0BC7"/>
    <w:multiLevelType w:val="hybridMultilevel"/>
    <w:tmpl w:val="01F0AB1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1" w15:restartNumberingAfterBreak="0">
    <w:nsid w:val="76F263B6"/>
    <w:multiLevelType w:val="hybridMultilevel"/>
    <w:tmpl w:val="CAF48808"/>
    <w:lvl w:ilvl="0" w:tplc="769A9422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12C42C40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2" w15:restartNumberingAfterBreak="0">
    <w:nsid w:val="78F77D8D"/>
    <w:multiLevelType w:val="hybridMultilevel"/>
    <w:tmpl w:val="CB38C1E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3" w15:restartNumberingAfterBreak="0">
    <w:nsid w:val="79615265"/>
    <w:multiLevelType w:val="hybridMultilevel"/>
    <w:tmpl w:val="8830183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4" w15:restartNumberingAfterBreak="0">
    <w:nsid w:val="79923686"/>
    <w:multiLevelType w:val="hybridMultilevel"/>
    <w:tmpl w:val="C7C08DCA"/>
    <w:lvl w:ilvl="0" w:tplc="F6EA0916">
      <w:start w:val="1"/>
      <w:numFmt w:val="decimal"/>
      <w:lvlText w:val="%1)"/>
      <w:lvlJc w:val="left"/>
      <w:pPr>
        <w:tabs>
          <w:tab w:val="num" w:pos="1680"/>
        </w:tabs>
        <w:ind w:left="1680" w:hanging="600"/>
      </w:pPr>
      <w:rPr>
        <w:rFonts w:hint="default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5" w15:restartNumberingAfterBreak="0">
    <w:nsid w:val="7C5B03EF"/>
    <w:multiLevelType w:val="hybridMultilevel"/>
    <w:tmpl w:val="36CA37CC"/>
    <w:lvl w:ilvl="0" w:tplc="EF0A19BA">
      <w:start w:val="1"/>
      <w:numFmt w:val="decimal"/>
      <w:lvlText w:val="%1."/>
      <w:lvlJc w:val="left"/>
      <w:pPr>
        <w:ind w:left="1505"/>
      </w:pPr>
      <w:rPr>
        <w:rFonts w:ascii="Tahoma" w:eastAsia="Arial" w:hAnsi="Tahoma" w:cs="Tahoma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7750A7CA">
      <w:start w:val="1"/>
      <w:numFmt w:val="decimal"/>
      <w:lvlText w:val="%2)"/>
      <w:lvlJc w:val="left"/>
      <w:pPr>
        <w:ind w:left="180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90BCE4BC">
      <w:start w:val="1"/>
      <w:numFmt w:val="lowerRoman"/>
      <w:lvlText w:val="%3"/>
      <w:lvlJc w:val="left"/>
      <w:pPr>
        <w:ind w:left="136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A5308AFE">
      <w:start w:val="1"/>
      <w:numFmt w:val="decimal"/>
      <w:lvlText w:val="%4"/>
      <w:lvlJc w:val="left"/>
      <w:pPr>
        <w:ind w:left="208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D2E41D28">
      <w:start w:val="1"/>
      <w:numFmt w:val="lowerLetter"/>
      <w:lvlText w:val="%5"/>
      <w:lvlJc w:val="left"/>
      <w:pPr>
        <w:ind w:left="280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CD46354">
      <w:start w:val="1"/>
      <w:numFmt w:val="lowerRoman"/>
      <w:lvlText w:val="%6"/>
      <w:lvlJc w:val="left"/>
      <w:pPr>
        <w:ind w:left="352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0D76A6F8">
      <w:start w:val="1"/>
      <w:numFmt w:val="decimal"/>
      <w:lvlText w:val="%7"/>
      <w:lvlJc w:val="left"/>
      <w:pPr>
        <w:ind w:left="424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88ADE2C">
      <w:start w:val="1"/>
      <w:numFmt w:val="lowerLetter"/>
      <w:lvlText w:val="%8"/>
      <w:lvlJc w:val="left"/>
      <w:pPr>
        <w:ind w:left="496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E15C0ABA">
      <w:start w:val="1"/>
      <w:numFmt w:val="lowerRoman"/>
      <w:lvlText w:val="%9"/>
      <w:lvlJc w:val="left"/>
      <w:pPr>
        <w:ind w:left="568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6" w15:restartNumberingAfterBreak="0">
    <w:nsid w:val="7E43168C"/>
    <w:multiLevelType w:val="hybridMultilevel"/>
    <w:tmpl w:val="DEECA4C4"/>
    <w:lvl w:ilvl="0" w:tplc="5C9C206A">
      <w:start w:val="1"/>
      <w:numFmt w:val="decimal"/>
      <w:lvlText w:val="%1."/>
      <w:lvlJc w:val="left"/>
      <w:pPr>
        <w:ind w:left="1505"/>
      </w:pPr>
      <w:rPr>
        <w:rFonts w:ascii="Tahoma" w:eastAsia="Arial" w:hAnsi="Tahoma" w:cs="Tahoma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54A65C8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1CCD7FA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20106DB4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D4AD242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D354F1CA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5360EE4A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722AC0E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43547AF4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7" w15:restartNumberingAfterBreak="0">
    <w:nsid w:val="7FD01E55"/>
    <w:multiLevelType w:val="multilevel"/>
    <w:tmpl w:val="6832A61C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95641330">
    <w:abstractNumId w:val="30"/>
  </w:num>
  <w:num w:numId="2" w16cid:durableId="1160925294">
    <w:abstractNumId w:val="79"/>
  </w:num>
  <w:num w:numId="3" w16cid:durableId="2124183455">
    <w:abstractNumId w:val="23"/>
  </w:num>
  <w:num w:numId="4" w16cid:durableId="485711699">
    <w:abstractNumId w:val="14"/>
  </w:num>
  <w:num w:numId="5" w16cid:durableId="1089280213">
    <w:abstractNumId w:val="19"/>
  </w:num>
  <w:num w:numId="6" w16cid:durableId="495536722">
    <w:abstractNumId w:val="27"/>
  </w:num>
  <w:num w:numId="7" w16cid:durableId="1296175967">
    <w:abstractNumId w:val="85"/>
  </w:num>
  <w:num w:numId="8" w16cid:durableId="1688946553">
    <w:abstractNumId w:val="37"/>
  </w:num>
  <w:num w:numId="9" w16cid:durableId="1418163145">
    <w:abstractNumId w:val="39"/>
  </w:num>
  <w:num w:numId="10" w16cid:durableId="723523831">
    <w:abstractNumId w:val="78"/>
  </w:num>
  <w:num w:numId="11" w16cid:durableId="649023071">
    <w:abstractNumId w:val="91"/>
  </w:num>
  <w:num w:numId="12" w16cid:durableId="28997376">
    <w:abstractNumId w:val="53"/>
  </w:num>
  <w:num w:numId="13" w16cid:durableId="1231388307">
    <w:abstractNumId w:val="35"/>
  </w:num>
  <w:num w:numId="14" w16cid:durableId="1507524676">
    <w:abstractNumId w:val="69"/>
  </w:num>
  <w:num w:numId="15" w16cid:durableId="127747983">
    <w:abstractNumId w:val="28"/>
  </w:num>
  <w:num w:numId="16" w16cid:durableId="1552422026">
    <w:abstractNumId w:val="21"/>
  </w:num>
  <w:num w:numId="17" w16cid:durableId="1425540987">
    <w:abstractNumId w:val="75"/>
  </w:num>
  <w:num w:numId="18" w16cid:durableId="519248238">
    <w:abstractNumId w:val="77"/>
  </w:num>
  <w:num w:numId="19" w16cid:durableId="502086603">
    <w:abstractNumId w:val="16"/>
  </w:num>
  <w:num w:numId="20" w16cid:durableId="214436660">
    <w:abstractNumId w:val="72"/>
  </w:num>
  <w:num w:numId="21" w16cid:durableId="1392266061">
    <w:abstractNumId w:val="24"/>
  </w:num>
  <w:num w:numId="22" w16cid:durableId="1783455140">
    <w:abstractNumId w:val="74"/>
  </w:num>
  <w:num w:numId="23" w16cid:durableId="1760590585">
    <w:abstractNumId w:val="87"/>
  </w:num>
  <w:num w:numId="24" w16cid:durableId="317853765">
    <w:abstractNumId w:val="46"/>
  </w:num>
  <w:num w:numId="25" w16cid:durableId="2043092141">
    <w:abstractNumId w:val="54"/>
  </w:num>
  <w:num w:numId="26" w16cid:durableId="492768722">
    <w:abstractNumId w:val="93"/>
  </w:num>
  <w:num w:numId="27" w16cid:durableId="2040471284">
    <w:abstractNumId w:val="25"/>
  </w:num>
  <w:num w:numId="28" w16cid:durableId="556628148">
    <w:abstractNumId w:val="62"/>
  </w:num>
  <w:num w:numId="29" w16cid:durableId="330837049">
    <w:abstractNumId w:val="15"/>
  </w:num>
  <w:num w:numId="30" w16cid:durableId="1889029774">
    <w:abstractNumId w:val="43"/>
  </w:num>
  <w:num w:numId="31" w16cid:durableId="183638306">
    <w:abstractNumId w:val="60"/>
  </w:num>
  <w:num w:numId="32" w16cid:durableId="565725323">
    <w:abstractNumId w:val="80"/>
  </w:num>
  <w:num w:numId="33" w16cid:durableId="1440644743">
    <w:abstractNumId w:val="94"/>
  </w:num>
  <w:num w:numId="34" w16cid:durableId="929042097">
    <w:abstractNumId w:val="97"/>
  </w:num>
  <w:num w:numId="35" w16cid:durableId="392121465">
    <w:abstractNumId w:val="92"/>
  </w:num>
  <w:num w:numId="36" w16cid:durableId="1606957629">
    <w:abstractNumId w:val="48"/>
  </w:num>
  <w:num w:numId="37" w16cid:durableId="870995549">
    <w:abstractNumId w:val="12"/>
  </w:num>
  <w:num w:numId="38" w16cid:durableId="916743301">
    <w:abstractNumId w:val="40"/>
  </w:num>
  <w:num w:numId="39" w16cid:durableId="1258637931">
    <w:abstractNumId w:val="65"/>
  </w:num>
  <w:num w:numId="40" w16cid:durableId="1634753240">
    <w:abstractNumId w:val="20"/>
  </w:num>
  <w:num w:numId="41" w16cid:durableId="24719956">
    <w:abstractNumId w:val="84"/>
  </w:num>
  <w:num w:numId="42" w16cid:durableId="1339042912">
    <w:abstractNumId w:val="41"/>
  </w:num>
  <w:num w:numId="43" w16cid:durableId="608663491">
    <w:abstractNumId w:val="36"/>
  </w:num>
  <w:num w:numId="44" w16cid:durableId="1436827580">
    <w:abstractNumId w:val="89"/>
  </w:num>
  <w:num w:numId="45" w16cid:durableId="68382161">
    <w:abstractNumId w:val="55"/>
  </w:num>
  <w:num w:numId="46" w16cid:durableId="1579560037">
    <w:abstractNumId w:val="70"/>
  </w:num>
  <w:num w:numId="47" w16cid:durableId="547912951">
    <w:abstractNumId w:val="57"/>
  </w:num>
  <w:num w:numId="48" w16cid:durableId="1248003992">
    <w:abstractNumId w:val="49"/>
  </w:num>
  <w:num w:numId="49" w16cid:durableId="1837115703">
    <w:abstractNumId w:val="33"/>
  </w:num>
  <w:num w:numId="50" w16cid:durableId="1379478685">
    <w:abstractNumId w:val="13"/>
  </w:num>
  <w:num w:numId="51" w16cid:durableId="1554460466">
    <w:abstractNumId w:val="63"/>
  </w:num>
  <w:num w:numId="52" w16cid:durableId="1563175075">
    <w:abstractNumId w:val="82"/>
  </w:num>
  <w:num w:numId="53" w16cid:durableId="580917087">
    <w:abstractNumId w:val="64"/>
  </w:num>
  <w:num w:numId="54" w16cid:durableId="1991010798">
    <w:abstractNumId w:val="38"/>
  </w:num>
  <w:num w:numId="55" w16cid:durableId="2108503999">
    <w:abstractNumId w:val="96"/>
  </w:num>
  <w:num w:numId="56" w16cid:durableId="1947036468">
    <w:abstractNumId w:val="95"/>
  </w:num>
  <w:num w:numId="57" w16cid:durableId="718167955">
    <w:abstractNumId w:val="66"/>
  </w:num>
  <w:num w:numId="58" w16cid:durableId="150143668">
    <w:abstractNumId w:val="68"/>
  </w:num>
  <w:num w:numId="59" w16cid:durableId="1189832359">
    <w:abstractNumId w:val="34"/>
  </w:num>
  <w:num w:numId="60" w16cid:durableId="304822729">
    <w:abstractNumId w:val="32"/>
  </w:num>
  <w:num w:numId="61" w16cid:durableId="1806506786">
    <w:abstractNumId w:val="51"/>
  </w:num>
  <w:num w:numId="62" w16cid:durableId="1470128815">
    <w:abstractNumId w:val="26"/>
  </w:num>
  <w:num w:numId="63" w16cid:durableId="94130783">
    <w:abstractNumId w:val="50"/>
  </w:num>
  <w:num w:numId="64" w16cid:durableId="16346108">
    <w:abstractNumId w:val="83"/>
  </w:num>
  <w:num w:numId="65" w16cid:durableId="92171300">
    <w:abstractNumId w:val="42"/>
  </w:num>
  <w:num w:numId="66" w16cid:durableId="2129003055">
    <w:abstractNumId w:val="45"/>
  </w:num>
  <w:num w:numId="67" w16cid:durableId="1905872823">
    <w:abstractNumId w:val="76"/>
  </w:num>
  <w:num w:numId="68" w16cid:durableId="1708293877">
    <w:abstractNumId w:val="81"/>
  </w:num>
  <w:num w:numId="69" w16cid:durableId="70735676">
    <w:abstractNumId w:val="47"/>
  </w:num>
  <w:num w:numId="70" w16cid:durableId="755595343">
    <w:abstractNumId w:val="56"/>
  </w:num>
  <w:num w:numId="71" w16cid:durableId="357001329">
    <w:abstractNumId w:val="67"/>
  </w:num>
  <w:num w:numId="72" w16cid:durableId="864904866">
    <w:abstractNumId w:val="52"/>
  </w:num>
  <w:num w:numId="73" w16cid:durableId="1461535695">
    <w:abstractNumId w:val="88"/>
  </w:num>
  <w:num w:numId="74" w16cid:durableId="1277639964">
    <w:abstractNumId w:val="58"/>
  </w:num>
  <w:num w:numId="75" w16cid:durableId="587277206">
    <w:abstractNumId w:val="29"/>
  </w:num>
  <w:num w:numId="76" w16cid:durableId="432628026">
    <w:abstractNumId w:val="59"/>
  </w:num>
  <w:num w:numId="77" w16cid:durableId="829521335">
    <w:abstractNumId w:val="71"/>
  </w:num>
  <w:num w:numId="78" w16cid:durableId="170414045">
    <w:abstractNumId w:val="61"/>
  </w:num>
  <w:num w:numId="79" w16cid:durableId="948511773">
    <w:abstractNumId w:val="90"/>
  </w:num>
  <w:numIdMacAtCleanup w:val="7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hyphenationZone w:val="425"/>
  <w:noPunctuationKerning/>
  <w:characterSpacingControl w:val="doNotCompress"/>
  <w:hdrShapeDefaults>
    <o:shapedefaults v:ext="edit" spidmax="2050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6384"/>
    <w:rsid w:val="00000699"/>
    <w:rsid w:val="000009EB"/>
    <w:rsid w:val="00000B2E"/>
    <w:rsid w:val="00000F18"/>
    <w:rsid w:val="0000118F"/>
    <w:rsid w:val="000011AF"/>
    <w:rsid w:val="0000187B"/>
    <w:rsid w:val="00001B83"/>
    <w:rsid w:val="00001D4C"/>
    <w:rsid w:val="0000220C"/>
    <w:rsid w:val="00003474"/>
    <w:rsid w:val="00003A4E"/>
    <w:rsid w:val="00004054"/>
    <w:rsid w:val="00004768"/>
    <w:rsid w:val="00004862"/>
    <w:rsid w:val="00004873"/>
    <w:rsid w:val="00004FB2"/>
    <w:rsid w:val="0000507B"/>
    <w:rsid w:val="00005606"/>
    <w:rsid w:val="0000625E"/>
    <w:rsid w:val="0000660F"/>
    <w:rsid w:val="000068E9"/>
    <w:rsid w:val="00006C70"/>
    <w:rsid w:val="00006D4F"/>
    <w:rsid w:val="00006EE0"/>
    <w:rsid w:val="0000752B"/>
    <w:rsid w:val="00010075"/>
    <w:rsid w:val="00010CBF"/>
    <w:rsid w:val="000114DE"/>
    <w:rsid w:val="00011C43"/>
    <w:rsid w:val="00011F6F"/>
    <w:rsid w:val="0001275F"/>
    <w:rsid w:val="00012A24"/>
    <w:rsid w:val="000136ED"/>
    <w:rsid w:val="00013A91"/>
    <w:rsid w:val="00013E37"/>
    <w:rsid w:val="00014ECB"/>
    <w:rsid w:val="00015173"/>
    <w:rsid w:val="00015926"/>
    <w:rsid w:val="00015C91"/>
    <w:rsid w:val="00015F08"/>
    <w:rsid w:val="000167D0"/>
    <w:rsid w:val="00016D55"/>
    <w:rsid w:val="00017D89"/>
    <w:rsid w:val="0002078F"/>
    <w:rsid w:val="000214E4"/>
    <w:rsid w:val="000218EA"/>
    <w:rsid w:val="00021A3F"/>
    <w:rsid w:val="00021EC3"/>
    <w:rsid w:val="000221E0"/>
    <w:rsid w:val="00022F5A"/>
    <w:rsid w:val="0002301B"/>
    <w:rsid w:val="00023368"/>
    <w:rsid w:val="000244ED"/>
    <w:rsid w:val="0002456D"/>
    <w:rsid w:val="0002487B"/>
    <w:rsid w:val="00024F1D"/>
    <w:rsid w:val="00024FEF"/>
    <w:rsid w:val="00025AB4"/>
    <w:rsid w:val="00025EFD"/>
    <w:rsid w:val="00025F5B"/>
    <w:rsid w:val="00026045"/>
    <w:rsid w:val="000262B6"/>
    <w:rsid w:val="00026729"/>
    <w:rsid w:val="00026890"/>
    <w:rsid w:val="00026D56"/>
    <w:rsid w:val="0002762A"/>
    <w:rsid w:val="000277A2"/>
    <w:rsid w:val="00027A12"/>
    <w:rsid w:val="00027D90"/>
    <w:rsid w:val="0003085E"/>
    <w:rsid w:val="00030CD6"/>
    <w:rsid w:val="000314D5"/>
    <w:rsid w:val="0003175F"/>
    <w:rsid w:val="0003181C"/>
    <w:rsid w:val="0003225F"/>
    <w:rsid w:val="000322AE"/>
    <w:rsid w:val="00032940"/>
    <w:rsid w:val="00032BE8"/>
    <w:rsid w:val="00032E41"/>
    <w:rsid w:val="00032FB1"/>
    <w:rsid w:val="000334CE"/>
    <w:rsid w:val="000345C4"/>
    <w:rsid w:val="00035354"/>
    <w:rsid w:val="000363AC"/>
    <w:rsid w:val="000367BC"/>
    <w:rsid w:val="000368FA"/>
    <w:rsid w:val="00037062"/>
    <w:rsid w:val="00037D6F"/>
    <w:rsid w:val="00037F26"/>
    <w:rsid w:val="000406B6"/>
    <w:rsid w:val="00040F35"/>
    <w:rsid w:val="0004123F"/>
    <w:rsid w:val="00041334"/>
    <w:rsid w:val="00042383"/>
    <w:rsid w:val="00042A94"/>
    <w:rsid w:val="00042DAF"/>
    <w:rsid w:val="00042ECF"/>
    <w:rsid w:val="00042FD0"/>
    <w:rsid w:val="000435A4"/>
    <w:rsid w:val="000435E7"/>
    <w:rsid w:val="00043866"/>
    <w:rsid w:val="00043A17"/>
    <w:rsid w:val="00043AEC"/>
    <w:rsid w:val="00043C1D"/>
    <w:rsid w:val="00043FE5"/>
    <w:rsid w:val="000445EE"/>
    <w:rsid w:val="000446A0"/>
    <w:rsid w:val="00044889"/>
    <w:rsid w:val="00044F0E"/>
    <w:rsid w:val="0004566A"/>
    <w:rsid w:val="00045B42"/>
    <w:rsid w:val="00045D95"/>
    <w:rsid w:val="00045DC3"/>
    <w:rsid w:val="00046420"/>
    <w:rsid w:val="00046B54"/>
    <w:rsid w:val="00046B94"/>
    <w:rsid w:val="00047058"/>
    <w:rsid w:val="0004745A"/>
    <w:rsid w:val="00050BB1"/>
    <w:rsid w:val="0005131E"/>
    <w:rsid w:val="00051416"/>
    <w:rsid w:val="00051C2C"/>
    <w:rsid w:val="00051D71"/>
    <w:rsid w:val="00051E65"/>
    <w:rsid w:val="00052871"/>
    <w:rsid w:val="00052D0B"/>
    <w:rsid w:val="0005305C"/>
    <w:rsid w:val="00053ADA"/>
    <w:rsid w:val="0005407A"/>
    <w:rsid w:val="000541B2"/>
    <w:rsid w:val="00054257"/>
    <w:rsid w:val="000542BB"/>
    <w:rsid w:val="00054590"/>
    <w:rsid w:val="0005475E"/>
    <w:rsid w:val="00054D43"/>
    <w:rsid w:val="00055015"/>
    <w:rsid w:val="00055042"/>
    <w:rsid w:val="00055229"/>
    <w:rsid w:val="00055696"/>
    <w:rsid w:val="0005612D"/>
    <w:rsid w:val="00056874"/>
    <w:rsid w:val="0005694D"/>
    <w:rsid w:val="00056C1E"/>
    <w:rsid w:val="00056FFA"/>
    <w:rsid w:val="00057658"/>
    <w:rsid w:val="00057697"/>
    <w:rsid w:val="0006112D"/>
    <w:rsid w:val="0006130C"/>
    <w:rsid w:val="00061A0D"/>
    <w:rsid w:val="00061C18"/>
    <w:rsid w:val="0006355B"/>
    <w:rsid w:val="00064930"/>
    <w:rsid w:val="00064B9B"/>
    <w:rsid w:val="0006525D"/>
    <w:rsid w:val="000653F3"/>
    <w:rsid w:val="00065562"/>
    <w:rsid w:val="00065B70"/>
    <w:rsid w:val="00065D2C"/>
    <w:rsid w:val="00066146"/>
    <w:rsid w:val="0006631C"/>
    <w:rsid w:val="000663A9"/>
    <w:rsid w:val="0006676F"/>
    <w:rsid w:val="00067598"/>
    <w:rsid w:val="000708F0"/>
    <w:rsid w:val="0007092F"/>
    <w:rsid w:val="00070946"/>
    <w:rsid w:val="00070A81"/>
    <w:rsid w:val="00071098"/>
    <w:rsid w:val="000712CB"/>
    <w:rsid w:val="0007193C"/>
    <w:rsid w:val="00071C62"/>
    <w:rsid w:val="00072386"/>
    <w:rsid w:val="00072E3B"/>
    <w:rsid w:val="00072EB9"/>
    <w:rsid w:val="0007317E"/>
    <w:rsid w:val="0007396F"/>
    <w:rsid w:val="00073C6C"/>
    <w:rsid w:val="00074691"/>
    <w:rsid w:val="000748BF"/>
    <w:rsid w:val="000748EF"/>
    <w:rsid w:val="00074BE4"/>
    <w:rsid w:val="000751BC"/>
    <w:rsid w:val="00075233"/>
    <w:rsid w:val="00075BD3"/>
    <w:rsid w:val="00075D40"/>
    <w:rsid w:val="00075E1D"/>
    <w:rsid w:val="0007686C"/>
    <w:rsid w:val="00076981"/>
    <w:rsid w:val="00076A40"/>
    <w:rsid w:val="00077927"/>
    <w:rsid w:val="00077BDC"/>
    <w:rsid w:val="00077ED1"/>
    <w:rsid w:val="00080725"/>
    <w:rsid w:val="00080D35"/>
    <w:rsid w:val="00080E55"/>
    <w:rsid w:val="00081208"/>
    <w:rsid w:val="00081948"/>
    <w:rsid w:val="00081B34"/>
    <w:rsid w:val="00081C6B"/>
    <w:rsid w:val="00081DC2"/>
    <w:rsid w:val="00081E05"/>
    <w:rsid w:val="00082090"/>
    <w:rsid w:val="0008227A"/>
    <w:rsid w:val="0008268D"/>
    <w:rsid w:val="00082B89"/>
    <w:rsid w:val="000853E8"/>
    <w:rsid w:val="00085555"/>
    <w:rsid w:val="00085DA6"/>
    <w:rsid w:val="0008603A"/>
    <w:rsid w:val="000860EA"/>
    <w:rsid w:val="00086134"/>
    <w:rsid w:val="0008616B"/>
    <w:rsid w:val="0008652E"/>
    <w:rsid w:val="000866AF"/>
    <w:rsid w:val="00086919"/>
    <w:rsid w:val="00086AFE"/>
    <w:rsid w:val="00087B8D"/>
    <w:rsid w:val="000906CA"/>
    <w:rsid w:val="00090CDD"/>
    <w:rsid w:val="0009120F"/>
    <w:rsid w:val="000914DF"/>
    <w:rsid w:val="0009186C"/>
    <w:rsid w:val="00091BB6"/>
    <w:rsid w:val="00091C29"/>
    <w:rsid w:val="0009208A"/>
    <w:rsid w:val="00092190"/>
    <w:rsid w:val="000924DB"/>
    <w:rsid w:val="000926DE"/>
    <w:rsid w:val="0009277E"/>
    <w:rsid w:val="0009298B"/>
    <w:rsid w:val="00092F92"/>
    <w:rsid w:val="000930B4"/>
    <w:rsid w:val="00093E39"/>
    <w:rsid w:val="00094632"/>
    <w:rsid w:val="00094E71"/>
    <w:rsid w:val="00094F0C"/>
    <w:rsid w:val="00095176"/>
    <w:rsid w:val="00095981"/>
    <w:rsid w:val="000961E9"/>
    <w:rsid w:val="000962D7"/>
    <w:rsid w:val="0009687B"/>
    <w:rsid w:val="00097432"/>
    <w:rsid w:val="0009754D"/>
    <w:rsid w:val="00097691"/>
    <w:rsid w:val="00097DBB"/>
    <w:rsid w:val="000A0775"/>
    <w:rsid w:val="000A0FD7"/>
    <w:rsid w:val="000A132D"/>
    <w:rsid w:val="000A2CF8"/>
    <w:rsid w:val="000A2D7D"/>
    <w:rsid w:val="000A302C"/>
    <w:rsid w:val="000A32D6"/>
    <w:rsid w:val="000A345A"/>
    <w:rsid w:val="000A3624"/>
    <w:rsid w:val="000A37F9"/>
    <w:rsid w:val="000A4C23"/>
    <w:rsid w:val="000A5761"/>
    <w:rsid w:val="000A5C5C"/>
    <w:rsid w:val="000A5CD9"/>
    <w:rsid w:val="000A632D"/>
    <w:rsid w:val="000A79A7"/>
    <w:rsid w:val="000B04C0"/>
    <w:rsid w:val="000B06A7"/>
    <w:rsid w:val="000B0937"/>
    <w:rsid w:val="000B0B94"/>
    <w:rsid w:val="000B11F0"/>
    <w:rsid w:val="000B15A5"/>
    <w:rsid w:val="000B1B9C"/>
    <w:rsid w:val="000B1D15"/>
    <w:rsid w:val="000B26E8"/>
    <w:rsid w:val="000B2F58"/>
    <w:rsid w:val="000B2F5F"/>
    <w:rsid w:val="000B359D"/>
    <w:rsid w:val="000B3683"/>
    <w:rsid w:val="000B38EB"/>
    <w:rsid w:val="000B3E6A"/>
    <w:rsid w:val="000B4014"/>
    <w:rsid w:val="000B42A4"/>
    <w:rsid w:val="000B45F5"/>
    <w:rsid w:val="000B486B"/>
    <w:rsid w:val="000B4B64"/>
    <w:rsid w:val="000B567E"/>
    <w:rsid w:val="000B5C6A"/>
    <w:rsid w:val="000B61A1"/>
    <w:rsid w:val="000B6460"/>
    <w:rsid w:val="000B6AD3"/>
    <w:rsid w:val="000B6CA0"/>
    <w:rsid w:val="000B6CCB"/>
    <w:rsid w:val="000B6E14"/>
    <w:rsid w:val="000C03D3"/>
    <w:rsid w:val="000C06E7"/>
    <w:rsid w:val="000C1FC7"/>
    <w:rsid w:val="000C206D"/>
    <w:rsid w:val="000C2179"/>
    <w:rsid w:val="000C2201"/>
    <w:rsid w:val="000C2F34"/>
    <w:rsid w:val="000C35E5"/>
    <w:rsid w:val="000C3828"/>
    <w:rsid w:val="000C3F3E"/>
    <w:rsid w:val="000C3F87"/>
    <w:rsid w:val="000C4150"/>
    <w:rsid w:val="000C4601"/>
    <w:rsid w:val="000C4CE8"/>
    <w:rsid w:val="000C4EA1"/>
    <w:rsid w:val="000C53B1"/>
    <w:rsid w:val="000C6D2F"/>
    <w:rsid w:val="000C7208"/>
    <w:rsid w:val="000C762D"/>
    <w:rsid w:val="000C7989"/>
    <w:rsid w:val="000D01CA"/>
    <w:rsid w:val="000D0558"/>
    <w:rsid w:val="000D0D88"/>
    <w:rsid w:val="000D0F8E"/>
    <w:rsid w:val="000D0FDD"/>
    <w:rsid w:val="000D143C"/>
    <w:rsid w:val="000D14A3"/>
    <w:rsid w:val="000D16E3"/>
    <w:rsid w:val="000D2A4C"/>
    <w:rsid w:val="000D2B2B"/>
    <w:rsid w:val="000D2D41"/>
    <w:rsid w:val="000D2FBB"/>
    <w:rsid w:val="000D31FF"/>
    <w:rsid w:val="000D367C"/>
    <w:rsid w:val="000D372D"/>
    <w:rsid w:val="000D3748"/>
    <w:rsid w:val="000D38EA"/>
    <w:rsid w:val="000D3B1B"/>
    <w:rsid w:val="000D4091"/>
    <w:rsid w:val="000D4146"/>
    <w:rsid w:val="000D4351"/>
    <w:rsid w:val="000D4397"/>
    <w:rsid w:val="000D4409"/>
    <w:rsid w:val="000D50F2"/>
    <w:rsid w:val="000D55E4"/>
    <w:rsid w:val="000D56B7"/>
    <w:rsid w:val="000D5B37"/>
    <w:rsid w:val="000D653D"/>
    <w:rsid w:val="000D683A"/>
    <w:rsid w:val="000D69B6"/>
    <w:rsid w:val="000D6F8B"/>
    <w:rsid w:val="000E01C3"/>
    <w:rsid w:val="000E0777"/>
    <w:rsid w:val="000E0DAD"/>
    <w:rsid w:val="000E1556"/>
    <w:rsid w:val="000E1606"/>
    <w:rsid w:val="000E3692"/>
    <w:rsid w:val="000E39D8"/>
    <w:rsid w:val="000E44D8"/>
    <w:rsid w:val="000E493D"/>
    <w:rsid w:val="000E5055"/>
    <w:rsid w:val="000E517D"/>
    <w:rsid w:val="000E5221"/>
    <w:rsid w:val="000E535D"/>
    <w:rsid w:val="000E6C06"/>
    <w:rsid w:val="000E7439"/>
    <w:rsid w:val="000E7B01"/>
    <w:rsid w:val="000E7C19"/>
    <w:rsid w:val="000F1A1E"/>
    <w:rsid w:val="000F1D60"/>
    <w:rsid w:val="000F20F6"/>
    <w:rsid w:val="000F20FD"/>
    <w:rsid w:val="000F2B43"/>
    <w:rsid w:val="000F2CBA"/>
    <w:rsid w:val="000F326F"/>
    <w:rsid w:val="000F3416"/>
    <w:rsid w:val="000F35C5"/>
    <w:rsid w:val="000F3FEF"/>
    <w:rsid w:val="000F4224"/>
    <w:rsid w:val="000F4566"/>
    <w:rsid w:val="000F46DB"/>
    <w:rsid w:val="000F4B09"/>
    <w:rsid w:val="000F4CCB"/>
    <w:rsid w:val="000F53BE"/>
    <w:rsid w:val="000F57B9"/>
    <w:rsid w:val="000F60A3"/>
    <w:rsid w:val="000F6189"/>
    <w:rsid w:val="000F63C5"/>
    <w:rsid w:val="000F6A25"/>
    <w:rsid w:val="000F6D68"/>
    <w:rsid w:val="000F7086"/>
    <w:rsid w:val="000F7942"/>
    <w:rsid w:val="000F7945"/>
    <w:rsid w:val="001001F6"/>
    <w:rsid w:val="00100582"/>
    <w:rsid w:val="00100F73"/>
    <w:rsid w:val="00101301"/>
    <w:rsid w:val="00101505"/>
    <w:rsid w:val="001018EC"/>
    <w:rsid w:val="00101F37"/>
    <w:rsid w:val="00102C8D"/>
    <w:rsid w:val="00103539"/>
    <w:rsid w:val="0010375D"/>
    <w:rsid w:val="0010415A"/>
    <w:rsid w:val="00104260"/>
    <w:rsid w:val="00104942"/>
    <w:rsid w:val="00106291"/>
    <w:rsid w:val="00106725"/>
    <w:rsid w:val="00106DE4"/>
    <w:rsid w:val="00107BD7"/>
    <w:rsid w:val="001108DC"/>
    <w:rsid w:val="00110A5E"/>
    <w:rsid w:val="00110E88"/>
    <w:rsid w:val="0011123B"/>
    <w:rsid w:val="00111C00"/>
    <w:rsid w:val="0011205E"/>
    <w:rsid w:val="001123AB"/>
    <w:rsid w:val="00112681"/>
    <w:rsid w:val="00112701"/>
    <w:rsid w:val="00112DAF"/>
    <w:rsid w:val="00113163"/>
    <w:rsid w:val="00114002"/>
    <w:rsid w:val="0011435E"/>
    <w:rsid w:val="00114512"/>
    <w:rsid w:val="001150D4"/>
    <w:rsid w:val="00115119"/>
    <w:rsid w:val="00116168"/>
    <w:rsid w:val="001163D8"/>
    <w:rsid w:val="00117076"/>
    <w:rsid w:val="001172E1"/>
    <w:rsid w:val="00117550"/>
    <w:rsid w:val="00117846"/>
    <w:rsid w:val="00117C57"/>
    <w:rsid w:val="00117F20"/>
    <w:rsid w:val="001201E9"/>
    <w:rsid w:val="0012032C"/>
    <w:rsid w:val="0012039F"/>
    <w:rsid w:val="00120AE0"/>
    <w:rsid w:val="00121C76"/>
    <w:rsid w:val="00121D34"/>
    <w:rsid w:val="00121EA0"/>
    <w:rsid w:val="00122D75"/>
    <w:rsid w:val="00122D9D"/>
    <w:rsid w:val="00122F59"/>
    <w:rsid w:val="001234F0"/>
    <w:rsid w:val="001247D5"/>
    <w:rsid w:val="00124BF1"/>
    <w:rsid w:val="00124CF5"/>
    <w:rsid w:val="00124D78"/>
    <w:rsid w:val="001250AD"/>
    <w:rsid w:val="00125589"/>
    <w:rsid w:val="00125CC1"/>
    <w:rsid w:val="00125E5C"/>
    <w:rsid w:val="00125E93"/>
    <w:rsid w:val="001260FE"/>
    <w:rsid w:val="001269F8"/>
    <w:rsid w:val="00126B57"/>
    <w:rsid w:val="0013026A"/>
    <w:rsid w:val="001307A7"/>
    <w:rsid w:val="0013094D"/>
    <w:rsid w:val="00130DE3"/>
    <w:rsid w:val="00131295"/>
    <w:rsid w:val="00131345"/>
    <w:rsid w:val="00131A98"/>
    <w:rsid w:val="00131ABC"/>
    <w:rsid w:val="001324D7"/>
    <w:rsid w:val="00132501"/>
    <w:rsid w:val="0013284E"/>
    <w:rsid w:val="00132F7A"/>
    <w:rsid w:val="00133703"/>
    <w:rsid w:val="0013400F"/>
    <w:rsid w:val="00134E4E"/>
    <w:rsid w:val="001354EE"/>
    <w:rsid w:val="00135652"/>
    <w:rsid w:val="00135782"/>
    <w:rsid w:val="00135A97"/>
    <w:rsid w:val="00135B02"/>
    <w:rsid w:val="00135D31"/>
    <w:rsid w:val="00136E89"/>
    <w:rsid w:val="001400EE"/>
    <w:rsid w:val="001410CF"/>
    <w:rsid w:val="00142424"/>
    <w:rsid w:val="001426A2"/>
    <w:rsid w:val="00142A9B"/>
    <w:rsid w:val="0014331C"/>
    <w:rsid w:val="00143780"/>
    <w:rsid w:val="001438DE"/>
    <w:rsid w:val="00143C17"/>
    <w:rsid w:val="001440A2"/>
    <w:rsid w:val="001443AC"/>
    <w:rsid w:val="00144BE1"/>
    <w:rsid w:val="00145150"/>
    <w:rsid w:val="0014575B"/>
    <w:rsid w:val="00145770"/>
    <w:rsid w:val="00145976"/>
    <w:rsid w:val="00145D7E"/>
    <w:rsid w:val="00146241"/>
    <w:rsid w:val="00146F3F"/>
    <w:rsid w:val="0014720F"/>
    <w:rsid w:val="001479F5"/>
    <w:rsid w:val="00150860"/>
    <w:rsid w:val="00150FE6"/>
    <w:rsid w:val="001514FB"/>
    <w:rsid w:val="001519E2"/>
    <w:rsid w:val="00152509"/>
    <w:rsid w:val="001526C2"/>
    <w:rsid w:val="00152997"/>
    <w:rsid w:val="00153109"/>
    <w:rsid w:val="00153202"/>
    <w:rsid w:val="0015328B"/>
    <w:rsid w:val="001533BC"/>
    <w:rsid w:val="0015497A"/>
    <w:rsid w:val="00154A03"/>
    <w:rsid w:val="00154F45"/>
    <w:rsid w:val="001551BC"/>
    <w:rsid w:val="001553BE"/>
    <w:rsid w:val="001555F6"/>
    <w:rsid w:val="00155714"/>
    <w:rsid w:val="00155848"/>
    <w:rsid w:val="00155AB1"/>
    <w:rsid w:val="00155FA6"/>
    <w:rsid w:val="0015603E"/>
    <w:rsid w:val="00156747"/>
    <w:rsid w:val="0015685B"/>
    <w:rsid w:val="00156E41"/>
    <w:rsid w:val="00156E9A"/>
    <w:rsid w:val="001575E6"/>
    <w:rsid w:val="00157C7C"/>
    <w:rsid w:val="00160043"/>
    <w:rsid w:val="0016081E"/>
    <w:rsid w:val="001609BE"/>
    <w:rsid w:val="00160AF1"/>
    <w:rsid w:val="00160B67"/>
    <w:rsid w:val="00161299"/>
    <w:rsid w:val="001619CB"/>
    <w:rsid w:val="00161C4E"/>
    <w:rsid w:val="00161CDC"/>
    <w:rsid w:val="00162215"/>
    <w:rsid w:val="0016254B"/>
    <w:rsid w:val="001628CF"/>
    <w:rsid w:val="00162C21"/>
    <w:rsid w:val="00162CBD"/>
    <w:rsid w:val="001631FF"/>
    <w:rsid w:val="0016362B"/>
    <w:rsid w:val="00163A19"/>
    <w:rsid w:val="00163AB2"/>
    <w:rsid w:val="0016443F"/>
    <w:rsid w:val="00164EBC"/>
    <w:rsid w:val="00164FA1"/>
    <w:rsid w:val="0016507C"/>
    <w:rsid w:val="00165249"/>
    <w:rsid w:val="00165332"/>
    <w:rsid w:val="00166545"/>
    <w:rsid w:val="001667AB"/>
    <w:rsid w:val="0016717A"/>
    <w:rsid w:val="00167B01"/>
    <w:rsid w:val="00167F11"/>
    <w:rsid w:val="001700FC"/>
    <w:rsid w:val="001706F9"/>
    <w:rsid w:val="0017076A"/>
    <w:rsid w:val="00170B5F"/>
    <w:rsid w:val="00170BFA"/>
    <w:rsid w:val="00171141"/>
    <w:rsid w:val="0017182B"/>
    <w:rsid w:val="00172FD0"/>
    <w:rsid w:val="0017317C"/>
    <w:rsid w:val="00174AFD"/>
    <w:rsid w:val="00175041"/>
    <w:rsid w:val="00175238"/>
    <w:rsid w:val="001755A0"/>
    <w:rsid w:val="00175950"/>
    <w:rsid w:val="00175F7D"/>
    <w:rsid w:val="00176510"/>
    <w:rsid w:val="00176553"/>
    <w:rsid w:val="00177A00"/>
    <w:rsid w:val="00177BC4"/>
    <w:rsid w:val="00177CC0"/>
    <w:rsid w:val="00177E68"/>
    <w:rsid w:val="00181260"/>
    <w:rsid w:val="00181473"/>
    <w:rsid w:val="0018267A"/>
    <w:rsid w:val="00182B40"/>
    <w:rsid w:val="00182CE2"/>
    <w:rsid w:val="00183135"/>
    <w:rsid w:val="00183193"/>
    <w:rsid w:val="001833DB"/>
    <w:rsid w:val="001839AF"/>
    <w:rsid w:val="00184A11"/>
    <w:rsid w:val="00184BF0"/>
    <w:rsid w:val="00185024"/>
    <w:rsid w:val="0018502E"/>
    <w:rsid w:val="0018511B"/>
    <w:rsid w:val="00185A42"/>
    <w:rsid w:val="00185E37"/>
    <w:rsid w:val="0018628A"/>
    <w:rsid w:val="00186C05"/>
    <w:rsid w:val="00187123"/>
    <w:rsid w:val="001879E9"/>
    <w:rsid w:val="00187F1B"/>
    <w:rsid w:val="00190075"/>
    <w:rsid w:val="0019014B"/>
    <w:rsid w:val="00191351"/>
    <w:rsid w:val="00191818"/>
    <w:rsid w:val="00191B44"/>
    <w:rsid w:val="0019256E"/>
    <w:rsid w:val="00192ACD"/>
    <w:rsid w:val="00192D13"/>
    <w:rsid w:val="00192EA1"/>
    <w:rsid w:val="001931B8"/>
    <w:rsid w:val="00193C9A"/>
    <w:rsid w:val="00194243"/>
    <w:rsid w:val="001943CF"/>
    <w:rsid w:val="001949D0"/>
    <w:rsid w:val="00194A97"/>
    <w:rsid w:val="00194BB4"/>
    <w:rsid w:val="00194DF4"/>
    <w:rsid w:val="00194F41"/>
    <w:rsid w:val="00195C0D"/>
    <w:rsid w:val="00196672"/>
    <w:rsid w:val="00196774"/>
    <w:rsid w:val="00196893"/>
    <w:rsid w:val="00197604"/>
    <w:rsid w:val="001976B0"/>
    <w:rsid w:val="00197EAA"/>
    <w:rsid w:val="00197FD4"/>
    <w:rsid w:val="001A05C8"/>
    <w:rsid w:val="001A061D"/>
    <w:rsid w:val="001A10EF"/>
    <w:rsid w:val="001A181F"/>
    <w:rsid w:val="001A1823"/>
    <w:rsid w:val="001A1910"/>
    <w:rsid w:val="001A1D09"/>
    <w:rsid w:val="001A1D33"/>
    <w:rsid w:val="001A1FED"/>
    <w:rsid w:val="001A2070"/>
    <w:rsid w:val="001A308A"/>
    <w:rsid w:val="001A32AB"/>
    <w:rsid w:val="001A3546"/>
    <w:rsid w:val="001A356B"/>
    <w:rsid w:val="001A3A4B"/>
    <w:rsid w:val="001A48A5"/>
    <w:rsid w:val="001A4B62"/>
    <w:rsid w:val="001A515F"/>
    <w:rsid w:val="001A5714"/>
    <w:rsid w:val="001A57BD"/>
    <w:rsid w:val="001A5AC3"/>
    <w:rsid w:val="001A5F95"/>
    <w:rsid w:val="001A77B1"/>
    <w:rsid w:val="001A7C13"/>
    <w:rsid w:val="001A7D39"/>
    <w:rsid w:val="001A7D91"/>
    <w:rsid w:val="001A7FEC"/>
    <w:rsid w:val="001A7FF4"/>
    <w:rsid w:val="001B0105"/>
    <w:rsid w:val="001B03DE"/>
    <w:rsid w:val="001B04F0"/>
    <w:rsid w:val="001B11ED"/>
    <w:rsid w:val="001B1FD9"/>
    <w:rsid w:val="001B27C9"/>
    <w:rsid w:val="001B28DA"/>
    <w:rsid w:val="001B4435"/>
    <w:rsid w:val="001B46F9"/>
    <w:rsid w:val="001B48F3"/>
    <w:rsid w:val="001B4A8D"/>
    <w:rsid w:val="001B4E16"/>
    <w:rsid w:val="001B5E25"/>
    <w:rsid w:val="001B6F08"/>
    <w:rsid w:val="001B70CF"/>
    <w:rsid w:val="001B70EE"/>
    <w:rsid w:val="001B74FC"/>
    <w:rsid w:val="001B77CD"/>
    <w:rsid w:val="001B796B"/>
    <w:rsid w:val="001B7D8A"/>
    <w:rsid w:val="001B7F36"/>
    <w:rsid w:val="001C04AD"/>
    <w:rsid w:val="001C0A11"/>
    <w:rsid w:val="001C0CDF"/>
    <w:rsid w:val="001C1109"/>
    <w:rsid w:val="001C18C1"/>
    <w:rsid w:val="001C22AF"/>
    <w:rsid w:val="001C3428"/>
    <w:rsid w:val="001C3A8B"/>
    <w:rsid w:val="001C4114"/>
    <w:rsid w:val="001C4469"/>
    <w:rsid w:val="001C4A3C"/>
    <w:rsid w:val="001C4CA3"/>
    <w:rsid w:val="001C517A"/>
    <w:rsid w:val="001C5D5E"/>
    <w:rsid w:val="001C5E68"/>
    <w:rsid w:val="001C6153"/>
    <w:rsid w:val="001C6A7B"/>
    <w:rsid w:val="001C7477"/>
    <w:rsid w:val="001C7DD2"/>
    <w:rsid w:val="001C7DDC"/>
    <w:rsid w:val="001D0303"/>
    <w:rsid w:val="001D07EC"/>
    <w:rsid w:val="001D0D24"/>
    <w:rsid w:val="001D0F09"/>
    <w:rsid w:val="001D1D1A"/>
    <w:rsid w:val="001D2283"/>
    <w:rsid w:val="001D248E"/>
    <w:rsid w:val="001D2B5C"/>
    <w:rsid w:val="001D2CAC"/>
    <w:rsid w:val="001D347B"/>
    <w:rsid w:val="001D35A6"/>
    <w:rsid w:val="001D4169"/>
    <w:rsid w:val="001D41AE"/>
    <w:rsid w:val="001D4E65"/>
    <w:rsid w:val="001D501E"/>
    <w:rsid w:val="001D5032"/>
    <w:rsid w:val="001D5302"/>
    <w:rsid w:val="001D5C52"/>
    <w:rsid w:val="001D5FF3"/>
    <w:rsid w:val="001D61D2"/>
    <w:rsid w:val="001D68C6"/>
    <w:rsid w:val="001D6962"/>
    <w:rsid w:val="001D6965"/>
    <w:rsid w:val="001D6B33"/>
    <w:rsid w:val="001D6C34"/>
    <w:rsid w:val="001D723C"/>
    <w:rsid w:val="001D742B"/>
    <w:rsid w:val="001D7FFE"/>
    <w:rsid w:val="001E038B"/>
    <w:rsid w:val="001E0705"/>
    <w:rsid w:val="001E0D82"/>
    <w:rsid w:val="001E0F93"/>
    <w:rsid w:val="001E15BA"/>
    <w:rsid w:val="001E1CBA"/>
    <w:rsid w:val="001E1D5B"/>
    <w:rsid w:val="001E2324"/>
    <w:rsid w:val="001E289F"/>
    <w:rsid w:val="001E2C0E"/>
    <w:rsid w:val="001E30DC"/>
    <w:rsid w:val="001E3401"/>
    <w:rsid w:val="001E3895"/>
    <w:rsid w:val="001E3B12"/>
    <w:rsid w:val="001E493F"/>
    <w:rsid w:val="001E4EC9"/>
    <w:rsid w:val="001E639E"/>
    <w:rsid w:val="001E6CD3"/>
    <w:rsid w:val="001E7247"/>
    <w:rsid w:val="001E76A6"/>
    <w:rsid w:val="001E78EF"/>
    <w:rsid w:val="001E7A24"/>
    <w:rsid w:val="001F0A8E"/>
    <w:rsid w:val="001F0DB9"/>
    <w:rsid w:val="001F0FE8"/>
    <w:rsid w:val="001F1B07"/>
    <w:rsid w:val="001F1BA0"/>
    <w:rsid w:val="001F1CDA"/>
    <w:rsid w:val="001F1DB6"/>
    <w:rsid w:val="001F2428"/>
    <w:rsid w:val="001F286E"/>
    <w:rsid w:val="001F2D99"/>
    <w:rsid w:val="001F3905"/>
    <w:rsid w:val="001F3A0E"/>
    <w:rsid w:val="001F3D49"/>
    <w:rsid w:val="001F42A0"/>
    <w:rsid w:val="001F456B"/>
    <w:rsid w:val="001F4B64"/>
    <w:rsid w:val="001F4D82"/>
    <w:rsid w:val="001F4F52"/>
    <w:rsid w:val="001F6826"/>
    <w:rsid w:val="001F6CD2"/>
    <w:rsid w:val="001F7885"/>
    <w:rsid w:val="001F78E7"/>
    <w:rsid w:val="002000F6"/>
    <w:rsid w:val="002002EF"/>
    <w:rsid w:val="00200849"/>
    <w:rsid w:val="00200FAC"/>
    <w:rsid w:val="002016D7"/>
    <w:rsid w:val="00201C29"/>
    <w:rsid w:val="00202376"/>
    <w:rsid w:val="002023D5"/>
    <w:rsid w:val="00202867"/>
    <w:rsid w:val="00202C7A"/>
    <w:rsid w:val="00202CE5"/>
    <w:rsid w:val="002036A4"/>
    <w:rsid w:val="002039AC"/>
    <w:rsid w:val="002040A0"/>
    <w:rsid w:val="002043EB"/>
    <w:rsid w:val="00204956"/>
    <w:rsid w:val="00204981"/>
    <w:rsid w:val="00205BEB"/>
    <w:rsid w:val="0020637E"/>
    <w:rsid w:val="002063E9"/>
    <w:rsid w:val="00206AE2"/>
    <w:rsid w:val="00206BFA"/>
    <w:rsid w:val="0020751A"/>
    <w:rsid w:val="00207D66"/>
    <w:rsid w:val="00210B81"/>
    <w:rsid w:val="00210D37"/>
    <w:rsid w:val="00210D75"/>
    <w:rsid w:val="00211050"/>
    <w:rsid w:val="002114C8"/>
    <w:rsid w:val="002114CB"/>
    <w:rsid w:val="002114FA"/>
    <w:rsid w:val="00211993"/>
    <w:rsid w:val="00211A09"/>
    <w:rsid w:val="00212432"/>
    <w:rsid w:val="0021328B"/>
    <w:rsid w:val="0021431B"/>
    <w:rsid w:val="00214491"/>
    <w:rsid w:val="002154C6"/>
    <w:rsid w:val="00215636"/>
    <w:rsid w:val="00215655"/>
    <w:rsid w:val="00215832"/>
    <w:rsid w:val="00215CFF"/>
    <w:rsid w:val="002161A6"/>
    <w:rsid w:val="0021668B"/>
    <w:rsid w:val="00216E9C"/>
    <w:rsid w:val="0021718E"/>
    <w:rsid w:val="002172C9"/>
    <w:rsid w:val="00217793"/>
    <w:rsid w:val="00217B4F"/>
    <w:rsid w:val="00217B97"/>
    <w:rsid w:val="0022062B"/>
    <w:rsid w:val="002206F7"/>
    <w:rsid w:val="0022086C"/>
    <w:rsid w:val="00220A97"/>
    <w:rsid w:val="0022120C"/>
    <w:rsid w:val="00222152"/>
    <w:rsid w:val="00222BCD"/>
    <w:rsid w:val="00222C0B"/>
    <w:rsid w:val="002235E7"/>
    <w:rsid w:val="0022386A"/>
    <w:rsid w:val="00223A2A"/>
    <w:rsid w:val="00223B9F"/>
    <w:rsid w:val="00223C02"/>
    <w:rsid w:val="0022420C"/>
    <w:rsid w:val="00224377"/>
    <w:rsid w:val="00224D73"/>
    <w:rsid w:val="002250EA"/>
    <w:rsid w:val="00225CC5"/>
    <w:rsid w:val="0022676B"/>
    <w:rsid w:val="002268C8"/>
    <w:rsid w:val="00226ACE"/>
    <w:rsid w:val="002275BB"/>
    <w:rsid w:val="00227A0D"/>
    <w:rsid w:val="0023081C"/>
    <w:rsid w:val="00230883"/>
    <w:rsid w:val="00230B8A"/>
    <w:rsid w:val="002312D7"/>
    <w:rsid w:val="002314BA"/>
    <w:rsid w:val="00231A04"/>
    <w:rsid w:val="00231AE4"/>
    <w:rsid w:val="00231C6C"/>
    <w:rsid w:val="00231EB5"/>
    <w:rsid w:val="00232988"/>
    <w:rsid w:val="00232C72"/>
    <w:rsid w:val="0023334D"/>
    <w:rsid w:val="0023337A"/>
    <w:rsid w:val="0023376D"/>
    <w:rsid w:val="00233BF5"/>
    <w:rsid w:val="002340BE"/>
    <w:rsid w:val="002342F7"/>
    <w:rsid w:val="00234DC6"/>
    <w:rsid w:val="002353D2"/>
    <w:rsid w:val="002360F6"/>
    <w:rsid w:val="002361D8"/>
    <w:rsid w:val="002362A4"/>
    <w:rsid w:val="00236549"/>
    <w:rsid w:val="00236DA7"/>
    <w:rsid w:val="0023724C"/>
    <w:rsid w:val="00237A23"/>
    <w:rsid w:val="00237B77"/>
    <w:rsid w:val="00237B93"/>
    <w:rsid w:val="00237C6B"/>
    <w:rsid w:val="002408C2"/>
    <w:rsid w:val="002408F0"/>
    <w:rsid w:val="00240E1D"/>
    <w:rsid w:val="0024107F"/>
    <w:rsid w:val="002410FF"/>
    <w:rsid w:val="00241375"/>
    <w:rsid w:val="002415EA"/>
    <w:rsid w:val="0024195E"/>
    <w:rsid w:val="00241A8E"/>
    <w:rsid w:val="002423C3"/>
    <w:rsid w:val="00242455"/>
    <w:rsid w:val="002438C9"/>
    <w:rsid w:val="0024422C"/>
    <w:rsid w:val="00244E2F"/>
    <w:rsid w:val="00244FF6"/>
    <w:rsid w:val="002452E2"/>
    <w:rsid w:val="00245616"/>
    <w:rsid w:val="002458E5"/>
    <w:rsid w:val="00245A82"/>
    <w:rsid w:val="00246AFC"/>
    <w:rsid w:val="00246D6C"/>
    <w:rsid w:val="00247D84"/>
    <w:rsid w:val="00247DEA"/>
    <w:rsid w:val="0025000B"/>
    <w:rsid w:val="00250571"/>
    <w:rsid w:val="00250C87"/>
    <w:rsid w:val="00250D9C"/>
    <w:rsid w:val="0025129B"/>
    <w:rsid w:val="00251457"/>
    <w:rsid w:val="0025151C"/>
    <w:rsid w:val="002518AF"/>
    <w:rsid w:val="00252342"/>
    <w:rsid w:val="0025237A"/>
    <w:rsid w:val="002524CD"/>
    <w:rsid w:val="00252BBC"/>
    <w:rsid w:val="00252E67"/>
    <w:rsid w:val="00253151"/>
    <w:rsid w:val="0025330B"/>
    <w:rsid w:val="00253471"/>
    <w:rsid w:val="00253E02"/>
    <w:rsid w:val="00254237"/>
    <w:rsid w:val="002543F3"/>
    <w:rsid w:val="00255465"/>
    <w:rsid w:val="00256287"/>
    <w:rsid w:val="00256360"/>
    <w:rsid w:val="002564B7"/>
    <w:rsid w:val="00256A04"/>
    <w:rsid w:val="002571CF"/>
    <w:rsid w:val="00257362"/>
    <w:rsid w:val="0025775E"/>
    <w:rsid w:val="00257C80"/>
    <w:rsid w:val="00260313"/>
    <w:rsid w:val="0026051A"/>
    <w:rsid w:val="002607CA"/>
    <w:rsid w:val="00260A95"/>
    <w:rsid w:val="00260AE2"/>
    <w:rsid w:val="00261503"/>
    <w:rsid w:val="00261758"/>
    <w:rsid w:val="00261CBE"/>
    <w:rsid w:val="00262EF2"/>
    <w:rsid w:val="002637BF"/>
    <w:rsid w:val="00263B09"/>
    <w:rsid w:val="00264080"/>
    <w:rsid w:val="002642C6"/>
    <w:rsid w:val="00264411"/>
    <w:rsid w:val="00264D3A"/>
    <w:rsid w:val="00264ED9"/>
    <w:rsid w:val="00265387"/>
    <w:rsid w:val="00266116"/>
    <w:rsid w:val="0026749F"/>
    <w:rsid w:val="00267699"/>
    <w:rsid w:val="00267EFA"/>
    <w:rsid w:val="0027001F"/>
    <w:rsid w:val="002705BC"/>
    <w:rsid w:val="0027085A"/>
    <w:rsid w:val="00270912"/>
    <w:rsid w:val="00270C5F"/>
    <w:rsid w:val="00271E7C"/>
    <w:rsid w:val="00272E86"/>
    <w:rsid w:val="00273D99"/>
    <w:rsid w:val="00273FCA"/>
    <w:rsid w:val="00274226"/>
    <w:rsid w:val="002742AE"/>
    <w:rsid w:val="00274436"/>
    <w:rsid w:val="00274ED8"/>
    <w:rsid w:val="00274FB0"/>
    <w:rsid w:val="002758C6"/>
    <w:rsid w:val="00275B87"/>
    <w:rsid w:val="0027691F"/>
    <w:rsid w:val="00276AE2"/>
    <w:rsid w:val="00276D1D"/>
    <w:rsid w:val="00277701"/>
    <w:rsid w:val="00277B52"/>
    <w:rsid w:val="00277D6C"/>
    <w:rsid w:val="00277E79"/>
    <w:rsid w:val="00280AB9"/>
    <w:rsid w:val="00280E0B"/>
    <w:rsid w:val="00281011"/>
    <w:rsid w:val="00281456"/>
    <w:rsid w:val="00281B3B"/>
    <w:rsid w:val="00281CB7"/>
    <w:rsid w:val="00281E7E"/>
    <w:rsid w:val="00281F0E"/>
    <w:rsid w:val="002828B9"/>
    <w:rsid w:val="00283588"/>
    <w:rsid w:val="002838CD"/>
    <w:rsid w:val="00283E04"/>
    <w:rsid w:val="0028473C"/>
    <w:rsid w:val="00284D4E"/>
    <w:rsid w:val="00285370"/>
    <w:rsid w:val="0028576F"/>
    <w:rsid w:val="00286F36"/>
    <w:rsid w:val="0028702E"/>
    <w:rsid w:val="00287170"/>
    <w:rsid w:val="00287587"/>
    <w:rsid w:val="00287876"/>
    <w:rsid w:val="00287B43"/>
    <w:rsid w:val="00287F28"/>
    <w:rsid w:val="00290E3D"/>
    <w:rsid w:val="00290EFD"/>
    <w:rsid w:val="002916CE"/>
    <w:rsid w:val="002928AD"/>
    <w:rsid w:val="00293244"/>
    <w:rsid w:val="002936ED"/>
    <w:rsid w:val="00294622"/>
    <w:rsid w:val="002949C5"/>
    <w:rsid w:val="00294D0A"/>
    <w:rsid w:val="002956AE"/>
    <w:rsid w:val="00295766"/>
    <w:rsid w:val="0029577E"/>
    <w:rsid w:val="002958FC"/>
    <w:rsid w:val="00295902"/>
    <w:rsid w:val="0029638E"/>
    <w:rsid w:val="002964EA"/>
    <w:rsid w:val="0029684C"/>
    <w:rsid w:val="00296B81"/>
    <w:rsid w:val="00296CB2"/>
    <w:rsid w:val="00297F95"/>
    <w:rsid w:val="00297FA3"/>
    <w:rsid w:val="002A0207"/>
    <w:rsid w:val="002A0CBC"/>
    <w:rsid w:val="002A3729"/>
    <w:rsid w:val="002A39D0"/>
    <w:rsid w:val="002A3CDC"/>
    <w:rsid w:val="002A4222"/>
    <w:rsid w:val="002A4C06"/>
    <w:rsid w:val="002A4C6D"/>
    <w:rsid w:val="002A4D10"/>
    <w:rsid w:val="002A4FB6"/>
    <w:rsid w:val="002A514D"/>
    <w:rsid w:val="002A5B71"/>
    <w:rsid w:val="002A7DCD"/>
    <w:rsid w:val="002A7E63"/>
    <w:rsid w:val="002B037D"/>
    <w:rsid w:val="002B0B9F"/>
    <w:rsid w:val="002B0E58"/>
    <w:rsid w:val="002B0EEF"/>
    <w:rsid w:val="002B1467"/>
    <w:rsid w:val="002B1694"/>
    <w:rsid w:val="002B16E6"/>
    <w:rsid w:val="002B1A64"/>
    <w:rsid w:val="002B1E81"/>
    <w:rsid w:val="002B1EBC"/>
    <w:rsid w:val="002B2575"/>
    <w:rsid w:val="002B2645"/>
    <w:rsid w:val="002B2A74"/>
    <w:rsid w:val="002B2D5D"/>
    <w:rsid w:val="002B2EE0"/>
    <w:rsid w:val="002B3297"/>
    <w:rsid w:val="002B424B"/>
    <w:rsid w:val="002B43F8"/>
    <w:rsid w:val="002B4592"/>
    <w:rsid w:val="002B46B8"/>
    <w:rsid w:val="002B4BE5"/>
    <w:rsid w:val="002B4FE7"/>
    <w:rsid w:val="002B5CC1"/>
    <w:rsid w:val="002B63E2"/>
    <w:rsid w:val="002B6A1C"/>
    <w:rsid w:val="002B73F3"/>
    <w:rsid w:val="002B7521"/>
    <w:rsid w:val="002B7C0D"/>
    <w:rsid w:val="002C029C"/>
    <w:rsid w:val="002C050D"/>
    <w:rsid w:val="002C0C82"/>
    <w:rsid w:val="002C0E72"/>
    <w:rsid w:val="002C1193"/>
    <w:rsid w:val="002C155B"/>
    <w:rsid w:val="002C1737"/>
    <w:rsid w:val="002C17A8"/>
    <w:rsid w:val="002C1DAF"/>
    <w:rsid w:val="002C1FCB"/>
    <w:rsid w:val="002C2292"/>
    <w:rsid w:val="002C3270"/>
    <w:rsid w:val="002C374C"/>
    <w:rsid w:val="002C3AF9"/>
    <w:rsid w:val="002C3B60"/>
    <w:rsid w:val="002C3BF0"/>
    <w:rsid w:val="002C411A"/>
    <w:rsid w:val="002C471E"/>
    <w:rsid w:val="002C4CF9"/>
    <w:rsid w:val="002C4E1B"/>
    <w:rsid w:val="002C5724"/>
    <w:rsid w:val="002C5AE4"/>
    <w:rsid w:val="002C64AE"/>
    <w:rsid w:val="002C6E9F"/>
    <w:rsid w:val="002C6F49"/>
    <w:rsid w:val="002C711E"/>
    <w:rsid w:val="002C734E"/>
    <w:rsid w:val="002C73CE"/>
    <w:rsid w:val="002C746E"/>
    <w:rsid w:val="002C76F1"/>
    <w:rsid w:val="002C7B28"/>
    <w:rsid w:val="002C7D37"/>
    <w:rsid w:val="002D0087"/>
    <w:rsid w:val="002D0C56"/>
    <w:rsid w:val="002D0DD7"/>
    <w:rsid w:val="002D0F00"/>
    <w:rsid w:val="002D113A"/>
    <w:rsid w:val="002D13A5"/>
    <w:rsid w:val="002D258E"/>
    <w:rsid w:val="002D2909"/>
    <w:rsid w:val="002D2946"/>
    <w:rsid w:val="002D2CB9"/>
    <w:rsid w:val="002D2E06"/>
    <w:rsid w:val="002D2FEC"/>
    <w:rsid w:val="002D30C9"/>
    <w:rsid w:val="002D3451"/>
    <w:rsid w:val="002D3A20"/>
    <w:rsid w:val="002D3DA5"/>
    <w:rsid w:val="002D4522"/>
    <w:rsid w:val="002D47B1"/>
    <w:rsid w:val="002D4A33"/>
    <w:rsid w:val="002D4E1B"/>
    <w:rsid w:val="002D5272"/>
    <w:rsid w:val="002D5413"/>
    <w:rsid w:val="002D5A31"/>
    <w:rsid w:val="002D5B21"/>
    <w:rsid w:val="002D5C9A"/>
    <w:rsid w:val="002D5F8E"/>
    <w:rsid w:val="002D615B"/>
    <w:rsid w:val="002D64AF"/>
    <w:rsid w:val="002D771D"/>
    <w:rsid w:val="002D7A5C"/>
    <w:rsid w:val="002E0904"/>
    <w:rsid w:val="002E0A6C"/>
    <w:rsid w:val="002E13B1"/>
    <w:rsid w:val="002E13BE"/>
    <w:rsid w:val="002E1664"/>
    <w:rsid w:val="002E1A87"/>
    <w:rsid w:val="002E1ABF"/>
    <w:rsid w:val="002E1FEA"/>
    <w:rsid w:val="002E2DD8"/>
    <w:rsid w:val="002E3026"/>
    <w:rsid w:val="002E310D"/>
    <w:rsid w:val="002E3C35"/>
    <w:rsid w:val="002E460F"/>
    <w:rsid w:val="002E4E40"/>
    <w:rsid w:val="002E5A06"/>
    <w:rsid w:val="002E691A"/>
    <w:rsid w:val="002E6ED1"/>
    <w:rsid w:val="002E7A15"/>
    <w:rsid w:val="002E7AA2"/>
    <w:rsid w:val="002F07F5"/>
    <w:rsid w:val="002F0E08"/>
    <w:rsid w:val="002F0FB5"/>
    <w:rsid w:val="002F16CA"/>
    <w:rsid w:val="002F18BA"/>
    <w:rsid w:val="002F238D"/>
    <w:rsid w:val="002F254C"/>
    <w:rsid w:val="002F2FE1"/>
    <w:rsid w:val="002F3B81"/>
    <w:rsid w:val="002F3C71"/>
    <w:rsid w:val="002F3F2C"/>
    <w:rsid w:val="002F41FD"/>
    <w:rsid w:val="002F44D3"/>
    <w:rsid w:val="002F493F"/>
    <w:rsid w:val="002F52D6"/>
    <w:rsid w:val="002F5899"/>
    <w:rsid w:val="002F609E"/>
    <w:rsid w:val="002F6770"/>
    <w:rsid w:val="002F6E9D"/>
    <w:rsid w:val="002F7005"/>
    <w:rsid w:val="00300226"/>
    <w:rsid w:val="00300B63"/>
    <w:rsid w:val="00301C35"/>
    <w:rsid w:val="003024CD"/>
    <w:rsid w:val="0030258D"/>
    <w:rsid w:val="0030268B"/>
    <w:rsid w:val="003038E0"/>
    <w:rsid w:val="00303AAF"/>
    <w:rsid w:val="0030478C"/>
    <w:rsid w:val="00304A8A"/>
    <w:rsid w:val="00304C50"/>
    <w:rsid w:val="0030587E"/>
    <w:rsid w:val="00305A32"/>
    <w:rsid w:val="00305C51"/>
    <w:rsid w:val="00305E39"/>
    <w:rsid w:val="00305F3E"/>
    <w:rsid w:val="00307BBF"/>
    <w:rsid w:val="00307EB3"/>
    <w:rsid w:val="003100C3"/>
    <w:rsid w:val="0031026F"/>
    <w:rsid w:val="0031100D"/>
    <w:rsid w:val="003117FD"/>
    <w:rsid w:val="0031249A"/>
    <w:rsid w:val="00312953"/>
    <w:rsid w:val="00315056"/>
    <w:rsid w:val="00315110"/>
    <w:rsid w:val="003152A8"/>
    <w:rsid w:val="00315DC9"/>
    <w:rsid w:val="00315F44"/>
    <w:rsid w:val="0031645E"/>
    <w:rsid w:val="003167CE"/>
    <w:rsid w:val="0031680F"/>
    <w:rsid w:val="00316CAC"/>
    <w:rsid w:val="00317760"/>
    <w:rsid w:val="0031785C"/>
    <w:rsid w:val="00320154"/>
    <w:rsid w:val="00320297"/>
    <w:rsid w:val="00320975"/>
    <w:rsid w:val="00320CF1"/>
    <w:rsid w:val="003223A8"/>
    <w:rsid w:val="00322FEF"/>
    <w:rsid w:val="00323AC9"/>
    <w:rsid w:val="00323E39"/>
    <w:rsid w:val="00324342"/>
    <w:rsid w:val="003251E9"/>
    <w:rsid w:val="00325DFE"/>
    <w:rsid w:val="00326B02"/>
    <w:rsid w:val="00326B0D"/>
    <w:rsid w:val="0033012B"/>
    <w:rsid w:val="0033016B"/>
    <w:rsid w:val="00330187"/>
    <w:rsid w:val="00330946"/>
    <w:rsid w:val="00330D9B"/>
    <w:rsid w:val="00331000"/>
    <w:rsid w:val="00331F51"/>
    <w:rsid w:val="00332918"/>
    <w:rsid w:val="00332A90"/>
    <w:rsid w:val="00332C22"/>
    <w:rsid w:val="00332C9E"/>
    <w:rsid w:val="00332CDC"/>
    <w:rsid w:val="00332D67"/>
    <w:rsid w:val="00332F69"/>
    <w:rsid w:val="003336B2"/>
    <w:rsid w:val="00333AFB"/>
    <w:rsid w:val="00333B63"/>
    <w:rsid w:val="00334E3A"/>
    <w:rsid w:val="00334F9D"/>
    <w:rsid w:val="00335C37"/>
    <w:rsid w:val="00335C4F"/>
    <w:rsid w:val="00336530"/>
    <w:rsid w:val="003368A0"/>
    <w:rsid w:val="00336B1D"/>
    <w:rsid w:val="00337C1C"/>
    <w:rsid w:val="00337CEE"/>
    <w:rsid w:val="00337D47"/>
    <w:rsid w:val="00337D81"/>
    <w:rsid w:val="00337F00"/>
    <w:rsid w:val="00337F2B"/>
    <w:rsid w:val="0034086A"/>
    <w:rsid w:val="00340E7A"/>
    <w:rsid w:val="00340FB2"/>
    <w:rsid w:val="00341BD3"/>
    <w:rsid w:val="00342890"/>
    <w:rsid w:val="003428A4"/>
    <w:rsid w:val="00343170"/>
    <w:rsid w:val="00343178"/>
    <w:rsid w:val="0034388E"/>
    <w:rsid w:val="00343F2B"/>
    <w:rsid w:val="00344557"/>
    <w:rsid w:val="003447B6"/>
    <w:rsid w:val="00344903"/>
    <w:rsid w:val="00345505"/>
    <w:rsid w:val="0034553E"/>
    <w:rsid w:val="0034557B"/>
    <w:rsid w:val="003456CC"/>
    <w:rsid w:val="0034597A"/>
    <w:rsid w:val="0034598C"/>
    <w:rsid w:val="003459C2"/>
    <w:rsid w:val="003468C8"/>
    <w:rsid w:val="00346B73"/>
    <w:rsid w:val="00347161"/>
    <w:rsid w:val="00347224"/>
    <w:rsid w:val="00347306"/>
    <w:rsid w:val="00347308"/>
    <w:rsid w:val="00350ECD"/>
    <w:rsid w:val="003513FD"/>
    <w:rsid w:val="003515A7"/>
    <w:rsid w:val="003515F5"/>
    <w:rsid w:val="003520FA"/>
    <w:rsid w:val="00352CCF"/>
    <w:rsid w:val="003537E6"/>
    <w:rsid w:val="00353BDE"/>
    <w:rsid w:val="0035477E"/>
    <w:rsid w:val="003549BA"/>
    <w:rsid w:val="00354D7B"/>
    <w:rsid w:val="003551FD"/>
    <w:rsid w:val="003554C5"/>
    <w:rsid w:val="003561AD"/>
    <w:rsid w:val="00356550"/>
    <w:rsid w:val="00356E50"/>
    <w:rsid w:val="00357C7C"/>
    <w:rsid w:val="00357F18"/>
    <w:rsid w:val="00360078"/>
    <w:rsid w:val="003606B5"/>
    <w:rsid w:val="00360D52"/>
    <w:rsid w:val="00361088"/>
    <w:rsid w:val="003611E0"/>
    <w:rsid w:val="003611EA"/>
    <w:rsid w:val="003623F1"/>
    <w:rsid w:val="003625D5"/>
    <w:rsid w:val="00362823"/>
    <w:rsid w:val="00362921"/>
    <w:rsid w:val="003632EE"/>
    <w:rsid w:val="003636D9"/>
    <w:rsid w:val="00364DBE"/>
    <w:rsid w:val="00364FEC"/>
    <w:rsid w:val="00365AF5"/>
    <w:rsid w:val="003663A8"/>
    <w:rsid w:val="00366AFF"/>
    <w:rsid w:val="00367D7C"/>
    <w:rsid w:val="0037130A"/>
    <w:rsid w:val="00371331"/>
    <w:rsid w:val="003714D8"/>
    <w:rsid w:val="00371566"/>
    <w:rsid w:val="00371C19"/>
    <w:rsid w:val="00371D2B"/>
    <w:rsid w:val="00371D9A"/>
    <w:rsid w:val="00372DEC"/>
    <w:rsid w:val="003732F8"/>
    <w:rsid w:val="00373CC3"/>
    <w:rsid w:val="00374D22"/>
    <w:rsid w:val="0037510D"/>
    <w:rsid w:val="00375D05"/>
    <w:rsid w:val="0037636D"/>
    <w:rsid w:val="00376942"/>
    <w:rsid w:val="003769CC"/>
    <w:rsid w:val="00380B11"/>
    <w:rsid w:val="00380E7B"/>
    <w:rsid w:val="00381007"/>
    <w:rsid w:val="003816FB"/>
    <w:rsid w:val="003817AB"/>
    <w:rsid w:val="003819FF"/>
    <w:rsid w:val="00381B4A"/>
    <w:rsid w:val="00382054"/>
    <w:rsid w:val="0038245A"/>
    <w:rsid w:val="00382999"/>
    <w:rsid w:val="003829DF"/>
    <w:rsid w:val="003836C9"/>
    <w:rsid w:val="00383B56"/>
    <w:rsid w:val="00383FF5"/>
    <w:rsid w:val="003840C7"/>
    <w:rsid w:val="003841A9"/>
    <w:rsid w:val="0038445A"/>
    <w:rsid w:val="003847D4"/>
    <w:rsid w:val="00384A5A"/>
    <w:rsid w:val="003851B0"/>
    <w:rsid w:val="003851DF"/>
    <w:rsid w:val="003859FE"/>
    <w:rsid w:val="00385D52"/>
    <w:rsid w:val="00385E6B"/>
    <w:rsid w:val="00386128"/>
    <w:rsid w:val="003871EB"/>
    <w:rsid w:val="00387325"/>
    <w:rsid w:val="0038743F"/>
    <w:rsid w:val="00387655"/>
    <w:rsid w:val="00387AAE"/>
    <w:rsid w:val="003902E8"/>
    <w:rsid w:val="003904E8"/>
    <w:rsid w:val="0039064F"/>
    <w:rsid w:val="0039092B"/>
    <w:rsid w:val="00391397"/>
    <w:rsid w:val="00391CB9"/>
    <w:rsid w:val="00391F83"/>
    <w:rsid w:val="00392008"/>
    <w:rsid w:val="00392242"/>
    <w:rsid w:val="003926C6"/>
    <w:rsid w:val="00392B09"/>
    <w:rsid w:val="00392D97"/>
    <w:rsid w:val="00392DC5"/>
    <w:rsid w:val="00392FD6"/>
    <w:rsid w:val="00393163"/>
    <w:rsid w:val="00393C69"/>
    <w:rsid w:val="00394605"/>
    <w:rsid w:val="0039483E"/>
    <w:rsid w:val="0039519D"/>
    <w:rsid w:val="003953FF"/>
    <w:rsid w:val="00395540"/>
    <w:rsid w:val="0039660E"/>
    <w:rsid w:val="003968C9"/>
    <w:rsid w:val="00396C0F"/>
    <w:rsid w:val="00396D87"/>
    <w:rsid w:val="00396EFF"/>
    <w:rsid w:val="00396F39"/>
    <w:rsid w:val="003972B2"/>
    <w:rsid w:val="00397CFF"/>
    <w:rsid w:val="00397E16"/>
    <w:rsid w:val="003A02D1"/>
    <w:rsid w:val="003A0B42"/>
    <w:rsid w:val="003A1FEA"/>
    <w:rsid w:val="003A28BF"/>
    <w:rsid w:val="003A34ED"/>
    <w:rsid w:val="003A3568"/>
    <w:rsid w:val="003A39D0"/>
    <w:rsid w:val="003A3BA8"/>
    <w:rsid w:val="003A4273"/>
    <w:rsid w:val="003A43F1"/>
    <w:rsid w:val="003A46B4"/>
    <w:rsid w:val="003A470C"/>
    <w:rsid w:val="003A522C"/>
    <w:rsid w:val="003A539C"/>
    <w:rsid w:val="003A585B"/>
    <w:rsid w:val="003A5D23"/>
    <w:rsid w:val="003A6A45"/>
    <w:rsid w:val="003A6C56"/>
    <w:rsid w:val="003A6FDB"/>
    <w:rsid w:val="003A70FE"/>
    <w:rsid w:val="003A71F9"/>
    <w:rsid w:val="003A7FCF"/>
    <w:rsid w:val="003B050F"/>
    <w:rsid w:val="003B09B2"/>
    <w:rsid w:val="003B1BE2"/>
    <w:rsid w:val="003B1E48"/>
    <w:rsid w:val="003B1FF1"/>
    <w:rsid w:val="003B21B0"/>
    <w:rsid w:val="003B2531"/>
    <w:rsid w:val="003B35B9"/>
    <w:rsid w:val="003B371D"/>
    <w:rsid w:val="003B3722"/>
    <w:rsid w:val="003B3B1B"/>
    <w:rsid w:val="003B3CB6"/>
    <w:rsid w:val="003B41F5"/>
    <w:rsid w:val="003B455B"/>
    <w:rsid w:val="003B4915"/>
    <w:rsid w:val="003B5636"/>
    <w:rsid w:val="003B5867"/>
    <w:rsid w:val="003B593C"/>
    <w:rsid w:val="003B5C89"/>
    <w:rsid w:val="003B69DA"/>
    <w:rsid w:val="003B69F8"/>
    <w:rsid w:val="003B6AB8"/>
    <w:rsid w:val="003B6C3B"/>
    <w:rsid w:val="003B6ED2"/>
    <w:rsid w:val="003B70EE"/>
    <w:rsid w:val="003B75E7"/>
    <w:rsid w:val="003B7A23"/>
    <w:rsid w:val="003B7D1F"/>
    <w:rsid w:val="003B7EBB"/>
    <w:rsid w:val="003C04C6"/>
    <w:rsid w:val="003C07E7"/>
    <w:rsid w:val="003C0935"/>
    <w:rsid w:val="003C0EB1"/>
    <w:rsid w:val="003C13C7"/>
    <w:rsid w:val="003C16B0"/>
    <w:rsid w:val="003C1A43"/>
    <w:rsid w:val="003C2240"/>
    <w:rsid w:val="003C28F1"/>
    <w:rsid w:val="003C3431"/>
    <w:rsid w:val="003C3666"/>
    <w:rsid w:val="003C377A"/>
    <w:rsid w:val="003C3C0B"/>
    <w:rsid w:val="003C4BCB"/>
    <w:rsid w:val="003C4DAA"/>
    <w:rsid w:val="003C4F5E"/>
    <w:rsid w:val="003C5100"/>
    <w:rsid w:val="003C5387"/>
    <w:rsid w:val="003C557F"/>
    <w:rsid w:val="003C5D26"/>
    <w:rsid w:val="003C5D6C"/>
    <w:rsid w:val="003C660E"/>
    <w:rsid w:val="003C6723"/>
    <w:rsid w:val="003C676B"/>
    <w:rsid w:val="003C6876"/>
    <w:rsid w:val="003C6AC0"/>
    <w:rsid w:val="003C6D00"/>
    <w:rsid w:val="003C6E95"/>
    <w:rsid w:val="003C7FE8"/>
    <w:rsid w:val="003D01D9"/>
    <w:rsid w:val="003D0714"/>
    <w:rsid w:val="003D0DFF"/>
    <w:rsid w:val="003D165E"/>
    <w:rsid w:val="003D17E1"/>
    <w:rsid w:val="003D212E"/>
    <w:rsid w:val="003D22C9"/>
    <w:rsid w:val="003D24B1"/>
    <w:rsid w:val="003D2A28"/>
    <w:rsid w:val="003D2DD5"/>
    <w:rsid w:val="003D2DF1"/>
    <w:rsid w:val="003D377D"/>
    <w:rsid w:val="003D4578"/>
    <w:rsid w:val="003D62EC"/>
    <w:rsid w:val="003D7399"/>
    <w:rsid w:val="003D7605"/>
    <w:rsid w:val="003D7812"/>
    <w:rsid w:val="003D7A30"/>
    <w:rsid w:val="003D7BA7"/>
    <w:rsid w:val="003D7CEB"/>
    <w:rsid w:val="003E00AC"/>
    <w:rsid w:val="003E06D1"/>
    <w:rsid w:val="003E06E8"/>
    <w:rsid w:val="003E091B"/>
    <w:rsid w:val="003E0B89"/>
    <w:rsid w:val="003E0F79"/>
    <w:rsid w:val="003E12D4"/>
    <w:rsid w:val="003E151F"/>
    <w:rsid w:val="003E1B30"/>
    <w:rsid w:val="003E2631"/>
    <w:rsid w:val="003E2730"/>
    <w:rsid w:val="003E2B83"/>
    <w:rsid w:val="003E3190"/>
    <w:rsid w:val="003E357F"/>
    <w:rsid w:val="003E3CEA"/>
    <w:rsid w:val="003E3DC2"/>
    <w:rsid w:val="003E3F44"/>
    <w:rsid w:val="003E3F76"/>
    <w:rsid w:val="003E4046"/>
    <w:rsid w:val="003E4056"/>
    <w:rsid w:val="003E4A04"/>
    <w:rsid w:val="003E4DAC"/>
    <w:rsid w:val="003E50B9"/>
    <w:rsid w:val="003E5579"/>
    <w:rsid w:val="003E5741"/>
    <w:rsid w:val="003E58EE"/>
    <w:rsid w:val="003E6B34"/>
    <w:rsid w:val="003E6BDF"/>
    <w:rsid w:val="003E73B9"/>
    <w:rsid w:val="003E7545"/>
    <w:rsid w:val="003E7B75"/>
    <w:rsid w:val="003F010E"/>
    <w:rsid w:val="003F01D3"/>
    <w:rsid w:val="003F0B8A"/>
    <w:rsid w:val="003F0CEC"/>
    <w:rsid w:val="003F1B47"/>
    <w:rsid w:val="003F28B5"/>
    <w:rsid w:val="003F2CAB"/>
    <w:rsid w:val="003F4010"/>
    <w:rsid w:val="003F4149"/>
    <w:rsid w:val="003F4D78"/>
    <w:rsid w:val="003F5001"/>
    <w:rsid w:val="003F5897"/>
    <w:rsid w:val="003F58B6"/>
    <w:rsid w:val="003F5D55"/>
    <w:rsid w:val="003F6217"/>
    <w:rsid w:val="003F6405"/>
    <w:rsid w:val="003F68A0"/>
    <w:rsid w:val="003F7133"/>
    <w:rsid w:val="003F7362"/>
    <w:rsid w:val="003F7557"/>
    <w:rsid w:val="003F7989"/>
    <w:rsid w:val="003F79C4"/>
    <w:rsid w:val="0040037C"/>
    <w:rsid w:val="004003CA"/>
    <w:rsid w:val="00400CBA"/>
    <w:rsid w:val="004010DF"/>
    <w:rsid w:val="004011E5"/>
    <w:rsid w:val="00401222"/>
    <w:rsid w:val="00403191"/>
    <w:rsid w:val="00403792"/>
    <w:rsid w:val="004037F1"/>
    <w:rsid w:val="004040D8"/>
    <w:rsid w:val="00404726"/>
    <w:rsid w:val="0040477E"/>
    <w:rsid w:val="0040491E"/>
    <w:rsid w:val="00404DCB"/>
    <w:rsid w:val="0040516C"/>
    <w:rsid w:val="0040697C"/>
    <w:rsid w:val="00407064"/>
    <w:rsid w:val="004070AC"/>
    <w:rsid w:val="004070B9"/>
    <w:rsid w:val="00410343"/>
    <w:rsid w:val="00410639"/>
    <w:rsid w:val="00410B91"/>
    <w:rsid w:val="00411565"/>
    <w:rsid w:val="004115BB"/>
    <w:rsid w:val="004117AB"/>
    <w:rsid w:val="00411B7E"/>
    <w:rsid w:val="00411BB4"/>
    <w:rsid w:val="00411E5A"/>
    <w:rsid w:val="00412346"/>
    <w:rsid w:val="0041235A"/>
    <w:rsid w:val="00412DA0"/>
    <w:rsid w:val="004138F7"/>
    <w:rsid w:val="00414430"/>
    <w:rsid w:val="004145F0"/>
    <w:rsid w:val="00414AF4"/>
    <w:rsid w:val="00414C6B"/>
    <w:rsid w:val="004158A5"/>
    <w:rsid w:val="00415E3F"/>
    <w:rsid w:val="00416291"/>
    <w:rsid w:val="004163F8"/>
    <w:rsid w:val="004166AA"/>
    <w:rsid w:val="00416C59"/>
    <w:rsid w:val="004170DB"/>
    <w:rsid w:val="004178EC"/>
    <w:rsid w:val="00417B7E"/>
    <w:rsid w:val="00420044"/>
    <w:rsid w:val="0042027F"/>
    <w:rsid w:val="004206FF"/>
    <w:rsid w:val="0042149F"/>
    <w:rsid w:val="00421EF1"/>
    <w:rsid w:val="00421F28"/>
    <w:rsid w:val="00422653"/>
    <w:rsid w:val="0042294E"/>
    <w:rsid w:val="004229D0"/>
    <w:rsid w:val="00422BB6"/>
    <w:rsid w:val="00422DD9"/>
    <w:rsid w:val="00423B05"/>
    <w:rsid w:val="00423CFF"/>
    <w:rsid w:val="0042485D"/>
    <w:rsid w:val="00424B18"/>
    <w:rsid w:val="00425B31"/>
    <w:rsid w:val="0042642B"/>
    <w:rsid w:val="004267CD"/>
    <w:rsid w:val="00426C61"/>
    <w:rsid w:val="00426ED6"/>
    <w:rsid w:val="00427054"/>
    <w:rsid w:val="00427565"/>
    <w:rsid w:val="00427FC8"/>
    <w:rsid w:val="004303EA"/>
    <w:rsid w:val="004304D9"/>
    <w:rsid w:val="0043148A"/>
    <w:rsid w:val="0043154E"/>
    <w:rsid w:val="00431644"/>
    <w:rsid w:val="0043180E"/>
    <w:rsid w:val="0043188A"/>
    <w:rsid w:val="004320AE"/>
    <w:rsid w:val="004324A4"/>
    <w:rsid w:val="004327F4"/>
    <w:rsid w:val="0043289C"/>
    <w:rsid w:val="00432AF3"/>
    <w:rsid w:val="00433456"/>
    <w:rsid w:val="0043394A"/>
    <w:rsid w:val="00433BED"/>
    <w:rsid w:val="0043557A"/>
    <w:rsid w:val="004359E6"/>
    <w:rsid w:val="004361DF"/>
    <w:rsid w:val="00436403"/>
    <w:rsid w:val="00436848"/>
    <w:rsid w:val="00436A41"/>
    <w:rsid w:val="00436CD7"/>
    <w:rsid w:val="00436E01"/>
    <w:rsid w:val="00436FD4"/>
    <w:rsid w:val="004371D8"/>
    <w:rsid w:val="004374BE"/>
    <w:rsid w:val="00437E62"/>
    <w:rsid w:val="00437FCA"/>
    <w:rsid w:val="00440E20"/>
    <w:rsid w:val="004410A1"/>
    <w:rsid w:val="004413BD"/>
    <w:rsid w:val="00441625"/>
    <w:rsid w:val="00441B73"/>
    <w:rsid w:val="00441BF6"/>
    <w:rsid w:val="0044220F"/>
    <w:rsid w:val="00442B5F"/>
    <w:rsid w:val="00442C41"/>
    <w:rsid w:val="00442EB1"/>
    <w:rsid w:val="0044305A"/>
    <w:rsid w:val="004431C4"/>
    <w:rsid w:val="00443257"/>
    <w:rsid w:val="004432BE"/>
    <w:rsid w:val="00443CF1"/>
    <w:rsid w:val="004441F4"/>
    <w:rsid w:val="00444564"/>
    <w:rsid w:val="004456A5"/>
    <w:rsid w:val="00445EEF"/>
    <w:rsid w:val="00446155"/>
    <w:rsid w:val="00446220"/>
    <w:rsid w:val="00446319"/>
    <w:rsid w:val="00446974"/>
    <w:rsid w:val="00446AB7"/>
    <w:rsid w:val="00446B29"/>
    <w:rsid w:val="00446E2F"/>
    <w:rsid w:val="0044759C"/>
    <w:rsid w:val="004477E8"/>
    <w:rsid w:val="004506B6"/>
    <w:rsid w:val="004506FC"/>
    <w:rsid w:val="00450869"/>
    <w:rsid w:val="00450B9D"/>
    <w:rsid w:val="00450EAF"/>
    <w:rsid w:val="0045101C"/>
    <w:rsid w:val="00451043"/>
    <w:rsid w:val="0045132B"/>
    <w:rsid w:val="00451A68"/>
    <w:rsid w:val="00451DC9"/>
    <w:rsid w:val="00452411"/>
    <w:rsid w:val="004529CE"/>
    <w:rsid w:val="0045304B"/>
    <w:rsid w:val="0045315F"/>
    <w:rsid w:val="0045376A"/>
    <w:rsid w:val="00453B48"/>
    <w:rsid w:val="0045447C"/>
    <w:rsid w:val="0045463C"/>
    <w:rsid w:val="0045464F"/>
    <w:rsid w:val="004548A7"/>
    <w:rsid w:val="00455029"/>
    <w:rsid w:val="00455115"/>
    <w:rsid w:val="0045517B"/>
    <w:rsid w:val="00455514"/>
    <w:rsid w:val="004561DF"/>
    <w:rsid w:val="004563C6"/>
    <w:rsid w:val="00456F8E"/>
    <w:rsid w:val="0045713B"/>
    <w:rsid w:val="004574E2"/>
    <w:rsid w:val="00457A02"/>
    <w:rsid w:val="004602C7"/>
    <w:rsid w:val="00460A16"/>
    <w:rsid w:val="00460ADB"/>
    <w:rsid w:val="00460B57"/>
    <w:rsid w:val="00460BB0"/>
    <w:rsid w:val="00461605"/>
    <w:rsid w:val="0046204D"/>
    <w:rsid w:val="00462059"/>
    <w:rsid w:val="00462442"/>
    <w:rsid w:val="0046271B"/>
    <w:rsid w:val="00462830"/>
    <w:rsid w:val="00463B6F"/>
    <w:rsid w:val="00464D5D"/>
    <w:rsid w:val="00464DE4"/>
    <w:rsid w:val="0046517A"/>
    <w:rsid w:val="00465A1F"/>
    <w:rsid w:val="00465F64"/>
    <w:rsid w:val="0046617E"/>
    <w:rsid w:val="00466A74"/>
    <w:rsid w:val="004702D6"/>
    <w:rsid w:val="00470336"/>
    <w:rsid w:val="0047141A"/>
    <w:rsid w:val="0047195E"/>
    <w:rsid w:val="00471A74"/>
    <w:rsid w:val="00471AE5"/>
    <w:rsid w:val="0047230F"/>
    <w:rsid w:val="004726F6"/>
    <w:rsid w:val="004728BA"/>
    <w:rsid w:val="00472989"/>
    <w:rsid w:val="00472C43"/>
    <w:rsid w:val="0047326A"/>
    <w:rsid w:val="00473BF3"/>
    <w:rsid w:val="00473C85"/>
    <w:rsid w:val="00474264"/>
    <w:rsid w:val="0047454A"/>
    <w:rsid w:val="004747BD"/>
    <w:rsid w:val="00474AF8"/>
    <w:rsid w:val="00474D9D"/>
    <w:rsid w:val="004752C9"/>
    <w:rsid w:val="00475860"/>
    <w:rsid w:val="0047604C"/>
    <w:rsid w:val="0047627F"/>
    <w:rsid w:val="00476F7E"/>
    <w:rsid w:val="004773B5"/>
    <w:rsid w:val="00477C46"/>
    <w:rsid w:val="004800A9"/>
    <w:rsid w:val="00480CA9"/>
    <w:rsid w:val="00480FF4"/>
    <w:rsid w:val="00481E02"/>
    <w:rsid w:val="00482138"/>
    <w:rsid w:val="004823CB"/>
    <w:rsid w:val="00482993"/>
    <w:rsid w:val="00482C54"/>
    <w:rsid w:val="00482DD6"/>
    <w:rsid w:val="00483144"/>
    <w:rsid w:val="004835FA"/>
    <w:rsid w:val="00483627"/>
    <w:rsid w:val="00483976"/>
    <w:rsid w:val="0048399D"/>
    <w:rsid w:val="00483ABF"/>
    <w:rsid w:val="0048488D"/>
    <w:rsid w:val="004849A0"/>
    <w:rsid w:val="00484A66"/>
    <w:rsid w:val="004859E8"/>
    <w:rsid w:val="00485C77"/>
    <w:rsid w:val="00485E52"/>
    <w:rsid w:val="00485E97"/>
    <w:rsid w:val="00485EFC"/>
    <w:rsid w:val="00485F3D"/>
    <w:rsid w:val="00486A13"/>
    <w:rsid w:val="004878CC"/>
    <w:rsid w:val="004913F8"/>
    <w:rsid w:val="00491426"/>
    <w:rsid w:val="004915D1"/>
    <w:rsid w:val="004919B3"/>
    <w:rsid w:val="00491E89"/>
    <w:rsid w:val="004927BC"/>
    <w:rsid w:val="004929DB"/>
    <w:rsid w:val="004929E2"/>
    <w:rsid w:val="00492AC4"/>
    <w:rsid w:val="00492C65"/>
    <w:rsid w:val="00493427"/>
    <w:rsid w:val="00493998"/>
    <w:rsid w:val="004939C1"/>
    <w:rsid w:val="00494967"/>
    <w:rsid w:val="00494C43"/>
    <w:rsid w:val="00495197"/>
    <w:rsid w:val="00495319"/>
    <w:rsid w:val="00495805"/>
    <w:rsid w:val="00495ABE"/>
    <w:rsid w:val="00495E50"/>
    <w:rsid w:val="00495F0F"/>
    <w:rsid w:val="00496C5B"/>
    <w:rsid w:val="00496E5A"/>
    <w:rsid w:val="00496F89"/>
    <w:rsid w:val="00497064"/>
    <w:rsid w:val="004971A5"/>
    <w:rsid w:val="004A006A"/>
    <w:rsid w:val="004A04E4"/>
    <w:rsid w:val="004A06F1"/>
    <w:rsid w:val="004A1B44"/>
    <w:rsid w:val="004A1C9D"/>
    <w:rsid w:val="004A1FA6"/>
    <w:rsid w:val="004A26FA"/>
    <w:rsid w:val="004A3964"/>
    <w:rsid w:val="004A3B63"/>
    <w:rsid w:val="004A3B99"/>
    <w:rsid w:val="004A3D38"/>
    <w:rsid w:val="004A43B0"/>
    <w:rsid w:val="004A4663"/>
    <w:rsid w:val="004A4B09"/>
    <w:rsid w:val="004A4C29"/>
    <w:rsid w:val="004A4CDA"/>
    <w:rsid w:val="004A70B0"/>
    <w:rsid w:val="004A7119"/>
    <w:rsid w:val="004A7225"/>
    <w:rsid w:val="004A7278"/>
    <w:rsid w:val="004A7459"/>
    <w:rsid w:val="004A7498"/>
    <w:rsid w:val="004A7724"/>
    <w:rsid w:val="004A7C9B"/>
    <w:rsid w:val="004A7CB4"/>
    <w:rsid w:val="004B026E"/>
    <w:rsid w:val="004B050B"/>
    <w:rsid w:val="004B0817"/>
    <w:rsid w:val="004B0A4E"/>
    <w:rsid w:val="004B136E"/>
    <w:rsid w:val="004B1439"/>
    <w:rsid w:val="004B146B"/>
    <w:rsid w:val="004B202D"/>
    <w:rsid w:val="004B2BF4"/>
    <w:rsid w:val="004B3085"/>
    <w:rsid w:val="004B3440"/>
    <w:rsid w:val="004B3602"/>
    <w:rsid w:val="004B3E3D"/>
    <w:rsid w:val="004B415D"/>
    <w:rsid w:val="004B429D"/>
    <w:rsid w:val="004B4B1D"/>
    <w:rsid w:val="004B5BE4"/>
    <w:rsid w:val="004B5C5E"/>
    <w:rsid w:val="004B63CB"/>
    <w:rsid w:val="004B6784"/>
    <w:rsid w:val="004B6BF7"/>
    <w:rsid w:val="004B7582"/>
    <w:rsid w:val="004B7776"/>
    <w:rsid w:val="004B7B2F"/>
    <w:rsid w:val="004B7DAE"/>
    <w:rsid w:val="004B7F27"/>
    <w:rsid w:val="004B7F3C"/>
    <w:rsid w:val="004C00CA"/>
    <w:rsid w:val="004C03B0"/>
    <w:rsid w:val="004C0940"/>
    <w:rsid w:val="004C0C32"/>
    <w:rsid w:val="004C0D00"/>
    <w:rsid w:val="004C118C"/>
    <w:rsid w:val="004C1BCA"/>
    <w:rsid w:val="004C1C49"/>
    <w:rsid w:val="004C1D4C"/>
    <w:rsid w:val="004C200F"/>
    <w:rsid w:val="004C28A3"/>
    <w:rsid w:val="004C28E7"/>
    <w:rsid w:val="004C2D85"/>
    <w:rsid w:val="004C31C2"/>
    <w:rsid w:val="004C363D"/>
    <w:rsid w:val="004C4DE3"/>
    <w:rsid w:val="004C4E8C"/>
    <w:rsid w:val="004C4F70"/>
    <w:rsid w:val="004C5563"/>
    <w:rsid w:val="004C5C3B"/>
    <w:rsid w:val="004C5E71"/>
    <w:rsid w:val="004C62C0"/>
    <w:rsid w:val="004C6A34"/>
    <w:rsid w:val="004C6FFD"/>
    <w:rsid w:val="004C7386"/>
    <w:rsid w:val="004C7615"/>
    <w:rsid w:val="004C7DA5"/>
    <w:rsid w:val="004D009F"/>
    <w:rsid w:val="004D0104"/>
    <w:rsid w:val="004D020D"/>
    <w:rsid w:val="004D0784"/>
    <w:rsid w:val="004D1D1E"/>
    <w:rsid w:val="004D219D"/>
    <w:rsid w:val="004D2650"/>
    <w:rsid w:val="004D2BFF"/>
    <w:rsid w:val="004D3360"/>
    <w:rsid w:val="004D3813"/>
    <w:rsid w:val="004D3BA6"/>
    <w:rsid w:val="004D3E9C"/>
    <w:rsid w:val="004D4336"/>
    <w:rsid w:val="004D46A2"/>
    <w:rsid w:val="004D48C7"/>
    <w:rsid w:val="004D5879"/>
    <w:rsid w:val="004D6A75"/>
    <w:rsid w:val="004D7760"/>
    <w:rsid w:val="004D77E8"/>
    <w:rsid w:val="004D7AB0"/>
    <w:rsid w:val="004D7D87"/>
    <w:rsid w:val="004E00CB"/>
    <w:rsid w:val="004E17CD"/>
    <w:rsid w:val="004E18D7"/>
    <w:rsid w:val="004E262F"/>
    <w:rsid w:val="004E295E"/>
    <w:rsid w:val="004E2ABB"/>
    <w:rsid w:val="004E2EFB"/>
    <w:rsid w:val="004E3131"/>
    <w:rsid w:val="004E47FA"/>
    <w:rsid w:val="004E4B65"/>
    <w:rsid w:val="004E4C9A"/>
    <w:rsid w:val="004E5097"/>
    <w:rsid w:val="004E56CA"/>
    <w:rsid w:val="004E5795"/>
    <w:rsid w:val="004E58D3"/>
    <w:rsid w:val="004E5D0A"/>
    <w:rsid w:val="004E5E65"/>
    <w:rsid w:val="004E657A"/>
    <w:rsid w:val="004E685E"/>
    <w:rsid w:val="004E771A"/>
    <w:rsid w:val="004F0065"/>
    <w:rsid w:val="004F087C"/>
    <w:rsid w:val="004F0903"/>
    <w:rsid w:val="004F2143"/>
    <w:rsid w:val="004F234A"/>
    <w:rsid w:val="004F32B9"/>
    <w:rsid w:val="004F358B"/>
    <w:rsid w:val="004F37CF"/>
    <w:rsid w:val="004F3946"/>
    <w:rsid w:val="004F42AC"/>
    <w:rsid w:val="004F43AB"/>
    <w:rsid w:val="004F4964"/>
    <w:rsid w:val="004F4A99"/>
    <w:rsid w:val="004F4C08"/>
    <w:rsid w:val="004F4E41"/>
    <w:rsid w:val="004F5169"/>
    <w:rsid w:val="004F5422"/>
    <w:rsid w:val="004F5457"/>
    <w:rsid w:val="004F5ADF"/>
    <w:rsid w:val="004F5E70"/>
    <w:rsid w:val="004F6396"/>
    <w:rsid w:val="004F6642"/>
    <w:rsid w:val="004F72A4"/>
    <w:rsid w:val="004F7456"/>
    <w:rsid w:val="004F7B8D"/>
    <w:rsid w:val="00501085"/>
    <w:rsid w:val="00501296"/>
    <w:rsid w:val="005012F9"/>
    <w:rsid w:val="00501AB2"/>
    <w:rsid w:val="005020A2"/>
    <w:rsid w:val="005020EF"/>
    <w:rsid w:val="005025C4"/>
    <w:rsid w:val="0050272F"/>
    <w:rsid w:val="005027A8"/>
    <w:rsid w:val="00502A3B"/>
    <w:rsid w:val="00502AC0"/>
    <w:rsid w:val="00502FB4"/>
    <w:rsid w:val="00502FDE"/>
    <w:rsid w:val="00503478"/>
    <w:rsid w:val="00504802"/>
    <w:rsid w:val="00504E89"/>
    <w:rsid w:val="005057DB"/>
    <w:rsid w:val="00505EF1"/>
    <w:rsid w:val="0050636A"/>
    <w:rsid w:val="005066D3"/>
    <w:rsid w:val="00506A8E"/>
    <w:rsid w:val="00506C45"/>
    <w:rsid w:val="0050735F"/>
    <w:rsid w:val="0050776C"/>
    <w:rsid w:val="0051034D"/>
    <w:rsid w:val="00510EAB"/>
    <w:rsid w:val="0051119E"/>
    <w:rsid w:val="005113CC"/>
    <w:rsid w:val="0051156A"/>
    <w:rsid w:val="00511660"/>
    <w:rsid w:val="005116AD"/>
    <w:rsid w:val="005120CD"/>
    <w:rsid w:val="00512168"/>
    <w:rsid w:val="0051262B"/>
    <w:rsid w:val="005131B3"/>
    <w:rsid w:val="005132B1"/>
    <w:rsid w:val="00513EA0"/>
    <w:rsid w:val="00513EBA"/>
    <w:rsid w:val="0051455A"/>
    <w:rsid w:val="0051457D"/>
    <w:rsid w:val="0051465C"/>
    <w:rsid w:val="005150B5"/>
    <w:rsid w:val="005159AA"/>
    <w:rsid w:val="00515F90"/>
    <w:rsid w:val="00516834"/>
    <w:rsid w:val="00516C7E"/>
    <w:rsid w:val="00516D06"/>
    <w:rsid w:val="005173BA"/>
    <w:rsid w:val="005176D7"/>
    <w:rsid w:val="00517CAC"/>
    <w:rsid w:val="005203CA"/>
    <w:rsid w:val="00520722"/>
    <w:rsid w:val="00520AE7"/>
    <w:rsid w:val="00520CC0"/>
    <w:rsid w:val="0052165F"/>
    <w:rsid w:val="00521911"/>
    <w:rsid w:val="005219F5"/>
    <w:rsid w:val="00522E37"/>
    <w:rsid w:val="0052403F"/>
    <w:rsid w:val="00524520"/>
    <w:rsid w:val="00524668"/>
    <w:rsid w:val="0052486A"/>
    <w:rsid w:val="0052498C"/>
    <w:rsid w:val="00524B3D"/>
    <w:rsid w:val="005250D9"/>
    <w:rsid w:val="0052599C"/>
    <w:rsid w:val="00525F6E"/>
    <w:rsid w:val="00526244"/>
    <w:rsid w:val="00526277"/>
    <w:rsid w:val="005262A0"/>
    <w:rsid w:val="00526353"/>
    <w:rsid w:val="00526B51"/>
    <w:rsid w:val="00530127"/>
    <w:rsid w:val="00530479"/>
    <w:rsid w:val="00530960"/>
    <w:rsid w:val="0053132B"/>
    <w:rsid w:val="0053132E"/>
    <w:rsid w:val="005315F8"/>
    <w:rsid w:val="00531D54"/>
    <w:rsid w:val="00531FDB"/>
    <w:rsid w:val="00532854"/>
    <w:rsid w:val="00533009"/>
    <w:rsid w:val="005330F9"/>
    <w:rsid w:val="0053351E"/>
    <w:rsid w:val="00533609"/>
    <w:rsid w:val="00533D56"/>
    <w:rsid w:val="00533E02"/>
    <w:rsid w:val="005342AE"/>
    <w:rsid w:val="005342BA"/>
    <w:rsid w:val="00534442"/>
    <w:rsid w:val="0053504E"/>
    <w:rsid w:val="00535063"/>
    <w:rsid w:val="005357C1"/>
    <w:rsid w:val="0053617C"/>
    <w:rsid w:val="00536227"/>
    <w:rsid w:val="00536C5C"/>
    <w:rsid w:val="005371E3"/>
    <w:rsid w:val="005374E1"/>
    <w:rsid w:val="005379DA"/>
    <w:rsid w:val="00537FDC"/>
    <w:rsid w:val="005400F1"/>
    <w:rsid w:val="005404A8"/>
    <w:rsid w:val="005407DB"/>
    <w:rsid w:val="0054096A"/>
    <w:rsid w:val="00540F2F"/>
    <w:rsid w:val="005411EA"/>
    <w:rsid w:val="0054170E"/>
    <w:rsid w:val="005422E4"/>
    <w:rsid w:val="0054250B"/>
    <w:rsid w:val="005426DF"/>
    <w:rsid w:val="00542CA2"/>
    <w:rsid w:val="005433D0"/>
    <w:rsid w:val="005433D6"/>
    <w:rsid w:val="005438AD"/>
    <w:rsid w:val="00543956"/>
    <w:rsid w:val="00543BC3"/>
    <w:rsid w:val="00543FB3"/>
    <w:rsid w:val="005442D4"/>
    <w:rsid w:val="00544457"/>
    <w:rsid w:val="00544628"/>
    <w:rsid w:val="0054480E"/>
    <w:rsid w:val="00544F69"/>
    <w:rsid w:val="005454C7"/>
    <w:rsid w:val="005457F4"/>
    <w:rsid w:val="00545861"/>
    <w:rsid w:val="00545ACD"/>
    <w:rsid w:val="00545E8D"/>
    <w:rsid w:val="00547412"/>
    <w:rsid w:val="00547447"/>
    <w:rsid w:val="00547C07"/>
    <w:rsid w:val="00547C95"/>
    <w:rsid w:val="00547DAA"/>
    <w:rsid w:val="00547EFE"/>
    <w:rsid w:val="00547F5C"/>
    <w:rsid w:val="00550254"/>
    <w:rsid w:val="005504A9"/>
    <w:rsid w:val="0055075D"/>
    <w:rsid w:val="00550778"/>
    <w:rsid w:val="00550855"/>
    <w:rsid w:val="00550943"/>
    <w:rsid w:val="00550B34"/>
    <w:rsid w:val="00550CD7"/>
    <w:rsid w:val="00550FBD"/>
    <w:rsid w:val="005511A6"/>
    <w:rsid w:val="00551596"/>
    <w:rsid w:val="00551AE8"/>
    <w:rsid w:val="00552B99"/>
    <w:rsid w:val="00552D5D"/>
    <w:rsid w:val="00552F3B"/>
    <w:rsid w:val="00552FC0"/>
    <w:rsid w:val="005539DA"/>
    <w:rsid w:val="00553AE0"/>
    <w:rsid w:val="00553CBE"/>
    <w:rsid w:val="00553DC0"/>
    <w:rsid w:val="00554570"/>
    <w:rsid w:val="00554923"/>
    <w:rsid w:val="00554A12"/>
    <w:rsid w:val="00554E37"/>
    <w:rsid w:val="00555439"/>
    <w:rsid w:val="00555C0B"/>
    <w:rsid w:val="005566B2"/>
    <w:rsid w:val="00556705"/>
    <w:rsid w:val="0055706C"/>
    <w:rsid w:val="00557281"/>
    <w:rsid w:val="005573D2"/>
    <w:rsid w:val="00557558"/>
    <w:rsid w:val="00557F31"/>
    <w:rsid w:val="005602D9"/>
    <w:rsid w:val="005613FC"/>
    <w:rsid w:val="005616ED"/>
    <w:rsid w:val="00562944"/>
    <w:rsid w:val="00562C55"/>
    <w:rsid w:val="00562DD7"/>
    <w:rsid w:val="00562E78"/>
    <w:rsid w:val="0056328E"/>
    <w:rsid w:val="005633B0"/>
    <w:rsid w:val="005634EC"/>
    <w:rsid w:val="00563DDC"/>
    <w:rsid w:val="005641BD"/>
    <w:rsid w:val="0056433A"/>
    <w:rsid w:val="00564CC4"/>
    <w:rsid w:val="00564F29"/>
    <w:rsid w:val="0056520C"/>
    <w:rsid w:val="00566010"/>
    <w:rsid w:val="00566323"/>
    <w:rsid w:val="005663C3"/>
    <w:rsid w:val="00566A02"/>
    <w:rsid w:val="005671CC"/>
    <w:rsid w:val="005673FC"/>
    <w:rsid w:val="005675D1"/>
    <w:rsid w:val="005705B1"/>
    <w:rsid w:val="00570683"/>
    <w:rsid w:val="005708B8"/>
    <w:rsid w:val="00570CBF"/>
    <w:rsid w:val="00570E93"/>
    <w:rsid w:val="0057153F"/>
    <w:rsid w:val="00571603"/>
    <w:rsid w:val="005716EE"/>
    <w:rsid w:val="00571A00"/>
    <w:rsid w:val="005727ED"/>
    <w:rsid w:val="00572EAE"/>
    <w:rsid w:val="005734C2"/>
    <w:rsid w:val="0057411E"/>
    <w:rsid w:val="0057419C"/>
    <w:rsid w:val="00574CDD"/>
    <w:rsid w:val="00575221"/>
    <w:rsid w:val="00575790"/>
    <w:rsid w:val="00575A86"/>
    <w:rsid w:val="00575AD6"/>
    <w:rsid w:val="005760C7"/>
    <w:rsid w:val="0057643B"/>
    <w:rsid w:val="005764E1"/>
    <w:rsid w:val="005769E9"/>
    <w:rsid w:val="00577058"/>
    <w:rsid w:val="00577CEF"/>
    <w:rsid w:val="00577FD3"/>
    <w:rsid w:val="005802F3"/>
    <w:rsid w:val="00580428"/>
    <w:rsid w:val="005806F1"/>
    <w:rsid w:val="005808F2"/>
    <w:rsid w:val="00580DA3"/>
    <w:rsid w:val="0058129F"/>
    <w:rsid w:val="005815D8"/>
    <w:rsid w:val="005819F0"/>
    <w:rsid w:val="00581B37"/>
    <w:rsid w:val="00581C90"/>
    <w:rsid w:val="00581DE2"/>
    <w:rsid w:val="00582C1E"/>
    <w:rsid w:val="00583A63"/>
    <w:rsid w:val="00584552"/>
    <w:rsid w:val="00584648"/>
    <w:rsid w:val="00585AAE"/>
    <w:rsid w:val="00586327"/>
    <w:rsid w:val="005867BB"/>
    <w:rsid w:val="00586AB0"/>
    <w:rsid w:val="00587254"/>
    <w:rsid w:val="005908B2"/>
    <w:rsid w:val="00590D03"/>
    <w:rsid w:val="00590D28"/>
    <w:rsid w:val="00590DD0"/>
    <w:rsid w:val="0059108C"/>
    <w:rsid w:val="00591A03"/>
    <w:rsid w:val="00592BE8"/>
    <w:rsid w:val="00592C04"/>
    <w:rsid w:val="005933D0"/>
    <w:rsid w:val="0059381A"/>
    <w:rsid w:val="00594536"/>
    <w:rsid w:val="00594574"/>
    <w:rsid w:val="00594AE1"/>
    <w:rsid w:val="00595021"/>
    <w:rsid w:val="005953FE"/>
    <w:rsid w:val="0059544F"/>
    <w:rsid w:val="00595705"/>
    <w:rsid w:val="005958DE"/>
    <w:rsid w:val="0059671B"/>
    <w:rsid w:val="005975A7"/>
    <w:rsid w:val="00597DD5"/>
    <w:rsid w:val="005A0445"/>
    <w:rsid w:val="005A0569"/>
    <w:rsid w:val="005A0C22"/>
    <w:rsid w:val="005A0FFC"/>
    <w:rsid w:val="005A1266"/>
    <w:rsid w:val="005A1328"/>
    <w:rsid w:val="005A1AA0"/>
    <w:rsid w:val="005A1B4C"/>
    <w:rsid w:val="005A2FFD"/>
    <w:rsid w:val="005A32FB"/>
    <w:rsid w:val="005A3737"/>
    <w:rsid w:val="005A4328"/>
    <w:rsid w:val="005A4C75"/>
    <w:rsid w:val="005A56B5"/>
    <w:rsid w:val="005A58AB"/>
    <w:rsid w:val="005A59BB"/>
    <w:rsid w:val="005A5C5C"/>
    <w:rsid w:val="005A60CE"/>
    <w:rsid w:val="005A6384"/>
    <w:rsid w:val="005A6671"/>
    <w:rsid w:val="005A67B9"/>
    <w:rsid w:val="005A6C79"/>
    <w:rsid w:val="005B0B69"/>
    <w:rsid w:val="005B0D5E"/>
    <w:rsid w:val="005B19D2"/>
    <w:rsid w:val="005B1CD2"/>
    <w:rsid w:val="005B1D6E"/>
    <w:rsid w:val="005B1DFA"/>
    <w:rsid w:val="005B1EF3"/>
    <w:rsid w:val="005B202D"/>
    <w:rsid w:val="005B2727"/>
    <w:rsid w:val="005B2995"/>
    <w:rsid w:val="005B2DAF"/>
    <w:rsid w:val="005B3A6F"/>
    <w:rsid w:val="005B3D3A"/>
    <w:rsid w:val="005B3F32"/>
    <w:rsid w:val="005B401B"/>
    <w:rsid w:val="005B4745"/>
    <w:rsid w:val="005B4E3A"/>
    <w:rsid w:val="005B4EEC"/>
    <w:rsid w:val="005B5DF0"/>
    <w:rsid w:val="005B613B"/>
    <w:rsid w:val="005B62ED"/>
    <w:rsid w:val="005B63E0"/>
    <w:rsid w:val="005B69E2"/>
    <w:rsid w:val="005B6FBD"/>
    <w:rsid w:val="005B7428"/>
    <w:rsid w:val="005B786E"/>
    <w:rsid w:val="005B7A09"/>
    <w:rsid w:val="005B7C28"/>
    <w:rsid w:val="005C0608"/>
    <w:rsid w:val="005C0E8C"/>
    <w:rsid w:val="005C1019"/>
    <w:rsid w:val="005C12B3"/>
    <w:rsid w:val="005C138C"/>
    <w:rsid w:val="005C1733"/>
    <w:rsid w:val="005C1D13"/>
    <w:rsid w:val="005C202B"/>
    <w:rsid w:val="005C223F"/>
    <w:rsid w:val="005C2684"/>
    <w:rsid w:val="005C274E"/>
    <w:rsid w:val="005C2A24"/>
    <w:rsid w:val="005C2B54"/>
    <w:rsid w:val="005C2FD6"/>
    <w:rsid w:val="005C38B5"/>
    <w:rsid w:val="005C39EC"/>
    <w:rsid w:val="005C3C27"/>
    <w:rsid w:val="005C4413"/>
    <w:rsid w:val="005C4C61"/>
    <w:rsid w:val="005C4DC6"/>
    <w:rsid w:val="005C5ACF"/>
    <w:rsid w:val="005C6320"/>
    <w:rsid w:val="005C67B1"/>
    <w:rsid w:val="005C716F"/>
    <w:rsid w:val="005C722D"/>
    <w:rsid w:val="005C7870"/>
    <w:rsid w:val="005C7C4E"/>
    <w:rsid w:val="005D009A"/>
    <w:rsid w:val="005D0130"/>
    <w:rsid w:val="005D0498"/>
    <w:rsid w:val="005D04B8"/>
    <w:rsid w:val="005D0A1D"/>
    <w:rsid w:val="005D15A1"/>
    <w:rsid w:val="005D1CAF"/>
    <w:rsid w:val="005D2047"/>
    <w:rsid w:val="005D25DD"/>
    <w:rsid w:val="005D285C"/>
    <w:rsid w:val="005D2894"/>
    <w:rsid w:val="005D28B6"/>
    <w:rsid w:val="005D2C2D"/>
    <w:rsid w:val="005D2F9A"/>
    <w:rsid w:val="005D313A"/>
    <w:rsid w:val="005D33F1"/>
    <w:rsid w:val="005D3C55"/>
    <w:rsid w:val="005D3CAF"/>
    <w:rsid w:val="005D3D24"/>
    <w:rsid w:val="005D3D5D"/>
    <w:rsid w:val="005D3E64"/>
    <w:rsid w:val="005D4014"/>
    <w:rsid w:val="005D4020"/>
    <w:rsid w:val="005D47AE"/>
    <w:rsid w:val="005D607C"/>
    <w:rsid w:val="005D647C"/>
    <w:rsid w:val="005D6B66"/>
    <w:rsid w:val="005D6B7A"/>
    <w:rsid w:val="005D6BF6"/>
    <w:rsid w:val="005D7263"/>
    <w:rsid w:val="005D7322"/>
    <w:rsid w:val="005D768E"/>
    <w:rsid w:val="005D770E"/>
    <w:rsid w:val="005E0061"/>
    <w:rsid w:val="005E02FD"/>
    <w:rsid w:val="005E0435"/>
    <w:rsid w:val="005E0484"/>
    <w:rsid w:val="005E0BB8"/>
    <w:rsid w:val="005E0E7E"/>
    <w:rsid w:val="005E101A"/>
    <w:rsid w:val="005E1785"/>
    <w:rsid w:val="005E192F"/>
    <w:rsid w:val="005E21D8"/>
    <w:rsid w:val="005E2277"/>
    <w:rsid w:val="005E2654"/>
    <w:rsid w:val="005E273A"/>
    <w:rsid w:val="005E3060"/>
    <w:rsid w:val="005E373D"/>
    <w:rsid w:val="005E415B"/>
    <w:rsid w:val="005E4559"/>
    <w:rsid w:val="005E4642"/>
    <w:rsid w:val="005E5415"/>
    <w:rsid w:val="005E564B"/>
    <w:rsid w:val="005E58F5"/>
    <w:rsid w:val="005E5B3B"/>
    <w:rsid w:val="005E5BFB"/>
    <w:rsid w:val="005E624D"/>
    <w:rsid w:val="005E62C2"/>
    <w:rsid w:val="005E6524"/>
    <w:rsid w:val="005E68DE"/>
    <w:rsid w:val="005E698B"/>
    <w:rsid w:val="005E6C1F"/>
    <w:rsid w:val="005F00F3"/>
    <w:rsid w:val="005F081C"/>
    <w:rsid w:val="005F1647"/>
    <w:rsid w:val="005F178E"/>
    <w:rsid w:val="005F18BC"/>
    <w:rsid w:val="005F1B89"/>
    <w:rsid w:val="005F2685"/>
    <w:rsid w:val="005F2A44"/>
    <w:rsid w:val="005F2B13"/>
    <w:rsid w:val="005F2DCB"/>
    <w:rsid w:val="005F3247"/>
    <w:rsid w:val="005F3655"/>
    <w:rsid w:val="005F3AAA"/>
    <w:rsid w:val="005F3F40"/>
    <w:rsid w:val="005F3FA4"/>
    <w:rsid w:val="005F41A5"/>
    <w:rsid w:val="005F4A44"/>
    <w:rsid w:val="005F4FC3"/>
    <w:rsid w:val="005F54DB"/>
    <w:rsid w:val="005F55BE"/>
    <w:rsid w:val="005F5F46"/>
    <w:rsid w:val="005F618A"/>
    <w:rsid w:val="005F61A4"/>
    <w:rsid w:val="005F7B90"/>
    <w:rsid w:val="005F7CBA"/>
    <w:rsid w:val="006000AA"/>
    <w:rsid w:val="006000BD"/>
    <w:rsid w:val="00600579"/>
    <w:rsid w:val="00600754"/>
    <w:rsid w:val="006007AA"/>
    <w:rsid w:val="00600E4F"/>
    <w:rsid w:val="00600F6D"/>
    <w:rsid w:val="0060217B"/>
    <w:rsid w:val="00602200"/>
    <w:rsid w:val="006023E4"/>
    <w:rsid w:val="00602D84"/>
    <w:rsid w:val="00602E66"/>
    <w:rsid w:val="006030FC"/>
    <w:rsid w:val="006038BA"/>
    <w:rsid w:val="00603D21"/>
    <w:rsid w:val="00603DC0"/>
    <w:rsid w:val="006043DD"/>
    <w:rsid w:val="0060466A"/>
    <w:rsid w:val="00604D1C"/>
    <w:rsid w:val="00604E9E"/>
    <w:rsid w:val="00604EA4"/>
    <w:rsid w:val="00604F9A"/>
    <w:rsid w:val="006053D8"/>
    <w:rsid w:val="00605A3E"/>
    <w:rsid w:val="00605F62"/>
    <w:rsid w:val="0060694E"/>
    <w:rsid w:val="00606CEC"/>
    <w:rsid w:val="006077B1"/>
    <w:rsid w:val="0060787E"/>
    <w:rsid w:val="00607EC7"/>
    <w:rsid w:val="006100FE"/>
    <w:rsid w:val="00610CB6"/>
    <w:rsid w:val="00611444"/>
    <w:rsid w:val="006119FE"/>
    <w:rsid w:val="00611B92"/>
    <w:rsid w:val="00612114"/>
    <w:rsid w:val="006138F1"/>
    <w:rsid w:val="00614E5B"/>
    <w:rsid w:val="00614FCF"/>
    <w:rsid w:val="0061508F"/>
    <w:rsid w:val="006150EA"/>
    <w:rsid w:val="006153F8"/>
    <w:rsid w:val="00615956"/>
    <w:rsid w:val="00615DC4"/>
    <w:rsid w:val="00616BAA"/>
    <w:rsid w:val="006173D4"/>
    <w:rsid w:val="00620407"/>
    <w:rsid w:val="0062040D"/>
    <w:rsid w:val="00620468"/>
    <w:rsid w:val="006204B7"/>
    <w:rsid w:val="00620655"/>
    <w:rsid w:val="006206B5"/>
    <w:rsid w:val="00620A4C"/>
    <w:rsid w:val="00620B75"/>
    <w:rsid w:val="00620C34"/>
    <w:rsid w:val="00620CF7"/>
    <w:rsid w:val="006211D9"/>
    <w:rsid w:val="00621917"/>
    <w:rsid w:val="00621F2E"/>
    <w:rsid w:val="00622173"/>
    <w:rsid w:val="00622CFB"/>
    <w:rsid w:val="00622E4E"/>
    <w:rsid w:val="006232F4"/>
    <w:rsid w:val="006235FF"/>
    <w:rsid w:val="00623E98"/>
    <w:rsid w:val="0062449B"/>
    <w:rsid w:val="006244EA"/>
    <w:rsid w:val="00624595"/>
    <w:rsid w:val="006245D1"/>
    <w:rsid w:val="0062467C"/>
    <w:rsid w:val="00624BF4"/>
    <w:rsid w:val="00624E53"/>
    <w:rsid w:val="00624FB2"/>
    <w:rsid w:val="00624FD8"/>
    <w:rsid w:val="006257E6"/>
    <w:rsid w:val="00625A3D"/>
    <w:rsid w:val="00625CF0"/>
    <w:rsid w:val="00625E5C"/>
    <w:rsid w:val="006264A4"/>
    <w:rsid w:val="00626919"/>
    <w:rsid w:val="00626FA1"/>
    <w:rsid w:val="006270B0"/>
    <w:rsid w:val="0062742F"/>
    <w:rsid w:val="006276AE"/>
    <w:rsid w:val="0062771E"/>
    <w:rsid w:val="00627759"/>
    <w:rsid w:val="006278CA"/>
    <w:rsid w:val="00627920"/>
    <w:rsid w:val="00627EA4"/>
    <w:rsid w:val="00627F7F"/>
    <w:rsid w:val="006307F2"/>
    <w:rsid w:val="00630A1A"/>
    <w:rsid w:val="00630AF9"/>
    <w:rsid w:val="0063107C"/>
    <w:rsid w:val="0063168E"/>
    <w:rsid w:val="00631BB5"/>
    <w:rsid w:val="00631D01"/>
    <w:rsid w:val="00631DE7"/>
    <w:rsid w:val="00633118"/>
    <w:rsid w:val="00633275"/>
    <w:rsid w:val="00633BDF"/>
    <w:rsid w:val="006343DA"/>
    <w:rsid w:val="00634A36"/>
    <w:rsid w:val="00634FA3"/>
    <w:rsid w:val="00635658"/>
    <w:rsid w:val="006359AA"/>
    <w:rsid w:val="00635D31"/>
    <w:rsid w:val="00635DE1"/>
    <w:rsid w:val="00636015"/>
    <w:rsid w:val="00636144"/>
    <w:rsid w:val="006362DC"/>
    <w:rsid w:val="00636612"/>
    <w:rsid w:val="0063665C"/>
    <w:rsid w:val="0063671E"/>
    <w:rsid w:val="00636955"/>
    <w:rsid w:val="00636EF2"/>
    <w:rsid w:val="00637534"/>
    <w:rsid w:val="0063778B"/>
    <w:rsid w:val="00637AF1"/>
    <w:rsid w:val="00637E32"/>
    <w:rsid w:val="0064020E"/>
    <w:rsid w:val="00640828"/>
    <w:rsid w:val="00640A52"/>
    <w:rsid w:val="00640E51"/>
    <w:rsid w:val="006413BB"/>
    <w:rsid w:val="00641E33"/>
    <w:rsid w:val="00641FF5"/>
    <w:rsid w:val="00642310"/>
    <w:rsid w:val="00642625"/>
    <w:rsid w:val="006426E4"/>
    <w:rsid w:val="00642BBE"/>
    <w:rsid w:val="0064310A"/>
    <w:rsid w:val="00643186"/>
    <w:rsid w:val="0064361A"/>
    <w:rsid w:val="00643AF8"/>
    <w:rsid w:val="00643BD9"/>
    <w:rsid w:val="00643E7E"/>
    <w:rsid w:val="00643FE6"/>
    <w:rsid w:val="006447BD"/>
    <w:rsid w:val="00644FC2"/>
    <w:rsid w:val="00645386"/>
    <w:rsid w:val="0064595F"/>
    <w:rsid w:val="0064596C"/>
    <w:rsid w:val="006459F5"/>
    <w:rsid w:val="00645AD7"/>
    <w:rsid w:val="00646722"/>
    <w:rsid w:val="00646A2F"/>
    <w:rsid w:val="00646B87"/>
    <w:rsid w:val="00646C4A"/>
    <w:rsid w:val="00646E14"/>
    <w:rsid w:val="00646E8E"/>
    <w:rsid w:val="00646EC4"/>
    <w:rsid w:val="00646F70"/>
    <w:rsid w:val="0064707A"/>
    <w:rsid w:val="00647736"/>
    <w:rsid w:val="00647A09"/>
    <w:rsid w:val="0065008E"/>
    <w:rsid w:val="00650575"/>
    <w:rsid w:val="00650617"/>
    <w:rsid w:val="00650C7A"/>
    <w:rsid w:val="00650EB5"/>
    <w:rsid w:val="006511C9"/>
    <w:rsid w:val="0065145B"/>
    <w:rsid w:val="00651499"/>
    <w:rsid w:val="006515CA"/>
    <w:rsid w:val="00651B05"/>
    <w:rsid w:val="00652201"/>
    <w:rsid w:val="00652A46"/>
    <w:rsid w:val="00652A7D"/>
    <w:rsid w:val="00652C1C"/>
    <w:rsid w:val="00652E5D"/>
    <w:rsid w:val="0065358B"/>
    <w:rsid w:val="006540D1"/>
    <w:rsid w:val="0065441A"/>
    <w:rsid w:val="0065450D"/>
    <w:rsid w:val="00654DFB"/>
    <w:rsid w:val="00654FE4"/>
    <w:rsid w:val="0065513B"/>
    <w:rsid w:val="0065534E"/>
    <w:rsid w:val="006559CC"/>
    <w:rsid w:val="00655B6A"/>
    <w:rsid w:val="00655C23"/>
    <w:rsid w:val="00656366"/>
    <w:rsid w:val="006569D1"/>
    <w:rsid w:val="00656B18"/>
    <w:rsid w:val="00657167"/>
    <w:rsid w:val="00660483"/>
    <w:rsid w:val="006606FF"/>
    <w:rsid w:val="00660BDD"/>
    <w:rsid w:val="00661620"/>
    <w:rsid w:val="0066168A"/>
    <w:rsid w:val="00661B7E"/>
    <w:rsid w:val="00662170"/>
    <w:rsid w:val="00663260"/>
    <w:rsid w:val="00663857"/>
    <w:rsid w:val="00663B62"/>
    <w:rsid w:val="00663E6D"/>
    <w:rsid w:val="0066445B"/>
    <w:rsid w:val="006656EE"/>
    <w:rsid w:val="00665C01"/>
    <w:rsid w:val="00665DE6"/>
    <w:rsid w:val="00666388"/>
    <w:rsid w:val="0066670B"/>
    <w:rsid w:val="0066686F"/>
    <w:rsid w:val="00666BE1"/>
    <w:rsid w:val="00667556"/>
    <w:rsid w:val="00667937"/>
    <w:rsid w:val="00667EAA"/>
    <w:rsid w:val="00670134"/>
    <w:rsid w:val="00671337"/>
    <w:rsid w:val="006717DC"/>
    <w:rsid w:val="00671A02"/>
    <w:rsid w:val="00671FE8"/>
    <w:rsid w:val="006725BB"/>
    <w:rsid w:val="0067275B"/>
    <w:rsid w:val="00672F1D"/>
    <w:rsid w:val="006731A1"/>
    <w:rsid w:val="00673D5E"/>
    <w:rsid w:val="00673FF9"/>
    <w:rsid w:val="00674151"/>
    <w:rsid w:val="00675930"/>
    <w:rsid w:val="00675ED1"/>
    <w:rsid w:val="00676336"/>
    <w:rsid w:val="0067690F"/>
    <w:rsid w:val="00676956"/>
    <w:rsid w:val="00676B12"/>
    <w:rsid w:val="00677497"/>
    <w:rsid w:val="006774ED"/>
    <w:rsid w:val="00677A2B"/>
    <w:rsid w:val="0068024E"/>
    <w:rsid w:val="00680599"/>
    <w:rsid w:val="006806A9"/>
    <w:rsid w:val="006813EC"/>
    <w:rsid w:val="00681550"/>
    <w:rsid w:val="00681902"/>
    <w:rsid w:val="006819CB"/>
    <w:rsid w:val="00681E6B"/>
    <w:rsid w:val="00681F1A"/>
    <w:rsid w:val="00682699"/>
    <w:rsid w:val="006829EF"/>
    <w:rsid w:val="00682AAC"/>
    <w:rsid w:val="006836B9"/>
    <w:rsid w:val="0068370C"/>
    <w:rsid w:val="00683BA4"/>
    <w:rsid w:val="006840E7"/>
    <w:rsid w:val="00684401"/>
    <w:rsid w:val="006845CC"/>
    <w:rsid w:val="00684605"/>
    <w:rsid w:val="0068476D"/>
    <w:rsid w:val="00684B18"/>
    <w:rsid w:val="00684B3F"/>
    <w:rsid w:val="0068578B"/>
    <w:rsid w:val="0068585F"/>
    <w:rsid w:val="00685C7A"/>
    <w:rsid w:val="00686829"/>
    <w:rsid w:val="00686B99"/>
    <w:rsid w:val="00687349"/>
    <w:rsid w:val="006878B2"/>
    <w:rsid w:val="00690E65"/>
    <w:rsid w:val="00691162"/>
    <w:rsid w:val="006923D5"/>
    <w:rsid w:val="00692852"/>
    <w:rsid w:val="00692A66"/>
    <w:rsid w:val="00692A80"/>
    <w:rsid w:val="00692B67"/>
    <w:rsid w:val="00692C14"/>
    <w:rsid w:val="00693942"/>
    <w:rsid w:val="00694595"/>
    <w:rsid w:val="0069469A"/>
    <w:rsid w:val="00694ABE"/>
    <w:rsid w:val="00694B9E"/>
    <w:rsid w:val="00694DC4"/>
    <w:rsid w:val="00694F85"/>
    <w:rsid w:val="00695056"/>
    <w:rsid w:val="0069513A"/>
    <w:rsid w:val="00695402"/>
    <w:rsid w:val="00695AF8"/>
    <w:rsid w:val="00695CCB"/>
    <w:rsid w:val="00696158"/>
    <w:rsid w:val="00696AFF"/>
    <w:rsid w:val="0069761B"/>
    <w:rsid w:val="006A014E"/>
    <w:rsid w:val="006A0639"/>
    <w:rsid w:val="006A0FAF"/>
    <w:rsid w:val="006A14A1"/>
    <w:rsid w:val="006A1647"/>
    <w:rsid w:val="006A167E"/>
    <w:rsid w:val="006A18F7"/>
    <w:rsid w:val="006A1D5B"/>
    <w:rsid w:val="006A1EB3"/>
    <w:rsid w:val="006A1F52"/>
    <w:rsid w:val="006A2279"/>
    <w:rsid w:val="006A26FB"/>
    <w:rsid w:val="006A29DF"/>
    <w:rsid w:val="006A3087"/>
    <w:rsid w:val="006A351B"/>
    <w:rsid w:val="006A42F1"/>
    <w:rsid w:val="006A4F1D"/>
    <w:rsid w:val="006A5260"/>
    <w:rsid w:val="006A595C"/>
    <w:rsid w:val="006A5C2E"/>
    <w:rsid w:val="006A5C59"/>
    <w:rsid w:val="006A64B6"/>
    <w:rsid w:val="006A6749"/>
    <w:rsid w:val="006A6AEA"/>
    <w:rsid w:val="006A7792"/>
    <w:rsid w:val="006A7EA9"/>
    <w:rsid w:val="006B034D"/>
    <w:rsid w:val="006B04B5"/>
    <w:rsid w:val="006B04B7"/>
    <w:rsid w:val="006B0996"/>
    <w:rsid w:val="006B135E"/>
    <w:rsid w:val="006B1685"/>
    <w:rsid w:val="006B1809"/>
    <w:rsid w:val="006B1B1F"/>
    <w:rsid w:val="006B20AF"/>
    <w:rsid w:val="006B221A"/>
    <w:rsid w:val="006B24FD"/>
    <w:rsid w:val="006B2DFC"/>
    <w:rsid w:val="006B3729"/>
    <w:rsid w:val="006B37BF"/>
    <w:rsid w:val="006B470F"/>
    <w:rsid w:val="006B4DE2"/>
    <w:rsid w:val="006B57DC"/>
    <w:rsid w:val="006B5B2A"/>
    <w:rsid w:val="006B5E6B"/>
    <w:rsid w:val="006B641B"/>
    <w:rsid w:val="006B656A"/>
    <w:rsid w:val="006B7E00"/>
    <w:rsid w:val="006B7FD8"/>
    <w:rsid w:val="006C0356"/>
    <w:rsid w:val="006C097D"/>
    <w:rsid w:val="006C15B9"/>
    <w:rsid w:val="006C2233"/>
    <w:rsid w:val="006C2A2C"/>
    <w:rsid w:val="006C2ACD"/>
    <w:rsid w:val="006C2FE1"/>
    <w:rsid w:val="006C38F9"/>
    <w:rsid w:val="006C3C08"/>
    <w:rsid w:val="006C429D"/>
    <w:rsid w:val="006C440F"/>
    <w:rsid w:val="006C4AB9"/>
    <w:rsid w:val="006C4F1E"/>
    <w:rsid w:val="006C59CA"/>
    <w:rsid w:val="006C5DED"/>
    <w:rsid w:val="006C5DFC"/>
    <w:rsid w:val="006C6753"/>
    <w:rsid w:val="006C6817"/>
    <w:rsid w:val="006C6B6C"/>
    <w:rsid w:val="006C6D3D"/>
    <w:rsid w:val="006C763E"/>
    <w:rsid w:val="006C7848"/>
    <w:rsid w:val="006D00EA"/>
    <w:rsid w:val="006D0B94"/>
    <w:rsid w:val="006D1857"/>
    <w:rsid w:val="006D1E45"/>
    <w:rsid w:val="006D21D2"/>
    <w:rsid w:val="006D21DF"/>
    <w:rsid w:val="006D22EA"/>
    <w:rsid w:val="006D3184"/>
    <w:rsid w:val="006D37A5"/>
    <w:rsid w:val="006D3A94"/>
    <w:rsid w:val="006D3ACB"/>
    <w:rsid w:val="006D46C6"/>
    <w:rsid w:val="006D5DED"/>
    <w:rsid w:val="006D5F02"/>
    <w:rsid w:val="006D6BB7"/>
    <w:rsid w:val="006D7199"/>
    <w:rsid w:val="006D7599"/>
    <w:rsid w:val="006D787E"/>
    <w:rsid w:val="006D7B74"/>
    <w:rsid w:val="006D7F53"/>
    <w:rsid w:val="006E0799"/>
    <w:rsid w:val="006E0ED8"/>
    <w:rsid w:val="006E104C"/>
    <w:rsid w:val="006E12B5"/>
    <w:rsid w:val="006E2947"/>
    <w:rsid w:val="006E2CEB"/>
    <w:rsid w:val="006E2D2E"/>
    <w:rsid w:val="006E35D7"/>
    <w:rsid w:val="006E3692"/>
    <w:rsid w:val="006E3C1C"/>
    <w:rsid w:val="006E40E6"/>
    <w:rsid w:val="006E42B4"/>
    <w:rsid w:val="006E4D52"/>
    <w:rsid w:val="006E5520"/>
    <w:rsid w:val="006E5834"/>
    <w:rsid w:val="006E62B3"/>
    <w:rsid w:val="006E69E1"/>
    <w:rsid w:val="006E6A11"/>
    <w:rsid w:val="006E6A58"/>
    <w:rsid w:val="006E6DC9"/>
    <w:rsid w:val="006E7C9D"/>
    <w:rsid w:val="006F034E"/>
    <w:rsid w:val="006F036E"/>
    <w:rsid w:val="006F05F0"/>
    <w:rsid w:val="006F12D4"/>
    <w:rsid w:val="006F1963"/>
    <w:rsid w:val="006F228F"/>
    <w:rsid w:val="006F2A1F"/>
    <w:rsid w:val="006F3062"/>
    <w:rsid w:val="006F37C1"/>
    <w:rsid w:val="006F3A31"/>
    <w:rsid w:val="006F3DA0"/>
    <w:rsid w:val="006F3F1F"/>
    <w:rsid w:val="006F4B55"/>
    <w:rsid w:val="006F5227"/>
    <w:rsid w:val="006F53FD"/>
    <w:rsid w:val="006F5D21"/>
    <w:rsid w:val="006F69F1"/>
    <w:rsid w:val="006F7039"/>
    <w:rsid w:val="006F7E10"/>
    <w:rsid w:val="006F7F4B"/>
    <w:rsid w:val="007009B9"/>
    <w:rsid w:val="00700C6E"/>
    <w:rsid w:val="007019D5"/>
    <w:rsid w:val="00701F6A"/>
    <w:rsid w:val="00702175"/>
    <w:rsid w:val="00702334"/>
    <w:rsid w:val="00702651"/>
    <w:rsid w:val="00702733"/>
    <w:rsid w:val="0070276D"/>
    <w:rsid w:val="00702776"/>
    <w:rsid w:val="007028EC"/>
    <w:rsid w:val="007028FA"/>
    <w:rsid w:val="00702B93"/>
    <w:rsid w:val="00702FE2"/>
    <w:rsid w:val="00703094"/>
    <w:rsid w:val="007031C3"/>
    <w:rsid w:val="0070337E"/>
    <w:rsid w:val="007039FC"/>
    <w:rsid w:val="00703FD5"/>
    <w:rsid w:val="00704030"/>
    <w:rsid w:val="00704440"/>
    <w:rsid w:val="007046CF"/>
    <w:rsid w:val="00704F45"/>
    <w:rsid w:val="007052F3"/>
    <w:rsid w:val="00705368"/>
    <w:rsid w:val="007057B7"/>
    <w:rsid w:val="00705A05"/>
    <w:rsid w:val="00706141"/>
    <w:rsid w:val="00706C95"/>
    <w:rsid w:val="007078EE"/>
    <w:rsid w:val="00707FBC"/>
    <w:rsid w:val="0071038C"/>
    <w:rsid w:val="007104D1"/>
    <w:rsid w:val="00710796"/>
    <w:rsid w:val="00710A7F"/>
    <w:rsid w:val="007122D0"/>
    <w:rsid w:val="00712C94"/>
    <w:rsid w:val="00713205"/>
    <w:rsid w:val="00713495"/>
    <w:rsid w:val="00713EDF"/>
    <w:rsid w:val="007145D2"/>
    <w:rsid w:val="0071460E"/>
    <w:rsid w:val="00714B2E"/>
    <w:rsid w:val="00714CBD"/>
    <w:rsid w:val="0071514B"/>
    <w:rsid w:val="007154A1"/>
    <w:rsid w:val="0071572D"/>
    <w:rsid w:val="00715990"/>
    <w:rsid w:val="00715A9F"/>
    <w:rsid w:val="00716D4D"/>
    <w:rsid w:val="00717372"/>
    <w:rsid w:val="007176E8"/>
    <w:rsid w:val="00717C67"/>
    <w:rsid w:val="00717FF7"/>
    <w:rsid w:val="0072036C"/>
    <w:rsid w:val="0072046D"/>
    <w:rsid w:val="007208EB"/>
    <w:rsid w:val="00720A8E"/>
    <w:rsid w:val="00720DC2"/>
    <w:rsid w:val="00720E36"/>
    <w:rsid w:val="007217F5"/>
    <w:rsid w:val="00723EAC"/>
    <w:rsid w:val="0072421B"/>
    <w:rsid w:val="007245D6"/>
    <w:rsid w:val="0072547A"/>
    <w:rsid w:val="0072674A"/>
    <w:rsid w:val="0072721F"/>
    <w:rsid w:val="007273C1"/>
    <w:rsid w:val="00727CAA"/>
    <w:rsid w:val="0073031F"/>
    <w:rsid w:val="00730658"/>
    <w:rsid w:val="00730B6E"/>
    <w:rsid w:val="00730BF1"/>
    <w:rsid w:val="0073144F"/>
    <w:rsid w:val="0073165A"/>
    <w:rsid w:val="00731973"/>
    <w:rsid w:val="00731B8F"/>
    <w:rsid w:val="00732138"/>
    <w:rsid w:val="00732251"/>
    <w:rsid w:val="0073226A"/>
    <w:rsid w:val="0073257D"/>
    <w:rsid w:val="00732E5E"/>
    <w:rsid w:val="007332B7"/>
    <w:rsid w:val="007337C5"/>
    <w:rsid w:val="00733887"/>
    <w:rsid w:val="007339D5"/>
    <w:rsid w:val="00733FCF"/>
    <w:rsid w:val="0073416D"/>
    <w:rsid w:val="00734790"/>
    <w:rsid w:val="0073495C"/>
    <w:rsid w:val="007349C9"/>
    <w:rsid w:val="00734C4E"/>
    <w:rsid w:val="00734DFE"/>
    <w:rsid w:val="007350E1"/>
    <w:rsid w:val="00735703"/>
    <w:rsid w:val="00735809"/>
    <w:rsid w:val="00735C96"/>
    <w:rsid w:val="00735E48"/>
    <w:rsid w:val="00736309"/>
    <w:rsid w:val="00736418"/>
    <w:rsid w:val="00737562"/>
    <w:rsid w:val="007379FE"/>
    <w:rsid w:val="00737DD0"/>
    <w:rsid w:val="00740387"/>
    <w:rsid w:val="00740709"/>
    <w:rsid w:val="0074125C"/>
    <w:rsid w:val="00741F1E"/>
    <w:rsid w:val="007421FB"/>
    <w:rsid w:val="007426A1"/>
    <w:rsid w:val="007426E9"/>
    <w:rsid w:val="00742774"/>
    <w:rsid w:val="00742B00"/>
    <w:rsid w:val="00742C27"/>
    <w:rsid w:val="00743001"/>
    <w:rsid w:val="007435FA"/>
    <w:rsid w:val="00743633"/>
    <w:rsid w:val="00743E62"/>
    <w:rsid w:val="007442AB"/>
    <w:rsid w:val="007443EF"/>
    <w:rsid w:val="00744B0D"/>
    <w:rsid w:val="00744E77"/>
    <w:rsid w:val="0074506E"/>
    <w:rsid w:val="00745473"/>
    <w:rsid w:val="00746074"/>
    <w:rsid w:val="007468C8"/>
    <w:rsid w:val="00746EC4"/>
    <w:rsid w:val="007470C8"/>
    <w:rsid w:val="007470D5"/>
    <w:rsid w:val="007471B0"/>
    <w:rsid w:val="007476AA"/>
    <w:rsid w:val="00747923"/>
    <w:rsid w:val="0075051B"/>
    <w:rsid w:val="0075092C"/>
    <w:rsid w:val="00750DFC"/>
    <w:rsid w:val="00751700"/>
    <w:rsid w:val="00751B76"/>
    <w:rsid w:val="00751C76"/>
    <w:rsid w:val="00751C8B"/>
    <w:rsid w:val="00751D04"/>
    <w:rsid w:val="00751DBE"/>
    <w:rsid w:val="00752CE7"/>
    <w:rsid w:val="00753BDD"/>
    <w:rsid w:val="00753E78"/>
    <w:rsid w:val="00754A0C"/>
    <w:rsid w:val="00754C36"/>
    <w:rsid w:val="00754E95"/>
    <w:rsid w:val="00755775"/>
    <w:rsid w:val="00755C26"/>
    <w:rsid w:val="0075635C"/>
    <w:rsid w:val="007565C2"/>
    <w:rsid w:val="00756DD0"/>
    <w:rsid w:val="00756DE3"/>
    <w:rsid w:val="00756EC6"/>
    <w:rsid w:val="00756EDA"/>
    <w:rsid w:val="00757454"/>
    <w:rsid w:val="007577A0"/>
    <w:rsid w:val="00757A21"/>
    <w:rsid w:val="00757BF1"/>
    <w:rsid w:val="00760AB6"/>
    <w:rsid w:val="00761B8F"/>
    <w:rsid w:val="00761D42"/>
    <w:rsid w:val="007629CF"/>
    <w:rsid w:val="007629D2"/>
    <w:rsid w:val="0076309F"/>
    <w:rsid w:val="007632D2"/>
    <w:rsid w:val="00763C2A"/>
    <w:rsid w:val="00763FE8"/>
    <w:rsid w:val="007640CE"/>
    <w:rsid w:val="007645B9"/>
    <w:rsid w:val="00764877"/>
    <w:rsid w:val="00764DBF"/>
    <w:rsid w:val="007654A5"/>
    <w:rsid w:val="00766042"/>
    <w:rsid w:val="00766067"/>
    <w:rsid w:val="007662B6"/>
    <w:rsid w:val="0076631D"/>
    <w:rsid w:val="00767500"/>
    <w:rsid w:val="007675C3"/>
    <w:rsid w:val="00767A14"/>
    <w:rsid w:val="00767FB2"/>
    <w:rsid w:val="00770C4B"/>
    <w:rsid w:val="00771040"/>
    <w:rsid w:val="007711B1"/>
    <w:rsid w:val="007725A9"/>
    <w:rsid w:val="00772C80"/>
    <w:rsid w:val="00772D39"/>
    <w:rsid w:val="0077317B"/>
    <w:rsid w:val="00773596"/>
    <w:rsid w:val="00773CAF"/>
    <w:rsid w:val="00773CD6"/>
    <w:rsid w:val="00774F5B"/>
    <w:rsid w:val="007750B0"/>
    <w:rsid w:val="0077576D"/>
    <w:rsid w:val="0077690B"/>
    <w:rsid w:val="0077692B"/>
    <w:rsid w:val="00776D92"/>
    <w:rsid w:val="00776DEC"/>
    <w:rsid w:val="0077716E"/>
    <w:rsid w:val="00777355"/>
    <w:rsid w:val="0077796E"/>
    <w:rsid w:val="00777FC2"/>
    <w:rsid w:val="007800D9"/>
    <w:rsid w:val="00780933"/>
    <w:rsid w:val="00780C14"/>
    <w:rsid w:val="00780E62"/>
    <w:rsid w:val="00781C7B"/>
    <w:rsid w:val="00781EC6"/>
    <w:rsid w:val="00782D56"/>
    <w:rsid w:val="00782DF0"/>
    <w:rsid w:val="007830D1"/>
    <w:rsid w:val="007832A5"/>
    <w:rsid w:val="00783975"/>
    <w:rsid w:val="0078420E"/>
    <w:rsid w:val="00784A9E"/>
    <w:rsid w:val="00784AC2"/>
    <w:rsid w:val="007850DA"/>
    <w:rsid w:val="007859D0"/>
    <w:rsid w:val="00786147"/>
    <w:rsid w:val="00786752"/>
    <w:rsid w:val="00787131"/>
    <w:rsid w:val="00787372"/>
    <w:rsid w:val="0078763D"/>
    <w:rsid w:val="00787704"/>
    <w:rsid w:val="00787E6F"/>
    <w:rsid w:val="007906EF"/>
    <w:rsid w:val="007911A3"/>
    <w:rsid w:val="00791320"/>
    <w:rsid w:val="007913DD"/>
    <w:rsid w:val="00792E95"/>
    <w:rsid w:val="00793902"/>
    <w:rsid w:val="007939A4"/>
    <w:rsid w:val="00793FAC"/>
    <w:rsid w:val="0079461B"/>
    <w:rsid w:val="00794C13"/>
    <w:rsid w:val="00794DBC"/>
    <w:rsid w:val="0079518A"/>
    <w:rsid w:val="00795A59"/>
    <w:rsid w:val="00796289"/>
    <w:rsid w:val="00796772"/>
    <w:rsid w:val="00796BF8"/>
    <w:rsid w:val="00797984"/>
    <w:rsid w:val="007A0970"/>
    <w:rsid w:val="007A0AE9"/>
    <w:rsid w:val="007A0BA0"/>
    <w:rsid w:val="007A0F1B"/>
    <w:rsid w:val="007A10D4"/>
    <w:rsid w:val="007A11EC"/>
    <w:rsid w:val="007A13FC"/>
    <w:rsid w:val="007A1A50"/>
    <w:rsid w:val="007A1D7E"/>
    <w:rsid w:val="007A25C6"/>
    <w:rsid w:val="007A29D4"/>
    <w:rsid w:val="007A2D1E"/>
    <w:rsid w:val="007A3350"/>
    <w:rsid w:val="007A374B"/>
    <w:rsid w:val="007A3C2D"/>
    <w:rsid w:val="007A3D67"/>
    <w:rsid w:val="007A414F"/>
    <w:rsid w:val="007A44DE"/>
    <w:rsid w:val="007A4A5D"/>
    <w:rsid w:val="007A5348"/>
    <w:rsid w:val="007A5B89"/>
    <w:rsid w:val="007A5F5B"/>
    <w:rsid w:val="007A6453"/>
    <w:rsid w:val="007A6830"/>
    <w:rsid w:val="007A701C"/>
    <w:rsid w:val="007A75A1"/>
    <w:rsid w:val="007A7D9B"/>
    <w:rsid w:val="007B0144"/>
    <w:rsid w:val="007B026C"/>
    <w:rsid w:val="007B0530"/>
    <w:rsid w:val="007B23B1"/>
    <w:rsid w:val="007B25DC"/>
    <w:rsid w:val="007B42B7"/>
    <w:rsid w:val="007B4877"/>
    <w:rsid w:val="007B4D71"/>
    <w:rsid w:val="007B4E66"/>
    <w:rsid w:val="007B5BB1"/>
    <w:rsid w:val="007B6386"/>
    <w:rsid w:val="007B6E5C"/>
    <w:rsid w:val="007B70B6"/>
    <w:rsid w:val="007B7294"/>
    <w:rsid w:val="007C0151"/>
    <w:rsid w:val="007C0301"/>
    <w:rsid w:val="007C0524"/>
    <w:rsid w:val="007C0C55"/>
    <w:rsid w:val="007C0EB3"/>
    <w:rsid w:val="007C107D"/>
    <w:rsid w:val="007C1E05"/>
    <w:rsid w:val="007C1EC9"/>
    <w:rsid w:val="007C256A"/>
    <w:rsid w:val="007C2786"/>
    <w:rsid w:val="007C2AD4"/>
    <w:rsid w:val="007C3920"/>
    <w:rsid w:val="007C3A39"/>
    <w:rsid w:val="007C40BE"/>
    <w:rsid w:val="007C439C"/>
    <w:rsid w:val="007C4AFB"/>
    <w:rsid w:val="007C4B54"/>
    <w:rsid w:val="007C4C08"/>
    <w:rsid w:val="007C4CDF"/>
    <w:rsid w:val="007C4CF7"/>
    <w:rsid w:val="007C5451"/>
    <w:rsid w:val="007C5665"/>
    <w:rsid w:val="007C5BCC"/>
    <w:rsid w:val="007C5FFB"/>
    <w:rsid w:val="007C600E"/>
    <w:rsid w:val="007C6CFE"/>
    <w:rsid w:val="007C6F0D"/>
    <w:rsid w:val="007C7214"/>
    <w:rsid w:val="007C730F"/>
    <w:rsid w:val="007C737D"/>
    <w:rsid w:val="007C76B3"/>
    <w:rsid w:val="007C7DA9"/>
    <w:rsid w:val="007D0138"/>
    <w:rsid w:val="007D0277"/>
    <w:rsid w:val="007D03CF"/>
    <w:rsid w:val="007D0E53"/>
    <w:rsid w:val="007D13BC"/>
    <w:rsid w:val="007D15ED"/>
    <w:rsid w:val="007D167C"/>
    <w:rsid w:val="007D1AFE"/>
    <w:rsid w:val="007D21AF"/>
    <w:rsid w:val="007D254A"/>
    <w:rsid w:val="007D2607"/>
    <w:rsid w:val="007D28D6"/>
    <w:rsid w:val="007D2E1A"/>
    <w:rsid w:val="007D348C"/>
    <w:rsid w:val="007D37CC"/>
    <w:rsid w:val="007D3FFF"/>
    <w:rsid w:val="007D4227"/>
    <w:rsid w:val="007D4A27"/>
    <w:rsid w:val="007D4CF4"/>
    <w:rsid w:val="007D5243"/>
    <w:rsid w:val="007D5607"/>
    <w:rsid w:val="007D5647"/>
    <w:rsid w:val="007D5C43"/>
    <w:rsid w:val="007D5E29"/>
    <w:rsid w:val="007D6013"/>
    <w:rsid w:val="007D63A3"/>
    <w:rsid w:val="007D6772"/>
    <w:rsid w:val="007D6B69"/>
    <w:rsid w:val="007D708C"/>
    <w:rsid w:val="007D7186"/>
    <w:rsid w:val="007D747F"/>
    <w:rsid w:val="007D77DC"/>
    <w:rsid w:val="007E021F"/>
    <w:rsid w:val="007E0A55"/>
    <w:rsid w:val="007E0A78"/>
    <w:rsid w:val="007E1140"/>
    <w:rsid w:val="007E1216"/>
    <w:rsid w:val="007E15F0"/>
    <w:rsid w:val="007E1790"/>
    <w:rsid w:val="007E19F4"/>
    <w:rsid w:val="007E1CEE"/>
    <w:rsid w:val="007E2864"/>
    <w:rsid w:val="007E2D26"/>
    <w:rsid w:val="007E308E"/>
    <w:rsid w:val="007E3231"/>
    <w:rsid w:val="007E3B23"/>
    <w:rsid w:val="007E45E5"/>
    <w:rsid w:val="007E4619"/>
    <w:rsid w:val="007E4D24"/>
    <w:rsid w:val="007E4E48"/>
    <w:rsid w:val="007E5453"/>
    <w:rsid w:val="007E56D7"/>
    <w:rsid w:val="007E5755"/>
    <w:rsid w:val="007E6D9D"/>
    <w:rsid w:val="007E6E41"/>
    <w:rsid w:val="007E6F75"/>
    <w:rsid w:val="007E74C1"/>
    <w:rsid w:val="007E7A81"/>
    <w:rsid w:val="007E7EC6"/>
    <w:rsid w:val="007F0BD4"/>
    <w:rsid w:val="007F0C6B"/>
    <w:rsid w:val="007F0D4F"/>
    <w:rsid w:val="007F0D53"/>
    <w:rsid w:val="007F17E2"/>
    <w:rsid w:val="007F1F39"/>
    <w:rsid w:val="007F2456"/>
    <w:rsid w:val="007F278A"/>
    <w:rsid w:val="007F29EA"/>
    <w:rsid w:val="007F2A0A"/>
    <w:rsid w:val="007F2AC7"/>
    <w:rsid w:val="007F2C61"/>
    <w:rsid w:val="007F3255"/>
    <w:rsid w:val="007F3699"/>
    <w:rsid w:val="007F40B0"/>
    <w:rsid w:val="007F4552"/>
    <w:rsid w:val="007F473A"/>
    <w:rsid w:val="007F4958"/>
    <w:rsid w:val="007F4A22"/>
    <w:rsid w:val="007F4DF9"/>
    <w:rsid w:val="007F4E9B"/>
    <w:rsid w:val="007F4F3D"/>
    <w:rsid w:val="007F4FCD"/>
    <w:rsid w:val="007F5F1C"/>
    <w:rsid w:val="007F5FCC"/>
    <w:rsid w:val="007F629B"/>
    <w:rsid w:val="007F63AC"/>
    <w:rsid w:val="007F67CE"/>
    <w:rsid w:val="007F6A2A"/>
    <w:rsid w:val="007F6B3E"/>
    <w:rsid w:val="007F6B41"/>
    <w:rsid w:val="007F70B4"/>
    <w:rsid w:val="007F7DA7"/>
    <w:rsid w:val="008003E0"/>
    <w:rsid w:val="0080084C"/>
    <w:rsid w:val="008012A6"/>
    <w:rsid w:val="008014EA"/>
    <w:rsid w:val="00801C9A"/>
    <w:rsid w:val="00801CC8"/>
    <w:rsid w:val="00801F5A"/>
    <w:rsid w:val="008027CD"/>
    <w:rsid w:val="00802D73"/>
    <w:rsid w:val="0080334C"/>
    <w:rsid w:val="008038D9"/>
    <w:rsid w:val="008041EC"/>
    <w:rsid w:val="0080482C"/>
    <w:rsid w:val="0080489B"/>
    <w:rsid w:val="00804EED"/>
    <w:rsid w:val="008051BA"/>
    <w:rsid w:val="008051CD"/>
    <w:rsid w:val="00805663"/>
    <w:rsid w:val="00805A2C"/>
    <w:rsid w:val="00806381"/>
    <w:rsid w:val="008063BC"/>
    <w:rsid w:val="008064C7"/>
    <w:rsid w:val="00806AB7"/>
    <w:rsid w:val="00807751"/>
    <w:rsid w:val="00810053"/>
    <w:rsid w:val="00810104"/>
    <w:rsid w:val="0081027A"/>
    <w:rsid w:val="00810365"/>
    <w:rsid w:val="00810B9A"/>
    <w:rsid w:val="0081154E"/>
    <w:rsid w:val="008115A9"/>
    <w:rsid w:val="00811777"/>
    <w:rsid w:val="0081277D"/>
    <w:rsid w:val="00812DDC"/>
    <w:rsid w:val="00813134"/>
    <w:rsid w:val="0081382D"/>
    <w:rsid w:val="00813C31"/>
    <w:rsid w:val="008149BA"/>
    <w:rsid w:val="00814A4C"/>
    <w:rsid w:val="00814C7F"/>
    <w:rsid w:val="008154C4"/>
    <w:rsid w:val="00815841"/>
    <w:rsid w:val="008159F7"/>
    <w:rsid w:val="00815CC8"/>
    <w:rsid w:val="00816C62"/>
    <w:rsid w:val="00817024"/>
    <w:rsid w:val="00817D86"/>
    <w:rsid w:val="00820341"/>
    <w:rsid w:val="0082044A"/>
    <w:rsid w:val="0082050A"/>
    <w:rsid w:val="00820901"/>
    <w:rsid w:val="0082145A"/>
    <w:rsid w:val="00821BB2"/>
    <w:rsid w:val="00821DE7"/>
    <w:rsid w:val="008220A3"/>
    <w:rsid w:val="008221C8"/>
    <w:rsid w:val="0082252E"/>
    <w:rsid w:val="00822B44"/>
    <w:rsid w:val="008234FD"/>
    <w:rsid w:val="008235CB"/>
    <w:rsid w:val="00823DEA"/>
    <w:rsid w:val="00823E08"/>
    <w:rsid w:val="00824421"/>
    <w:rsid w:val="00824721"/>
    <w:rsid w:val="00824AAC"/>
    <w:rsid w:val="00824B0B"/>
    <w:rsid w:val="00824CEB"/>
    <w:rsid w:val="00824EF6"/>
    <w:rsid w:val="00824F83"/>
    <w:rsid w:val="00825212"/>
    <w:rsid w:val="008261E4"/>
    <w:rsid w:val="008271FA"/>
    <w:rsid w:val="00827C88"/>
    <w:rsid w:val="00830076"/>
    <w:rsid w:val="008304CE"/>
    <w:rsid w:val="00830BC8"/>
    <w:rsid w:val="0083213A"/>
    <w:rsid w:val="008324BB"/>
    <w:rsid w:val="008327FB"/>
    <w:rsid w:val="00832AB2"/>
    <w:rsid w:val="00833DA2"/>
    <w:rsid w:val="00833E44"/>
    <w:rsid w:val="00833F38"/>
    <w:rsid w:val="00834113"/>
    <w:rsid w:val="00834241"/>
    <w:rsid w:val="00834338"/>
    <w:rsid w:val="008343EE"/>
    <w:rsid w:val="0083456C"/>
    <w:rsid w:val="00834593"/>
    <w:rsid w:val="00834A64"/>
    <w:rsid w:val="00835144"/>
    <w:rsid w:val="00835959"/>
    <w:rsid w:val="00835BB4"/>
    <w:rsid w:val="00835C17"/>
    <w:rsid w:val="00836354"/>
    <w:rsid w:val="00837496"/>
    <w:rsid w:val="00837A7A"/>
    <w:rsid w:val="00837CCC"/>
    <w:rsid w:val="00837E9C"/>
    <w:rsid w:val="008400B6"/>
    <w:rsid w:val="00840B71"/>
    <w:rsid w:val="00840E06"/>
    <w:rsid w:val="00841589"/>
    <w:rsid w:val="00841655"/>
    <w:rsid w:val="008418A9"/>
    <w:rsid w:val="008424AB"/>
    <w:rsid w:val="008428D5"/>
    <w:rsid w:val="00842CD1"/>
    <w:rsid w:val="00843802"/>
    <w:rsid w:val="00843AAA"/>
    <w:rsid w:val="00843B86"/>
    <w:rsid w:val="00843CA8"/>
    <w:rsid w:val="00843D67"/>
    <w:rsid w:val="00843FA3"/>
    <w:rsid w:val="00843FF1"/>
    <w:rsid w:val="00844451"/>
    <w:rsid w:val="00844550"/>
    <w:rsid w:val="008447C3"/>
    <w:rsid w:val="00844812"/>
    <w:rsid w:val="00844921"/>
    <w:rsid w:val="00845329"/>
    <w:rsid w:val="00845370"/>
    <w:rsid w:val="00845C29"/>
    <w:rsid w:val="00846287"/>
    <w:rsid w:val="008469B5"/>
    <w:rsid w:val="00846B4C"/>
    <w:rsid w:val="00846CD1"/>
    <w:rsid w:val="0084770B"/>
    <w:rsid w:val="008505CE"/>
    <w:rsid w:val="00850B19"/>
    <w:rsid w:val="00850EDE"/>
    <w:rsid w:val="008511E3"/>
    <w:rsid w:val="00851567"/>
    <w:rsid w:val="008517D7"/>
    <w:rsid w:val="00851862"/>
    <w:rsid w:val="00851EE4"/>
    <w:rsid w:val="0085265F"/>
    <w:rsid w:val="00852AC1"/>
    <w:rsid w:val="0085347C"/>
    <w:rsid w:val="00853BE5"/>
    <w:rsid w:val="00853EDE"/>
    <w:rsid w:val="008540E6"/>
    <w:rsid w:val="00855942"/>
    <w:rsid w:val="00856D1E"/>
    <w:rsid w:val="00856F93"/>
    <w:rsid w:val="0085727D"/>
    <w:rsid w:val="008572DA"/>
    <w:rsid w:val="00857A4A"/>
    <w:rsid w:val="00857D14"/>
    <w:rsid w:val="00860051"/>
    <w:rsid w:val="0086022B"/>
    <w:rsid w:val="008604FB"/>
    <w:rsid w:val="008623E4"/>
    <w:rsid w:val="008623F0"/>
    <w:rsid w:val="00863C45"/>
    <w:rsid w:val="008642B5"/>
    <w:rsid w:val="00864595"/>
    <w:rsid w:val="00864A1E"/>
    <w:rsid w:val="00864B99"/>
    <w:rsid w:val="00864DE1"/>
    <w:rsid w:val="00865538"/>
    <w:rsid w:val="008655A0"/>
    <w:rsid w:val="0086581F"/>
    <w:rsid w:val="00865CE0"/>
    <w:rsid w:val="00865D04"/>
    <w:rsid w:val="0086613B"/>
    <w:rsid w:val="008667FC"/>
    <w:rsid w:val="00866A60"/>
    <w:rsid w:val="00866C05"/>
    <w:rsid w:val="0086761E"/>
    <w:rsid w:val="00867EF5"/>
    <w:rsid w:val="00870440"/>
    <w:rsid w:val="008704BB"/>
    <w:rsid w:val="00870CF9"/>
    <w:rsid w:val="0087120B"/>
    <w:rsid w:val="00871223"/>
    <w:rsid w:val="00871447"/>
    <w:rsid w:val="00871475"/>
    <w:rsid w:val="00871537"/>
    <w:rsid w:val="00871D6E"/>
    <w:rsid w:val="00871DEC"/>
    <w:rsid w:val="008724F2"/>
    <w:rsid w:val="00872662"/>
    <w:rsid w:val="00872F17"/>
    <w:rsid w:val="0087407D"/>
    <w:rsid w:val="0087441C"/>
    <w:rsid w:val="00874F14"/>
    <w:rsid w:val="00874F7F"/>
    <w:rsid w:val="00875C3D"/>
    <w:rsid w:val="008766BA"/>
    <w:rsid w:val="00876B25"/>
    <w:rsid w:val="00876CAC"/>
    <w:rsid w:val="00876D1C"/>
    <w:rsid w:val="0087726E"/>
    <w:rsid w:val="0087798D"/>
    <w:rsid w:val="00877A6A"/>
    <w:rsid w:val="00877F23"/>
    <w:rsid w:val="00880732"/>
    <w:rsid w:val="00880CBB"/>
    <w:rsid w:val="00880DD6"/>
    <w:rsid w:val="008810DB"/>
    <w:rsid w:val="00881E27"/>
    <w:rsid w:val="00882742"/>
    <w:rsid w:val="00882A08"/>
    <w:rsid w:val="00882E4C"/>
    <w:rsid w:val="0088305F"/>
    <w:rsid w:val="0088333B"/>
    <w:rsid w:val="00883341"/>
    <w:rsid w:val="0088348C"/>
    <w:rsid w:val="00883735"/>
    <w:rsid w:val="00884013"/>
    <w:rsid w:val="00884582"/>
    <w:rsid w:val="008852D4"/>
    <w:rsid w:val="0088541D"/>
    <w:rsid w:val="00885974"/>
    <w:rsid w:val="00885DE0"/>
    <w:rsid w:val="00885E72"/>
    <w:rsid w:val="008865C6"/>
    <w:rsid w:val="00886831"/>
    <w:rsid w:val="00886882"/>
    <w:rsid w:val="00886B76"/>
    <w:rsid w:val="008873CF"/>
    <w:rsid w:val="0089010C"/>
    <w:rsid w:val="008904E5"/>
    <w:rsid w:val="00890539"/>
    <w:rsid w:val="008906A4"/>
    <w:rsid w:val="00890A8E"/>
    <w:rsid w:val="008910B1"/>
    <w:rsid w:val="008912BB"/>
    <w:rsid w:val="00891547"/>
    <w:rsid w:val="00891A1D"/>
    <w:rsid w:val="008920D6"/>
    <w:rsid w:val="0089223A"/>
    <w:rsid w:val="00893CD0"/>
    <w:rsid w:val="00894381"/>
    <w:rsid w:val="00894463"/>
    <w:rsid w:val="0089507E"/>
    <w:rsid w:val="00895812"/>
    <w:rsid w:val="0089611F"/>
    <w:rsid w:val="008963E0"/>
    <w:rsid w:val="008976E3"/>
    <w:rsid w:val="0089780C"/>
    <w:rsid w:val="008A098F"/>
    <w:rsid w:val="008A10BF"/>
    <w:rsid w:val="008A1C03"/>
    <w:rsid w:val="008A211C"/>
    <w:rsid w:val="008A2EBA"/>
    <w:rsid w:val="008A3449"/>
    <w:rsid w:val="008A3969"/>
    <w:rsid w:val="008A39E6"/>
    <w:rsid w:val="008A3BA1"/>
    <w:rsid w:val="008A4289"/>
    <w:rsid w:val="008A444A"/>
    <w:rsid w:val="008A4559"/>
    <w:rsid w:val="008A4E3E"/>
    <w:rsid w:val="008A5102"/>
    <w:rsid w:val="008A5ADC"/>
    <w:rsid w:val="008A62DF"/>
    <w:rsid w:val="008A695B"/>
    <w:rsid w:val="008A6C26"/>
    <w:rsid w:val="008A72FD"/>
    <w:rsid w:val="008B036E"/>
    <w:rsid w:val="008B049A"/>
    <w:rsid w:val="008B0E1F"/>
    <w:rsid w:val="008B0F92"/>
    <w:rsid w:val="008B110C"/>
    <w:rsid w:val="008B1900"/>
    <w:rsid w:val="008B1B4F"/>
    <w:rsid w:val="008B226D"/>
    <w:rsid w:val="008B2B70"/>
    <w:rsid w:val="008B2CF7"/>
    <w:rsid w:val="008B2CFD"/>
    <w:rsid w:val="008B32A7"/>
    <w:rsid w:val="008B35C5"/>
    <w:rsid w:val="008B37E5"/>
    <w:rsid w:val="008B455B"/>
    <w:rsid w:val="008B4CA7"/>
    <w:rsid w:val="008B5C38"/>
    <w:rsid w:val="008B6450"/>
    <w:rsid w:val="008B701B"/>
    <w:rsid w:val="008B7039"/>
    <w:rsid w:val="008B759E"/>
    <w:rsid w:val="008B76FA"/>
    <w:rsid w:val="008B7DC4"/>
    <w:rsid w:val="008B7DF1"/>
    <w:rsid w:val="008C1293"/>
    <w:rsid w:val="008C1F5B"/>
    <w:rsid w:val="008C261D"/>
    <w:rsid w:val="008C2A4B"/>
    <w:rsid w:val="008C2FFB"/>
    <w:rsid w:val="008C3571"/>
    <w:rsid w:val="008C374B"/>
    <w:rsid w:val="008C37A6"/>
    <w:rsid w:val="008C40DF"/>
    <w:rsid w:val="008C4105"/>
    <w:rsid w:val="008C4A82"/>
    <w:rsid w:val="008C5F47"/>
    <w:rsid w:val="008C611C"/>
    <w:rsid w:val="008C746C"/>
    <w:rsid w:val="008C7E77"/>
    <w:rsid w:val="008D03F4"/>
    <w:rsid w:val="008D0607"/>
    <w:rsid w:val="008D06B1"/>
    <w:rsid w:val="008D0A4C"/>
    <w:rsid w:val="008D0A54"/>
    <w:rsid w:val="008D10C5"/>
    <w:rsid w:val="008D1612"/>
    <w:rsid w:val="008D1921"/>
    <w:rsid w:val="008D1B18"/>
    <w:rsid w:val="008D1D4F"/>
    <w:rsid w:val="008D1F26"/>
    <w:rsid w:val="008D2116"/>
    <w:rsid w:val="008D224D"/>
    <w:rsid w:val="008D2B0A"/>
    <w:rsid w:val="008D2C2B"/>
    <w:rsid w:val="008D3CF5"/>
    <w:rsid w:val="008D3EB5"/>
    <w:rsid w:val="008D3EDB"/>
    <w:rsid w:val="008D4574"/>
    <w:rsid w:val="008D50E1"/>
    <w:rsid w:val="008D5549"/>
    <w:rsid w:val="008D5827"/>
    <w:rsid w:val="008D5AD6"/>
    <w:rsid w:val="008D5EE5"/>
    <w:rsid w:val="008D5F91"/>
    <w:rsid w:val="008D6C8E"/>
    <w:rsid w:val="008E11BC"/>
    <w:rsid w:val="008E1670"/>
    <w:rsid w:val="008E17D4"/>
    <w:rsid w:val="008E1853"/>
    <w:rsid w:val="008E197D"/>
    <w:rsid w:val="008E2180"/>
    <w:rsid w:val="008E221C"/>
    <w:rsid w:val="008E228D"/>
    <w:rsid w:val="008E3367"/>
    <w:rsid w:val="008E3807"/>
    <w:rsid w:val="008E3898"/>
    <w:rsid w:val="008E4276"/>
    <w:rsid w:val="008E5033"/>
    <w:rsid w:val="008E5051"/>
    <w:rsid w:val="008E5250"/>
    <w:rsid w:val="008E5273"/>
    <w:rsid w:val="008E5BBC"/>
    <w:rsid w:val="008E6A20"/>
    <w:rsid w:val="008E6B1C"/>
    <w:rsid w:val="008E6B99"/>
    <w:rsid w:val="008E7160"/>
    <w:rsid w:val="008E7195"/>
    <w:rsid w:val="008E741A"/>
    <w:rsid w:val="008E7935"/>
    <w:rsid w:val="008F0682"/>
    <w:rsid w:val="008F0DE3"/>
    <w:rsid w:val="008F125D"/>
    <w:rsid w:val="008F15DF"/>
    <w:rsid w:val="008F17B7"/>
    <w:rsid w:val="008F1E51"/>
    <w:rsid w:val="008F2497"/>
    <w:rsid w:val="008F24D8"/>
    <w:rsid w:val="008F250D"/>
    <w:rsid w:val="008F29F7"/>
    <w:rsid w:val="008F2CB5"/>
    <w:rsid w:val="008F4098"/>
    <w:rsid w:val="008F437D"/>
    <w:rsid w:val="008F4444"/>
    <w:rsid w:val="008F48AC"/>
    <w:rsid w:val="008F49A7"/>
    <w:rsid w:val="008F4DB2"/>
    <w:rsid w:val="008F4DD3"/>
    <w:rsid w:val="008F53F1"/>
    <w:rsid w:val="008F54B5"/>
    <w:rsid w:val="008F5D10"/>
    <w:rsid w:val="008F5E23"/>
    <w:rsid w:val="008F69CF"/>
    <w:rsid w:val="008F70A6"/>
    <w:rsid w:val="008F73C7"/>
    <w:rsid w:val="008F7EE3"/>
    <w:rsid w:val="0090029F"/>
    <w:rsid w:val="00900419"/>
    <w:rsid w:val="00900685"/>
    <w:rsid w:val="009008CC"/>
    <w:rsid w:val="009012AC"/>
    <w:rsid w:val="009013F7"/>
    <w:rsid w:val="009014E4"/>
    <w:rsid w:val="0090171B"/>
    <w:rsid w:val="00901B5F"/>
    <w:rsid w:val="00902B8A"/>
    <w:rsid w:val="0090312B"/>
    <w:rsid w:val="00904877"/>
    <w:rsid w:val="00904D2A"/>
    <w:rsid w:val="00905404"/>
    <w:rsid w:val="0090557C"/>
    <w:rsid w:val="009057FA"/>
    <w:rsid w:val="00905AE7"/>
    <w:rsid w:val="00905B70"/>
    <w:rsid w:val="00905BEB"/>
    <w:rsid w:val="00905CE5"/>
    <w:rsid w:val="0090638E"/>
    <w:rsid w:val="009066BD"/>
    <w:rsid w:val="00906AF9"/>
    <w:rsid w:val="00906DFE"/>
    <w:rsid w:val="0090713E"/>
    <w:rsid w:val="00907189"/>
    <w:rsid w:val="00907E28"/>
    <w:rsid w:val="00910027"/>
    <w:rsid w:val="0091012B"/>
    <w:rsid w:val="0091057C"/>
    <w:rsid w:val="009109D9"/>
    <w:rsid w:val="00911517"/>
    <w:rsid w:val="009115AF"/>
    <w:rsid w:val="009115F2"/>
    <w:rsid w:val="00911797"/>
    <w:rsid w:val="009121EC"/>
    <w:rsid w:val="009122DA"/>
    <w:rsid w:val="00912B35"/>
    <w:rsid w:val="00913104"/>
    <w:rsid w:val="0091347D"/>
    <w:rsid w:val="0091357F"/>
    <w:rsid w:val="00913EF7"/>
    <w:rsid w:val="00914168"/>
    <w:rsid w:val="00914D96"/>
    <w:rsid w:val="009150E0"/>
    <w:rsid w:val="0091515E"/>
    <w:rsid w:val="0091518E"/>
    <w:rsid w:val="0091589A"/>
    <w:rsid w:val="00915C78"/>
    <w:rsid w:val="009163A4"/>
    <w:rsid w:val="0091681E"/>
    <w:rsid w:val="009169A5"/>
    <w:rsid w:val="00916A01"/>
    <w:rsid w:val="009173BB"/>
    <w:rsid w:val="00917818"/>
    <w:rsid w:val="00917C1F"/>
    <w:rsid w:val="009204F7"/>
    <w:rsid w:val="0092060E"/>
    <w:rsid w:val="0092069D"/>
    <w:rsid w:val="00920A75"/>
    <w:rsid w:val="00920EE7"/>
    <w:rsid w:val="00921AA2"/>
    <w:rsid w:val="009234C2"/>
    <w:rsid w:val="009239B4"/>
    <w:rsid w:val="00923A4F"/>
    <w:rsid w:val="00923C2E"/>
    <w:rsid w:val="009244C0"/>
    <w:rsid w:val="00924913"/>
    <w:rsid w:val="00924D86"/>
    <w:rsid w:val="00924FBB"/>
    <w:rsid w:val="00925FDC"/>
    <w:rsid w:val="00925FEA"/>
    <w:rsid w:val="00926740"/>
    <w:rsid w:val="00926862"/>
    <w:rsid w:val="00927A86"/>
    <w:rsid w:val="009300FD"/>
    <w:rsid w:val="00930569"/>
    <w:rsid w:val="009308A3"/>
    <w:rsid w:val="00930F56"/>
    <w:rsid w:val="00930F5F"/>
    <w:rsid w:val="00930FC2"/>
    <w:rsid w:val="009311C2"/>
    <w:rsid w:val="009313E2"/>
    <w:rsid w:val="00931C28"/>
    <w:rsid w:val="00932A80"/>
    <w:rsid w:val="00932E38"/>
    <w:rsid w:val="009334A5"/>
    <w:rsid w:val="00933A8D"/>
    <w:rsid w:val="00933FCE"/>
    <w:rsid w:val="0093411E"/>
    <w:rsid w:val="00935F6F"/>
    <w:rsid w:val="00936231"/>
    <w:rsid w:val="00936324"/>
    <w:rsid w:val="00936979"/>
    <w:rsid w:val="00936A4D"/>
    <w:rsid w:val="00936C2C"/>
    <w:rsid w:val="0093744D"/>
    <w:rsid w:val="00937482"/>
    <w:rsid w:val="00937B6F"/>
    <w:rsid w:val="00940104"/>
    <w:rsid w:val="00940F91"/>
    <w:rsid w:val="0094190E"/>
    <w:rsid w:val="009422ED"/>
    <w:rsid w:val="00942859"/>
    <w:rsid w:val="00943173"/>
    <w:rsid w:val="0094333A"/>
    <w:rsid w:val="00943F13"/>
    <w:rsid w:val="0094419E"/>
    <w:rsid w:val="0094445F"/>
    <w:rsid w:val="0094448B"/>
    <w:rsid w:val="00945D7D"/>
    <w:rsid w:val="00946008"/>
    <w:rsid w:val="009475AF"/>
    <w:rsid w:val="0094760A"/>
    <w:rsid w:val="0094768B"/>
    <w:rsid w:val="00947A5B"/>
    <w:rsid w:val="00950799"/>
    <w:rsid w:val="00950D4D"/>
    <w:rsid w:val="00951027"/>
    <w:rsid w:val="00951114"/>
    <w:rsid w:val="0095124F"/>
    <w:rsid w:val="009514CD"/>
    <w:rsid w:val="00951C0B"/>
    <w:rsid w:val="00951DDB"/>
    <w:rsid w:val="00951E6D"/>
    <w:rsid w:val="00951FCE"/>
    <w:rsid w:val="00952399"/>
    <w:rsid w:val="009526F6"/>
    <w:rsid w:val="009528DD"/>
    <w:rsid w:val="00952D2F"/>
    <w:rsid w:val="00953137"/>
    <w:rsid w:val="00953181"/>
    <w:rsid w:val="0095347B"/>
    <w:rsid w:val="009538C3"/>
    <w:rsid w:val="009539EB"/>
    <w:rsid w:val="00953F32"/>
    <w:rsid w:val="0095512C"/>
    <w:rsid w:val="009552BF"/>
    <w:rsid w:val="00955377"/>
    <w:rsid w:val="00955510"/>
    <w:rsid w:val="00955B18"/>
    <w:rsid w:val="00956315"/>
    <w:rsid w:val="009568DF"/>
    <w:rsid w:val="009569DB"/>
    <w:rsid w:val="00956B1A"/>
    <w:rsid w:val="00956FC4"/>
    <w:rsid w:val="0095701F"/>
    <w:rsid w:val="009573D3"/>
    <w:rsid w:val="00957655"/>
    <w:rsid w:val="00957D00"/>
    <w:rsid w:val="00957E38"/>
    <w:rsid w:val="00960458"/>
    <w:rsid w:val="0096066E"/>
    <w:rsid w:val="009619C7"/>
    <w:rsid w:val="00961B83"/>
    <w:rsid w:val="00961BA9"/>
    <w:rsid w:val="009620C0"/>
    <w:rsid w:val="009620E0"/>
    <w:rsid w:val="009623CE"/>
    <w:rsid w:val="00962AF3"/>
    <w:rsid w:val="00962B9C"/>
    <w:rsid w:val="00963617"/>
    <w:rsid w:val="00963A4C"/>
    <w:rsid w:val="00963CA6"/>
    <w:rsid w:val="009645F9"/>
    <w:rsid w:val="009646D6"/>
    <w:rsid w:val="00966BE7"/>
    <w:rsid w:val="00966C3A"/>
    <w:rsid w:val="00966E05"/>
    <w:rsid w:val="009672CA"/>
    <w:rsid w:val="009675F6"/>
    <w:rsid w:val="00970590"/>
    <w:rsid w:val="009706F0"/>
    <w:rsid w:val="00970ABC"/>
    <w:rsid w:val="0097112E"/>
    <w:rsid w:val="00971E4D"/>
    <w:rsid w:val="009728BC"/>
    <w:rsid w:val="00972D27"/>
    <w:rsid w:val="00973BB8"/>
    <w:rsid w:val="00974241"/>
    <w:rsid w:val="00974934"/>
    <w:rsid w:val="00974CE9"/>
    <w:rsid w:val="00974E1D"/>
    <w:rsid w:val="00974E26"/>
    <w:rsid w:val="00975E57"/>
    <w:rsid w:val="009768EE"/>
    <w:rsid w:val="00976D1D"/>
    <w:rsid w:val="009773D5"/>
    <w:rsid w:val="00977686"/>
    <w:rsid w:val="0097790E"/>
    <w:rsid w:val="009803AF"/>
    <w:rsid w:val="009806A2"/>
    <w:rsid w:val="00980CBD"/>
    <w:rsid w:val="00980CC6"/>
    <w:rsid w:val="00980DE8"/>
    <w:rsid w:val="0098139F"/>
    <w:rsid w:val="00981724"/>
    <w:rsid w:val="00981CB8"/>
    <w:rsid w:val="00981D7A"/>
    <w:rsid w:val="00983067"/>
    <w:rsid w:val="009837A4"/>
    <w:rsid w:val="00983D56"/>
    <w:rsid w:val="00984429"/>
    <w:rsid w:val="00984521"/>
    <w:rsid w:val="0098473D"/>
    <w:rsid w:val="00984C11"/>
    <w:rsid w:val="00984F95"/>
    <w:rsid w:val="00985102"/>
    <w:rsid w:val="009851D9"/>
    <w:rsid w:val="00985532"/>
    <w:rsid w:val="00985533"/>
    <w:rsid w:val="009855CA"/>
    <w:rsid w:val="009859F8"/>
    <w:rsid w:val="009868C9"/>
    <w:rsid w:val="00987019"/>
    <w:rsid w:val="0098730F"/>
    <w:rsid w:val="00987CD1"/>
    <w:rsid w:val="00987E4D"/>
    <w:rsid w:val="00987EEF"/>
    <w:rsid w:val="00990381"/>
    <w:rsid w:val="00990A78"/>
    <w:rsid w:val="00990AC6"/>
    <w:rsid w:val="00990F95"/>
    <w:rsid w:val="00992353"/>
    <w:rsid w:val="00992675"/>
    <w:rsid w:val="00992E62"/>
    <w:rsid w:val="00993363"/>
    <w:rsid w:val="00993364"/>
    <w:rsid w:val="00993818"/>
    <w:rsid w:val="00993F04"/>
    <w:rsid w:val="009941AA"/>
    <w:rsid w:val="0099442A"/>
    <w:rsid w:val="00994BD9"/>
    <w:rsid w:val="00994DA2"/>
    <w:rsid w:val="009953FC"/>
    <w:rsid w:val="00995445"/>
    <w:rsid w:val="0099584D"/>
    <w:rsid w:val="009967BF"/>
    <w:rsid w:val="0099697F"/>
    <w:rsid w:val="00996BCF"/>
    <w:rsid w:val="009979ED"/>
    <w:rsid w:val="00997CDA"/>
    <w:rsid w:val="009A143F"/>
    <w:rsid w:val="009A209A"/>
    <w:rsid w:val="009A3404"/>
    <w:rsid w:val="009A3B24"/>
    <w:rsid w:val="009A4F62"/>
    <w:rsid w:val="009A51F9"/>
    <w:rsid w:val="009A52BE"/>
    <w:rsid w:val="009A5D5C"/>
    <w:rsid w:val="009A6633"/>
    <w:rsid w:val="009A666F"/>
    <w:rsid w:val="009A7A7E"/>
    <w:rsid w:val="009A7D74"/>
    <w:rsid w:val="009B04E5"/>
    <w:rsid w:val="009B067F"/>
    <w:rsid w:val="009B0975"/>
    <w:rsid w:val="009B0CDC"/>
    <w:rsid w:val="009B15EA"/>
    <w:rsid w:val="009B1A23"/>
    <w:rsid w:val="009B1E30"/>
    <w:rsid w:val="009B1FEF"/>
    <w:rsid w:val="009B23A4"/>
    <w:rsid w:val="009B2C3F"/>
    <w:rsid w:val="009B2E3F"/>
    <w:rsid w:val="009B308F"/>
    <w:rsid w:val="009B3114"/>
    <w:rsid w:val="009B355B"/>
    <w:rsid w:val="009B35AB"/>
    <w:rsid w:val="009B3BAF"/>
    <w:rsid w:val="009B3C68"/>
    <w:rsid w:val="009B3FE1"/>
    <w:rsid w:val="009B46F3"/>
    <w:rsid w:val="009B5A51"/>
    <w:rsid w:val="009B5AA1"/>
    <w:rsid w:val="009B6517"/>
    <w:rsid w:val="009B6967"/>
    <w:rsid w:val="009B6D9A"/>
    <w:rsid w:val="009B709E"/>
    <w:rsid w:val="009B7512"/>
    <w:rsid w:val="009C048B"/>
    <w:rsid w:val="009C127D"/>
    <w:rsid w:val="009C1439"/>
    <w:rsid w:val="009C14F0"/>
    <w:rsid w:val="009C156B"/>
    <w:rsid w:val="009C1B9C"/>
    <w:rsid w:val="009C1CE2"/>
    <w:rsid w:val="009C2CDB"/>
    <w:rsid w:val="009C326E"/>
    <w:rsid w:val="009C3AE9"/>
    <w:rsid w:val="009C40E7"/>
    <w:rsid w:val="009C4425"/>
    <w:rsid w:val="009C443B"/>
    <w:rsid w:val="009C46C2"/>
    <w:rsid w:val="009C48E4"/>
    <w:rsid w:val="009C4BAA"/>
    <w:rsid w:val="009C4F9D"/>
    <w:rsid w:val="009C52B1"/>
    <w:rsid w:val="009C5E73"/>
    <w:rsid w:val="009C63DA"/>
    <w:rsid w:val="009C66A0"/>
    <w:rsid w:val="009C7185"/>
    <w:rsid w:val="009C7B20"/>
    <w:rsid w:val="009D0586"/>
    <w:rsid w:val="009D068D"/>
    <w:rsid w:val="009D06A7"/>
    <w:rsid w:val="009D0979"/>
    <w:rsid w:val="009D1210"/>
    <w:rsid w:val="009D1BAD"/>
    <w:rsid w:val="009D1E81"/>
    <w:rsid w:val="009D2D38"/>
    <w:rsid w:val="009D2FEB"/>
    <w:rsid w:val="009D3B6E"/>
    <w:rsid w:val="009D3C37"/>
    <w:rsid w:val="009D458B"/>
    <w:rsid w:val="009D4968"/>
    <w:rsid w:val="009D5C57"/>
    <w:rsid w:val="009D623D"/>
    <w:rsid w:val="009D6730"/>
    <w:rsid w:val="009D6B17"/>
    <w:rsid w:val="009E082C"/>
    <w:rsid w:val="009E16D2"/>
    <w:rsid w:val="009E23E7"/>
    <w:rsid w:val="009E2B4A"/>
    <w:rsid w:val="009E2DA3"/>
    <w:rsid w:val="009E380A"/>
    <w:rsid w:val="009E3C43"/>
    <w:rsid w:val="009E433A"/>
    <w:rsid w:val="009E48F2"/>
    <w:rsid w:val="009E6C7D"/>
    <w:rsid w:val="009E6E00"/>
    <w:rsid w:val="009E7487"/>
    <w:rsid w:val="009E75AD"/>
    <w:rsid w:val="009E75EE"/>
    <w:rsid w:val="009E790E"/>
    <w:rsid w:val="009E7A96"/>
    <w:rsid w:val="009E7D46"/>
    <w:rsid w:val="009E7DF7"/>
    <w:rsid w:val="009F0B75"/>
    <w:rsid w:val="009F0F02"/>
    <w:rsid w:val="009F11BF"/>
    <w:rsid w:val="009F1E0F"/>
    <w:rsid w:val="009F21FE"/>
    <w:rsid w:val="009F2204"/>
    <w:rsid w:val="009F27AB"/>
    <w:rsid w:val="009F289A"/>
    <w:rsid w:val="009F2C29"/>
    <w:rsid w:val="009F2C5F"/>
    <w:rsid w:val="009F2FDE"/>
    <w:rsid w:val="009F3DC9"/>
    <w:rsid w:val="009F3EDC"/>
    <w:rsid w:val="009F4116"/>
    <w:rsid w:val="009F4BB2"/>
    <w:rsid w:val="009F4DF8"/>
    <w:rsid w:val="009F4EF0"/>
    <w:rsid w:val="009F581B"/>
    <w:rsid w:val="009F60AC"/>
    <w:rsid w:val="009F6457"/>
    <w:rsid w:val="009F646D"/>
    <w:rsid w:val="009F693A"/>
    <w:rsid w:val="009F6ADD"/>
    <w:rsid w:val="009F6C51"/>
    <w:rsid w:val="009F6E14"/>
    <w:rsid w:val="009F75D6"/>
    <w:rsid w:val="009F7835"/>
    <w:rsid w:val="009F792E"/>
    <w:rsid w:val="00A0079C"/>
    <w:rsid w:val="00A00930"/>
    <w:rsid w:val="00A00E0F"/>
    <w:rsid w:val="00A01397"/>
    <w:rsid w:val="00A015B7"/>
    <w:rsid w:val="00A01986"/>
    <w:rsid w:val="00A01B41"/>
    <w:rsid w:val="00A01C45"/>
    <w:rsid w:val="00A01EA9"/>
    <w:rsid w:val="00A02505"/>
    <w:rsid w:val="00A02646"/>
    <w:rsid w:val="00A0308E"/>
    <w:rsid w:val="00A0364D"/>
    <w:rsid w:val="00A03DBA"/>
    <w:rsid w:val="00A03DC6"/>
    <w:rsid w:val="00A03DDB"/>
    <w:rsid w:val="00A03E41"/>
    <w:rsid w:val="00A049D0"/>
    <w:rsid w:val="00A04BCB"/>
    <w:rsid w:val="00A056D3"/>
    <w:rsid w:val="00A056D5"/>
    <w:rsid w:val="00A058EE"/>
    <w:rsid w:val="00A062E2"/>
    <w:rsid w:val="00A06C67"/>
    <w:rsid w:val="00A06E40"/>
    <w:rsid w:val="00A07182"/>
    <w:rsid w:val="00A07937"/>
    <w:rsid w:val="00A07A91"/>
    <w:rsid w:val="00A1070E"/>
    <w:rsid w:val="00A107BF"/>
    <w:rsid w:val="00A11165"/>
    <w:rsid w:val="00A11240"/>
    <w:rsid w:val="00A112B6"/>
    <w:rsid w:val="00A1198C"/>
    <w:rsid w:val="00A11E9B"/>
    <w:rsid w:val="00A11EEA"/>
    <w:rsid w:val="00A12CDD"/>
    <w:rsid w:val="00A13151"/>
    <w:rsid w:val="00A1350E"/>
    <w:rsid w:val="00A13908"/>
    <w:rsid w:val="00A13B7F"/>
    <w:rsid w:val="00A13C4E"/>
    <w:rsid w:val="00A13F2D"/>
    <w:rsid w:val="00A14AC6"/>
    <w:rsid w:val="00A14D52"/>
    <w:rsid w:val="00A150B6"/>
    <w:rsid w:val="00A15135"/>
    <w:rsid w:val="00A15D65"/>
    <w:rsid w:val="00A160E4"/>
    <w:rsid w:val="00A163B8"/>
    <w:rsid w:val="00A1663E"/>
    <w:rsid w:val="00A1671D"/>
    <w:rsid w:val="00A16898"/>
    <w:rsid w:val="00A16A24"/>
    <w:rsid w:val="00A16CBF"/>
    <w:rsid w:val="00A17047"/>
    <w:rsid w:val="00A1724E"/>
    <w:rsid w:val="00A1738D"/>
    <w:rsid w:val="00A17707"/>
    <w:rsid w:val="00A17A20"/>
    <w:rsid w:val="00A17A9C"/>
    <w:rsid w:val="00A17DB8"/>
    <w:rsid w:val="00A209DF"/>
    <w:rsid w:val="00A20BD7"/>
    <w:rsid w:val="00A20D99"/>
    <w:rsid w:val="00A2140A"/>
    <w:rsid w:val="00A21451"/>
    <w:rsid w:val="00A218A3"/>
    <w:rsid w:val="00A21C1C"/>
    <w:rsid w:val="00A22051"/>
    <w:rsid w:val="00A2289B"/>
    <w:rsid w:val="00A238BC"/>
    <w:rsid w:val="00A23A02"/>
    <w:rsid w:val="00A249BB"/>
    <w:rsid w:val="00A24A7D"/>
    <w:rsid w:val="00A24E00"/>
    <w:rsid w:val="00A24FED"/>
    <w:rsid w:val="00A25001"/>
    <w:rsid w:val="00A25C77"/>
    <w:rsid w:val="00A25E2A"/>
    <w:rsid w:val="00A27027"/>
    <w:rsid w:val="00A2723C"/>
    <w:rsid w:val="00A2749B"/>
    <w:rsid w:val="00A27540"/>
    <w:rsid w:val="00A27A23"/>
    <w:rsid w:val="00A27A5B"/>
    <w:rsid w:val="00A27DA1"/>
    <w:rsid w:val="00A27E38"/>
    <w:rsid w:val="00A27E84"/>
    <w:rsid w:val="00A300BC"/>
    <w:rsid w:val="00A307DD"/>
    <w:rsid w:val="00A30B59"/>
    <w:rsid w:val="00A31324"/>
    <w:rsid w:val="00A31485"/>
    <w:rsid w:val="00A31731"/>
    <w:rsid w:val="00A32111"/>
    <w:rsid w:val="00A32289"/>
    <w:rsid w:val="00A32AA2"/>
    <w:rsid w:val="00A32F0C"/>
    <w:rsid w:val="00A333FC"/>
    <w:rsid w:val="00A33897"/>
    <w:rsid w:val="00A33F6C"/>
    <w:rsid w:val="00A34A59"/>
    <w:rsid w:val="00A3554C"/>
    <w:rsid w:val="00A35970"/>
    <w:rsid w:val="00A35D87"/>
    <w:rsid w:val="00A363F0"/>
    <w:rsid w:val="00A3646C"/>
    <w:rsid w:val="00A370E2"/>
    <w:rsid w:val="00A370FA"/>
    <w:rsid w:val="00A37179"/>
    <w:rsid w:val="00A3760D"/>
    <w:rsid w:val="00A378FD"/>
    <w:rsid w:val="00A37D7C"/>
    <w:rsid w:val="00A407FB"/>
    <w:rsid w:val="00A40915"/>
    <w:rsid w:val="00A4116F"/>
    <w:rsid w:val="00A41577"/>
    <w:rsid w:val="00A41599"/>
    <w:rsid w:val="00A415BB"/>
    <w:rsid w:val="00A419A1"/>
    <w:rsid w:val="00A41A8F"/>
    <w:rsid w:val="00A420E4"/>
    <w:rsid w:val="00A4366B"/>
    <w:rsid w:val="00A43A26"/>
    <w:rsid w:val="00A44143"/>
    <w:rsid w:val="00A44B63"/>
    <w:rsid w:val="00A4512A"/>
    <w:rsid w:val="00A4565D"/>
    <w:rsid w:val="00A4573F"/>
    <w:rsid w:val="00A45C8A"/>
    <w:rsid w:val="00A45D72"/>
    <w:rsid w:val="00A464DE"/>
    <w:rsid w:val="00A468E6"/>
    <w:rsid w:val="00A46FCC"/>
    <w:rsid w:val="00A472F8"/>
    <w:rsid w:val="00A47A84"/>
    <w:rsid w:val="00A47AB6"/>
    <w:rsid w:val="00A47CAF"/>
    <w:rsid w:val="00A47F4A"/>
    <w:rsid w:val="00A50221"/>
    <w:rsid w:val="00A51052"/>
    <w:rsid w:val="00A51192"/>
    <w:rsid w:val="00A515CC"/>
    <w:rsid w:val="00A527A4"/>
    <w:rsid w:val="00A52EF4"/>
    <w:rsid w:val="00A5310F"/>
    <w:rsid w:val="00A53E2E"/>
    <w:rsid w:val="00A5408F"/>
    <w:rsid w:val="00A542C5"/>
    <w:rsid w:val="00A54B19"/>
    <w:rsid w:val="00A54B20"/>
    <w:rsid w:val="00A5519A"/>
    <w:rsid w:val="00A552AD"/>
    <w:rsid w:val="00A552CD"/>
    <w:rsid w:val="00A55429"/>
    <w:rsid w:val="00A5553A"/>
    <w:rsid w:val="00A557ED"/>
    <w:rsid w:val="00A55858"/>
    <w:rsid w:val="00A55B8F"/>
    <w:rsid w:val="00A55C69"/>
    <w:rsid w:val="00A5643C"/>
    <w:rsid w:val="00A5646B"/>
    <w:rsid w:val="00A564B0"/>
    <w:rsid w:val="00A565AE"/>
    <w:rsid w:val="00A5698A"/>
    <w:rsid w:val="00A569DA"/>
    <w:rsid w:val="00A56ACA"/>
    <w:rsid w:val="00A56E00"/>
    <w:rsid w:val="00A5721B"/>
    <w:rsid w:val="00A57D6D"/>
    <w:rsid w:val="00A603DF"/>
    <w:rsid w:val="00A60E7E"/>
    <w:rsid w:val="00A61AC9"/>
    <w:rsid w:val="00A62468"/>
    <w:rsid w:val="00A62493"/>
    <w:rsid w:val="00A6281D"/>
    <w:rsid w:val="00A62860"/>
    <w:rsid w:val="00A62A9C"/>
    <w:rsid w:val="00A62D30"/>
    <w:rsid w:val="00A63F16"/>
    <w:rsid w:val="00A640F1"/>
    <w:rsid w:val="00A6451E"/>
    <w:rsid w:val="00A65177"/>
    <w:rsid w:val="00A653AC"/>
    <w:rsid w:val="00A65C78"/>
    <w:rsid w:val="00A65CD2"/>
    <w:rsid w:val="00A6631B"/>
    <w:rsid w:val="00A66AFF"/>
    <w:rsid w:val="00A66EC7"/>
    <w:rsid w:val="00A66EFE"/>
    <w:rsid w:val="00A672C2"/>
    <w:rsid w:val="00A673AD"/>
    <w:rsid w:val="00A679D8"/>
    <w:rsid w:val="00A700DB"/>
    <w:rsid w:val="00A70658"/>
    <w:rsid w:val="00A707F1"/>
    <w:rsid w:val="00A71FF8"/>
    <w:rsid w:val="00A72503"/>
    <w:rsid w:val="00A73ADD"/>
    <w:rsid w:val="00A73E68"/>
    <w:rsid w:val="00A747C9"/>
    <w:rsid w:val="00A7652C"/>
    <w:rsid w:val="00A766AE"/>
    <w:rsid w:val="00A76BE8"/>
    <w:rsid w:val="00A76FDD"/>
    <w:rsid w:val="00A77BE1"/>
    <w:rsid w:val="00A80015"/>
    <w:rsid w:val="00A800BF"/>
    <w:rsid w:val="00A80525"/>
    <w:rsid w:val="00A814E0"/>
    <w:rsid w:val="00A8191E"/>
    <w:rsid w:val="00A82174"/>
    <w:rsid w:val="00A826F2"/>
    <w:rsid w:val="00A82748"/>
    <w:rsid w:val="00A828B6"/>
    <w:rsid w:val="00A830E5"/>
    <w:rsid w:val="00A8332A"/>
    <w:rsid w:val="00A83850"/>
    <w:rsid w:val="00A83C9B"/>
    <w:rsid w:val="00A83FBD"/>
    <w:rsid w:val="00A84055"/>
    <w:rsid w:val="00A84874"/>
    <w:rsid w:val="00A84909"/>
    <w:rsid w:val="00A84F2D"/>
    <w:rsid w:val="00A853E3"/>
    <w:rsid w:val="00A8544C"/>
    <w:rsid w:val="00A85C35"/>
    <w:rsid w:val="00A86758"/>
    <w:rsid w:val="00A86B82"/>
    <w:rsid w:val="00A87018"/>
    <w:rsid w:val="00A8720D"/>
    <w:rsid w:val="00A87377"/>
    <w:rsid w:val="00A873DD"/>
    <w:rsid w:val="00A87BB6"/>
    <w:rsid w:val="00A908C6"/>
    <w:rsid w:val="00A90BF9"/>
    <w:rsid w:val="00A90C0E"/>
    <w:rsid w:val="00A90C5B"/>
    <w:rsid w:val="00A9114C"/>
    <w:rsid w:val="00A9146F"/>
    <w:rsid w:val="00A92399"/>
    <w:rsid w:val="00A92826"/>
    <w:rsid w:val="00A9282F"/>
    <w:rsid w:val="00A92C26"/>
    <w:rsid w:val="00A93276"/>
    <w:rsid w:val="00A93C0C"/>
    <w:rsid w:val="00A94F77"/>
    <w:rsid w:val="00A95154"/>
    <w:rsid w:val="00A9528A"/>
    <w:rsid w:val="00A953FC"/>
    <w:rsid w:val="00A96093"/>
    <w:rsid w:val="00A962C2"/>
    <w:rsid w:val="00A96679"/>
    <w:rsid w:val="00A96E0A"/>
    <w:rsid w:val="00A971D3"/>
    <w:rsid w:val="00A972F6"/>
    <w:rsid w:val="00A97A47"/>
    <w:rsid w:val="00A97B42"/>
    <w:rsid w:val="00AA0E6C"/>
    <w:rsid w:val="00AA120E"/>
    <w:rsid w:val="00AA25E3"/>
    <w:rsid w:val="00AA261E"/>
    <w:rsid w:val="00AA2727"/>
    <w:rsid w:val="00AA2B87"/>
    <w:rsid w:val="00AA2BDC"/>
    <w:rsid w:val="00AA2C32"/>
    <w:rsid w:val="00AA30DE"/>
    <w:rsid w:val="00AA33D2"/>
    <w:rsid w:val="00AA39B7"/>
    <w:rsid w:val="00AA463E"/>
    <w:rsid w:val="00AA49DB"/>
    <w:rsid w:val="00AA4C29"/>
    <w:rsid w:val="00AA4EAD"/>
    <w:rsid w:val="00AA4FA4"/>
    <w:rsid w:val="00AA5557"/>
    <w:rsid w:val="00AA617E"/>
    <w:rsid w:val="00AA6885"/>
    <w:rsid w:val="00AA6B50"/>
    <w:rsid w:val="00AA7753"/>
    <w:rsid w:val="00AA7C10"/>
    <w:rsid w:val="00AB0153"/>
    <w:rsid w:val="00AB03CF"/>
    <w:rsid w:val="00AB0468"/>
    <w:rsid w:val="00AB0477"/>
    <w:rsid w:val="00AB06B0"/>
    <w:rsid w:val="00AB0BE8"/>
    <w:rsid w:val="00AB0F3D"/>
    <w:rsid w:val="00AB1107"/>
    <w:rsid w:val="00AB131E"/>
    <w:rsid w:val="00AB137E"/>
    <w:rsid w:val="00AB1534"/>
    <w:rsid w:val="00AB1B1A"/>
    <w:rsid w:val="00AB24F7"/>
    <w:rsid w:val="00AB25F8"/>
    <w:rsid w:val="00AB3298"/>
    <w:rsid w:val="00AB4AEF"/>
    <w:rsid w:val="00AB4AFF"/>
    <w:rsid w:val="00AB4D1F"/>
    <w:rsid w:val="00AB50B1"/>
    <w:rsid w:val="00AB5578"/>
    <w:rsid w:val="00AB56AB"/>
    <w:rsid w:val="00AB57A8"/>
    <w:rsid w:val="00AB58D9"/>
    <w:rsid w:val="00AB5EA6"/>
    <w:rsid w:val="00AB6315"/>
    <w:rsid w:val="00AB6708"/>
    <w:rsid w:val="00AC0831"/>
    <w:rsid w:val="00AC1157"/>
    <w:rsid w:val="00AC196F"/>
    <w:rsid w:val="00AC2986"/>
    <w:rsid w:val="00AC2F5F"/>
    <w:rsid w:val="00AC2F67"/>
    <w:rsid w:val="00AC331E"/>
    <w:rsid w:val="00AC35B7"/>
    <w:rsid w:val="00AC3792"/>
    <w:rsid w:val="00AC3AF7"/>
    <w:rsid w:val="00AC3DAE"/>
    <w:rsid w:val="00AC41B2"/>
    <w:rsid w:val="00AC44E6"/>
    <w:rsid w:val="00AC476E"/>
    <w:rsid w:val="00AC4D09"/>
    <w:rsid w:val="00AC4D9E"/>
    <w:rsid w:val="00AC555C"/>
    <w:rsid w:val="00AC5B30"/>
    <w:rsid w:val="00AC5E1C"/>
    <w:rsid w:val="00AC69A2"/>
    <w:rsid w:val="00AC77C7"/>
    <w:rsid w:val="00AC7BA6"/>
    <w:rsid w:val="00AC7DCB"/>
    <w:rsid w:val="00AC7DF3"/>
    <w:rsid w:val="00AD00DB"/>
    <w:rsid w:val="00AD167B"/>
    <w:rsid w:val="00AD1874"/>
    <w:rsid w:val="00AD1D13"/>
    <w:rsid w:val="00AD1D29"/>
    <w:rsid w:val="00AD1E19"/>
    <w:rsid w:val="00AD21E9"/>
    <w:rsid w:val="00AD2727"/>
    <w:rsid w:val="00AD45B1"/>
    <w:rsid w:val="00AD45BE"/>
    <w:rsid w:val="00AD4C54"/>
    <w:rsid w:val="00AD4FC5"/>
    <w:rsid w:val="00AD545F"/>
    <w:rsid w:val="00AD59AE"/>
    <w:rsid w:val="00AD6931"/>
    <w:rsid w:val="00AD7430"/>
    <w:rsid w:val="00AD7812"/>
    <w:rsid w:val="00AD78D7"/>
    <w:rsid w:val="00AD7921"/>
    <w:rsid w:val="00AD796C"/>
    <w:rsid w:val="00AE01D1"/>
    <w:rsid w:val="00AE058C"/>
    <w:rsid w:val="00AE144D"/>
    <w:rsid w:val="00AE15FF"/>
    <w:rsid w:val="00AE1D3F"/>
    <w:rsid w:val="00AE2D70"/>
    <w:rsid w:val="00AE2E8D"/>
    <w:rsid w:val="00AE3358"/>
    <w:rsid w:val="00AE3563"/>
    <w:rsid w:val="00AE3764"/>
    <w:rsid w:val="00AE418E"/>
    <w:rsid w:val="00AE53FF"/>
    <w:rsid w:val="00AE6185"/>
    <w:rsid w:val="00AE6837"/>
    <w:rsid w:val="00AE6907"/>
    <w:rsid w:val="00AE6947"/>
    <w:rsid w:val="00AE6C78"/>
    <w:rsid w:val="00AE7837"/>
    <w:rsid w:val="00AF14FC"/>
    <w:rsid w:val="00AF19F6"/>
    <w:rsid w:val="00AF2742"/>
    <w:rsid w:val="00AF291C"/>
    <w:rsid w:val="00AF33DD"/>
    <w:rsid w:val="00AF350B"/>
    <w:rsid w:val="00AF42D0"/>
    <w:rsid w:val="00AF4871"/>
    <w:rsid w:val="00AF5077"/>
    <w:rsid w:val="00AF51BA"/>
    <w:rsid w:val="00AF5A32"/>
    <w:rsid w:val="00AF5E8C"/>
    <w:rsid w:val="00AF5E95"/>
    <w:rsid w:val="00AF6242"/>
    <w:rsid w:val="00AF6430"/>
    <w:rsid w:val="00AF690E"/>
    <w:rsid w:val="00AF7075"/>
    <w:rsid w:val="00AF7ABE"/>
    <w:rsid w:val="00AF7AC2"/>
    <w:rsid w:val="00AF7B42"/>
    <w:rsid w:val="00AF7CA3"/>
    <w:rsid w:val="00AF7FF0"/>
    <w:rsid w:val="00B00275"/>
    <w:rsid w:val="00B010E5"/>
    <w:rsid w:val="00B01C65"/>
    <w:rsid w:val="00B0239C"/>
    <w:rsid w:val="00B027FB"/>
    <w:rsid w:val="00B02DFF"/>
    <w:rsid w:val="00B03379"/>
    <w:rsid w:val="00B04092"/>
    <w:rsid w:val="00B053C3"/>
    <w:rsid w:val="00B05DC0"/>
    <w:rsid w:val="00B06007"/>
    <w:rsid w:val="00B067BE"/>
    <w:rsid w:val="00B1003B"/>
    <w:rsid w:val="00B100EB"/>
    <w:rsid w:val="00B1052B"/>
    <w:rsid w:val="00B10EC6"/>
    <w:rsid w:val="00B118E2"/>
    <w:rsid w:val="00B125BA"/>
    <w:rsid w:val="00B126DA"/>
    <w:rsid w:val="00B13263"/>
    <w:rsid w:val="00B132F2"/>
    <w:rsid w:val="00B13355"/>
    <w:rsid w:val="00B13628"/>
    <w:rsid w:val="00B13678"/>
    <w:rsid w:val="00B13E80"/>
    <w:rsid w:val="00B143DF"/>
    <w:rsid w:val="00B150CA"/>
    <w:rsid w:val="00B15184"/>
    <w:rsid w:val="00B15A4E"/>
    <w:rsid w:val="00B15F03"/>
    <w:rsid w:val="00B168C6"/>
    <w:rsid w:val="00B16E5D"/>
    <w:rsid w:val="00B16E8C"/>
    <w:rsid w:val="00B16F0B"/>
    <w:rsid w:val="00B17225"/>
    <w:rsid w:val="00B17440"/>
    <w:rsid w:val="00B20107"/>
    <w:rsid w:val="00B2020C"/>
    <w:rsid w:val="00B2093B"/>
    <w:rsid w:val="00B2138D"/>
    <w:rsid w:val="00B21468"/>
    <w:rsid w:val="00B217BB"/>
    <w:rsid w:val="00B22038"/>
    <w:rsid w:val="00B22636"/>
    <w:rsid w:val="00B22ED4"/>
    <w:rsid w:val="00B23163"/>
    <w:rsid w:val="00B2322E"/>
    <w:rsid w:val="00B233DD"/>
    <w:rsid w:val="00B238DA"/>
    <w:rsid w:val="00B23D0C"/>
    <w:rsid w:val="00B2430D"/>
    <w:rsid w:val="00B24B39"/>
    <w:rsid w:val="00B24ECF"/>
    <w:rsid w:val="00B25084"/>
    <w:rsid w:val="00B2577C"/>
    <w:rsid w:val="00B2598F"/>
    <w:rsid w:val="00B25C05"/>
    <w:rsid w:val="00B25D3A"/>
    <w:rsid w:val="00B262D2"/>
    <w:rsid w:val="00B263FE"/>
    <w:rsid w:val="00B2769D"/>
    <w:rsid w:val="00B27D5C"/>
    <w:rsid w:val="00B30804"/>
    <w:rsid w:val="00B30B72"/>
    <w:rsid w:val="00B3133E"/>
    <w:rsid w:val="00B31664"/>
    <w:rsid w:val="00B32104"/>
    <w:rsid w:val="00B32398"/>
    <w:rsid w:val="00B32593"/>
    <w:rsid w:val="00B3269A"/>
    <w:rsid w:val="00B32C8A"/>
    <w:rsid w:val="00B32F89"/>
    <w:rsid w:val="00B33538"/>
    <w:rsid w:val="00B337F4"/>
    <w:rsid w:val="00B339CA"/>
    <w:rsid w:val="00B33DA3"/>
    <w:rsid w:val="00B33DC6"/>
    <w:rsid w:val="00B340C4"/>
    <w:rsid w:val="00B3415B"/>
    <w:rsid w:val="00B342B1"/>
    <w:rsid w:val="00B34783"/>
    <w:rsid w:val="00B34922"/>
    <w:rsid w:val="00B34A60"/>
    <w:rsid w:val="00B34B94"/>
    <w:rsid w:val="00B34F01"/>
    <w:rsid w:val="00B3539A"/>
    <w:rsid w:val="00B3544C"/>
    <w:rsid w:val="00B358D4"/>
    <w:rsid w:val="00B35DBD"/>
    <w:rsid w:val="00B36A7F"/>
    <w:rsid w:val="00B36ACA"/>
    <w:rsid w:val="00B370F5"/>
    <w:rsid w:val="00B37D60"/>
    <w:rsid w:val="00B4073A"/>
    <w:rsid w:val="00B41388"/>
    <w:rsid w:val="00B4161B"/>
    <w:rsid w:val="00B4181A"/>
    <w:rsid w:val="00B41E0A"/>
    <w:rsid w:val="00B41E29"/>
    <w:rsid w:val="00B41F91"/>
    <w:rsid w:val="00B42031"/>
    <w:rsid w:val="00B427EC"/>
    <w:rsid w:val="00B428C1"/>
    <w:rsid w:val="00B42C17"/>
    <w:rsid w:val="00B42C62"/>
    <w:rsid w:val="00B42F2F"/>
    <w:rsid w:val="00B42FDC"/>
    <w:rsid w:val="00B43425"/>
    <w:rsid w:val="00B43437"/>
    <w:rsid w:val="00B444DE"/>
    <w:rsid w:val="00B44A74"/>
    <w:rsid w:val="00B44AEF"/>
    <w:rsid w:val="00B45889"/>
    <w:rsid w:val="00B46768"/>
    <w:rsid w:val="00B46875"/>
    <w:rsid w:val="00B474A3"/>
    <w:rsid w:val="00B4754B"/>
    <w:rsid w:val="00B47E79"/>
    <w:rsid w:val="00B50055"/>
    <w:rsid w:val="00B500E8"/>
    <w:rsid w:val="00B5012C"/>
    <w:rsid w:val="00B50A5D"/>
    <w:rsid w:val="00B5122A"/>
    <w:rsid w:val="00B51297"/>
    <w:rsid w:val="00B512E1"/>
    <w:rsid w:val="00B519BF"/>
    <w:rsid w:val="00B52032"/>
    <w:rsid w:val="00B52BA2"/>
    <w:rsid w:val="00B53190"/>
    <w:rsid w:val="00B5396D"/>
    <w:rsid w:val="00B53F00"/>
    <w:rsid w:val="00B5420D"/>
    <w:rsid w:val="00B54EDB"/>
    <w:rsid w:val="00B553B9"/>
    <w:rsid w:val="00B556A4"/>
    <w:rsid w:val="00B55E32"/>
    <w:rsid w:val="00B56012"/>
    <w:rsid w:val="00B56041"/>
    <w:rsid w:val="00B56322"/>
    <w:rsid w:val="00B56D52"/>
    <w:rsid w:val="00B57158"/>
    <w:rsid w:val="00B575F3"/>
    <w:rsid w:val="00B57DC6"/>
    <w:rsid w:val="00B60231"/>
    <w:rsid w:val="00B61154"/>
    <w:rsid w:val="00B611AA"/>
    <w:rsid w:val="00B61925"/>
    <w:rsid w:val="00B61AF9"/>
    <w:rsid w:val="00B6243E"/>
    <w:rsid w:val="00B63179"/>
    <w:rsid w:val="00B63476"/>
    <w:rsid w:val="00B63AF5"/>
    <w:rsid w:val="00B63CAE"/>
    <w:rsid w:val="00B63CB7"/>
    <w:rsid w:val="00B63EC1"/>
    <w:rsid w:val="00B6408D"/>
    <w:rsid w:val="00B6428C"/>
    <w:rsid w:val="00B6489B"/>
    <w:rsid w:val="00B649C9"/>
    <w:rsid w:val="00B64B46"/>
    <w:rsid w:val="00B64ECF"/>
    <w:rsid w:val="00B659FE"/>
    <w:rsid w:val="00B65AF6"/>
    <w:rsid w:val="00B65C5C"/>
    <w:rsid w:val="00B66325"/>
    <w:rsid w:val="00B66906"/>
    <w:rsid w:val="00B66BB4"/>
    <w:rsid w:val="00B66DC4"/>
    <w:rsid w:val="00B66FE5"/>
    <w:rsid w:val="00B67869"/>
    <w:rsid w:val="00B6788A"/>
    <w:rsid w:val="00B67C22"/>
    <w:rsid w:val="00B700AB"/>
    <w:rsid w:val="00B70496"/>
    <w:rsid w:val="00B70736"/>
    <w:rsid w:val="00B70B03"/>
    <w:rsid w:val="00B71201"/>
    <w:rsid w:val="00B71579"/>
    <w:rsid w:val="00B71582"/>
    <w:rsid w:val="00B719B8"/>
    <w:rsid w:val="00B71D14"/>
    <w:rsid w:val="00B720C7"/>
    <w:rsid w:val="00B7268C"/>
    <w:rsid w:val="00B72B65"/>
    <w:rsid w:val="00B72D6D"/>
    <w:rsid w:val="00B72F98"/>
    <w:rsid w:val="00B73013"/>
    <w:rsid w:val="00B73EA7"/>
    <w:rsid w:val="00B742CA"/>
    <w:rsid w:val="00B74438"/>
    <w:rsid w:val="00B750B4"/>
    <w:rsid w:val="00B75C2D"/>
    <w:rsid w:val="00B75C7A"/>
    <w:rsid w:val="00B75D76"/>
    <w:rsid w:val="00B76430"/>
    <w:rsid w:val="00B76B98"/>
    <w:rsid w:val="00B76E03"/>
    <w:rsid w:val="00B76F9F"/>
    <w:rsid w:val="00B77A77"/>
    <w:rsid w:val="00B8017F"/>
    <w:rsid w:val="00B802AE"/>
    <w:rsid w:val="00B80576"/>
    <w:rsid w:val="00B80B97"/>
    <w:rsid w:val="00B810CE"/>
    <w:rsid w:val="00B81165"/>
    <w:rsid w:val="00B81436"/>
    <w:rsid w:val="00B815E4"/>
    <w:rsid w:val="00B81934"/>
    <w:rsid w:val="00B81CC4"/>
    <w:rsid w:val="00B81D22"/>
    <w:rsid w:val="00B81FB2"/>
    <w:rsid w:val="00B826D3"/>
    <w:rsid w:val="00B82CE5"/>
    <w:rsid w:val="00B83433"/>
    <w:rsid w:val="00B8388B"/>
    <w:rsid w:val="00B83B4C"/>
    <w:rsid w:val="00B83BCC"/>
    <w:rsid w:val="00B83C63"/>
    <w:rsid w:val="00B83CEE"/>
    <w:rsid w:val="00B84046"/>
    <w:rsid w:val="00B8485B"/>
    <w:rsid w:val="00B85341"/>
    <w:rsid w:val="00B8613E"/>
    <w:rsid w:val="00B86D31"/>
    <w:rsid w:val="00B86DDC"/>
    <w:rsid w:val="00B86EAE"/>
    <w:rsid w:val="00B90048"/>
    <w:rsid w:val="00B904F0"/>
    <w:rsid w:val="00B907EF"/>
    <w:rsid w:val="00B9166C"/>
    <w:rsid w:val="00B919C3"/>
    <w:rsid w:val="00B91B38"/>
    <w:rsid w:val="00B91E9B"/>
    <w:rsid w:val="00B91F42"/>
    <w:rsid w:val="00B9215F"/>
    <w:rsid w:val="00B92200"/>
    <w:rsid w:val="00B92474"/>
    <w:rsid w:val="00B9280D"/>
    <w:rsid w:val="00B92EF9"/>
    <w:rsid w:val="00B93634"/>
    <w:rsid w:val="00B93ED8"/>
    <w:rsid w:val="00B95657"/>
    <w:rsid w:val="00B95AEC"/>
    <w:rsid w:val="00B95D13"/>
    <w:rsid w:val="00B95E06"/>
    <w:rsid w:val="00B9603E"/>
    <w:rsid w:val="00B965DB"/>
    <w:rsid w:val="00B96A8D"/>
    <w:rsid w:val="00B96D03"/>
    <w:rsid w:val="00B97615"/>
    <w:rsid w:val="00B97894"/>
    <w:rsid w:val="00B97B64"/>
    <w:rsid w:val="00BA02C9"/>
    <w:rsid w:val="00BA0483"/>
    <w:rsid w:val="00BA08CF"/>
    <w:rsid w:val="00BA0BD0"/>
    <w:rsid w:val="00BA12EE"/>
    <w:rsid w:val="00BA1924"/>
    <w:rsid w:val="00BA1C65"/>
    <w:rsid w:val="00BA2AC8"/>
    <w:rsid w:val="00BA2BFA"/>
    <w:rsid w:val="00BA3B47"/>
    <w:rsid w:val="00BA487A"/>
    <w:rsid w:val="00BA4D0F"/>
    <w:rsid w:val="00BA4D97"/>
    <w:rsid w:val="00BA51D9"/>
    <w:rsid w:val="00BA5231"/>
    <w:rsid w:val="00BA5389"/>
    <w:rsid w:val="00BA53BA"/>
    <w:rsid w:val="00BA5E4A"/>
    <w:rsid w:val="00BA5FB4"/>
    <w:rsid w:val="00BA638C"/>
    <w:rsid w:val="00BA6582"/>
    <w:rsid w:val="00BA671D"/>
    <w:rsid w:val="00BA6DC7"/>
    <w:rsid w:val="00BA6DCF"/>
    <w:rsid w:val="00BA76C0"/>
    <w:rsid w:val="00BA77B8"/>
    <w:rsid w:val="00BA7E4B"/>
    <w:rsid w:val="00BA7F33"/>
    <w:rsid w:val="00BB014B"/>
    <w:rsid w:val="00BB0799"/>
    <w:rsid w:val="00BB0BF9"/>
    <w:rsid w:val="00BB131A"/>
    <w:rsid w:val="00BB15C3"/>
    <w:rsid w:val="00BB1652"/>
    <w:rsid w:val="00BB1A06"/>
    <w:rsid w:val="00BB1CFF"/>
    <w:rsid w:val="00BB213B"/>
    <w:rsid w:val="00BB22D1"/>
    <w:rsid w:val="00BB24C6"/>
    <w:rsid w:val="00BB2CEA"/>
    <w:rsid w:val="00BB3392"/>
    <w:rsid w:val="00BB3F65"/>
    <w:rsid w:val="00BB41BD"/>
    <w:rsid w:val="00BB41FE"/>
    <w:rsid w:val="00BB428D"/>
    <w:rsid w:val="00BB47B8"/>
    <w:rsid w:val="00BB4DC1"/>
    <w:rsid w:val="00BB4FF0"/>
    <w:rsid w:val="00BB503D"/>
    <w:rsid w:val="00BB5156"/>
    <w:rsid w:val="00BB5159"/>
    <w:rsid w:val="00BB53F2"/>
    <w:rsid w:val="00BB5599"/>
    <w:rsid w:val="00BB5C24"/>
    <w:rsid w:val="00BB6710"/>
    <w:rsid w:val="00BB6CC8"/>
    <w:rsid w:val="00BB7261"/>
    <w:rsid w:val="00BB738B"/>
    <w:rsid w:val="00BB74AD"/>
    <w:rsid w:val="00BB7535"/>
    <w:rsid w:val="00BB7992"/>
    <w:rsid w:val="00BC0065"/>
    <w:rsid w:val="00BC0070"/>
    <w:rsid w:val="00BC0500"/>
    <w:rsid w:val="00BC068E"/>
    <w:rsid w:val="00BC0883"/>
    <w:rsid w:val="00BC0961"/>
    <w:rsid w:val="00BC09BE"/>
    <w:rsid w:val="00BC0BF0"/>
    <w:rsid w:val="00BC109B"/>
    <w:rsid w:val="00BC285B"/>
    <w:rsid w:val="00BC365F"/>
    <w:rsid w:val="00BC3693"/>
    <w:rsid w:val="00BC372B"/>
    <w:rsid w:val="00BC37BC"/>
    <w:rsid w:val="00BC385A"/>
    <w:rsid w:val="00BC3D90"/>
    <w:rsid w:val="00BC43BB"/>
    <w:rsid w:val="00BC4C5F"/>
    <w:rsid w:val="00BC4D28"/>
    <w:rsid w:val="00BC57C0"/>
    <w:rsid w:val="00BC5EC4"/>
    <w:rsid w:val="00BC66CB"/>
    <w:rsid w:val="00BC6C65"/>
    <w:rsid w:val="00BC6D37"/>
    <w:rsid w:val="00BC6DB3"/>
    <w:rsid w:val="00BC6F28"/>
    <w:rsid w:val="00BC79D7"/>
    <w:rsid w:val="00BC7FB1"/>
    <w:rsid w:val="00BD0358"/>
    <w:rsid w:val="00BD077C"/>
    <w:rsid w:val="00BD0B99"/>
    <w:rsid w:val="00BD0C75"/>
    <w:rsid w:val="00BD0CD6"/>
    <w:rsid w:val="00BD12AB"/>
    <w:rsid w:val="00BD12C9"/>
    <w:rsid w:val="00BD1362"/>
    <w:rsid w:val="00BD1634"/>
    <w:rsid w:val="00BD18A3"/>
    <w:rsid w:val="00BD1F68"/>
    <w:rsid w:val="00BD2352"/>
    <w:rsid w:val="00BD3491"/>
    <w:rsid w:val="00BD3680"/>
    <w:rsid w:val="00BD3867"/>
    <w:rsid w:val="00BD393F"/>
    <w:rsid w:val="00BD3ED2"/>
    <w:rsid w:val="00BD4313"/>
    <w:rsid w:val="00BD4345"/>
    <w:rsid w:val="00BD4AE1"/>
    <w:rsid w:val="00BD4E49"/>
    <w:rsid w:val="00BD50A3"/>
    <w:rsid w:val="00BD530E"/>
    <w:rsid w:val="00BD5500"/>
    <w:rsid w:val="00BD5594"/>
    <w:rsid w:val="00BD5B21"/>
    <w:rsid w:val="00BD5F40"/>
    <w:rsid w:val="00BD609E"/>
    <w:rsid w:val="00BD6358"/>
    <w:rsid w:val="00BD65D3"/>
    <w:rsid w:val="00BD6F9E"/>
    <w:rsid w:val="00BD718B"/>
    <w:rsid w:val="00BD73B1"/>
    <w:rsid w:val="00BD7416"/>
    <w:rsid w:val="00BE0ABD"/>
    <w:rsid w:val="00BE0D81"/>
    <w:rsid w:val="00BE109E"/>
    <w:rsid w:val="00BE18CA"/>
    <w:rsid w:val="00BE1B8B"/>
    <w:rsid w:val="00BE1D8D"/>
    <w:rsid w:val="00BE223A"/>
    <w:rsid w:val="00BE22A5"/>
    <w:rsid w:val="00BE2603"/>
    <w:rsid w:val="00BE2639"/>
    <w:rsid w:val="00BE2755"/>
    <w:rsid w:val="00BE2B45"/>
    <w:rsid w:val="00BE3E5A"/>
    <w:rsid w:val="00BE3F02"/>
    <w:rsid w:val="00BE4273"/>
    <w:rsid w:val="00BE4452"/>
    <w:rsid w:val="00BE4974"/>
    <w:rsid w:val="00BE4AF0"/>
    <w:rsid w:val="00BE55EF"/>
    <w:rsid w:val="00BE5993"/>
    <w:rsid w:val="00BE59F7"/>
    <w:rsid w:val="00BE6088"/>
    <w:rsid w:val="00BE649F"/>
    <w:rsid w:val="00BE69AE"/>
    <w:rsid w:val="00BE6FFB"/>
    <w:rsid w:val="00BE78C8"/>
    <w:rsid w:val="00BE7AF3"/>
    <w:rsid w:val="00BE7B05"/>
    <w:rsid w:val="00BE7CA2"/>
    <w:rsid w:val="00BF0261"/>
    <w:rsid w:val="00BF08BC"/>
    <w:rsid w:val="00BF0A37"/>
    <w:rsid w:val="00BF0BAD"/>
    <w:rsid w:val="00BF0EE7"/>
    <w:rsid w:val="00BF0FEB"/>
    <w:rsid w:val="00BF12EC"/>
    <w:rsid w:val="00BF1686"/>
    <w:rsid w:val="00BF2A18"/>
    <w:rsid w:val="00BF2DE6"/>
    <w:rsid w:val="00BF2FB7"/>
    <w:rsid w:val="00BF35AB"/>
    <w:rsid w:val="00BF35F9"/>
    <w:rsid w:val="00BF3681"/>
    <w:rsid w:val="00BF3883"/>
    <w:rsid w:val="00BF3F96"/>
    <w:rsid w:val="00BF3FD3"/>
    <w:rsid w:val="00BF48A7"/>
    <w:rsid w:val="00BF5B1C"/>
    <w:rsid w:val="00BF5CD3"/>
    <w:rsid w:val="00BF5E83"/>
    <w:rsid w:val="00BF6D7E"/>
    <w:rsid w:val="00BF7179"/>
    <w:rsid w:val="00BF793F"/>
    <w:rsid w:val="00BF7C16"/>
    <w:rsid w:val="00BF7F25"/>
    <w:rsid w:val="00C00376"/>
    <w:rsid w:val="00C00F51"/>
    <w:rsid w:val="00C01865"/>
    <w:rsid w:val="00C020E4"/>
    <w:rsid w:val="00C02A9C"/>
    <w:rsid w:val="00C032C0"/>
    <w:rsid w:val="00C03308"/>
    <w:rsid w:val="00C03B69"/>
    <w:rsid w:val="00C03BA4"/>
    <w:rsid w:val="00C03CC8"/>
    <w:rsid w:val="00C042E7"/>
    <w:rsid w:val="00C04613"/>
    <w:rsid w:val="00C04DE7"/>
    <w:rsid w:val="00C05518"/>
    <w:rsid w:val="00C05673"/>
    <w:rsid w:val="00C06613"/>
    <w:rsid w:val="00C06ABE"/>
    <w:rsid w:val="00C06CBA"/>
    <w:rsid w:val="00C06EC1"/>
    <w:rsid w:val="00C07967"/>
    <w:rsid w:val="00C10169"/>
    <w:rsid w:val="00C10AC9"/>
    <w:rsid w:val="00C10C01"/>
    <w:rsid w:val="00C11044"/>
    <w:rsid w:val="00C11458"/>
    <w:rsid w:val="00C1150F"/>
    <w:rsid w:val="00C11868"/>
    <w:rsid w:val="00C11E78"/>
    <w:rsid w:val="00C11F9C"/>
    <w:rsid w:val="00C13240"/>
    <w:rsid w:val="00C1340C"/>
    <w:rsid w:val="00C13545"/>
    <w:rsid w:val="00C135F7"/>
    <w:rsid w:val="00C13BE6"/>
    <w:rsid w:val="00C140C0"/>
    <w:rsid w:val="00C143B3"/>
    <w:rsid w:val="00C14FFA"/>
    <w:rsid w:val="00C15101"/>
    <w:rsid w:val="00C1550C"/>
    <w:rsid w:val="00C16342"/>
    <w:rsid w:val="00C165AB"/>
    <w:rsid w:val="00C16867"/>
    <w:rsid w:val="00C16E74"/>
    <w:rsid w:val="00C17041"/>
    <w:rsid w:val="00C17220"/>
    <w:rsid w:val="00C179E4"/>
    <w:rsid w:val="00C17E55"/>
    <w:rsid w:val="00C20099"/>
    <w:rsid w:val="00C2025F"/>
    <w:rsid w:val="00C204B0"/>
    <w:rsid w:val="00C20B65"/>
    <w:rsid w:val="00C20DDB"/>
    <w:rsid w:val="00C20E80"/>
    <w:rsid w:val="00C21E85"/>
    <w:rsid w:val="00C22C5F"/>
    <w:rsid w:val="00C232FB"/>
    <w:rsid w:val="00C236AB"/>
    <w:rsid w:val="00C23DCA"/>
    <w:rsid w:val="00C23E95"/>
    <w:rsid w:val="00C240BC"/>
    <w:rsid w:val="00C243BE"/>
    <w:rsid w:val="00C24DD0"/>
    <w:rsid w:val="00C2513A"/>
    <w:rsid w:val="00C25BF7"/>
    <w:rsid w:val="00C26191"/>
    <w:rsid w:val="00C263CC"/>
    <w:rsid w:val="00C26574"/>
    <w:rsid w:val="00C266FB"/>
    <w:rsid w:val="00C26B79"/>
    <w:rsid w:val="00C26D5C"/>
    <w:rsid w:val="00C270B6"/>
    <w:rsid w:val="00C274E1"/>
    <w:rsid w:val="00C275F1"/>
    <w:rsid w:val="00C27C1B"/>
    <w:rsid w:val="00C27EDD"/>
    <w:rsid w:val="00C27F9D"/>
    <w:rsid w:val="00C301E6"/>
    <w:rsid w:val="00C304D6"/>
    <w:rsid w:val="00C307A6"/>
    <w:rsid w:val="00C30A0C"/>
    <w:rsid w:val="00C313B9"/>
    <w:rsid w:val="00C315AD"/>
    <w:rsid w:val="00C31829"/>
    <w:rsid w:val="00C31D1A"/>
    <w:rsid w:val="00C32256"/>
    <w:rsid w:val="00C329B3"/>
    <w:rsid w:val="00C32B5C"/>
    <w:rsid w:val="00C32FD7"/>
    <w:rsid w:val="00C33249"/>
    <w:rsid w:val="00C33388"/>
    <w:rsid w:val="00C339CE"/>
    <w:rsid w:val="00C33DC2"/>
    <w:rsid w:val="00C33FA2"/>
    <w:rsid w:val="00C343B7"/>
    <w:rsid w:val="00C34852"/>
    <w:rsid w:val="00C349C2"/>
    <w:rsid w:val="00C35398"/>
    <w:rsid w:val="00C357CC"/>
    <w:rsid w:val="00C35BC3"/>
    <w:rsid w:val="00C360B9"/>
    <w:rsid w:val="00C3635F"/>
    <w:rsid w:val="00C3660E"/>
    <w:rsid w:val="00C377EF"/>
    <w:rsid w:val="00C37E54"/>
    <w:rsid w:val="00C4055F"/>
    <w:rsid w:val="00C409F6"/>
    <w:rsid w:val="00C40AFE"/>
    <w:rsid w:val="00C40C6A"/>
    <w:rsid w:val="00C40E90"/>
    <w:rsid w:val="00C40ED6"/>
    <w:rsid w:val="00C417D0"/>
    <w:rsid w:val="00C4265B"/>
    <w:rsid w:val="00C42858"/>
    <w:rsid w:val="00C429C4"/>
    <w:rsid w:val="00C42EBC"/>
    <w:rsid w:val="00C436AF"/>
    <w:rsid w:val="00C43708"/>
    <w:rsid w:val="00C43901"/>
    <w:rsid w:val="00C43B34"/>
    <w:rsid w:val="00C448BF"/>
    <w:rsid w:val="00C448DD"/>
    <w:rsid w:val="00C454E4"/>
    <w:rsid w:val="00C45658"/>
    <w:rsid w:val="00C4567C"/>
    <w:rsid w:val="00C459CF"/>
    <w:rsid w:val="00C45FD7"/>
    <w:rsid w:val="00C460F5"/>
    <w:rsid w:val="00C46268"/>
    <w:rsid w:val="00C470B6"/>
    <w:rsid w:val="00C4751F"/>
    <w:rsid w:val="00C47557"/>
    <w:rsid w:val="00C47916"/>
    <w:rsid w:val="00C51AFB"/>
    <w:rsid w:val="00C51BBC"/>
    <w:rsid w:val="00C51BDD"/>
    <w:rsid w:val="00C524E4"/>
    <w:rsid w:val="00C5262E"/>
    <w:rsid w:val="00C5270E"/>
    <w:rsid w:val="00C52715"/>
    <w:rsid w:val="00C52FBB"/>
    <w:rsid w:val="00C5379C"/>
    <w:rsid w:val="00C53BF2"/>
    <w:rsid w:val="00C5491E"/>
    <w:rsid w:val="00C549D6"/>
    <w:rsid w:val="00C54E95"/>
    <w:rsid w:val="00C54F85"/>
    <w:rsid w:val="00C54FF0"/>
    <w:rsid w:val="00C56145"/>
    <w:rsid w:val="00C56244"/>
    <w:rsid w:val="00C564FB"/>
    <w:rsid w:val="00C568F8"/>
    <w:rsid w:val="00C5713C"/>
    <w:rsid w:val="00C572F2"/>
    <w:rsid w:val="00C5748D"/>
    <w:rsid w:val="00C57786"/>
    <w:rsid w:val="00C57EF0"/>
    <w:rsid w:val="00C6006D"/>
    <w:rsid w:val="00C60652"/>
    <w:rsid w:val="00C61475"/>
    <w:rsid w:val="00C615B8"/>
    <w:rsid w:val="00C6193C"/>
    <w:rsid w:val="00C61ABD"/>
    <w:rsid w:val="00C61EA6"/>
    <w:rsid w:val="00C6261E"/>
    <w:rsid w:val="00C630D5"/>
    <w:rsid w:val="00C63363"/>
    <w:rsid w:val="00C63726"/>
    <w:rsid w:val="00C639E3"/>
    <w:rsid w:val="00C63C27"/>
    <w:rsid w:val="00C64A97"/>
    <w:rsid w:val="00C64DE9"/>
    <w:rsid w:val="00C66165"/>
    <w:rsid w:val="00C665A0"/>
    <w:rsid w:val="00C66A06"/>
    <w:rsid w:val="00C66B7B"/>
    <w:rsid w:val="00C67007"/>
    <w:rsid w:val="00C6719D"/>
    <w:rsid w:val="00C672FE"/>
    <w:rsid w:val="00C673C6"/>
    <w:rsid w:val="00C678C8"/>
    <w:rsid w:val="00C7063E"/>
    <w:rsid w:val="00C709F4"/>
    <w:rsid w:val="00C70A67"/>
    <w:rsid w:val="00C70B6D"/>
    <w:rsid w:val="00C71378"/>
    <w:rsid w:val="00C71911"/>
    <w:rsid w:val="00C71C76"/>
    <w:rsid w:val="00C71C82"/>
    <w:rsid w:val="00C7215A"/>
    <w:rsid w:val="00C72AB9"/>
    <w:rsid w:val="00C72CA9"/>
    <w:rsid w:val="00C732D9"/>
    <w:rsid w:val="00C73D15"/>
    <w:rsid w:val="00C73FEA"/>
    <w:rsid w:val="00C7406C"/>
    <w:rsid w:val="00C7428C"/>
    <w:rsid w:val="00C74556"/>
    <w:rsid w:val="00C7462F"/>
    <w:rsid w:val="00C746CB"/>
    <w:rsid w:val="00C74B45"/>
    <w:rsid w:val="00C752C1"/>
    <w:rsid w:val="00C75D26"/>
    <w:rsid w:val="00C761CC"/>
    <w:rsid w:val="00C763D3"/>
    <w:rsid w:val="00C76772"/>
    <w:rsid w:val="00C76823"/>
    <w:rsid w:val="00C777C9"/>
    <w:rsid w:val="00C77BDF"/>
    <w:rsid w:val="00C8045E"/>
    <w:rsid w:val="00C8077F"/>
    <w:rsid w:val="00C8090A"/>
    <w:rsid w:val="00C80915"/>
    <w:rsid w:val="00C80925"/>
    <w:rsid w:val="00C80A9A"/>
    <w:rsid w:val="00C81A67"/>
    <w:rsid w:val="00C81EB3"/>
    <w:rsid w:val="00C81F11"/>
    <w:rsid w:val="00C83079"/>
    <w:rsid w:val="00C832B0"/>
    <w:rsid w:val="00C83391"/>
    <w:rsid w:val="00C838F6"/>
    <w:rsid w:val="00C8397C"/>
    <w:rsid w:val="00C83BAE"/>
    <w:rsid w:val="00C83CAD"/>
    <w:rsid w:val="00C84024"/>
    <w:rsid w:val="00C840B7"/>
    <w:rsid w:val="00C85047"/>
    <w:rsid w:val="00C85152"/>
    <w:rsid w:val="00C85C7F"/>
    <w:rsid w:val="00C86B63"/>
    <w:rsid w:val="00C86D38"/>
    <w:rsid w:val="00C8712D"/>
    <w:rsid w:val="00C872AB"/>
    <w:rsid w:val="00C87649"/>
    <w:rsid w:val="00C8765A"/>
    <w:rsid w:val="00C8768F"/>
    <w:rsid w:val="00C9007D"/>
    <w:rsid w:val="00C9050C"/>
    <w:rsid w:val="00C90579"/>
    <w:rsid w:val="00C90DA8"/>
    <w:rsid w:val="00C91985"/>
    <w:rsid w:val="00C919D1"/>
    <w:rsid w:val="00C91C44"/>
    <w:rsid w:val="00C91D09"/>
    <w:rsid w:val="00C92166"/>
    <w:rsid w:val="00C924E9"/>
    <w:rsid w:val="00C92AF9"/>
    <w:rsid w:val="00C92D87"/>
    <w:rsid w:val="00C92EFA"/>
    <w:rsid w:val="00C93066"/>
    <w:rsid w:val="00C93110"/>
    <w:rsid w:val="00C9324E"/>
    <w:rsid w:val="00C933F7"/>
    <w:rsid w:val="00C935A0"/>
    <w:rsid w:val="00C93D09"/>
    <w:rsid w:val="00C945F2"/>
    <w:rsid w:val="00C95069"/>
    <w:rsid w:val="00C957DB"/>
    <w:rsid w:val="00C958C4"/>
    <w:rsid w:val="00C95C3B"/>
    <w:rsid w:val="00C95FF0"/>
    <w:rsid w:val="00C9627D"/>
    <w:rsid w:val="00C966D1"/>
    <w:rsid w:val="00C96B95"/>
    <w:rsid w:val="00C96D3A"/>
    <w:rsid w:val="00C97D62"/>
    <w:rsid w:val="00CA0402"/>
    <w:rsid w:val="00CA0838"/>
    <w:rsid w:val="00CA0D09"/>
    <w:rsid w:val="00CA15F2"/>
    <w:rsid w:val="00CA18E2"/>
    <w:rsid w:val="00CA1F40"/>
    <w:rsid w:val="00CA2042"/>
    <w:rsid w:val="00CA22EC"/>
    <w:rsid w:val="00CA2390"/>
    <w:rsid w:val="00CA299B"/>
    <w:rsid w:val="00CA2AA7"/>
    <w:rsid w:val="00CA3358"/>
    <w:rsid w:val="00CA4681"/>
    <w:rsid w:val="00CA4D7E"/>
    <w:rsid w:val="00CA5211"/>
    <w:rsid w:val="00CA5716"/>
    <w:rsid w:val="00CA602B"/>
    <w:rsid w:val="00CA61CB"/>
    <w:rsid w:val="00CA67D7"/>
    <w:rsid w:val="00CA6BBA"/>
    <w:rsid w:val="00CA77D6"/>
    <w:rsid w:val="00CA77F3"/>
    <w:rsid w:val="00CA7E51"/>
    <w:rsid w:val="00CB05FA"/>
    <w:rsid w:val="00CB08D2"/>
    <w:rsid w:val="00CB0CCC"/>
    <w:rsid w:val="00CB0DB9"/>
    <w:rsid w:val="00CB127E"/>
    <w:rsid w:val="00CB1C5F"/>
    <w:rsid w:val="00CB1CAE"/>
    <w:rsid w:val="00CB1CC2"/>
    <w:rsid w:val="00CB1D68"/>
    <w:rsid w:val="00CB1EC9"/>
    <w:rsid w:val="00CB2CE8"/>
    <w:rsid w:val="00CB312F"/>
    <w:rsid w:val="00CB39A4"/>
    <w:rsid w:val="00CB3D8C"/>
    <w:rsid w:val="00CB3EC5"/>
    <w:rsid w:val="00CB409E"/>
    <w:rsid w:val="00CB421E"/>
    <w:rsid w:val="00CB439B"/>
    <w:rsid w:val="00CB45F7"/>
    <w:rsid w:val="00CB4F0A"/>
    <w:rsid w:val="00CB59CB"/>
    <w:rsid w:val="00CB5B4A"/>
    <w:rsid w:val="00CB5B63"/>
    <w:rsid w:val="00CB6188"/>
    <w:rsid w:val="00CB64B7"/>
    <w:rsid w:val="00CB6583"/>
    <w:rsid w:val="00CB6676"/>
    <w:rsid w:val="00CB70A7"/>
    <w:rsid w:val="00CB7280"/>
    <w:rsid w:val="00CB7458"/>
    <w:rsid w:val="00CB7806"/>
    <w:rsid w:val="00CB7B11"/>
    <w:rsid w:val="00CC072C"/>
    <w:rsid w:val="00CC08E6"/>
    <w:rsid w:val="00CC0984"/>
    <w:rsid w:val="00CC0CA4"/>
    <w:rsid w:val="00CC0F33"/>
    <w:rsid w:val="00CC153D"/>
    <w:rsid w:val="00CC182E"/>
    <w:rsid w:val="00CC19E0"/>
    <w:rsid w:val="00CC1AAD"/>
    <w:rsid w:val="00CC1B1E"/>
    <w:rsid w:val="00CC1D41"/>
    <w:rsid w:val="00CC231A"/>
    <w:rsid w:val="00CC2819"/>
    <w:rsid w:val="00CC2A95"/>
    <w:rsid w:val="00CC2D46"/>
    <w:rsid w:val="00CC2F5E"/>
    <w:rsid w:val="00CC37FC"/>
    <w:rsid w:val="00CC4969"/>
    <w:rsid w:val="00CC4DFF"/>
    <w:rsid w:val="00CC56C6"/>
    <w:rsid w:val="00CC5A1E"/>
    <w:rsid w:val="00CC5DFD"/>
    <w:rsid w:val="00CC5FBE"/>
    <w:rsid w:val="00CC6E04"/>
    <w:rsid w:val="00CC70C9"/>
    <w:rsid w:val="00CC73A9"/>
    <w:rsid w:val="00CC74FF"/>
    <w:rsid w:val="00CC7503"/>
    <w:rsid w:val="00CC7672"/>
    <w:rsid w:val="00CD00AF"/>
    <w:rsid w:val="00CD0802"/>
    <w:rsid w:val="00CD0CF1"/>
    <w:rsid w:val="00CD168C"/>
    <w:rsid w:val="00CD1A8F"/>
    <w:rsid w:val="00CD1B62"/>
    <w:rsid w:val="00CD1B7D"/>
    <w:rsid w:val="00CD1D7C"/>
    <w:rsid w:val="00CD2733"/>
    <w:rsid w:val="00CD2C1D"/>
    <w:rsid w:val="00CD369D"/>
    <w:rsid w:val="00CD3E3F"/>
    <w:rsid w:val="00CD4975"/>
    <w:rsid w:val="00CD4AFC"/>
    <w:rsid w:val="00CD4F9F"/>
    <w:rsid w:val="00CD5459"/>
    <w:rsid w:val="00CD63F7"/>
    <w:rsid w:val="00CD67A7"/>
    <w:rsid w:val="00CD6985"/>
    <w:rsid w:val="00CD74BB"/>
    <w:rsid w:val="00CD78B5"/>
    <w:rsid w:val="00CD7F27"/>
    <w:rsid w:val="00CD7FAA"/>
    <w:rsid w:val="00CE0031"/>
    <w:rsid w:val="00CE0113"/>
    <w:rsid w:val="00CE0933"/>
    <w:rsid w:val="00CE148A"/>
    <w:rsid w:val="00CE1C0B"/>
    <w:rsid w:val="00CE1C3B"/>
    <w:rsid w:val="00CE2B06"/>
    <w:rsid w:val="00CE2E26"/>
    <w:rsid w:val="00CE30F8"/>
    <w:rsid w:val="00CE35CA"/>
    <w:rsid w:val="00CE35F8"/>
    <w:rsid w:val="00CE361A"/>
    <w:rsid w:val="00CE38EB"/>
    <w:rsid w:val="00CE3B31"/>
    <w:rsid w:val="00CE3BD5"/>
    <w:rsid w:val="00CE5315"/>
    <w:rsid w:val="00CE53ED"/>
    <w:rsid w:val="00CE5741"/>
    <w:rsid w:val="00CE5C2F"/>
    <w:rsid w:val="00CE63AD"/>
    <w:rsid w:val="00CE6426"/>
    <w:rsid w:val="00CE644C"/>
    <w:rsid w:val="00CE6727"/>
    <w:rsid w:val="00CE69B7"/>
    <w:rsid w:val="00CE6CE0"/>
    <w:rsid w:val="00CE7980"/>
    <w:rsid w:val="00CE7E10"/>
    <w:rsid w:val="00CF023F"/>
    <w:rsid w:val="00CF0787"/>
    <w:rsid w:val="00CF08FD"/>
    <w:rsid w:val="00CF0CF7"/>
    <w:rsid w:val="00CF0EB2"/>
    <w:rsid w:val="00CF1367"/>
    <w:rsid w:val="00CF17E6"/>
    <w:rsid w:val="00CF1EE8"/>
    <w:rsid w:val="00CF229A"/>
    <w:rsid w:val="00CF2550"/>
    <w:rsid w:val="00CF2A16"/>
    <w:rsid w:val="00CF31BD"/>
    <w:rsid w:val="00CF3759"/>
    <w:rsid w:val="00CF39A7"/>
    <w:rsid w:val="00CF3B38"/>
    <w:rsid w:val="00CF3E3D"/>
    <w:rsid w:val="00CF4BF3"/>
    <w:rsid w:val="00CF5192"/>
    <w:rsid w:val="00CF5CC4"/>
    <w:rsid w:val="00CF6271"/>
    <w:rsid w:val="00CF63D7"/>
    <w:rsid w:val="00CF659C"/>
    <w:rsid w:val="00CF6E49"/>
    <w:rsid w:val="00CF76C0"/>
    <w:rsid w:val="00D00BF5"/>
    <w:rsid w:val="00D00F24"/>
    <w:rsid w:val="00D0119A"/>
    <w:rsid w:val="00D011F3"/>
    <w:rsid w:val="00D01653"/>
    <w:rsid w:val="00D02243"/>
    <w:rsid w:val="00D022A3"/>
    <w:rsid w:val="00D02329"/>
    <w:rsid w:val="00D0296A"/>
    <w:rsid w:val="00D03925"/>
    <w:rsid w:val="00D03C3A"/>
    <w:rsid w:val="00D04796"/>
    <w:rsid w:val="00D047D4"/>
    <w:rsid w:val="00D05983"/>
    <w:rsid w:val="00D06417"/>
    <w:rsid w:val="00D0649F"/>
    <w:rsid w:val="00D074B9"/>
    <w:rsid w:val="00D079B9"/>
    <w:rsid w:val="00D07B3D"/>
    <w:rsid w:val="00D07FF9"/>
    <w:rsid w:val="00D10408"/>
    <w:rsid w:val="00D1126B"/>
    <w:rsid w:val="00D116FE"/>
    <w:rsid w:val="00D11C45"/>
    <w:rsid w:val="00D120D8"/>
    <w:rsid w:val="00D121C3"/>
    <w:rsid w:val="00D125EA"/>
    <w:rsid w:val="00D1275C"/>
    <w:rsid w:val="00D12FEB"/>
    <w:rsid w:val="00D13612"/>
    <w:rsid w:val="00D13837"/>
    <w:rsid w:val="00D139DB"/>
    <w:rsid w:val="00D13F3E"/>
    <w:rsid w:val="00D140C1"/>
    <w:rsid w:val="00D1416C"/>
    <w:rsid w:val="00D1435B"/>
    <w:rsid w:val="00D1458E"/>
    <w:rsid w:val="00D1466B"/>
    <w:rsid w:val="00D14855"/>
    <w:rsid w:val="00D1494B"/>
    <w:rsid w:val="00D14A4E"/>
    <w:rsid w:val="00D15152"/>
    <w:rsid w:val="00D15818"/>
    <w:rsid w:val="00D15DA3"/>
    <w:rsid w:val="00D16073"/>
    <w:rsid w:val="00D1624A"/>
    <w:rsid w:val="00D1635F"/>
    <w:rsid w:val="00D16F70"/>
    <w:rsid w:val="00D172E3"/>
    <w:rsid w:val="00D1758F"/>
    <w:rsid w:val="00D17852"/>
    <w:rsid w:val="00D17A06"/>
    <w:rsid w:val="00D17CA5"/>
    <w:rsid w:val="00D17F2A"/>
    <w:rsid w:val="00D17FB0"/>
    <w:rsid w:val="00D207D2"/>
    <w:rsid w:val="00D20B10"/>
    <w:rsid w:val="00D20CBD"/>
    <w:rsid w:val="00D2157C"/>
    <w:rsid w:val="00D215DE"/>
    <w:rsid w:val="00D219B5"/>
    <w:rsid w:val="00D21AD7"/>
    <w:rsid w:val="00D21FE0"/>
    <w:rsid w:val="00D221FF"/>
    <w:rsid w:val="00D22221"/>
    <w:rsid w:val="00D225D4"/>
    <w:rsid w:val="00D229B2"/>
    <w:rsid w:val="00D2386C"/>
    <w:rsid w:val="00D2389E"/>
    <w:rsid w:val="00D23ED1"/>
    <w:rsid w:val="00D24BA1"/>
    <w:rsid w:val="00D2512C"/>
    <w:rsid w:val="00D252BC"/>
    <w:rsid w:val="00D25650"/>
    <w:rsid w:val="00D256F5"/>
    <w:rsid w:val="00D25B8D"/>
    <w:rsid w:val="00D25C3D"/>
    <w:rsid w:val="00D25F70"/>
    <w:rsid w:val="00D26095"/>
    <w:rsid w:val="00D26358"/>
    <w:rsid w:val="00D265FD"/>
    <w:rsid w:val="00D2689B"/>
    <w:rsid w:val="00D30241"/>
    <w:rsid w:val="00D30F2F"/>
    <w:rsid w:val="00D3112B"/>
    <w:rsid w:val="00D312C9"/>
    <w:rsid w:val="00D3155E"/>
    <w:rsid w:val="00D315AE"/>
    <w:rsid w:val="00D316CE"/>
    <w:rsid w:val="00D31705"/>
    <w:rsid w:val="00D318B9"/>
    <w:rsid w:val="00D31B3B"/>
    <w:rsid w:val="00D3206C"/>
    <w:rsid w:val="00D325AE"/>
    <w:rsid w:val="00D328A5"/>
    <w:rsid w:val="00D328FE"/>
    <w:rsid w:val="00D337E5"/>
    <w:rsid w:val="00D33C63"/>
    <w:rsid w:val="00D341DB"/>
    <w:rsid w:val="00D3442E"/>
    <w:rsid w:val="00D34A5D"/>
    <w:rsid w:val="00D34B2B"/>
    <w:rsid w:val="00D35319"/>
    <w:rsid w:val="00D359F0"/>
    <w:rsid w:val="00D3620F"/>
    <w:rsid w:val="00D36372"/>
    <w:rsid w:val="00D3699B"/>
    <w:rsid w:val="00D371D0"/>
    <w:rsid w:val="00D3726F"/>
    <w:rsid w:val="00D37B22"/>
    <w:rsid w:val="00D37C6D"/>
    <w:rsid w:val="00D402F6"/>
    <w:rsid w:val="00D40667"/>
    <w:rsid w:val="00D41A03"/>
    <w:rsid w:val="00D41B03"/>
    <w:rsid w:val="00D41E61"/>
    <w:rsid w:val="00D4215D"/>
    <w:rsid w:val="00D429C9"/>
    <w:rsid w:val="00D42D07"/>
    <w:rsid w:val="00D42E01"/>
    <w:rsid w:val="00D43022"/>
    <w:rsid w:val="00D4316F"/>
    <w:rsid w:val="00D442E4"/>
    <w:rsid w:val="00D44A08"/>
    <w:rsid w:val="00D44E37"/>
    <w:rsid w:val="00D45990"/>
    <w:rsid w:val="00D45D1D"/>
    <w:rsid w:val="00D46030"/>
    <w:rsid w:val="00D465FD"/>
    <w:rsid w:val="00D46675"/>
    <w:rsid w:val="00D47690"/>
    <w:rsid w:val="00D47722"/>
    <w:rsid w:val="00D47BC4"/>
    <w:rsid w:val="00D47CAC"/>
    <w:rsid w:val="00D47E4C"/>
    <w:rsid w:val="00D47EAB"/>
    <w:rsid w:val="00D50974"/>
    <w:rsid w:val="00D50AF2"/>
    <w:rsid w:val="00D50C62"/>
    <w:rsid w:val="00D5137D"/>
    <w:rsid w:val="00D515E9"/>
    <w:rsid w:val="00D517AF"/>
    <w:rsid w:val="00D5245E"/>
    <w:rsid w:val="00D52597"/>
    <w:rsid w:val="00D53217"/>
    <w:rsid w:val="00D5341A"/>
    <w:rsid w:val="00D53A02"/>
    <w:rsid w:val="00D54267"/>
    <w:rsid w:val="00D54663"/>
    <w:rsid w:val="00D549A7"/>
    <w:rsid w:val="00D5588D"/>
    <w:rsid w:val="00D5589C"/>
    <w:rsid w:val="00D55CB2"/>
    <w:rsid w:val="00D57758"/>
    <w:rsid w:val="00D6047C"/>
    <w:rsid w:val="00D60607"/>
    <w:rsid w:val="00D60642"/>
    <w:rsid w:val="00D61217"/>
    <w:rsid w:val="00D61731"/>
    <w:rsid w:val="00D61B01"/>
    <w:rsid w:val="00D61CED"/>
    <w:rsid w:val="00D6312F"/>
    <w:rsid w:val="00D635B2"/>
    <w:rsid w:val="00D639C9"/>
    <w:rsid w:val="00D64423"/>
    <w:rsid w:val="00D647C7"/>
    <w:rsid w:val="00D65E1F"/>
    <w:rsid w:val="00D66991"/>
    <w:rsid w:val="00D66B25"/>
    <w:rsid w:val="00D66C88"/>
    <w:rsid w:val="00D67A80"/>
    <w:rsid w:val="00D67D91"/>
    <w:rsid w:val="00D705D1"/>
    <w:rsid w:val="00D70E95"/>
    <w:rsid w:val="00D7147F"/>
    <w:rsid w:val="00D71559"/>
    <w:rsid w:val="00D71A6A"/>
    <w:rsid w:val="00D71D17"/>
    <w:rsid w:val="00D71F6B"/>
    <w:rsid w:val="00D723BC"/>
    <w:rsid w:val="00D724EE"/>
    <w:rsid w:val="00D73CD9"/>
    <w:rsid w:val="00D741DE"/>
    <w:rsid w:val="00D7454E"/>
    <w:rsid w:val="00D74579"/>
    <w:rsid w:val="00D74634"/>
    <w:rsid w:val="00D7489A"/>
    <w:rsid w:val="00D748AD"/>
    <w:rsid w:val="00D75977"/>
    <w:rsid w:val="00D75A4F"/>
    <w:rsid w:val="00D76540"/>
    <w:rsid w:val="00D76720"/>
    <w:rsid w:val="00D768BE"/>
    <w:rsid w:val="00D76EBE"/>
    <w:rsid w:val="00D76F05"/>
    <w:rsid w:val="00D7762B"/>
    <w:rsid w:val="00D77A79"/>
    <w:rsid w:val="00D77EA7"/>
    <w:rsid w:val="00D80144"/>
    <w:rsid w:val="00D80654"/>
    <w:rsid w:val="00D8086D"/>
    <w:rsid w:val="00D80CCF"/>
    <w:rsid w:val="00D80D9C"/>
    <w:rsid w:val="00D81941"/>
    <w:rsid w:val="00D8200B"/>
    <w:rsid w:val="00D823DD"/>
    <w:rsid w:val="00D8284C"/>
    <w:rsid w:val="00D831D4"/>
    <w:rsid w:val="00D836D2"/>
    <w:rsid w:val="00D8384F"/>
    <w:rsid w:val="00D83BF4"/>
    <w:rsid w:val="00D83E4D"/>
    <w:rsid w:val="00D842A8"/>
    <w:rsid w:val="00D845F6"/>
    <w:rsid w:val="00D84F01"/>
    <w:rsid w:val="00D85319"/>
    <w:rsid w:val="00D855F9"/>
    <w:rsid w:val="00D85C1F"/>
    <w:rsid w:val="00D85D64"/>
    <w:rsid w:val="00D862C1"/>
    <w:rsid w:val="00D86C68"/>
    <w:rsid w:val="00D87796"/>
    <w:rsid w:val="00D904AB"/>
    <w:rsid w:val="00D910C3"/>
    <w:rsid w:val="00D91D89"/>
    <w:rsid w:val="00D9215B"/>
    <w:rsid w:val="00D9326B"/>
    <w:rsid w:val="00D9338E"/>
    <w:rsid w:val="00D934FB"/>
    <w:rsid w:val="00D93503"/>
    <w:rsid w:val="00D936FF"/>
    <w:rsid w:val="00D9382D"/>
    <w:rsid w:val="00D93996"/>
    <w:rsid w:val="00D93B8C"/>
    <w:rsid w:val="00D943FC"/>
    <w:rsid w:val="00D946A0"/>
    <w:rsid w:val="00D94EDC"/>
    <w:rsid w:val="00D95821"/>
    <w:rsid w:val="00D965E4"/>
    <w:rsid w:val="00D968EF"/>
    <w:rsid w:val="00D97154"/>
    <w:rsid w:val="00D978E0"/>
    <w:rsid w:val="00D97989"/>
    <w:rsid w:val="00D97A51"/>
    <w:rsid w:val="00D97C8D"/>
    <w:rsid w:val="00DA0379"/>
    <w:rsid w:val="00DA06B8"/>
    <w:rsid w:val="00DA0A19"/>
    <w:rsid w:val="00DA0A50"/>
    <w:rsid w:val="00DA0B7B"/>
    <w:rsid w:val="00DA0C21"/>
    <w:rsid w:val="00DA1164"/>
    <w:rsid w:val="00DA169A"/>
    <w:rsid w:val="00DA180D"/>
    <w:rsid w:val="00DA19DF"/>
    <w:rsid w:val="00DA1A9A"/>
    <w:rsid w:val="00DA2356"/>
    <w:rsid w:val="00DA28F6"/>
    <w:rsid w:val="00DA2A1C"/>
    <w:rsid w:val="00DA2B6E"/>
    <w:rsid w:val="00DA3019"/>
    <w:rsid w:val="00DA33FC"/>
    <w:rsid w:val="00DA37BB"/>
    <w:rsid w:val="00DA3E60"/>
    <w:rsid w:val="00DA443B"/>
    <w:rsid w:val="00DA474B"/>
    <w:rsid w:val="00DA535C"/>
    <w:rsid w:val="00DA5F74"/>
    <w:rsid w:val="00DA62BE"/>
    <w:rsid w:val="00DA6436"/>
    <w:rsid w:val="00DA721F"/>
    <w:rsid w:val="00DA732F"/>
    <w:rsid w:val="00DA7DA0"/>
    <w:rsid w:val="00DB0C5F"/>
    <w:rsid w:val="00DB16E1"/>
    <w:rsid w:val="00DB1AFC"/>
    <w:rsid w:val="00DB1CFE"/>
    <w:rsid w:val="00DB1E65"/>
    <w:rsid w:val="00DB2587"/>
    <w:rsid w:val="00DB2930"/>
    <w:rsid w:val="00DB2FC4"/>
    <w:rsid w:val="00DB34FE"/>
    <w:rsid w:val="00DB3536"/>
    <w:rsid w:val="00DB3A63"/>
    <w:rsid w:val="00DB3B6C"/>
    <w:rsid w:val="00DB3C32"/>
    <w:rsid w:val="00DB6479"/>
    <w:rsid w:val="00DB647F"/>
    <w:rsid w:val="00DB65D9"/>
    <w:rsid w:val="00DB718C"/>
    <w:rsid w:val="00DB7605"/>
    <w:rsid w:val="00DB7734"/>
    <w:rsid w:val="00DB77F2"/>
    <w:rsid w:val="00DB7F32"/>
    <w:rsid w:val="00DC00F5"/>
    <w:rsid w:val="00DC0963"/>
    <w:rsid w:val="00DC1436"/>
    <w:rsid w:val="00DC1B16"/>
    <w:rsid w:val="00DC2384"/>
    <w:rsid w:val="00DC2E65"/>
    <w:rsid w:val="00DC3403"/>
    <w:rsid w:val="00DC352B"/>
    <w:rsid w:val="00DC3DF9"/>
    <w:rsid w:val="00DC3F5D"/>
    <w:rsid w:val="00DC41BC"/>
    <w:rsid w:val="00DC4E1C"/>
    <w:rsid w:val="00DC5159"/>
    <w:rsid w:val="00DC53CB"/>
    <w:rsid w:val="00DC558D"/>
    <w:rsid w:val="00DC5A08"/>
    <w:rsid w:val="00DC61EB"/>
    <w:rsid w:val="00DC6405"/>
    <w:rsid w:val="00DC6918"/>
    <w:rsid w:val="00DC6D1C"/>
    <w:rsid w:val="00DC7589"/>
    <w:rsid w:val="00DC7892"/>
    <w:rsid w:val="00DC7F88"/>
    <w:rsid w:val="00DD11C1"/>
    <w:rsid w:val="00DD151E"/>
    <w:rsid w:val="00DD16CE"/>
    <w:rsid w:val="00DD1885"/>
    <w:rsid w:val="00DD1917"/>
    <w:rsid w:val="00DD1D56"/>
    <w:rsid w:val="00DD2A7E"/>
    <w:rsid w:val="00DD3B92"/>
    <w:rsid w:val="00DD4386"/>
    <w:rsid w:val="00DD4E51"/>
    <w:rsid w:val="00DD4F0A"/>
    <w:rsid w:val="00DD553D"/>
    <w:rsid w:val="00DD5AE7"/>
    <w:rsid w:val="00DD5BFD"/>
    <w:rsid w:val="00DD611F"/>
    <w:rsid w:val="00DD7206"/>
    <w:rsid w:val="00DD722C"/>
    <w:rsid w:val="00DD7E94"/>
    <w:rsid w:val="00DE0208"/>
    <w:rsid w:val="00DE085D"/>
    <w:rsid w:val="00DE099C"/>
    <w:rsid w:val="00DE0EBC"/>
    <w:rsid w:val="00DE0F13"/>
    <w:rsid w:val="00DE10D2"/>
    <w:rsid w:val="00DE1313"/>
    <w:rsid w:val="00DE152E"/>
    <w:rsid w:val="00DE1A47"/>
    <w:rsid w:val="00DE1A75"/>
    <w:rsid w:val="00DE1FDB"/>
    <w:rsid w:val="00DE2D87"/>
    <w:rsid w:val="00DE3566"/>
    <w:rsid w:val="00DE37F4"/>
    <w:rsid w:val="00DE3BF4"/>
    <w:rsid w:val="00DE4056"/>
    <w:rsid w:val="00DE4142"/>
    <w:rsid w:val="00DE4C18"/>
    <w:rsid w:val="00DE4DA9"/>
    <w:rsid w:val="00DE57F8"/>
    <w:rsid w:val="00DE60BF"/>
    <w:rsid w:val="00DE61DC"/>
    <w:rsid w:val="00DE6328"/>
    <w:rsid w:val="00DE64D7"/>
    <w:rsid w:val="00DE6A6F"/>
    <w:rsid w:val="00DE6FF2"/>
    <w:rsid w:val="00DE7DF9"/>
    <w:rsid w:val="00DF08C0"/>
    <w:rsid w:val="00DF0CE3"/>
    <w:rsid w:val="00DF0D1B"/>
    <w:rsid w:val="00DF1312"/>
    <w:rsid w:val="00DF1C40"/>
    <w:rsid w:val="00DF2DAB"/>
    <w:rsid w:val="00DF2E9F"/>
    <w:rsid w:val="00DF2FF3"/>
    <w:rsid w:val="00DF3C2B"/>
    <w:rsid w:val="00DF4B6A"/>
    <w:rsid w:val="00DF4BB5"/>
    <w:rsid w:val="00DF5731"/>
    <w:rsid w:val="00DF5942"/>
    <w:rsid w:val="00DF5DCD"/>
    <w:rsid w:val="00DF5E3C"/>
    <w:rsid w:val="00DF618E"/>
    <w:rsid w:val="00DF646F"/>
    <w:rsid w:val="00E01564"/>
    <w:rsid w:val="00E0214B"/>
    <w:rsid w:val="00E021BB"/>
    <w:rsid w:val="00E0398D"/>
    <w:rsid w:val="00E03A77"/>
    <w:rsid w:val="00E03FB9"/>
    <w:rsid w:val="00E049AE"/>
    <w:rsid w:val="00E04A36"/>
    <w:rsid w:val="00E04A6E"/>
    <w:rsid w:val="00E04C55"/>
    <w:rsid w:val="00E057B9"/>
    <w:rsid w:val="00E059F4"/>
    <w:rsid w:val="00E0643B"/>
    <w:rsid w:val="00E0669C"/>
    <w:rsid w:val="00E068A9"/>
    <w:rsid w:val="00E07108"/>
    <w:rsid w:val="00E071F4"/>
    <w:rsid w:val="00E07508"/>
    <w:rsid w:val="00E07786"/>
    <w:rsid w:val="00E07AB1"/>
    <w:rsid w:val="00E07DA8"/>
    <w:rsid w:val="00E07E20"/>
    <w:rsid w:val="00E102A6"/>
    <w:rsid w:val="00E10496"/>
    <w:rsid w:val="00E10B52"/>
    <w:rsid w:val="00E113E9"/>
    <w:rsid w:val="00E11713"/>
    <w:rsid w:val="00E11AAC"/>
    <w:rsid w:val="00E11B8F"/>
    <w:rsid w:val="00E11D7C"/>
    <w:rsid w:val="00E126D8"/>
    <w:rsid w:val="00E12D2D"/>
    <w:rsid w:val="00E13019"/>
    <w:rsid w:val="00E13664"/>
    <w:rsid w:val="00E13719"/>
    <w:rsid w:val="00E13FE9"/>
    <w:rsid w:val="00E1499D"/>
    <w:rsid w:val="00E14E96"/>
    <w:rsid w:val="00E14ED7"/>
    <w:rsid w:val="00E15000"/>
    <w:rsid w:val="00E151AA"/>
    <w:rsid w:val="00E16124"/>
    <w:rsid w:val="00E16179"/>
    <w:rsid w:val="00E17B3A"/>
    <w:rsid w:val="00E17BCB"/>
    <w:rsid w:val="00E17C5E"/>
    <w:rsid w:val="00E17EBD"/>
    <w:rsid w:val="00E20050"/>
    <w:rsid w:val="00E208AA"/>
    <w:rsid w:val="00E2108B"/>
    <w:rsid w:val="00E211FD"/>
    <w:rsid w:val="00E21431"/>
    <w:rsid w:val="00E21631"/>
    <w:rsid w:val="00E21884"/>
    <w:rsid w:val="00E21EC7"/>
    <w:rsid w:val="00E22D4D"/>
    <w:rsid w:val="00E22ED3"/>
    <w:rsid w:val="00E22F46"/>
    <w:rsid w:val="00E2425E"/>
    <w:rsid w:val="00E24A82"/>
    <w:rsid w:val="00E24DFF"/>
    <w:rsid w:val="00E251C5"/>
    <w:rsid w:val="00E251FC"/>
    <w:rsid w:val="00E273F4"/>
    <w:rsid w:val="00E278BA"/>
    <w:rsid w:val="00E27B58"/>
    <w:rsid w:val="00E27C3A"/>
    <w:rsid w:val="00E30368"/>
    <w:rsid w:val="00E30B25"/>
    <w:rsid w:val="00E312CE"/>
    <w:rsid w:val="00E314EF"/>
    <w:rsid w:val="00E31B02"/>
    <w:rsid w:val="00E32701"/>
    <w:rsid w:val="00E32DB6"/>
    <w:rsid w:val="00E32DC0"/>
    <w:rsid w:val="00E32F4A"/>
    <w:rsid w:val="00E330E0"/>
    <w:rsid w:val="00E33274"/>
    <w:rsid w:val="00E33B97"/>
    <w:rsid w:val="00E33BC3"/>
    <w:rsid w:val="00E33F55"/>
    <w:rsid w:val="00E34029"/>
    <w:rsid w:val="00E34C7E"/>
    <w:rsid w:val="00E34E3A"/>
    <w:rsid w:val="00E34EE9"/>
    <w:rsid w:val="00E35F65"/>
    <w:rsid w:val="00E36262"/>
    <w:rsid w:val="00E362B9"/>
    <w:rsid w:val="00E36D60"/>
    <w:rsid w:val="00E37110"/>
    <w:rsid w:val="00E3747C"/>
    <w:rsid w:val="00E37CA4"/>
    <w:rsid w:val="00E40814"/>
    <w:rsid w:val="00E40A35"/>
    <w:rsid w:val="00E41F47"/>
    <w:rsid w:val="00E42196"/>
    <w:rsid w:val="00E421F5"/>
    <w:rsid w:val="00E42884"/>
    <w:rsid w:val="00E42BE2"/>
    <w:rsid w:val="00E434F5"/>
    <w:rsid w:val="00E43E20"/>
    <w:rsid w:val="00E44051"/>
    <w:rsid w:val="00E44126"/>
    <w:rsid w:val="00E44278"/>
    <w:rsid w:val="00E4458B"/>
    <w:rsid w:val="00E44D8D"/>
    <w:rsid w:val="00E44F6C"/>
    <w:rsid w:val="00E455B9"/>
    <w:rsid w:val="00E45A17"/>
    <w:rsid w:val="00E45BFF"/>
    <w:rsid w:val="00E45DED"/>
    <w:rsid w:val="00E4606A"/>
    <w:rsid w:val="00E465ED"/>
    <w:rsid w:val="00E46936"/>
    <w:rsid w:val="00E46A7C"/>
    <w:rsid w:val="00E46B67"/>
    <w:rsid w:val="00E46BE5"/>
    <w:rsid w:val="00E46C24"/>
    <w:rsid w:val="00E4707B"/>
    <w:rsid w:val="00E4748B"/>
    <w:rsid w:val="00E474FC"/>
    <w:rsid w:val="00E47D7F"/>
    <w:rsid w:val="00E47F21"/>
    <w:rsid w:val="00E5052D"/>
    <w:rsid w:val="00E508D5"/>
    <w:rsid w:val="00E51A33"/>
    <w:rsid w:val="00E51D60"/>
    <w:rsid w:val="00E52BA0"/>
    <w:rsid w:val="00E52D02"/>
    <w:rsid w:val="00E52DED"/>
    <w:rsid w:val="00E52F72"/>
    <w:rsid w:val="00E532E1"/>
    <w:rsid w:val="00E53841"/>
    <w:rsid w:val="00E53A3F"/>
    <w:rsid w:val="00E542F1"/>
    <w:rsid w:val="00E54D0D"/>
    <w:rsid w:val="00E5505F"/>
    <w:rsid w:val="00E5524F"/>
    <w:rsid w:val="00E5532E"/>
    <w:rsid w:val="00E55A14"/>
    <w:rsid w:val="00E55C76"/>
    <w:rsid w:val="00E5663B"/>
    <w:rsid w:val="00E57423"/>
    <w:rsid w:val="00E576FA"/>
    <w:rsid w:val="00E579B9"/>
    <w:rsid w:val="00E57B96"/>
    <w:rsid w:val="00E57F05"/>
    <w:rsid w:val="00E60087"/>
    <w:rsid w:val="00E602C3"/>
    <w:rsid w:val="00E60549"/>
    <w:rsid w:val="00E60B8E"/>
    <w:rsid w:val="00E60D8E"/>
    <w:rsid w:val="00E61882"/>
    <w:rsid w:val="00E61D96"/>
    <w:rsid w:val="00E61F70"/>
    <w:rsid w:val="00E62E87"/>
    <w:rsid w:val="00E637CF"/>
    <w:rsid w:val="00E63C3F"/>
    <w:rsid w:val="00E63D02"/>
    <w:rsid w:val="00E6439C"/>
    <w:rsid w:val="00E64B97"/>
    <w:rsid w:val="00E64CE7"/>
    <w:rsid w:val="00E64D3A"/>
    <w:rsid w:val="00E65124"/>
    <w:rsid w:val="00E6525F"/>
    <w:rsid w:val="00E66182"/>
    <w:rsid w:val="00E66527"/>
    <w:rsid w:val="00E6702A"/>
    <w:rsid w:val="00E670FB"/>
    <w:rsid w:val="00E6795E"/>
    <w:rsid w:val="00E67A70"/>
    <w:rsid w:val="00E67BC9"/>
    <w:rsid w:val="00E67EA8"/>
    <w:rsid w:val="00E67F22"/>
    <w:rsid w:val="00E70268"/>
    <w:rsid w:val="00E704CC"/>
    <w:rsid w:val="00E7053F"/>
    <w:rsid w:val="00E705F5"/>
    <w:rsid w:val="00E71028"/>
    <w:rsid w:val="00E7137E"/>
    <w:rsid w:val="00E71737"/>
    <w:rsid w:val="00E71808"/>
    <w:rsid w:val="00E72283"/>
    <w:rsid w:val="00E722EF"/>
    <w:rsid w:val="00E72465"/>
    <w:rsid w:val="00E7281A"/>
    <w:rsid w:val="00E72D12"/>
    <w:rsid w:val="00E72E57"/>
    <w:rsid w:val="00E72F55"/>
    <w:rsid w:val="00E734CF"/>
    <w:rsid w:val="00E7353F"/>
    <w:rsid w:val="00E73686"/>
    <w:rsid w:val="00E736B4"/>
    <w:rsid w:val="00E73743"/>
    <w:rsid w:val="00E73AA5"/>
    <w:rsid w:val="00E7470A"/>
    <w:rsid w:val="00E747BF"/>
    <w:rsid w:val="00E74C6C"/>
    <w:rsid w:val="00E74DDB"/>
    <w:rsid w:val="00E75474"/>
    <w:rsid w:val="00E75E54"/>
    <w:rsid w:val="00E75EFF"/>
    <w:rsid w:val="00E762F1"/>
    <w:rsid w:val="00E764E2"/>
    <w:rsid w:val="00E766A4"/>
    <w:rsid w:val="00E76B31"/>
    <w:rsid w:val="00E77C9F"/>
    <w:rsid w:val="00E77E07"/>
    <w:rsid w:val="00E80498"/>
    <w:rsid w:val="00E80A23"/>
    <w:rsid w:val="00E81841"/>
    <w:rsid w:val="00E82003"/>
    <w:rsid w:val="00E828F1"/>
    <w:rsid w:val="00E833E3"/>
    <w:rsid w:val="00E834B7"/>
    <w:rsid w:val="00E83F2A"/>
    <w:rsid w:val="00E847FF"/>
    <w:rsid w:val="00E84C5B"/>
    <w:rsid w:val="00E85217"/>
    <w:rsid w:val="00E854E9"/>
    <w:rsid w:val="00E85A1F"/>
    <w:rsid w:val="00E85B05"/>
    <w:rsid w:val="00E861D6"/>
    <w:rsid w:val="00E86C6D"/>
    <w:rsid w:val="00E86C77"/>
    <w:rsid w:val="00E86CDF"/>
    <w:rsid w:val="00E86F14"/>
    <w:rsid w:val="00E87436"/>
    <w:rsid w:val="00E87629"/>
    <w:rsid w:val="00E8768B"/>
    <w:rsid w:val="00E876B2"/>
    <w:rsid w:val="00E8790A"/>
    <w:rsid w:val="00E907C6"/>
    <w:rsid w:val="00E90D96"/>
    <w:rsid w:val="00E90DC5"/>
    <w:rsid w:val="00E91ADA"/>
    <w:rsid w:val="00E91B20"/>
    <w:rsid w:val="00E922D9"/>
    <w:rsid w:val="00E92D75"/>
    <w:rsid w:val="00E92F09"/>
    <w:rsid w:val="00E9346A"/>
    <w:rsid w:val="00E9365B"/>
    <w:rsid w:val="00E93855"/>
    <w:rsid w:val="00E93C79"/>
    <w:rsid w:val="00E946DF"/>
    <w:rsid w:val="00E94700"/>
    <w:rsid w:val="00E94E35"/>
    <w:rsid w:val="00E954CC"/>
    <w:rsid w:val="00E95A3B"/>
    <w:rsid w:val="00E96023"/>
    <w:rsid w:val="00E96028"/>
    <w:rsid w:val="00E961BE"/>
    <w:rsid w:val="00E9626A"/>
    <w:rsid w:val="00E967E0"/>
    <w:rsid w:val="00E96826"/>
    <w:rsid w:val="00E96D8F"/>
    <w:rsid w:val="00E972FC"/>
    <w:rsid w:val="00E97CCE"/>
    <w:rsid w:val="00EA048D"/>
    <w:rsid w:val="00EA0AC2"/>
    <w:rsid w:val="00EA0E7A"/>
    <w:rsid w:val="00EA0EA9"/>
    <w:rsid w:val="00EA10E5"/>
    <w:rsid w:val="00EA124C"/>
    <w:rsid w:val="00EA132B"/>
    <w:rsid w:val="00EA13B8"/>
    <w:rsid w:val="00EA14F1"/>
    <w:rsid w:val="00EA25B3"/>
    <w:rsid w:val="00EA26AA"/>
    <w:rsid w:val="00EA2AC9"/>
    <w:rsid w:val="00EA3452"/>
    <w:rsid w:val="00EA35F6"/>
    <w:rsid w:val="00EA3D44"/>
    <w:rsid w:val="00EA3F16"/>
    <w:rsid w:val="00EA4146"/>
    <w:rsid w:val="00EA43B9"/>
    <w:rsid w:val="00EA4626"/>
    <w:rsid w:val="00EA48E9"/>
    <w:rsid w:val="00EA4C4F"/>
    <w:rsid w:val="00EA5175"/>
    <w:rsid w:val="00EA570E"/>
    <w:rsid w:val="00EA59E9"/>
    <w:rsid w:val="00EA6118"/>
    <w:rsid w:val="00EA6624"/>
    <w:rsid w:val="00EA6887"/>
    <w:rsid w:val="00EA68BF"/>
    <w:rsid w:val="00EA6E8C"/>
    <w:rsid w:val="00EA70C8"/>
    <w:rsid w:val="00EA7403"/>
    <w:rsid w:val="00EA7C45"/>
    <w:rsid w:val="00EB0526"/>
    <w:rsid w:val="00EB0589"/>
    <w:rsid w:val="00EB0A7E"/>
    <w:rsid w:val="00EB10AE"/>
    <w:rsid w:val="00EB1207"/>
    <w:rsid w:val="00EB1CC4"/>
    <w:rsid w:val="00EB23A2"/>
    <w:rsid w:val="00EB27BB"/>
    <w:rsid w:val="00EB36D2"/>
    <w:rsid w:val="00EB3B54"/>
    <w:rsid w:val="00EB3E93"/>
    <w:rsid w:val="00EB3FCD"/>
    <w:rsid w:val="00EB459F"/>
    <w:rsid w:val="00EB490A"/>
    <w:rsid w:val="00EB4AA1"/>
    <w:rsid w:val="00EB4AF7"/>
    <w:rsid w:val="00EB4E78"/>
    <w:rsid w:val="00EB4FC5"/>
    <w:rsid w:val="00EB5738"/>
    <w:rsid w:val="00EB5880"/>
    <w:rsid w:val="00EB5FF3"/>
    <w:rsid w:val="00EB6059"/>
    <w:rsid w:val="00EB6BF7"/>
    <w:rsid w:val="00EB6DB7"/>
    <w:rsid w:val="00EB708F"/>
    <w:rsid w:val="00EB7369"/>
    <w:rsid w:val="00EB76E7"/>
    <w:rsid w:val="00EB78CC"/>
    <w:rsid w:val="00EB7DCB"/>
    <w:rsid w:val="00EB7DFF"/>
    <w:rsid w:val="00EB7E78"/>
    <w:rsid w:val="00EC028C"/>
    <w:rsid w:val="00EC031F"/>
    <w:rsid w:val="00EC0640"/>
    <w:rsid w:val="00EC06C2"/>
    <w:rsid w:val="00EC09A5"/>
    <w:rsid w:val="00EC12B8"/>
    <w:rsid w:val="00EC1B76"/>
    <w:rsid w:val="00EC1B9E"/>
    <w:rsid w:val="00EC1C55"/>
    <w:rsid w:val="00EC209C"/>
    <w:rsid w:val="00EC297F"/>
    <w:rsid w:val="00EC3480"/>
    <w:rsid w:val="00EC350E"/>
    <w:rsid w:val="00EC3999"/>
    <w:rsid w:val="00EC39EF"/>
    <w:rsid w:val="00EC3E3E"/>
    <w:rsid w:val="00EC4116"/>
    <w:rsid w:val="00EC53BB"/>
    <w:rsid w:val="00EC5748"/>
    <w:rsid w:val="00EC5938"/>
    <w:rsid w:val="00EC6350"/>
    <w:rsid w:val="00EC6540"/>
    <w:rsid w:val="00EC6C7F"/>
    <w:rsid w:val="00EC74C5"/>
    <w:rsid w:val="00EC7C1B"/>
    <w:rsid w:val="00ED0169"/>
    <w:rsid w:val="00ED07B4"/>
    <w:rsid w:val="00ED1001"/>
    <w:rsid w:val="00ED1137"/>
    <w:rsid w:val="00ED155F"/>
    <w:rsid w:val="00ED1673"/>
    <w:rsid w:val="00ED1C9D"/>
    <w:rsid w:val="00ED25FB"/>
    <w:rsid w:val="00ED2C4E"/>
    <w:rsid w:val="00ED33F4"/>
    <w:rsid w:val="00ED3DBE"/>
    <w:rsid w:val="00ED3F05"/>
    <w:rsid w:val="00ED3F62"/>
    <w:rsid w:val="00ED4877"/>
    <w:rsid w:val="00ED4CEC"/>
    <w:rsid w:val="00ED4E78"/>
    <w:rsid w:val="00ED4F73"/>
    <w:rsid w:val="00ED508A"/>
    <w:rsid w:val="00ED5228"/>
    <w:rsid w:val="00ED52E6"/>
    <w:rsid w:val="00ED5740"/>
    <w:rsid w:val="00ED582B"/>
    <w:rsid w:val="00ED5EE0"/>
    <w:rsid w:val="00ED5EEC"/>
    <w:rsid w:val="00ED6070"/>
    <w:rsid w:val="00ED63D9"/>
    <w:rsid w:val="00ED652F"/>
    <w:rsid w:val="00ED6671"/>
    <w:rsid w:val="00ED69FA"/>
    <w:rsid w:val="00ED6FE1"/>
    <w:rsid w:val="00ED70E6"/>
    <w:rsid w:val="00ED76F3"/>
    <w:rsid w:val="00ED7F81"/>
    <w:rsid w:val="00EE0736"/>
    <w:rsid w:val="00EE0D3A"/>
    <w:rsid w:val="00EE1B5C"/>
    <w:rsid w:val="00EE1DDA"/>
    <w:rsid w:val="00EE1E62"/>
    <w:rsid w:val="00EE240E"/>
    <w:rsid w:val="00EE2761"/>
    <w:rsid w:val="00EE2F0C"/>
    <w:rsid w:val="00EE2F6A"/>
    <w:rsid w:val="00EE313D"/>
    <w:rsid w:val="00EE34DD"/>
    <w:rsid w:val="00EE362F"/>
    <w:rsid w:val="00EE386F"/>
    <w:rsid w:val="00EE46BF"/>
    <w:rsid w:val="00EE47A9"/>
    <w:rsid w:val="00EE4B39"/>
    <w:rsid w:val="00EE4D02"/>
    <w:rsid w:val="00EE5103"/>
    <w:rsid w:val="00EE5A3E"/>
    <w:rsid w:val="00EE5A8B"/>
    <w:rsid w:val="00EE5EF5"/>
    <w:rsid w:val="00EE603C"/>
    <w:rsid w:val="00EE6A6A"/>
    <w:rsid w:val="00EE6C6B"/>
    <w:rsid w:val="00EE725F"/>
    <w:rsid w:val="00EE73DE"/>
    <w:rsid w:val="00EE7869"/>
    <w:rsid w:val="00EE7CF6"/>
    <w:rsid w:val="00EE7F90"/>
    <w:rsid w:val="00EF01E5"/>
    <w:rsid w:val="00EF05C4"/>
    <w:rsid w:val="00EF089B"/>
    <w:rsid w:val="00EF14A7"/>
    <w:rsid w:val="00EF24F4"/>
    <w:rsid w:val="00EF251F"/>
    <w:rsid w:val="00EF34E5"/>
    <w:rsid w:val="00EF37B9"/>
    <w:rsid w:val="00EF3B34"/>
    <w:rsid w:val="00EF404A"/>
    <w:rsid w:val="00EF43CE"/>
    <w:rsid w:val="00EF4A36"/>
    <w:rsid w:val="00EF4E8D"/>
    <w:rsid w:val="00EF512A"/>
    <w:rsid w:val="00EF5265"/>
    <w:rsid w:val="00EF5B5E"/>
    <w:rsid w:val="00EF5C02"/>
    <w:rsid w:val="00EF6238"/>
    <w:rsid w:val="00EF6778"/>
    <w:rsid w:val="00EF7406"/>
    <w:rsid w:val="00EF7441"/>
    <w:rsid w:val="00F00136"/>
    <w:rsid w:val="00F00D45"/>
    <w:rsid w:val="00F00DB4"/>
    <w:rsid w:val="00F01A5C"/>
    <w:rsid w:val="00F02892"/>
    <w:rsid w:val="00F02E03"/>
    <w:rsid w:val="00F036E5"/>
    <w:rsid w:val="00F0379C"/>
    <w:rsid w:val="00F04F5C"/>
    <w:rsid w:val="00F05696"/>
    <w:rsid w:val="00F056D0"/>
    <w:rsid w:val="00F05755"/>
    <w:rsid w:val="00F05823"/>
    <w:rsid w:val="00F05B95"/>
    <w:rsid w:val="00F05D70"/>
    <w:rsid w:val="00F0699A"/>
    <w:rsid w:val="00F072B4"/>
    <w:rsid w:val="00F07491"/>
    <w:rsid w:val="00F079C2"/>
    <w:rsid w:val="00F07BD1"/>
    <w:rsid w:val="00F07E7F"/>
    <w:rsid w:val="00F106BD"/>
    <w:rsid w:val="00F113FC"/>
    <w:rsid w:val="00F11D2B"/>
    <w:rsid w:val="00F11EA1"/>
    <w:rsid w:val="00F11FF0"/>
    <w:rsid w:val="00F1305B"/>
    <w:rsid w:val="00F13170"/>
    <w:rsid w:val="00F131EE"/>
    <w:rsid w:val="00F154FD"/>
    <w:rsid w:val="00F157D6"/>
    <w:rsid w:val="00F159D0"/>
    <w:rsid w:val="00F1675F"/>
    <w:rsid w:val="00F16EB0"/>
    <w:rsid w:val="00F173D1"/>
    <w:rsid w:val="00F175BD"/>
    <w:rsid w:val="00F200C9"/>
    <w:rsid w:val="00F2080C"/>
    <w:rsid w:val="00F2088A"/>
    <w:rsid w:val="00F21033"/>
    <w:rsid w:val="00F21CA9"/>
    <w:rsid w:val="00F226C2"/>
    <w:rsid w:val="00F228FC"/>
    <w:rsid w:val="00F231A4"/>
    <w:rsid w:val="00F23580"/>
    <w:rsid w:val="00F2380A"/>
    <w:rsid w:val="00F23AF4"/>
    <w:rsid w:val="00F23B16"/>
    <w:rsid w:val="00F23DC5"/>
    <w:rsid w:val="00F2417D"/>
    <w:rsid w:val="00F24182"/>
    <w:rsid w:val="00F247E0"/>
    <w:rsid w:val="00F248BD"/>
    <w:rsid w:val="00F2516D"/>
    <w:rsid w:val="00F2542C"/>
    <w:rsid w:val="00F25536"/>
    <w:rsid w:val="00F2554D"/>
    <w:rsid w:val="00F263B9"/>
    <w:rsid w:val="00F266EE"/>
    <w:rsid w:val="00F271CA"/>
    <w:rsid w:val="00F27246"/>
    <w:rsid w:val="00F27563"/>
    <w:rsid w:val="00F278A0"/>
    <w:rsid w:val="00F27BBF"/>
    <w:rsid w:val="00F300EB"/>
    <w:rsid w:val="00F301C9"/>
    <w:rsid w:val="00F30C29"/>
    <w:rsid w:val="00F31350"/>
    <w:rsid w:val="00F328A7"/>
    <w:rsid w:val="00F32D50"/>
    <w:rsid w:val="00F33032"/>
    <w:rsid w:val="00F3305B"/>
    <w:rsid w:val="00F3379A"/>
    <w:rsid w:val="00F337CE"/>
    <w:rsid w:val="00F33E4C"/>
    <w:rsid w:val="00F340D2"/>
    <w:rsid w:val="00F34120"/>
    <w:rsid w:val="00F34433"/>
    <w:rsid w:val="00F34817"/>
    <w:rsid w:val="00F34A1D"/>
    <w:rsid w:val="00F35492"/>
    <w:rsid w:val="00F35F47"/>
    <w:rsid w:val="00F360B8"/>
    <w:rsid w:val="00F36670"/>
    <w:rsid w:val="00F3678F"/>
    <w:rsid w:val="00F37213"/>
    <w:rsid w:val="00F37329"/>
    <w:rsid w:val="00F37506"/>
    <w:rsid w:val="00F37763"/>
    <w:rsid w:val="00F37D3E"/>
    <w:rsid w:val="00F37F56"/>
    <w:rsid w:val="00F4029D"/>
    <w:rsid w:val="00F418B6"/>
    <w:rsid w:val="00F41988"/>
    <w:rsid w:val="00F41F40"/>
    <w:rsid w:val="00F42178"/>
    <w:rsid w:val="00F4271A"/>
    <w:rsid w:val="00F42B0E"/>
    <w:rsid w:val="00F430C8"/>
    <w:rsid w:val="00F43CEF"/>
    <w:rsid w:val="00F43DDA"/>
    <w:rsid w:val="00F44474"/>
    <w:rsid w:val="00F444C6"/>
    <w:rsid w:val="00F44810"/>
    <w:rsid w:val="00F44C3C"/>
    <w:rsid w:val="00F4539D"/>
    <w:rsid w:val="00F45536"/>
    <w:rsid w:val="00F469D3"/>
    <w:rsid w:val="00F471F5"/>
    <w:rsid w:val="00F4770C"/>
    <w:rsid w:val="00F506AA"/>
    <w:rsid w:val="00F51122"/>
    <w:rsid w:val="00F518FD"/>
    <w:rsid w:val="00F5191F"/>
    <w:rsid w:val="00F5195E"/>
    <w:rsid w:val="00F519DB"/>
    <w:rsid w:val="00F51A74"/>
    <w:rsid w:val="00F52115"/>
    <w:rsid w:val="00F5230B"/>
    <w:rsid w:val="00F532E6"/>
    <w:rsid w:val="00F534DB"/>
    <w:rsid w:val="00F537EC"/>
    <w:rsid w:val="00F53C5C"/>
    <w:rsid w:val="00F53F8C"/>
    <w:rsid w:val="00F5465E"/>
    <w:rsid w:val="00F54CBA"/>
    <w:rsid w:val="00F5504A"/>
    <w:rsid w:val="00F5519A"/>
    <w:rsid w:val="00F552FE"/>
    <w:rsid w:val="00F55844"/>
    <w:rsid w:val="00F55A28"/>
    <w:rsid w:val="00F55D02"/>
    <w:rsid w:val="00F56670"/>
    <w:rsid w:val="00F56BF0"/>
    <w:rsid w:val="00F56DD6"/>
    <w:rsid w:val="00F56DF6"/>
    <w:rsid w:val="00F574E5"/>
    <w:rsid w:val="00F57DD2"/>
    <w:rsid w:val="00F60057"/>
    <w:rsid w:val="00F6031D"/>
    <w:rsid w:val="00F60409"/>
    <w:rsid w:val="00F609CB"/>
    <w:rsid w:val="00F60E0B"/>
    <w:rsid w:val="00F61565"/>
    <w:rsid w:val="00F6173E"/>
    <w:rsid w:val="00F618F6"/>
    <w:rsid w:val="00F61CEE"/>
    <w:rsid w:val="00F620FD"/>
    <w:rsid w:val="00F62BAB"/>
    <w:rsid w:val="00F63011"/>
    <w:rsid w:val="00F6326F"/>
    <w:rsid w:val="00F635B3"/>
    <w:rsid w:val="00F63730"/>
    <w:rsid w:val="00F63E88"/>
    <w:rsid w:val="00F6474A"/>
    <w:rsid w:val="00F64A15"/>
    <w:rsid w:val="00F64CDE"/>
    <w:rsid w:val="00F64F26"/>
    <w:rsid w:val="00F64F49"/>
    <w:rsid w:val="00F64FB4"/>
    <w:rsid w:val="00F65542"/>
    <w:rsid w:val="00F65914"/>
    <w:rsid w:val="00F66044"/>
    <w:rsid w:val="00F670A0"/>
    <w:rsid w:val="00F67468"/>
    <w:rsid w:val="00F674FD"/>
    <w:rsid w:val="00F70473"/>
    <w:rsid w:val="00F709FC"/>
    <w:rsid w:val="00F70A2E"/>
    <w:rsid w:val="00F70CEE"/>
    <w:rsid w:val="00F71396"/>
    <w:rsid w:val="00F71D9E"/>
    <w:rsid w:val="00F71FDB"/>
    <w:rsid w:val="00F721D9"/>
    <w:rsid w:val="00F72369"/>
    <w:rsid w:val="00F724CD"/>
    <w:rsid w:val="00F730CE"/>
    <w:rsid w:val="00F73980"/>
    <w:rsid w:val="00F74671"/>
    <w:rsid w:val="00F747C4"/>
    <w:rsid w:val="00F757DC"/>
    <w:rsid w:val="00F76198"/>
    <w:rsid w:val="00F7621B"/>
    <w:rsid w:val="00F77960"/>
    <w:rsid w:val="00F77C88"/>
    <w:rsid w:val="00F80BD9"/>
    <w:rsid w:val="00F81020"/>
    <w:rsid w:val="00F816ED"/>
    <w:rsid w:val="00F81744"/>
    <w:rsid w:val="00F81F32"/>
    <w:rsid w:val="00F82090"/>
    <w:rsid w:val="00F82168"/>
    <w:rsid w:val="00F82363"/>
    <w:rsid w:val="00F823A9"/>
    <w:rsid w:val="00F82F13"/>
    <w:rsid w:val="00F83B9D"/>
    <w:rsid w:val="00F840D5"/>
    <w:rsid w:val="00F848C4"/>
    <w:rsid w:val="00F84FED"/>
    <w:rsid w:val="00F85195"/>
    <w:rsid w:val="00F851E8"/>
    <w:rsid w:val="00F853EB"/>
    <w:rsid w:val="00F85826"/>
    <w:rsid w:val="00F86A63"/>
    <w:rsid w:val="00F87AAF"/>
    <w:rsid w:val="00F87BC7"/>
    <w:rsid w:val="00F903E4"/>
    <w:rsid w:val="00F90BF7"/>
    <w:rsid w:val="00F90F29"/>
    <w:rsid w:val="00F918D0"/>
    <w:rsid w:val="00F91A9A"/>
    <w:rsid w:val="00F922A5"/>
    <w:rsid w:val="00F9246A"/>
    <w:rsid w:val="00F92485"/>
    <w:rsid w:val="00F9273F"/>
    <w:rsid w:val="00F928D2"/>
    <w:rsid w:val="00F92B1E"/>
    <w:rsid w:val="00F9315E"/>
    <w:rsid w:val="00F9332A"/>
    <w:rsid w:val="00F9353D"/>
    <w:rsid w:val="00F93F9E"/>
    <w:rsid w:val="00F94BD1"/>
    <w:rsid w:val="00F94C71"/>
    <w:rsid w:val="00F95A71"/>
    <w:rsid w:val="00F95D03"/>
    <w:rsid w:val="00F95EA6"/>
    <w:rsid w:val="00F95F0D"/>
    <w:rsid w:val="00F963EE"/>
    <w:rsid w:val="00F963FF"/>
    <w:rsid w:val="00F966B4"/>
    <w:rsid w:val="00F9675D"/>
    <w:rsid w:val="00F969EC"/>
    <w:rsid w:val="00F96BF8"/>
    <w:rsid w:val="00F96D32"/>
    <w:rsid w:val="00F96D7E"/>
    <w:rsid w:val="00F97186"/>
    <w:rsid w:val="00F97613"/>
    <w:rsid w:val="00F9779D"/>
    <w:rsid w:val="00F97F8A"/>
    <w:rsid w:val="00FA0024"/>
    <w:rsid w:val="00FA0600"/>
    <w:rsid w:val="00FA0758"/>
    <w:rsid w:val="00FA08F5"/>
    <w:rsid w:val="00FA0DB2"/>
    <w:rsid w:val="00FA1300"/>
    <w:rsid w:val="00FA1548"/>
    <w:rsid w:val="00FA1A16"/>
    <w:rsid w:val="00FA2113"/>
    <w:rsid w:val="00FA28F7"/>
    <w:rsid w:val="00FA29DA"/>
    <w:rsid w:val="00FA2ACD"/>
    <w:rsid w:val="00FA3048"/>
    <w:rsid w:val="00FA309F"/>
    <w:rsid w:val="00FA355F"/>
    <w:rsid w:val="00FA3937"/>
    <w:rsid w:val="00FA4DAC"/>
    <w:rsid w:val="00FA5608"/>
    <w:rsid w:val="00FA5651"/>
    <w:rsid w:val="00FA578A"/>
    <w:rsid w:val="00FA61A4"/>
    <w:rsid w:val="00FA631F"/>
    <w:rsid w:val="00FA6722"/>
    <w:rsid w:val="00FA6A67"/>
    <w:rsid w:val="00FA6B59"/>
    <w:rsid w:val="00FA6C7D"/>
    <w:rsid w:val="00FA764E"/>
    <w:rsid w:val="00FB04C0"/>
    <w:rsid w:val="00FB133C"/>
    <w:rsid w:val="00FB1671"/>
    <w:rsid w:val="00FB2C84"/>
    <w:rsid w:val="00FB2CB3"/>
    <w:rsid w:val="00FB2CFE"/>
    <w:rsid w:val="00FB3573"/>
    <w:rsid w:val="00FB3A22"/>
    <w:rsid w:val="00FB3CFD"/>
    <w:rsid w:val="00FB3E90"/>
    <w:rsid w:val="00FB424A"/>
    <w:rsid w:val="00FB45C1"/>
    <w:rsid w:val="00FB5178"/>
    <w:rsid w:val="00FB55A3"/>
    <w:rsid w:val="00FB5650"/>
    <w:rsid w:val="00FB5768"/>
    <w:rsid w:val="00FB5CED"/>
    <w:rsid w:val="00FB60DA"/>
    <w:rsid w:val="00FB619B"/>
    <w:rsid w:val="00FB6281"/>
    <w:rsid w:val="00FB68F1"/>
    <w:rsid w:val="00FB6B16"/>
    <w:rsid w:val="00FB70D2"/>
    <w:rsid w:val="00FB7D92"/>
    <w:rsid w:val="00FC028D"/>
    <w:rsid w:val="00FC09FB"/>
    <w:rsid w:val="00FC1554"/>
    <w:rsid w:val="00FC173E"/>
    <w:rsid w:val="00FC1754"/>
    <w:rsid w:val="00FC21CC"/>
    <w:rsid w:val="00FC2C4A"/>
    <w:rsid w:val="00FC32CF"/>
    <w:rsid w:val="00FC340F"/>
    <w:rsid w:val="00FC35EE"/>
    <w:rsid w:val="00FC3C00"/>
    <w:rsid w:val="00FC414D"/>
    <w:rsid w:val="00FC4519"/>
    <w:rsid w:val="00FC4DAE"/>
    <w:rsid w:val="00FC542F"/>
    <w:rsid w:val="00FC57C0"/>
    <w:rsid w:val="00FC5AFC"/>
    <w:rsid w:val="00FC5FCA"/>
    <w:rsid w:val="00FC612F"/>
    <w:rsid w:val="00FC615A"/>
    <w:rsid w:val="00FC6B4B"/>
    <w:rsid w:val="00FC6E0E"/>
    <w:rsid w:val="00FC6E3D"/>
    <w:rsid w:val="00FC757C"/>
    <w:rsid w:val="00FC79BA"/>
    <w:rsid w:val="00FC7B0E"/>
    <w:rsid w:val="00FD032A"/>
    <w:rsid w:val="00FD0399"/>
    <w:rsid w:val="00FD0444"/>
    <w:rsid w:val="00FD055F"/>
    <w:rsid w:val="00FD056B"/>
    <w:rsid w:val="00FD0820"/>
    <w:rsid w:val="00FD0D55"/>
    <w:rsid w:val="00FD167B"/>
    <w:rsid w:val="00FD17E0"/>
    <w:rsid w:val="00FD1C9A"/>
    <w:rsid w:val="00FD1FBD"/>
    <w:rsid w:val="00FD270C"/>
    <w:rsid w:val="00FD295F"/>
    <w:rsid w:val="00FD3549"/>
    <w:rsid w:val="00FD3619"/>
    <w:rsid w:val="00FD3A32"/>
    <w:rsid w:val="00FD3C3F"/>
    <w:rsid w:val="00FD4089"/>
    <w:rsid w:val="00FD4641"/>
    <w:rsid w:val="00FD488D"/>
    <w:rsid w:val="00FD49C1"/>
    <w:rsid w:val="00FD4C18"/>
    <w:rsid w:val="00FD4FBB"/>
    <w:rsid w:val="00FD52C3"/>
    <w:rsid w:val="00FD6864"/>
    <w:rsid w:val="00FE0E8B"/>
    <w:rsid w:val="00FE17CA"/>
    <w:rsid w:val="00FE250F"/>
    <w:rsid w:val="00FE28A7"/>
    <w:rsid w:val="00FE2C53"/>
    <w:rsid w:val="00FE2D93"/>
    <w:rsid w:val="00FE2FE4"/>
    <w:rsid w:val="00FE3650"/>
    <w:rsid w:val="00FE3AA4"/>
    <w:rsid w:val="00FE3CD1"/>
    <w:rsid w:val="00FE3DB9"/>
    <w:rsid w:val="00FE40FB"/>
    <w:rsid w:val="00FE4C2E"/>
    <w:rsid w:val="00FE4FF0"/>
    <w:rsid w:val="00FE5553"/>
    <w:rsid w:val="00FE5688"/>
    <w:rsid w:val="00FE68F7"/>
    <w:rsid w:val="00FE6E3E"/>
    <w:rsid w:val="00FE7059"/>
    <w:rsid w:val="00FE71E1"/>
    <w:rsid w:val="00FE7506"/>
    <w:rsid w:val="00FE78FC"/>
    <w:rsid w:val="00FE7F57"/>
    <w:rsid w:val="00FF0056"/>
    <w:rsid w:val="00FF0DBD"/>
    <w:rsid w:val="00FF1958"/>
    <w:rsid w:val="00FF2490"/>
    <w:rsid w:val="00FF256E"/>
    <w:rsid w:val="00FF2A12"/>
    <w:rsid w:val="00FF3107"/>
    <w:rsid w:val="00FF4029"/>
    <w:rsid w:val="00FF43DD"/>
    <w:rsid w:val="00FF4497"/>
    <w:rsid w:val="00FF47BD"/>
    <w:rsid w:val="00FF5B06"/>
    <w:rsid w:val="00FF5BFF"/>
    <w:rsid w:val="00FF6A51"/>
    <w:rsid w:val="00FF6ED0"/>
    <w:rsid w:val="00FF733A"/>
    <w:rsid w:val="00FF76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="f" fillcolor="white" stroke="f">
      <v:fill color="white" on="f"/>
      <v:stroke on="f"/>
    </o:shapedefaults>
    <o:shapelayout v:ext="edit">
      <o:idmap v:ext="edit" data="2"/>
    </o:shapelayout>
  </w:shapeDefaults>
  <w:decimalSymbol w:val=","/>
  <w:listSeparator w:val=";"/>
  <w14:docId w14:val="1074B173"/>
  <w15:chartTrackingRefBased/>
  <w15:docId w15:val="{97ACF41E-8FCF-43BE-8B25-3D65011357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header" w:uiPriority="99"/>
    <w:lsdException w:name="caption" w:semiHidden="1" w:unhideWhenUsed="1" w:qFormat="1"/>
    <w:lsdException w:name="footnote reference" w:uiPriority="99"/>
    <w:lsdException w:name="endnote reference" w:uiPriority="99"/>
    <w:lsdException w:name="endnote text" w:uiPriority="99"/>
    <w:lsdException w:name="Title" w:uiPriority="10" w:qFormat="1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Plain Text" w:uiPriority="99"/>
    <w:lsdException w:name="HTML Keyboard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845329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pPr>
      <w:keepNext/>
      <w:jc w:val="center"/>
      <w:outlineLvl w:val="0"/>
    </w:pPr>
    <w:rPr>
      <w:b/>
      <w:sz w:val="20"/>
    </w:rPr>
  </w:style>
  <w:style w:type="paragraph" w:styleId="Nagwek2">
    <w:name w:val="heading 2"/>
    <w:basedOn w:val="Normalny"/>
    <w:next w:val="Normalny"/>
    <w:link w:val="Nagwek2Znak"/>
    <w:qFormat/>
    <w:pPr>
      <w:keepNext/>
      <w:outlineLvl w:val="1"/>
    </w:pPr>
    <w:rPr>
      <w:b/>
      <w:bCs/>
    </w:rPr>
  </w:style>
  <w:style w:type="paragraph" w:styleId="Nagwek3">
    <w:name w:val="heading 3"/>
    <w:basedOn w:val="Normalny"/>
    <w:next w:val="Normalny"/>
    <w:qFormat/>
    <w:pPr>
      <w:keepNext/>
      <w:jc w:val="both"/>
      <w:outlineLvl w:val="2"/>
    </w:pPr>
    <w:rPr>
      <w:b/>
      <w:bCs/>
    </w:rPr>
  </w:style>
  <w:style w:type="paragraph" w:styleId="Nagwek4">
    <w:name w:val="heading 4"/>
    <w:basedOn w:val="Normalny"/>
    <w:next w:val="Normalny"/>
    <w:qFormat/>
    <w:pPr>
      <w:keepNext/>
      <w:ind w:left="357" w:hanging="357"/>
      <w:jc w:val="center"/>
      <w:outlineLvl w:val="3"/>
    </w:pPr>
    <w:rPr>
      <w:b/>
      <w:bCs/>
    </w:rPr>
  </w:style>
  <w:style w:type="paragraph" w:styleId="Nagwek5">
    <w:name w:val="heading 5"/>
    <w:basedOn w:val="Normalny"/>
    <w:next w:val="Normalny"/>
    <w:qFormat/>
    <w:pPr>
      <w:keepNext/>
      <w:ind w:left="-360"/>
      <w:jc w:val="center"/>
      <w:outlineLvl w:val="4"/>
    </w:pPr>
    <w:rPr>
      <w:b/>
    </w:rPr>
  </w:style>
  <w:style w:type="paragraph" w:styleId="Nagwek6">
    <w:name w:val="heading 6"/>
    <w:basedOn w:val="Normalny"/>
    <w:next w:val="Normalny"/>
    <w:qFormat/>
    <w:pPr>
      <w:keepNext/>
      <w:spacing w:line="360" w:lineRule="atLeast"/>
      <w:jc w:val="center"/>
      <w:outlineLvl w:val="5"/>
    </w:pPr>
    <w:rPr>
      <w:b/>
    </w:rPr>
  </w:style>
  <w:style w:type="paragraph" w:styleId="Nagwek7">
    <w:name w:val="heading 7"/>
    <w:basedOn w:val="Normalny"/>
    <w:next w:val="Normalny"/>
    <w:qFormat/>
    <w:pPr>
      <w:keepNext/>
      <w:jc w:val="center"/>
      <w:outlineLvl w:val="6"/>
    </w:pPr>
    <w:rPr>
      <w:b/>
      <w:bCs/>
      <w:sz w:val="28"/>
    </w:rPr>
  </w:style>
  <w:style w:type="paragraph" w:styleId="Nagwek8">
    <w:name w:val="heading 8"/>
    <w:basedOn w:val="Normalny"/>
    <w:next w:val="Normalny"/>
    <w:qFormat/>
    <w:pPr>
      <w:keepNext/>
      <w:outlineLvl w:val="7"/>
    </w:pPr>
    <w:rPr>
      <w:u w:val="single"/>
    </w:rPr>
  </w:style>
  <w:style w:type="paragraph" w:styleId="Nagwek9">
    <w:name w:val="heading 9"/>
    <w:basedOn w:val="Normalny"/>
    <w:next w:val="Normalny"/>
    <w:qFormat/>
    <w:pPr>
      <w:keepNext/>
      <w:jc w:val="center"/>
      <w:outlineLvl w:val="8"/>
    </w:pPr>
    <w:rPr>
      <w:rFonts w:ascii="Arial Narrow" w:hAnsi="Arial Narrow"/>
      <w:b/>
      <w:sz w:val="4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1"/>
    <w:pPr>
      <w:jc w:val="both"/>
    </w:pPr>
  </w:style>
  <w:style w:type="paragraph" w:styleId="Stopka">
    <w:name w:val="footer"/>
    <w:basedOn w:val="Normalny"/>
    <w:link w:val="StopkaZnak"/>
    <w:pPr>
      <w:tabs>
        <w:tab w:val="center" w:pos="4536"/>
        <w:tab w:val="right" w:pos="9072"/>
      </w:tabs>
    </w:pPr>
  </w:style>
  <w:style w:type="paragraph" w:styleId="Tekstpodstawowy2">
    <w:name w:val="Body Text 2"/>
    <w:basedOn w:val="Normalny"/>
    <w:link w:val="Tekstpodstawowy2Znak"/>
    <w:pPr>
      <w:jc w:val="both"/>
    </w:pPr>
    <w:rPr>
      <w:i/>
    </w:rPr>
  </w:style>
  <w:style w:type="paragraph" w:styleId="Tekstpodstawowywcity2">
    <w:name w:val="Body Text Indent 2"/>
    <w:basedOn w:val="Normalny"/>
    <w:link w:val="Tekstpodstawowywcity2Znak"/>
    <w:pPr>
      <w:ind w:left="851" w:hanging="851"/>
      <w:jc w:val="both"/>
    </w:pPr>
    <w:rPr>
      <w:b/>
    </w:rPr>
  </w:style>
  <w:style w:type="paragraph" w:styleId="Tekstpodstawowywcity">
    <w:name w:val="Body Text Indent"/>
    <w:basedOn w:val="Normalny"/>
    <w:pPr>
      <w:pBdr>
        <w:top w:val="single" w:sz="6" w:space="1" w:color="auto"/>
        <w:bottom w:val="single" w:sz="6" w:space="1" w:color="auto"/>
      </w:pBdr>
      <w:ind w:left="1134" w:hanging="1134"/>
      <w:jc w:val="both"/>
    </w:pPr>
    <w:rPr>
      <w:b/>
      <w:i/>
    </w:rPr>
  </w:style>
  <w:style w:type="paragraph" w:styleId="Tytu">
    <w:name w:val="Title"/>
    <w:basedOn w:val="Normalny"/>
    <w:link w:val="TytuZnak"/>
    <w:uiPriority w:val="10"/>
    <w:qFormat/>
    <w:pPr>
      <w:jc w:val="center"/>
    </w:pPr>
    <w:rPr>
      <w:b/>
      <w:szCs w:val="20"/>
    </w:rPr>
  </w:style>
  <w:style w:type="paragraph" w:styleId="Tekstpodstawowy3">
    <w:name w:val="Body Text 3"/>
    <w:basedOn w:val="Normalny"/>
    <w:pPr>
      <w:jc w:val="both"/>
    </w:pPr>
    <w:rPr>
      <w:b/>
      <w:bCs/>
    </w:rPr>
  </w:style>
  <w:style w:type="paragraph" w:styleId="Nagwek">
    <w:name w:val="header"/>
    <w:basedOn w:val="Normalny"/>
    <w:link w:val="NagwekZnak"/>
    <w:uiPriority w:val="99"/>
    <w:pPr>
      <w:tabs>
        <w:tab w:val="center" w:pos="4819"/>
        <w:tab w:val="right" w:pos="9071"/>
      </w:tabs>
    </w:pPr>
    <w:rPr>
      <w:sz w:val="20"/>
      <w:szCs w:val="20"/>
    </w:rPr>
  </w:style>
  <w:style w:type="paragraph" w:styleId="Tekstpodstawowywcity3">
    <w:name w:val="Body Text Indent 3"/>
    <w:basedOn w:val="Normalny"/>
    <w:pPr>
      <w:ind w:left="142" w:hanging="142"/>
      <w:jc w:val="both"/>
    </w:pPr>
  </w:style>
  <w:style w:type="paragraph" w:styleId="Tekstblokowy">
    <w:name w:val="Block Text"/>
    <w:basedOn w:val="Normalny"/>
    <w:pPr>
      <w:keepLines/>
      <w:autoSpaceDE w:val="0"/>
      <w:autoSpaceDN w:val="0"/>
      <w:adjustRightInd w:val="0"/>
      <w:spacing w:line="240" w:lineRule="atLeast"/>
      <w:ind w:left="180" w:right="-6"/>
      <w:jc w:val="both"/>
    </w:pPr>
    <w:rPr>
      <w:rFonts w:ascii="Arial Narrow" w:hAnsi="Arial Narrow" w:cs="Arial"/>
      <w:color w:val="000000"/>
      <w:szCs w:val="20"/>
    </w:rPr>
  </w:style>
  <w:style w:type="character" w:styleId="Numerstrony">
    <w:name w:val="page number"/>
    <w:basedOn w:val="Domylnaczcionkaakapitu"/>
  </w:style>
  <w:style w:type="paragraph" w:customStyle="1" w:styleId="StylTekstpodstawowyArialNarrowPogrubienie">
    <w:name w:val="Styl Tekst podstawowy + Arial Narrow Pogrubienie"/>
    <w:basedOn w:val="Tekstpodstawowy"/>
    <w:autoRedefine/>
    <w:rsid w:val="00C13240"/>
    <w:pPr>
      <w:autoSpaceDE w:val="0"/>
      <w:autoSpaceDN w:val="0"/>
      <w:adjustRightInd w:val="0"/>
    </w:pPr>
    <w:rPr>
      <w:rFonts w:asciiTheme="minorHAnsi" w:hAnsiTheme="minorHAnsi" w:cstheme="minorHAnsi"/>
      <w:b/>
      <w:bCs/>
      <w:sz w:val="20"/>
      <w:szCs w:val="20"/>
    </w:rPr>
  </w:style>
  <w:style w:type="character" w:customStyle="1" w:styleId="ZnakZnak">
    <w:name w:val="Znak Znak"/>
    <w:rPr>
      <w:sz w:val="24"/>
      <w:szCs w:val="24"/>
      <w:lang w:val="pl-PL" w:eastAsia="pl-PL" w:bidi="ar-SA"/>
    </w:rPr>
  </w:style>
  <w:style w:type="character" w:customStyle="1" w:styleId="StylTekstpodstawowyArialNarrowPogrubienieZnak">
    <w:name w:val="Styl Tekst podstawowy + Arial Narrow Pogrubienie Znak"/>
    <w:rPr>
      <w:rFonts w:ascii="Arial" w:hAnsi="Arial"/>
      <w:b/>
      <w:bCs/>
      <w:sz w:val="24"/>
      <w:szCs w:val="24"/>
      <w:lang w:val="pl-PL" w:eastAsia="pl-PL" w:bidi="ar-SA"/>
    </w:rPr>
  </w:style>
  <w:style w:type="paragraph" w:styleId="Listapunktowana">
    <w:name w:val="List Bullet"/>
    <w:basedOn w:val="Normalny"/>
    <w:autoRedefine/>
    <w:pPr>
      <w:jc w:val="both"/>
    </w:pPr>
    <w:rPr>
      <w:rFonts w:ascii="Arial Narrow" w:hAnsi="Arial Narrow"/>
    </w:rPr>
  </w:style>
  <w:style w:type="paragraph" w:styleId="Listapunktowana2">
    <w:name w:val="List Bullet 2"/>
    <w:basedOn w:val="Normalny"/>
    <w:autoRedefine/>
    <w:pPr>
      <w:jc w:val="both"/>
    </w:pPr>
    <w:rPr>
      <w:rFonts w:ascii="Arial Narrow" w:hAnsi="Arial Narrow"/>
    </w:rPr>
  </w:style>
  <w:style w:type="paragraph" w:styleId="Zwrotgrzecznociowy">
    <w:name w:val="Salutation"/>
    <w:basedOn w:val="Normalny"/>
    <w:next w:val="Normalny"/>
  </w:style>
  <w:style w:type="character" w:customStyle="1" w:styleId="TekstpodstawowyZnak">
    <w:name w:val="Tekst podstawowy Znak"/>
    <w:uiPriority w:val="99"/>
    <w:rPr>
      <w:sz w:val="24"/>
      <w:szCs w:val="24"/>
      <w:lang w:val="pl-PL" w:eastAsia="pl-PL" w:bidi="ar-SA"/>
    </w:rPr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tabela">
    <w:name w:val="tabela"/>
    <w:basedOn w:val="Domylnaczcionkaakapitu"/>
    <w:rsid w:val="006077B1"/>
  </w:style>
  <w:style w:type="paragraph" w:styleId="Mapadokumentu">
    <w:name w:val="Document Map"/>
    <w:basedOn w:val="Normalny"/>
    <w:semiHidden/>
    <w:rsid w:val="00604E9E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nazwa">
    <w:name w:val="nazwa"/>
    <w:basedOn w:val="Domylnaczcionkaakapitu"/>
    <w:rsid w:val="00F96D7E"/>
  </w:style>
  <w:style w:type="paragraph" w:styleId="Tekstprzypisukocowego">
    <w:name w:val="endnote text"/>
    <w:basedOn w:val="Normalny"/>
    <w:link w:val="TekstprzypisukocowegoZnak"/>
    <w:uiPriority w:val="99"/>
    <w:semiHidden/>
    <w:rsid w:val="005D0498"/>
    <w:rPr>
      <w:sz w:val="20"/>
      <w:szCs w:val="20"/>
    </w:rPr>
  </w:style>
  <w:style w:type="character" w:styleId="Odwoanieprzypisukocowego">
    <w:name w:val="endnote reference"/>
    <w:uiPriority w:val="99"/>
    <w:semiHidden/>
    <w:rsid w:val="005D0498"/>
    <w:rPr>
      <w:vertAlign w:val="superscript"/>
    </w:rPr>
  </w:style>
  <w:style w:type="paragraph" w:styleId="Tekstprzypisudolnego">
    <w:name w:val="footnote text"/>
    <w:aliases w:val="Tekst przypisu Znak"/>
    <w:basedOn w:val="Normalny"/>
    <w:link w:val="TekstprzypisudolnegoZnak"/>
    <w:uiPriority w:val="99"/>
    <w:rsid w:val="00252E67"/>
    <w:rPr>
      <w:sz w:val="20"/>
      <w:szCs w:val="20"/>
    </w:rPr>
  </w:style>
  <w:style w:type="paragraph" w:customStyle="1" w:styleId="Osignicie">
    <w:name w:val="Osiągnięcie"/>
    <w:basedOn w:val="Normalny"/>
    <w:rsid w:val="00EC4116"/>
    <w:pPr>
      <w:numPr>
        <w:numId w:val="3"/>
      </w:numPr>
    </w:pPr>
  </w:style>
  <w:style w:type="table" w:styleId="Tabela-Siatka">
    <w:name w:val="Table Grid"/>
    <w:basedOn w:val="Standardowy"/>
    <w:uiPriority w:val="59"/>
    <w:rsid w:val="00D011F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uiPriority w:val="22"/>
    <w:qFormat/>
    <w:rsid w:val="001C1109"/>
    <w:rPr>
      <w:b/>
      <w:bCs/>
    </w:rPr>
  </w:style>
  <w:style w:type="paragraph" w:styleId="Tekstdymka">
    <w:name w:val="Balloon Text"/>
    <w:basedOn w:val="Normalny"/>
    <w:link w:val="TekstdymkaZnak"/>
    <w:uiPriority w:val="99"/>
    <w:rsid w:val="002D5F8E"/>
    <w:rPr>
      <w:rFonts w:ascii="Tahoma" w:hAnsi="Tahoma" w:cs="Tahoma"/>
      <w:sz w:val="16"/>
      <w:szCs w:val="16"/>
    </w:rPr>
  </w:style>
  <w:style w:type="paragraph" w:customStyle="1" w:styleId="Tekstpodstawowy21">
    <w:name w:val="Tekst podstawowy 21"/>
    <w:basedOn w:val="Normalny"/>
    <w:rsid w:val="000A302C"/>
    <w:pPr>
      <w:tabs>
        <w:tab w:val="right" w:pos="-5599"/>
      </w:tabs>
      <w:overflowPunct w:val="0"/>
      <w:autoSpaceDE w:val="0"/>
      <w:autoSpaceDN w:val="0"/>
      <w:adjustRightInd w:val="0"/>
      <w:ind w:left="71" w:hanging="71"/>
      <w:textAlignment w:val="baseline"/>
    </w:pPr>
    <w:rPr>
      <w:sz w:val="16"/>
      <w:szCs w:val="20"/>
    </w:rPr>
  </w:style>
  <w:style w:type="character" w:customStyle="1" w:styleId="TekstpodstawowyZnak1">
    <w:name w:val="Tekst podstawowy Znak1"/>
    <w:link w:val="Tekstpodstawowy"/>
    <w:rsid w:val="008D5EE5"/>
    <w:rPr>
      <w:sz w:val="24"/>
      <w:szCs w:val="24"/>
      <w:lang w:val="pl-PL" w:eastAsia="pl-PL" w:bidi="ar-SA"/>
    </w:rPr>
  </w:style>
  <w:style w:type="character" w:customStyle="1" w:styleId="StopkaZnak">
    <w:name w:val="Stopka Znak"/>
    <w:link w:val="Stopka"/>
    <w:uiPriority w:val="99"/>
    <w:rsid w:val="008D5EE5"/>
    <w:rPr>
      <w:sz w:val="24"/>
      <w:szCs w:val="24"/>
      <w:lang w:val="pl-PL" w:eastAsia="pl-PL" w:bidi="ar-SA"/>
    </w:rPr>
  </w:style>
  <w:style w:type="paragraph" w:customStyle="1" w:styleId="Tekstpodstawowywcity1">
    <w:name w:val="Tekst podstawowy wcięty1"/>
    <w:basedOn w:val="Normalny"/>
    <w:link w:val="BodyTextIndentChar"/>
    <w:rsid w:val="008D5EE5"/>
    <w:pPr>
      <w:pBdr>
        <w:top w:val="single" w:sz="6" w:space="1" w:color="auto"/>
        <w:bottom w:val="single" w:sz="6" w:space="1" w:color="auto"/>
      </w:pBdr>
      <w:ind w:left="1134" w:hanging="1134"/>
      <w:jc w:val="both"/>
    </w:pPr>
    <w:rPr>
      <w:b/>
      <w:bCs/>
      <w:i/>
      <w:iCs/>
    </w:rPr>
  </w:style>
  <w:style w:type="character" w:customStyle="1" w:styleId="BodyTextIndentChar">
    <w:name w:val="Body Text Indent Char"/>
    <w:link w:val="Tekstpodstawowywcity1"/>
    <w:semiHidden/>
    <w:rsid w:val="008D5EE5"/>
    <w:rPr>
      <w:b/>
      <w:bCs/>
      <w:i/>
      <w:iCs/>
      <w:sz w:val="24"/>
      <w:szCs w:val="24"/>
      <w:lang w:val="pl-PL" w:eastAsia="pl-PL" w:bidi="ar-SA"/>
    </w:rPr>
  </w:style>
  <w:style w:type="character" w:styleId="Odwoaniedokomentarza">
    <w:name w:val="annotation reference"/>
    <w:semiHidden/>
    <w:rsid w:val="00CE53ED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CE53ED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CE53ED"/>
    <w:rPr>
      <w:b/>
      <w:bCs/>
    </w:rPr>
  </w:style>
  <w:style w:type="paragraph" w:styleId="Lista">
    <w:name w:val="List"/>
    <w:basedOn w:val="Normalny"/>
    <w:rsid w:val="009803AF"/>
    <w:pPr>
      <w:ind w:left="283" w:hanging="283"/>
    </w:pPr>
    <w:rPr>
      <w:sz w:val="20"/>
      <w:szCs w:val="20"/>
    </w:rPr>
  </w:style>
  <w:style w:type="paragraph" w:customStyle="1" w:styleId="Default">
    <w:name w:val="Default"/>
    <w:rsid w:val="00A92399"/>
    <w:pPr>
      <w:widowControl w:val="0"/>
      <w:autoSpaceDE w:val="0"/>
      <w:autoSpaceDN w:val="0"/>
      <w:adjustRightInd w:val="0"/>
    </w:pPr>
    <w:rPr>
      <w:rFonts w:ascii="Arial-Narrow,Bold" w:hAnsi="Arial-Narrow,Bold" w:cs="Arial-Narrow,Bold"/>
      <w:color w:val="000000"/>
      <w:sz w:val="24"/>
      <w:szCs w:val="24"/>
    </w:rPr>
  </w:style>
  <w:style w:type="paragraph" w:customStyle="1" w:styleId="CM6">
    <w:name w:val="CM6"/>
    <w:basedOn w:val="Default"/>
    <w:next w:val="Default"/>
    <w:rsid w:val="006030FC"/>
    <w:pPr>
      <w:spacing w:after="140"/>
    </w:pPr>
    <w:rPr>
      <w:color w:val="auto"/>
    </w:rPr>
  </w:style>
  <w:style w:type="paragraph" w:customStyle="1" w:styleId="CM7">
    <w:name w:val="CM7"/>
    <w:basedOn w:val="Default"/>
    <w:next w:val="Default"/>
    <w:rsid w:val="006030FC"/>
    <w:pPr>
      <w:spacing w:after="388"/>
    </w:pPr>
    <w:rPr>
      <w:color w:val="auto"/>
    </w:rPr>
  </w:style>
  <w:style w:type="paragraph" w:customStyle="1" w:styleId="CM2">
    <w:name w:val="CM2"/>
    <w:basedOn w:val="Default"/>
    <w:next w:val="Default"/>
    <w:rsid w:val="006030FC"/>
    <w:pPr>
      <w:spacing w:line="413" w:lineRule="atLeast"/>
    </w:pPr>
    <w:rPr>
      <w:color w:val="auto"/>
    </w:rPr>
  </w:style>
  <w:style w:type="paragraph" w:customStyle="1" w:styleId="CM3">
    <w:name w:val="CM3"/>
    <w:basedOn w:val="Default"/>
    <w:next w:val="Default"/>
    <w:rsid w:val="006030FC"/>
    <w:pPr>
      <w:spacing w:line="413" w:lineRule="atLeast"/>
    </w:pPr>
    <w:rPr>
      <w:color w:val="auto"/>
    </w:rPr>
  </w:style>
  <w:style w:type="paragraph" w:customStyle="1" w:styleId="CM8">
    <w:name w:val="CM8"/>
    <w:basedOn w:val="Default"/>
    <w:next w:val="Default"/>
    <w:rsid w:val="006030FC"/>
    <w:pPr>
      <w:spacing w:after="295"/>
    </w:pPr>
    <w:rPr>
      <w:color w:val="auto"/>
    </w:rPr>
  </w:style>
  <w:style w:type="paragraph" w:customStyle="1" w:styleId="CM4">
    <w:name w:val="CM4"/>
    <w:basedOn w:val="Default"/>
    <w:next w:val="Default"/>
    <w:rsid w:val="006030FC"/>
    <w:pPr>
      <w:spacing w:line="413" w:lineRule="atLeast"/>
    </w:pPr>
    <w:rPr>
      <w:color w:val="auto"/>
    </w:rPr>
  </w:style>
  <w:style w:type="paragraph" w:styleId="Akapitzlist">
    <w:name w:val="List Paragraph"/>
    <w:aliases w:val="CW_Lista,Eko punkty,podpunkt,Normalny2,lp1,Preambuła,CP-UC,CP-Punkty,Bullet List,List - bullets,Equipment,Bullet 1,List Paragraph Char Char,b1,Figure_name,Numbered Indented Text,List Paragraph11,Ref,Use Case List Paragraph Char,List_TIS,L"/>
    <w:basedOn w:val="Normalny"/>
    <w:link w:val="AkapitzlistZnak"/>
    <w:uiPriority w:val="34"/>
    <w:qFormat/>
    <w:rsid w:val="00BA487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Odwoanieprzypisudolnego">
    <w:name w:val="footnote reference"/>
    <w:uiPriority w:val="99"/>
    <w:rsid w:val="00D95821"/>
    <w:rPr>
      <w:vertAlign w:val="superscript"/>
    </w:rPr>
  </w:style>
  <w:style w:type="paragraph" w:customStyle="1" w:styleId="BodyText21">
    <w:name w:val="Body Text 21"/>
    <w:basedOn w:val="Normalny"/>
    <w:rsid w:val="00A76BE8"/>
    <w:pPr>
      <w:tabs>
        <w:tab w:val="left" w:pos="851"/>
      </w:tabs>
    </w:pPr>
    <w:rPr>
      <w:rFonts w:eastAsia="SimSun"/>
      <w:szCs w:val="20"/>
    </w:rPr>
  </w:style>
  <w:style w:type="paragraph" w:styleId="Zwykytekst">
    <w:name w:val="Plain Text"/>
    <w:basedOn w:val="Normalny"/>
    <w:link w:val="ZwykytekstZnak"/>
    <w:uiPriority w:val="99"/>
    <w:rsid w:val="005F2685"/>
    <w:rPr>
      <w:rFonts w:ascii="Courier New" w:hAnsi="Courier New" w:cs="Batang"/>
      <w:sz w:val="20"/>
      <w:szCs w:val="20"/>
    </w:rPr>
  </w:style>
  <w:style w:type="paragraph" w:customStyle="1" w:styleId="Akapitzlist1">
    <w:name w:val="Akapit z listą1"/>
    <w:basedOn w:val="Normalny"/>
    <w:rsid w:val="00336B1D"/>
    <w:pPr>
      <w:ind w:left="720"/>
      <w:contextualSpacing/>
      <w:jc w:val="both"/>
    </w:pPr>
    <w:rPr>
      <w:rFonts w:ascii="Calibri" w:hAnsi="Calibri"/>
      <w:sz w:val="22"/>
      <w:szCs w:val="22"/>
      <w:lang w:eastAsia="en-US"/>
    </w:rPr>
  </w:style>
  <w:style w:type="character" w:customStyle="1" w:styleId="BodyTextChar">
    <w:name w:val="Body Text Char"/>
    <w:semiHidden/>
    <w:locked/>
    <w:rsid w:val="004D48C7"/>
    <w:rPr>
      <w:sz w:val="24"/>
      <w:szCs w:val="24"/>
      <w:lang w:val="pl-PL" w:eastAsia="pl-PL" w:bidi="ar-SA"/>
    </w:rPr>
  </w:style>
  <w:style w:type="paragraph" w:customStyle="1" w:styleId="tekstost">
    <w:name w:val="tekst ost"/>
    <w:basedOn w:val="Normalny"/>
    <w:rsid w:val="00B85341"/>
    <w:pPr>
      <w:overflowPunct w:val="0"/>
      <w:autoSpaceDE w:val="0"/>
      <w:autoSpaceDN w:val="0"/>
      <w:adjustRightInd w:val="0"/>
      <w:jc w:val="both"/>
      <w:textAlignment w:val="baseline"/>
    </w:pPr>
    <w:rPr>
      <w:sz w:val="20"/>
      <w:szCs w:val="20"/>
    </w:rPr>
  </w:style>
  <w:style w:type="paragraph" w:customStyle="1" w:styleId="punkt1">
    <w:name w:val="punkt1"/>
    <w:basedOn w:val="Normalny"/>
    <w:next w:val="Normalny"/>
    <w:rsid w:val="001D2B5C"/>
    <w:pPr>
      <w:numPr>
        <w:numId w:val="8"/>
      </w:numPr>
      <w:jc w:val="both"/>
    </w:pPr>
    <w:rPr>
      <w:rFonts w:ascii="Arial" w:hAnsi="Arial" w:cs="Arial"/>
      <w:b/>
      <w:bCs/>
      <w:sz w:val="22"/>
      <w:szCs w:val="22"/>
    </w:rPr>
  </w:style>
  <w:style w:type="paragraph" w:customStyle="1" w:styleId="punkt2">
    <w:name w:val="punkt2"/>
    <w:basedOn w:val="Normalny"/>
    <w:link w:val="punkt2Znak"/>
    <w:rsid w:val="001D2B5C"/>
    <w:pPr>
      <w:numPr>
        <w:ilvl w:val="1"/>
        <w:numId w:val="8"/>
      </w:numPr>
      <w:jc w:val="both"/>
    </w:pPr>
    <w:rPr>
      <w:rFonts w:ascii="Arial" w:hAnsi="Arial" w:cs="Arial"/>
      <w:b/>
      <w:bCs/>
      <w:sz w:val="22"/>
      <w:szCs w:val="22"/>
    </w:rPr>
  </w:style>
  <w:style w:type="character" w:customStyle="1" w:styleId="punkt2Znak">
    <w:name w:val="punkt2 Znak"/>
    <w:link w:val="punkt2"/>
    <w:rsid w:val="001D2B5C"/>
    <w:rPr>
      <w:rFonts w:ascii="Arial" w:hAnsi="Arial" w:cs="Arial"/>
      <w:b/>
      <w:bCs/>
      <w:sz w:val="22"/>
      <w:szCs w:val="22"/>
    </w:rPr>
  </w:style>
  <w:style w:type="paragraph" w:customStyle="1" w:styleId="punkt3">
    <w:name w:val="punkt3"/>
    <w:basedOn w:val="punkt1"/>
    <w:next w:val="Normalny"/>
    <w:rsid w:val="001D2B5C"/>
    <w:pPr>
      <w:numPr>
        <w:ilvl w:val="3"/>
      </w:numPr>
      <w:tabs>
        <w:tab w:val="clear" w:pos="907"/>
        <w:tab w:val="num" w:pos="900"/>
      </w:tabs>
      <w:ind w:left="900" w:hanging="720"/>
      <w:jc w:val="left"/>
    </w:pPr>
  </w:style>
  <w:style w:type="character" w:customStyle="1" w:styleId="ZnakZnak1">
    <w:name w:val="Znak Znak1"/>
    <w:semiHidden/>
    <w:locked/>
    <w:rsid w:val="00D1458E"/>
    <w:rPr>
      <w:sz w:val="24"/>
      <w:szCs w:val="24"/>
      <w:lang w:val="pl-PL" w:eastAsia="pl-PL" w:bidi="ar-SA"/>
    </w:rPr>
  </w:style>
  <w:style w:type="character" w:customStyle="1" w:styleId="TekstpodstawowywcityZnak">
    <w:name w:val="Tekst podstawowy wcięty Znak"/>
    <w:link w:val="Tekstpodstawowywcity20"/>
    <w:rsid w:val="00D1458E"/>
    <w:rPr>
      <w:sz w:val="24"/>
      <w:szCs w:val="24"/>
      <w:lang w:val="pl-PL" w:eastAsia="pl-PL" w:bidi="ar-SA"/>
    </w:rPr>
  </w:style>
  <w:style w:type="character" w:customStyle="1" w:styleId="Nagwek2Znak">
    <w:name w:val="Nagłówek 2 Znak"/>
    <w:link w:val="Nagwek2"/>
    <w:locked/>
    <w:rsid w:val="000D5B37"/>
    <w:rPr>
      <w:b/>
      <w:bCs/>
      <w:sz w:val="24"/>
      <w:szCs w:val="24"/>
      <w:lang w:val="pl-PL" w:eastAsia="pl-PL" w:bidi="ar-SA"/>
    </w:rPr>
  </w:style>
  <w:style w:type="character" w:customStyle="1" w:styleId="ZnakZnak11">
    <w:name w:val="Znak Znak11"/>
    <w:semiHidden/>
    <w:rsid w:val="00DA180D"/>
    <w:rPr>
      <w:sz w:val="24"/>
      <w:szCs w:val="24"/>
      <w:lang w:val="pl-PL" w:eastAsia="pl-PL" w:bidi="ar-SA"/>
    </w:rPr>
  </w:style>
  <w:style w:type="paragraph" w:styleId="NormalnyWeb">
    <w:name w:val="Normal (Web)"/>
    <w:basedOn w:val="Normalny"/>
    <w:rsid w:val="00D946A0"/>
    <w:pPr>
      <w:spacing w:before="100" w:beforeAutospacing="1" w:after="100" w:afterAutospacing="1"/>
    </w:pPr>
  </w:style>
  <w:style w:type="character" w:customStyle="1" w:styleId="NagwekZnak">
    <w:name w:val="Nagłówek Znak"/>
    <w:link w:val="Nagwek"/>
    <w:uiPriority w:val="99"/>
    <w:locked/>
    <w:rsid w:val="00EE46BF"/>
    <w:rPr>
      <w:lang w:val="pl-PL" w:eastAsia="pl-PL" w:bidi="ar-SA"/>
    </w:rPr>
  </w:style>
  <w:style w:type="character" w:customStyle="1" w:styleId="ZnakZnak2">
    <w:name w:val="Znak Znak2"/>
    <w:locked/>
    <w:rsid w:val="00EF6778"/>
    <w:rPr>
      <w:sz w:val="24"/>
      <w:szCs w:val="24"/>
      <w:lang w:val="pl-PL" w:eastAsia="pl-PL" w:bidi="ar-SA"/>
    </w:rPr>
  </w:style>
  <w:style w:type="paragraph" w:customStyle="1" w:styleId="ZnakZnak1Znak">
    <w:name w:val="Znak Znak1 Znak"/>
    <w:basedOn w:val="Normalny"/>
    <w:rsid w:val="00CB7806"/>
  </w:style>
  <w:style w:type="paragraph" w:customStyle="1" w:styleId="Standard">
    <w:name w:val="Standard"/>
    <w:rsid w:val="007B4E66"/>
    <w:pPr>
      <w:widowControl w:val="0"/>
      <w:autoSpaceDE w:val="0"/>
      <w:autoSpaceDN w:val="0"/>
      <w:adjustRightInd w:val="0"/>
    </w:pPr>
    <w:rPr>
      <w:rFonts w:ascii="Arial" w:eastAsia="Calibri" w:hAnsi="Arial" w:cs="Arial"/>
    </w:rPr>
  </w:style>
  <w:style w:type="character" w:customStyle="1" w:styleId="DeltaViewInsertion">
    <w:name w:val="DeltaView Insertion"/>
    <w:rsid w:val="00CF08FD"/>
    <w:rPr>
      <w:b/>
      <w:i/>
      <w:spacing w:val="0"/>
    </w:rPr>
  </w:style>
  <w:style w:type="character" w:customStyle="1" w:styleId="TekstprzypisudolnegoZnak">
    <w:name w:val="Tekst przypisu dolnego Znak"/>
    <w:aliases w:val="Tekst przypisu Znak Znak"/>
    <w:link w:val="Tekstprzypisudolnego"/>
    <w:uiPriority w:val="99"/>
    <w:locked/>
    <w:rsid w:val="000068E9"/>
    <w:rPr>
      <w:lang w:val="pl-PL" w:eastAsia="pl-PL" w:bidi="ar-SA"/>
    </w:rPr>
  </w:style>
  <w:style w:type="character" w:customStyle="1" w:styleId="TytuZnak">
    <w:name w:val="Tytuł Znak"/>
    <w:link w:val="Tytu"/>
    <w:uiPriority w:val="10"/>
    <w:rsid w:val="0045315F"/>
    <w:rPr>
      <w:b/>
      <w:sz w:val="24"/>
    </w:rPr>
  </w:style>
  <w:style w:type="character" w:customStyle="1" w:styleId="h11">
    <w:name w:val="h11"/>
    <w:rsid w:val="009F0B75"/>
    <w:rPr>
      <w:rFonts w:ascii="Verdana" w:hAnsi="Verdana" w:hint="default"/>
      <w:b/>
      <w:bCs/>
      <w:i w:val="0"/>
      <w:iCs w:val="0"/>
      <w:sz w:val="13"/>
      <w:szCs w:val="13"/>
    </w:rPr>
  </w:style>
  <w:style w:type="character" w:customStyle="1" w:styleId="Tekstpodstawowywcity2Znak">
    <w:name w:val="Tekst podstawowy wcięty 2 Znak"/>
    <w:link w:val="Tekstpodstawowywcity2"/>
    <w:rsid w:val="00076981"/>
    <w:rPr>
      <w:b/>
      <w:sz w:val="24"/>
      <w:szCs w:val="24"/>
    </w:rPr>
  </w:style>
  <w:style w:type="character" w:styleId="Uwydatnienie">
    <w:name w:val="Emphasis"/>
    <w:uiPriority w:val="20"/>
    <w:qFormat/>
    <w:rsid w:val="008B2CFD"/>
    <w:rPr>
      <w:i/>
      <w:iCs/>
    </w:rPr>
  </w:style>
  <w:style w:type="paragraph" w:customStyle="1" w:styleId="Tekstpodstawowywcity20">
    <w:name w:val="Tekst podstawowy wcięty2"/>
    <w:basedOn w:val="Normalny"/>
    <w:link w:val="TekstpodstawowywcityZnak"/>
    <w:rsid w:val="008B2CFD"/>
    <w:pPr>
      <w:pBdr>
        <w:top w:val="single" w:sz="6" w:space="1" w:color="auto"/>
        <w:bottom w:val="single" w:sz="6" w:space="1" w:color="auto"/>
      </w:pBdr>
      <w:ind w:left="1134" w:hanging="1134"/>
      <w:jc w:val="both"/>
    </w:pPr>
  </w:style>
  <w:style w:type="paragraph" w:customStyle="1" w:styleId="Styl">
    <w:name w:val="Styl"/>
    <w:rsid w:val="008B2CFD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ZnakZnak3Znak">
    <w:name w:val="Znak Znak3 Znak"/>
    <w:basedOn w:val="Normalny"/>
    <w:rsid w:val="008B2CFD"/>
  </w:style>
  <w:style w:type="character" w:customStyle="1" w:styleId="ZwykytekstZnak">
    <w:name w:val="Zwykły tekst Znak"/>
    <w:link w:val="Zwykytekst"/>
    <w:uiPriority w:val="99"/>
    <w:rsid w:val="008B2CFD"/>
    <w:rPr>
      <w:rFonts w:ascii="Courier New" w:hAnsi="Courier New" w:cs="Batang"/>
    </w:rPr>
  </w:style>
  <w:style w:type="character" w:customStyle="1" w:styleId="TekstdymkaZnak">
    <w:name w:val="Tekst dymka Znak"/>
    <w:link w:val="Tekstdymka"/>
    <w:uiPriority w:val="99"/>
    <w:rsid w:val="008B2CFD"/>
    <w:rPr>
      <w:rFonts w:ascii="Tahoma" w:hAnsi="Tahoma" w:cs="Tahoma"/>
      <w:sz w:val="16"/>
      <w:szCs w:val="16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96066E"/>
    <w:rPr>
      <w:color w:val="605E5C"/>
      <w:shd w:val="clear" w:color="auto" w:fill="E1DFDD"/>
    </w:rPr>
  </w:style>
  <w:style w:type="character" w:customStyle="1" w:styleId="highlight">
    <w:name w:val="highlight"/>
    <w:basedOn w:val="Domylnaczcionkaakapitu"/>
    <w:rsid w:val="00501085"/>
  </w:style>
  <w:style w:type="character" w:customStyle="1" w:styleId="AkapitzlistZnak">
    <w:name w:val="Akapit z listą Znak"/>
    <w:aliases w:val="CW_Lista Znak,Eko punkty Znak,podpunkt Znak,Normalny2 Znak,lp1 Znak,Preambuła Znak,CP-UC Znak,CP-Punkty Znak,Bullet List Znak,List - bullets Znak,Equipment Znak,Bullet 1 Znak,List Paragraph Char Char Znak,b1 Znak,Figure_name Znak"/>
    <w:link w:val="Akapitzlist"/>
    <w:uiPriority w:val="34"/>
    <w:qFormat/>
    <w:locked/>
    <w:rsid w:val="00134E4E"/>
    <w:rPr>
      <w:rFonts w:ascii="Calibri" w:eastAsia="Calibri" w:hAnsi="Calibri"/>
      <w:sz w:val="22"/>
      <w:szCs w:val="22"/>
      <w:lang w:eastAsia="en-US"/>
    </w:rPr>
  </w:style>
  <w:style w:type="numbering" w:customStyle="1" w:styleId="Styl1">
    <w:name w:val="Styl1"/>
    <w:uiPriority w:val="99"/>
    <w:rsid w:val="007D2E1A"/>
    <w:pPr>
      <w:numPr>
        <w:numId w:val="23"/>
      </w:numPr>
    </w:pPr>
  </w:style>
  <w:style w:type="paragraph" w:customStyle="1" w:styleId="footnotedescription">
    <w:name w:val="footnote description"/>
    <w:next w:val="Normalny"/>
    <w:link w:val="footnotedescriptionChar"/>
    <w:hidden/>
    <w:rsid w:val="00E42884"/>
    <w:pPr>
      <w:spacing w:line="259" w:lineRule="auto"/>
      <w:ind w:left="281" w:hanging="281"/>
      <w:jc w:val="both"/>
    </w:pPr>
    <w:rPr>
      <w:color w:val="000000"/>
      <w:sz w:val="18"/>
      <w:szCs w:val="22"/>
    </w:rPr>
  </w:style>
  <w:style w:type="character" w:customStyle="1" w:styleId="footnotedescriptionChar">
    <w:name w:val="footnote description Char"/>
    <w:link w:val="footnotedescription"/>
    <w:rsid w:val="00E42884"/>
    <w:rPr>
      <w:color w:val="000000"/>
      <w:sz w:val="18"/>
      <w:szCs w:val="22"/>
    </w:rPr>
  </w:style>
  <w:style w:type="character" w:customStyle="1" w:styleId="footnotemark">
    <w:name w:val="footnote mark"/>
    <w:hidden/>
    <w:rsid w:val="00E42884"/>
    <w:rPr>
      <w:rFonts w:ascii="Times New Roman" w:eastAsia="Times New Roman" w:hAnsi="Times New Roman" w:cs="Times New Roman"/>
      <w:color w:val="000000"/>
      <w:sz w:val="18"/>
      <w:vertAlign w:val="superscript"/>
    </w:rPr>
  </w:style>
  <w:style w:type="character" w:styleId="UyteHipercze">
    <w:name w:val="FollowedHyperlink"/>
    <w:basedOn w:val="Domylnaczcionkaakapitu"/>
    <w:rsid w:val="005371E3"/>
    <w:rPr>
      <w:color w:val="954F72" w:themeColor="followedHyperlink"/>
      <w:u w:val="single"/>
    </w:rPr>
  </w:style>
  <w:style w:type="paragraph" w:customStyle="1" w:styleId="Listenabsatz1">
    <w:name w:val="Listenabsatz1"/>
    <w:basedOn w:val="Normalny"/>
    <w:uiPriority w:val="99"/>
    <w:qFormat/>
    <w:rsid w:val="00241375"/>
    <w:pPr>
      <w:spacing w:after="200" w:line="276" w:lineRule="auto"/>
      <w:ind w:left="708"/>
    </w:pPr>
    <w:rPr>
      <w:rFonts w:ascii="Calibri" w:eastAsia="Calibri" w:hAnsi="Calibri"/>
      <w:sz w:val="22"/>
      <w:szCs w:val="22"/>
    </w:rPr>
  </w:style>
  <w:style w:type="character" w:customStyle="1" w:styleId="TekstkomentarzaZnak">
    <w:name w:val="Tekst komentarza Znak"/>
    <w:basedOn w:val="Domylnaczcionkaakapitu"/>
    <w:link w:val="Tekstkomentarza"/>
    <w:locked/>
    <w:rsid w:val="00241375"/>
  </w:style>
  <w:style w:type="paragraph" w:styleId="Bezodstpw">
    <w:name w:val="No Spacing"/>
    <w:basedOn w:val="Normalny"/>
    <w:next w:val="Normalny"/>
    <w:uiPriority w:val="1"/>
    <w:qFormat/>
    <w:rsid w:val="00C17220"/>
    <w:pPr>
      <w:spacing w:after="200"/>
      <w:jc w:val="both"/>
    </w:pPr>
    <w:rPr>
      <w:rFonts w:ascii="Arial" w:eastAsia="Calibri" w:hAnsi="Arial"/>
      <w:szCs w:val="22"/>
      <w:lang w:eastAsia="en-US"/>
    </w:rPr>
  </w:style>
  <w:style w:type="paragraph" w:customStyle="1" w:styleId="Akapitzlist2">
    <w:name w:val="Akapit z listą2"/>
    <w:basedOn w:val="Normalny"/>
    <w:link w:val="ListParagraphChar"/>
    <w:rsid w:val="00DF4BB5"/>
    <w:pPr>
      <w:ind w:left="720"/>
      <w:contextualSpacing/>
      <w:jc w:val="both"/>
    </w:pPr>
    <w:rPr>
      <w:rFonts w:ascii="Calibri" w:hAnsi="Calibri"/>
      <w:sz w:val="22"/>
      <w:szCs w:val="22"/>
      <w:lang w:eastAsia="en-US"/>
    </w:rPr>
  </w:style>
  <w:style w:type="character" w:customStyle="1" w:styleId="ListParagraphChar">
    <w:name w:val="List Paragraph Char"/>
    <w:link w:val="Akapitzlist2"/>
    <w:locked/>
    <w:rsid w:val="00DF4BB5"/>
    <w:rPr>
      <w:rFonts w:ascii="Calibri" w:hAnsi="Calibri"/>
      <w:sz w:val="22"/>
      <w:szCs w:val="22"/>
      <w:lang w:eastAsia="en-US"/>
    </w:rPr>
  </w:style>
  <w:style w:type="paragraph" w:customStyle="1" w:styleId="Tekstpodstawowy22">
    <w:name w:val="Tekst podstawowy 22"/>
    <w:basedOn w:val="Normalny"/>
    <w:rsid w:val="00BA2BFA"/>
    <w:pPr>
      <w:tabs>
        <w:tab w:val="right" w:pos="-5599"/>
      </w:tabs>
      <w:overflowPunct w:val="0"/>
      <w:autoSpaceDE w:val="0"/>
      <w:autoSpaceDN w:val="0"/>
      <w:adjustRightInd w:val="0"/>
      <w:ind w:left="71" w:hanging="71"/>
      <w:textAlignment w:val="baseline"/>
    </w:pPr>
    <w:rPr>
      <w:sz w:val="16"/>
      <w:szCs w:val="20"/>
    </w:rPr>
  </w:style>
  <w:style w:type="character" w:customStyle="1" w:styleId="Tekstpodstawowy2Znak">
    <w:name w:val="Tekst podstawowy 2 Znak"/>
    <w:basedOn w:val="Domylnaczcionkaakapitu"/>
    <w:link w:val="Tekstpodstawowy2"/>
    <w:locked/>
    <w:rsid w:val="00B84046"/>
    <w:rPr>
      <w:i/>
      <w:sz w:val="24"/>
      <w:szCs w:val="24"/>
    </w:rPr>
  </w:style>
  <w:style w:type="character" w:customStyle="1" w:styleId="markedcontent">
    <w:name w:val="markedcontent"/>
    <w:basedOn w:val="Domylnaczcionkaakapitu"/>
    <w:rsid w:val="00A307DD"/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614E5B"/>
    <w:rPr>
      <w:color w:val="605E5C"/>
      <w:shd w:val="clear" w:color="auto" w:fill="E1DFDD"/>
    </w:rPr>
  </w:style>
  <w:style w:type="paragraph" w:customStyle="1" w:styleId="msolistparagraph0">
    <w:name w:val="msolistparagraph"/>
    <w:basedOn w:val="Normalny"/>
    <w:rsid w:val="008149BA"/>
    <w:pPr>
      <w:ind w:left="720"/>
    </w:pPr>
    <w:rPr>
      <w:rFonts w:ascii="Calibri" w:hAnsi="Calibri"/>
      <w:sz w:val="22"/>
      <w:szCs w:val="22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8149BA"/>
  </w:style>
  <w:style w:type="character" w:styleId="Odwoanieintensywne">
    <w:name w:val="Intense Reference"/>
    <w:uiPriority w:val="32"/>
    <w:qFormat/>
    <w:rsid w:val="008149BA"/>
    <w:rPr>
      <w:b/>
      <w:bCs/>
      <w:smallCaps/>
      <w:color w:val="5B9BD5"/>
      <w:spacing w:val="5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149BA"/>
    <w:rPr>
      <w:b/>
      <w:bCs/>
    </w:rPr>
  </w:style>
  <w:style w:type="numbering" w:customStyle="1" w:styleId="Zaimportowanystyl20">
    <w:name w:val="Zaimportowany styl 20"/>
    <w:rsid w:val="008149BA"/>
    <w:pPr>
      <w:numPr>
        <w:numId w:val="32"/>
      </w:numPr>
    </w:pPr>
  </w:style>
  <w:style w:type="paragraph" w:customStyle="1" w:styleId="gmail-text-justify">
    <w:name w:val="gmail-text-justify"/>
    <w:basedOn w:val="Normalny"/>
    <w:rsid w:val="008149BA"/>
    <w:pPr>
      <w:spacing w:before="100" w:beforeAutospacing="1" w:after="100" w:afterAutospacing="1"/>
    </w:pPr>
    <w:rPr>
      <w:rFonts w:eastAsiaTheme="minorHAnsi"/>
    </w:rPr>
  </w:style>
  <w:style w:type="paragraph" w:customStyle="1" w:styleId="v1msonormal">
    <w:name w:val="v1msonormal"/>
    <w:basedOn w:val="Normalny"/>
    <w:rsid w:val="008149BA"/>
    <w:pPr>
      <w:spacing w:before="100" w:beforeAutospacing="1" w:after="100" w:afterAutospacing="1"/>
    </w:pPr>
  </w:style>
  <w:style w:type="paragraph" w:customStyle="1" w:styleId="v1msolistparagraph">
    <w:name w:val="v1msolistparagraph"/>
    <w:basedOn w:val="Normalny"/>
    <w:rsid w:val="008149BA"/>
    <w:pPr>
      <w:spacing w:before="100" w:beforeAutospacing="1" w:after="100" w:afterAutospacing="1"/>
    </w:pPr>
  </w:style>
  <w:style w:type="table" w:customStyle="1" w:styleId="Tabela-Siatka1">
    <w:name w:val="Tabela - Siatka1"/>
    <w:basedOn w:val="Standardowy"/>
    <w:next w:val="Tabela-Siatka"/>
    <w:uiPriority w:val="59"/>
    <w:rsid w:val="00070A81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Style3">
    <w:name w:val="Style3"/>
    <w:basedOn w:val="Normalny"/>
    <w:rsid w:val="00086919"/>
    <w:pPr>
      <w:widowControl w:val="0"/>
      <w:autoSpaceDE w:val="0"/>
      <w:autoSpaceDN w:val="0"/>
      <w:adjustRightInd w:val="0"/>
      <w:spacing w:line="277" w:lineRule="exact"/>
      <w:jc w:val="both"/>
    </w:pPr>
  </w:style>
  <w:style w:type="character" w:customStyle="1" w:styleId="FontStyle18">
    <w:name w:val="Font Style18"/>
    <w:rsid w:val="00086919"/>
    <w:rPr>
      <w:rFonts w:ascii="Times New Roman" w:hAnsi="Times New Roman" w:cs="Times New Roman"/>
      <w:sz w:val="22"/>
      <w:szCs w:val="22"/>
    </w:rPr>
  </w:style>
  <w:style w:type="character" w:customStyle="1" w:styleId="Teksttreci">
    <w:name w:val="Tekst treści_"/>
    <w:basedOn w:val="Domylnaczcionkaakapitu"/>
    <w:link w:val="Teksttreci0"/>
    <w:rsid w:val="0028473C"/>
    <w:rPr>
      <w:rFonts w:ascii="Arial" w:eastAsia="Arial" w:hAnsi="Arial" w:cs="Arial"/>
    </w:rPr>
  </w:style>
  <w:style w:type="paragraph" w:customStyle="1" w:styleId="Teksttreci0">
    <w:name w:val="Tekst treści"/>
    <w:basedOn w:val="Normalny"/>
    <w:link w:val="Teksttreci"/>
    <w:rsid w:val="0028473C"/>
    <w:pPr>
      <w:widowControl w:val="0"/>
      <w:spacing w:line="252" w:lineRule="auto"/>
    </w:pPr>
    <w:rPr>
      <w:rFonts w:ascii="Arial" w:eastAsia="Arial" w:hAnsi="Arial" w:cs="Arial"/>
      <w:sz w:val="20"/>
      <w:szCs w:val="20"/>
    </w:rPr>
  </w:style>
  <w:style w:type="paragraph" w:customStyle="1" w:styleId="Nagwek10">
    <w:name w:val="Nagłówek1"/>
    <w:basedOn w:val="Normalny"/>
    <w:next w:val="Tekstpodstawowy"/>
    <w:rsid w:val="00522E37"/>
    <w:pPr>
      <w:suppressAutoHyphens/>
      <w:jc w:val="center"/>
    </w:pPr>
    <w:rPr>
      <w:b/>
      <w:bCs/>
      <w:sz w:val="40"/>
      <w:lang w:eastAsia="zh-CN"/>
    </w:rPr>
  </w:style>
  <w:style w:type="paragraph" w:customStyle="1" w:styleId="Tekstpodstawowy31">
    <w:name w:val="Tekst podstawowy 31"/>
    <w:basedOn w:val="Normalny"/>
    <w:rsid w:val="00522E37"/>
    <w:pPr>
      <w:suppressAutoHyphens/>
    </w:pPr>
    <w:rPr>
      <w:u w:val="single"/>
      <w:lang w:eastAsia="zh-CN"/>
    </w:rPr>
  </w:style>
  <w:style w:type="paragraph" w:styleId="Poprawka">
    <w:name w:val="Revision"/>
    <w:hidden/>
    <w:uiPriority w:val="99"/>
    <w:semiHidden/>
    <w:rsid w:val="00CA0838"/>
    <w:rPr>
      <w:sz w:val="24"/>
      <w:szCs w:val="24"/>
    </w:rPr>
  </w:style>
  <w:style w:type="character" w:customStyle="1" w:styleId="Nagwek1Znak">
    <w:name w:val="Nagłówek 1 Znak"/>
    <w:basedOn w:val="Domylnaczcionkaakapitu"/>
    <w:link w:val="Nagwek1"/>
    <w:rsid w:val="004206FF"/>
    <w:rPr>
      <w:b/>
      <w:szCs w:val="24"/>
    </w:rPr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977686"/>
    <w:rPr>
      <w:color w:val="605E5C"/>
      <w:shd w:val="clear" w:color="auto" w:fill="E1DFDD"/>
    </w:rPr>
  </w:style>
  <w:style w:type="paragraph" w:customStyle="1" w:styleId="paragraph">
    <w:name w:val="paragraph"/>
    <w:basedOn w:val="Normalny"/>
    <w:rsid w:val="00B52032"/>
    <w:pPr>
      <w:spacing w:before="100" w:beforeAutospacing="1" w:after="100" w:afterAutospacing="1"/>
    </w:pPr>
  </w:style>
  <w:style w:type="character" w:customStyle="1" w:styleId="normaltextrun">
    <w:name w:val="normaltextrun"/>
    <w:basedOn w:val="Domylnaczcionkaakapitu"/>
    <w:rsid w:val="00B52032"/>
  </w:style>
  <w:style w:type="character" w:styleId="Nierozpoznanawzmianka">
    <w:name w:val="Unresolved Mention"/>
    <w:basedOn w:val="Domylnaczcionkaakapitu"/>
    <w:uiPriority w:val="99"/>
    <w:semiHidden/>
    <w:unhideWhenUsed/>
    <w:rsid w:val="005C67B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58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8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4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24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00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06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2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2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90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68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1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57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36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85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3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9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0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56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8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85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81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8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94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63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01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74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41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46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33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175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536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3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06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27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umgubin.pl/" TargetMode="Externa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swz@pumgubin.pl" TargetMode="Externa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AB3F43-663E-4F1C-BE8F-A3C5C8D12B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14</Pages>
  <Words>2776</Words>
  <Characters>16662</Characters>
  <Application>Microsoft Office Word</Application>
  <DocSecurity>0</DocSecurity>
  <Lines>138</Lines>
  <Paragraphs>38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 </vt:lpstr>
    </vt:vector>
  </TitlesOfParts>
  <Company>Urząd Miejski, Zielona Góra</Company>
  <LinksUpToDate>false</LinksUpToDate>
  <CharactersWithSpaces>19400</CharactersWithSpaces>
  <SharedDoc>false</SharedDoc>
  <HLinks>
    <vt:vector size="96" baseType="variant">
      <vt:variant>
        <vt:i4>6619201</vt:i4>
      </vt:variant>
      <vt:variant>
        <vt:i4>45</vt:i4>
      </vt:variant>
      <vt:variant>
        <vt:i4>0</vt:i4>
      </vt:variant>
      <vt:variant>
        <vt:i4>5</vt:i4>
      </vt:variant>
      <vt:variant>
        <vt:lpwstr>mailto:zamowienia@um.zielona-gora.pl</vt:lpwstr>
      </vt:variant>
      <vt:variant>
        <vt:lpwstr/>
      </vt:variant>
      <vt:variant>
        <vt:i4>786466</vt:i4>
      </vt:variant>
      <vt:variant>
        <vt:i4>42</vt:i4>
      </vt:variant>
      <vt:variant>
        <vt:i4>0</vt:i4>
      </vt:variant>
      <vt:variant>
        <vt:i4>5</vt:i4>
      </vt:variant>
      <vt:variant>
        <vt:lpwstr>mailto:iod@um.zielona-gora.pl</vt:lpwstr>
      </vt:variant>
      <vt:variant>
        <vt:lpwstr/>
      </vt:variant>
      <vt:variant>
        <vt:i4>5177414</vt:i4>
      </vt:variant>
      <vt:variant>
        <vt:i4>39</vt:i4>
      </vt:variant>
      <vt:variant>
        <vt:i4>0</vt:i4>
      </vt:variant>
      <vt:variant>
        <vt:i4>5</vt:i4>
      </vt:variant>
      <vt:variant>
        <vt:lpwstr>https://efaktura.gov.pl/dokumentacja/</vt:lpwstr>
      </vt:variant>
      <vt:variant>
        <vt:lpwstr/>
      </vt:variant>
      <vt:variant>
        <vt:i4>4587585</vt:i4>
      </vt:variant>
      <vt:variant>
        <vt:i4>36</vt:i4>
      </vt:variant>
      <vt:variant>
        <vt:i4>0</vt:i4>
      </vt:variant>
      <vt:variant>
        <vt:i4>5</vt:i4>
      </vt:variant>
      <vt:variant>
        <vt:lpwstr>https://efaktura.gov.pl/</vt:lpwstr>
      </vt:variant>
      <vt:variant>
        <vt:lpwstr/>
      </vt:variant>
      <vt:variant>
        <vt:i4>8323119</vt:i4>
      </vt:variant>
      <vt:variant>
        <vt:i4>33</vt:i4>
      </vt:variant>
      <vt:variant>
        <vt:i4>0</vt:i4>
      </vt:variant>
      <vt:variant>
        <vt:i4>5</vt:i4>
      </vt:variant>
      <vt:variant>
        <vt:lpwstr>http://www.bip.zielona-gora.pl/</vt:lpwstr>
      </vt:variant>
      <vt:variant>
        <vt:lpwstr/>
      </vt:variant>
      <vt:variant>
        <vt:i4>8323119</vt:i4>
      </vt:variant>
      <vt:variant>
        <vt:i4>30</vt:i4>
      </vt:variant>
      <vt:variant>
        <vt:i4>0</vt:i4>
      </vt:variant>
      <vt:variant>
        <vt:i4>5</vt:i4>
      </vt:variant>
      <vt:variant>
        <vt:lpwstr>http://www.bip.zielona-gora.pl/</vt:lpwstr>
      </vt:variant>
      <vt:variant>
        <vt:lpwstr/>
      </vt:variant>
      <vt:variant>
        <vt:i4>8323119</vt:i4>
      </vt:variant>
      <vt:variant>
        <vt:i4>27</vt:i4>
      </vt:variant>
      <vt:variant>
        <vt:i4>0</vt:i4>
      </vt:variant>
      <vt:variant>
        <vt:i4>5</vt:i4>
      </vt:variant>
      <vt:variant>
        <vt:lpwstr>http://www.bip.zielona-gora.pl/</vt:lpwstr>
      </vt:variant>
      <vt:variant>
        <vt:lpwstr/>
      </vt:variant>
      <vt:variant>
        <vt:i4>8323119</vt:i4>
      </vt:variant>
      <vt:variant>
        <vt:i4>24</vt:i4>
      </vt:variant>
      <vt:variant>
        <vt:i4>0</vt:i4>
      </vt:variant>
      <vt:variant>
        <vt:i4>5</vt:i4>
      </vt:variant>
      <vt:variant>
        <vt:lpwstr>http://www.bip.zielona-gora.pl/</vt:lpwstr>
      </vt:variant>
      <vt:variant>
        <vt:lpwstr/>
      </vt:variant>
      <vt:variant>
        <vt:i4>6619201</vt:i4>
      </vt:variant>
      <vt:variant>
        <vt:i4>21</vt:i4>
      </vt:variant>
      <vt:variant>
        <vt:i4>0</vt:i4>
      </vt:variant>
      <vt:variant>
        <vt:i4>5</vt:i4>
      </vt:variant>
      <vt:variant>
        <vt:lpwstr>mailto:zamowienia@um.zielona-gora.pl</vt:lpwstr>
      </vt:variant>
      <vt:variant>
        <vt:lpwstr/>
      </vt:variant>
      <vt:variant>
        <vt:i4>8323119</vt:i4>
      </vt:variant>
      <vt:variant>
        <vt:i4>18</vt:i4>
      </vt:variant>
      <vt:variant>
        <vt:i4>0</vt:i4>
      </vt:variant>
      <vt:variant>
        <vt:i4>5</vt:i4>
      </vt:variant>
      <vt:variant>
        <vt:lpwstr>http://www.bip.zielona-gora.pl/</vt:lpwstr>
      </vt:variant>
      <vt:variant>
        <vt:lpwstr/>
      </vt:variant>
      <vt:variant>
        <vt:i4>8323119</vt:i4>
      </vt:variant>
      <vt:variant>
        <vt:i4>15</vt:i4>
      </vt:variant>
      <vt:variant>
        <vt:i4>0</vt:i4>
      </vt:variant>
      <vt:variant>
        <vt:i4>5</vt:i4>
      </vt:variant>
      <vt:variant>
        <vt:lpwstr>http://www.bip.zielona-gora.pl/</vt:lpwstr>
      </vt:variant>
      <vt:variant>
        <vt:lpwstr/>
      </vt:variant>
      <vt:variant>
        <vt:i4>8323119</vt:i4>
      </vt:variant>
      <vt:variant>
        <vt:i4>12</vt:i4>
      </vt:variant>
      <vt:variant>
        <vt:i4>0</vt:i4>
      </vt:variant>
      <vt:variant>
        <vt:i4>5</vt:i4>
      </vt:variant>
      <vt:variant>
        <vt:lpwstr>http://www.bip.zielona-gora.pl/</vt:lpwstr>
      </vt:variant>
      <vt:variant>
        <vt:lpwstr/>
      </vt:variant>
      <vt:variant>
        <vt:i4>8323119</vt:i4>
      </vt:variant>
      <vt:variant>
        <vt:i4>9</vt:i4>
      </vt:variant>
      <vt:variant>
        <vt:i4>0</vt:i4>
      </vt:variant>
      <vt:variant>
        <vt:i4>5</vt:i4>
      </vt:variant>
      <vt:variant>
        <vt:lpwstr>http://www.bip.zielona-gora.pl/</vt:lpwstr>
      </vt:variant>
      <vt:variant>
        <vt:lpwstr/>
      </vt:variant>
      <vt:variant>
        <vt:i4>8323119</vt:i4>
      </vt:variant>
      <vt:variant>
        <vt:i4>6</vt:i4>
      </vt:variant>
      <vt:variant>
        <vt:i4>0</vt:i4>
      </vt:variant>
      <vt:variant>
        <vt:i4>5</vt:i4>
      </vt:variant>
      <vt:variant>
        <vt:lpwstr>http://www.bip.zielona-gora.pl/</vt:lpwstr>
      </vt:variant>
      <vt:variant>
        <vt:lpwstr/>
      </vt:variant>
      <vt:variant>
        <vt:i4>8323119</vt:i4>
      </vt:variant>
      <vt:variant>
        <vt:i4>3</vt:i4>
      </vt:variant>
      <vt:variant>
        <vt:i4>0</vt:i4>
      </vt:variant>
      <vt:variant>
        <vt:i4>5</vt:i4>
      </vt:variant>
      <vt:variant>
        <vt:lpwstr>http://www.bip.zielona-gora.pl/</vt:lpwstr>
      </vt:variant>
      <vt:variant>
        <vt:lpwstr/>
      </vt:variant>
      <vt:variant>
        <vt:i4>6619201</vt:i4>
      </vt:variant>
      <vt:variant>
        <vt:i4>0</vt:i4>
      </vt:variant>
      <vt:variant>
        <vt:i4>0</vt:i4>
      </vt:variant>
      <vt:variant>
        <vt:i4>5</vt:i4>
      </vt:variant>
      <vt:variant>
        <vt:lpwstr>mailto:zamowienia@um.zielona-gora.pl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Urząd Miejski</dc:creator>
  <cp:keywords/>
  <dc:description/>
  <cp:lastModifiedBy>Agnieszka Witrylak</cp:lastModifiedBy>
  <cp:revision>3</cp:revision>
  <cp:lastPrinted>2021-09-20T10:51:00Z</cp:lastPrinted>
  <dcterms:created xsi:type="dcterms:W3CDTF">2026-08-10T12:08:00Z</dcterms:created>
  <dcterms:modified xsi:type="dcterms:W3CDTF">2026-08-10T12:08:00Z</dcterms:modified>
</cp:coreProperties>
</file>