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021" w:rsidRPr="006B1931" w:rsidRDefault="00564822" w:rsidP="00011021">
      <w:pPr>
        <w:spacing w:after="0"/>
        <w:jc w:val="right"/>
        <w:rPr>
          <w:rFonts w:ascii="Arial" w:hAnsi="Arial" w:cs="Arial"/>
          <w:b/>
          <w:bCs/>
          <w:sz w:val="24"/>
          <w:szCs w:val="24"/>
        </w:rPr>
      </w:pPr>
      <w:r w:rsidRPr="006B1931">
        <w:rPr>
          <w:rFonts w:ascii="Arial" w:hAnsi="Arial" w:cs="Arial"/>
          <w:b/>
          <w:bCs/>
          <w:sz w:val="24"/>
          <w:szCs w:val="24"/>
        </w:rPr>
        <w:t>z</w:t>
      </w:r>
      <w:r w:rsidR="00510F02" w:rsidRPr="006B1931">
        <w:rPr>
          <w:rFonts w:ascii="Arial" w:hAnsi="Arial" w:cs="Arial"/>
          <w:b/>
          <w:bCs/>
          <w:sz w:val="24"/>
          <w:szCs w:val="24"/>
        </w:rPr>
        <w:t>ał</w:t>
      </w:r>
      <w:r w:rsidR="00DE6C81" w:rsidRPr="006B1931">
        <w:rPr>
          <w:rFonts w:ascii="Arial" w:hAnsi="Arial" w:cs="Arial"/>
          <w:b/>
          <w:bCs/>
          <w:sz w:val="24"/>
          <w:szCs w:val="24"/>
        </w:rPr>
        <w:t>.</w:t>
      </w:r>
      <w:r w:rsidR="00510F02" w:rsidRPr="006B1931">
        <w:rPr>
          <w:rFonts w:ascii="Arial" w:hAnsi="Arial" w:cs="Arial"/>
          <w:b/>
          <w:bCs/>
          <w:sz w:val="24"/>
          <w:szCs w:val="24"/>
        </w:rPr>
        <w:t xml:space="preserve"> </w:t>
      </w:r>
      <w:r w:rsidR="00011021" w:rsidRPr="006B1931">
        <w:rPr>
          <w:rFonts w:ascii="Arial" w:hAnsi="Arial" w:cs="Arial"/>
          <w:b/>
          <w:bCs/>
          <w:sz w:val="24"/>
          <w:szCs w:val="24"/>
        </w:rPr>
        <w:t xml:space="preserve">nr </w:t>
      </w:r>
      <w:r w:rsidR="003D624B" w:rsidRPr="00034F7B">
        <w:rPr>
          <w:rFonts w:ascii="Arial" w:hAnsi="Arial" w:cs="Arial"/>
          <w:b/>
          <w:bCs/>
          <w:sz w:val="24"/>
          <w:szCs w:val="24"/>
        </w:rPr>
        <w:t>6</w:t>
      </w:r>
      <w:r w:rsidR="00510F02" w:rsidRPr="006B1931">
        <w:rPr>
          <w:rFonts w:ascii="Arial" w:hAnsi="Arial" w:cs="Arial"/>
          <w:b/>
          <w:bCs/>
          <w:sz w:val="24"/>
          <w:szCs w:val="24"/>
        </w:rPr>
        <w:t xml:space="preserve"> do S</w:t>
      </w:r>
      <w:r w:rsidR="00011021" w:rsidRPr="006B1931">
        <w:rPr>
          <w:rFonts w:ascii="Arial" w:hAnsi="Arial" w:cs="Arial"/>
          <w:b/>
          <w:bCs/>
          <w:sz w:val="24"/>
          <w:szCs w:val="24"/>
        </w:rPr>
        <w:t>WZ</w:t>
      </w:r>
      <w:r w:rsidR="00680304" w:rsidRPr="006B193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20D80" w:rsidRPr="006B1931" w:rsidRDefault="006D0637" w:rsidP="00120D80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6B1931">
        <w:rPr>
          <w:rFonts w:ascii="Arial" w:hAnsi="Arial" w:cs="Arial"/>
          <w:b/>
          <w:bCs/>
          <w:sz w:val="32"/>
          <w:szCs w:val="32"/>
          <w:u w:val="single"/>
        </w:rPr>
        <w:t>Z</w:t>
      </w:r>
      <w:r w:rsidR="00120D80" w:rsidRPr="006B1931">
        <w:rPr>
          <w:rFonts w:ascii="Arial" w:hAnsi="Arial" w:cs="Arial"/>
          <w:b/>
          <w:bCs/>
          <w:sz w:val="32"/>
          <w:szCs w:val="32"/>
          <w:u w:val="single"/>
        </w:rPr>
        <w:t>obowiązanie</w:t>
      </w:r>
      <w:r w:rsidRPr="006B193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6D0637" w:rsidRPr="006B1931" w:rsidRDefault="00120D80" w:rsidP="0011068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B1931">
        <w:rPr>
          <w:rFonts w:ascii="Arial" w:hAnsi="Arial" w:cs="Arial"/>
          <w:b/>
          <w:bCs/>
          <w:sz w:val="24"/>
          <w:szCs w:val="24"/>
        </w:rPr>
        <w:t xml:space="preserve">do oddania do dyspozycji Wykonawcy niezbędnych zasobów </w:t>
      </w:r>
      <w:r w:rsidRPr="006B1931">
        <w:rPr>
          <w:rFonts w:ascii="Arial" w:hAnsi="Arial" w:cs="Arial"/>
          <w:b/>
          <w:bCs/>
          <w:sz w:val="24"/>
          <w:szCs w:val="24"/>
        </w:rPr>
        <w:br/>
        <w:t>na potrzeby realizacji zamówienia</w:t>
      </w:r>
    </w:p>
    <w:p w:rsidR="00120D80" w:rsidRPr="006B1931" w:rsidRDefault="001566BD" w:rsidP="006D0637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Ja/my niżej podpisan</w:t>
      </w:r>
      <w:r w:rsidR="00120D80" w:rsidRPr="006B1931">
        <w:rPr>
          <w:rFonts w:ascii="Arial" w:hAnsi="Arial" w:cs="Arial"/>
          <w:bCs/>
          <w:sz w:val="24"/>
          <w:szCs w:val="24"/>
        </w:rPr>
        <w:t>y/</w:t>
      </w:r>
      <w:r w:rsidRPr="006B1931">
        <w:rPr>
          <w:rFonts w:ascii="Arial" w:hAnsi="Arial" w:cs="Arial"/>
          <w:bCs/>
          <w:sz w:val="24"/>
          <w:szCs w:val="24"/>
        </w:rPr>
        <w:t>i</w:t>
      </w:r>
    </w:p>
    <w:p w:rsidR="00120D80" w:rsidRPr="006B1931" w:rsidRDefault="00120D80" w:rsidP="00127180">
      <w:pPr>
        <w:spacing w:before="120" w:after="0" w:line="200" w:lineRule="exact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</w:t>
      </w:r>
      <w:r w:rsidR="009D1CAC" w:rsidRPr="006B1931">
        <w:rPr>
          <w:rFonts w:ascii="Arial" w:hAnsi="Arial" w:cs="Arial"/>
          <w:bCs/>
          <w:sz w:val="24"/>
          <w:szCs w:val="24"/>
        </w:rPr>
        <w:t>…..</w:t>
      </w:r>
      <w:r w:rsidRPr="006B1931">
        <w:rPr>
          <w:rFonts w:ascii="Arial" w:hAnsi="Arial" w:cs="Arial"/>
          <w:bCs/>
          <w:sz w:val="24"/>
          <w:szCs w:val="24"/>
        </w:rPr>
        <w:t>…………..</w:t>
      </w:r>
    </w:p>
    <w:p w:rsidR="00120D80" w:rsidRPr="006B1931" w:rsidRDefault="00120D80" w:rsidP="00127180">
      <w:pPr>
        <w:spacing w:before="120" w:after="0" w:line="200" w:lineRule="exact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</w:t>
      </w:r>
      <w:r w:rsidR="009D1CAC" w:rsidRPr="006B1931">
        <w:rPr>
          <w:rFonts w:ascii="Arial" w:hAnsi="Arial" w:cs="Arial"/>
          <w:bCs/>
          <w:sz w:val="24"/>
          <w:szCs w:val="24"/>
        </w:rPr>
        <w:t>…..</w:t>
      </w:r>
      <w:r w:rsidRPr="006B1931">
        <w:rPr>
          <w:rFonts w:ascii="Arial" w:hAnsi="Arial" w:cs="Arial"/>
          <w:bCs/>
          <w:sz w:val="24"/>
          <w:szCs w:val="24"/>
        </w:rPr>
        <w:t>……..</w:t>
      </w:r>
    </w:p>
    <w:p w:rsidR="001C5DAC" w:rsidRPr="006B1931" w:rsidRDefault="001566BD" w:rsidP="00127180">
      <w:pPr>
        <w:spacing w:after="0" w:line="200" w:lineRule="exact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d</w:t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ziałając w imieniu </w:t>
      </w:r>
      <w:r w:rsidRPr="006B1931">
        <w:rPr>
          <w:rFonts w:ascii="Arial" w:hAnsi="Arial" w:cs="Arial"/>
          <w:bCs/>
          <w:sz w:val="24"/>
          <w:szCs w:val="24"/>
        </w:rPr>
        <w:t>firmy:</w:t>
      </w:r>
    </w:p>
    <w:p w:rsidR="00120D80" w:rsidRPr="006B1931" w:rsidRDefault="00120D80" w:rsidP="00127180">
      <w:pPr>
        <w:spacing w:line="200" w:lineRule="exact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</w:t>
      </w:r>
      <w:r w:rsidR="009D1CAC" w:rsidRPr="006B1931">
        <w:rPr>
          <w:rFonts w:ascii="Arial" w:hAnsi="Arial" w:cs="Arial"/>
          <w:bCs/>
          <w:sz w:val="24"/>
          <w:szCs w:val="24"/>
        </w:rPr>
        <w:t>…..</w:t>
      </w:r>
      <w:r w:rsidRPr="006B1931">
        <w:rPr>
          <w:rFonts w:ascii="Arial" w:hAnsi="Arial" w:cs="Arial"/>
          <w:bCs/>
          <w:sz w:val="24"/>
          <w:szCs w:val="24"/>
        </w:rPr>
        <w:t>…..</w:t>
      </w:r>
    </w:p>
    <w:p w:rsidR="00120D80" w:rsidRPr="006B1931" w:rsidRDefault="00120D80" w:rsidP="00127180">
      <w:pPr>
        <w:spacing w:after="0" w:line="200" w:lineRule="exact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</w:t>
      </w:r>
      <w:r w:rsidR="009D1CAC" w:rsidRPr="006B1931">
        <w:rPr>
          <w:rFonts w:ascii="Arial" w:hAnsi="Arial" w:cs="Arial"/>
          <w:bCs/>
          <w:sz w:val="24"/>
          <w:szCs w:val="24"/>
        </w:rPr>
        <w:t>…..</w:t>
      </w:r>
      <w:r w:rsidRPr="006B1931">
        <w:rPr>
          <w:rFonts w:ascii="Arial" w:hAnsi="Arial" w:cs="Arial"/>
          <w:bCs/>
          <w:sz w:val="24"/>
          <w:szCs w:val="24"/>
        </w:rPr>
        <w:t>……..</w:t>
      </w:r>
    </w:p>
    <w:p w:rsidR="00120D80" w:rsidRDefault="00120D80" w:rsidP="00127180">
      <w:pPr>
        <w:spacing w:after="0" w:line="200" w:lineRule="exact"/>
        <w:jc w:val="both"/>
        <w:rPr>
          <w:rFonts w:ascii="Arial" w:hAnsi="Arial" w:cs="Arial"/>
          <w:bCs/>
          <w:i/>
          <w:sz w:val="20"/>
          <w:szCs w:val="20"/>
        </w:rPr>
      </w:pPr>
      <w:r w:rsidRPr="006B1931">
        <w:rPr>
          <w:rFonts w:ascii="Arial" w:hAnsi="Arial" w:cs="Arial"/>
          <w:bCs/>
          <w:i/>
          <w:sz w:val="20"/>
          <w:szCs w:val="20"/>
        </w:rPr>
        <w:t>(Pełna nazwa</w:t>
      </w:r>
      <w:r w:rsidR="009D1CAC" w:rsidRPr="006B1931">
        <w:rPr>
          <w:rFonts w:ascii="Arial" w:hAnsi="Arial" w:cs="Arial"/>
          <w:bCs/>
          <w:i/>
          <w:sz w:val="20"/>
          <w:szCs w:val="20"/>
        </w:rPr>
        <w:t>/firma</w:t>
      </w:r>
      <w:r w:rsidRPr="006B1931">
        <w:rPr>
          <w:rFonts w:ascii="Arial" w:hAnsi="Arial" w:cs="Arial"/>
          <w:bCs/>
          <w:i/>
          <w:sz w:val="20"/>
          <w:szCs w:val="20"/>
        </w:rPr>
        <w:t xml:space="preserve"> i adres podmiotu udostępniającego zasoby)</w:t>
      </w:r>
    </w:p>
    <w:p w:rsidR="000B0B57" w:rsidRPr="006B1931" w:rsidRDefault="000B0B57" w:rsidP="00127180">
      <w:pPr>
        <w:spacing w:after="0" w:line="200" w:lineRule="exact"/>
        <w:jc w:val="both"/>
        <w:rPr>
          <w:rFonts w:ascii="Arial" w:hAnsi="Arial" w:cs="Arial"/>
          <w:bCs/>
          <w:i/>
          <w:sz w:val="20"/>
          <w:szCs w:val="20"/>
        </w:rPr>
      </w:pPr>
    </w:p>
    <w:p w:rsidR="0030563C" w:rsidRPr="0030563C" w:rsidRDefault="00531B9F" w:rsidP="00127180">
      <w:pPr>
        <w:widowControl w:val="0"/>
        <w:suppressAutoHyphens/>
        <w:spacing w:after="0" w:line="200" w:lineRule="exact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NIP</w:t>
      </w:r>
      <w:r w:rsidR="0030563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: …………………………………..,     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REGON</w:t>
      </w:r>
      <w:r w:rsidR="0030563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: ………………………………………</w:t>
      </w:r>
    </w:p>
    <w:p w:rsidR="00316396" w:rsidRPr="00277CD2" w:rsidRDefault="00316396" w:rsidP="00444A56">
      <w:pPr>
        <w:spacing w:after="0"/>
        <w:jc w:val="both"/>
        <w:rPr>
          <w:rFonts w:ascii="Arial" w:hAnsi="Arial" w:cs="Arial"/>
          <w:bCs/>
          <w:sz w:val="16"/>
          <w:szCs w:val="16"/>
        </w:rPr>
      </w:pPr>
    </w:p>
    <w:p w:rsidR="006D0637" w:rsidRPr="00277CD2" w:rsidRDefault="00564490" w:rsidP="00E55C7B">
      <w:pPr>
        <w:rPr>
          <w:rFonts w:ascii="Arial" w:hAnsi="Arial" w:cs="Arial"/>
          <w:b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o</w:t>
      </w:r>
      <w:r w:rsidR="006D0637" w:rsidRPr="006B1931">
        <w:rPr>
          <w:rFonts w:ascii="Arial" w:hAnsi="Arial" w:cs="Arial"/>
          <w:bCs/>
          <w:sz w:val="24"/>
          <w:szCs w:val="24"/>
        </w:rPr>
        <w:t>świadczam</w:t>
      </w:r>
      <w:r w:rsidRPr="006B1931">
        <w:rPr>
          <w:rFonts w:ascii="Arial" w:hAnsi="Arial" w:cs="Arial"/>
          <w:bCs/>
          <w:sz w:val="24"/>
          <w:szCs w:val="24"/>
        </w:rPr>
        <w:t>/y</w:t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, że </w:t>
      </w:r>
      <w:r w:rsidR="00242A4E">
        <w:rPr>
          <w:rFonts w:ascii="Arial" w:hAnsi="Arial" w:cs="Arial"/>
          <w:bCs/>
          <w:sz w:val="24"/>
          <w:szCs w:val="24"/>
        </w:rPr>
        <w:t>jako</w:t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 podmiot trzeci </w:t>
      </w:r>
      <w:r w:rsidR="006D0637" w:rsidRPr="006B1931">
        <w:rPr>
          <w:rFonts w:ascii="Arial" w:hAnsi="Arial" w:cs="Arial"/>
          <w:b/>
          <w:bCs/>
          <w:sz w:val="24"/>
          <w:szCs w:val="24"/>
        </w:rPr>
        <w:t>zobow</w:t>
      </w:r>
      <w:r w:rsidR="006F0949">
        <w:rPr>
          <w:rFonts w:ascii="Arial" w:hAnsi="Arial" w:cs="Arial"/>
          <w:b/>
          <w:bCs/>
          <w:sz w:val="24"/>
          <w:szCs w:val="24"/>
        </w:rPr>
        <w:t>iązuję</w:t>
      </w:r>
      <w:r w:rsidR="004366CF">
        <w:rPr>
          <w:rFonts w:ascii="Arial" w:hAnsi="Arial" w:cs="Arial"/>
          <w:b/>
          <w:bCs/>
          <w:sz w:val="24"/>
          <w:szCs w:val="24"/>
        </w:rPr>
        <w:t>/</w:t>
      </w:r>
      <w:r w:rsidR="00A10A2E">
        <w:rPr>
          <w:rFonts w:ascii="Arial" w:hAnsi="Arial" w:cs="Arial"/>
          <w:b/>
          <w:bCs/>
          <w:sz w:val="24"/>
          <w:szCs w:val="24"/>
        </w:rPr>
        <w:t>emy</w:t>
      </w:r>
      <w:r w:rsidR="00C74263" w:rsidRPr="006B1931">
        <w:rPr>
          <w:rFonts w:ascii="Arial" w:hAnsi="Arial" w:cs="Arial"/>
          <w:b/>
          <w:bCs/>
          <w:sz w:val="24"/>
          <w:szCs w:val="24"/>
        </w:rPr>
        <w:t xml:space="preserve"> się</w:t>
      </w:r>
      <w:r w:rsidR="00C74263" w:rsidRPr="006B1931">
        <w:rPr>
          <w:rFonts w:ascii="Arial" w:hAnsi="Arial" w:cs="Arial"/>
          <w:bCs/>
          <w:sz w:val="24"/>
          <w:szCs w:val="24"/>
        </w:rPr>
        <w:t>, na zasadzie art. 118</w:t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 ustawy</w:t>
      </w:r>
      <w:r w:rsidR="007E4245">
        <w:rPr>
          <w:rFonts w:ascii="Arial" w:hAnsi="Arial" w:cs="Arial"/>
          <w:bCs/>
          <w:sz w:val="24"/>
          <w:szCs w:val="24"/>
        </w:rPr>
        <w:br/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 </w:t>
      </w:r>
      <w:r w:rsidR="00C74263" w:rsidRPr="006B1931">
        <w:rPr>
          <w:rFonts w:ascii="Arial" w:hAnsi="Arial" w:cs="Arial"/>
          <w:bCs/>
          <w:sz w:val="24"/>
          <w:szCs w:val="24"/>
        </w:rPr>
        <w:t>z dnia 11 września 2019r. Prawo zamówień publicznych</w:t>
      </w:r>
      <w:r w:rsidRPr="006B1931">
        <w:rPr>
          <w:rFonts w:ascii="Arial" w:hAnsi="Arial" w:cs="Arial"/>
          <w:bCs/>
          <w:sz w:val="24"/>
          <w:szCs w:val="24"/>
        </w:rPr>
        <w:t>,</w:t>
      </w:r>
      <w:r w:rsidR="00C74263" w:rsidRPr="006B1931">
        <w:rPr>
          <w:rFonts w:ascii="Arial" w:hAnsi="Arial" w:cs="Arial"/>
          <w:bCs/>
          <w:sz w:val="24"/>
          <w:szCs w:val="24"/>
        </w:rPr>
        <w:t xml:space="preserve"> </w:t>
      </w:r>
      <w:r w:rsidR="006D0637" w:rsidRPr="006B1931">
        <w:rPr>
          <w:rFonts w:ascii="Arial" w:hAnsi="Arial" w:cs="Arial"/>
          <w:b/>
          <w:bCs/>
          <w:sz w:val="24"/>
          <w:szCs w:val="24"/>
        </w:rPr>
        <w:t xml:space="preserve">udostępnić </w:t>
      </w:r>
      <w:r w:rsidR="008E52BE" w:rsidRPr="006B1931">
        <w:rPr>
          <w:rFonts w:ascii="Arial" w:hAnsi="Arial" w:cs="Arial"/>
          <w:b/>
          <w:bCs/>
          <w:sz w:val="24"/>
          <w:szCs w:val="24"/>
        </w:rPr>
        <w:t>W</w:t>
      </w:r>
      <w:r w:rsidR="006D0637" w:rsidRPr="006B1931">
        <w:rPr>
          <w:rFonts w:ascii="Arial" w:hAnsi="Arial" w:cs="Arial"/>
          <w:b/>
          <w:bCs/>
          <w:sz w:val="24"/>
          <w:szCs w:val="24"/>
        </w:rPr>
        <w:t>ykonawcy</w:t>
      </w:r>
      <w:r w:rsidR="006B1931">
        <w:rPr>
          <w:rFonts w:ascii="Arial" w:hAnsi="Arial" w:cs="Arial"/>
          <w:bCs/>
          <w:sz w:val="24"/>
          <w:szCs w:val="24"/>
        </w:rPr>
        <w:t>, tj. ………………</w:t>
      </w: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……………………………………………………....….</w:t>
      </w:r>
      <w:r w:rsidR="007E4245">
        <w:rPr>
          <w:rFonts w:ascii="Arial" w:hAnsi="Arial" w:cs="Arial"/>
          <w:bCs/>
          <w:sz w:val="24"/>
          <w:szCs w:val="24"/>
        </w:rPr>
        <w:t>...........................................</w:t>
      </w:r>
      <w:r w:rsidRPr="006B1931">
        <w:rPr>
          <w:rFonts w:ascii="Arial" w:hAnsi="Arial" w:cs="Arial"/>
          <w:bCs/>
          <w:sz w:val="24"/>
          <w:szCs w:val="24"/>
        </w:rPr>
        <w:t xml:space="preserve"> </w:t>
      </w:r>
      <w:r w:rsidRPr="006B1931">
        <w:rPr>
          <w:rFonts w:ascii="Arial" w:hAnsi="Arial" w:cs="Arial"/>
          <w:bCs/>
          <w:i/>
          <w:sz w:val="20"/>
          <w:szCs w:val="20"/>
        </w:rPr>
        <w:t>(pełna nazwa</w:t>
      </w:r>
      <w:r w:rsidR="009D1CAC" w:rsidRPr="006B1931">
        <w:rPr>
          <w:rFonts w:ascii="Arial" w:hAnsi="Arial" w:cs="Arial"/>
          <w:bCs/>
          <w:i/>
          <w:sz w:val="20"/>
          <w:szCs w:val="20"/>
        </w:rPr>
        <w:t>/firma</w:t>
      </w:r>
      <w:r w:rsidRPr="006B1931">
        <w:rPr>
          <w:rFonts w:ascii="Arial" w:hAnsi="Arial" w:cs="Arial"/>
          <w:bCs/>
          <w:i/>
          <w:sz w:val="20"/>
          <w:szCs w:val="20"/>
        </w:rPr>
        <w:t xml:space="preserve"> i adres Wykonawcy),</w:t>
      </w:r>
      <w:r w:rsidR="007E4245">
        <w:rPr>
          <w:rFonts w:ascii="Arial" w:hAnsi="Arial" w:cs="Arial"/>
          <w:bCs/>
          <w:i/>
          <w:sz w:val="20"/>
          <w:szCs w:val="20"/>
        </w:rPr>
        <w:t xml:space="preserve"> </w:t>
      </w:r>
      <w:r w:rsidR="006D0637" w:rsidRPr="006B1931">
        <w:rPr>
          <w:rFonts w:ascii="Arial" w:hAnsi="Arial" w:cs="Arial"/>
          <w:bCs/>
          <w:sz w:val="24"/>
          <w:szCs w:val="24"/>
        </w:rPr>
        <w:t xml:space="preserve">przystępującemu do postępowania w sprawie zamówienia publicznego prowadzonego w trybie </w:t>
      </w:r>
      <w:r w:rsidR="00C74263" w:rsidRPr="006B1931">
        <w:rPr>
          <w:rFonts w:ascii="Arial" w:hAnsi="Arial" w:cs="Arial"/>
          <w:bCs/>
          <w:sz w:val="24"/>
          <w:szCs w:val="24"/>
        </w:rPr>
        <w:t xml:space="preserve">podstawowym bez negocjacji </w:t>
      </w:r>
      <w:proofErr w:type="spellStart"/>
      <w:r w:rsidR="00A10A2E">
        <w:rPr>
          <w:rFonts w:ascii="Arial" w:hAnsi="Arial" w:cs="Arial"/>
          <w:bCs/>
          <w:sz w:val="24"/>
          <w:szCs w:val="24"/>
        </w:rPr>
        <w:t>pn</w:t>
      </w:r>
      <w:bookmarkStart w:id="17" w:name="_Hlk198714062"/>
      <w:proofErr w:type="spellEnd"/>
      <w:r w:rsidR="00665C91">
        <w:rPr>
          <w:rFonts w:ascii="Arial" w:hAnsi="Arial" w:cs="Arial"/>
          <w:bCs/>
          <w:sz w:val="24"/>
          <w:szCs w:val="24"/>
        </w:rPr>
        <w:t xml:space="preserve"> </w:t>
      </w:r>
      <w:bookmarkStart w:id="18" w:name="_GoBack"/>
      <w:bookmarkEnd w:id="18"/>
      <w:r w:rsidR="00E55C7B">
        <w:rPr>
          <w:rFonts w:ascii="Arial" w:hAnsi="Arial" w:cs="Arial"/>
          <w:b/>
          <w:szCs w:val="24"/>
        </w:rPr>
        <w:t>„</w:t>
      </w:r>
      <w:r w:rsidR="00665C91" w:rsidRPr="008505A3">
        <w:rPr>
          <w:rFonts w:ascii="Times New Roman" w:hAnsi="Times New Roman"/>
          <w:sz w:val="28"/>
          <w:szCs w:val="28"/>
        </w:rPr>
        <w:t>Rozbudowa infrastruktury wodno-kanalizacyjnej na terenie Gminy Latowicz</w:t>
      </w:r>
      <w:r w:rsidR="00E55C7B" w:rsidRPr="00CD7131">
        <w:rPr>
          <w:b/>
          <w:spacing w:val="-4"/>
          <w:sz w:val="28"/>
          <w:szCs w:val="28"/>
        </w:rPr>
        <w:t xml:space="preserve">” </w:t>
      </w:r>
      <w:bookmarkEnd w:id="17"/>
      <w:r w:rsidR="00E55C7B">
        <w:rPr>
          <w:rFonts w:ascii="Neo Sans Pro" w:hAnsi="Neo Sans Pro"/>
          <w:b/>
          <w:szCs w:val="24"/>
        </w:rPr>
        <w:t xml:space="preserve">, </w:t>
      </w:r>
      <w:r w:rsidR="00B10CE5">
        <w:rPr>
          <w:rFonts w:ascii="Arial" w:hAnsi="Arial" w:cs="Arial"/>
          <w:bCs/>
          <w:sz w:val="24"/>
          <w:szCs w:val="24"/>
        </w:rPr>
        <w:t xml:space="preserve">następujące zasoby na potrzeby </w:t>
      </w:r>
      <w:r w:rsidR="003D703E" w:rsidRPr="00277CD2">
        <w:rPr>
          <w:rFonts w:ascii="Arial" w:hAnsi="Arial" w:cs="Arial"/>
          <w:bCs/>
          <w:sz w:val="24"/>
          <w:szCs w:val="24"/>
        </w:rPr>
        <w:t>spełniania przez Wykonawcę warunków</w:t>
      </w:r>
      <w:r w:rsidR="000554A6">
        <w:rPr>
          <w:rFonts w:ascii="Arial" w:hAnsi="Arial" w:cs="Arial"/>
          <w:bCs/>
          <w:sz w:val="24"/>
          <w:szCs w:val="24"/>
        </w:rPr>
        <w:t xml:space="preserve"> </w:t>
      </w:r>
      <w:r w:rsidR="003D703E" w:rsidRPr="00277CD2">
        <w:rPr>
          <w:rFonts w:ascii="Arial" w:hAnsi="Arial" w:cs="Arial"/>
          <w:bCs/>
          <w:sz w:val="24"/>
          <w:szCs w:val="24"/>
        </w:rPr>
        <w:t>udziału</w:t>
      </w:r>
      <w:r w:rsidR="000554A6">
        <w:rPr>
          <w:rFonts w:ascii="Arial" w:hAnsi="Arial" w:cs="Arial"/>
          <w:bCs/>
          <w:sz w:val="24"/>
          <w:szCs w:val="24"/>
        </w:rPr>
        <w:t xml:space="preserve"> </w:t>
      </w:r>
      <w:r w:rsidR="003D624B">
        <w:rPr>
          <w:rFonts w:ascii="Arial" w:hAnsi="Arial" w:cs="Arial"/>
          <w:bCs/>
          <w:sz w:val="24"/>
          <w:szCs w:val="24"/>
        </w:rPr>
        <w:br/>
      </w:r>
      <w:r w:rsidR="003D703E" w:rsidRPr="00277CD2">
        <w:rPr>
          <w:rFonts w:ascii="Arial" w:hAnsi="Arial" w:cs="Arial"/>
          <w:bCs/>
          <w:sz w:val="24"/>
          <w:szCs w:val="24"/>
        </w:rPr>
        <w:t>w</w:t>
      </w:r>
      <w:r w:rsidR="00277CD2" w:rsidRPr="00277CD2">
        <w:rPr>
          <w:rFonts w:ascii="Arial" w:hAnsi="Arial" w:cs="Arial"/>
          <w:bCs/>
          <w:sz w:val="24"/>
          <w:szCs w:val="24"/>
        </w:rPr>
        <w:t xml:space="preserve"> </w:t>
      </w:r>
      <w:r w:rsidR="003D703E" w:rsidRPr="00277CD2">
        <w:rPr>
          <w:rFonts w:ascii="Arial" w:hAnsi="Arial" w:cs="Arial"/>
          <w:bCs/>
          <w:sz w:val="24"/>
          <w:szCs w:val="24"/>
        </w:rPr>
        <w:t xml:space="preserve">postępowaniu: </w:t>
      </w:r>
    </w:p>
    <w:p w:rsidR="006D0637" w:rsidRPr="006B1931" w:rsidRDefault="00564490" w:rsidP="00A71D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564490" w:rsidRPr="006B1931" w:rsidRDefault="00564490" w:rsidP="00A71D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D05ED3" w:rsidRPr="00277CD2" w:rsidRDefault="00D05ED3" w:rsidP="00A71D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4E048E" w:rsidRPr="006B1931" w:rsidRDefault="00467F27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sz w:val="24"/>
          <w:szCs w:val="24"/>
        </w:rPr>
        <w:t>Udostępniam</w:t>
      </w:r>
      <w:r w:rsidR="00E1360B" w:rsidRPr="006B1931">
        <w:rPr>
          <w:rFonts w:ascii="Arial" w:hAnsi="Arial" w:cs="Arial"/>
          <w:sz w:val="24"/>
          <w:szCs w:val="24"/>
        </w:rPr>
        <w:t>/y</w:t>
      </w:r>
      <w:r w:rsidRPr="006B1931">
        <w:rPr>
          <w:rFonts w:ascii="Arial" w:hAnsi="Arial" w:cs="Arial"/>
          <w:sz w:val="24"/>
          <w:szCs w:val="24"/>
        </w:rPr>
        <w:t xml:space="preserve"> Wykonawcy ww. zasoby w następującym zakresie:</w:t>
      </w:r>
    </w:p>
    <w:p w:rsidR="00564490" w:rsidRPr="006B1931" w:rsidRDefault="00564490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564490" w:rsidRPr="006B1931" w:rsidRDefault="00564490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E67297" w:rsidRPr="006B1931" w:rsidRDefault="00E67297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268F3" w:rsidRPr="006B1931" w:rsidRDefault="001268F3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 xml:space="preserve">Wykonawca będzie mógł wykorzystywać ww. zasoby przy wykonywaniu zamówienia </w:t>
      </w:r>
      <w:r w:rsidR="00D05ED3" w:rsidRPr="006B1931">
        <w:rPr>
          <w:rFonts w:ascii="Arial" w:hAnsi="Arial" w:cs="Arial"/>
          <w:bCs/>
          <w:sz w:val="24"/>
          <w:szCs w:val="24"/>
        </w:rPr>
        <w:br/>
      </w:r>
      <w:r w:rsidRPr="006B1931">
        <w:rPr>
          <w:rFonts w:ascii="Arial" w:hAnsi="Arial" w:cs="Arial"/>
          <w:bCs/>
          <w:sz w:val="24"/>
          <w:szCs w:val="24"/>
        </w:rPr>
        <w:t>w następujący sposób</w:t>
      </w:r>
      <w:r w:rsidR="00E67297" w:rsidRPr="006B1931">
        <w:rPr>
          <w:rFonts w:ascii="Arial" w:hAnsi="Arial" w:cs="Arial"/>
          <w:bCs/>
          <w:sz w:val="24"/>
          <w:szCs w:val="24"/>
        </w:rPr>
        <w:t xml:space="preserve">: </w:t>
      </w:r>
    </w:p>
    <w:p w:rsidR="00564490" w:rsidRPr="006B1931" w:rsidRDefault="00564490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564490" w:rsidRPr="006B1931" w:rsidRDefault="00564490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E67297" w:rsidRPr="006B1931" w:rsidRDefault="00E67297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5306E" w:rsidRPr="006B1931" w:rsidRDefault="001268F3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Wykonawca będzie mógł wykorzystywać ww. zasoby w okresie:</w:t>
      </w:r>
      <w:r w:rsidR="0095306E" w:rsidRPr="006B1931">
        <w:rPr>
          <w:rFonts w:ascii="Arial" w:hAnsi="Arial" w:cs="Arial"/>
          <w:bCs/>
          <w:sz w:val="24"/>
          <w:szCs w:val="24"/>
        </w:rPr>
        <w:t xml:space="preserve"> </w:t>
      </w:r>
    </w:p>
    <w:p w:rsidR="00564490" w:rsidRPr="006B1931" w:rsidRDefault="001268F3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>……………</w:t>
      </w:r>
      <w:r w:rsidR="00564490" w:rsidRPr="006B193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</w:t>
      </w:r>
      <w:r w:rsidR="0003328C">
        <w:rPr>
          <w:rFonts w:ascii="Arial" w:hAnsi="Arial" w:cs="Arial"/>
          <w:bCs/>
          <w:sz w:val="24"/>
          <w:szCs w:val="24"/>
        </w:rPr>
        <w:t>…………………</w:t>
      </w:r>
    </w:p>
    <w:p w:rsidR="001268F3" w:rsidRPr="00277CD2" w:rsidRDefault="001268F3" w:rsidP="00A71DF9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564490" w:rsidRPr="006B1931" w:rsidRDefault="006D0637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B1931">
        <w:rPr>
          <w:rFonts w:ascii="Arial" w:hAnsi="Arial" w:cs="Arial"/>
          <w:bCs/>
          <w:sz w:val="24"/>
          <w:szCs w:val="24"/>
        </w:rPr>
        <w:t xml:space="preserve">Z </w:t>
      </w:r>
      <w:r w:rsidR="002111B8" w:rsidRPr="006B1931">
        <w:rPr>
          <w:rFonts w:ascii="Arial" w:hAnsi="Arial" w:cs="Arial"/>
          <w:bCs/>
          <w:sz w:val="24"/>
          <w:szCs w:val="24"/>
        </w:rPr>
        <w:t xml:space="preserve">Wykonawcą łączyć nas będzie </w:t>
      </w:r>
      <w:r w:rsidR="00564490" w:rsidRPr="006B1931">
        <w:rPr>
          <w:rFonts w:ascii="Arial" w:hAnsi="Arial" w:cs="Arial"/>
          <w:bCs/>
          <w:sz w:val="24"/>
          <w:szCs w:val="24"/>
        </w:rPr>
        <w:t>……………………</w:t>
      </w:r>
      <w:r w:rsidR="00CE6316">
        <w:rPr>
          <w:rFonts w:ascii="Arial" w:hAnsi="Arial" w:cs="Arial"/>
          <w:bCs/>
          <w:sz w:val="24"/>
          <w:szCs w:val="24"/>
        </w:rPr>
        <w:t>……………………………………………...</w:t>
      </w:r>
    </w:p>
    <w:p w:rsidR="00BE32EE" w:rsidRDefault="00BE32EE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E370C" w:rsidRDefault="009E370C" w:rsidP="00A71DF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77DCD" w:rsidRPr="006B1931" w:rsidRDefault="005D4E14" w:rsidP="00C814A1">
      <w:pPr>
        <w:widowControl w:val="0"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6B193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</w:t>
      </w:r>
      <w:r w:rsidR="00AD1B9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                              </w:t>
      </w:r>
      <w:r w:rsidR="00120D80" w:rsidRPr="006B193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podpis </w:t>
      </w:r>
      <w:r w:rsidRPr="006B193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elektroniczny </w:t>
      </w:r>
      <w:r w:rsidR="00120D80" w:rsidRPr="006B193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podmiotu udostępniającego zasoby</w:t>
      </w:r>
    </w:p>
    <w:sectPr w:rsidR="00C77DCD" w:rsidRPr="006B1931" w:rsidSect="0052330E">
      <w:footerReference w:type="default" r:id="rId8"/>
      <w:pgSz w:w="11906" w:h="16838"/>
      <w:pgMar w:top="1276" w:right="1077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CE4" w:rsidRDefault="00715CE4" w:rsidP="00955BEA">
      <w:pPr>
        <w:spacing w:after="0" w:line="240" w:lineRule="auto"/>
      </w:pPr>
      <w:r>
        <w:separator/>
      </w:r>
    </w:p>
  </w:endnote>
  <w:endnote w:type="continuationSeparator" w:id="0">
    <w:p w:rsidR="00715CE4" w:rsidRDefault="00715CE4" w:rsidP="00955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eo Sans Pro">
    <w:altName w:val="Segoe Script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490" w:rsidRPr="00975C8C" w:rsidRDefault="00564490" w:rsidP="00975C8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CE4" w:rsidRDefault="00715CE4" w:rsidP="00955BEA">
      <w:pPr>
        <w:spacing w:after="0" w:line="240" w:lineRule="auto"/>
      </w:pPr>
      <w:r>
        <w:separator/>
      </w:r>
    </w:p>
  </w:footnote>
  <w:footnote w:type="continuationSeparator" w:id="0">
    <w:p w:rsidR="00715CE4" w:rsidRDefault="00715CE4" w:rsidP="00955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§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  <w:lvl w:ilvl="2"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hAnsi="Arial" w:cs="Times New Roman"/>
      </w:rPr>
    </w:lvl>
  </w:abstractNum>
  <w:abstractNum w:abstractNumId="5" w15:restartNumberingAfterBreak="0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FE2F26"/>
    <w:multiLevelType w:val="hybridMultilevel"/>
    <w:tmpl w:val="EAC63926"/>
    <w:lvl w:ilvl="0" w:tplc="160A041C">
      <w:start w:val="1"/>
      <w:numFmt w:val="decimal"/>
      <w:lvlText w:val="§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207F2B"/>
    <w:multiLevelType w:val="hybridMultilevel"/>
    <w:tmpl w:val="C1BA9188"/>
    <w:lvl w:ilvl="0" w:tplc="1EB0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248547A"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90AB2"/>
    <w:multiLevelType w:val="multilevel"/>
    <w:tmpl w:val="8DE6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AE4A25"/>
    <w:multiLevelType w:val="hybridMultilevel"/>
    <w:tmpl w:val="E6841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72341"/>
    <w:multiLevelType w:val="hybridMultilevel"/>
    <w:tmpl w:val="77009FCC"/>
    <w:lvl w:ilvl="0" w:tplc="0F848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7F245B7"/>
    <w:multiLevelType w:val="multilevel"/>
    <w:tmpl w:val="93E07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37A0C9D"/>
    <w:multiLevelType w:val="hybridMultilevel"/>
    <w:tmpl w:val="0B0E89BC"/>
    <w:lvl w:ilvl="0" w:tplc="1EB0B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9791E86"/>
    <w:multiLevelType w:val="hybridMultilevel"/>
    <w:tmpl w:val="60F89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4471A"/>
    <w:multiLevelType w:val="hybridMultilevel"/>
    <w:tmpl w:val="FF10B742"/>
    <w:lvl w:ilvl="0" w:tplc="EEFCC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7382"/>
    <w:rsid w:val="00011021"/>
    <w:rsid w:val="0001135B"/>
    <w:rsid w:val="00011401"/>
    <w:rsid w:val="0003328C"/>
    <w:rsid w:val="00034F7B"/>
    <w:rsid w:val="00036E09"/>
    <w:rsid w:val="00046105"/>
    <w:rsid w:val="000554A6"/>
    <w:rsid w:val="00065F94"/>
    <w:rsid w:val="00067D3C"/>
    <w:rsid w:val="00091A6A"/>
    <w:rsid w:val="000A3AEA"/>
    <w:rsid w:val="000A5CE4"/>
    <w:rsid w:val="000B0B57"/>
    <w:rsid w:val="000D296B"/>
    <w:rsid w:val="000E02E4"/>
    <w:rsid w:val="000E02EA"/>
    <w:rsid w:val="000F1ECB"/>
    <w:rsid w:val="00106479"/>
    <w:rsid w:val="00110681"/>
    <w:rsid w:val="00111B01"/>
    <w:rsid w:val="00120D80"/>
    <w:rsid w:val="001268F3"/>
    <w:rsid w:val="00127180"/>
    <w:rsid w:val="00135E8C"/>
    <w:rsid w:val="00146A2D"/>
    <w:rsid w:val="00153D81"/>
    <w:rsid w:val="001566BD"/>
    <w:rsid w:val="00157C89"/>
    <w:rsid w:val="00161486"/>
    <w:rsid w:val="001658DE"/>
    <w:rsid w:val="00174914"/>
    <w:rsid w:val="00177808"/>
    <w:rsid w:val="001856E9"/>
    <w:rsid w:val="00185BED"/>
    <w:rsid w:val="00187C98"/>
    <w:rsid w:val="00194D5E"/>
    <w:rsid w:val="001B0A5A"/>
    <w:rsid w:val="001B222B"/>
    <w:rsid w:val="001B3D0D"/>
    <w:rsid w:val="001C5DAC"/>
    <w:rsid w:val="001C62A0"/>
    <w:rsid w:val="001D49D2"/>
    <w:rsid w:val="001D5F0E"/>
    <w:rsid w:val="002062AA"/>
    <w:rsid w:val="002111B8"/>
    <w:rsid w:val="00212799"/>
    <w:rsid w:val="00225C6C"/>
    <w:rsid w:val="00227554"/>
    <w:rsid w:val="00230E25"/>
    <w:rsid w:val="00235B9A"/>
    <w:rsid w:val="00242A4E"/>
    <w:rsid w:val="00265CFA"/>
    <w:rsid w:val="00271031"/>
    <w:rsid w:val="00272F5D"/>
    <w:rsid w:val="00277CD2"/>
    <w:rsid w:val="002877B7"/>
    <w:rsid w:val="0029020D"/>
    <w:rsid w:val="00294D6C"/>
    <w:rsid w:val="002A6525"/>
    <w:rsid w:val="002B265C"/>
    <w:rsid w:val="002C1382"/>
    <w:rsid w:val="002C73D0"/>
    <w:rsid w:val="002D5178"/>
    <w:rsid w:val="002D6B08"/>
    <w:rsid w:val="002E386B"/>
    <w:rsid w:val="002E40EC"/>
    <w:rsid w:val="002E5413"/>
    <w:rsid w:val="002F73FB"/>
    <w:rsid w:val="00301C20"/>
    <w:rsid w:val="0030563C"/>
    <w:rsid w:val="00314B4C"/>
    <w:rsid w:val="00316396"/>
    <w:rsid w:val="003178CA"/>
    <w:rsid w:val="00321462"/>
    <w:rsid w:val="00346B2E"/>
    <w:rsid w:val="00350F29"/>
    <w:rsid w:val="003662E4"/>
    <w:rsid w:val="00373A7E"/>
    <w:rsid w:val="0037504E"/>
    <w:rsid w:val="00395017"/>
    <w:rsid w:val="003A0D74"/>
    <w:rsid w:val="003B0FCD"/>
    <w:rsid w:val="003C2AD5"/>
    <w:rsid w:val="003D624B"/>
    <w:rsid w:val="003D703E"/>
    <w:rsid w:val="003F49EF"/>
    <w:rsid w:val="00425ECA"/>
    <w:rsid w:val="004261FC"/>
    <w:rsid w:val="0043013E"/>
    <w:rsid w:val="00432CA0"/>
    <w:rsid w:val="00434007"/>
    <w:rsid w:val="004366CF"/>
    <w:rsid w:val="00444A56"/>
    <w:rsid w:val="00454C8A"/>
    <w:rsid w:val="00460229"/>
    <w:rsid w:val="004668F5"/>
    <w:rsid w:val="00467F27"/>
    <w:rsid w:val="0047221D"/>
    <w:rsid w:val="00472931"/>
    <w:rsid w:val="0048013A"/>
    <w:rsid w:val="0048673D"/>
    <w:rsid w:val="00491807"/>
    <w:rsid w:val="004A5065"/>
    <w:rsid w:val="004B2494"/>
    <w:rsid w:val="004B6496"/>
    <w:rsid w:val="004D01E3"/>
    <w:rsid w:val="004D46CE"/>
    <w:rsid w:val="004E048E"/>
    <w:rsid w:val="004E78E4"/>
    <w:rsid w:val="004F4D44"/>
    <w:rsid w:val="004F61EB"/>
    <w:rsid w:val="00510F02"/>
    <w:rsid w:val="00512EEE"/>
    <w:rsid w:val="00517640"/>
    <w:rsid w:val="00520B0C"/>
    <w:rsid w:val="0052330E"/>
    <w:rsid w:val="00531B9F"/>
    <w:rsid w:val="005359AF"/>
    <w:rsid w:val="005370DC"/>
    <w:rsid w:val="005444D4"/>
    <w:rsid w:val="005454DC"/>
    <w:rsid w:val="00564490"/>
    <w:rsid w:val="00564822"/>
    <w:rsid w:val="00571716"/>
    <w:rsid w:val="0058205E"/>
    <w:rsid w:val="00584081"/>
    <w:rsid w:val="005911D9"/>
    <w:rsid w:val="00596A3F"/>
    <w:rsid w:val="005A0360"/>
    <w:rsid w:val="005A659E"/>
    <w:rsid w:val="005A71D3"/>
    <w:rsid w:val="005B101B"/>
    <w:rsid w:val="005C57F1"/>
    <w:rsid w:val="005C6F37"/>
    <w:rsid w:val="005D4E14"/>
    <w:rsid w:val="005D5446"/>
    <w:rsid w:val="005D7D4A"/>
    <w:rsid w:val="005E277E"/>
    <w:rsid w:val="005E7C11"/>
    <w:rsid w:val="005F4E1F"/>
    <w:rsid w:val="005F60CF"/>
    <w:rsid w:val="006000A3"/>
    <w:rsid w:val="00601C2B"/>
    <w:rsid w:val="006114E9"/>
    <w:rsid w:val="00620D42"/>
    <w:rsid w:val="00645C3A"/>
    <w:rsid w:val="006465D4"/>
    <w:rsid w:val="00665338"/>
    <w:rsid w:val="00665A1A"/>
    <w:rsid w:val="00665C91"/>
    <w:rsid w:val="00680304"/>
    <w:rsid w:val="006814DE"/>
    <w:rsid w:val="00687382"/>
    <w:rsid w:val="00692BDA"/>
    <w:rsid w:val="00694388"/>
    <w:rsid w:val="006B1931"/>
    <w:rsid w:val="006B58AA"/>
    <w:rsid w:val="006B716B"/>
    <w:rsid w:val="006C4215"/>
    <w:rsid w:val="006D0637"/>
    <w:rsid w:val="006D19B0"/>
    <w:rsid w:val="006F0949"/>
    <w:rsid w:val="00715CE4"/>
    <w:rsid w:val="007233DB"/>
    <w:rsid w:val="007246DD"/>
    <w:rsid w:val="00732F15"/>
    <w:rsid w:val="00735E55"/>
    <w:rsid w:val="00747B35"/>
    <w:rsid w:val="00765F39"/>
    <w:rsid w:val="007731B2"/>
    <w:rsid w:val="00782D1F"/>
    <w:rsid w:val="00786C92"/>
    <w:rsid w:val="007B3C92"/>
    <w:rsid w:val="007B6BE7"/>
    <w:rsid w:val="007C7F90"/>
    <w:rsid w:val="007E2AED"/>
    <w:rsid w:val="007E3BE4"/>
    <w:rsid w:val="007E4245"/>
    <w:rsid w:val="008030D2"/>
    <w:rsid w:val="0080633B"/>
    <w:rsid w:val="008206A7"/>
    <w:rsid w:val="008252F8"/>
    <w:rsid w:val="00832404"/>
    <w:rsid w:val="00832A2B"/>
    <w:rsid w:val="008341C3"/>
    <w:rsid w:val="00836B9F"/>
    <w:rsid w:val="008532DE"/>
    <w:rsid w:val="008664C4"/>
    <w:rsid w:val="00873F7D"/>
    <w:rsid w:val="008866AE"/>
    <w:rsid w:val="00891092"/>
    <w:rsid w:val="00897277"/>
    <w:rsid w:val="008A5D68"/>
    <w:rsid w:val="008A60B9"/>
    <w:rsid w:val="008B32D3"/>
    <w:rsid w:val="008B7C5D"/>
    <w:rsid w:val="008C0139"/>
    <w:rsid w:val="008D2204"/>
    <w:rsid w:val="008D27CD"/>
    <w:rsid w:val="008E0106"/>
    <w:rsid w:val="008E52BE"/>
    <w:rsid w:val="008F082E"/>
    <w:rsid w:val="008F4242"/>
    <w:rsid w:val="009042DB"/>
    <w:rsid w:val="00927645"/>
    <w:rsid w:val="00930099"/>
    <w:rsid w:val="00934A86"/>
    <w:rsid w:val="009354AE"/>
    <w:rsid w:val="00936C44"/>
    <w:rsid w:val="00951BB3"/>
    <w:rsid w:val="0095306E"/>
    <w:rsid w:val="00955BEA"/>
    <w:rsid w:val="00956480"/>
    <w:rsid w:val="00960168"/>
    <w:rsid w:val="00970980"/>
    <w:rsid w:val="00971A1D"/>
    <w:rsid w:val="00973CCB"/>
    <w:rsid w:val="00974410"/>
    <w:rsid w:val="00975C8C"/>
    <w:rsid w:val="00991E66"/>
    <w:rsid w:val="00992A3B"/>
    <w:rsid w:val="009968DD"/>
    <w:rsid w:val="009A05DE"/>
    <w:rsid w:val="009B39DB"/>
    <w:rsid w:val="009C22BB"/>
    <w:rsid w:val="009C5BC3"/>
    <w:rsid w:val="009D1CAC"/>
    <w:rsid w:val="009D328F"/>
    <w:rsid w:val="009D3A9F"/>
    <w:rsid w:val="009D3FBD"/>
    <w:rsid w:val="009E1E66"/>
    <w:rsid w:val="009E370C"/>
    <w:rsid w:val="009E476A"/>
    <w:rsid w:val="009E7B59"/>
    <w:rsid w:val="009F1C17"/>
    <w:rsid w:val="009F77ED"/>
    <w:rsid w:val="00A04CF0"/>
    <w:rsid w:val="00A10A2E"/>
    <w:rsid w:val="00A24602"/>
    <w:rsid w:val="00A266C7"/>
    <w:rsid w:val="00A35EF0"/>
    <w:rsid w:val="00A42246"/>
    <w:rsid w:val="00A47DCD"/>
    <w:rsid w:val="00A5027A"/>
    <w:rsid w:val="00A5535D"/>
    <w:rsid w:val="00A56492"/>
    <w:rsid w:val="00A62EAE"/>
    <w:rsid w:val="00A71DF9"/>
    <w:rsid w:val="00A73DED"/>
    <w:rsid w:val="00A7436B"/>
    <w:rsid w:val="00A80291"/>
    <w:rsid w:val="00A8502E"/>
    <w:rsid w:val="00A8520C"/>
    <w:rsid w:val="00A91D12"/>
    <w:rsid w:val="00AC25D0"/>
    <w:rsid w:val="00AC58F8"/>
    <w:rsid w:val="00AD1B95"/>
    <w:rsid w:val="00AD1CA4"/>
    <w:rsid w:val="00AD69C3"/>
    <w:rsid w:val="00AF0638"/>
    <w:rsid w:val="00AF42D1"/>
    <w:rsid w:val="00B039C4"/>
    <w:rsid w:val="00B041BD"/>
    <w:rsid w:val="00B10CE5"/>
    <w:rsid w:val="00B25620"/>
    <w:rsid w:val="00B37BCE"/>
    <w:rsid w:val="00B5246A"/>
    <w:rsid w:val="00B54DA8"/>
    <w:rsid w:val="00B73EF6"/>
    <w:rsid w:val="00B75DF5"/>
    <w:rsid w:val="00B81658"/>
    <w:rsid w:val="00B83CB6"/>
    <w:rsid w:val="00B94132"/>
    <w:rsid w:val="00B945A2"/>
    <w:rsid w:val="00BB2D38"/>
    <w:rsid w:val="00BB43DA"/>
    <w:rsid w:val="00BD3AC3"/>
    <w:rsid w:val="00BD6879"/>
    <w:rsid w:val="00BE0301"/>
    <w:rsid w:val="00BE32EE"/>
    <w:rsid w:val="00BE3A3B"/>
    <w:rsid w:val="00BF2DFF"/>
    <w:rsid w:val="00C12181"/>
    <w:rsid w:val="00C2080D"/>
    <w:rsid w:val="00C241F1"/>
    <w:rsid w:val="00C24633"/>
    <w:rsid w:val="00C3616A"/>
    <w:rsid w:val="00C45339"/>
    <w:rsid w:val="00C45CFA"/>
    <w:rsid w:val="00C518EE"/>
    <w:rsid w:val="00C575A5"/>
    <w:rsid w:val="00C727DB"/>
    <w:rsid w:val="00C74263"/>
    <w:rsid w:val="00C77DCD"/>
    <w:rsid w:val="00C814A1"/>
    <w:rsid w:val="00C81A37"/>
    <w:rsid w:val="00C83AA2"/>
    <w:rsid w:val="00C96D9E"/>
    <w:rsid w:val="00C96F68"/>
    <w:rsid w:val="00CA39D0"/>
    <w:rsid w:val="00CB5CB4"/>
    <w:rsid w:val="00CC391C"/>
    <w:rsid w:val="00CC48FF"/>
    <w:rsid w:val="00CC4F2B"/>
    <w:rsid w:val="00CD1716"/>
    <w:rsid w:val="00CE6316"/>
    <w:rsid w:val="00D02B9E"/>
    <w:rsid w:val="00D0553D"/>
    <w:rsid w:val="00D05ED3"/>
    <w:rsid w:val="00D10C2C"/>
    <w:rsid w:val="00D15A1B"/>
    <w:rsid w:val="00D213C8"/>
    <w:rsid w:val="00D427BA"/>
    <w:rsid w:val="00D513DB"/>
    <w:rsid w:val="00D551F8"/>
    <w:rsid w:val="00D73C56"/>
    <w:rsid w:val="00D7404D"/>
    <w:rsid w:val="00D83F86"/>
    <w:rsid w:val="00D84D30"/>
    <w:rsid w:val="00D921AC"/>
    <w:rsid w:val="00D960F4"/>
    <w:rsid w:val="00DA547F"/>
    <w:rsid w:val="00DB51F6"/>
    <w:rsid w:val="00DC6607"/>
    <w:rsid w:val="00DD4D0B"/>
    <w:rsid w:val="00DE6C81"/>
    <w:rsid w:val="00DF1B2B"/>
    <w:rsid w:val="00DF2387"/>
    <w:rsid w:val="00DF38C8"/>
    <w:rsid w:val="00DF737D"/>
    <w:rsid w:val="00E079D2"/>
    <w:rsid w:val="00E1360B"/>
    <w:rsid w:val="00E13BA6"/>
    <w:rsid w:val="00E22293"/>
    <w:rsid w:val="00E23E3B"/>
    <w:rsid w:val="00E37DDA"/>
    <w:rsid w:val="00E52B9D"/>
    <w:rsid w:val="00E5315A"/>
    <w:rsid w:val="00E55C7B"/>
    <w:rsid w:val="00E67297"/>
    <w:rsid w:val="00E71762"/>
    <w:rsid w:val="00E757B4"/>
    <w:rsid w:val="00E80B8A"/>
    <w:rsid w:val="00E94FAC"/>
    <w:rsid w:val="00EA2B33"/>
    <w:rsid w:val="00EA45EC"/>
    <w:rsid w:val="00EA54EF"/>
    <w:rsid w:val="00EA5E1B"/>
    <w:rsid w:val="00EB0468"/>
    <w:rsid w:val="00EB6971"/>
    <w:rsid w:val="00EC154D"/>
    <w:rsid w:val="00ED5BD4"/>
    <w:rsid w:val="00EF58B9"/>
    <w:rsid w:val="00EF6080"/>
    <w:rsid w:val="00EF68A2"/>
    <w:rsid w:val="00F02D16"/>
    <w:rsid w:val="00F05621"/>
    <w:rsid w:val="00F16AA8"/>
    <w:rsid w:val="00F23789"/>
    <w:rsid w:val="00F252AF"/>
    <w:rsid w:val="00F51BE7"/>
    <w:rsid w:val="00F55723"/>
    <w:rsid w:val="00F65A45"/>
    <w:rsid w:val="00F70907"/>
    <w:rsid w:val="00F753B1"/>
    <w:rsid w:val="00F76B15"/>
    <w:rsid w:val="00F779D4"/>
    <w:rsid w:val="00FA44D4"/>
    <w:rsid w:val="00FA70B3"/>
    <w:rsid w:val="00FB0990"/>
    <w:rsid w:val="00FB4137"/>
    <w:rsid w:val="00FC0C20"/>
    <w:rsid w:val="00FC2595"/>
    <w:rsid w:val="00FC3427"/>
    <w:rsid w:val="00FC572C"/>
    <w:rsid w:val="00FD36F9"/>
    <w:rsid w:val="00FD596D"/>
    <w:rsid w:val="00FD7C0F"/>
    <w:rsid w:val="00FF408D"/>
    <w:rsid w:val="00FF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6E66A"/>
  <w15:docId w15:val="{C6E06D6E-3C3B-4527-BAA1-548DA417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449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36C44"/>
    <w:pPr>
      <w:keepNext/>
      <w:widowControl w:val="0"/>
      <w:spacing w:after="0" w:line="240" w:lineRule="atLeast"/>
      <w:jc w:val="center"/>
      <w:outlineLvl w:val="0"/>
    </w:pPr>
    <w:rPr>
      <w:rFonts w:ascii="Times New Roman" w:eastAsia="Times New Roman" w:hAnsi="Times New Roman"/>
      <w:b/>
      <w:snapToGrid w:val="0"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3DED"/>
    <w:pPr>
      <w:widowControl w:val="0"/>
      <w:tabs>
        <w:tab w:val="center" w:pos="4536"/>
        <w:tab w:val="right" w:pos="9072"/>
      </w:tabs>
      <w:spacing w:after="0" w:line="360" w:lineRule="auto"/>
    </w:pPr>
    <w:rPr>
      <w:rFonts w:ascii="Arial" w:eastAsia="Times New Roman" w:hAnsi="Arial"/>
      <w:sz w:val="20"/>
      <w:szCs w:val="20"/>
      <w:lang w:val="en-GB" w:eastAsia="pl-PL"/>
    </w:rPr>
  </w:style>
  <w:style w:type="character" w:customStyle="1" w:styleId="NagwekZnak">
    <w:name w:val="Nagłówek Znak"/>
    <w:link w:val="Nagwek"/>
    <w:rsid w:val="00A73DED"/>
    <w:rPr>
      <w:rFonts w:ascii="Arial" w:eastAsia="Times New Roman" w:hAnsi="Arial"/>
      <w:lang w:val="en-GB"/>
    </w:rPr>
  </w:style>
  <w:style w:type="character" w:customStyle="1" w:styleId="Nagwek1Znak">
    <w:name w:val="Nagłówek 1 Znak"/>
    <w:link w:val="Nagwek1"/>
    <w:rsid w:val="00936C44"/>
    <w:rPr>
      <w:rFonts w:ascii="Times New Roman" w:eastAsia="Times New Roman" w:hAnsi="Times New Roman"/>
      <w:b/>
      <w:snapToGrid w:val="0"/>
      <w:sz w:val="36"/>
    </w:rPr>
  </w:style>
  <w:style w:type="paragraph" w:customStyle="1" w:styleId="8ny">
    <w:name w:val="8đůýny"/>
    <w:rsid w:val="00936C44"/>
    <w:pPr>
      <w:widowControl w:val="0"/>
      <w:spacing w:line="240" w:lineRule="atLeast"/>
      <w:ind w:left="16106" w:hanging="16030"/>
    </w:pPr>
    <w:rPr>
      <w:rFonts w:ascii="Times New Roman" w:eastAsia="Times New Roman" w:hAnsi="Times New Roman"/>
      <w:snapToGrid w:val="0"/>
      <w:sz w:val="24"/>
    </w:rPr>
  </w:style>
  <w:style w:type="paragraph" w:styleId="Tekstpodstawowywcity">
    <w:name w:val="Body Text Indent"/>
    <w:basedOn w:val="Normalny"/>
    <w:link w:val="TekstpodstawowywcityZnak"/>
    <w:rsid w:val="00936C44"/>
    <w:pPr>
      <w:widowControl w:val="0"/>
      <w:spacing w:after="0" w:line="360" w:lineRule="atLeast"/>
      <w:ind w:left="284" w:hanging="284"/>
    </w:pPr>
    <w:rPr>
      <w:rFonts w:ascii="Times New Roman" w:eastAsia="Times New Roman" w:hAnsi="Times New Roman"/>
      <w:snapToGrid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936C44"/>
    <w:rPr>
      <w:rFonts w:ascii="Times New Roman" w:eastAsia="Times New Roman" w:hAnsi="Times New Roman"/>
      <w:snapToGrid w:val="0"/>
      <w:sz w:val="22"/>
    </w:rPr>
  </w:style>
  <w:style w:type="paragraph" w:customStyle="1" w:styleId="DZPNaglowek5">
    <w:name w:val="DZPNaglowek 5"/>
    <w:basedOn w:val="Normalny"/>
    <w:next w:val="Normalny"/>
    <w:rsid w:val="00936C44"/>
    <w:pPr>
      <w:tabs>
        <w:tab w:val="num" w:pos="360"/>
      </w:tabs>
      <w:spacing w:before="40" w:after="80" w:line="288" w:lineRule="auto"/>
      <w:jc w:val="both"/>
    </w:pPr>
    <w:rPr>
      <w:rFonts w:ascii="Arial" w:eastAsia="Times New Roman" w:hAnsi="Arial"/>
      <w:szCs w:val="20"/>
    </w:rPr>
  </w:style>
  <w:style w:type="table" w:styleId="Tabela-Siatka">
    <w:name w:val="Table Grid"/>
    <w:basedOn w:val="Standardowy"/>
    <w:uiPriority w:val="59"/>
    <w:rsid w:val="00425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2330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55B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55BEA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B3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14B4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Teksttreci4">
    <w:name w:val="Tekst treści (4)_"/>
    <w:link w:val="Teksttreci40"/>
    <w:rsid w:val="003D703E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D703E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550B4-19FF-466C-9835-73F9A634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Tadeusz Nowicki</cp:lastModifiedBy>
  <cp:revision>163</cp:revision>
  <cp:lastPrinted>2023-02-21T13:09:00Z</cp:lastPrinted>
  <dcterms:created xsi:type="dcterms:W3CDTF">2019-01-29T20:11:00Z</dcterms:created>
  <dcterms:modified xsi:type="dcterms:W3CDTF">2026-08-10T13:06:00Z</dcterms:modified>
</cp:coreProperties>
</file>