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016D" w14:textId="039C615E" w:rsidR="00023D82" w:rsidRPr="00166655" w:rsidRDefault="00023D82" w:rsidP="000F4B67">
      <w:pPr>
        <w:spacing w:after="0"/>
        <w:jc w:val="center"/>
        <w:rPr>
          <w:rFonts w:ascii="Cambria" w:hAnsi="Cambria" w:cstheme="majorHAnsi"/>
          <w:sz w:val="24"/>
          <w:szCs w:val="24"/>
        </w:rPr>
      </w:pPr>
      <w:bookmarkStart w:id="0" w:name="_Hlk163640383"/>
      <w:r w:rsidRPr="00166655">
        <w:rPr>
          <w:rFonts w:ascii="Cambria" w:hAnsi="Cambria" w:cstheme="majorHAnsi"/>
          <w:sz w:val="24"/>
          <w:szCs w:val="24"/>
        </w:rPr>
        <w:t>Załącznik Nr 2</w:t>
      </w:r>
      <w:r w:rsidR="00A3508A" w:rsidRPr="00166655">
        <w:rPr>
          <w:rFonts w:ascii="Cambria" w:hAnsi="Cambria" w:cstheme="majorHAnsi"/>
          <w:sz w:val="24"/>
          <w:szCs w:val="24"/>
        </w:rPr>
        <w:t xml:space="preserve"> </w:t>
      </w:r>
      <w:r w:rsidRPr="00166655">
        <w:rPr>
          <w:rFonts w:ascii="Cambria" w:hAnsi="Cambria" w:cstheme="majorHAnsi"/>
          <w:sz w:val="24"/>
          <w:szCs w:val="24"/>
        </w:rPr>
        <w:t>do SWZ</w:t>
      </w:r>
    </w:p>
    <w:p w14:paraId="09FB82D9" w14:textId="3595A7E0" w:rsidR="00023D82" w:rsidRPr="00166655" w:rsidRDefault="00023D82" w:rsidP="000F4B67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 w:cstheme="majorHAnsi"/>
          <w:b/>
          <w:bCs/>
          <w:sz w:val="26"/>
          <w:szCs w:val="26"/>
        </w:rPr>
      </w:pPr>
      <w:bookmarkStart w:id="1" w:name="_Hlk90223831"/>
      <w:r w:rsidRPr="00166655">
        <w:rPr>
          <w:rFonts w:ascii="Cambria" w:hAnsi="Cambria" w:cstheme="majorHAnsi"/>
          <w:b/>
          <w:bCs/>
          <w:sz w:val="26"/>
          <w:szCs w:val="26"/>
        </w:rPr>
        <w:t>Projekt umowy</w:t>
      </w:r>
    </w:p>
    <w:bookmarkEnd w:id="1"/>
    <w:p w14:paraId="5C464309" w14:textId="26B976EB" w:rsidR="00A3508A" w:rsidRPr="00E070E1" w:rsidRDefault="00A3508A" w:rsidP="000F4B67">
      <w:pPr>
        <w:tabs>
          <w:tab w:val="left" w:pos="567"/>
        </w:tabs>
        <w:spacing w:after="0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166655">
        <w:rPr>
          <w:rFonts w:ascii="Cambria" w:hAnsi="Cambria" w:cstheme="majorHAnsi"/>
          <w:color w:val="000000"/>
          <w:sz w:val="24"/>
          <w:szCs w:val="24"/>
        </w:rPr>
        <w:t>(</w:t>
      </w:r>
      <w:r w:rsidRPr="00166655">
        <w:rPr>
          <w:rFonts w:ascii="Cambria" w:hAnsi="Cambria" w:cstheme="majorHAnsi"/>
          <w:sz w:val="24"/>
          <w:szCs w:val="24"/>
        </w:rPr>
        <w:t xml:space="preserve">Znak </w:t>
      </w:r>
      <w:r w:rsidRPr="00E070E1">
        <w:rPr>
          <w:rFonts w:ascii="Cambria" w:hAnsi="Cambria" w:cstheme="majorHAnsi"/>
          <w:sz w:val="24"/>
          <w:szCs w:val="24"/>
        </w:rPr>
        <w:t>postępowania:</w:t>
      </w:r>
      <w:r w:rsidR="00852334" w:rsidRPr="00E070E1">
        <w:rPr>
          <w:rFonts w:ascii="Cambria" w:hAnsi="Cambria" w:cstheme="majorHAnsi"/>
          <w:b/>
          <w:bCs/>
          <w:sz w:val="24"/>
          <w:szCs w:val="24"/>
        </w:rPr>
        <w:t xml:space="preserve"> </w:t>
      </w:r>
      <w:r w:rsidR="00E070E1" w:rsidRPr="00E070E1">
        <w:rPr>
          <w:rFonts w:ascii="Cambria" w:hAnsi="Cambria"/>
          <w:sz w:val="24"/>
          <w:szCs w:val="24"/>
        </w:rPr>
        <w:t>ZS.26.</w:t>
      </w:r>
      <w:r w:rsidR="00401BCB">
        <w:rPr>
          <w:rFonts w:ascii="Cambria" w:hAnsi="Cambria"/>
          <w:sz w:val="24"/>
          <w:szCs w:val="24"/>
        </w:rPr>
        <w:t>13</w:t>
      </w:r>
      <w:r w:rsidR="00E070E1" w:rsidRPr="00E070E1">
        <w:rPr>
          <w:rFonts w:ascii="Cambria" w:hAnsi="Cambria"/>
          <w:sz w:val="24"/>
          <w:szCs w:val="24"/>
        </w:rPr>
        <w:t>.2026)</w:t>
      </w:r>
    </w:p>
    <w:p w14:paraId="7DD99914" w14:textId="77777777" w:rsidR="00A3508A" w:rsidRPr="00E070E1" w:rsidRDefault="00A3508A" w:rsidP="000F4B67">
      <w:pPr>
        <w:spacing w:after="0"/>
        <w:jc w:val="center"/>
        <w:rPr>
          <w:rFonts w:ascii="Cambria" w:hAnsi="Cambria" w:cstheme="majorHAnsi"/>
          <w:b/>
          <w:sz w:val="24"/>
          <w:szCs w:val="24"/>
        </w:rPr>
      </w:pPr>
    </w:p>
    <w:p w14:paraId="67F65FD5" w14:textId="746911B7" w:rsidR="00023D82" w:rsidRPr="00166655" w:rsidRDefault="007E0385" w:rsidP="000F4B67">
      <w:pPr>
        <w:spacing w:after="0"/>
        <w:jc w:val="center"/>
        <w:rPr>
          <w:rFonts w:ascii="Cambria" w:hAnsi="Cambria" w:cstheme="majorHAnsi"/>
          <w:b/>
          <w:sz w:val="26"/>
          <w:szCs w:val="26"/>
        </w:rPr>
      </w:pPr>
      <w:r w:rsidRPr="00166655">
        <w:rPr>
          <w:rFonts w:ascii="Cambria" w:hAnsi="Cambria" w:cstheme="majorHAnsi"/>
          <w:b/>
          <w:sz w:val="26"/>
          <w:szCs w:val="26"/>
        </w:rPr>
        <w:t xml:space="preserve">Umowa Nr </w:t>
      </w:r>
      <w:r w:rsidR="008D1827" w:rsidRPr="00166655">
        <w:rPr>
          <w:rFonts w:ascii="Cambria" w:hAnsi="Cambria" w:cstheme="majorHAnsi"/>
          <w:b/>
          <w:sz w:val="26"/>
          <w:szCs w:val="26"/>
        </w:rPr>
        <w:t>………………</w:t>
      </w:r>
      <w:proofErr w:type="gramStart"/>
      <w:r w:rsidR="008D1827" w:rsidRPr="00166655">
        <w:rPr>
          <w:rFonts w:ascii="Cambria" w:hAnsi="Cambria" w:cstheme="majorHAnsi"/>
          <w:b/>
          <w:sz w:val="26"/>
          <w:szCs w:val="26"/>
        </w:rPr>
        <w:t>…….</w:t>
      </w:r>
      <w:proofErr w:type="gramEnd"/>
      <w:r w:rsidR="008D1827" w:rsidRPr="00166655">
        <w:rPr>
          <w:rFonts w:ascii="Cambria" w:hAnsi="Cambria" w:cstheme="majorHAnsi"/>
          <w:b/>
          <w:sz w:val="26"/>
          <w:szCs w:val="26"/>
        </w:rPr>
        <w:t>.</w:t>
      </w:r>
    </w:p>
    <w:p w14:paraId="71C756E7" w14:textId="77777777" w:rsidR="00023D82" w:rsidRPr="00166655" w:rsidRDefault="00023D82" w:rsidP="000F4B67">
      <w:pPr>
        <w:spacing w:after="0"/>
        <w:jc w:val="center"/>
        <w:rPr>
          <w:rFonts w:ascii="Cambria" w:hAnsi="Cambria" w:cstheme="majorHAnsi"/>
          <w:sz w:val="10"/>
          <w:szCs w:val="10"/>
        </w:rPr>
      </w:pPr>
    </w:p>
    <w:p w14:paraId="05470B20" w14:textId="2C6CE3A4" w:rsidR="002F73CB" w:rsidRPr="00166655" w:rsidRDefault="00722288" w:rsidP="000F4B67">
      <w:pPr>
        <w:spacing w:after="0"/>
        <w:jc w:val="center"/>
        <w:rPr>
          <w:rFonts w:ascii="Cambria" w:hAnsi="Cambria" w:cstheme="majorHAnsi"/>
          <w:snapToGrid w:val="0"/>
          <w:sz w:val="24"/>
          <w:szCs w:val="24"/>
          <w:lang w:eastAsia="pl-PL"/>
        </w:rPr>
      </w:pPr>
      <w:r w:rsidRPr="00166655">
        <w:rPr>
          <w:rFonts w:ascii="Cambria" w:hAnsi="Cambria" w:cstheme="majorHAnsi"/>
          <w:snapToGrid w:val="0"/>
          <w:sz w:val="24"/>
          <w:szCs w:val="24"/>
          <w:lang w:eastAsia="pl-PL"/>
        </w:rPr>
        <w:t xml:space="preserve">z dnia </w:t>
      </w:r>
      <w:r w:rsidRPr="00166655">
        <w:rPr>
          <w:rFonts w:ascii="Cambria" w:hAnsi="Cambria" w:cstheme="majorHAnsi"/>
          <w:b/>
          <w:snapToGrid w:val="0"/>
          <w:sz w:val="24"/>
          <w:szCs w:val="24"/>
          <w:lang w:eastAsia="pl-PL"/>
        </w:rPr>
        <w:t>………………………</w:t>
      </w:r>
      <w:proofErr w:type="gramStart"/>
      <w:r w:rsidRPr="00166655">
        <w:rPr>
          <w:rFonts w:ascii="Cambria" w:hAnsi="Cambria" w:cstheme="majorHAnsi"/>
          <w:b/>
          <w:snapToGrid w:val="0"/>
          <w:sz w:val="24"/>
          <w:szCs w:val="24"/>
          <w:lang w:eastAsia="pl-PL"/>
        </w:rPr>
        <w:t>…….</w:t>
      </w:r>
      <w:proofErr w:type="gramEnd"/>
      <w:r w:rsidRPr="00166655">
        <w:rPr>
          <w:rFonts w:ascii="Cambria" w:hAnsi="Cambria" w:cstheme="majorHAnsi"/>
          <w:b/>
          <w:snapToGrid w:val="0"/>
          <w:sz w:val="24"/>
          <w:szCs w:val="24"/>
          <w:lang w:eastAsia="pl-PL"/>
        </w:rPr>
        <w:t>.</w:t>
      </w:r>
      <w:r w:rsidRPr="00166655">
        <w:rPr>
          <w:rFonts w:ascii="Cambria" w:hAnsi="Cambria" w:cstheme="majorHAnsi"/>
          <w:snapToGrid w:val="0"/>
          <w:sz w:val="24"/>
          <w:szCs w:val="24"/>
          <w:lang w:eastAsia="pl-PL"/>
        </w:rPr>
        <w:t xml:space="preserve"> zawarta</w:t>
      </w:r>
      <w:r w:rsidR="002F73CB" w:rsidRPr="00166655">
        <w:rPr>
          <w:rFonts w:ascii="Cambria" w:hAnsi="Cambria" w:cstheme="majorHAnsi"/>
          <w:snapToGrid w:val="0"/>
          <w:sz w:val="24"/>
          <w:szCs w:val="24"/>
          <w:lang w:eastAsia="pl-PL"/>
        </w:rPr>
        <w:t xml:space="preserve"> w </w:t>
      </w:r>
      <w:r w:rsidR="00F040EB">
        <w:rPr>
          <w:rFonts w:ascii="Cambria" w:hAnsi="Cambria" w:cstheme="majorHAnsi"/>
          <w:snapToGrid w:val="0"/>
          <w:sz w:val="24"/>
          <w:szCs w:val="24"/>
          <w:lang w:eastAsia="pl-PL"/>
        </w:rPr>
        <w:t>Janowie</w:t>
      </w:r>
      <w:r w:rsidR="002F73CB" w:rsidRPr="00166655">
        <w:rPr>
          <w:rFonts w:ascii="Cambria" w:hAnsi="Cambria" w:cstheme="majorHAnsi"/>
          <w:snapToGrid w:val="0"/>
          <w:sz w:val="24"/>
          <w:szCs w:val="24"/>
          <w:lang w:eastAsia="pl-PL"/>
        </w:rPr>
        <w:t>,</w:t>
      </w:r>
    </w:p>
    <w:p w14:paraId="075DC4AC" w14:textId="11827C15" w:rsidR="00722288" w:rsidRPr="00166655" w:rsidRDefault="00722288" w:rsidP="00166655">
      <w:pPr>
        <w:spacing w:after="0"/>
        <w:jc w:val="both"/>
        <w:rPr>
          <w:rFonts w:ascii="Cambria" w:hAnsi="Cambria" w:cstheme="majorHAnsi"/>
          <w:snapToGrid w:val="0"/>
          <w:sz w:val="24"/>
          <w:szCs w:val="24"/>
          <w:lang w:eastAsia="pl-PL"/>
        </w:rPr>
      </w:pPr>
      <w:r w:rsidRPr="00166655">
        <w:rPr>
          <w:rFonts w:ascii="Cambria" w:hAnsi="Cambria" w:cstheme="majorHAnsi"/>
          <w:snapToGrid w:val="0"/>
          <w:sz w:val="24"/>
          <w:szCs w:val="24"/>
          <w:lang w:eastAsia="pl-PL"/>
        </w:rPr>
        <w:t>pomiędzy:</w:t>
      </w:r>
    </w:p>
    <w:p w14:paraId="40B45413" w14:textId="77777777" w:rsidR="00F040EB" w:rsidRDefault="00F040EB" w:rsidP="00F040EB">
      <w:pPr>
        <w:pStyle w:val="Standarduser"/>
        <w:contextualSpacing/>
        <w:jc w:val="both"/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</w:pPr>
      <w:r w:rsidRPr="00F040EB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>Zesp</w:t>
      </w:r>
      <w:r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 xml:space="preserve">ołem </w:t>
      </w:r>
      <w:r w:rsidRPr="00F040EB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 xml:space="preserve">Szkół w Janowie Lubelskim </w:t>
      </w:r>
      <w:r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 xml:space="preserve">z siedzibą w Janowie Lubelskim </w:t>
      </w:r>
    </w:p>
    <w:p w14:paraId="2E704231" w14:textId="5EE98C32" w:rsidR="00F040EB" w:rsidRPr="00F040EB" w:rsidRDefault="00F040EB" w:rsidP="00F040EB">
      <w:pPr>
        <w:pStyle w:val="Standarduser"/>
        <w:contextualSpacing/>
        <w:jc w:val="both"/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</w:pPr>
      <w:r w:rsidRPr="00F040EB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>ul.</w:t>
      </w:r>
      <w:r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 xml:space="preserve"> </w:t>
      </w:r>
      <w:r w:rsidRPr="00F040EB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>Zamoyskiego 68, 23-300 Janów Lubelski, woj. lubelskie,</w:t>
      </w:r>
    </w:p>
    <w:p w14:paraId="23A81A56" w14:textId="77777777" w:rsidR="00F040EB" w:rsidRPr="00F040EB" w:rsidRDefault="00F040EB" w:rsidP="00F040EB">
      <w:pPr>
        <w:pStyle w:val="Standarduser"/>
        <w:contextualSpacing/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</w:pPr>
      <w:r w:rsidRPr="00F040EB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>NIP: 8621007793</w:t>
      </w:r>
    </w:p>
    <w:p w14:paraId="33B3F629" w14:textId="77777777" w:rsidR="00A3508A" w:rsidRPr="00166655" w:rsidRDefault="00A3508A" w:rsidP="00166655">
      <w:pPr>
        <w:pStyle w:val="Standarduser"/>
        <w:spacing w:line="276" w:lineRule="auto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Style w:val="Domylnaczcionkaakapitu1"/>
          <w:rFonts w:ascii="Cambria" w:hAnsi="Cambria" w:cstheme="majorHAnsi"/>
          <w:bCs/>
          <w:sz w:val="24"/>
          <w:szCs w:val="24"/>
        </w:rPr>
        <w:t xml:space="preserve">zwanym w dalszej części umowy </w:t>
      </w:r>
      <w:r w:rsidRPr="00166655">
        <w:rPr>
          <w:rStyle w:val="Domylnaczcionkaakapitu1"/>
          <w:rFonts w:ascii="Cambria" w:hAnsi="Cambria" w:cstheme="majorHAnsi"/>
          <w:b/>
          <w:bCs/>
          <w:sz w:val="24"/>
          <w:szCs w:val="24"/>
        </w:rPr>
        <w:t>„Zamawiającym”</w:t>
      </w:r>
    </w:p>
    <w:p w14:paraId="4E586124" w14:textId="09717377" w:rsidR="00A3508A" w:rsidRPr="00166655" w:rsidRDefault="00A3508A" w:rsidP="00166655">
      <w:pPr>
        <w:pStyle w:val="Standarduser"/>
        <w:spacing w:line="276" w:lineRule="auto"/>
        <w:contextualSpacing/>
        <w:jc w:val="both"/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</w:pPr>
      <w:r w:rsidRPr="00166655">
        <w:rPr>
          <w:rFonts w:ascii="Cambria" w:eastAsia="Calibri" w:hAnsi="Cambria" w:cstheme="majorHAnsi"/>
          <w:color w:val="000000"/>
          <w:sz w:val="24"/>
          <w:szCs w:val="24"/>
          <w:lang w:eastAsia="en-US"/>
        </w:rPr>
        <w:t>reprezentowanym przez:</w:t>
      </w:r>
      <w:r w:rsidRPr="00166655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 xml:space="preserve"> </w:t>
      </w:r>
      <w:r w:rsidR="009D0B84" w:rsidRPr="00166655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>………………………………</w:t>
      </w:r>
      <w:r w:rsidRPr="00166655">
        <w:rPr>
          <w:rFonts w:ascii="Cambria" w:eastAsia="Calibri" w:hAnsi="Cambria" w:cstheme="majorHAnsi"/>
          <w:b/>
          <w:bCs/>
          <w:color w:val="000000"/>
          <w:sz w:val="24"/>
          <w:szCs w:val="24"/>
          <w:lang w:eastAsia="en-US"/>
        </w:rPr>
        <w:t xml:space="preserve"> </w:t>
      </w:r>
    </w:p>
    <w:p w14:paraId="2A8086BC" w14:textId="77777777" w:rsidR="00722288" w:rsidRPr="00166655" w:rsidRDefault="00722288" w:rsidP="00166655">
      <w:pPr>
        <w:spacing w:after="0"/>
        <w:jc w:val="both"/>
        <w:rPr>
          <w:rFonts w:ascii="Cambria" w:hAnsi="Cambria" w:cstheme="majorHAnsi"/>
          <w:snapToGrid w:val="0"/>
          <w:sz w:val="24"/>
          <w:szCs w:val="24"/>
          <w:lang w:eastAsia="pl-PL"/>
        </w:rPr>
      </w:pPr>
      <w:r w:rsidRPr="00166655">
        <w:rPr>
          <w:rFonts w:ascii="Cambria" w:hAnsi="Cambria" w:cstheme="majorHAnsi"/>
          <w:snapToGrid w:val="0"/>
          <w:sz w:val="24"/>
          <w:szCs w:val="24"/>
          <w:lang w:eastAsia="pl-PL"/>
        </w:rPr>
        <w:t>a</w:t>
      </w:r>
      <w:r w:rsidRPr="00166655">
        <w:rPr>
          <w:rFonts w:ascii="Cambria" w:hAnsi="Cambria" w:cstheme="majorHAnsi"/>
          <w:sz w:val="24"/>
          <w:szCs w:val="24"/>
        </w:rPr>
        <w:t xml:space="preserve"> </w:t>
      </w:r>
    </w:p>
    <w:p w14:paraId="1FBDB377" w14:textId="77777777" w:rsidR="00722288" w:rsidRPr="00166655" w:rsidRDefault="00722288" w:rsidP="00166655">
      <w:pPr>
        <w:spacing w:after="0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i/>
          <w:iCs/>
          <w:sz w:val="24"/>
          <w:szCs w:val="24"/>
        </w:rPr>
        <w:t xml:space="preserve">*gdy kontrahentem jest spółka prawa handlowego: </w:t>
      </w:r>
    </w:p>
    <w:p w14:paraId="4B9A958D" w14:textId="77777777" w:rsidR="00722288" w:rsidRPr="00166655" w:rsidRDefault="00722288" w:rsidP="00166655">
      <w:pPr>
        <w:spacing w:after="0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b/>
          <w:bCs/>
          <w:sz w:val="24"/>
          <w:szCs w:val="24"/>
        </w:rPr>
        <w:t xml:space="preserve">spółką pod firmą „…” </w:t>
      </w:r>
      <w:r w:rsidRPr="00166655">
        <w:rPr>
          <w:rFonts w:ascii="Cambria" w:hAnsi="Cambria" w:cstheme="majorHAnsi"/>
          <w:sz w:val="24"/>
          <w:szCs w:val="24"/>
        </w:rPr>
        <w:t xml:space="preserve">z siedzibą w ... </w:t>
      </w:r>
      <w:r w:rsidRPr="00166655">
        <w:rPr>
          <w:rFonts w:ascii="Cambria" w:hAnsi="Cambria" w:cstheme="majorHAnsi"/>
          <w:i/>
          <w:iCs/>
          <w:sz w:val="24"/>
          <w:szCs w:val="24"/>
        </w:rPr>
        <w:t xml:space="preserve">(wpisać </w:t>
      </w:r>
      <w:r w:rsidRPr="00166655">
        <w:rPr>
          <w:rFonts w:ascii="Cambria" w:hAnsi="Cambria" w:cstheme="majorHAnsi"/>
          <w:b/>
          <w:bCs/>
          <w:i/>
          <w:iCs/>
          <w:sz w:val="24"/>
          <w:szCs w:val="24"/>
        </w:rPr>
        <w:t xml:space="preserve">tylko </w:t>
      </w:r>
      <w:r w:rsidRPr="00166655">
        <w:rPr>
          <w:rFonts w:ascii="Cambria" w:hAnsi="Cambria" w:cstheme="majorHAnsi"/>
          <w:i/>
          <w:iCs/>
          <w:sz w:val="24"/>
          <w:szCs w:val="24"/>
        </w:rPr>
        <w:t>nazwę miasta/miejscowości)</w:t>
      </w:r>
      <w:r w:rsidRPr="00166655">
        <w:rPr>
          <w:rFonts w:ascii="Cambria" w:hAnsi="Cambria" w:cstheme="majorHAnsi"/>
          <w:sz w:val="24"/>
          <w:szCs w:val="24"/>
        </w:rPr>
        <w:t xml:space="preserve">, </w:t>
      </w:r>
      <w:r w:rsidRPr="00166655">
        <w:rPr>
          <w:rFonts w:ascii="Cambria" w:hAnsi="Cambria" w:cstheme="majorHAnsi"/>
          <w:sz w:val="24"/>
          <w:szCs w:val="24"/>
        </w:rPr>
        <w:br/>
        <w:t>ul. …</w:t>
      </w:r>
      <w:proofErr w:type="gramStart"/>
      <w:r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sz w:val="24"/>
          <w:szCs w:val="24"/>
        </w:rPr>
        <w:t xml:space="preserve">, ………………. </w:t>
      </w:r>
      <w:r w:rsidRPr="00166655">
        <w:rPr>
          <w:rFonts w:ascii="Cambria" w:hAnsi="Cambria" w:cstheme="majorHAnsi"/>
          <w:i/>
          <w:iCs/>
          <w:sz w:val="24"/>
          <w:szCs w:val="24"/>
        </w:rPr>
        <w:t>(wpisać adres)</w:t>
      </w:r>
      <w:r w:rsidRPr="00166655">
        <w:rPr>
          <w:rFonts w:ascii="Cambria" w:hAnsi="Cambria" w:cstheme="majorHAnsi"/>
          <w:sz w:val="24"/>
          <w:szCs w:val="24"/>
        </w:rPr>
        <w:t>, wpisaną do Rejestru Przedsiębiorców Krajowego Rejestru Sądowego pod numerem KRS ... – zgodnie z wydrukiem z Centralnej Informacji Krajowego Rejestru Sądowego, stanowiącym załącznik do umowy, NIP …………</w:t>
      </w:r>
      <w:proofErr w:type="gramStart"/>
      <w:r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sz w:val="24"/>
          <w:szCs w:val="24"/>
        </w:rPr>
        <w:t>., REGON ………………</w:t>
      </w:r>
      <w:proofErr w:type="gramStart"/>
      <w:r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sz w:val="24"/>
          <w:szCs w:val="24"/>
        </w:rPr>
        <w:t xml:space="preserve">., zwaną dalej </w:t>
      </w:r>
      <w:r w:rsidRPr="00166655">
        <w:rPr>
          <w:rFonts w:ascii="Cambria" w:hAnsi="Cambria" w:cstheme="majorHAnsi"/>
          <w:b/>
          <w:bCs/>
          <w:sz w:val="24"/>
          <w:szCs w:val="24"/>
        </w:rPr>
        <w:t>„Wykonawcą”</w:t>
      </w:r>
      <w:r w:rsidRPr="00166655">
        <w:rPr>
          <w:rFonts w:ascii="Cambria" w:hAnsi="Cambria" w:cstheme="majorHAnsi"/>
          <w:sz w:val="24"/>
          <w:szCs w:val="24"/>
        </w:rPr>
        <w:t>, reprezentowaną przez ..........</w:t>
      </w:r>
      <w:r w:rsidRPr="00166655">
        <w:rPr>
          <w:rFonts w:ascii="Cambria" w:hAnsi="Cambria" w:cstheme="majorHAnsi"/>
          <w:sz w:val="24"/>
          <w:szCs w:val="24"/>
          <w:vertAlign w:val="superscript"/>
        </w:rPr>
        <w:footnoteReference w:id="1"/>
      </w:r>
      <w:r w:rsidRPr="00166655">
        <w:rPr>
          <w:rFonts w:ascii="Cambria" w:hAnsi="Cambria" w:cstheme="majorHAnsi"/>
          <w:sz w:val="24"/>
          <w:szCs w:val="24"/>
        </w:rPr>
        <w:t>/reprezentowaną przez … działającą/-ego na podstawie pełnomocnictwa, stanowiącego załącznik do umowy</w:t>
      </w:r>
      <w:r w:rsidRPr="00166655">
        <w:rPr>
          <w:rFonts w:ascii="Cambria" w:hAnsi="Cambria" w:cstheme="majorHAnsi"/>
          <w:sz w:val="24"/>
          <w:szCs w:val="24"/>
          <w:vertAlign w:val="superscript"/>
        </w:rPr>
        <w:footnoteReference w:id="2"/>
      </w:r>
      <w:r w:rsidRPr="00166655">
        <w:rPr>
          <w:rFonts w:ascii="Cambria" w:hAnsi="Cambria" w:cstheme="majorHAnsi"/>
          <w:sz w:val="24"/>
          <w:szCs w:val="24"/>
        </w:rPr>
        <w:t xml:space="preserve">, </w:t>
      </w:r>
    </w:p>
    <w:p w14:paraId="04681A58" w14:textId="77777777" w:rsidR="00722288" w:rsidRPr="00166655" w:rsidRDefault="00722288" w:rsidP="00166655">
      <w:pPr>
        <w:spacing w:after="0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i/>
          <w:iCs/>
          <w:sz w:val="24"/>
          <w:szCs w:val="24"/>
        </w:rPr>
        <w:t>*gdy kontrahentem jest osoba fizyczna prowadząca działalność gospodarczą</w:t>
      </w:r>
      <w:r w:rsidRPr="00166655">
        <w:rPr>
          <w:rFonts w:ascii="Cambria" w:hAnsi="Cambria" w:cstheme="majorHAnsi"/>
          <w:sz w:val="24"/>
          <w:szCs w:val="24"/>
        </w:rPr>
        <w:t xml:space="preserve">: </w:t>
      </w:r>
    </w:p>
    <w:p w14:paraId="28C74676" w14:textId="13928AC6" w:rsidR="00722288" w:rsidRPr="00166655" w:rsidRDefault="00722288" w:rsidP="00166655">
      <w:pPr>
        <w:spacing w:after="0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b/>
          <w:bCs/>
          <w:sz w:val="24"/>
          <w:szCs w:val="24"/>
        </w:rPr>
        <w:t>Panią/Panem …………</w:t>
      </w:r>
      <w:r w:rsidRPr="00166655">
        <w:rPr>
          <w:rFonts w:ascii="Cambria" w:hAnsi="Cambria" w:cstheme="majorHAnsi"/>
          <w:sz w:val="24"/>
          <w:szCs w:val="24"/>
        </w:rPr>
        <w:t>, prowadzącą/-</w:t>
      </w:r>
      <w:proofErr w:type="spellStart"/>
      <w:r w:rsidRPr="00166655">
        <w:rPr>
          <w:rFonts w:ascii="Cambria" w:hAnsi="Cambria" w:cstheme="majorHAnsi"/>
          <w:sz w:val="24"/>
          <w:szCs w:val="24"/>
        </w:rPr>
        <w:t>ym</w:t>
      </w:r>
      <w:proofErr w:type="spellEnd"/>
      <w:r w:rsidRPr="00166655">
        <w:rPr>
          <w:rFonts w:ascii="Cambria" w:hAnsi="Cambria" w:cstheme="majorHAnsi"/>
          <w:sz w:val="24"/>
          <w:szCs w:val="24"/>
        </w:rPr>
        <w:t xml:space="preserve"> działalność gospodarczą pod firmą „…” </w:t>
      </w:r>
      <w:r w:rsidR="002F73CB" w:rsidRPr="00166655">
        <w:rPr>
          <w:rFonts w:ascii="Cambria" w:hAnsi="Cambria" w:cstheme="majorHAnsi"/>
          <w:sz w:val="24"/>
          <w:szCs w:val="24"/>
        </w:rPr>
        <w:t>zamieszkałą/</w:t>
      </w:r>
      <w:proofErr w:type="spellStart"/>
      <w:r w:rsidR="002F73CB" w:rsidRPr="00166655">
        <w:rPr>
          <w:rFonts w:ascii="Cambria" w:hAnsi="Cambria" w:cstheme="majorHAnsi"/>
          <w:sz w:val="24"/>
          <w:szCs w:val="24"/>
        </w:rPr>
        <w:t>ym</w:t>
      </w:r>
      <w:proofErr w:type="spellEnd"/>
      <w:r w:rsidRPr="00166655">
        <w:rPr>
          <w:rFonts w:ascii="Cambria" w:hAnsi="Cambria" w:cstheme="majorHAnsi"/>
          <w:sz w:val="24"/>
          <w:szCs w:val="24"/>
        </w:rPr>
        <w:t xml:space="preserve"> w … </w:t>
      </w:r>
      <w:r w:rsidRPr="00166655">
        <w:rPr>
          <w:rFonts w:ascii="Cambria" w:hAnsi="Cambria" w:cstheme="majorHAnsi"/>
          <w:i/>
          <w:iCs/>
          <w:sz w:val="24"/>
          <w:szCs w:val="24"/>
        </w:rPr>
        <w:t xml:space="preserve">(wpisać </w:t>
      </w:r>
      <w:r w:rsidRPr="00166655">
        <w:rPr>
          <w:rFonts w:ascii="Cambria" w:hAnsi="Cambria" w:cstheme="majorHAnsi"/>
          <w:b/>
          <w:bCs/>
          <w:i/>
          <w:iCs/>
          <w:sz w:val="24"/>
          <w:szCs w:val="24"/>
        </w:rPr>
        <w:t xml:space="preserve">tylko </w:t>
      </w:r>
      <w:r w:rsidRPr="00166655">
        <w:rPr>
          <w:rFonts w:ascii="Cambria" w:hAnsi="Cambria" w:cstheme="majorHAnsi"/>
          <w:i/>
          <w:iCs/>
          <w:sz w:val="24"/>
          <w:szCs w:val="24"/>
        </w:rPr>
        <w:t>nazwę miasta/miejscowości)</w:t>
      </w:r>
      <w:r w:rsidRPr="00166655">
        <w:rPr>
          <w:rFonts w:ascii="Cambria" w:hAnsi="Cambria" w:cstheme="majorHAnsi"/>
          <w:sz w:val="24"/>
          <w:szCs w:val="24"/>
        </w:rPr>
        <w:t>, ul. …………</w:t>
      </w:r>
      <w:proofErr w:type="gramStart"/>
      <w:r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sz w:val="24"/>
          <w:szCs w:val="24"/>
        </w:rPr>
        <w:t xml:space="preserve">. </w:t>
      </w:r>
      <w:r w:rsidRPr="00166655">
        <w:rPr>
          <w:rFonts w:ascii="Cambria" w:hAnsi="Cambria" w:cstheme="majorHAnsi"/>
          <w:i/>
          <w:iCs/>
          <w:sz w:val="24"/>
          <w:szCs w:val="24"/>
        </w:rPr>
        <w:t>(wpisać adres)</w:t>
      </w:r>
      <w:r w:rsidRPr="00166655">
        <w:rPr>
          <w:rFonts w:ascii="Cambria" w:hAnsi="Cambria" w:cstheme="majorHAnsi"/>
          <w:sz w:val="24"/>
          <w:szCs w:val="24"/>
        </w:rPr>
        <w:t>, – zgodnie z wydrukiem z Centralnej Ewidencji i Informacji o Działalności Gospodarczej, stanowiącym załącznik do umowy, NIP ……………, REGON ……</w:t>
      </w:r>
      <w:proofErr w:type="gramStart"/>
      <w:r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sz w:val="24"/>
          <w:szCs w:val="24"/>
        </w:rPr>
        <w:t>, zwaną/-</w:t>
      </w:r>
      <w:proofErr w:type="spellStart"/>
      <w:r w:rsidRPr="00166655">
        <w:rPr>
          <w:rFonts w:ascii="Cambria" w:hAnsi="Cambria" w:cstheme="majorHAnsi"/>
          <w:sz w:val="24"/>
          <w:szCs w:val="24"/>
        </w:rPr>
        <w:t>ym</w:t>
      </w:r>
      <w:proofErr w:type="spellEnd"/>
      <w:r w:rsidRPr="00166655">
        <w:rPr>
          <w:rFonts w:ascii="Cambria" w:hAnsi="Cambria" w:cstheme="majorHAnsi"/>
          <w:sz w:val="24"/>
          <w:szCs w:val="24"/>
        </w:rPr>
        <w:t xml:space="preserve"> dalej </w:t>
      </w:r>
      <w:r w:rsidRPr="00166655">
        <w:rPr>
          <w:rFonts w:ascii="Cambria" w:hAnsi="Cambria" w:cstheme="majorHAnsi"/>
          <w:b/>
          <w:bCs/>
          <w:sz w:val="24"/>
          <w:szCs w:val="24"/>
        </w:rPr>
        <w:t>„Wykonawcą”</w:t>
      </w:r>
      <w:r w:rsidRPr="00166655">
        <w:rPr>
          <w:rFonts w:ascii="Cambria" w:hAnsi="Cambria" w:cstheme="majorHAnsi"/>
          <w:b/>
          <w:bCs/>
          <w:i/>
          <w:iCs/>
          <w:sz w:val="24"/>
          <w:szCs w:val="24"/>
        </w:rPr>
        <w:t xml:space="preserve">, </w:t>
      </w:r>
      <w:r w:rsidRPr="00166655">
        <w:rPr>
          <w:rFonts w:ascii="Cambria" w:hAnsi="Cambria" w:cstheme="majorHAnsi"/>
          <w:sz w:val="24"/>
          <w:szCs w:val="24"/>
        </w:rPr>
        <w:t>reprezentowaną/-</w:t>
      </w:r>
      <w:proofErr w:type="spellStart"/>
      <w:r w:rsidRPr="00166655">
        <w:rPr>
          <w:rFonts w:ascii="Cambria" w:hAnsi="Cambria" w:cstheme="majorHAnsi"/>
          <w:sz w:val="24"/>
          <w:szCs w:val="24"/>
        </w:rPr>
        <w:t>ym</w:t>
      </w:r>
      <w:proofErr w:type="spellEnd"/>
      <w:r w:rsidRPr="00166655">
        <w:rPr>
          <w:rFonts w:ascii="Cambria" w:hAnsi="Cambria" w:cstheme="majorHAnsi"/>
          <w:sz w:val="24"/>
          <w:szCs w:val="24"/>
        </w:rPr>
        <w:t xml:space="preserve"> przez … działającą/-ego na podstawie pełnomocnictwa, stanowiącego załącznik do umowy</w:t>
      </w:r>
      <w:r w:rsidRPr="00166655">
        <w:rPr>
          <w:rFonts w:ascii="Cambria" w:hAnsi="Cambria" w:cstheme="majorHAnsi"/>
          <w:sz w:val="24"/>
          <w:szCs w:val="24"/>
          <w:vertAlign w:val="superscript"/>
        </w:rPr>
        <w:footnoteReference w:id="3"/>
      </w:r>
      <w:r w:rsidRPr="00166655">
        <w:rPr>
          <w:rFonts w:ascii="Cambria" w:hAnsi="Cambria" w:cstheme="majorHAnsi"/>
          <w:sz w:val="24"/>
          <w:szCs w:val="24"/>
        </w:rPr>
        <w:t xml:space="preserve">, </w:t>
      </w:r>
    </w:p>
    <w:p w14:paraId="5777133F" w14:textId="77E276EA" w:rsidR="00023D82" w:rsidRPr="00166655" w:rsidRDefault="00722288" w:rsidP="00166655">
      <w:pPr>
        <w:spacing w:after="0"/>
        <w:jc w:val="both"/>
        <w:rPr>
          <w:rStyle w:val="s1"/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wspólnie zwanymi dalej </w:t>
      </w:r>
      <w:r w:rsidRPr="00166655">
        <w:rPr>
          <w:rFonts w:ascii="Cambria" w:hAnsi="Cambria" w:cstheme="majorHAnsi"/>
          <w:b/>
          <w:bCs/>
          <w:sz w:val="24"/>
          <w:szCs w:val="24"/>
        </w:rPr>
        <w:t>„Stronami”</w:t>
      </w:r>
      <w:r w:rsidRPr="00166655">
        <w:rPr>
          <w:rFonts w:ascii="Cambria" w:hAnsi="Cambria" w:cstheme="majorHAnsi"/>
          <w:sz w:val="24"/>
          <w:szCs w:val="24"/>
        </w:rPr>
        <w:t xml:space="preserve">, </w:t>
      </w:r>
      <w:r w:rsidR="00023D82" w:rsidRPr="00166655">
        <w:rPr>
          <w:rFonts w:ascii="Cambria" w:hAnsi="Cambria" w:cstheme="majorHAnsi"/>
          <w:sz w:val="24"/>
          <w:szCs w:val="24"/>
        </w:rPr>
        <w:t>o następującej treści:</w:t>
      </w:r>
    </w:p>
    <w:p w14:paraId="764C06D6" w14:textId="77777777" w:rsidR="002F73CB" w:rsidRPr="00166655" w:rsidRDefault="002F73CB" w:rsidP="00166655">
      <w:pPr>
        <w:pStyle w:val="p2"/>
        <w:spacing w:line="276" w:lineRule="auto"/>
        <w:jc w:val="both"/>
        <w:rPr>
          <w:rStyle w:val="s1"/>
          <w:rFonts w:ascii="Cambria" w:hAnsi="Cambria" w:cstheme="majorHAnsi"/>
          <w:b/>
          <w:sz w:val="24"/>
          <w:szCs w:val="24"/>
        </w:rPr>
      </w:pPr>
    </w:p>
    <w:p w14:paraId="0E2A4E5A" w14:textId="45F8D68F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</w:rPr>
      </w:pPr>
      <w:r w:rsidRPr="00166655">
        <w:rPr>
          <w:rStyle w:val="s1"/>
          <w:rFonts w:ascii="Cambria" w:hAnsi="Cambria" w:cstheme="majorHAnsi"/>
          <w:b/>
          <w:sz w:val="24"/>
          <w:szCs w:val="24"/>
        </w:rPr>
        <w:t xml:space="preserve">§ </w:t>
      </w:r>
      <w:r w:rsidRPr="00166655">
        <w:rPr>
          <w:rFonts w:ascii="Cambria" w:hAnsi="Cambria" w:cstheme="majorHAnsi"/>
          <w:b/>
          <w:sz w:val="24"/>
          <w:szCs w:val="24"/>
        </w:rPr>
        <w:t>1</w:t>
      </w:r>
    </w:p>
    <w:p w14:paraId="080C8CD8" w14:textId="77777777" w:rsidR="00023D82" w:rsidRPr="00166655" w:rsidRDefault="00023D82" w:rsidP="000F4B67">
      <w:pPr>
        <w:spacing w:after="0"/>
        <w:jc w:val="center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Oświadczenia Stron</w:t>
      </w:r>
    </w:p>
    <w:p w14:paraId="11E5D087" w14:textId="77777777" w:rsidR="009D0B84" w:rsidRPr="00166655" w:rsidRDefault="009D0B84" w:rsidP="00131354">
      <w:pPr>
        <w:numPr>
          <w:ilvl w:val="0"/>
          <w:numId w:val="6"/>
        </w:numPr>
        <w:spacing w:after="0"/>
        <w:ind w:left="426" w:hanging="426"/>
        <w:contextualSpacing/>
        <w:jc w:val="both"/>
        <w:rPr>
          <w:rFonts w:ascii="Cambria" w:hAnsi="Cambria" w:cstheme="majorHAnsi"/>
          <w:bCs/>
          <w:sz w:val="24"/>
          <w:szCs w:val="24"/>
        </w:rPr>
      </w:pPr>
      <w:bookmarkStart w:id="2" w:name="_Hlk162943242"/>
      <w:r w:rsidRPr="00166655">
        <w:rPr>
          <w:rFonts w:ascii="Cambria" w:hAnsi="Cambria" w:cstheme="majorHAnsi"/>
          <w:sz w:val="24"/>
          <w:szCs w:val="24"/>
        </w:rPr>
        <w:t xml:space="preserve">Strony oświadczają, że niniejsza umowa, zwana dalej „umową”, została zawarta </w:t>
      </w:r>
      <w:r w:rsidRPr="00166655">
        <w:rPr>
          <w:rFonts w:ascii="Cambria" w:hAnsi="Cambria" w:cstheme="majorHAnsi"/>
          <w:sz w:val="24"/>
          <w:szCs w:val="24"/>
        </w:rPr>
        <w:br/>
        <w:t>w wyniku udzielenia zamówienia publicznego w trybie podstawowym, o którym mowa w art. 275 ust. 1 ustawy z dnia 11 września 2019 roku Prawo zamówień publicznych (</w:t>
      </w:r>
      <w:proofErr w:type="spellStart"/>
      <w:r w:rsidRPr="00166655">
        <w:rPr>
          <w:rFonts w:ascii="Cambria" w:hAnsi="Cambria" w:cstheme="majorHAnsi"/>
          <w:sz w:val="24"/>
          <w:szCs w:val="24"/>
        </w:rPr>
        <w:t>t.j</w:t>
      </w:r>
      <w:proofErr w:type="spellEnd"/>
      <w:r w:rsidRPr="00166655">
        <w:rPr>
          <w:rFonts w:ascii="Cambria" w:hAnsi="Cambria" w:cstheme="majorHAnsi"/>
          <w:sz w:val="24"/>
          <w:szCs w:val="24"/>
        </w:rPr>
        <w:t>. Dz. U. z 2024 r., poz. 1320), zwanej dalej „Ustawą”</w:t>
      </w:r>
      <w:bookmarkEnd w:id="2"/>
      <w:r w:rsidRPr="00166655">
        <w:rPr>
          <w:rFonts w:ascii="Cambria" w:hAnsi="Cambria" w:cstheme="majorHAnsi"/>
          <w:sz w:val="24"/>
          <w:szCs w:val="24"/>
        </w:rPr>
        <w:t>.</w:t>
      </w:r>
    </w:p>
    <w:p w14:paraId="37CB3ECE" w14:textId="77777777" w:rsidR="00F040EB" w:rsidRDefault="009D0B84" w:rsidP="00F040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26"/>
        <w:jc w:val="both"/>
        <w:rPr>
          <w:rFonts w:ascii="Cambria" w:hAnsi="Cambria"/>
        </w:rPr>
      </w:pPr>
      <w:r w:rsidRPr="00166655">
        <w:rPr>
          <w:rFonts w:ascii="Cambria" w:eastAsia="Calibri" w:hAnsi="Cambria" w:cstheme="majorHAnsi"/>
          <w:bCs/>
          <w:sz w:val="24"/>
          <w:szCs w:val="24"/>
          <w:lang w:eastAsia="en-US"/>
        </w:rPr>
        <w:t xml:space="preserve">Zamówienie realizowane w ramach projektu </w:t>
      </w:r>
      <w:bookmarkStart w:id="3" w:name="_Hlk90221839"/>
      <w:r w:rsidR="00F040EB" w:rsidRPr="00D422E9">
        <w:rPr>
          <w:rFonts w:ascii="Cambria" w:hAnsi="Cambria"/>
        </w:rPr>
        <w:t xml:space="preserve">„Pewny start w zawodową przyszłość” FELU.10.04-IZ.00-0002/24 realizowanego w Zespole Szkół w Janowie Lubelskim, </w:t>
      </w:r>
      <w:r w:rsidR="00F040EB" w:rsidRPr="00D422E9">
        <w:rPr>
          <w:rFonts w:ascii="Cambria" w:hAnsi="Cambria"/>
        </w:rPr>
        <w:lastRenderedPageBreak/>
        <w:t>współfinansowanego ze środków Europejskiego Funduszu Społecznego Plus w ramach Działania 10.4 Kształcenie zawodowe Priorytetu X Lepsza edukacja Programu Fundusze Europejskie dla Lubelskiego 2021-2027, na podstawie umowy o dofinansowanie nr umowy: 263/FELU.10.04-IZ.00-0002/24-00.</w:t>
      </w:r>
    </w:p>
    <w:p w14:paraId="130A1C82" w14:textId="0B353563" w:rsidR="00023D82" w:rsidRPr="00166655" w:rsidRDefault="00023D82" w:rsidP="00F040EB">
      <w:pPr>
        <w:spacing w:after="0"/>
        <w:ind w:left="426"/>
        <w:contextualSpacing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§ 2</w:t>
      </w:r>
    </w:p>
    <w:bookmarkEnd w:id="3"/>
    <w:p w14:paraId="05F46C77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Przedmiot umowy</w:t>
      </w:r>
    </w:p>
    <w:p w14:paraId="69C19B4F" w14:textId="059A813F" w:rsidR="00F040EB" w:rsidRPr="00F040EB" w:rsidRDefault="00216CA9" w:rsidP="00F040EB">
      <w:pPr>
        <w:numPr>
          <w:ilvl w:val="0"/>
          <w:numId w:val="20"/>
        </w:numPr>
        <w:spacing w:after="0"/>
        <w:ind w:left="426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Zamawiający powierza, a Wykonawca przyjmuje do wykonania </w:t>
      </w:r>
      <w:r w:rsidR="00A3508A" w:rsidRPr="00166655">
        <w:rPr>
          <w:rFonts w:ascii="Cambria" w:hAnsi="Cambria" w:cstheme="majorHAnsi"/>
          <w:b/>
          <w:bCs/>
          <w:sz w:val="24"/>
          <w:szCs w:val="24"/>
        </w:rPr>
        <w:t xml:space="preserve">dostawę </w:t>
      </w:r>
      <w:r w:rsidR="00F040EB" w:rsidRPr="00F040EB">
        <w:rPr>
          <w:rFonts w:ascii="Cambria" w:hAnsi="Cambria" w:cs="Times New Roman"/>
          <w:b/>
          <w:bCs/>
          <w:i/>
          <w:iCs/>
          <w:lang w:eastAsia="pl-PL"/>
        </w:rPr>
        <w:t xml:space="preserve">pomocy dydaktycznych – sprzęt </w:t>
      </w:r>
      <w:r w:rsidR="00F30184">
        <w:rPr>
          <w:rFonts w:ascii="Cambria" w:hAnsi="Cambria" w:cs="Times New Roman"/>
          <w:b/>
          <w:bCs/>
          <w:i/>
          <w:iCs/>
          <w:lang w:eastAsia="pl-PL"/>
        </w:rPr>
        <w:t>do pracowni leśnej</w:t>
      </w:r>
      <w:r w:rsidR="00F040EB" w:rsidRPr="00F040EB">
        <w:rPr>
          <w:rFonts w:ascii="Cambria" w:hAnsi="Cambria" w:cs="Times New Roman"/>
          <w:b/>
          <w:bCs/>
          <w:i/>
          <w:iCs/>
          <w:lang w:eastAsia="pl-PL"/>
        </w:rPr>
        <w:t xml:space="preserve"> – na potrzeby projektu „Pewny start w zawodową przyszłość”.</w:t>
      </w:r>
    </w:p>
    <w:p w14:paraId="220556B0" w14:textId="438BEAF5" w:rsidR="00833EBE" w:rsidRPr="00166655" w:rsidRDefault="00833EBE" w:rsidP="00F040EB">
      <w:pPr>
        <w:numPr>
          <w:ilvl w:val="0"/>
          <w:numId w:val="20"/>
        </w:numPr>
        <w:spacing w:after="0"/>
        <w:ind w:left="426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iCs/>
          <w:sz w:val="24"/>
          <w:szCs w:val="24"/>
        </w:rPr>
        <w:t>W</w:t>
      </w:r>
      <w:r w:rsidRPr="00166655">
        <w:rPr>
          <w:rFonts w:ascii="Cambria" w:hAnsi="Cambria" w:cstheme="majorHAnsi"/>
          <w:i/>
          <w:sz w:val="24"/>
          <w:szCs w:val="24"/>
        </w:rPr>
        <w:t xml:space="preserve"> </w:t>
      </w:r>
      <w:r w:rsidRPr="00166655">
        <w:rPr>
          <w:rFonts w:ascii="Cambria" w:hAnsi="Cambria" w:cstheme="majorHAnsi"/>
          <w:iCs/>
          <w:sz w:val="24"/>
          <w:szCs w:val="24"/>
        </w:rPr>
        <w:t>skład przedmiotu umowy wchodzą:</w:t>
      </w:r>
    </w:p>
    <w:p w14:paraId="3CF44E51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bookmarkStart w:id="4" w:name="_Hlk193795439"/>
      <w:r w:rsidRPr="00F30184">
        <w:rPr>
          <w:rFonts w:ascii="Cambria" w:hAnsi="Cambria" w:cstheme="majorHAnsi"/>
        </w:rPr>
        <w:t>Rejestrator mobilny kompatybilny z aplikacją SILP lub równoważnym środowiskiem wykorzystywanym przez Zamawiającego – 10 sztuk</w:t>
      </w:r>
    </w:p>
    <w:p w14:paraId="79874FAF" w14:textId="5708D9E5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>Drukarka do rejestratora – 4 sztuk</w:t>
      </w:r>
      <w:r>
        <w:rPr>
          <w:rFonts w:ascii="Cambria" w:hAnsi="Cambria" w:cstheme="majorHAnsi"/>
        </w:rPr>
        <w:t>i</w:t>
      </w:r>
    </w:p>
    <w:p w14:paraId="6C0EC1F7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>Termometr glebowy – 2 sztuki</w:t>
      </w:r>
    </w:p>
    <w:p w14:paraId="77226E67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>Tyczki geodezyjne składane (komplet) – zestaw – 2 zestawy.</w:t>
      </w:r>
    </w:p>
    <w:p w14:paraId="195AE9C9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>Taśma geodezyjna 100m – 2 sztuki.</w:t>
      </w:r>
    </w:p>
    <w:p w14:paraId="7ABD1AD9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>Ruletka geodezyjna stalowa 30m – 2 sztuki.</w:t>
      </w:r>
    </w:p>
    <w:p w14:paraId="3EED7A1B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 xml:space="preserve">Szkicownik geodezyjny – 7 sztuk </w:t>
      </w:r>
    </w:p>
    <w:p w14:paraId="17B834E6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>Średnicomierz 70 cm (60-80) – 5 sztuk</w:t>
      </w:r>
    </w:p>
    <w:p w14:paraId="6920EBF8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theme="majorHAnsi"/>
        </w:rPr>
        <w:t>Wysokościomierz – 8 sztuk</w:t>
      </w:r>
    </w:p>
    <w:p w14:paraId="6546C684" w14:textId="28CD2976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Tablice zasobności i przyrostu drzewostanów – 10 sztuk</w:t>
      </w:r>
    </w:p>
    <w:p w14:paraId="72FA410C" w14:textId="61BC6BFB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Tablice miąższości drewna okrągłego – 10 sztuk </w:t>
      </w:r>
    </w:p>
    <w:p w14:paraId="65676C01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Zestaw do cechowania drewna – 1 zestaw</w:t>
      </w:r>
    </w:p>
    <w:p w14:paraId="2803FD41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Świder </w:t>
      </w:r>
      <w:proofErr w:type="spellStart"/>
      <w:r w:rsidRPr="00F30184">
        <w:rPr>
          <w:rFonts w:ascii="Cambria" w:hAnsi="Cambria" w:cstheme="majorHAnsi"/>
        </w:rPr>
        <w:t>Presslera</w:t>
      </w:r>
      <w:proofErr w:type="spellEnd"/>
      <w:r w:rsidRPr="00F30184">
        <w:rPr>
          <w:rFonts w:ascii="Cambria" w:hAnsi="Cambria" w:cstheme="majorHAnsi"/>
        </w:rPr>
        <w:t xml:space="preserve"> 400mm – 1 sztuka</w:t>
      </w:r>
    </w:p>
    <w:p w14:paraId="63B25238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Pilarka akumulatorowa – zestaw z akumulatorem i ładowarką – 1 sztuka</w:t>
      </w:r>
    </w:p>
    <w:p w14:paraId="095D4D31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Siekiera uniwersalna – 10 sztuk</w:t>
      </w:r>
    </w:p>
    <w:p w14:paraId="49610E0C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Siekiera do łupania drewna – 2 sztuki</w:t>
      </w:r>
    </w:p>
    <w:p w14:paraId="7E060DAA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Kliny plastikowe (zestaw) – 5 zestawów</w:t>
      </w:r>
    </w:p>
    <w:p w14:paraId="771F5D99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Obracak do kłód 1 – sztuka </w:t>
      </w:r>
    </w:p>
    <w:p w14:paraId="1124AAEC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proofErr w:type="spellStart"/>
      <w:r w:rsidRPr="00F30184">
        <w:rPr>
          <w:rFonts w:ascii="Cambria" w:hAnsi="Cambria" w:cstheme="majorHAnsi"/>
        </w:rPr>
        <w:t>Dźwignioobracak</w:t>
      </w:r>
      <w:proofErr w:type="spellEnd"/>
      <w:r w:rsidRPr="00F30184">
        <w:rPr>
          <w:rFonts w:ascii="Cambria" w:hAnsi="Cambria" w:cstheme="majorHAnsi"/>
        </w:rPr>
        <w:t xml:space="preserve"> do drzewa – 1 sztuka</w:t>
      </w:r>
    </w:p>
    <w:p w14:paraId="7DAEDEAA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Kleszcze – chwytak do drewna – 5 sztuk</w:t>
      </w:r>
    </w:p>
    <w:p w14:paraId="2088193A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Wyciągarka leśna 3200 kg </w:t>
      </w:r>
      <w:proofErr w:type="spellStart"/>
      <w:r w:rsidRPr="00F30184">
        <w:rPr>
          <w:rFonts w:ascii="Cambria" w:hAnsi="Cambria" w:cstheme="majorHAnsi"/>
        </w:rPr>
        <w:t>Tirfor</w:t>
      </w:r>
      <w:proofErr w:type="spellEnd"/>
      <w:r w:rsidRPr="00F30184">
        <w:rPr>
          <w:rFonts w:ascii="Cambria" w:hAnsi="Cambria" w:cstheme="majorHAnsi"/>
        </w:rPr>
        <w:t xml:space="preserve"> – 1 sztuka </w:t>
      </w:r>
    </w:p>
    <w:p w14:paraId="76619725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Kombi Kanister 3L/5L – 2 sztuki </w:t>
      </w:r>
    </w:p>
    <w:p w14:paraId="4BF8223C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Odzież robocza dla uczniów technikum leśnego – 20 (M-5 szt., L-10 szt., XL- 5 szt.)</w:t>
      </w:r>
    </w:p>
    <w:p w14:paraId="6AB40336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Spodnie antyprzepięciowe (nakładki) – 5 sztuk</w:t>
      </w:r>
    </w:p>
    <w:p w14:paraId="7878D266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Tasaki leśne – 10 sztuk</w:t>
      </w:r>
    </w:p>
    <w:p w14:paraId="455D3C2D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Ośnik strzemiączkowy – 2 sztuki</w:t>
      </w:r>
    </w:p>
    <w:p w14:paraId="55B07526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Ośnik do korowania prosty - 10 sztuk </w:t>
      </w:r>
    </w:p>
    <w:p w14:paraId="7B70543D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Rękawice robocze (opakowanie 10 par rękawic) – 2 komplety</w:t>
      </w:r>
    </w:p>
    <w:p w14:paraId="6647DACB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Rękawice do pilarki </w:t>
      </w:r>
      <w:proofErr w:type="spellStart"/>
      <w:r w:rsidRPr="00F30184">
        <w:rPr>
          <w:rFonts w:ascii="Cambria" w:hAnsi="Cambria" w:cstheme="majorHAnsi"/>
        </w:rPr>
        <w:t>antyprzecięciowe</w:t>
      </w:r>
      <w:proofErr w:type="spellEnd"/>
      <w:r w:rsidRPr="00F30184">
        <w:rPr>
          <w:rFonts w:ascii="Cambria" w:hAnsi="Cambria" w:cstheme="majorHAnsi"/>
        </w:rPr>
        <w:t xml:space="preserve"> - 20 sztuk</w:t>
      </w:r>
    </w:p>
    <w:p w14:paraId="2E74AF35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Kamizelka odblaskowa – 20 (10 szt. – L, 10 szt. – XL</w:t>
      </w:r>
      <w:r>
        <w:rPr>
          <w:rFonts w:ascii="Cambria" w:hAnsi="Cambria" w:cstheme="majorHAnsi"/>
        </w:rPr>
        <w:t>)</w:t>
      </w:r>
    </w:p>
    <w:p w14:paraId="19B48A89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Kask ochronny BHP do pracy – 20 sztuk</w:t>
      </w:r>
    </w:p>
    <w:p w14:paraId="44F243C6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Kask kompletny dla pilarza – 10 sztuk </w:t>
      </w:r>
    </w:p>
    <w:p w14:paraId="29283047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Materiały dydaktyczne (plansze, gabloty) – 26 elementów</w:t>
      </w:r>
    </w:p>
    <w:p w14:paraId="2FF7FC2B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>Instrument róg myśliwski – 3 sztuki</w:t>
      </w:r>
    </w:p>
    <w:p w14:paraId="21AF6DDC" w14:textId="77777777" w:rsidR="00F30184" w:rsidRDefault="00F30184" w:rsidP="00F30184">
      <w:pPr>
        <w:pStyle w:val="Akapitzlist"/>
        <w:widowControl w:val="0"/>
        <w:numPr>
          <w:ilvl w:val="1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>
        <w:rPr>
          <w:rFonts w:ascii="Cambria" w:hAnsi="Cambria" w:cstheme="majorHAnsi"/>
        </w:rPr>
        <w:t xml:space="preserve"> </w:t>
      </w:r>
      <w:r w:rsidRPr="00F30184">
        <w:rPr>
          <w:rFonts w:ascii="Cambria" w:hAnsi="Cambria" w:cstheme="majorHAnsi"/>
        </w:rPr>
        <w:t xml:space="preserve">Projektor mobilny - 1 sztuka </w:t>
      </w:r>
    </w:p>
    <w:p w14:paraId="0C829959" w14:textId="27453FCD" w:rsidR="00F040EB" w:rsidRPr="00F30184" w:rsidRDefault="00F040EB" w:rsidP="00F30184">
      <w:pPr>
        <w:pStyle w:val="Akapitzlist"/>
        <w:widowControl w:val="0"/>
        <w:numPr>
          <w:ilvl w:val="0"/>
          <w:numId w:val="20"/>
        </w:numPr>
        <w:spacing w:before="20" w:after="40"/>
        <w:jc w:val="both"/>
        <w:outlineLvl w:val="3"/>
        <w:rPr>
          <w:rFonts w:ascii="Cambria" w:hAnsi="Cambria" w:cstheme="majorHAnsi"/>
        </w:rPr>
      </w:pPr>
      <w:r w:rsidRPr="00F30184">
        <w:rPr>
          <w:rFonts w:ascii="Cambria" w:hAnsi="Cambria" w:cs="Arial"/>
          <w:bCs/>
        </w:rPr>
        <w:lastRenderedPageBreak/>
        <w:t>Dodatkowo Zamawiający wymaga, aby:</w:t>
      </w:r>
    </w:p>
    <w:bookmarkEnd w:id="4"/>
    <w:p w14:paraId="0941900D" w14:textId="77777777" w:rsidR="00F040EB" w:rsidRPr="00F040EB" w:rsidRDefault="00F040EB" w:rsidP="00F040EB">
      <w:pPr>
        <w:pStyle w:val="Akapitzlist"/>
        <w:numPr>
          <w:ilvl w:val="0"/>
          <w:numId w:val="36"/>
        </w:numPr>
        <w:spacing w:after="160" w:line="276" w:lineRule="auto"/>
        <w:ind w:left="1890" w:hanging="614"/>
        <w:jc w:val="both"/>
        <w:rPr>
          <w:rFonts w:ascii="Cambria" w:hAnsi="Cambria"/>
        </w:rPr>
      </w:pPr>
      <w:r w:rsidRPr="00F040EB">
        <w:rPr>
          <w:rFonts w:ascii="Cambria" w:hAnsi="Cambria"/>
        </w:rPr>
        <w:t xml:space="preserve">Przedmiot zamówienia obejmuje dostarczenie elementów we wskazanych ilościach do miejsca wskazanego przez Zamawiającego zgodnie z zestawieniem rzeczowo – ilościowym (szczegółowym opisem przedmiotu zamówienia) stanowiącym </w:t>
      </w:r>
      <w:r w:rsidRPr="00F040EB">
        <w:rPr>
          <w:rFonts w:ascii="Cambria" w:hAnsi="Cambria"/>
          <w:b/>
          <w:bCs/>
        </w:rPr>
        <w:t>załącznik nr 1 do SWZ</w:t>
      </w:r>
      <w:r w:rsidRPr="00F040EB">
        <w:rPr>
          <w:rFonts w:ascii="Cambria" w:hAnsi="Cambria"/>
        </w:rPr>
        <w:t xml:space="preserve"> w pomieszczeniach i miejscach wskazanych przez Zamawiającego. </w:t>
      </w:r>
    </w:p>
    <w:p w14:paraId="333FF659" w14:textId="77777777" w:rsidR="00F040EB" w:rsidRPr="00F040EB" w:rsidRDefault="00F040EB" w:rsidP="00F040EB">
      <w:pPr>
        <w:pStyle w:val="Akapitzlist"/>
        <w:numPr>
          <w:ilvl w:val="0"/>
          <w:numId w:val="36"/>
        </w:numPr>
        <w:spacing w:after="160" w:line="276" w:lineRule="auto"/>
        <w:ind w:left="1890" w:hanging="614"/>
        <w:jc w:val="both"/>
        <w:rPr>
          <w:rFonts w:ascii="Cambria" w:hAnsi="Cambria"/>
        </w:rPr>
      </w:pPr>
      <w:r w:rsidRPr="00F040EB">
        <w:rPr>
          <w:rFonts w:ascii="Cambria" w:hAnsi="Cambria"/>
        </w:rPr>
        <w:t xml:space="preserve">Dostarczany sprzęt musi być fabrycznie nowe (wyprodukowane nie wcześniej niż 12 miesięcy przed datą złożenia oferty), sprawne, nieużywane, </w:t>
      </w:r>
      <w:r w:rsidRPr="00F040EB">
        <w:rPr>
          <w:rFonts w:ascii="Cambria" w:hAnsi="Cambria" w:cstheme="minorHAnsi"/>
        </w:rPr>
        <w:t xml:space="preserve">nieeksponowane na wystawach oraz imprezach targowych, </w:t>
      </w:r>
      <w:r w:rsidRPr="00F040EB">
        <w:rPr>
          <w:rFonts w:ascii="Cambria" w:hAnsi="Cambria"/>
        </w:rPr>
        <w:t xml:space="preserve">nieuszkodzone i nieobciążone prawami osób trzecich, </w:t>
      </w:r>
      <w:r w:rsidRPr="00F040EB">
        <w:rPr>
          <w:rFonts w:ascii="Cambria" w:hAnsi="Cambria" w:cstheme="minorHAnsi"/>
        </w:rPr>
        <w:t xml:space="preserve">bezpieczny, kompletny, tj. posiadający wszelkie akcesoria, niezbędne do ich użytkowania. Zaoferowany sprzęt musi być kompletny i gotowy do użytkowania bez dodatkowych zakupów. </w:t>
      </w:r>
    </w:p>
    <w:p w14:paraId="37DA93F1" w14:textId="77777777" w:rsidR="00F040EB" w:rsidRPr="00F040EB" w:rsidRDefault="00F040EB" w:rsidP="00F040EB">
      <w:pPr>
        <w:pStyle w:val="Akapitzlist"/>
        <w:numPr>
          <w:ilvl w:val="0"/>
          <w:numId w:val="36"/>
        </w:numPr>
        <w:spacing w:after="160" w:line="276" w:lineRule="auto"/>
        <w:ind w:left="1890" w:hanging="614"/>
        <w:jc w:val="both"/>
        <w:rPr>
          <w:rFonts w:ascii="Cambria" w:hAnsi="Cambria"/>
        </w:rPr>
      </w:pPr>
      <w:r w:rsidRPr="00F040EB">
        <w:rPr>
          <w:rFonts w:ascii="Cambria" w:hAnsi="Cambria"/>
        </w:rPr>
        <w:t xml:space="preserve">Wykonawca zapewni takie opakowanie sprzętu jakie jest wymagane, żeby nie dopuścić do jego uszkodzenia lub pogorszenia jego jakości w trakcie transportu do miejsca dostawy. </w:t>
      </w:r>
    </w:p>
    <w:p w14:paraId="576A55B2" w14:textId="77777777" w:rsidR="00F040EB" w:rsidRPr="00F040EB" w:rsidRDefault="00F040EB" w:rsidP="00F040EB">
      <w:pPr>
        <w:pStyle w:val="Akapitzlist"/>
        <w:numPr>
          <w:ilvl w:val="0"/>
          <w:numId w:val="36"/>
        </w:numPr>
        <w:spacing w:after="160" w:line="276" w:lineRule="auto"/>
        <w:ind w:left="1890" w:hanging="614"/>
        <w:jc w:val="both"/>
        <w:rPr>
          <w:rFonts w:ascii="Cambria" w:hAnsi="Cambria"/>
        </w:rPr>
      </w:pPr>
      <w:r w:rsidRPr="00F040EB">
        <w:rPr>
          <w:rFonts w:ascii="Cambria" w:hAnsi="Cambria"/>
        </w:rPr>
        <w:t>Sprzęt będzie oznaczony zgodnie z obowiązującymi przepisami, a w szczególności znakami bezpieczeństwa.</w:t>
      </w:r>
    </w:p>
    <w:p w14:paraId="25668301" w14:textId="77777777" w:rsidR="00F040EB" w:rsidRPr="00F040EB" w:rsidRDefault="00F040EB" w:rsidP="00F040EB">
      <w:pPr>
        <w:pStyle w:val="Akapitzlist"/>
        <w:numPr>
          <w:ilvl w:val="0"/>
          <w:numId w:val="36"/>
        </w:numPr>
        <w:spacing w:after="160" w:line="276" w:lineRule="auto"/>
        <w:ind w:left="1890" w:hanging="614"/>
        <w:jc w:val="both"/>
        <w:rPr>
          <w:rFonts w:ascii="Cambria" w:hAnsi="Cambria"/>
        </w:rPr>
      </w:pPr>
      <w:r w:rsidRPr="00F040EB">
        <w:rPr>
          <w:rFonts w:ascii="Cambria" w:hAnsi="Cambria"/>
        </w:rPr>
        <w:t>Wykonawca wyda Zamawiającemu instrukcje obsługi sprzętu lub – jeśli są one udostępniane przez producenta w formie elektronicznej – przekaże adresy WWW, pod którymi można je pobrać.</w:t>
      </w:r>
    </w:p>
    <w:p w14:paraId="68BC8212" w14:textId="77777777" w:rsidR="00F040EB" w:rsidRPr="00F040EB" w:rsidRDefault="00F040EB" w:rsidP="00F040EB">
      <w:pPr>
        <w:pStyle w:val="Akapitzlist"/>
        <w:numPr>
          <w:ilvl w:val="0"/>
          <w:numId w:val="36"/>
        </w:numPr>
        <w:suppressAutoHyphens/>
        <w:spacing w:before="20" w:line="276" w:lineRule="auto"/>
        <w:ind w:left="1890" w:hanging="614"/>
        <w:jc w:val="both"/>
        <w:rPr>
          <w:rFonts w:ascii="Cambria" w:hAnsi="Cambria" w:cs="Calibri"/>
          <w:bCs/>
        </w:rPr>
      </w:pPr>
      <w:r w:rsidRPr="00F040EB">
        <w:rPr>
          <w:rFonts w:ascii="Cambria" w:hAnsi="Cambria" w:cs="Calibri"/>
          <w:bCs/>
        </w:rPr>
        <w:t xml:space="preserve">Wykonawca jest zobowiązany do dostarczenia towaru do: </w:t>
      </w:r>
      <w:r w:rsidRPr="00F040EB">
        <w:rPr>
          <w:rFonts w:ascii="Cambria" w:hAnsi="Cambria" w:cs="Calibri"/>
          <w:bCs/>
          <w:u w:val="single"/>
        </w:rPr>
        <w:t>siedziby Zamawiającego,</w:t>
      </w:r>
      <w:r w:rsidRPr="00F040EB">
        <w:rPr>
          <w:rFonts w:ascii="Cambria" w:hAnsi="Cambria" w:cs="Calibri"/>
          <w:bCs/>
        </w:rPr>
        <w:t xml:space="preserve"> na własny koszt w uzgodnionym z Zamawiającym terminie oraz rozładowania go i ustawienia we wskazanych przez Zamawiającego pomieszczeniach. Dostawa odbędzie się w dni robocze w godzinach uzgodnionych indywidualne z Zamawiającym.</w:t>
      </w:r>
    </w:p>
    <w:p w14:paraId="22D6DC09" w14:textId="77777777" w:rsidR="00F040EB" w:rsidRPr="00F040EB" w:rsidRDefault="00F040EB" w:rsidP="00F040EB">
      <w:pPr>
        <w:pStyle w:val="Akapitzlist"/>
        <w:numPr>
          <w:ilvl w:val="0"/>
          <w:numId w:val="36"/>
        </w:numPr>
        <w:suppressAutoHyphens/>
        <w:spacing w:before="20" w:line="276" w:lineRule="auto"/>
        <w:ind w:left="1890" w:hanging="614"/>
        <w:jc w:val="both"/>
        <w:rPr>
          <w:rFonts w:ascii="Cambria" w:eastAsia="Times New Roman" w:hAnsi="Cambria" w:cstheme="minorHAnsi"/>
          <w:b/>
          <w:lang w:eastAsia="x-none"/>
        </w:rPr>
      </w:pPr>
      <w:r w:rsidRPr="00F040EB">
        <w:rPr>
          <w:rFonts w:ascii="Cambria" w:hAnsi="Cambria" w:cs="Calibri"/>
        </w:rPr>
        <w:t xml:space="preserve">Wykonawca zobowiązuje się do usunięcia na własny koszt wszelkich szkód spowodowanych przez wykonawcę i powstałych w trakcie realizacji zamówienia. </w:t>
      </w:r>
    </w:p>
    <w:p w14:paraId="27C40389" w14:textId="77777777" w:rsidR="00F040EB" w:rsidRPr="006E16F1" w:rsidRDefault="00F040EB" w:rsidP="00F040EB">
      <w:pPr>
        <w:pStyle w:val="Akapitzlist"/>
        <w:numPr>
          <w:ilvl w:val="0"/>
          <w:numId w:val="36"/>
        </w:numPr>
        <w:suppressAutoHyphens/>
        <w:spacing w:before="20" w:line="276" w:lineRule="auto"/>
        <w:ind w:left="1890" w:hanging="614"/>
        <w:jc w:val="both"/>
        <w:rPr>
          <w:rFonts w:asciiTheme="majorHAnsi" w:eastAsia="Times New Roman" w:hAnsiTheme="majorHAnsi" w:cstheme="minorHAnsi"/>
          <w:b/>
          <w:sz w:val="22"/>
          <w:szCs w:val="22"/>
          <w:lang w:eastAsia="x-none"/>
        </w:rPr>
      </w:pPr>
      <w:r w:rsidRPr="00F040EB">
        <w:rPr>
          <w:rFonts w:ascii="Cambria" w:hAnsi="Cambria" w:cs="Calibri"/>
        </w:rPr>
        <w:t>Wykonawca jest odpowiedzialny</w:t>
      </w:r>
      <w:r w:rsidRPr="006E16F1">
        <w:rPr>
          <w:rFonts w:asciiTheme="majorHAnsi" w:hAnsiTheme="majorHAnsi" w:cs="Calibri"/>
          <w:sz w:val="22"/>
          <w:szCs w:val="22"/>
        </w:rPr>
        <w:t xml:space="preserve"> względem Zamawiającego za wady przedmiotu zamówienia zmniejszające jego wartość lub użyteczność i w przypadku poniesienia z tego powodu strat, Wykonawca zobowiązuje się do ich pokrycia.</w:t>
      </w:r>
      <w:bookmarkStart w:id="5" w:name="_Hlk109208384"/>
    </w:p>
    <w:bookmarkEnd w:id="5"/>
    <w:p w14:paraId="39F83F13" w14:textId="112E378B" w:rsidR="00F23A0B" w:rsidRPr="00166655" w:rsidRDefault="001B7CC5" w:rsidP="00131354">
      <w:pPr>
        <w:numPr>
          <w:ilvl w:val="0"/>
          <w:numId w:val="20"/>
        </w:numPr>
        <w:suppressAutoHyphens w:val="0"/>
        <w:spacing w:after="0"/>
        <w:ind w:left="426" w:hanging="426"/>
        <w:contextualSpacing/>
        <w:jc w:val="both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Wykonawca zobowiązuje się wykonać przedmiot umowy zgodnie ze złożoną ofertą, Specyfikacją Warunków Zamówienia oraz </w:t>
      </w:r>
      <w:r w:rsidR="00F23A0B" w:rsidRPr="00166655">
        <w:rPr>
          <w:rFonts w:ascii="Cambria" w:hAnsi="Cambria" w:cstheme="majorHAnsi"/>
          <w:sz w:val="24"/>
          <w:szCs w:val="24"/>
        </w:rPr>
        <w:t xml:space="preserve">szczegółowym </w:t>
      </w:r>
      <w:r w:rsidRPr="00166655">
        <w:rPr>
          <w:rFonts w:ascii="Cambria" w:hAnsi="Cambria" w:cstheme="majorHAnsi"/>
          <w:sz w:val="24"/>
          <w:szCs w:val="24"/>
        </w:rPr>
        <w:t xml:space="preserve">opisem przedmiotu zamówienia stanowiącymi integralną część niniejszej </w:t>
      </w:r>
      <w:r w:rsidR="004642BD" w:rsidRPr="00166655">
        <w:rPr>
          <w:rFonts w:ascii="Cambria" w:hAnsi="Cambria" w:cstheme="majorHAnsi"/>
          <w:sz w:val="24"/>
          <w:szCs w:val="24"/>
        </w:rPr>
        <w:t>u</w:t>
      </w:r>
      <w:r w:rsidRPr="00166655">
        <w:rPr>
          <w:rFonts w:ascii="Cambria" w:hAnsi="Cambria" w:cstheme="majorHAnsi"/>
          <w:sz w:val="24"/>
          <w:szCs w:val="24"/>
        </w:rPr>
        <w:t>mowy</w:t>
      </w:r>
      <w:r w:rsidR="00023D82" w:rsidRPr="00166655">
        <w:rPr>
          <w:rFonts w:ascii="Cambria" w:hAnsi="Cambria" w:cstheme="majorHAnsi"/>
          <w:sz w:val="24"/>
          <w:szCs w:val="24"/>
        </w:rPr>
        <w:t>.</w:t>
      </w:r>
    </w:p>
    <w:p w14:paraId="7C10EDFE" w14:textId="77777777" w:rsidR="00732665" w:rsidRPr="00166655" w:rsidRDefault="00732665" w:rsidP="00166655">
      <w:pPr>
        <w:pStyle w:val="p2"/>
        <w:spacing w:line="276" w:lineRule="auto"/>
        <w:jc w:val="both"/>
        <w:rPr>
          <w:rFonts w:ascii="Cambria" w:hAnsi="Cambria" w:cstheme="majorHAnsi"/>
          <w:b/>
          <w:sz w:val="24"/>
          <w:szCs w:val="24"/>
        </w:rPr>
      </w:pPr>
    </w:p>
    <w:p w14:paraId="02C18979" w14:textId="22B45AED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</w:rPr>
      </w:pPr>
      <w:r w:rsidRPr="00166655">
        <w:rPr>
          <w:rFonts w:ascii="Cambria" w:hAnsi="Cambria" w:cstheme="majorHAnsi"/>
          <w:b/>
          <w:sz w:val="24"/>
          <w:szCs w:val="24"/>
        </w:rPr>
        <w:t>§ 3</w:t>
      </w:r>
    </w:p>
    <w:p w14:paraId="55C39988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Oświadczenia Wykonawcy</w:t>
      </w:r>
    </w:p>
    <w:p w14:paraId="4BE5E78D" w14:textId="4524B89E" w:rsidR="00023D82" w:rsidRPr="00166655" w:rsidRDefault="00023D82" w:rsidP="00131354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t xml:space="preserve">Wykonawca oświadcza, iż zapoznał się z warunkami wykonania przedmiotu umowy </w:t>
      </w:r>
      <w:r w:rsidR="00A8538F" w:rsidRPr="00166655">
        <w:rPr>
          <w:rFonts w:ascii="Cambria" w:hAnsi="Cambria" w:cstheme="majorHAnsi"/>
          <w:sz w:val="24"/>
          <w:szCs w:val="24"/>
        </w:rPr>
        <w:t xml:space="preserve">wskazanymi w </w:t>
      </w:r>
      <w:r w:rsidR="00014E2D" w:rsidRPr="00166655">
        <w:rPr>
          <w:rFonts w:ascii="Cambria" w:hAnsi="Cambria" w:cstheme="majorHAnsi"/>
          <w:sz w:val="24"/>
          <w:szCs w:val="24"/>
        </w:rPr>
        <w:t>SWZ i</w:t>
      </w:r>
      <w:r w:rsidR="00A8538F" w:rsidRPr="00166655">
        <w:rPr>
          <w:rFonts w:ascii="Cambria" w:hAnsi="Cambria" w:cstheme="majorHAnsi"/>
          <w:sz w:val="24"/>
          <w:szCs w:val="24"/>
        </w:rPr>
        <w:t xml:space="preserve"> umowie </w:t>
      </w:r>
      <w:r w:rsidRPr="00166655">
        <w:rPr>
          <w:rFonts w:ascii="Cambria" w:hAnsi="Cambria" w:cstheme="majorHAnsi"/>
          <w:sz w:val="24"/>
          <w:szCs w:val="24"/>
        </w:rPr>
        <w:t>i nie zgłasza do nich uwag oraz zobowiązuje się do wykonania umowy zgodnie z tymi warunkami.</w:t>
      </w:r>
    </w:p>
    <w:p w14:paraId="4DF0E157" w14:textId="77777777" w:rsidR="00023D82" w:rsidRPr="00166655" w:rsidRDefault="00023D82" w:rsidP="00131354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lastRenderedPageBreak/>
        <w:t>Wykonawca oświadcza, iż posiada niezbędną wiedzę i doświadczenie do realizacji przedmiotu umowy. Wykonawca zobowiązuje się do realizacji umowy z dołożeniem najwyższej staranności zgodnie z obowiązującymi przepisami i normami, treścią umowy oraz uzgodnieniami dokonanymi w trakcie realizacji umowy.</w:t>
      </w:r>
    </w:p>
    <w:p w14:paraId="2D01ADA2" w14:textId="77777777" w:rsidR="00023D82" w:rsidRPr="00166655" w:rsidRDefault="00023D82" w:rsidP="00131354">
      <w:pPr>
        <w:pStyle w:val="p2"/>
        <w:numPr>
          <w:ilvl w:val="0"/>
          <w:numId w:val="9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Wykonawca zobowiązany jest bezzwłocznie informować o przeszkodach </w:t>
      </w:r>
      <w:r w:rsidRPr="00166655">
        <w:rPr>
          <w:rFonts w:ascii="Cambria" w:hAnsi="Cambria" w:cstheme="majorHAnsi"/>
          <w:sz w:val="24"/>
          <w:szCs w:val="24"/>
        </w:rPr>
        <w:br/>
        <w:t xml:space="preserve">w należytym wykonywaniu umowy, w tym również o okolicznościach leżących po stronie Zamawiającego, które mogą mieć wpływ na wywiązanie się Wykonawcy </w:t>
      </w:r>
      <w:r w:rsidRPr="00166655">
        <w:rPr>
          <w:rFonts w:ascii="Cambria" w:hAnsi="Cambria" w:cstheme="majorHAnsi"/>
          <w:sz w:val="24"/>
          <w:szCs w:val="24"/>
        </w:rPr>
        <w:br/>
        <w:t>z postanowień umowy.</w:t>
      </w:r>
    </w:p>
    <w:p w14:paraId="1F067D24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§ 4</w:t>
      </w:r>
    </w:p>
    <w:p w14:paraId="56FB9183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Zasady współpracy</w:t>
      </w:r>
    </w:p>
    <w:p w14:paraId="0C0A3AB7" w14:textId="77777777" w:rsidR="00023D82" w:rsidRPr="00166655" w:rsidRDefault="00023D82" w:rsidP="00131354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Zamawiający i Wykonawca zobowiązują się do współpracy przy realizacji przedmiotu umowy.</w:t>
      </w:r>
    </w:p>
    <w:p w14:paraId="7F7B3613" w14:textId="77777777" w:rsidR="00023D82" w:rsidRPr="00166655" w:rsidRDefault="00023D82" w:rsidP="00131354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Współpraca Stron oraz wymiana informacji będzie się odbywała w granicach niezbędnych dla prawidłowego wykonania umowy, z poszanowaniem powszechnie obowiązujących przepisów prawa i ustalonych zwyczajów, zasad uczciwej konkurencji, ochrony informacji stanowiących informacje poufne każdej ze Stron oraz interesów handlowych każdej ze Stron.</w:t>
      </w:r>
    </w:p>
    <w:p w14:paraId="34D66E90" w14:textId="35157FAD" w:rsidR="00023D82" w:rsidRPr="00166655" w:rsidRDefault="00023D82" w:rsidP="00131354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Zamawiający zapewni Wykonawcy dostęp do informacji w zakresie niezbędnym do realizacji przedmiotu umowy.</w:t>
      </w:r>
    </w:p>
    <w:p w14:paraId="215C674D" w14:textId="77777777" w:rsidR="00023D82" w:rsidRPr="00166655" w:rsidRDefault="00023D82" w:rsidP="00131354">
      <w:pPr>
        <w:pStyle w:val="p2"/>
        <w:numPr>
          <w:ilvl w:val="0"/>
          <w:numId w:val="7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Wykonawca ponosi pełną odpowiedzialność wobec Zamawiającego za działania lub zaniechania pracowników Wykonawcy, osób działających w jego imieniu lub podwykonawców, jak za działania własne.</w:t>
      </w:r>
    </w:p>
    <w:p w14:paraId="33169C2F" w14:textId="77777777" w:rsidR="00890CF7" w:rsidRDefault="00890CF7" w:rsidP="00166655">
      <w:pPr>
        <w:pStyle w:val="Akapitzlist"/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theme="majorHAnsi"/>
        </w:rPr>
      </w:pPr>
    </w:p>
    <w:p w14:paraId="31C70948" w14:textId="77777777" w:rsidR="00F040EB" w:rsidRPr="00166655" w:rsidRDefault="00F040EB" w:rsidP="00166655">
      <w:pPr>
        <w:pStyle w:val="Akapitzlist"/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theme="majorHAnsi"/>
          <w:color w:val="000000" w:themeColor="text1"/>
        </w:rPr>
      </w:pPr>
    </w:p>
    <w:p w14:paraId="0CA7FFB7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</w:rPr>
      </w:pPr>
      <w:r w:rsidRPr="00166655">
        <w:rPr>
          <w:rStyle w:val="s1"/>
          <w:rFonts w:ascii="Cambria" w:hAnsi="Cambria" w:cstheme="majorHAnsi"/>
          <w:b/>
          <w:sz w:val="24"/>
          <w:szCs w:val="24"/>
        </w:rPr>
        <w:t xml:space="preserve">§ </w:t>
      </w:r>
      <w:r w:rsidRPr="00166655">
        <w:rPr>
          <w:rFonts w:ascii="Cambria" w:hAnsi="Cambria" w:cstheme="majorHAnsi"/>
          <w:b/>
          <w:sz w:val="24"/>
          <w:szCs w:val="24"/>
        </w:rPr>
        <w:t>5</w:t>
      </w:r>
    </w:p>
    <w:p w14:paraId="2409D82A" w14:textId="77777777" w:rsidR="00023D82" w:rsidRPr="00166655" w:rsidRDefault="00023D82" w:rsidP="00166655">
      <w:pPr>
        <w:pStyle w:val="p2"/>
        <w:tabs>
          <w:tab w:val="center" w:pos="4535"/>
          <w:tab w:val="right" w:pos="9070"/>
        </w:tabs>
        <w:spacing w:line="276" w:lineRule="auto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b/>
          <w:sz w:val="24"/>
          <w:szCs w:val="24"/>
        </w:rPr>
        <w:tab/>
        <w:t>Termin i miejsce dostawy</w:t>
      </w:r>
      <w:r w:rsidRPr="00166655">
        <w:rPr>
          <w:rFonts w:ascii="Cambria" w:hAnsi="Cambria" w:cstheme="majorHAnsi"/>
          <w:b/>
          <w:sz w:val="24"/>
          <w:szCs w:val="24"/>
        </w:rPr>
        <w:tab/>
      </w:r>
    </w:p>
    <w:p w14:paraId="0A8FE6D7" w14:textId="1DA8A6F8" w:rsidR="006F5920" w:rsidRPr="00F040EB" w:rsidRDefault="00F040EB" w:rsidP="00F040EB">
      <w:pPr>
        <w:pStyle w:val="Akapitzlist"/>
        <w:widowControl w:val="0"/>
        <w:numPr>
          <w:ilvl w:val="1"/>
          <w:numId w:val="13"/>
        </w:numPr>
        <w:autoSpaceDE w:val="0"/>
        <w:autoSpaceDN w:val="0"/>
        <w:adjustRightInd w:val="0"/>
        <w:ind w:left="426" w:hanging="426"/>
        <w:jc w:val="both"/>
        <w:outlineLvl w:val="3"/>
        <w:rPr>
          <w:rFonts w:ascii="Cambria" w:hAnsi="Cambria" w:cstheme="majorHAnsi"/>
          <w:b/>
          <w:bCs/>
        </w:rPr>
      </w:pPr>
      <w:r w:rsidRPr="00F040EB">
        <w:rPr>
          <w:rFonts w:ascii="Cambria" w:hAnsi="Cambria" w:cstheme="majorHAnsi"/>
          <w:bCs/>
        </w:rPr>
        <w:t>Wykonawca jest zobowiązany wykonać zamówienie w terminie do 30 dni od dnia zawarcia umowy.</w:t>
      </w:r>
      <w:r w:rsidR="006F5920" w:rsidRPr="00F040EB">
        <w:rPr>
          <w:rFonts w:ascii="Cambria" w:hAnsi="Cambria" w:cstheme="majorHAnsi"/>
        </w:rPr>
        <w:t>tj.</w:t>
      </w:r>
      <w:r w:rsidR="006F5920" w:rsidRPr="00F040EB">
        <w:rPr>
          <w:rFonts w:ascii="Cambria" w:hAnsi="Cambria" w:cstheme="majorHAnsi"/>
          <w:b/>
          <w:bCs/>
        </w:rPr>
        <w:t xml:space="preserve"> do dnia ………</w:t>
      </w:r>
      <w:proofErr w:type="gramStart"/>
      <w:r w:rsidR="006F5920" w:rsidRPr="00F040EB">
        <w:rPr>
          <w:rFonts w:ascii="Cambria" w:hAnsi="Cambria" w:cstheme="majorHAnsi"/>
          <w:b/>
          <w:bCs/>
        </w:rPr>
        <w:t>…….</w:t>
      </w:r>
      <w:proofErr w:type="gramEnd"/>
      <w:r w:rsidR="006F5920" w:rsidRPr="00F040EB">
        <w:rPr>
          <w:rFonts w:ascii="Cambria" w:hAnsi="Cambria" w:cstheme="majorHAnsi"/>
          <w:b/>
          <w:bCs/>
        </w:rPr>
        <w:t>. 202</w:t>
      </w:r>
      <w:r>
        <w:rPr>
          <w:rFonts w:ascii="Cambria" w:hAnsi="Cambria" w:cstheme="majorHAnsi"/>
          <w:b/>
          <w:bCs/>
        </w:rPr>
        <w:t>6</w:t>
      </w:r>
      <w:r w:rsidR="006F5920" w:rsidRPr="00F040EB">
        <w:rPr>
          <w:rFonts w:ascii="Cambria" w:hAnsi="Cambria" w:cstheme="majorHAnsi"/>
          <w:b/>
          <w:bCs/>
        </w:rPr>
        <w:t xml:space="preserve"> r.</w:t>
      </w:r>
    </w:p>
    <w:p w14:paraId="2626344B" w14:textId="7456CCC2" w:rsidR="00023D82" w:rsidRPr="00166655" w:rsidRDefault="00023D82" w:rsidP="00131354">
      <w:pPr>
        <w:widowControl w:val="0"/>
        <w:numPr>
          <w:ilvl w:val="1"/>
          <w:numId w:val="13"/>
        </w:numPr>
        <w:tabs>
          <w:tab w:val="clear" w:pos="0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outlineLvl w:val="3"/>
        <w:rPr>
          <w:rFonts w:ascii="Cambria" w:hAnsi="Cambria" w:cstheme="majorHAnsi"/>
          <w:bCs/>
          <w:sz w:val="24"/>
          <w:szCs w:val="24"/>
        </w:rPr>
      </w:pPr>
      <w:r w:rsidRPr="00166655">
        <w:rPr>
          <w:rFonts w:ascii="Cambria" w:hAnsi="Cambria" w:cstheme="majorHAnsi"/>
          <w:bCs/>
          <w:sz w:val="24"/>
          <w:szCs w:val="24"/>
        </w:rPr>
        <w:t xml:space="preserve">Dostawa zostanie zrealizowana w dni robocze, w godzinach pracy Zamawiającego, </w:t>
      </w:r>
      <w:r w:rsidR="00581512" w:rsidRPr="00166655">
        <w:rPr>
          <w:rFonts w:ascii="Cambria" w:hAnsi="Cambria" w:cstheme="majorHAnsi"/>
          <w:bCs/>
          <w:sz w:val="24"/>
          <w:szCs w:val="24"/>
        </w:rPr>
        <w:t xml:space="preserve">tj. </w:t>
      </w:r>
      <w:r w:rsidR="00581512" w:rsidRPr="00166655">
        <w:rPr>
          <w:rFonts w:ascii="Cambria" w:hAnsi="Cambria" w:cstheme="majorHAnsi"/>
          <w:sz w:val="24"/>
          <w:szCs w:val="24"/>
        </w:rPr>
        <w:t>od poniedziałku do piątku (z wyłączeniem dni świątecznych) w godz.:</w:t>
      </w:r>
      <w:r w:rsidR="0082282C" w:rsidRPr="00166655">
        <w:rPr>
          <w:rFonts w:ascii="Cambria" w:hAnsi="Cambria" w:cstheme="majorHAnsi"/>
          <w:sz w:val="24"/>
          <w:szCs w:val="24"/>
        </w:rPr>
        <w:t xml:space="preserve"> 8:00 do 13:00</w:t>
      </w:r>
      <w:r w:rsidR="00FF1222" w:rsidRPr="00166655">
        <w:rPr>
          <w:rFonts w:ascii="Cambria" w:hAnsi="Cambria" w:cstheme="majorHAnsi"/>
          <w:sz w:val="24"/>
          <w:szCs w:val="24"/>
        </w:rPr>
        <w:t xml:space="preserve">, </w:t>
      </w:r>
      <w:r w:rsidRPr="00166655">
        <w:rPr>
          <w:rFonts w:ascii="Cambria" w:hAnsi="Cambria" w:cstheme="majorHAnsi"/>
          <w:bCs/>
          <w:sz w:val="24"/>
          <w:szCs w:val="24"/>
        </w:rPr>
        <w:t xml:space="preserve">po uprzednim awizowaniu przez Wykonawcę na piśmie lub na adres </w:t>
      </w:r>
      <w:r w:rsidR="00163E65" w:rsidRPr="00166655">
        <w:rPr>
          <w:rFonts w:ascii="Cambria" w:hAnsi="Cambria" w:cstheme="majorHAnsi"/>
          <w:bCs/>
          <w:sz w:val="24"/>
          <w:szCs w:val="24"/>
        </w:rPr>
        <w:br/>
      </w:r>
      <w:r w:rsidRPr="00166655">
        <w:rPr>
          <w:rFonts w:ascii="Cambria" w:hAnsi="Cambria" w:cstheme="majorHAnsi"/>
          <w:bCs/>
          <w:sz w:val="24"/>
          <w:szCs w:val="24"/>
        </w:rPr>
        <w:t>e</w:t>
      </w:r>
      <w:r w:rsidR="00581512" w:rsidRPr="00166655">
        <w:rPr>
          <w:rFonts w:ascii="Cambria" w:hAnsi="Cambria" w:cstheme="majorHAnsi"/>
          <w:bCs/>
          <w:sz w:val="24"/>
          <w:szCs w:val="24"/>
        </w:rPr>
        <w:t>-</w:t>
      </w:r>
      <w:r w:rsidRPr="00166655">
        <w:rPr>
          <w:rFonts w:ascii="Cambria" w:hAnsi="Cambria" w:cstheme="majorHAnsi"/>
          <w:bCs/>
          <w:sz w:val="24"/>
          <w:szCs w:val="24"/>
        </w:rPr>
        <w:t>mail</w:t>
      </w:r>
      <w:r w:rsidR="00581512" w:rsidRPr="00166655">
        <w:rPr>
          <w:rFonts w:ascii="Cambria" w:hAnsi="Cambria" w:cstheme="majorHAnsi"/>
          <w:bCs/>
          <w:sz w:val="24"/>
          <w:szCs w:val="24"/>
        </w:rPr>
        <w:t>:</w:t>
      </w:r>
      <w:r w:rsidR="0082282C" w:rsidRPr="00166655">
        <w:rPr>
          <w:rFonts w:ascii="Cambria" w:hAnsi="Cambria" w:cstheme="majorHAnsi"/>
          <w:bCs/>
          <w:sz w:val="24"/>
          <w:szCs w:val="24"/>
        </w:rPr>
        <w:t xml:space="preserve"> </w:t>
      </w:r>
      <w:hyperlink r:id="rId11" w:history="1">
        <w:r w:rsidR="004165C4" w:rsidRPr="00166655">
          <w:rPr>
            <w:rStyle w:val="Hipercze"/>
            <w:rFonts w:ascii="Cambria" w:hAnsi="Cambria" w:cstheme="majorHAnsi"/>
            <w:bCs/>
            <w:color w:val="auto"/>
            <w:sz w:val="24"/>
            <w:szCs w:val="24"/>
            <w:u w:val="none"/>
          </w:rPr>
          <w:t>………………</w:t>
        </w:r>
        <w:proofErr w:type="gramStart"/>
        <w:r w:rsidR="004165C4" w:rsidRPr="00166655">
          <w:rPr>
            <w:rStyle w:val="Hipercze"/>
            <w:rFonts w:ascii="Cambria" w:hAnsi="Cambria" w:cstheme="majorHAnsi"/>
            <w:bCs/>
            <w:color w:val="auto"/>
            <w:sz w:val="24"/>
            <w:szCs w:val="24"/>
            <w:u w:val="none"/>
          </w:rPr>
          <w:t>…….</w:t>
        </w:r>
        <w:proofErr w:type="gramEnd"/>
        <w:r w:rsidR="004165C4" w:rsidRPr="00166655">
          <w:rPr>
            <w:rStyle w:val="Hipercze"/>
            <w:rFonts w:ascii="Cambria" w:hAnsi="Cambria" w:cstheme="majorHAnsi"/>
            <w:bCs/>
            <w:color w:val="auto"/>
            <w:sz w:val="24"/>
            <w:szCs w:val="24"/>
            <w:u w:val="none"/>
          </w:rPr>
          <w:t>.</w:t>
        </w:r>
      </w:hyperlink>
      <w:r w:rsidR="0082282C" w:rsidRPr="00166655">
        <w:rPr>
          <w:rFonts w:ascii="Cambria" w:hAnsi="Cambria" w:cstheme="majorHAnsi"/>
          <w:bCs/>
          <w:sz w:val="24"/>
          <w:szCs w:val="24"/>
        </w:rPr>
        <w:t xml:space="preserve"> </w:t>
      </w:r>
      <w:r w:rsidRPr="00166655">
        <w:rPr>
          <w:rFonts w:ascii="Cambria" w:hAnsi="Cambria" w:cstheme="majorHAnsi"/>
          <w:bCs/>
          <w:sz w:val="24"/>
          <w:szCs w:val="24"/>
        </w:rPr>
        <w:t xml:space="preserve"> z co najmniej 3 dniowym wyprzedzeniem w stosunku do daty dostawy.</w:t>
      </w:r>
    </w:p>
    <w:p w14:paraId="22B0D7A5" w14:textId="5FC93140" w:rsidR="00023D82" w:rsidRPr="00166655" w:rsidRDefault="007F1420" w:rsidP="00131354">
      <w:pPr>
        <w:widowControl w:val="0"/>
        <w:numPr>
          <w:ilvl w:val="1"/>
          <w:numId w:val="13"/>
        </w:numPr>
        <w:tabs>
          <w:tab w:val="clear" w:pos="0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outlineLvl w:val="3"/>
        <w:rPr>
          <w:rFonts w:ascii="Cambria" w:hAnsi="Cambria" w:cstheme="majorHAnsi"/>
          <w:bCs/>
          <w:sz w:val="24"/>
          <w:szCs w:val="24"/>
        </w:rPr>
      </w:pPr>
      <w:r w:rsidRPr="00166655">
        <w:rPr>
          <w:rFonts w:ascii="Cambria" w:hAnsi="Cambria" w:cstheme="majorHAnsi"/>
          <w:bCs/>
          <w:sz w:val="24"/>
          <w:szCs w:val="24"/>
        </w:rPr>
        <w:t>Wyposażenie</w:t>
      </w:r>
      <w:r w:rsidR="00023D82" w:rsidRPr="00166655">
        <w:rPr>
          <w:rFonts w:ascii="Cambria" w:hAnsi="Cambria" w:cstheme="majorHAnsi"/>
          <w:bCs/>
          <w:sz w:val="24"/>
          <w:szCs w:val="24"/>
        </w:rPr>
        <w:t xml:space="preserve"> wchodzące w zakres </w:t>
      </w:r>
      <w:r w:rsidR="006124E2" w:rsidRPr="00166655">
        <w:rPr>
          <w:rFonts w:ascii="Cambria" w:hAnsi="Cambria" w:cstheme="majorHAnsi"/>
          <w:bCs/>
          <w:sz w:val="24"/>
          <w:szCs w:val="24"/>
        </w:rPr>
        <w:t>przedmiotu zamówienia</w:t>
      </w:r>
      <w:r w:rsidR="00023D82" w:rsidRPr="00166655">
        <w:rPr>
          <w:rFonts w:ascii="Cambria" w:hAnsi="Cambria" w:cstheme="majorHAnsi"/>
          <w:bCs/>
          <w:sz w:val="24"/>
          <w:szCs w:val="24"/>
        </w:rPr>
        <w:t xml:space="preserve"> zostanie dostarczone </w:t>
      </w:r>
      <w:r w:rsidR="0036698F" w:rsidRPr="00166655">
        <w:rPr>
          <w:rFonts w:ascii="Cambria" w:hAnsi="Cambria" w:cstheme="majorHAnsi"/>
          <w:bCs/>
          <w:sz w:val="24"/>
          <w:szCs w:val="24"/>
        </w:rPr>
        <w:t>do miejsca wskazanego przez Zamawiającego</w:t>
      </w:r>
      <w:r w:rsidR="00023D82" w:rsidRPr="00166655">
        <w:rPr>
          <w:rFonts w:ascii="Cambria" w:hAnsi="Cambria" w:cstheme="majorHAnsi"/>
          <w:bCs/>
          <w:sz w:val="24"/>
          <w:szCs w:val="24"/>
        </w:rPr>
        <w:t xml:space="preserve"> w opakowaniu zabezpieczającym przed uszkodzeniem w czasie transportu.</w:t>
      </w:r>
    </w:p>
    <w:p w14:paraId="1E3B3E1F" w14:textId="02A4AEC9" w:rsidR="00ED0BDB" w:rsidRPr="00B03A80" w:rsidRDefault="00023D82" w:rsidP="00166655">
      <w:pPr>
        <w:widowControl w:val="0"/>
        <w:numPr>
          <w:ilvl w:val="1"/>
          <w:numId w:val="13"/>
        </w:numPr>
        <w:tabs>
          <w:tab w:val="clear" w:pos="0"/>
        </w:tabs>
        <w:autoSpaceDE w:val="0"/>
        <w:autoSpaceDN w:val="0"/>
        <w:adjustRightInd w:val="0"/>
        <w:spacing w:after="0"/>
        <w:ind w:left="426" w:hanging="426"/>
        <w:contextualSpacing/>
        <w:jc w:val="both"/>
        <w:outlineLvl w:val="3"/>
        <w:rPr>
          <w:rFonts w:ascii="Cambria" w:hAnsi="Cambria" w:cstheme="majorHAnsi"/>
          <w:bCs/>
          <w:sz w:val="24"/>
          <w:szCs w:val="24"/>
        </w:rPr>
      </w:pPr>
      <w:r w:rsidRPr="00166655">
        <w:rPr>
          <w:rFonts w:ascii="Cambria" w:hAnsi="Cambria" w:cstheme="majorHAnsi"/>
          <w:bCs/>
          <w:sz w:val="24"/>
          <w:szCs w:val="24"/>
        </w:rPr>
        <w:t>Ilekroć w umowie jest mowa o „dniach roboczych”, należy przez to rozumieć dni od poniedziałku do piątku, z wyłączeniem przypadających w dni wolne od pracy, określone w art. 1 ust. 1 ustawy z dnia 18 stycznia 1951 r. o dniach wolnych od pracy (</w:t>
      </w:r>
      <w:r w:rsidR="00ED0BDB" w:rsidRPr="00166655">
        <w:rPr>
          <w:rFonts w:ascii="Cambria" w:hAnsi="Cambria" w:cstheme="majorHAnsi"/>
          <w:bCs/>
          <w:sz w:val="24"/>
          <w:szCs w:val="24"/>
        </w:rPr>
        <w:t xml:space="preserve">t. j. </w:t>
      </w:r>
      <w:r w:rsidRPr="00166655">
        <w:rPr>
          <w:rFonts w:ascii="Cambria" w:hAnsi="Cambria" w:cstheme="majorHAnsi"/>
          <w:bCs/>
          <w:sz w:val="24"/>
          <w:szCs w:val="24"/>
        </w:rPr>
        <w:t>Dz. U. z 20</w:t>
      </w:r>
      <w:r w:rsidR="00ED0BDB" w:rsidRPr="00166655">
        <w:rPr>
          <w:rFonts w:ascii="Cambria" w:hAnsi="Cambria" w:cstheme="majorHAnsi"/>
          <w:bCs/>
          <w:sz w:val="24"/>
          <w:szCs w:val="24"/>
        </w:rPr>
        <w:t>2</w:t>
      </w:r>
      <w:r w:rsidR="00DF2F5F" w:rsidRPr="00166655">
        <w:rPr>
          <w:rFonts w:ascii="Cambria" w:hAnsi="Cambria" w:cstheme="majorHAnsi"/>
          <w:bCs/>
          <w:sz w:val="24"/>
          <w:szCs w:val="24"/>
        </w:rPr>
        <w:t>5</w:t>
      </w:r>
      <w:r w:rsidRPr="00166655">
        <w:rPr>
          <w:rFonts w:ascii="Cambria" w:hAnsi="Cambria" w:cstheme="majorHAnsi"/>
          <w:bCs/>
          <w:sz w:val="24"/>
          <w:szCs w:val="24"/>
        </w:rPr>
        <w:t xml:space="preserve"> r. poz. </w:t>
      </w:r>
      <w:r w:rsidR="00DF2F5F" w:rsidRPr="00166655">
        <w:rPr>
          <w:rFonts w:ascii="Cambria" w:hAnsi="Cambria" w:cstheme="majorHAnsi"/>
          <w:bCs/>
          <w:sz w:val="24"/>
          <w:szCs w:val="24"/>
        </w:rPr>
        <w:t>296</w:t>
      </w:r>
      <w:r w:rsidRPr="00166655">
        <w:rPr>
          <w:rFonts w:ascii="Cambria" w:hAnsi="Cambria" w:cstheme="majorHAnsi"/>
          <w:bCs/>
          <w:sz w:val="24"/>
          <w:szCs w:val="24"/>
        </w:rPr>
        <w:t>).</w:t>
      </w:r>
    </w:p>
    <w:p w14:paraId="2770CAF2" w14:textId="77777777" w:rsidR="000F4B67" w:rsidRPr="00166655" w:rsidRDefault="000F4B67" w:rsidP="00166655">
      <w:pPr>
        <w:autoSpaceDE w:val="0"/>
        <w:autoSpaceDN w:val="0"/>
        <w:spacing w:after="0"/>
        <w:jc w:val="both"/>
        <w:rPr>
          <w:rFonts w:ascii="Cambria" w:hAnsi="Cambria" w:cstheme="majorHAnsi"/>
          <w:b/>
          <w:bCs/>
          <w:sz w:val="24"/>
          <w:szCs w:val="24"/>
        </w:rPr>
      </w:pPr>
    </w:p>
    <w:p w14:paraId="6669381F" w14:textId="0F17C708" w:rsidR="00023D82" w:rsidRPr="00166655" w:rsidRDefault="00023D82" w:rsidP="000F4B67">
      <w:pPr>
        <w:autoSpaceDE w:val="0"/>
        <w:autoSpaceDN w:val="0"/>
        <w:spacing w:after="0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166655">
        <w:rPr>
          <w:rFonts w:ascii="Cambria" w:hAnsi="Cambria" w:cstheme="majorHAnsi"/>
          <w:b/>
          <w:bCs/>
          <w:sz w:val="24"/>
          <w:szCs w:val="24"/>
        </w:rPr>
        <w:t>§ 5a</w:t>
      </w:r>
    </w:p>
    <w:p w14:paraId="6D9AF19F" w14:textId="77777777" w:rsidR="00023D82" w:rsidRPr="00166655" w:rsidRDefault="00023D82" w:rsidP="000F4B67">
      <w:pPr>
        <w:autoSpaceDE w:val="0"/>
        <w:autoSpaceDN w:val="0"/>
        <w:spacing w:after="0"/>
        <w:jc w:val="center"/>
        <w:rPr>
          <w:rFonts w:ascii="Cambria" w:hAnsi="Cambria" w:cstheme="majorHAnsi"/>
          <w:b/>
          <w:bCs/>
          <w:spacing w:val="-8"/>
          <w:sz w:val="24"/>
          <w:szCs w:val="24"/>
        </w:rPr>
      </w:pPr>
      <w:r w:rsidRPr="00166655">
        <w:rPr>
          <w:rFonts w:ascii="Cambria" w:hAnsi="Cambria" w:cstheme="majorHAnsi"/>
          <w:b/>
          <w:bCs/>
          <w:spacing w:val="-8"/>
          <w:sz w:val="24"/>
          <w:szCs w:val="24"/>
        </w:rPr>
        <w:lastRenderedPageBreak/>
        <w:t>Odbiór przedmiotu umowy</w:t>
      </w:r>
    </w:p>
    <w:p w14:paraId="30FA0F95" w14:textId="11D907E1" w:rsidR="00881024" w:rsidRPr="00B03A80" w:rsidRDefault="00014E2D" w:rsidP="001B434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eastAsia="Times New Roman" w:hAnsi="Cambria" w:cstheme="majorHAnsi"/>
          <w:vanish/>
          <w:lang w:eastAsia="zh-CN"/>
        </w:rPr>
      </w:pPr>
      <w:r w:rsidRPr="00B03A80">
        <w:rPr>
          <w:rFonts w:ascii="Cambria" w:hAnsi="Cambria" w:cstheme="majorHAnsi"/>
        </w:rPr>
        <w:t xml:space="preserve">Strony zgodnie postanawiają, że potwierdzeniem realizacji przedmiotu umowy będzie </w:t>
      </w:r>
      <w:r w:rsidRPr="00B03A80">
        <w:rPr>
          <w:rFonts w:ascii="Cambria" w:hAnsi="Cambria" w:cstheme="majorHAnsi"/>
          <w:b/>
          <w:bCs/>
        </w:rPr>
        <w:t>protokół odbioru końcowego</w:t>
      </w:r>
      <w:r w:rsidRPr="00B03A80">
        <w:rPr>
          <w:rFonts w:ascii="Cambria" w:hAnsi="Cambria" w:cstheme="majorHAnsi"/>
        </w:rPr>
        <w:t xml:space="preserve"> będący podstawą wystawienia faktury końcowej, o której mowa w § 7</w:t>
      </w:r>
      <w:r w:rsidR="00ED0BDB" w:rsidRPr="00B03A80">
        <w:rPr>
          <w:rFonts w:ascii="Cambria" w:hAnsi="Cambria" w:cstheme="majorHAnsi"/>
        </w:rPr>
        <w:t xml:space="preserve"> umowy</w:t>
      </w:r>
      <w:r w:rsidRPr="00B03A80">
        <w:rPr>
          <w:rFonts w:ascii="Cambria" w:hAnsi="Cambria" w:cstheme="majorHAnsi"/>
        </w:rPr>
        <w:t xml:space="preserve">. </w:t>
      </w:r>
    </w:p>
    <w:p w14:paraId="5E84269F" w14:textId="77777777" w:rsidR="00B03A80" w:rsidRPr="00B03A80" w:rsidRDefault="00B03A80" w:rsidP="001B434B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eastAsia="Times New Roman" w:hAnsi="Cambria" w:cstheme="majorHAnsi"/>
          <w:vanish/>
          <w:lang w:eastAsia="zh-CN"/>
        </w:rPr>
      </w:pPr>
    </w:p>
    <w:p w14:paraId="08EED4E1" w14:textId="77777777" w:rsidR="00B03A80" w:rsidRPr="00B03A80" w:rsidRDefault="00B03A80" w:rsidP="00131354">
      <w:pPr>
        <w:numPr>
          <w:ilvl w:val="0"/>
          <w:numId w:val="21"/>
        </w:numPr>
        <w:suppressAutoHyphens w:val="0"/>
        <w:spacing w:after="0"/>
        <w:contextualSpacing/>
        <w:jc w:val="both"/>
        <w:rPr>
          <w:rFonts w:ascii="Cambria" w:hAnsi="Cambria" w:cstheme="majorHAnsi"/>
          <w:sz w:val="24"/>
          <w:szCs w:val="24"/>
        </w:rPr>
      </w:pPr>
    </w:p>
    <w:p w14:paraId="0434A6F7" w14:textId="4D74F4C3" w:rsidR="00023D82" w:rsidRPr="00B03A80" w:rsidRDefault="00023D82" w:rsidP="00B03A80">
      <w:pPr>
        <w:pStyle w:val="Akapitzlist"/>
        <w:numPr>
          <w:ilvl w:val="0"/>
          <w:numId w:val="26"/>
        </w:numPr>
        <w:ind w:left="284" w:hanging="284"/>
        <w:jc w:val="both"/>
        <w:rPr>
          <w:rFonts w:ascii="Cambria" w:hAnsi="Cambria" w:cstheme="majorHAnsi"/>
        </w:rPr>
      </w:pPr>
      <w:r w:rsidRPr="00B03A80">
        <w:rPr>
          <w:rFonts w:ascii="Cambria" w:hAnsi="Cambria" w:cstheme="majorHAnsi"/>
        </w:rPr>
        <w:t xml:space="preserve">Podstawą zgłoszenia przez Wykonawcę gotowości do odbioru końcowego będzie faktyczne wykonanie zakresu rzeczowego przedmiotu umowy. </w:t>
      </w:r>
    </w:p>
    <w:p w14:paraId="7D0700DA" w14:textId="77777777" w:rsidR="00B03A80" w:rsidRDefault="00023D82" w:rsidP="00B03A80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Zamawiający zobowiązany jest do dokonania lub odmowy dokonania odbioru </w:t>
      </w:r>
      <w:r w:rsidR="00B64853" w:rsidRPr="00166655">
        <w:rPr>
          <w:rFonts w:ascii="Cambria" w:hAnsi="Cambria" w:cstheme="majorHAnsi"/>
          <w:sz w:val="24"/>
          <w:szCs w:val="24"/>
        </w:rPr>
        <w:t>końcowego</w:t>
      </w:r>
      <w:r w:rsidRPr="00166655">
        <w:rPr>
          <w:rFonts w:ascii="Cambria" w:hAnsi="Cambria" w:cstheme="majorHAnsi"/>
          <w:sz w:val="24"/>
          <w:szCs w:val="24"/>
        </w:rPr>
        <w:t xml:space="preserve">, w terminie </w:t>
      </w:r>
      <w:r w:rsidR="008920F3" w:rsidRPr="00166655">
        <w:rPr>
          <w:rFonts w:ascii="Cambria" w:hAnsi="Cambria" w:cstheme="majorHAnsi"/>
          <w:b/>
          <w:bCs/>
          <w:sz w:val="24"/>
          <w:szCs w:val="24"/>
        </w:rPr>
        <w:t>3</w:t>
      </w:r>
      <w:r w:rsidR="00427667" w:rsidRPr="00166655">
        <w:rPr>
          <w:rFonts w:ascii="Cambria" w:hAnsi="Cambria" w:cstheme="majorHAnsi"/>
          <w:b/>
          <w:bCs/>
          <w:sz w:val="24"/>
          <w:szCs w:val="24"/>
        </w:rPr>
        <w:t xml:space="preserve"> </w:t>
      </w:r>
      <w:r w:rsidRPr="00166655">
        <w:rPr>
          <w:rFonts w:ascii="Cambria" w:hAnsi="Cambria" w:cstheme="majorHAnsi"/>
          <w:b/>
          <w:bCs/>
          <w:sz w:val="24"/>
          <w:szCs w:val="24"/>
        </w:rPr>
        <w:t>dni roboczych</w:t>
      </w:r>
      <w:r w:rsidRPr="00166655">
        <w:rPr>
          <w:rFonts w:ascii="Cambria" w:hAnsi="Cambria" w:cstheme="majorHAnsi"/>
          <w:sz w:val="24"/>
          <w:szCs w:val="24"/>
        </w:rPr>
        <w:t xml:space="preserve"> od dnia rozpoczęcia tego odbioru. </w:t>
      </w:r>
    </w:p>
    <w:p w14:paraId="6EAB7529" w14:textId="77777777" w:rsidR="00B03A80" w:rsidRDefault="002F470B" w:rsidP="00B03A80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B03A80">
        <w:rPr>
          <w:rFonts w:ascii="Cambria" w:hAnsi="Cambria" w:cstheme="majorHAnsi"/>
          <w:sz w:val="24"/>
          <w:szCs w:val="24"/>
        </w:rPr>
        <w:t>Wykonawca zapewni takie opakowanie sprzętu jakie jest wymagane, żeby nie dopuścić do jego uszkodzenia lub pogorszenia jego jakości w trakcie transportu do miejsca dostawy.</w:t>
      </w:r>
    </w:p>
    <w:p w14:paraId="59B83BC2" w14:textId="77777777" w:rsidR="00B03A80" w:rsidRDefault="002F470B" w:rsidP="00B03A80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B03A80">
        <w:rPr>
          <w:rFonts w:ascii="Cambria" w:hAnsi="Cambria" w:cstheme="majorHAnsi"/>
          <w:sz w:val="24"/>
          <w:szCs w:val="24"/>
        </w:rPr>
        <w:t>Sprzęt będzie oznaczony zgodnie z obowiązującymi przepisami, a w szczególności znakami bezpieczeństwa.</w:t>
      </w:r>
    </w:p>
    <w:p w14:paraId="1159585D" w14:textId="77777777" w:rsidR="00B03A80" w:rsidRDefault="002F470B" w:rsidP="00B03A80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B03A80">
        <w:rPr>
          <w:rFonts w:ascii="Cambria" w:hAnsi="Cambria" w:cstheme="majorHAnsi"/>
          <w:sz w:val="24"/>
          <w:szCs w:val="24"/>
        </w:rPr>
        <w:t>Przedmiot umowy zostanie dostarczony przez Wykonawcę do siedziby Zamawiającego oraz zainstalowany i uruchomiony.</w:t>
      </w:r>
    </w:p>
    <w:p w14:paraId="25BAE037" w14:textId="77777777" w:rsidR="00560D1F" w:rsidRDefault="002F470B" w:rsidP="00560D1F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B03A80">
        <w:rPr>
          <w:rFonts w:ascii="Cambria" w:hAnsi="Cambria" w:cstheme="majorHAnsi"/>
          <w:sz w:val="24"/>
          <w:szCs w:val="24"/>
        </w:rPr>
        <w:t>Wykonawca wyda Zamawiającemu instrukcje obsługi sprzętu lub – jeśli są one udostępniane przez producenta w formie elektronicznej – przekaże adresy WWW, pod którymi można je pobrać.</w:t>
      </w:r>
    </w:p>
    <w:p w14:paraId="0A9D2C33" w14:textId="77777777" w:rsidR="00560D1F" w:rsidRDefault="00560D1F" w:rsidP="00560D1F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560D1F">
        <w:rPr>
          <w:rFonts w:ascii="Cambria" w:hAnsi="Cambria" w:cstheme="majorHAnsi"/>
          <w:sz w:val="24"/>
          <w:szCs w:val="24"/>
        </w:rPr>
        <w:t>Wykonawca zobowiązany jest przekazać Zamawiającemu wraz z dostawą, najpóźniej w dniu odbioru, dokumenty potwierdzające zgodność dostarczonego przedmiotu umowy z wymaganiami określonymi w SWZ, OPZ oraz ofercie Wykonawcy, w szczególności karty katalogowe, specyfikacje techniczne producenta, instrukcje obsługi, dokumenty gwarancyjne, deklaracje zgodności CE – jeżeli dotyczą danego asortymentu – lub inne dokumenty producenta potwierdzające spełnienie wymagań Zamawiającego.</w:t>
      </w:r>
    </w:p>
    <w:p w14:paraId="39085AC0" w14:textId="77777777" w:rsidR="00560D1F" w:rsidRDefault="00560D1F" w:rsidP="00560D1F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560D1F">
        <w:rPr>
          <w:rFonts w:ascii="Cambria" w:hAnsi="Cambria" w:cstheme="majorHAnsi"/>
          <w:sz w:val="24"/>
          <w:szCs w:val="24"/>
        </w:rPr>
        <w:t>W przypadku dostarczenia rozwiązań równoważnych Wykonawca zobowiązany jest przekazać wraz z dostawą dokumenty potwierdzające spełnianie przez te rozwiązania wymagań równoważności określonych w OPZ.</w:t>
      </w:r>
    </w:p>
    <w:p w14:paraId="484F795A" w14:textId="0CEB46D0" w:rsidR="00560D1F" w:rsidRPr="00560D1F" w:rsidRDefault="00560D1F" w:rsidP="00560D1F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560D1F">
        <w:rPr>
          <w:rFonts w:ascii="Cambria" w:hAnsi="Cambria" w:cstheme="majorHAnsi"/>
          <w:sz w:val="24"/>
          <w:szCs w:val="24"/>
        </w:rPr>
        <w:t>Przekazanie dokumentów, o których mowa powyżej, stanowi element prawidłowej realizacji przedmiotu umowy oraz warunek dokonania odbioru bez zastrzeżeń. Brak przekazania wymaganych dokumentów może stanowić podstawę do odmowy dokonania odbioru albo dokonania odbioru z zastrzeżeniami, ze wskazaniem terminu na uzupełnienie brakujących dokumentów.</w:t>
      </w:r>
    </w:p>
    <w:p w14:paraId="5D3730BD" w14:textId="5FE1A75E" w:rsidR="00023D82" w:rsidRPr="00B03A80" w:rsidRDefault="00023D82" w:rsidP="00B03A80">
      <w:pPr>
        <w:numPr>
          <w:ilvl w:val="0"/>
          <w:numId w:val="26"/>
        </w:numPr>
        <w:suppressAutoHyphens w:val="0"/>
        <w:spacing w:after="0"/>
        <w:ind w:left="284" w:hanging="284"/>
        <w:contextualSpacing/>
        <w:jc w:val="both"/>
        <w:rPr>
          <w:rFonts w:ascii="Cambria" w:hAnsi="Cambria" w:cstheme="majorHAnsi"/>
          <w:sz w:val="24"/>
          <w:szCs w:val="24"/>
        </w:rPr>
      </w:pPr>
      <w:r w:rsidRPr="00B03A80">
        <w:rPr>
          <w:rFonts w:ascii="Cambria" w:hAnsi="Cambria" w:cstheme="majorHAnsi"/>
          <w:sz w:val="24"/>
          <w:szCs w:val="24"/>
        </w:rPr>
        <w:t xml:space="preserve">W przypadku, gdy przy dostarczeniu przedmiotu umowy Zamawiającemu zostanie stwierdzona wada dostarczonego przedmiotu albo jego niezgodność z umową w szczególności z wymaganiami zawartymi w </w:t>
      </w:r>
      <w:r w:rsidR="00DD05DC" w:rsidRPr="00B03A80">
        <w:rPr>
          <w:rFonts w:ascii="Cambria" w:hAnsi="Cambria" w:cstheme="majorHAnsi"/>
          <w:sz w:val="24"/>
          <w:szCs w:val="24"/>
        </w:rPr>
        <w:t xml:space="preserve">szczegółowym </w:t>
      </w:r>
      <w:r w:rsidRPr="00B03A80">
        <w:rPr>
          <w:rFonts w:ascii="Cambria" w:hAnsi="Cambria" w:cstheme="majorHAnsi"/>
          <w:sz w:val="24"/>
          <w:szCs w:val="24"/>
        </w:rPr>
        <w:t>opisie przedmiotu zamówienia:</w:t>
      </w:r>
    </w:p>
    <w:p w14:paraId="2955AE8F" w14:textId="25ECAF8B" w:rsidR="00023D82" w:rsidRPr="00166655" w:rsidRDefault="00023D82" w:rsidP="00131354">
      <w:pPr>
        <w:pStyle w:val="Default"/>
        <w:widowControl/>
        <w:numPr>
          <w:ilvl w:val="0"/>
          <w:numId w:val="3"/>
        </w:numPr>
        <w:tabs>
          <w:tab w:val="num" w:pos="491"/>
        </w:tabs>
        <w:overflowPunct w:val="0"/>
        <w:autoSpaceDE/>
        <w:spacing w:line="276" w:lineRule="auto"/>
        <w:ind w:left="709" w:hanging="283"/>
        <w:jc w:val="both"/>
        <w:textAlignment w:val="baseline"/>
        <w:rPr>
          <w:rFonts w:ascii="Cambria" w:hAnsi="Cambria" w:cstheme="majorHAnsi"/>
          <w:color w:val="auto"/>
          <w:szCs w:val="24"/>
        </w:rPr>
      </w:pPr>
      <w:r w:rsidRPr="00166655">
        <w:rPr>
          <w:rFonts w:ascii="Cambria" w:eastAsia="Cambria" w:hAnsi="Cambria" w:cstheme="majorHAnsi"/>
          <w:color w:val="auto"/>
          <w:szCs w:val="24"/>
        </w:rPr>
        <w:t xml:space="preserve">jeżeli wady/niezgodności są nieistotne (tj. nie powodują niezgodności </w:t>
      </w:r>
      <w:r w:rsidR="00ED0BDB" w:rsidRPr="00166655">
        <w:rPr>
          <w:rFonts w:ascii="Cambria" w:eastAsia="Cambria" w:hAnsi="Cambria" w:cstheme="majorHAnsi"/>
          <w:color w:val="auto"/>
          <w:szCs w:val="24"/>
        </w:rPr>
        <w:br/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z wymogami technicznymi zawartymi w </w:t>
      </w:r>
      <w:r w:rsidR="00DD05DC" w:rsidRPr="00166655">
        <w:rPr>
          <w:rFonts w:ascii="Cambria" w:eastAsia="Cambria" w:hAnsi="Cambria" w:cstheme="majorHAnsi"/>
          <w:color w:val="auto"/>
          <w:szCs w:val="24"/>
        </w:rPr>
        <w:t xml:space="preserve">szczegółowym </w:t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opisie przedmiotu zamówienia i nie uniemożliwiają korzystania z </w:t>
      </w:r>
      <w:r w:rsidR="00ED0BDB" w:rsidRPr="00166655">
        <w:rPr>
          <w:rFonts w:ascii="Cambria" w:eastAsia="Cambria" w:hAnsi="Cambria" w:cstheme="majorHAnsi"/>
          <w:color w:val="auto"/>
          <w:szCs w:val="24"/>
        </w:rPr>
        <w:t>danego wyposażenia</w:t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 zgodnie </w:t>
      </w:r>
      <w:r w:rsidR="00ED0BDB" w:rsidRPr="00166655">
        <w:rPr>
          <w:rFonts w:ascii="Cambria" w:eastAsia="Cambria" w:hAnsi="Cambria" w:cstheme="majorHAnsi"/>
          <w:color w:val="auto"/>
          <w:szCs w:val="24"/>
        </w:rPr>
        <w:br/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z </w:t>
      </w:r>
      <w:r w:rsidR="00DD05DC" w:rsidRPr="00166655">
        <w:rPr>
          <w:rFonts w:ascii="Cambria" w:eastAsia="Cambria" w:hAnsi="Cambria" w:cstheme="majorHAnsi"/>
          <w:color w:val="auto"/>
          <w:szCs w:val="24"/>
        </w:rPr>
        <w:t>jego</w:t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 przeznaczeniem) - Zamawiający podpisze dokument dostawy i/lub protokół odbioru z zastrzeżeniami wskazującymi i szczegółowo uzasadniającymi owe </w:t>
      </w:r>
      <w:r w:rsidRPr="00166655">
        <w:rPr>
          <w:rFonts w:ascii="Cambria" w:eastAsia="Cambria" w:hAnsi="Cambria" w:cstheme="majorHAnsi"/>
          <w:color w:val="auto"/>
          <w:szCs w:val="24"/>
        </w:rPr>
        <w:lastRenderedPageBreak/>
        <w:t xml:space="preserve">niezgodności, co będzie skutkować obowiązkiem usunięcia przez Wykonawcę tych niezgodności w terminie wskazanym przez Zamawiającego, pod rygorem zapłaty </w:t>
      </w:r>
      <w:r w:rsidRPr="00166655">
        <w:rPr>
          <w:rFonts w:ascii="Cambria" w:eastAsia="Calibri" w:hAnsi="Cambria" w:cstheme="majorHAnsi"/>
          <w:color w:val="auto"/>
          <w:szCs w:val="24"/>
        </w:rPr>
        <w:t xml:space="preserve">kary umownej za każdy dzień zwłoki o której </w:t>
      </w:r>
      <w:r w:rsidRPr="00166655">
        <w:rPr>
          <w:rFonts w:ascii="Cambria" w:eastAsia="Calibri" w:hAnsi="Cambria" w:cstheme="majorHAnsi"/>
          <w:color w:val="000000" w:themeColor="text1"/>
          <w:szCs w:val="24"/>
        </w:rPr>
        <w:t>mowa w §</w:t>
      </w:r>
      <w:r w:rsidR="00DD05DC" w:rsidRPr="00166655">
        <w:rPr>
          <w:rFonts w:ascii="Cambria" w:eastAsia="Calibri" w:hAnsi="Cambria" w:cstheme="majorHAnsi"/>
          <w:color w:val="000000" w:themeColor="text1"/>
          <w:szCs w:val="24"/>
        </w:rPr>
        <w:t xml:space="preserve"> </w:t>
      </w:r>
      <w:r w:rsidRPr="00166655">
        <w:rPr>
          <w:rFonts w:ascii="Cambria" w:eastAsia="Calibri" w:hAnsi="Cambria" w:cstheme="majorHAnsi"/>
          <w:color w:val="000000" w:themeColor="text1"/>
          <w:szCs w:val="24"/>
        </w:rPr>
        <w:t xml:space="preserve">9 ust. </w:t>
      </w:r>
      <w:r w:rsidR="000B19FB">
        <w:rPr>
          <w:rFonts w:ascii="Cambria" w:eastAsia="Calibri" w:hAnsi="Cambria" w:cstheme="majorHAnsi"/>
          <w:color w:val="000000" w:themeColor="text1"/>
          <w:szCs w:val="24"/>
        </w:rPr>
        <w:t>1 pkt.2</w:t>
      </w:r>
      <w:r w:rsidR="00ED0BDB" w:rsidRPr="00166655">
        <w:rPr>
          <w:rFonts w:ascii="Cambria" w:eastAsia="Calibri" w:hAnsi="Cambria" w:cstheme="majorHAnsi"/>
          <w:color w:val="000000" w:themeColor="text1"/>
          <w:szCs w:val="24"/>
        </w:rPr>
        <w:t xml:space="preserve"> umowy</w:t>
      </w:r>
      <w:r w:rsidRPr="00166655">
        <w:rPr>
          <w:rFonts w:ascii="Cambria" w:eastAsia="Cambria" w:hAnsi="Cambria" w:cstheme="majorHAnsi"/>
          <w:color w:val="000000" w:themeColor="text1"/>
          <w:szCs w:val="24"/>
        </w:rPr>
        <w:t>;</w:t>
      </w:r>
    </w:p>
    <w:p w14:paraId="57166D01" w14:textId="6D5E4A75" w:rsidR="00023D82" w:rsidRPr="00166655" w:rsidRDefault="00023D82" w:rsidP="00131354">
      <w:pPr>
        <w:pStyle w:val="Default"/>
        <w:widowControl/>
        <w:numPr>
          <w:ilvl w:val="0"/>
          <w:numId w:val="3"/>
        </w:numPr>
        <w:tabs>
          <w:tab w:val="num" w:pos="491"/>
        </w:tabs>
        <w:overflowPunct w:val="0"/>
        <w:autoSpaceDE/>
        <w:spacing w:line="276" w:lineRule="auto"/>
        <w:ind w:left="709" w:hanging="283"/>
        <w:jc w:val="both"/>
        <w:textAlignment w:val="baseline"/>
        <w:rPr>
          <w:rFonts w:ascii="Cambria" w:hAnsi="Cambria" w:cstheme="majorHAnsi"/>
          <w:color w:val="auto"/>
          <w:szCs w:val="24"/>
        </w:rPr>
      </w:pPr>
      <w:r w:rsidRPr="00166655">
        <w:rPr>
          <w:rFonts w:ascii="Cambria" w:eastAsia="Cambria" w:hAnsi="Cambria" w:cstheme="majorHAnsi"/>
          <w:color w:val="auto"/>
          <w:szCs w:val="24"/>
        </w:rPr>
        <w:t xml:space="preserve">jeżeli wady/niezgodności te są istotne tj. powodują niezgodność z wymogami technicznymi zawartymi w </w:t>
      </w:r>
      <w:r w:rsidR="00DD05DC" w:rsidRPr="00166655">
        <w:rPr>
          <w:rFonts w:ascii="Cambria" w:eastAsia="Cambria" w:hAnsi="Cambria" w:cstheme="majorHAnsi"/>
          <w:color w:val="auto"/>
          <w:szCs w:val="24"/>
        </w:rPr>
        <w:t xml:space="preserve">szczegółowym </w:t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opisie przedmiotu zamówienia lub uniemożliwiają korzystanie z </w:t>
      </w:r>
      <w:r w:rsidR="00ED0BDB" w:rsidRPr="00166655">
        <w:rPr>
          <w:rFonts w:ascii="Cambria" w:eastAsia="Cambria" w:hAnsi="Cambria" w:cstheme="majorHAnsi"/>
          <w:color w:val="auto"/>
          <w:szCs w:val="24"/>
        </w:rPr>
        <w:t>danego wyposażenia</w:t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 zgodnie z </w:t>
      </w:r>
      <w:r w:rsidR="00DD05DC" w:rsidRPr="00166655">
        <w:rPr>
          <w:rFonts w:ascii="Cambria" w:eastAsia="Cambria" w:hAnsi="Cambria" w:cstheme="majorHAnsi"/>
          <w:color w:val="auto"/>
          <w:szCs w:val="24"/>
        </w:rPr>
        <w:t>jego</w:t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 przeznaczeniem - Zamawiający może odmówić podpisania dokumentu dostawy </w:t>
      </w:r>
      <w:r w:rsidR="00ED0BDB" w:rsidRPr="00166655">
        <w:rPr>
          <w:rFonts w:ascii="Cambria" w:eastAsia="Cambria" w:hAnsi="Cambria" w:cstheme="majorHAnsi"/>
          <w:color w:val="auto"/>
          <w:szCs w:val="24"/>
        </w:rPr>
        <w:br/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i protokołu odbioru, pod warunkiem, że jednocześnie zgłosi Wykonawcy zastrzeżenia, co będzie skutkować obowiązkiem niezwłocznego usunięcia przez Wykonawcę tych niezgodności lub dostarczenia </w:t>
      </w:r>
      <w:r w:rsidR="00ED0BDB" w:rsidRPr="00166655">
        <w:rPr>
          <w:rFonts w:ascii="Cambria" w:eastAsia="Cambria" w:hAnsi="Cambria" w:cstheme="majorHAnsi"/>
          <w:color w:val="auto"/>
          <w:szCs w:val="24"/>
        </w:rPr>
        <w:t>przedmiotu umowy</w:t>
      </w:r>
      <w:r w:rsidRPr="00166655">
        <w:rPr>
          <w:rFonts w:ascii="Cambria" w:eastAsia="Cambria" w:hAnsi="Cambria" w:cstheme="majorHAnsi"/>
          <w:color w:val="auto"/>
          <w:szCs w:val="24"/>
        </w:rPr>
        <w:t xml:space="preserve"> spełniającego wymagania </w:t>
      </w:r>
      <w:r w:rsidR="00ED0BDB" w:rsidRPr="00166655">
        <w:rPr>
          <w:rFonts w:ascii="Cambria" w:eastAsia="Cambria" w:hAnsi="Cambria" w:cstheme="majorHAnsi"/>
          <w:color w:val="auto"/>
          <w:szCs w:val="24"/>
        </w:rPr>
        <w:t>Z</w:t>
      </w:r>
      <w:r w:rsidRPr="00166655">
        <w:rPr>
          <w:rFonts w:ascii="Cambria" w:eastAsia="Cambria" w:hAnsi="Cambria" w:cstheme="majorHAnsi"/>
          <w:color w:val="auto"/>
          <w:szCs w:val="24"/>
        </w:rPr>
        <w:t>amawiającego.</w:t>
      </w:r>
    </w:p>
    <w:p w14:paraId="65E77B6D" w14:textId="77777777" w:rsidR="00B03A80" w:rsidRDefault="00023D82" w:rsidP="00B03A80">
      <w:pPr>
        <w:numPr>
          <w:ilvl w:val="0"/>
          <w:numId w:val="26"/>
        </w:numPr>
        <w:suppressAutoHyphens w:val="0"/>
        <w:spacing w:after="0"/>
        <w:ind w:hanging="720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W przypadku odmowy usunięcia przez Wykonawcę wad o których mowa w ust. </w:t>
      </w:r>
      <w:r w:rsidR="002F470B" w:rsidRPr="00166655">
        <w:rPr>
          <w:rFonts w:ascii="Cambria" w:hAnsi="Cambria" w:cstheme="majorHAnsi"/>
          <w:sz w:val="24"/>
          <w:szCs w:val="24"/>
        </w:rPr>
        <w:t>10</w:t>
      </w:r>
      <w:r w:rsidRPr="00166655">
        <w:rPr>
          <w:rFonts w:ascii="Cambria" w:hAnsi="Cambria" w:cstheme="majorHAnsi"/>
          <w:sz w:val="24"/>
          <w:szCs w:val="24"/>
        </w:rPr>
        <w:t>, wady zostaną usunięte w ramach wykonawstwa zastępczego na jego koszt.</w:t>
      </w:r>
    </w:p>
    <w:p w14:paraId="1F74CAF8" w14:textId="2902A7AE" w:rsidR="00023D82" w:rsidRPr="00B03A80" w:rsidRDefault="00023D82" w:rsidP="00B03A80">
      <w:pPr>
        <w:numPr>
          <w:ilvl w:val="0"/>
          <w:numId w:val="26"/>
        </w:numPr>
        <w:suppressAutoHyphens w:val="0"/>
        <w:spacing w:after="0"/>
        <w:ind w:hanging="720"/>
        <w:contextualSpacing/>
        <w:jc w:val="both"/>
        <w:rPr>
          <w:rFonts w:ascii="Cambria" w:hAnsi="Cambria" w:cstheme="majorHAnsi"/>
          <w:sz w:val="24"/>
          <w:szCs w:val="24"/>
        </w:rPr>
      </w:pPr>
      <w:r w:rsidRPr="00B03A80">
        <w:rPr>
          <w:rFonts w:ascii="Cambria" w:hAnsi="Cambria" w:cstheme="majorHAnsi"/>
          <w:sz w:val="24"/>
          <w:szCs w:val="24"/>
        </w:rPr>
        <w:t xml:space="preserve">W przypadku odmowy odbioru, o którym mowa w ust. </w:t>
      </w:r>
      <w:r w:rsidR="002F470B" w:rsidRPr="00B03A80">
        <w:rPr>
          <w:rFonts w:ascii="Cambria" w:hAnsi="Cambria" w:cstheme="majorHAnsi"/>
          <w:sz w:val="24"/>
          <w:szCs w:val="24"/>
        </w:rPr>
        <w:t>10</w:t>
      </w:r>
      <w:r w:rsidRPr="00B03A80">
        <w:rPr>
          <w:rFonts w:ascii="Cambria" w:hAnsi="Cambria" w:cstheme="majorHAnsi"/>
          <w:sz w:val="24"/>
          <w:szCs w:val="24"/>
        </w:rPr>
        <w:t>pkt 2</w:t>
      </w:r>
      <w:r w:rsidR="00DD05DC" w:rsidRPr="00B03A80">
        <w:rPr>
          <w:rFonts w:ascii="Cambria" w:hAnsi="Cambria" w:cstheme="majorHAnsi"/>
          <w:sz w:val="24"/>
          <w:szCs w:val="24"/>
        </w:rPr>
        <w:t>)</w:t>
      </w:r>
      <w:r w:rsidRPr="00B03A80">
        <w:rPr>
          <w:rFonts w:ascii="Cambria" w:hAnsi="Cambria" w:cstheme="majorHAnsi"/>
          <w:sz w:val="24"/>
          <w:szCs w:val="24"/>
        </w:rPr>
        <w:t xml:space="preserve">, terminem wykonana zamówienia będzie data ponownego zgłoszenia przez </w:t>
      </w:r>
      <w:r w:rsidR="00ED0BDB" w:rsidRPr="00B03A80">
        <w:rPr>
          <w:rFonts w:ascii="Cambria" w:hAnsi="Cambria" w:cstheme="majorHAnsi"/>
          <w:sz w:val="24"/>
          <w:szCs w:val="24"/>
        </w:rPr>
        <w:t>W</w:t>
      </w:r>
      <w:r w:rsidRPr="00B03A80">
        <w:rPr>
          <w:rFonts w:ascii="Cambria" w:hAnsi="Cambria" w:cstheme="majorHAnsi"/>
          <w:sz w:val="24"/>
          <w:szCs w:val="24"/>
        </w:rPr>
        <w:t xml:space="preserve">ykonawcę gotowości do odbioru końcowego z usuniętymi wadami istotnymi (nie będzie nim data pierwotnego zgłoszenia gotowości odbioru). W przypadku zgłoszenia gotowości do odbioru przedmiotu zamówienia po usunięciu wad istotnych postanowienia ust. 3-6 stosuje się odpowiednio. </w:t>
      </w:r>
    </w:p>
    <w:p w14:paraId="4E571DB6" w14:textId="77777777" w:rsidR="000F4B67" w:rsidRPr="00166655" w:rsidRDefault="000F4B67" w:rsidP="000F4B67">
      <w:pPr>
        <w:suppressAutoHyphens w:val="0"/>
        <w:spacing w:after="0"/>
        <w:ind w:left="360"/>
        <w:contextualSpacing/>
        <w:jc w:val="both"/>
        <w:rPr>
          <w:rFonts w:ascii="Cambria" w:hAnsi="Cambria" w:cstheme="majorHAnsi"/>
          <w:sz w:val="24"/>
          <w:szCs w:val="24"/>
        </w:rPr>
      </w:pPr>
    </w:p>
    <w:p w14:paraId="07D0D3F6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</w:rPr>
      </w:pPr>
      <w:r w:rsidRPr="00166655">
        <w:rPr>
          <w:rFonts w:ascii="Cambria" w:hAnsi="Cambria" w:cstheme="majorHAnsi"/>
          <w:b/>
          <w:sz w:val="24"/>
          <w:szCs w:val="24"/>
        </w:rPr>
        <w:t>§ 6</w:t>
      </w:r>
    </w:p>
    <w:p w14:paraId="716035F8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Podwykonawcy</w:t>
      </w:r>
    </w:p>
    <w:p w14:paraId="00E28648" w14:textId="1C5757D7" w:rsidR="00023D82" w:rsidRPr="00166655" w:rsidRDefault="00023D82" w:rsidP="00131354">
      <w:pPr>
        <w:pStyle w:val="redniasiatka1akcent21"/>
        <w:numPr>
          <w:ilvl w:val="3"/>
          <w:numId w:val="12"/>
        </w:numPr>
        <w:spacing w:before="0" w:after="0" w:line="276" w:lineRule="auto"/>
        <w:ind w:left="426" w:hanging="426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>Wykonawca wykona przedmiot zamówienia osobiście/przy pomocy podwykonawców, którzy wykonają następujący zakres prac:</w:t>
      </w:r>
      <w:r w:rsidR="00B45B72" w:rsidRPr="00166655">
        <w:rPr>
          <w:rFonts w:ascii="Cambria" w:hAnsi="Cambria" w:cstheme="majorHAnsi"/>
          <w:sz w:val="24"/>
          <w:szCs w:val="24"/>
          <w:lang w:eastAsia="pl-PL"/>
        </w:rPr>
        <w:t xml:space="preserve"> </w:t>
      </w:r>
      <w:r w:rsidRPr="00166655">
        <w:rPr>
          <w:rFonts w:ascii="Cambria" w:hAnsi="Cambria" w:cstheme="majorHAnsi"/>
          <w:sz w:val="24"/>
          <w:szCs w:val="24"/>
          <w:lang w:eastAsia="pl-PL"/>
        </w:rPr>
        <w:t>................................................</w:t>
      </w:r>
    </w:p>
    <w:p w14:paraId="0D461DA0" w14:textId="555B6C81" w:rsidR="00023D82" w:rsidRPr="00166655" w:rsidRDefault="00023D82" w:rsidP="00131354">
      <w:pPr>
        <w:pStyle w:val="redniasiatka1akcent21"/>
        <w:numPr>
          <w:ilvl w:val="3"/>
          <w:numId w:val="12"/>
        </w:numPr>
        <w:spacing w:before="0" w:after="0" w:line="276" w:lineRule="auto"/>
        <w:ind w:left="426" w:hanging="426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Wykonawca jest odpowiedzialny za działania i zaniechania osób, z których pomocą wykonuje przedmiot umowy (w tym podwykonawców, którym powierzył wykonanie części przedmiotu umowy) jak za działania własne. Wykonawca ponosi wyłączną odpowiedzialność wobec osób trzecich za szkody powstałe w związku </w:t>
      </w:r>
      <w:r w:rsidR="00ED0BDB" w:rsidRPr="00166655">
        <w:rPr>
          <w:rFonts w:ascii="Cambria" w:hAnsi="Cambria" w:cstheme="majorHAnsi"/>
          <w:sz w:val="24"/>
          <w:szCs w:val="24"/>
          <w:lang w:eastAsia="pl-PL"/>
        </w:rPr>
        <w:br/>
      </w:r>
      <w:r w:rsidRPr="00166655">
        <w:rPr>
          <w:rFonts w:ascii="Cambria" w:hAnsi="Cambria" w:cstheme="majorHAnsi"/>
          <w:sz w:val="24"/>
          <w:szCs w:val="24"/>
          <w:lang w:eastAsia="pl-PL"/>
        </w:rPr>
        <w:t>z realizacją przedmiotu zamówienia.</w:t>
      </w:r>
    </w:p>
    <w:p w14:paraId="72DE2BF7" w14:textId="77777777" w:rsidR="00FE567A" w:rsidRDefault="00FE567A" w:rsidP="000F4B67">
      <w:pPr>
        <w:pStyle w:val="Nagwek1"/>
        <w:spacing w:after="18"/>
        <w:ind w:left="411" w:right="405"/>
        <w:rPr>
          <w:rFonts w:ascii="Cambria" w:hAnsi="Cambria" w:cstheme="majorHAnsi"/>
          <w:sz w:val="24"/>
          <w:szCs w:val="24"/>
        </w:rPr>
      </w:pPr>
    </w:p>
    <w:p w14:paraId="5818E5E2" w14:textId="6A8B08D1" w:rsidR="003775D5" w:rsidRPr="000F4B67" w:rsidRDefault="003775D5" w:rsidP="000F4B67">
      <w:pPr>
        <w:pStyle w:val="Nagwek1"/>
        <w:spacing w:after="18"/>
        <w:ind w:left="411" w:right="405"/>
        <w:rPr>
          <w:rFonts w:ascii="Cambria" w:hAnsi="Cambria" w:cstheme="majorHAnsi"/>
          <w:sz w:val="24"/>
          <w:szCs w:val="24"/>
        </w:rPr>
      </w:pPr>
      <w:r w:rsidRPr="000F4B67">
        <w:rPr>
          <w:rFonts w:ascii="Cambria" w:hAnsi="Cambria" w:cstheme="majorHAnsi"/>
          <w:sz w:val="24"/>
          <w:szCs w:val="24"/>
        </w:rPr>
        <w:t>§ 6a</w:t>
      </w:r>
      <w:r w:rsidRPr="000F4B67">
        <w:rPr>
          <w:rStyle w:val="Odwoanieprzypisudolnego"/>
          <w:rFonts w:ascii="Cambria" w:hAnsi="Cambria" w:cstheme="majorHAnsi"/>
          <w:sz w:val="24"/>
          <w:szCs w:val="24"/>
        </w:rPr>
        <w:footnoteReference w:id="4"/>
      </w:r>
    </w:p>
    <w:p w14:paraId="4E37E831" w14:textId="77777777" w:rsidR="003775D5" w:rsidRPr="00166655" w:rsidRDefault="003775D5" w:rsidP="000F4B67">
      <w:pPr>
        <w:jc w:val="center"/>
        <w:rPr>
          <w:rFonts w:ascii="Cambria" w:hAnsi="Cambria" w:cstheme="majorHAnsi"/>
          <w:b/>
          <w:bCs/>
        </w:rPr>
      </w:pPr>
      <w:r w:rsidRPr="000F4B67">
        <w:rPr>
          <w:rFonts w:ascii="Cambria" w:hAnsi="Cambria" w:cstheme="majorHAnsi"/>
          <w:b/>
          <w:bCs/>
          <w:sz w:val="24"/>
          <w:szCs w:val="24"/>
        </w:rPr>
        <w:t>Klauzula s</w:t>
      </w:r>
      <w:r w:rsidRPr="00166655">
        <w:rPr>
          <w:rFonts w:ascii="Cambria" w:hAnsi="Cambria" w:cstheme="majorHAnsi"/>
          <w:b/>
          <w:bCs/>
        </w:rPr>
        <w:t>połeczna</w:t>
      </w:r>
    </w:p>
    <w:p w14:paraId="58ECF988" w14:textId="4A0207FA" w:rsidR="008920F3" w:rsidRPr="00166655" w:rsidRDefault="003775D5" w:rsidP="00131354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2"/>
          <w:szCs w:val="22"/>
        </w:rPr>
        <w:t xml:space="preserve">Do realizacji zamówienia Wykonawca zobowiązany jest zatrudnić lub oddelegować osobę </w:t>
      </w:r>
      <w:r w:rsidR="008920F3" w:rsidRPr="00166655">
        <w:rPr>
          <w:rFonts w:ascii="Cambria" w:hAnsi="Cambria" w:cstheme="majorHAnsi"/>
          <w:sz w:val="22"/>
          <w:szCs w:val="22"/>
        </w:rPr>
        <w:t xml:space="preserve">spośród osób </w:t>
      </w:r>
      <w:r w:rsidR="008920F3" w:rsidRPr="00166655">
        <w:rPr>
          <w:rFonts w:ascii="Cambria" w:hAnsi="Cambria" w:cstheme="majorHAnsi"/>
        </w:rPr>
        <w:t xml:space="preserve">wymienionych w katalogu osób: </w:t>
      </w:r>
    </w:p>
    <w:p w14:paraId="162DC4A1" w14:textId="77777777" w:rsidR="008920F3" w:rsidRPr="00166655" w:rsidRDefault="008920F3" w:rsidP="00166655">
      <w:pPr>
        <w:pStyle w:val="Akapitzlist"/>
        <w:ind w:left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a) bezrobotnych w rozumieniu ustawy z dnia 20 marca 2025 r. o rynku pracy i służbach zatrudnienia,</w:t>
      </w:r>
    </w:p>
    <w:p w14:paraId="74DD0F61" w14:textId="77777777" w:rsidR="008920F3" w:rsidRPr="00166655" w:rsidRDefault="008920F3" w:rsidP="00166655">
      <w:pPr>
        <w:pStyle w:val="Akapitzlist"/>
        <w:ind w:left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b) osób poszukujących pracy, niepozostających w zatrudnieniu lub niewykonujących innej pracy zarobkowej, w rozumieniu ustawy z dnia 20 marca 2025 r. o rynku pracy i służbach zatrudnienia,</w:t>
      </w:r>
    </w:p>
    <w:p w14:paraId="5FA3F399" w14:textId="77777777" w:rsidR="008920F3" w:rsidRPr="00166655" w:rsidRDefault="008920F3" w:rsidP="00166655">
      <w:pPr>
        <w:pStyle w:val="Akapitzlist"/>
        <w:ind w:left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lastRenderedPageBreak/>
        <w:t>c) osób usamodzielnianych, o których mowa w art. 140 formy pomocy osobie usamodzielnianej ust. 1 i 2 ustawy z dnia 9 czerwca 2011 r. o wspieraniu rodziny i systemie pieczy zastępczej,</w:t>
      </w:r>
    </w:p>
    <w:p w14:paraId="2FC51C0F" w14:textId="77777777" w:rsidR="008920F3" w:rsidRPr="00166655" w:rsidRDefault="008920F3" w:rsidP="00166655">
      <w:pPr>
        <w:pStyle w:val="Akapitzlist"/>
        <w:ind w:left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d) młodocianych, o których mowa w przepisach prawa pracy, w celu przygotowania zawodowego,</w:t>
      </w:r>
    </w:p>
    <w:p w14:paraId="37D23F5F" w14:textId="77777777" w:rsidR="008920F3" w:rsidRPr="00166655" w:rsidRDefault="008920F3" w:rsidP="00166655">
      <w:pPr>
        <w:pStyle w:val="Akapitzlist"/>
        <w:ind w:left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e) osób niepełnosprawnych w rozumieniu ustawy z dnia 27 sierpnia 1997 r. o rehabilitacji zawodowej i społecznej oraz zatrudnianiu osób niepełnosprawnych,</w:t>
      </w:r>
    </w:p>
    <w:p w14:paraId="17D5E3C6" w14:textId="77777777" w:rsidR="008920F3" w:rsidRPr="00166655" w:rsidRDefault="008920F3" w:rsidP="00166655">
      <w:pPr>
        <w:pStyle w:val="Akapitzlist"/>
        <w:ind w:left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f) innych osób niż określone w lit. a–e, o których mowa w ustawie z dnia 13 czerwca 2003 r. o zatrudnieniu socjalnym (Dz. U. z 2022 r. poz. 2241) lub we właściwych przepisach państw członkowskich Unii Europejskiej lub Europejskiego Obszaru Gospodarczego,</w:t>
      </w:r>
    </w:p>
    <w:p w14:paraId="038FE89E" w14:textId="77777777" w:rsidR="008920F3" w:rsidRPr="00166655" w:rsidRDefault="008920F3" w:rsidP="00166655">
      <w:pPr>
        <w:pStyle w:val="Akapitzlist"/>
        <w:ind w:left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g) osób do 30. roku życia oraz po ukończeniu 50. roku życia, posiadających status osoby poszukującej pracy, bez zatrudnienia.</w:t>
      </w:r>
    </w:p>
    <w:p w14:paraId="38C33C31" w14:textId="7FF01C65" w:rsidR="003775D5" w:rsidRPr="00166655" w:rsidRDefault="003775D5" w:rsidP="00131354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Wykonawca ma obowiązek nie później niż w ciągu 3 dni kalendarzowych po podpisaniu umowy przedstawić Zamawiającemu dowód zatrudnienia lub oddelegowania osoby, </w:t>
      </w:r>
      <w:r w:rsidRPr="00166655">
        <w:rPr>
          <w:rFonts w:ascii="Cambria" w:hAnsi="Cambria" w:cstheme="majorHAnsi"/>
          <w:sz w:val="22"/>
          <w:szCs w:val="22"/>
        </w:rPr>
        <w:br/>
        <w:t>o której mowa w ust. 1, w postaci oświadczenia o zatrudnieniu lub oddelegowaniu takiej osoby.</w:t>
      </w:r>
    </w:p>
    <w:p w14:paraId="34E8EE48" w14:textId="77777777" w:rsidR="003775D5" w:rsidRPr="00166655" w:rsidRDefault="003775D5" w:rsidP="00131354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Oświadczenie, o którym mowa w pkt 2 powyżej powinno zawierać: dokładne określenie podmiotu składającego oświadczenie, datę złożenia oświadczenia, informację                                     o zatrudnieniu lub oddelegowaniu do realizacji zamówienia określonej w pkt 1 osoby, okres zatrudnienia, poświadczenie, że osoba ta spełnia wymagania opisane w ust.1, oraz podpis osoby uprawnionej do złożenia oświadczenia w imieniu Wykonawcy.</w:t>
      </w:r>
    </w:p>
    <w:p w14:paraId="670A08C2" w14:textId="77777777" w:rsidR="003775D5" w:rsidRPr="00166655" w:rsidRDefault="003775D5" w:rsidP="00131354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Niezłożenie w terminie dokumentów, o których mowa w pkt 2 i 3, zostanie uznane za nieoddelegowanie do realizacji zamówienia zadeklarowanej przez Wykonawcę osoby niepełnosprawnej.</w:t>
      </w:r>
    </w:p>
    <w:p w14:paraId="06FEFB0F" w14:textId="033CDD5A" w:rsidR="003775D5" w:rsidRPr="00166655" w:rsidRDefault="003775D5" w:rsidP="00131354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W przypadku niedopełnienia obowiązku zaangażowania przy realizacji przedmiotu zamówienia osoby </w:t>
      </w:r>
      <w:r w:rsidR="008920F3" w:rsidRPr="00166655">
        <w:rPr>
          <w:rFonts w:ascii="Cambria" w:hAnsi="Cambria" w:cstheme="majorHAnsi"/>
          <w:sz w:val="22"/>
          <w:szCs w:val="22"/>
        </w:rPr>
        <w:t>wymienionej w pkt. 1</w:t>
      </w:r>
      <w:proofErr w:type="gramStart"/>
      <w:r w:rsidR="008920F3" w:rsidRPr="00166655">
        <w:rPr>
          <w:rFonts w:ascii="Cambria" w:hAnsi="Cambria" w:cstheme="majorHAnsi"/>
          <w:sz w:val="22"/>
          <w:szCs w:val="22"/>
        </w:rPr>
        <w:t xml:space="preserve">) </w:t>
      </w:r>
      <w:r w:rsidRPr="00166655">
        <w:rPr>
          <w:rFonts w:ascii="Cambria" w:hAnsi="Cambria" w:cstheme="majorHAnsi"/>
          <w:sz w:val="22"/>
          <w:szCs w:val="22"/>
        </w:rPr>
        <w:t xml:space="preserve"> (</w:t>
      </w:r>
      <w:proofErr w:type="gramEnd"/>
      <w:r w:rsidRPr="00166655">
        <w:rPr>
          <w:rFonts w:ascii="Cambria" w:hAnsi="Cambria" w:cstheme="majorHAnsi"/>
          <w:sz w:val="22"/>
          <w:szCs w:val="22"/>
        </w:rPr>
        <w:t xml:space="preserve">zgodnie z deklaracją Wykonawcy w ofercie), Wykonawca będzie zobowiązany do zapłacenia Zamawiającemu kary umownej, o której mowa w § 9 ust. </w:t>
      </w:r>
      <w:r w:rsidR="00471A1B" w:rsidRPr="00166655">
        <w:rPr>
          <w:rFonts w:ascii="Cambria" w:hAnsi="Cambria" w:cstheme="majorHAnsi"/>
          <w:sz w:val="22"/>
          <w:szCs w:val="22"/>
        </w:rPr>
        <w:t>7</w:t>
      </w:r>
      <w:r w:rsidRPr="00166655">
        <w:rPr>
          <w:rFonts w:ascii="Cambria" w:hAnsi="Cambria" w:cstheme="majorHAnsi"/>
          <w:sz w:val="22"/>
          <w:szCs w:val="22"/>
        </w:rPr>
        <w:t xml:space="preserve"> i </w:t>
      </w:r>
      <w:r w:rsidR="00471A1B" w:rsidRPr="00166655">
        <w:rPr>
          <w:rFonts w:ascii="Cambria" w:hAnsi="Cambria" w:cstheme="majorHAnsi"/>
          <w:sz w:val="22"/>
          <w:szCs w:val="22"/>
        </w:rPr>
        <w:t>8</w:t>
      </w:r>
      <w:r w:rsidRPr="00166655">
        <w:rPr>
          <w:rFonts w:ascii="Cambria" w:hAnsi="Cambria" w:cstheme="majorHAnsi"/>
          <w:sz w:val="22"/>
          <w:szCs w:val="22"/>
        </w:rPr>
        <w:t xml:space="preserve"> Umowy</w:t>
      </w:r>
    </w:p>
    <w:p w14:paraId="7EF2163C" w14:textId="77777777" w:rsidR="003775D5" w:rsidRPr="00166655" w:rsidRDefault="003775D5" w:rsidP="00131354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Wykonawca zobowiązany będzie zatrudniać lub oddelegować do realizacji zamówieni osoby, o których mowa pkt 1 powyżej, na podstawie umowy o pracę lub spółdzielczej umowy o pracę. </w:t>
      </w:r>
    </w:p>
    <w:p w14:paraId="284BE6F2" w14:textId="77777777" w:rsidR="003775D5" w:rsidRPr="00166655" w:rsidRDefault="003775D5" w:rsidP="00131354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Zatrudnienie osób, o których mowa powyżej, winno trwać przez cały okres realizacji zamówienia.</w:t>
      </w:r>
    </w:p>
    <w:p w14:paraId="0B44ED58" w14:textId="51220185" w:rsidR="003775D5" w:rsidRPr="006A42B8" w:rsidRDefault="003775D5" w:rsidP="006A42B8">
      <w:pPr>
        <w:pStyle w:val="Akapitzlist"/>
        <w:numPr>
          <w:ilvl w:val="0"/>
          <w:numId w:val="32"/>
        </w:numPr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Na każdorazowe wezwanie zamawiającego wykonawca ma obowiązek przedstawienia zaktualizowanego </w:t>
      </w:r>
      <w:proofErr w:type="gramStart"/>
      <w:r w:rsidRPr="00166655">
        <w:rPr>
          <w:rFonts w:ascii="Cambria" w:hAnsi="Cambria" w:cstheme="majorHAnsi"/>
          <w:sz w:val="22"/>
          <w:szCs w:val="22"/>
        </w:rPr>
        <w:t>oświadczenia</w:t>
      </w:r>
      <w:proofErr w:type="gramEnd"/>
      <w:r w:rsidRPr="00166655">
        <w:rPr>
          <w:rFonts w:ascii="Cambria" w:hAnsi="Cambria" w:cstheme="majorHAnsi"/>
          <w:sz w:val="22"/>
          <w:szCs w:val="22"/>
        </w:rPr>
        <w:t xml:space="preserve"> o którym mowa w ust. 2 w terminie 5 dni od dnia wezwania. Ust. 4 – stosuje się odpowiednio.</w:t>
      </w:r>
    </w:p>
    <w:p w14:paraId="55EB2FB5" w14:textId="77777777" w:rsidR="001B7CC5" w:rsidRPr="00166655" w:rsidRDefault="001B7CC5" w:rsidP="00166655">
      <w:pPr>
        <w:pStyle w:val="p2"/>
        <w:spacing w:line="276" w:lineRule="auto"/>
        <w:jc w:val="both"/>
        <w:rPr>
          <w:rStyle w:val="s1"/>
          <w:rFonts w:ascii="Cambria" w:hAnsi="Cambria" w:cstheme="majorHAnsi"/>
          <w:b/>
          <w:sz w:val="24"/>
          <w:szCs w:val="24"/>
        </w:rPr>
      </w:pPr>
    </w:p>
    <w:p w14:paraId="3A921B04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</w:rPr>
      </w:pPr>
      <w:r w:rsidRPr="00166655">
        <w:rPr>
          <w:rStyle w:val="s1"/>
          <w:rFonts w:ascii="Cambria" w:hAnsi="Cambria" w:cstheme="majorHAnsi"/>
          <w:b/>
          <w:sz w:val="24"/>
          <w:szCs w:val="24"/>
        </w:rPr>
        <w:t xml:space="preserve">§ </w:t>
      </w:r>
      <w:r w:rsidRPr="00166655">
        <w:rPr>
          <w:rFonts w:ascii="Cambria" w:hAnsi="Cambria" w:cstheme="majorHAnsi"/>
          <w:b/>
          <w:sz w:val="24"/>
          <w:szCs w:val="24"/>
        </w:rPr>
        <w:t>7</w:t>
      </w:r>
    </w:p>
    <w:p w14:paraId="12234BF6" w14:textId="77777777" w:rsidR="00023D82" w:rsidRPr="00166655" w:rsidRDefault="00023D82" w:rsidP="000F4B67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Wynagrodzenie</w:t>
      </w:r>
      <w:r w:rsidR="00881024" w:rsidRPr="00166655">
        <w:rPr>
          <w:rFonts w:ascii="Cambria" w:hAnsi="Cambria" w:cstheme="majorHAnsi"/>
          <w:b/>
          <w:sz w:val="24"/>
          <w:szCs w:val="24"/>
        </w:rPr>
        <w:t xml:space="preserve"> i płatności</w:t>
      </w:r>
    </w:p>
    <w:p w14:paraId="59231683" w14:textId="77777777" w:rsidR="00DD05DC" w:rsidRPr="00166655" w:rsidRDefault="001B7CC5" w:rsidP="00131354">
      <w:pPr>
        <w:pStyle w:val="p2"/>
        <w:numPr>
          <w:ilvl w:val="0"/>
          <w:numId w:val="10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Wynagrodzenie, które Zamawiający zobowiązuje się zapłacić Wykonawcy za wykonanie przedmiotu umowy zgodnie z ofertą Wykonawcy wynosi</w:t>
      </w:r>
      <w:r w:rsidR="00DD05DC" w:rsidRPr="00166655">
        <w:rPr>
          <w:rFonts w:ascii="Cambria" w:hAnsi="Cambria" w:cstheme="majorHAnsi"/>
          <w:sz w:val="24"/>
          <w:szCs w:val="24"/>
        </w:rPr>
        <w:t>:</w:t>
      </w:r>
    </w:p>
    <w:p w14:paraId="6F25D83B" w14:textId="66F86CCF" w:rsidR="00023D82" w:rsidRPr="00166655" w:rsidRDefault="001B7CC5" w:rsidP="00166655">
      <w:pPr>
        <w:pStyle w:val="p2"/>
        <w:spacing w:line="276" w:lineRule="auto"/>
        <w:ind w:left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…………….. zł brutto</w:t>
      </w:r>
      <w:r w:rsidRPr="00166655">
        <w:rPr>
          <w:rFonts w:ascii="Cambria" w:hAnsi="Cambria" w:cstheme="majorHAnsi"/>
          <w:sz w:val="24"/>
          <w:szCs w:val="24"/>
        </w:rPr>
        <w:t xml:space="preserve"> (słownie złotych:</w:t>
      </w:r>
      <w:r w:rsidRPr="00166655">
        <w:rPr>
          <w:rFonts w:ascii="Cambria" w:hAnsi="Cambria" w:cstheme="majorHAnsi"/>
          <w:b/>
          <w:sz w:val="24"/>
          <w:szCs w:val="24"/>
        </w:rPr>
        <w:t xml:space="preserve"> </w:t>
      </w:r>
      <w:r w:rsidRPr="00166655">
        <w:rPr>
          <w:rFonts w:ascii="Cambria" w:hAnsi="Cambria" w:cstheme="majorHAnsi"/>
          <w:sz w:val="24"/>
          <w:szCs w:val="24"/>
        </w:rPr>
        <w:t>………</w:t>
      </w:r>
      <w:r w:rsidR="00DD05DC" w:rsidRPr="00166655">
        <w:rPr>
          <w:rFonts w:ascii="Cambria" w:hAnsi="Cambria" w:cstheme="majorHAnsi"/>
          <w:sz w:val="24"/>
          <w:szCs w:val="24"/>
        </w:rPr>
        <w:t>……</w:t>
      </w:r>
      <w:proofErr w:type="gramStart"/>
      <w:r w:rsidR="00DD05DC" w:rsidRPr="00166655">
        <w:rPr>
          <w:rFonts w:ascii="Cambria" w:hAnsi="Cambria" w:cstheme="majorHAnsi"/>
          <w:sz w:val="24"/>
          <w:szCs w:val="24"/>
        </w:rPr>
        <w:t>…….</w:t>
      </w:r>
      <w:r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sz w:val="24"/>
          <w:szCs w:val="24"/>
        </w:rPr>
        <w:t xml:space="preserve">. złotych 0/00), w tym </w:t>
      </w:r>
      <w:r w:rsidR="00DD05DC" w:rsidRPr="00166655">
        <w:rPr>
          <w:rFonts w:ascii="Cambria" w:hAnsi="Cambria" w:cstheme="majorHAnsi"/>
          <w:sz w:val="24"/>
          <w:szCs w:val="24"/>
        </w:rPr>
        <w:t xml:space="preserve">podatek </w:t>
      </w:r>
      <w:r w:rsidRPr="00166655">
        <w:rPr>
          <w:rFonts w:ascii="Cambria" w:hAnsi="Cambria" w:cstheme="majorHAnsi"/>
          <w:sz w:val="24"/>
          <w:szCs w:val="24"/>
        </w:rPr>
        <w:t>VAT w wysokości ……………….  zł.</w:t>
      </w:r>
      <w:r w:rsidR="003C39E1" w:rsidRPr="00166655">
        <w:rPr>
          <w:rFonts w:ascii="Cambria" w:hAnsi="Cambria" w:cstheme="majorHAnsi"/>
          <w:sz w:val="24"/>
          <w:szCs w:val="24"/>
        </w:rPr>
        <w:t xml:space="preserve"> </w:t>
      </w:r>
    </w:p>
    <w:p w14:paraId="19E554A9" w14:textId="77777777" w:rsidR="00881024" w:rsidRPr="00166655" w:rsidRDefault="00881024" w:rsidP="00131354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theme="majorHAnsi"/>
          <w:vanish/>
          <w:color w:val="000000" w:themeColor="text1"/>
        </w:rPr>
      </w:pPr>
    </w:p>
    <w:p w14:paraId="0DED8960" w14:textId="77777777" w:rsidR="00881024" w:rsidRPr="00166655" w:rsidRDefault="00881024" w:rsidP="00131354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eastAsia="SimSun" w:hAnsi="Cambria" w:cstheme="majorHAnsi"/>
          <w:vanish/>
          <w:lang w:eastAsia="zh-CN"/>
        </w:rPr>
      </w:pPr>
      <w:bookmarkStart w:id="6" w:name="_Hlk135911835"/>
      <w:r w:rsidRPr="00166655">
        <w:rPr>
          <w:rFonts w:ascii="Cambria" w:hAnsi="Cambria" w:cstheme="majorHAnsi"/>
          <w:color w:val="000000" w:themeColor="text1"/>
        </w:rPr>
        <w:t>Strony postanawiają, że rozliczenie za wykonanie umowy odbędzie się</w:t>
      </w:r>
      <w:r w:rsidR="00014E2D" w:rsidRPr="00166655">
        <w:rPr>
          <w:rFonts w:ascii="Cambria" w:hAnsi="Cambria" w:cstheme="majorHAnsi"/>
          <w:color w:val="000000" w:themeColor="text1"/>
        </w:rPr>
        <w:t xml:space="preserve"> jedną</w:t>
      </w:r>
      <w:r w:rsidRPr="00166655">
        <w:rPr>
          <w:rFonts w:ascii="Cambria" w:hAnsi="Cambria" w:cstheme="majorHAnsi"/>
          <w:color w:val="000000" w:themeColor="text1"/>
        </w:rPr>
        <w:t xml:space="preserve"> </w:t>
      </w:r>
      <w:r w:rsidRPr="00166655">
        <w:rPr>
          <w:rFonts w:ascii="Cambria" w:hAnsi="Cambria" w:cstheme="majorHAnsi"/>
          <w:b/>
          <w:color w:val="000000" w:themeColor="text1"/>
        </w:rPr>
        <w:t>faktur</w:t>
      </w:r>
      <w:r w:rsidR="00C47E3E" w:rsidRPr="00166655">
        <w:rPr>
          <w:rFonts w:ascii="Cambria" w:hAnsi="Cambria" w:cstheme="majorHAnsi"/>
          <w:b/>
          <w:color w:val="000000" w:themeColor="text1"/>
        </w:rPr>
        <w:t>ą</w:t>
      </w:r>
      <w:r w:rsidRPr="00166655">
        <w:rPr>
          <w:rFonts w:ascii="Cambria" w:hAnsi="Cambria" w:cstheme="majorHAnsi"/>
          <w:b/>
          <w:color w:val="000000" w:themeColor="text1"/>
        </w:rPr>
        <w:t xml:space="preserve"> końcową</w:t>
      </w:r>
      <w:r w:rsidRPr="00166655">
        <w:rPr>
          <w:rFonts w:ascii="Cambria" w:hAnsi="Cambria" w:cstheme="majorHAnsi"/>
          <w:bCs/>
          <w:color w:val="000000" w:themeColor="text1"/>
        </w:rPr>
        <w:t>,</w:t>
      </w:r>
      <w:bookmarkEnd w:id="6"/>
    </w:p>
    <w:p w14:paraId="6CBBE145" w14:textId="77777777" w:rsidR="00014E2D" w:rsidRPr="00166655" w:rsidRDefault="00014E2D" w:rsidP="00131354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eastAsia="SimSun" w:hAnsi="Cambria" w:cstheme="majorHAnsi"/>
          <w:vanish/>
          <w:lang w:eastAsia="zh-CN"/>
        </w:rPr>
      </w:pPr>
    </w:p>
    <w:p w14:paraId="7EBDF326" w14:textId="77777777" w:rsidR="00014E2D" w:rsidRPr="00166655" w:rsidRDefault="00014E2D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Cambria" w:eastAsia="SimSun" w:hAnsi="Cambria" w:cstheme="majorHAnsi"/>
          <w:sz w:val="24"/>
          <w:szCs w:val="24"/>
        </w:rPr>
      </w:pPr>
    </w:p>
    <w:p w14:paraId="5825E5F9" w14:textId="7908EC10" w:rsidR="001861AE" w:rsidRPr="00166655" w:rsidRDefault="001861AE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Cambria" w:eastAsia="SimSun" w:hAnsi="Cambria" w:cstheme="majorHAnsi"/>
          <w:sz w:val="24"/>
          <w:szCs w:val="24"/>
        </w:rPr>
      </w:pPr>
      <w:r w:rsidRPr="00166655">
        <w:rPr>
          <w:rFonts w:ascii="Cambria" w:eastAsia="SimSun" w:hAnsi="Cambria" w:cstheme="majorHAnsi"/>
          <w:sz w:val="24"/>
          <w:szCs w:val="24"/>
        </w:rPr>
        <w:t xml:space="preserve">Wynagrodzenie, o którym mowa w ust. 1 nie podlega zmianie w czasie trwania umowy i obejmuje wszelkie koszty związane z wykonaniem umowy. </w:t>
      </w:r>
    </w:p>
    <w:p w14:paraId="40F47453" w14:textId="77777777" w:rsidR="001861AE" w:rsidRPr="00166655" w:rsidRDefault="001861AE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Cambria" w:eastAsia="SimSun" w:hAnsi="Cambria" w:cstheme="majorHAnsi"/>
          <w:sz w:val="24"/>
          <w:szCs w:val="24"/>
        </w:rPr>
      </w:pPr>
      <w:r w:rsidRPr="00166655">
        <w:rPr>
          <w:rFonts w:ascii="Cambria" w:eastAsia="SimSun" w:hAnsi="Cambria" w:cstheme="majorHAnsi"/>
          <w:sz w:val="24"/>
          <w:szCs w:val="24"/>
        </w:rPr>
        <w:lastRenderedPageBreak/>
        <w:t>Niedoszacowanie, pominięcie oraz brak rozpoznania zakresu przedmiotu umowy nie może być podstawą do żądania zmiany wynagrodzenia, o którym mowa w ust. 1.</w:t>
      </w:r>
    </w:p>
    <w:p w14:paraId="35047B75" w14:textId="1A95BCCE" w:rsidR="003B68DC" w:rsidRPr="00166655" w:rsidRDefault="003B68DC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Cambria" w:eastAsia="SimSun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color w:val="000000" w:themeColor="text1"/>
          <w:sz w:val="24"/>
          <w:szCs w:val="24"/>
        </w:rPr>
        <w:t xml:space="preserve">Wynagrodzenie będzie płatne przelewem, na rachunek Wykonawcy wskazany na fakturze, w terminie do 60 dni </w:t>
      </w:r>
      <w:proofErr w:type="gramStart"/>
      <w:r w:rsidRPr="00166655">
        <w:rPr>
          <w:rFonts w:ascii="Cambria" w:hAnsi="Cambria" w:cstheme="majorHAnsi"/>
          <w:color w:val="000000" w:themeColor="text1"/>
          <w:sz w:val="24"/>
          <w:szCs w:val="24"/>
        </w:rPr>
        <w:t>od  dnia</w:t>
      </w:r>
      <w:proofErr w:type="gramEnd"/>
      <w:r w:rsidRPr="00166655">
        <w:rPr>
          <w:rFonts w:ascii="Cambria" w:hAnsi="Cambria" w:cstheme="majorHAnsi"/>
          <w:color w:val="000000" w:themeColor="text1"/>
          <w:sz w:val="24"/>
          <w:szCs w:val="24"/>
        </w:rPr>
        <w:t xml:space="preserve"> doręczenia Zamawiającemu prawidłowo wystawionej faktury VAT wraz z załączoną kopią protokołu odbioru, o którym mowa </w:t>
      </w:r>
      <w:r w:rsidRPr="00166655">
        <w:rPr>
          <w:rFonts w:ascii="Cambria" w:hAnsi="Cambria" w:cstheme="majorHAnsi"/>
          <w:color w:val="000000" w:themeColor="text1"/>
          <w:sz w:val="24"/>
          <w:szCs w:val="24"/>
        </w:rPr>
        <w:br/>
        <w:t>w § 5a umowy.</w:t>
      </w:r>
    </w:p>
    <w:p w14:paraId="1F7B07E3" w14:textId="66350D69" w:rsidR="007C5D1B" w:rsidRPr="00166655" w:rsidRDefault="001861AE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Cambria" w:eastAsia="SimSun" w:hAnsi="Cambria" w:cstheme="majorHAnsi"/>
          <w:sz w:val="24"/>
          <w:szCs w:val="24"/>
        </w:rPr>
      </w:pPr>
      <w:r w:rsidRPr="00166655">
        <w:rPr>
          <w:rFonts w:ascii="Cambria" w:eastAsia="SimSun" w:hAnsi="Cambria" w:cstheme="majorHAnsi"/>
          <w:sz w:val="24"/>
          <w:szCs w:val="24"/>
        </w:rPr>
        <w:t>Wykonawca zobowiązuje się do wystawienia faktury za wykonan</w:t>
      </w:r>
      <w:r w:rsidR="00DD05DC" w:rsidRPr="00166655">
        <w:rPr>
          <w:rFonts w:ascii="Cambria" w:eastAsia="SimSun" w:hAnsi="Cambria" w:cstheme="majorHAnsi"/>
          <w:sz w:val="24"/>
          <w:szCs w:val="24"/>
        </w:rPr>
        <w:t xml:space="preserve">y przedmiot umowy </w:t>
      </w:r>
      <w:r w:rsidRPr="00166655">
        <w:rPr>
          <w:rFonts w:ascii="Cambria" w:eastAsia="SimSun" w:hAnsi="Cambria" w:cstheme="majorHAnsi"/>
          <w:sz w:val="24"/>
          <w:szCs w:val="24"/>
        </w:rPr>
        <w:t>zgodnie z obowiązującymi przepisami</w:t>
      </w:r>
      <w:r w:rsidR="007C5D1B" w:rsidRPr="00166655">
        <w:rPr>
          <w:rFonts w:ascii="Cambria" w:eastAsia="SimSun" w:hAnsi="Cambria" w:cstheme="majorHAnsi"/>
          <w:sz w:val="24"/>
          <w:szCs w:val="24"/>
        </w:rPr>
        <w:t>.</w:t>
      </w:r>
      <w:r w:rsidR="00DD05DC" w:rsidRPr="00166655">
        <w:rPr>
          <w:rFonts w:ascii="Cambria" w:eastAsia="SimSun" w:hAnsi="Cambria" w:cstheme="majorHAnsi"/>
          <w:sz w:val="24"/>
          <w:szCs w:val="24"/>
        </w:rPr>
        <w:t xml:space="preserve"> </w:t>
      </w:r>
      <w:r w:rsidR="007C5D1B" w:rsidRPr="00166655">
        <w:rPr>
          <w:rFonts w:ascii="Cambria" w:hAnsi="Cambria" w:cstheme="majorHAnsi"/>
          <w:bCs/>
          <w:sz w:val="24"/>
          <w:szCs w:val="24"/>
        </w:rPr>
        <w:t>Fakturę należy wystawić na:</w:t>
      </w:r>
    </w:p>
    <w:p w14:paraId="7F868B62" w14:textId="77777777" w:rsidR="00F040EB" w:rsidRPr="00A30021" w:rsidRDefault="00F040EB" w:rsidP="00F040EB">
      <w:pPr>
        <w:spacing w:after="0"/>
        <w:ind w:left="426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>Nabywca:</w:t>
      </w:r>
      <w:r w:rsidRPr="00A30021">
        <w:rPr>
          <w:rFonts w:ascii="Cambria" w:hAnsi="Cambria"/>
          <w:i/>
          <w:iCs/>
        </w:rPr>
        <w:tab/>
        <w:t xml:space="preserve"> Powiat Janowski</w:t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  <w:t>ul. Zamoyskiego 59</w:t>
      </w:r>
    </w:p>
    <w:p w14:paraId="679E1EC4" w14:textId="77777777" w:rsidR="00F040EB" w:rsidRPr="00A30021" w:rsidRDefault="00F040EB" w:rsidP="00F040EB">
      <w:pPr>
        <w:spacing w:after="0"/>
        <w:ind w:left="1134" w:firstLine="282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>23-300 Janów Lubelski</w:t>
      </w:r>
    </w:p>
    <w:p w14:paraId="380F4242" w14:textId="77777777" w:rsidR="00F040EB" w:rsidRPr="00A30021" w:rsidRDefault="00F040EB" w:rsidP="00F040EB">
      <w:pPr>
        <w:spacing w:after="0"/>
        <w:ind w:left="426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  <w:t>NIP: 8621525217</w:t>
      </w:r>
    </w:p>
    <w:p w14:paraId="3C6DBDE3" w14:textId="77777777" w:rsidR="00F040EB" w:rsidRPr="00A30021" w:rsidRDefault="00F040EB" w:rsidP="00F040EB">
      <w:pPr>
        <w:spacing w:after="0"/>
        <w:ind w:left="426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>Odbiorca:</w:t>
      </w:r>
      <w:r w:rsidRPr="00A30021">
        <w:rPr>
          <w:rFonts w:ascii="Cambria" w:hAnsi="Cambria"/>
          <w:i/>
          <w:iCs/>
        </w:rPr>
        <w:tab/>
        <w:t xml:space="preserve"> Zespół Szkół w Janowie Lubelskim, </w:t>
      </w:r>
    </w:p>
    <w:p w14:paraId="591A741F" w14:textId="77777777" w:rsidR="00F040EB" w:rsidRPr="00A30021" w:rsidRDefault="00F040EB" w:rsidP="00F040EB">
      <w:pPr>
        <w:spacing w:after="0"/>
        <w:ind w:left="426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  <w:t xml:space="preserve">ul. Zamoyskiego 68, </w:t>
      </w:r>
    </w:p>
    <w:p w14:paraId="66E5AE1D" w14:textId="77777777" w:rsidR="00F040EB" w:rsidRPr="00A30021" w:rsidRDefault="00F040EB" w:rsidP="00F040EB">
      <w:pPr>
        <w:spacing w:after="0"/>
        <w:ind w:left="426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  <w:t>23-300 Janów Lubelski, woj. lubelskie,</w:t>
      </w:r>
    </w:p>
    <w:p w14:paraId="14557B1C" w14:textId="77777777" w:rsidR="00F040EB" w:rsidRPr="00A30021" w:rsidRDefault="00F040EB" w:rsidP="00F040EB">
      <w:pPr>
        <w:spacing w:after="0"/>
        <w:ind w:left="426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  <w:t>NIP: 8621007793</w:t>
      </w:r>
    </w:p>
    <w:p w14:paraId="2E609C37" w14:textId="77777777" w:rsidR="00F040EB" w:rsidRPr="00A30021" w:rsidRDefault="00F040EB" w:rsidP="00F040EB">
      <w:pPr>
        <w:spacing w:after="0"/>
        <w:ind w:left="426"/>
        <w:rPr>
          <w:rFonts w:ascii="Cambria" w:hAnsi="Cambria"/>
          <w:i/>
          <w:iCs/>
        </w:rPr>
      </w:pPr>
      <w:r w:rsidRPr="00A30021">
        <w:rPr>
          <w:rFonts w:ascii="Cambria" w:hAnsi="Cambria"/>
          <w:i/>
          <w:iCs/>
        </w:rPr>
        <w:tab/>
      </w:r>
      <w:r w:rsidRPr="00A30021">
        <w:rPr>
          <w:rFonts w:ascii="Cambria" w:hAnsi="Cambria"/>
          <w:i/>
          <w:iCs/>
        </w:rPr>
        <w:tab/>
        <w:t>REGON 830184724,</w:t>
      </w:r>
    </w:p>
    <w:p w14:paraId="7E9489E8" w14:textId="1FE02A91" w:rsidR="007C5D1B" w:rsidRPr="00166655" w:rsidRDefault="007C5D1B" w:rsidP="00166655">
      <w:pPr>
        <w:spacing w:after="0"/>
        <w:ind w:left="426"/>
        <w:jc w:val="both"/>
        <w:rPr>
          <w:rFonts w:ascii="Cambria" w:hAnsi="Cambria" w:cstheme="majorHAnsi"/>
          <w:i/>
          <w:iCs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oraz numer niniejszej umowy.</w:t>
      </w:r>
    </w:p>
    <w:p w14:paraId="237B861D" w14:textId="39BEBA97" w:rsidR="007C5D1B" w:rsidRPr="00166655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Cambria" w:hAnsi="Cambria" w:cstheme="majorHAnsi"/>
          <w:i/>
          <w:iCs/>
        </w:rPr>
      </w:pPr>
      <w:r w:rsidRPr="00166655">
        <w:rPr>
          <w:rFonts w:ascii="Cambria" w:hAnsi="Cambria" w:cstheme="majorHAnsi"/>
          <w:bCs/>
          <w:i/>
        </w:rPr>
        <w:t>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(</w:t>
      </w:r>
      <w:r w:rsidR="009674F0" w:rsidRPr="00166655">
        <w:rPr>
          <w:rFonts w:ascii="Cambria" w:hAnsi="Cambria" w:cstheme="majorHAnsi"/>
          <w:bCs/>
          <w:i/>
        </w:rPr>
        <w:t>t. j.</w:t>
      </w:r>
      <w:r w:rsidRPr="00166655">
        <w:rPr>
          <w:rFonts w:ascii="Cambria" w:hAnsi="Cambria" w:cstheme="majorHAnsi"/>
          <w:bCs/>
          <w:i/>
        </w:rPr>
        <w:t xml:space="preserve"> </w:t>
      </w:r>
      <w:r w:rsidR="00560D1F" w:rsidRPr="00560D1F">
        <w:rPr>
          <w:rFonts w:ascii="Cambria" w:hAnsi="Cambria" w:cstheme="majorHAnsi"/>
          <w:bCs/>
          <w:i/>
        </w:rPr>
        <w:t>Dz.U. 2026 poz. 276</w:t>
      </w:r>
      <w:r w:rsidRPr="00166655">
        <w:rPr>
          <w:rFonts w:ascii="Cambria" w:hAnsi="Cambria" w:cstheme="majorHAnsi"/>
          <w:bCs/>
          <w:i/>
        </w:rPr>
        <w:t>).</w:t>
      </w:r>
    </w:p>
    <w:p w14:paraId="54D4D1B0" w14:textId="77777777" w:rsidR="007C5D1B" w:rsidRPr="00166655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Cambria" w:hAnsi="Cambria" w:cstheme="majorHAnsi"/>
          <w:i/>
          <w:iCs/>
        </w:rPr>
      </w:pPr>
      <w:r w:rsidRPr="00166655">
        <w:rPr>
          <w:rFonts w:ascii="Cambria" w:hAnsi="Cambria" w:cstheme="majorHAnsi"/>
          <w:bCs/>
          <w:i/>
        </w:rPr>
        <w:t xml:space="preserve">Wykonawca jest zobowiązany podać na fakturze adnotację „mechanizm podzielonej płatności” jeżeli obowiązek taki wynika z przepisów podatkowych. W takiej sytuacji, wynagrodzenie zostanie zapłacone </w:t>
      </w:r>
      <w:r w:rsidRPr="00166655">
        <w:rPr>
          <w:rFonts w:ascii="Cambria" w:hAnsi="Cambria" w:cstheme="majorHAnsi"/>
          <w:i/>
        </w:rPr>
        <w:t>z uwzględnieniem przepisów art. 108 ust. 1 ustawy o podatku od towarów i usług.</w:t>
      </w:r>
    </w:p>
    <w:p w14:paraId="037D2DE6" w14:textId="77777777" w:rsidR="007C5D1B" w:rsidRPr="00166655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Cambria" w:hAnsi="Cambria" w:cstheme="majorHAnsi"/>
          <w:i/>
          <w:iCs/>
        </w:rPr>
      </w:pPr>
      <w:r w:rsidRPr="00166655">
        <w:rPr>
          <w:rFonts w:ascii="Cambria" w:hAnsi="Cambria" w:cstheme="majorHAnsi"/>
          <w:i/>
        </w:rPr>
        <w:t xml:space="preserve">Strony zgodnie postanawiają, że warunkiem zapłaty w umówionym terminie za fakturę wystawioną przez czynnego podatnika VAT jest wskazanie przez Wykonawcę dla potrzeb dokonania zapłaty rachunku bankowego zawartego na dzień zlecenia przelewu w wykazie podmiotów, o którym mowa w art. 96b ust. 1 ustawy o VAT - </w:t>
      </w:r>
      <w:r w:rsidRPr="00166655">
        <w:rPr>
          <w:rFonts w:ascii="Cambria" w:hAnsi="Cambria" w:cstheme="majorHAnsi"/>
          <w:i/>
          <w:iCs/>
        </w:rPr>
        <w:t>Wykazie podmiotów zarejestrowanych jako podatnicy VAT, niezarejestrowanych oraz wykreślonych i przywróconych do rejestru VAT,</w:t>
      </w:r>
      <w:r w:rsidRPr="00166655">
        <w:rPr>
          <w:rFonts w:ascii="Cambria" w:hAnsi="Cambria" w:cstheme="majorHAnsi"/>
          <w:b/>
          <w:bCs/>
          <w:i/>
          <w:iCs/>
        </w:rPr>
        <w:t xml:space="preserve"> </w:t>
      </w:r>
      <w:r w:rsidRPr="00166655">
        <w:rPr>
          <w:rFonts w:ascii="Cambria" w:hAnsi="Cambria" w:cstheme="majorHAnsi"/>
          <w:i/>
        </w:rPr>
        <w:t>najpóźniej na 5  dni roboczych przed wyznaczonym terminem płatności,</w:t>
      </w:r>
    </w:p>
    <w:p w14:paraId="745685AD" w14:textId="708729FA" w:rsidR="007C5D1B" w:rsidRPr="00166655" w:rsidRDefault="007C5D1B" w:rsidP="00131354">
      <w:pPr>
        <w:pStyle w:val="Akapitzlist"/>
        <w:numPr>
          <w:ilvl w:val="0"/>
          <w:numId w:val="23"/>
        </w:numPr>
        <w:spacing w:line="276" w:lineRule="auto"/>
        <w:ind w:left="709" w:hanging="283"/>
        <w:jc w:val="both"/>
        <w:rPr>
          <w:rFonts w:ascii="Cambria" w:hAnsi="Cambria" w:cstheme="majorHAnsi"/>
          <w:i/>
          <w:iCs/>
        </w:rPr>
      </w:pPr>
      <w:r w:rsidRPr="00166655">
        <w:rPr>
          <w:rFonts w:ascii="Cambria" w:eastAsia="Times New Roman" w:hAnsi="Cambria" w:cstheme="majorHAnsi"/>
          <w:i/>
        </w:rPr>
        <w:t xml:space="preserve">W przypadku, w którym Wykonawca, dla potrzeb płatności, wskaże rachunek bankowy zawarty w powyższym Wykazie w terminie późniejszym, ustalony pierwotnie termin płatności ulega wydłużeniu i </w:t>
      </w:r>
      <w:proofErr w:type="gramStart"/>
      <w:r w:rsidRPr="00166655">
        <w:rPr>
          <w:rFonts w:ascii="Cambria" w:eastAsia="Times New Roman" w:hAnsi="Cambria" w:cstheme="majorHAnsi"/>
          <w:i/>
        </w:rPr>
        <w:t>wynosi  5</w:t>
      </w:r>
      <w:proofErr w:type="gramEnd"/>
      <w:r w:rsidRPr="00166655">
        <w:rPr>
          <w:rFonts w:ascii="Cambria" w:eastAsia="Times New Roman" w:hAnsi="Cambria" w:cstheme="majorHAnsi"/>
          <w:i/>
        </w:rPr>
        <w:t xml:space="preserve"> dni roboczych od dnia wskazania rachunku ujawnionego w/w Wykazie</w:t>
      </w:r>
      <w:r w:rsidR="009674F0" w:rsidRPr="00166655">
        <w:rPr>
          <w:rFonts w:ascii="Cambria" w:eastAsia="Times New Roman" w:hAnsi="Cambria" w:cstheme="majorHAnsi"/>
          <w:i/>
        </w:rPr>
        <w:t>.</w:t>
      </w:r>
    </w:p>
    <w:p w14:paraId="71D6D20E" w14:textId="77777777" w:rsidR="0082282C" w:rsidRPr="00166655" w:rsidRDefault="0082282C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Zamawiający wymaga, aby dokument potwierdzający dostawę – faktura, zawierał informacje dotyczące: nazwy postępowania, numer postępowania, </w:t>
      </w:r>
      <w:bookmarkStart w:id="7" w:name="_Hlk183001069"/>
      <w:r w:rsidRPr="00166655">
        <w:rPr>
          <w:rFonts w:ascii="Cambria" w:hAnsi="Cambria" w:cstheme="majorHAnsi"/>
          <w:sz w:val="24"/>
          <w:szCs w:val="24"/>
        </w:rPr>
        <w:t xml:space="preserve">numer części w przypadku podziału zamówienia na części </w:t>
      </w:r>
      <w:bookmarkEnd w:id="7"/>
      <w:r w:rsidRPr="00166655">
        <w:rPr>
          <w:rFonts w:ascii="Cambria" w:hAnsi="Cambria" w:cstheme="majorHAnsi"/>
          <w:sz w:val="24"/>
          <w:szCs w:val="24"/>
        </w:rPr>
        <w:t>oraz numer zawartej umowy.</w:t>
      </w:r>
    </w:p>
    <w:p w14:paraId="59455E57" w14:textId="1081FBD1" w:rsidR="0082282C" w:rsidRDefault="0082282C" w:rsidP="00131354">
      <w:pPr>
        <w:widowControl w:val="0"/>
        <w:numPr>
          <w:ilvl w:val="0"/>
          <w:numId w:val="10"/>
        </w:numPr>
        <w:tabs>
          <w:tab w:val="clear" w:pos="0"/>
        </w:tabs>
        <w:suppressAutoHyphens w:val="0"/>
        <w:spacing w:after="0"/>
        <w:ind w:left="426" w:hanging="426"/>
        <w:contextualSpacing/>
        <w:jc w:val="both"/>
        <w:rPr>
          <w:rFonts w:ascii="Cambria" w:hAnsi="Cambria" w:cstheme="majorHAnsi"/>
          <w:sz w:val="24"/>
          <w:szCs w:val="24"/>
        </w:rPr>
      </w:pPr>
      <w:bookmarkStart w:id="8" w:name="_Hlk183001085"/>
      <w:r w:rsidRPr="00166655">
        <w:rPr>
          <w:rFonts w:ascii="Cambria" w:hAnsi="Cambria" w:cstheme="majorHAnsi"/>
          <w:sz w:val="24"/>
          <w:szCs w:val="24"/>
        </w:rPr>
        <w:t xml:space="preserve">Wystawioną fakturę należy zapisać w pliku .pdf i przesłać na adres e-mail: </w:t>
      </w:r>
      <w:r w:rsidR="004165C4" w:rsidRPr="00166655">
        <w:rPr>
          <w:rFonts w:ascii="Cambria" w:hAnsi="Cambria" w:cstheme="majorHAnsi"/>
        </w:rPr>
        <w:t>…………</w:t>
      </w:r>
      <w:proofErr w:type="gramStart"/>
      <w:r w:rsidR="004165C4" w:rsidRPr="00166655">
        <w:rPr>
          <w:rFonts w:ascii="Cambria" w:hAnsi="Cambria" w:cstheme="majorHAnsi"/>
        </w:rPr>
        <w:t>…….</w:t>
      </w:r>
      <w:proofErr w:type="gramEnd"/>
      <w:r w:rsidR="004165C4" w:rsidRPr="00166655">
        <w:rPr>
          <w:rFonts w:ascii="Cambria" w:hAnsi="Cambria" w:cstheme="majorHAnsi"/>
        </w:rPr>
        <w:t>.</w:t>
      </w:r>
      <w:r w:rsidRPr="00166655">
        <w:rPr>
          <w:rFonts w:ascii="Cambria" w:hAnsi="Cambria" w:cstheme="majorHAnsi"/>
          <w:sz w:val="24"/>
          <w:szCs w:val="24"/>
        </w:rPr>
        <w:t xml:space="preserve"> </w:t>
      </w:r>
    </w:p>
    <w:p w14:paraId="46C71F78" w14:textId="77777777" w:rsidR="000F4B67" w:rsidRPr="00166655" w:rsidRDefault="000F4B67" w:rsidP="000F4B67">
      <w:pPr>
        <w:widowControl w:val="0"/>
        <w:suppressAutoHyphens w:val="0"/>
        <w:spacing w:after="0"/>
        <w:ind w:left="426"/>
        <w:contextualSpacing/>
        <w:jc w:val="both"/>
        <w:rPr>
          <w:rFonts w:ascii="Cambria" w:hAnsi="Cambria" w:cstheme="majorHAnsi"/>
          <w:sz w:val="24"/>
          <w:szCs w:val="24"/>
        </w:rPr>
      </w:pPr>
    </w:p>
    <w:bookmarkEnd w:id="8"/>
    <w:p w14:paraId="2E2AF438" w14:textId="010738D0" w:rsidR="001B7CC5" w:rsidRPr="00166655" w:rsidRDefault="001B7CC5" w:rsidP="000F4B67">
      <w:pPr>
        <w:spacing w:after="0"/>
        <w:jc w:val="center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  <w:lang w:eastAsia="pl-PL"/>
        </w:rPr>
        <w:t>§ 8</w:t>
      </w:r>
    </w:p>
    <w:p w14:paraId="40E7D359" w14:textId="77777777" w:rsidR="001B7CC5" w:rsidRPr="00166655" w:rsidRDefault="001B7CC5" w:rsidP="000F4B67">
      <w:pPr>
        <w:spacing w:after="0"/>
        <w:jc w:val="center"/>
        <w:rPr>
          <w:rFonts w:ascii="Cambria" w:hAnsi="Cambria" w:cstheme="majorHAnsi"/>
          <w:b/>
          <w:sz w:val="24"/>
          <w:szCs w:val="24"/>
          <w:lang w:eastAsia="pl-PL"/>
        </w:rPr>
      </w:pPr>
      <w:r w:rsidRPr="00166655">
        <w:rPr>
          <w:rFonts w:ascii="Cambria" w:hAnsi="Cambria" w:cstheme="majorHAnsi"/>
          <w:b/>
          <w:sz w:val="24"/>
          <w:szCs w:val="24"/>
          <w:lang w:eastAsia="pl-PL"/>
        </w:rPr>
        <w:t>Gwarancja i rękojmia</w:t>
      </w:r>
    </w:p>
    <w:p w14:paraId="6E544E89" w14:textId="34E4F0C1" w:rsidR="00F67AA5" w:rsidRPr="00166655" w:rsidRDefault="00F67AA5" w:rsidP="00131354">
      <w:pPr>
        <w:numPr>
          <w:ilvl w:val="2"/>
          <w:numId w:val="22"/>
        </w:numPr>
        <w:suppressAutoHyphens w:val="0"/>
        <w:spacing w:after="0"/>
        <w:ind w:left="458" w:hanging="458"/>
        <w:jc w:val="both"/>
        <w:rPr>
          <w:rFonts w:ascii="Cambria" w:hAnsi="Cambria" w:cstheme="majorHAnsi"/>
          <w:color w:val="000000" w:themeColor="text1"/>
          <w:sz w:val="24"/>
          <w:szCs w:val="24"/>
        </w:rPr>
      </w:pPr>
      <w:r w:rsidRPr="00166655">
        <w:rPr>
          <w:rFonts w:ascii="Cambria" w:hAnsi="Cambria" w:cstheme="majorHAnsi"/>
          <w:color w:val="000000" w:themeColor="text1"/>
          <w:sz w:val="24"/>
          <w:szCs w:val="24"/>
        </w:rPr>
        <w:t xml:space="preserve">Przedmiot zamówienia objęty jest gwarancją Producenta, udzieloną na okres nie krótszy niż </w:t>
      </w:r>
      <w:r w:rsidR="00557315" w:rsidRPr="00166655">
        <w:rPr>
          <w:rFonts w:ascii="Cambria" w:hAnsi="Cambria" w:cstheme="majorHAnsi"/>
          <w:color w:val="000000" w:themeColor="text1"/>
          <w:sz w:val="24"/>
          <w:szCs w:val="24"/>
        </w:rPr>
        <w:t xml:space="preserve">wskazany w </w:t>
      </w:r>
      <w:r w:rsidR="00F15A73">
        <w:rPr>
          <w:rFonts w:ascii="Cambria" w:hAnsi="Cambria" w:cstheme="majorHAnsi"/>
          <w:color w:val="000000" w:themeColor="text1"/>
          <w:sz w:val="24"/>
          <w:szCs w:val="24"/>
        </w:rPr>
        <w:t xml:space="preserve">opisie przedmiotu zamówienia, </w:t>
      </w:r>
      <w:r w:rsidR="00557315" w:rsidRPr="00166655">
        <w:rPr>
          <w:rFonts w:ascii="Cambria" w:hAnsi="Cambria" w:cstheme="majorHAnsi"/>
          <w:color w:val="000000" w:themeColor="text1"/>
          <w:sz w:val="24"/>
          <w:szCs w:val="24"/>
        </w:rPr>
        <w:t xml:space="preserve">tj. </w:t>
      </w:r>
      <w:proofErr w:type="gramStart"/>
      <w:r w:rsidR="00852334">
        <w:rPr>
          <w:rFonts w:ascii="Cambria" w:hAnsi="Cambria" w:cstheme="majorHAnsi"/>
          <w:color w:val="000000" w:themeColor="text1"/>
          <w:sz w:val="24"/>
          <w:szCs w:val="24"/>
        </w:rPr>
        <w:t>24</w:t>
      </w:r>
      <w:r w:rsidR="00557315" w:rsidRPr="00166655">
        <w:rPr>
          <w:rFonts w:ascii="Cambria" w:hAnsi="Cambria" w:cstheme="majorHAnsi"/>
          <w:color w:val="000000" w:themeColor="text1"/>
          <w:sz w:val="24"/>
          <w:szCs w:val="24"/>
        </w:rPr>
        <w:t xml:space="preserve"> </w:t>
      </w:r>
      <w:r w:rsidRPr="00166655">
        <w:rPr>
          <w:rFonts w:ascii="Cambria" w:hAnsi="Cambria" w:cstheme="majorHAnsi"/>
          <w:b/>
          <w:bCs/>
          <w:color w:val="000000" w:themeColor="text1"/>
          <w:sz w:val="24"/>
          <w:szCs w:val="24"/>
        </w:rPr>
        <w:t xml:space="preserve"> miesięcy</w:t>
      </w:r>
      <w:proofErr w:type="gramEnd"/>
      <w:r w:rsidR="00F15A73">
        <w:rPr>
          <w:rFonts w:ascii="Cambria" w:hAnsi="Cambria" w:cstheme="majorHAnsi"/>
          <w:b/>
          <w:bCs/>
          <w:color w:val="000000" w:themeColor="text1"/>
          <w:sz w:val="24"/>
          <w:szCs w:val="24"/>
        </w:rPr>
        <w:t xml:space="preserve"> </w:t>
      </w:r>
      <w:r w:rsidR="00F15A73" w:rsidRPr="00F15A73">
        <w:rPr>
          <w:rFonts w:ascii="Cambria" w:hAnsi="Cambria" w:cstheme="majorHAnsi"/>
          <w:color w:val="000000" w:themeColor="text1"/>
          <w:sz w:val="24"/>
          <w:szCs w:val="24"/>
        </w:rPr>
        <w:t>oraz wydłużeniem tego okresu gwarancji zgodnie z oferta wykonawcy na okres</w:t>
      </w:r>
      <w:proofErr w:type="gramStart"/>
      <w:r w:rsidR="00F15A73">
        <w:rPr>
          <w:rFonts w:ascii="Cambria" w:hAnsi="Cambria" w:cstheme="majorHAnsi"/>
          <w:b/>
          <w:bCs/>
          <w:color w:val="000000" w:themeColor="text1"/>
          <w:sz w:val="24"/>
          <w:szCs w:val="24"/>
        </w:rPr>
        <w:t xml:space="preserve"> ….</w:t>
      </w:r>
      <w:proofErr w:type="gramEnd"/>
      <w:r w:rsidR="00F15A73">
        <w:rPr>
          <w:rFonts w:ascii="Cambria" w:hAnsi="Cambria" w:cstheme="majorHAnsi"/>
          <w:b/>
          <w:bCs/>
          <w:color w:val="000000" w:themeColor="text1"/>
          <w:sz w:val="24"/>
          <w:szCs w:val="24"/>
        </w:rPr>
        <w:t>. miesięcy</w:t>
      </w:r>
      <w:r w:rsidR="00F15A73">
        <w:rPr>
          <w:rFonts w:ascii="Cambria" w:hAnsi="Cambria" w:cstheme="majorHAnsi"/>
          <w:b/>
          <w:color w:val="000000" w:themeColor="text1"/>
          <w:sz w:val="24"/>
          <w:szCs w:val="24"/>
        </w:rPr>
        <w:t xml:space="preserve"> </w:t>
      </w:r>
      <w:r w:rsidRPr="00166655">
        <w:rPr>
          <w:rFonts w:ascii="Cambria" w:hAnsi="Cambria" w:cstheme="majorHAnsi"/>
          <w:color w:val="000000" w:themeColor="text1"/>
          <w:sz w:val="24"/>
          <w:szCs w:val="24"/>
        </w:rPr>
        <w:t xml:space="preserve">licząc od dnia podpisania protokołu odbioru końcowego, o którym mowa w § 5a ust. 1 </w:t>
      </w:r>
      <w:proofErr w:type="gramStart"/>
      <w:r w:rsidRPr="00166655">
        <w:rPr>
          <w:rFonts w:ascii="Cambria" w:hAnsi="Cambria" w:cstheme="majorHAnsi"/>
          <w:color w:val="000000" w:themeColor="text1"/>
          <w:sz w:val="24"/>
          <w:szCs w:val="24"/>
        </w:rPr>
        <w:t>umowy,</w:t>
      </w:r>
      <w:r w:rsidR="003775D5" w:rsidRPr="00166655">
        <w:rPr>
          <w:rStyle w:val="Uwydatnienie"/>
          <w:rFonts w:ascii="Cambria" w:eastAsia="Arial Unicode MS" w:hAnsi="Cambria" w:cstheme="majorHAnsi"/>
          <w:color w:val="000000" w:themeColor="text1"/>
          <w:sz w:val="24"/>
          <w:szCs w:val="24"/>
        </w:rPr>
        <w:t>.</w:t>
      </w:r>
      <w:proofErr w:type="gramEnd"/>
      <w:r w:rsidR="003775D5" w:rsidRPr="00166655">
        <w:rPr>
          <w:rStyle w:val="Uwydatnienie"/>
          <w:rFonts w:ascii="Cambria" w:eastAsia="Arial Unicode MS" w:hAnsi="Cambria" w:cstheme="majorHAnsi"/>
          <w:color w:val="000000" w:themeColor="text1"/>
          <w:sz w:val="24"/>
          <w:szCs w:val="24"/>
        </w:rPr>
        <w:t xml:space="preserve"> </w:t>
      </w:r>
    </w:p>
    <w:p w14:paraId="1A0E36CB" w14:textId="77777777" w:rsidR="00585749" w:rsidRPr="00166655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Gwarancja udzielona przez Wykonawcę nie wyłącza uprawnień Zamawiającego z tytułu gwarancji udzielonych przez producentów sprzętu, w szczególności, jeżeli w SOPZ sformułowano warunki serwisu gwarancyjnego odnoszące się do gwarancji producenta. Warunki gwarancji udzielonej przez Wykonawcę mają pierwszeństwo przed warunkami gwarancji udzielonych przez producentów sprzętu w zakresie, w jakim warunki gwarancji przyznają Zamawiającemu silniejszą ochronę.</w:t>
      </w:r>
    </w:p>
    <w:p w14:paraId="2E58D3ED" w14:textId="77777777" w:rsidR="00585749" w:rsidRPr="00166655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Gwarancja udzielana jest w ramach wynagrodzenia.</w:t>
      </w:r>
    </w:p>
    <w:p w14:paraId="20C6FE32" w14:textId="77777777" w:rsidR="00585749" w:rsidRPr="00166655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W okresie gwarancji Wykonawca nie może odmówić wymiany niesprawnej części na nową w przypadku, gdy jej naprawa nie gwarantuje prawidłowej pracy sprzętu, zgodnie z warunkami gwarancyjnymi.</w:t>
      </w:r>
    </w:p>
    <w:p w14:paraId="0D128881" w14:textId="3C5AFB89" w:rsidR="00585749" w:rsidRPr="00166655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 xml:space="preserve">Niezależnie od udzielonej gwarancji, Wykonawca ponosi wobec Zamawiającego odpowiedzialność za wady fizyczne i prawne przedmiotu umowy z tytułu rękojmi </w:t>
      </w:r>
      <w:r w:rsidR="00DA7936">
        <w:rPr>
          <w:rFonts w:ascii="Cambria" w:hAnsi="Cambria"/>
          <w:color w:val="000000" w:themeColor="text1"/>
        </w:rPr>
        <w:t>przez okres 24 miesięcy.</w:t>
      </w:r>
    </w:p>
    <w:p w14:paraId="74165A83" w14:textId="77777777" w:rsidR="00585749" w:rsidRPr="00166655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 xml:space="preserve">Wykonawca ponosi wobec Zamawiającego odpowiedzialność za wady przedmiotu umowy z tytułu gwarancji jakości w terminie i na zasadach określonych w niniejszej Umowie, a w sprawach nieuregulowanych niniejszą umową przyjmuje się jako wiążący Kodeks cywilny. </w:t>
      </w:r>
    </w:p>
    <w:p w14:paraId="57A141EA" w14:textId="2C900993" w:rsidR="00585749" w:rsidRPr="00166655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 xml:space="preserve">Przez wadę należy rozumieć wadę fizyczną i prawną. Wada fizyczna </w:t>
      </w:r>
      <w:bookmarkStart w:id="9" w:name="_Hlk178589670"/>
      <w:r w:rsidRPr="00166655">
        <w:rPr>
          <w:rFonts w:ascii="Cambria" w:hAnsi="Cambria"/>
          <w:color w:val="000000" w:themeColor="text1"/>
        </w:rPr>
        <w:t xml:space="preserve">oprócz znaczenia nadanego jej przepisami kodeksu cywilnego (które strony przyjmują jako wiążące) </w:t>
      </w:r>
      <w:bookmarkEnd w:id="9"/>
      <w:r w:rsidRPr="00166655">
        <w:rPr>
          <w:rFonts w:ascii="Cambria" w:hAnsi="Cambria"/>
          <w:color w:val="000000" w:themeColor="text1"/>
        </w:rPr>
        <w:t xml:space="preserve">rozumiana jest dodatkowo, jako jawne lub ukryte właściwości tkwiące w sprzęcie i oprogramowaniu stanowiących przedmiot umowy lub w jakimkolwiek ich elemencie, powodujące niemożność używania lub korzystania z przedmiotu umowy zgodnie z przeznaczeniem a także obniżenie jakości, uszkodzenia lub usterki w przedmiocie umowy. Wada prawna oprócz znaczenia nadanego jej przepisami kodeksu cywilnego (które strony przyjmują jako wiążące) rozumiana jest dodatkowo jako </w:t>
      </w:r>
      <w:proofErr w:type="gramStart"/>
      <w:r w:rsidRPr="00166655">
        <w:rPr>
          <w:rFonts w:ascii="Cambria" w:hAnsi="Cambria"/>
          <w:color w:val="000000" w:themeColor="text1"/>
        </w:rPr>
        <w:t>sytuacja</w:t>
      </w:r>
      <w:proofErr w:type="gramEnd"/>
      <w:r w:rsidRPr="00166655">
        <w:rPr>
          <w:rFonts w:ascii="Cambria" w:hAnsi="Cambria"/>
          <w:color w:val="000000" w:themeColor="text1"/>
        </w:rPr>
        <w:t xml:space="preserve"> w której przedmiot umowy lub jakikolwiek element przedmiotu umowy nie stanowi własności Wykonawcy albo jeżeli jest obciążony prawem osoby trzeciej a także inne wady prawne.</w:t>
      </w:r>
    </w:p>
    <w:p w14:paraId="5F7CF06C" w14:textId="3F2320D2" w:rsidR="00A90BA4" w:rsidRPr="000F4B67" w:rsidRDefault="00A90BA4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</w:rPr>
        <w:t xml:space="preserve">Gwarancja obejmuje bezpłatne przeglądy okresowe </w:t>
      </w:r>
      <w:r w:rsidR="006B7190" w:rsidRPr="000F4B67">
        <w:rPr>
          <w:rFonts w:ascii="Cambria" w:hAnsi="Cambria" w:cstheme="majorHAnsi"/>
        </w:rPr>
        <w:t xml:space="preserve">wynikające z zaleceń producenta </w:t>
      </w:r>
      <w:r w:rsidR="007E24A1" w:rsidRPr="000F4B67">
        <w:rPr>
          <w:rFonts w:ascii="Cambria" w:hAnsi="Cambria" w:cstheme="majorHAnsi"/>
        </w:rPr>
        <w:t xml:space="preserve">dla </w:t>
      </w:r>
      <w:r w:rsidR="009674F0" w:rsidRPr="000F4B67">
        <w:rPr>
          <w:rFonts w:ascii="Cambria" w:hAnsi="Cambria" w:cstheme="majorHAnsi"/>
        </w:rPr>
        <w:t>wyposażenia</w:t>
      </w:r>
      <w:r w:rsidR="007C0F32" w:rsidRPr="000F4B67">
        <w:rPr>
          <w:rFonts w:ascii="Cambria" w:hAnsi="Cambria" w:cstheme="majorHAnsi"/>
        </w:rPr>
        <w:t>,</w:t>
      </w:r>
      <w:r w:rsidR="007E24A1" w:rsidRPr="000F4B67">
        <w:rPr>
          <w:rFonts w:ascii="Cambria" w:hAnsi="Cambria" w:cstheme="majorHAnsi"/>
        </w:rPr>
        <w:t xml:space="preserve"> gdzie zostało to wskazane w </w:t>
      </w:r>
      <w:r w:rsidR="007C0F32" w:rsidRPr="000F4B67">
        <w:rPr>
          <w:rFonts w:ascii="Cambria" w:hAnsi="Cambria" w:cstheme="majorHAnsi"/>
        </w:rPr>
        <w:t xml:space="preserve">szczegółowym </w:t>
      </w:r>
      <w:r w:rsidR="007E24A1" w:rsidRPr="000F4B67">
        <w:rPr>
          <w:rFonts w:ascii="Cambria" w:hAnsi="Cambria" w:cstheme="majorHAnsi"/>
        </w:rPr>
        <w:t>opisie przedmiotu zamówienia</w:t>
      </w:r>
      <w:r w:rsidR="007C0F32" w:rsidRPr="000F4B67">
        <w:rPr>
          <w:rFonts w:ascii="Cambria" w:hAnsi="Cambria" w:cstheme="majorHAnsi"/>
        </w:rPr>
        <w:t>.</w:t>
      </w:r>
    </w:p>
    <w:p w14:paraId="3551CCF6" w14:textId="77777777" w:rsidR="00585749" w:rsidRPr="00166655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Zgłoszenie awarii lub wady następuje telefonicznie/e-mailem na numer telefonu …</w:t>
      </w:r>
      <w:proofErr w:type="gramStart"/>
      <w:r w:rsidRPr="00166655">
        <w:rPr>
          <w:rFonts w:ascii="Cambria" w:hAnsi="Cambria"/>
          <w:color w:val="000000" w:themeColor="text1"/>
        </w:rPr>
        <w:t>…….</w:t>
      </w:r>
      <w:proofErr w:type="gramEnd"/>
      <w:r w:rsidRPr="00166655">
        <w:rPr>
          <w:rFonts w:ascii="Cambria" w:hAnsi="Cambria"/>
          <w:color w:val="000000" w:themeColor="text1"/>
        </w:rPr>
        <w:t>………</w:t>
      </w:r>
      <w:proofErr w:type="gramStart"/>
      <w:r w:rsidRPr="00166655">
        <w:rPr>
          <w:rFonts w:ascii="Cambria" w:hAnsi="Cambria"/>
          <w:color w:val="000000" w:themeColor="text1"/>
        </w:rPr>
        <w:t>…….</w:t>
      </w:r>
      <w:proofErr w:type="gramEnd"/>
      <w:r w:rsidRPr="00166655">
        <w:rPr>
          <w:rFonts w:ascii="Cambria" w:hAnsi="Cambria"/>
          <w:color w:val="000000" w:themeColor="text1"/>
        </w:rPr>
        <w:t>. / e-mail ………………………</w:t>
      </w:r>
    </w:p>
    <w:p w14:paraId="42B97D31" w14:textId="77777777" w:rsidR="000F4B67" w:rsidRDefault="00585749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lastRenderedPageBreak/>
        <w:t>Jeśli dla danego elementu zamówienia nie postanowiono inaczej w SWZ lub o ile Wykonawca nie zadeklarował w ofercie korzystniejszych warunków świadczenia serwisu gwarancyjnego, Wykonawca potwierdzi zgłoszenie w ciągu 2 dni roboczych, a usunie awarię lub wadę w ciągu 14 dni kalendarzowych licząc od dnia zgłoszenia, chyba że wykonawca wykaże usunięcie wady lub awarii w tym terminie nie będzie możliwe mimo zachowania należytej staranności przez wykonawcę (wówczas zamawiający wyznaczy termin usunięcia awarii lub wady nie dłuższy niż 30 dni od dnia zgłoszenia).</w:t>
      </w:r>
    </w:p>
    <w:p w14:paraId="64617BB5" w14:textId="77777777" w:rsidR="000F4B67" w:rsidRPr="000F4B67" w:rsidRDefault="001B7CC5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0F4B67">
        <w:rPr>
          <w:rFonts w:ascii="Cambria" w:hAnsi="Cambria" w:cstheme="majorHAnsi"/>
          <w:lang w:eastAsia="pl-PL"/>
        </w:rPr>
        <w:t xml:space="preserve">Istnienie wady powinno być stwierdzone protokolarnie z wyznaczonym jednostronnie przez Zamawiającego terminem jej usunięcia, z zastrzeżeniem, iż żądając usunięcia wad Zamawiający wyznaczy </w:t>
      </w:r>
      <w:r w:rsidR="008B5E7D" w:rsidRPr="000F4B67">
        <w:rPr>
          <w:rFonts w:ascii="Cambria" w:hAnsi="Cambria" w:cstheme="majorHAnsi"/>
          <w:lang w:eastAsia="pl-PL"/>
        </w:rPr>
        <w:t xml:space="preserve">Wykonawcy </w:t>
      </w:r>
      <w:r w:rsidRPr="000F4B67">
        <w:rPr>
          <w:rFonts w:ascii="Cambria" w:hAnsi="Cambria" w:cstheme="majorHAnsi"/>
          <w:lang w:eastAsia="pl-PL"/>
        </w:rPr>
        <w:t>termin ich usuni</w:t>
      </w:r>
      <w:r w:rsidR="006679F3" w:rsidRPr="000F4B67">
        <w:rPr>
          <w:rFonts w:ascii="Cambria" w:hAnsi="Cambria" w:cstheme="majorHAnsi"/>
          <w:lang w:eastAsia="pl-PL"/>
        </w:rPr>
        <w:t>ę</w:t>
      </w:r>
      <w:r w:rsidRPr="000F4B67">
        <w:rPr>
          <w:rFonts w:ascii="Cambria" w:hAnsi="Cambria" w:cstheme="majorHAnsi"/>
          <w:lang w:eastAsia="pl-PL"/>
        </w:rPr>
        <w:t>ci</w:t>
      </w:r>
      <w:r w:rsidR="006B7190" w:rsidRPr="000F4B67">
        <w:rPr>
          <w:rFonts w:ascii="Cambria" w:hAnsi="Cambria" w:cstheme="majorHAnsi"/>
          <w:lang w:eastAsia="pl-PL"/>
        </w:rPr>
        <w:t>a</w:t>
      </w:r>
      <w:r w:rsidR="00C43638" w:rsidRPr="000F4B67">
        <w:rPr>
          <w:rFonts w:ascii="Cambria" w:hAnsi="Cambria" w:cstheme="majorHAnsi"/>
          <w:lang w:eastAsia="pl-PL"/>
        </w:rPr>
        <w:t xml:space="preserve"> nie </w:t>
      </w:r>
      <w:r w:rsidR="006B7190" w:rsidRPr="000F4B67">
        <w:rPr>
          <w:rFonts w:ascii="Cambria" w:hAnsi="Cambria" w:cstheme="majorHAnsi"/>
          <w:lang w:eastAsia="pl-PL"/>
        </w:rPr>
        <w:t>dłuższy</w:t>
      </w:r>
      <w:r w:rsidR="00C43638" w:rsidRPr="000F4B67">
        <w:rPr>
          <w:rFonts w:ascii="Cambria" w:hAnsi="Cambria" w:cstheme="majorHAnsi"/>
          <w:lang w:eastAsia="pl-PL"/>
        </w:rPr>
        <w:t xml:space="preserve"> </w:t>
      </w:r>
      <w:proofErr w:type="gramStart"/>
      <w:r w:rsidR="00C43638" w:rsidRPr="000F4B67">
        <w:rPr>
          <w:rFonts w:ascii="Cambria" w:hAnsi="Cambria" w:cstheme="majorHAnsi"/>
          <w:lang w:eastAsia="pl-PL"/>
        </w:rPr>
        <w:t xml:space="preserve">niż </w:t>
      </w:r>
      <w:r w:rsidR="006B7190" w:rsidRPr="000F4B67">
        <w:rPr>
          <w:rFonts w:ascii="Cambria" w:hAnsi="Cambria" w:cstheme="majorHAnsi"/>
          <w:lang w:eastAsia="pl-PL"/>
        </w:rPr>
        <w:t xml:space="preserve"> 7</w:t>
      </w:r>
      <w:proofErr w:type="gramEnd"/>
      <w:r w:rsidR="006B7190" w:rsidRPr="000F4B67">
        <w:rPr>
          <w:rFonts w:ascii="Cambria" w:hAnsi="Cambria" w:cstheme="majorHAnsi"/>
          <w:lang w:eastAsia="pl-PL"/>
        </w:rPr>
        <w:t xml:space="preserve"> </w:t>
      </w:r>
      <w:r w:rsidR="00C43638" w:rsidRPr="000F4B67">
        <w:rPr>
          <w:rFonts w:ascii="Cambria" w:hAnsi="Cambria" w:cstheme="majorHAnsi"/>
          <w:lang w:eastAsia="pl-PL"/>
        </w:rPr>
        <w:t>dni</w:t>
      </w:r>
      <w:r w:rsidRPr="000F4B67">
        <w:rPr>
          <w:rFonts w:ascii="Cambria" w:hAnsi="Cambria" w:cstheme="majorHAnsi"/>
          <w:lang w:eastAsia="pl-PL"/>
        </w:rPr>
        <w:t>.</w:t>
      </w:r>
      <w:r w:rsidR="006679F3" w:rsidRPr="000F4B67">
        <w:rPr>
          <w:rFonts w:ascii="Cambria" w:hAnsi="Cambria" w:cstheme="majorHAnsi"/>
          <w:lang w:eastAsia="pl-PL"/>
        </w:rPr>
        <w:t xml:space="preserve"> W przypadkach uzasadnionych termin też może zostać wydłużony przez Zamawiającego na wniosek Wykonawcy.</w:t>
      </w:r>
    </w:p>
    <w:p w14:paraId="23E8877F" w14:textId="7CD722DD" w:rsidR="001B7CC5" w:rsidRPr="000F4B67" w:rsidRDefault="001B7CC5" w:rsidP="00131354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0F4B67">
        <w:rPr>
          <w:rFonts w:ascii="Cambria" w:hAnsi="Cambria" w:cstheme="majorHAnsi"/>
        </w:rPr>
        <w:t xml:space="preserve">Fakt usunięcia wady, awarii lub usterki każdorazowo zostanie potwierdzony </w:t>
      </w:r>
      <w:r w:rsidRPr="000F4B67">
        <w:rPr>
          <w:rFonts w:ascii="Cambria" w:hAnsi="Cambria" w:cstheme="majorHAnsi"/>
        </w:rPr>
        <w:br/>
        <w:t>w protokole. Protokół musi zawierać co najmniej:</w:t>
      </w:r>
    </w:p>
    <w:p w14:paraId="2AA2D5E6" w14:textId="77777777" w:rsidR="001B7CC5" w:rsidRPr="00166655" w:rsidRDefault="001B7CC5" w:rsidP="00131354">
      <w:pPr>
        <w:pStyle w:val="Akapitzlist"/>
        <w:widowControl w:val="0"/>
        <w:numPr>
          <w:ilvl w:val="2"/>
          <w:numId w:val="25"/>
        </w:numPr>
        <w:suppressAutoHyphens/>
        <w:autoSpaceDE w:val="0"/>
        <w:spacing w:line="276" w:lineRule="auto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datę i godzinę zgłoszenia wady, awarii lub usterki,</w:t>
      </w:r>
    </w:p>
    <w:p w14:paraId="43F4AC53" w14:textId="77777777" w:rsidR="001B7CC5" w:rsidRPr="00166655" w:rsidRDefault="001B7CC5" w:rsidP="00131354">
      <w:pPr>
        <w:pStyle w:val="Akapitzlist"/>
        <w:widowControl w:val="0"/>
        <w:numPr>
          <w:ilvl w:val="2"/>
          <w:numId w:val="25"/>
        </w:numPr>
        <w:suppressAutoHyphens/>
        <w:autoSpaceDE w:val="0"/>
        <w:spacing w:line="276" w:lineRule="auto"/>
        <w:ind w:left="851" w:hanging="425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>rodzaj wady, awarii lub usterki,</w:t>
      </w:r>
    </w:p>
    <w:p w14:paraId="1C83C8D7" w14:textId="77777777" w:rsidR="001B7CC5" w:rsidRPr="000F4B67" w:rsidRDefault="001B7CC5" w:rsidP="00131354">
      <w:pPr>
        <w:pStyle w:val="Akapitzlist"/>
        <w:widowControl w:val="0"/>
        <w:numPr>
          <w:ilvl w:val="2"/>
          <w:numId w:val="25"/>
        </w:numPr>
        <w:suppressAutoHyphens/>
        <w:autoSpaceDE w:val="0"/>
        <w:spacing w:line="276" w:lineRule="auto"/>
        <w:ind w:left="851" w:hanging="425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</w:rPr>
        <w:t xml:space="preserve">rodzaj </w:t>
      </w:r>
      <w:r w:rsidRPr="000F4B67">
        <w:rPr>
          <w:rFonts w:ascii="Cambria" w:hAnsi="Cambria" w:cstheme="majorHAnsi"/>
        </w:rPr>
        <w:t>podjętych czynności, zmierzających do usunięcia wady, awarii lub usterki,</w:t>
      </w:r>
    </w:p>
    <w:p w14:paraId="06CF2146" w14:textId="77777777" w:rsidR="000F4B67" w:rsidRDefault="001B7CC5" w:rsidP="00131354">
      <w:pPr>
        <w:pStyle w:val="Akapitzlist"/>
        <w:widowControl w:val="0"/>
        <w:numPr>
          <w:ilvl w:val="2"/>
          <w:numId w:val="25"/>
        </w:numPr>
        <w:suppressAutoHyphens/>
        <w:autoSpaceDE w:val="0"/>
        <w:spacing w:line="276" w:lineRule="auto"/>
        <w:ind w:left="851" w:hanging="425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</w:rPr>
        <w:t>datę usunięcia usterki</w:t>
      </w:r>
      <w:r w:rsidR="000F4B67">
        <w:rPr>
          <w:rFonts w:ascii="Cambria" w:hAnsi="Cambria" w:cstheme="majorHAnsi"/>
        </w:rPr>
        <w:t>.</w:t>
      </w:r>
    </w:p>
    <w:p w14:paraId="1512BACA" w14:textId="78DF946B" w:rsidR="000F4B67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</w:rPr>
        <w:t xml:space="preserve">Kopię protokołu, o którym mowa w ust. </w:t>
      </w:r>
      <w:r w:rsidR="00EE70ED">
        <w:rPr>
          <w:rFonts w:ascii="Cambria" w:hAnsi="Cambria" w:cstheme="majorHAnsi"/>
        </w:rPr>
        <w:t>11</w:t>
      </w:r>
      <w:r w:rsidRPr="000F4B67">
        <w:rPr>
          <w:rFonts w:ascii="Cambria" w:hAnsi="Cambria" w:cstheme="majorHAnsi"/>
        </w:rPr>
        <w:t xml:space="preserve">, każdorazowo </w:t>
      </w:r>
      <w:r w:rsidR="00C43638" w:rsidRPr="000F4B67">
        <w:rPr>
          <w:rFonts w:ascii="Cambria" w:hAnsi="Cambria" w:cstheme="majorHAnsi"/>
        </w:rPr>
        <w:t xml:space="preserve">Wykonawca </w:t>
      </w:r>
      <w:r w:rsidRPr="000F4B67">
        <w:rPr>
          <w:rFonts w:ascii="Cambria" w:hAnsi="Cambria" w:cstheme="majorHAnsi"/>
        </w:rPr>
        <w:t>przekazuje Zamawiającemu w terminie do 3 dni od daty usunięcia wady, awarii lub usterki.</w:t>
      </w:r>
    </w:p>
    <w:p w14:paraId="2D1B9AF9" w14:textId="77777777" w:rsidR="000F4B67" w:rsidRPr="000F4B67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  <w:bCs/>
        </w:rPr>
        <w:t>W przypadku naprawy dokonanej w ramach gwarancji jakości, okres gwarancyjny dla poszczególnych elementów podlegających naprawie będzie wydłużony o czas naprawy.</w:t>
      </w:r>
    </w:p>
    <w:p w14:paraId="524A2629" w14:textId="77777777" w:rsidR="000F4B67" w:rsidRPr="000F4B67" w:rsidRDefault="00C43638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</w:rPr>
        <w:t xml:space="preserve">Wykonawca </w:t>
      </w:r>
      <w:r w:rsidR="001B7CC5" w:rsidRPr="000F4B67">
        <w:rPr>
          <w:rFonts w:ascii="Cambria" w:hAnsi="Cambria" w:cstheme="majorHAnsi"/>
          <w:bCs/>
        </w:rPr>
        <w:t xml:space="preserve">zobowiązuje się do wymiany reklamowanego </w:t>
      </w:r>
      <w:r w:rsidR="009674F0" w:rsidRPr="000F4B67">
        <w:rPr>
          <w:rFonts w:ascii="Cambria" w:hAnsi="Cambria" w:cstheme="majorHAnsi"/>
          <w:bCs/>
        </w:rPr>
        <w:t>wyposażenia</w:t>
      </w:r>
      <w:r w:rsidR="0037762C" w:rsidRPr="000F4B67">
        <w:rPr>
          <w:rFonts w:ascii="Cambria" w:hAnsi="Cambria" w:cstheme="majorHAnsi"/>
          <w:bCs/>
        </w:rPr>
        <w:t xml:space="preserve"> </w:t>
      </w:r>
      <w:r w:rsidR="001B7CC5" w:rsidRPr="000F4B67">
        <w:rPr>
          <w:rFonts w:ascii="Cambria" w:hAnsi="Cambria" w:cstheme="majorHAnsi"/>
          <w:bCs/>
        </w:rPr>
        <w:t xml:space="preserve">stanowiącego przedmiot niniejszej </w:t>
      </w:r>
      <w:r w:rsidR="0037762C" w:rsidRPr="000F4B67">
        <w:rPr>
          <w:rFonts w:ascii="Cambria" w:hAnsi="Cambria" w:cstheme="majorHAnsi"/>
          <w:bCs/>
        </w:rPr>
        <w:t>u</w:t>
      </w:r>
      <w:r w:rsidR="001B7CC5" w:rsidRPr="000F4B67">
        <w:rPr>
          <w:rFonts w:ascii="Cambria" w:hAnsi="Cambria" w:cstheme="majorHAnsi"/>
          <w:bCs/>
        </w:rPr>
        <w:t>mowy na now</w:t>
      </w:r>
      <w:r w:rsidR="009674F0" w:rsidRPr="000F4B67">
        <w:rPr>
          <w:rFonts w:ascii="Cambria" w:hAnsi="Cambria" w:cstheme="majorHAnsi"/>
          <w:bCs/>
        </w:rPr>
        <w:t>e</w:t>
      </w:r>
      <w:r w:rsidR="001B7CC5" w:rsidRPr="000F4B67">
        <w:rPr>
          <w:rFonts w:ascii="Cambria" w:hAnsi="Cambria" w:cstheme="majorHAnsi"/>
          <w:bCs/>
        </w:rPr>
        <w:t xml:space="preserve">, wolny od wad, jeżeli w terminie </w:t>
      </w:r>
      <w:r w:rsidRPr="000F4B67">
        <w:rPr>
          <w:rFonts w:ascii="Cambria" w:hAnsi="Cambria" w:cstheme="majorHAnsi"/>
          <w:bCs/>
        </w:rPr>
        <w:t xml:space="preserve">wyznaczonym zgodnie z ust. </w:t>
      </w:r>
      <w:r w:rsidR="0037762C" w:rsidRPr="000F4B67">
        <w:rPr>
          <w:rFonts w:ascii="Cambria" w:hAnsi="Cambria" w:cstheme="majorHAnsi"/>
          <w:bCs/>
        </w:rPr>
        <w:t>8</w:t>
      </w:r>
      <w:r w:rsidRPr="000F4B67">
        <w:rPr>
          <w:rFonts w:ascii="Cambria" w:hAnsi="Cambria" w:cstheme="majorHAnsi"/>
          <w:bCs/>
        </w:rPr>
        <w:t xml:space="preserve"> </w:t>
      </w:r>
      <w:r w:rsidR="001B7CC5" w:rsidRPr="000F4B67">
        <w:rPr>
          <w:rFonts w:ascii="Cambria" w:hAnsi="Cambria" w:cstheme="majorHAnsi"/>
          <w:bCs/>
        </w:rPr>
        <w:t>nie może zrealizować naprawy gwarancyjnej.</w:t>
      </w:r>
    </w:p>
    <w:p w14:paraId="4E2002FA" w14:textId="77777777" w:rsidR="000F4B67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  <w:bCs/>
        </w:rPr>
        <w:t xml:space="preserve">W przypadku niemożliwości usunięcia </w:t>
      </w:r>
      <w:r w:rsidRPr="000F4B67">
        <w:rPr>
          <w:rFonts w:ascii="Cambria" w:hAnsi="Cambria" w:cstheme="majorHAnsi"/>
          <w:bCs/>
          <w:iCs/>
        </w:rPr>
        <w:t>usterki</w:t>
      </w:r>
      <w:r w:rsidR="00C43638" w:rsidRPr="000F4B67">
        <w:rPr>
          <w:rFonts w:ascii="Cambria" w:hAnsi="Cambria" w:cstheme="majorHAnsi"/>
          <w:bCs/>
          <w:iCs/>
        </w:rPr>
        <w:t xml:space="preserve"> lub</w:t>
      </w:r>
      <w:r w:rsidRPr="000F4B67">
        <w:rPr>
          <w:rFonts w:ascii="Cambria" w:hAnsi="Cambria" w:cstheme="majorHAnsi"/>
          <w:bCs/>
          <w:iCs/>
        </w:rPr>
        <w:t xml:space="preserve"> wady </w:t>
      </w:r>
      <w:r w:rsidRPr="000F4B67">
        <w:rPr>
          <w:rFonts w:ascii="Cambria" w:hAnsi="Cambria" w:cstheme="majorHAnsi"/>
          <w:bCs/>
        </w:rPr>
        <w:t xml:space="preserve">w miejscu </w:t>
      </w:r>
      <w:r w:rsidR="00C43638" w:rsidRPr="000F4B67">
        <w:rPr>
          <w:rFonts w:ascii="Cambria" w:hAnsi="Cambria" w:cstheme="majorHAnsi"/>
          <w:bCs/>
        </w:rPr>
        <w:t xml:space="preserve">znajdowania się </w:t>
      </w:r>
      <w:r w:rsidR="007F1420" w:rsidRPr="000F4B67">
        <w:rPr>
          <w:rFonts w:ascii="Cambria" w:hAnsi="Cambria" w:cstheme="majorHAnsi"/>
          <w:bCs/>
        </w:rPr>
        <w:t>wyposażenia</w:t>
      </w:r>
      <w:r w:rsidRPr="000F4B67">
        <w:rPr>
          <w:rFonts w:ascii="Cambria" w:hAnsi="Cambria" w:cstheme="majorHAnsi"/>
          <w:bCs/>
        </w:rPr>
        <w:t>,</w:t>
      </w:r>
      <w:r w:rsidRPr="000F4B67">
        <w:rPr>
          <w:rFonts w:ascii="Cambria" w:hAnsi="Cambria" w:cstheme="majorHAnsi"/>
        </w:rPr>
        <w:t xml:space="preserve"> transport reklamowanego </w:t>
      </w:r>
      <w:r w:rsidR="0037762C" w:rsidRPr="000F4B67">
        <w:rPr>
          <w:rFonts w:ascii="Cambria" w:hAnsi="Cambria" w:cstheme="majorHAnsi"/>
        </w:rPr>
        <w:t>przedmiotu umowy</w:t>
      </w:r>
      <w:r w:rsidRPr="000F4B67">
        <w:rPr>
          <w:rFonts w:ascii="Cambria" w:hAnsi="Cambria" w:cstheme="majorHAnsi"/>
        </w:rPr>
        <w:t xml:space="preserve"> podlegającego naprawie wykonywany będzie przez </w:t>
      </w:r>
      <w:r w:rsidR="0037762C" w:rsidRPr="000F4B67">
        <w:rPr>
          <w:rFonts w:ascii="Cambria" w:hAnsi="Cambria" w:cstheme="majorHAnsi"/>
        </w:rPr>
        <w:t>wykonawcę</w:t>
      </w:r>
      <w:r w:rsidRPr="000F4B67">
        <w:rPr>
          <w:rFonts w:ascii="Cambria" w:hAnsi="Cambria" w:cstheme="majorHAnsi"/>
        </w:rPr>
        <w:t xml:space="preserve"> na jego ryzyko i koszt.</w:t>
      </w:r>
    </w:p>
    <w:p w14:paraId="265F4594" w14:textId="77777777" w:rsidR="000F4B67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</w:rPr>
        <w:t xml:space="preserve">W przypadku, gdy </w:t>
      </w:r>
      <w:r w:rsidR="008B5E7D" w:rsidRPr="000F4B67">
        <w:rPr>
          <w:rFonts w:ascii="Cambria" w:hAnsi="Cambria" w:cstheme="majorHAnsi"/>
        </w:rPr>
        <w:t xml:space="preserve">Wykonawca </w:t>
      </w:r>
      <w:r w:rsidRPr="000F4B67">
        <w:rPr>
          <w:rFonts w:ascii="Cambria" w:hAnsi="Cambria" w:cstheme="majorHAnsi"/>
        </w:rPr>
        <w:t>nie usunie wad</w:t>
      </w:r>
      <w:r w:rsidR="00C43638" w:rsidRPr="000F4B67">
        <w:rPr>
          <w:rFonts w:ascii="Cambria" w:hAnsi="Cambria" w:cstheme="majorHAnsi"/>
        </w:rPr>
        <w:t xml:space="preserve"> lub</w:t>
      </w:r>
      <w:r w:rsidRPr="000F4B67">
        <w:rPr>
          <w:rFonts w:ascii="Cambria" w:hAnsi="Cambria" w:cstheme="majorHAnsi"/>
        </w:rPr>
        <w:t xml:space="preserve"> usterek w terminie wskazanym </w:t>
      </w:r>
      <w:r w:rsidR="00C43638" w:rsidRPr="000F4B67">
        <w:rPr>
          <w:rFonts w:ascii="Cambria" w:hAnsi="Cambria" w:cstheme="majorHAnsi"/>
        </w:rPr>
        <w:t xml:space="preserve">zgodnie z ust. </w:t>
      </w:r>
      <w:r w:rsidR="0037762C" w:rsidRPr="000F4B67">
        <w:rPr>
          <w:rFonts w:ascii="Cambria" w:hAnsi="Cambria" w:cstheme="majorHAnsi"/>
        </w:rPr>
        <w:t>8</w:t>
      </w:r>
      <w:r w:rsidR="00C43638" w:rsidRPr="000F4B67">
        <w:rPr>
          <w:rFonts w:ascii="Cambria" w:hAnsi="Cambria" w:cstheme="majorHAnsi"/>
        </w:rPr>
        <w:t xml:space="preserve"> </w:t>
      </w:r>
      <w:r w:rsidRPr="000F4B67">
        <w:rPr>
          <w:rFonts w:ascii="Cambria" w:hAnsi="Cambria" w:cstheme="majorHAnsi"/>
        </w:rPr>
        <w:t xml:space="preserve">Zamawiającego </w:t>
      </w:r>
      <w:r w:rsidR="00C43638" w:rsidRPr="000F4B67">
        <w:rPr>
          <w:rFonts w:ascii="Cambria" w:hAnsi="Cambria" w:cstheme="majorHAnsi"/>
        </w:rPr>
        <w:t xml:space="preserve">ma prawo </w:t>
      </w:r>
      <w:r w:rsidRPr="000F4B67">
        <w:rPr>
          <w:rFonts w:ascii="Cambria" w:hAnsi="Cambria" w:cstheme="majorHAnsi"/>
        </w:rPr>
        <w:t>do zlecenia zastępczego wykonania napraw na koszt</w:t>
      </w:r>
      <w:r w:rsidR="008B5E7D" w:rsidRPr="000F4B67">
        <w:rPr>
          <w:rFonts w:ascii="Cambria" w:hAnsi="Cambria" w:cstheme="majorHAnsi"/>
        </w:rPr>
        <w:t xml:space="preserve"> Wykonawcy</w:t>
      </w:r>
      <w:r w:rsidRPr="000F4B67">
        <w:rPr>
          <w:rFonts w:ascii="Cambria" w:hAnsi="Cambria" w:cstheme="majorHAnsi"/>
        </w:rPr>
        <w:t>.</w:t>
      </w:r>
    </w:p>
    <w:p w14:paraId="3DB63908" w14:textId="77777777" w:rsidR="000F4B67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</w:rPr>
        <w:t xml:space="preserve">Strony nie ograniczają uprawnień zamawiającego z tytułu rękojmi za wady fizyczne wynikających z przepisów </w:t>
      </w:r>
      <w:r w:rsidR="009674F0" w:rsidRPr="000F4B67">
        <w:rPr>
          <w:rFonts w:ascii="Cambria" w:hAnsi="Cambria" w:cstheme="majorHAnsi"/>
        </w:rPr>
        <w:t>a</w:t>
      </w:r>
      <w:r w:rsidR="006679F3" w:rsidRPr="000F4B67">
        <w:rPr>
          <w:rFonts w:ascii="Cambria" w:hAnsi="Cambria" w:cstheme="majorHAnsi"/>
        </w:rPr>
        <w:t>rt.</w:t>
      </w:r>
      <w:r w:rsidRPr="000F4B67">
        <w:rPr>
          <w:rFonts w:ascii="Cambria" w:hAnsi="Cambria" w:cstheme="majorHAnsi"/>
        </w:rPr>
        <w:t xml:space="preserve"> 556 – 576 kodeksu cywilnego. </w:t>
      </w:r>
    </w:p>
    <w:p w14:paraId="32A36F94" w14:textId="705666E4" w:rsidR="001B7CC5" w:rsidRPr="000F4B67" w:rsidRDefault="001B7CC5" w:rsidP="00131354">
      <w:pPr>
        <w:pStyle w:val="Akapitzlist"/>
        <w:widowControl w:val="0"/>
        <w:numPr>
          <w:ilvl w:val="0"/>
          <w:numId w:val="22"/>
        </w:numPr>
        <w:autoSpaceDE w:val="0"/>
        <w:ind w:left="426" w:hanging="426"/>
        <w:jc w:val="both"/>
        <w:rPr>
          <w:rFonts w:ascii="Cambria" w:hAnsi="Cambria" w:cstheme="majorHAnsi"/>
        </w:rPr>
      </w:pPr>
      <w:r w:rsidRPr="000F4B67">
        <w:rPr>
          <w:rFonts w:ascii="Cambria" w:hAnsi="Cambria" w:cstheme="majorHAnsi"/>
        </w:rPr>
        <w:t>Odpowiedzialność Wykonawcy z tytułu rękojmi za wady fizyczne dotyczy wad przedmiotu umowy istniejących w czasie dokonywania czynności odbioru oraz wad powstałych po odbiorze, przyczyn tkwiących w przedmiocie umowy w chwili odbioru</w:t>
      </w:r>
      <w:r w:rsidR="006679F3" w:rsidRPr="000F4B67">
        <w:rPr>
          <w:rFonts w:ascii="Cambria" w:hAnsi="Cambria" w:cstheme="majorHAnsi"/>
        </w:rPr>
        <w:t xml:space="preserve"> nawet jeśli zamawiający dokonał odbioru przedmiotu umowy nie stwierdzając tych wad</w:t>
      </w:r>
      <w:r w:rsidRPr="000F4B67">
        <w:rPr>
          <w:rFonts w:ascii="Cambria" w:hAnsi="Cambria" w:cstheme="majorHAnsi"/>
        </w:rPr>
        <w:t xml:space="preserve">, z zastrzeżeniem, że w przypadku gdy w wykonaniu swoich obowiązków </w:t>
      </w:r>
      <w:r w:rsidR="0037762C" w:rsidRPr="000F4B67">
        <w:rPr>
          <w:rFonts w:ascii="Cambria" w:hAnsi="Cambria" w:cstheme="majorHAnsi"/>
        </w:rPr>
        <w:t>wykonawca</w:t>
      </w:r>
      <w:r w:rsidRPr="000F4B67">
        <w:rPr>
          <w:rFonts w:ascii="Cambria" w:hAnsi="Cambria" w:cstheme="majorHAnsi"/>
        </w:rPr>
        <w:t xml:space="preserve"> dostarczył uprawnionemu z rękojmi zamiast rzeczy wadliwej rzecz wolną termin rękojmi biegnie na nowo od chwili dostarczenia rzeczy wolnej od wad. Jeżeli wykonawca wymienił </w:t>
      </w:r>
      <w:r w:rsidR="006679F3" w:rsidRPr="000F4B67">
        <w:rPr>
          <w:rFonts w:ascii="Cambria" w:hAnsi="Cambria" w:cstheme="majorHAnsi"/>
        </w:rPr>
        <w:t xml:space="preserve">lub naprawił </w:t>
      </w:r>
      <w:r w:rsidRPr="000F4B67">
        <w:rPr>
          <w:rFonts w:ascii="Cambria" w:hAnsi="Cambria" w:cstheme="majorHAnsi"/>
        </w:rPr>
        <w:t xml:space="preserve">część rzeczy, przepis powyższy stosuje się odpowiednio do części wymienionej </w:t>
      </w:r>
      <w:r w:rsidR="006679F3" w:rsidRPr="000F4B67">
        <w:rPr>
          <w:rFonts w:ascii="Cambria" w:hAnsi="Cambria" w:cstheme="majorHAnsi"/>
        </w:rPr>
        <w:t xml:space="preserve">lub naprawionej </w:t>
      </w:r>
      <w:r w:rsidRPr="000F4B67">
        <w:rPr>
          <w:rFonts w:ascii="Cambria" w:hAnsi="Cambria" w:cstheme="majorHAnsi"/>
        </w:rPr>
        <w:t>(klauzula rozszerzająca rękojmię na podstawie 558 § 1 kodeksu cywilnego).</w:t>
      </w:r>
    </w:p>
    <w:p w14:paraId="42FC5356" w14:textId="77777777" w:rsidR="00A21365" w:rsidRPr="00166655" w:rsidRDefault="00A21365" w:rsidP="000F4B67">
      <w:pPr>
        <w:suppressAutoHyphens w:val="0"/>
        <w:spacing w:after="0"/>
        <w:ind w:left="426" w:hanging="426"/>
        <w:jc w:val="both"/>
        <w:rPr>
          <w:rFonts w:ascii="Cambria" w:hAnsi="Cambria" w:cstheme="majorHAnsi"/>
          <w:b/>
          <w:sz w:val="24"/>
          <w:szCs w:val="24"/>
        </w:rPr>
      </w:pPr>
    </w:p>
    <w:p w14:paraId="7EBD0972" w14:textId="5ED4393E" w:rsidR="00986186" w:rsidRPr="00166655" w:rsidRDefault="00986186" w:rsidP="000F4B67">
      <w:pPr>
        <w:pStyle w:val="p2"/>
        <w:spacing w:line="276" w:lineRule="auto"/>
        <w:jc w:val="center"/>
        <w:rPr>
          <w:rFonts w:ascii="Cambria" w:hAnsi="Cambria" w:cstheme="majorHAnsi"/>
          <w:sz w:val="24"/>
          <w:szCs w:val="24"/>
        </w:rPr>
      </w:pPr>
      <w:bookmarkStart w:id="10" w:name="_Hlk162430611"/>
      <w:r w:rsidRPr="00166655">
        <w:rPr>
          <w:rFonts w:ascii="Cambria" w:hAnsi="Cambria" w:cstheme="majorHAnsi"/>
          <w:b/>
          <w:sz w:val="24"/>
          <w:szCs w:val="24"/>
        </w:rPr>
        <w:t>§ 9</w:t>
      </w:r>
    </w:p>
    <w:p w14:paraId="33C5C238" w14:textId="378F4843" w:rsidR="00986186" w:rsidRPr="00166655" w:rsidRDefault="00986186" w:rsidP="000F4B67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Kary umowne i odstąpienie od umowy</w:t>
      </w:r>
    </w:p>
    <w:p w14:paraId="7220CECF" w14:textId="4EB8E9AB" w:rsidR="00686510" w:rsidRPr="00166655" w:rsidRDefault="00686510" w:rsidP="00131354">
      <w:pPr>
        <w:pStyle w:val="Akapitzlist"/>
        <w:numPr>
          <w:ilvl w:val="0"/>
          <w:numId w:val="8"/>
        </w:numPr>
        <w:ind w:left="426" w:hanging="426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W przypadku niewykonania lub nienależytego wykonania Umowy przez Wykonawcę Zamawiający może naliczyć karę umowną w następujących przypadkach i wysokościach:</w:t>
      </w:r>
    </w:p>
    <w:p w14:paraId="6FAAC9B7" w14:textId="0C19F42C" w:rsidR="00686510" w:rsidRPr="00A87315" w:rsidRDefault="00686510" w:rsidP="00131354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 xml:space="preserve">za zwłokę w </w:t>
      </w:r>
      <w:r w:rsidRPr="00A87315">
        <w:rPr>
          <w:rFonts w:ascii="Cambria" w:hAnsi="Cambria"/>
          <w:color w:val="000000" w:themeColor="text1"/>
        </w:rPr>
        <w:t>wykonaniu przedmiotu Umowy w wysokości 0,1% ceny, o której mowa w § 7 ust. 1 Umowy za każdy dzień zwłoki;</w:t>
      </w:r>
    </w:p>
    <w:p w14:paraId="06096EB1" w14:textId="79AF7C47" w:rsidR="00686510" w:rsidRPr="00166655" w:rsidRDefault="00686510" w:rsidP="00131354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A87315">
        <w:rPr>
          <w:rFonts w:ascii="Cambria" w:hAnsi="Cambria"/>
          <w:color w:val="000000" w:themeColor="text1"/>
        </w:rPr>
        <w:t>za zwłokę w usunięciu awarii</w:t>
      </w:r>
      <w:r w:rsidRPr="00166655">
        <w:rPr>
          <w:rFonts w:ascii="Cambria" w:hAnsi="Cambria"/>
          <w:color w:val="000000" w:themeColor="text1"/>
        </w:rPr>
        <w:t xml:space="preserve"> lub wad Przedmiotu Umowy w wysokości 0,1% ceny, o której mowa w § 7 ust. 1 Umowy za każdy dzień zwłoki w stosunku do terminów, o których mowa w § 8 ust. 10 Umowy;</w:t>
      </w:r>
    </w:p>
    <w:p w14:paraId="32E81D7F" w14:textId="033E6148" w:rsidR="00686510" w:rsidRPr="00166655" w:rsidRDefault="00686510" w:rsidP="00131354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za odstąpienie od Umowy przez Zamawiającego z przyczyn leżących po stronie Wykonawcy w wysokości 20% wartości Umowy, o której mowa w § 7 ust. 1 Umowy.</w:t>
      </w:r>
    </w:p>
    <w:p w14:paraId="0DC05686" w14:textId="3DC93231" w:rsidR="00686510" w:rsidRPr="00166655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Wykonawca może naliczyć karę umowną za odstąpienie od Umowy przez Wykonawcę z przyczyn leżących po stronie Zamawiającego w wysokości 20% wartości Umowy, o której mowa w § 7 ust. 1 Umowy z wyłączeniem przypadku, o jakim mowa w § 10 ust. 1 Umowy.</w:t>
      </w:r>
    </w:p>
    <w:p w14:paraId="3F051DB8" w14:textId="22948AB9" w:rsidR="00560D1F" w:rsidRDefault="00560D1F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560D1F">
        <w:rPr>
          <w:rFonts w:ascii="Cambria" w:hAnsi="Cambria"/>
          <w:color w:val="000000" w:themeColor="text1"/>
        </w:rPr>
        <w:t xml:space="preserve">Wykonawca zapłaci Zamawiającemu karę umowną za zwłokę w przekazaniu dokumentów odbiorowych, o których mowa w § </w:t>
      </w:r>
      <w:r>
        <w:rPr>
          <w:rFonts w:ascii="Cambria" w:hAnsi="Cambria"/>
          <w:color w:val="000000" w:themeColor="text1"/>
        </w:rPr>
        <w:t>5a</w:t>
      </w:r>
      <w:r w:rsidRPr="00560D1F">
        <w:rPr>
          <w:rFonts w:ascii="Cambria" w:hAnsi="Cambria"/>
          <w:color w:val="000000" w:themeColor="text1"/>
        </w:rPr>
        <w:t xml:space="preserve"> ust. </w:t>
      </w:r>
      <w:r>
        <w:rPr>
          <w:rFonts w:ascii="Cambria" w:hAnsi="Cambria"/>
          <w:color w:val="000000" w:themeColor="text1"/>
        </w:rPr>
        <w:t>7</w:t>
      </w:r>
      <w:r w:rsidRPr="00560D1F">
        <w:rPr>
          <w:rFonts w:ascii="Cambria" w:hAnsi="Cambria"/>
          <w:color w:val="000000" w:themeColor="text1"/>
        </w:rPr>
        <w:t xml:space="preserve"> umowy, w wysokości 0,05% wynagrodzenia brutto, o którym mowa w § 7 ust. 1 umowy, za każdy dzień zwłoki, liczony od dnia wyznaczonego przez Zamawiającego na uzupełnienie brakujących dokumentów.</w:t>
      </w:r>
    </w:p>
    <w:p w14:paraId="26C40DCD" w14:textId="108E52A4" w:rsidR="00686510" w:rsidRPr="00166655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O nałożeniu kary umownej, jej wysokości i podstawie jej nałożenia Zamawiający będzie informował Wykonawcę pisemnie w terminie 30 dni od zaistnienia zdarzenia stanowiącego podstawę nałożenia kary.</w:t>
      </w:r>
    </w:p>
    <w:p w14:paraId="4A523103" w14:textId="77777777" w:rsidR="00686510" w:rsidRPr="00166655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Kary umowne liczone są od wynagrodzenia brutto należnego Wykonawcy.</w:t>
      </w:r>
    </w:p>
    <w:p w14:paraId="4E2F1B21" w14:textId="193C4019" w:rsidR="00686510" w:rsidRPr="00166655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Kwoty kar umownych będą płatne w terminie wskazanym w żądaniu Zamawiającego. Powyższe nie wyłącza możliwości potrącenia naliczonych kar z wynagrodzenia należnego Wykonawcy.</w:t>
      </w:r>
    </w:p>
    <w:p w14:paraId="00308F11" w14:textId="568866D1" w:rsidR="00686510" w:rsidRPr="00166655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>Łączna wysokość kar umownych, których mogą dochodzić strony, nie może przekroczyć 20% wartości Wynagrodzenia, o którym mowa w §</w:t>
      </w:r>
      <w:r w:rsidR="00EE70ED">
        <w:rPr>
          <w:rFonts w:ascii="Cambria" w:hAnsi="Cambria"/>
          <w:color w:val="000000" w:themeColor="text1"/>
        </w:rPr>
        <w:t>7</w:t>
      </w:r>
      <w:r w:rsidRPr="00166655">
        <w:rPr>
          <w:rFonts w:ascii="Cambria" w:hAnsi="Cambria"/>
          <w:color w:val="000000" w:themeColor="text1"/>
        </w:rPr>
        <w:t xml:space="preserve"> ust. 1 Umowy.</w:t>
      </w:r>
    </w:p>
    <w:p w14:paraId="16DBD923" w14:textId="55E15890" w:rsidR="000F4B67" w:rsidRDefault="00686510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166655">
        <w:rPr>
          <w:rFonts w:ascii="Cambria" w:hAnsi="Cambria"/>
          <w:color w:val="000000" w:themeColor="text1"/>
        </w:rPr>
        <w:t xml:space="preserve">Zastrzeżone kary umowne nie wyłączają możliwości dochodzenia na zasadach ogólnych odszkodowania przewyższającą </w:t>
      </w:r>
      <w:r w:rsidR="00DC43E7" w:rsidRPr="00DC43E7">
        <w:rPr>
          <w:rFonts w:ascii="Cambria" w:hAnsi="Cambria"/>
          <w:color w:val="000000" w:themeColor="text1"/>
        </w:rPr>
        <w:t>wysokość zastrzeżonych kar umownych</w:t>
      </w:r>
      <w:r w:rsidRPr="00166655">
        <w:rPr>
          <w:rFonts w:ascii="Cambria" w:hAnsi="Cambria"/>
          <w:color w:val="000000" w:themeColor="text1"/>
        </w:rPr>
        <w:t xml:space="preserve">. </w:t>
      </w:r>
    </w:p>
    <w:p w14:paraId="1B105B54" w14:textId="5D690DE5" w:rsidR="000F4B67" w:rsidRPr="000F4B67" w:rsidRDefault="00471A1B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0F4B67">
        <w:rPr>
          <w:rFonts w:ascii="Cambria" w:hAnsi="Cambria" w:cstheme="majorHAnsi"/>
          <w:sz w:val="22"/>
          <w:szCs w:val="22"/>
        </w:rPr>
        <w:t xml:space="preserve">Wykonawca zapłaci karę umowną za zwłokę w dostarczeniu oświadczenia, o którym mowa w </w:t>
      </w:r>
      <w:r w:rsidR="000B19FB" w:rsidRPr="000B19FB">
        <w:rPr>
          <w:rFonts w:ascii="Cambria" w:hAnsi="Cambria" w:cstheme="majorHAnsi"/>
          <w:sz w:val="22"/>
          <w:szCs w:val="22"/>
        </w:rPr>
        <w:t>§ 6a ust. 2 albo § 6a ust. 8</w:t>
      </w:r>
      <w:r w:rsidR="000B19FB">
        <w:rPr>
          <w:rFonts w:ascii="Cambria" w:hAnsi="Cambria" w:cstheme="majorHAnsi"/>
          <w:sz w:val="22"/>
          <w:szCs w:val="22"/>
        </w:rPr>
        <w:t xml:space="preserve"> </w:t>
      </w:r>
      <w:r w:rsidRPr="000F4B67">
        <w:rPr>
          <w:rFonts w:ascii="Cambria" w:hAnsi="Cambria" w:cstheme="majorHAnsi"/>
          <w:sz w:val="22"/>
          <w:szCs w:val="22"/>
        </w:rPr>
        <w:t xml:space="preserve">w wysokości 0,1 % wartości całości wynagrodzenia umownego brutto za każdy dzień zwłoki liczonej od terminu, o którym mowa, odpowiednio, w </w:t>
      </w:r>
      <w:r w:rsidR="00DC43E7" w:rsidRPr="00DC43E7">
        <w:rPr>
          <w:rFonts w:ascii="Cambria" w:hAnsi="Cambria" w:cstheme="majorHAnsi"/>
          <w:sz w:val="22"/>
          <w:szCs w:val="22"/>
        </w:rPr>
        <w:t>§ 6a ust. 2 albo § 6a ust. 8</w:t>
      </w:r>
      <w:r w:rsidRPr="000F4B67">
        <w:rPr>
          <w:rFonts w:ascii="Cambria" w:hAnsi="Cambria" w:cstheme="majorHAnsi"/>
          <w:sz w:val="22"/>
          <w:szCs w:val="22"/>
        </w:rPr>
        <w:t>,</w:t>
      </w:r>
    </w:p>
    <w:p w14:paraId="71B40786" w14:textId="795D982A" w:rsidR="000F4B67" w:rsidRPr="000F4B67" w:rsidRDefault="00471A1B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0F4B67">
        <w:rPr>
          <w:rFonts w:ascii="Cambria" w:hAnsi="Cambria" w:cstheme="majorHAnsi"/>
          <w:sz w:val="22"/>
          <w:szCs w:val="22"/>
        </w:rPr>
        <w:t xml:space="preserve">Wykonawca zapłaci karę umowną za zwłokę w poinformowaniu Zamawiającego o zmianie osoby, o której mowa w § 6a ust. 1 umowy – w wysokości po 0,1 % wartości całości wynagrodzenia umownego brutto za każdy dzień zwłoki liczonej od terminu, o którym mowa w </w:t>
      </w:r>
      <w:r w:rsidR="00DC43E7" w:rsidRPr="00DC43E7">
        <w:rPr>
          <w:rFonts w:ascii="Cambria" w:hAnsi="Cambria" w:cstheme="majorHAnsi"/>
          <w:sz w:val="22"/>
          <w:szCs w:val="22"/>
        </w:rPr>
        <w:t>§ 6a ust. 2 albo § 6a ust. 8</w:t>
      </w:r>
      <w:r w:rsidR="00DC43E7">
        <w:rPr>
          <w:rFonts w:ascii="Cambria" w:hAnsi="Cambria" w:cstheme="majorHAnsi"/>
          <w:sz w:val="22"/>
          <w:szCs w:val="22"/>
        </w:rPr>
        <w:t>.</w:t>
      </w:r>
    </w:p>
    <w:p w14:paraId="3E359F00" w14:textId="550D138E" w:rsidR="001D1B74" w:rsidRPr="000F4B67" w:rsidRDefault="001D1B74" w:rsidP="0013135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color w:val="000000" w:themeColor="text1"/>
        </w:rPr>
      </w:pPr>
      <w:r w:rsidRPr="000F4B67">
        <w:rPr>
          <w:rFonts w:ascii="Cambria" w:hAnsi="Cambria" w:cstheme="majorHAnsi"/>
        </w:rPr>
        <w:lastRenderedPageBreak/>
        <w:t>Zamawiający może potrącić kary umowne z przysługującego Wykonawcy wynagrodzenia.</w:t>
      </w:r>
    </w:p>
    <w:p w14:paraId="467234E4" w14:textId="77777777" w:rsidR="00A87315" w:rsidRDefault="00A87315" w:rsidP="00EE70ED">
      <w:pPr>
        <w:pStyle w:val="p2"/>
        <w:spacing w:line="276" w:lineRule="auto"/>
        <w:jc w:val="center"/>
        <w:rPr>
          <w:rStyle w:val="s1"/>
          <w:rFonts w:ascii="Cambria" w:hAnsi="Cambria" w:cstheme="majorHAnsi"/>
          <w:b/>
          <w:sz w:val="24"/>
          <w:szCs w:val="24"/>
        </w:rPr>
      </w:pPr>
    </w:p>
    <w:p w14:paraId="691FBBF3" w14:textId="4BB6FF6F" w:rsidR="00023D82" w:rsidRPr="00166655" w:rsidRDefault="00023D82" w:rsidP="00EE70ED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Style w:val="s1"/>
          <w:rFonts w:ascii="Cambria" w:hAnsi="Cambria" w:cstheme="majorHAnsi"/>
          <w:b/>
          <w:sz w:val="24"/>
          <w:szCs w:val="24"/>
        </w:rPr>
        <w:t xml:space="preserve">§ </w:t>
      </w:r>
      <w:r w:rsidRPr="00166655">
        <w:rPr>
          <w:rFonts w:ascii="Cambria" w:hAnsi="Cambria" w:cstheme="majorHAnsi"/>
          <w:b/>
          <w:sz w:val="24"/>
          <w:szCs w:val="24"/>
        </w:rPr>
        <w:t>10</w:t>
      </w:r>
    </w:p>
    <w:p w14:paraId="12CDC937" w14:textId="77777777" w:rsidR="00686510" w:rsidRPr="00166655" w:rsidRDefault="00686510" w:rsidP="00EE70ED">
      <w:pPr>
        <w:keepNext/>
        <w:keepLines/>
        <w:suppressAutoHyphens w:val="0"/>
        <w:spacing w:after="0"/>
        <w:contextualSpacing/>
        <w:jc w:val="center"/>
        <w:outlineLvl w:val="0"/>
        <w:rPr>
          <w:rFonts w:ascii="Cambria" w:hAnsi="Cambria" w:cs="Times New Roman"/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166655">
        <w:rPr>
          <w:rFonts w:ascii="Cambria" w:hAnsi="Cambria" w:cs="Times New Roman"/>
          <w:b/>
          <w:bCs/>
          <w:color w:val="000000"/>
          <w:kern w:val="2"/>
          <w:sz w:val="24"/>
          <w:szCs w:val="24"/>
          <w:lang w:eastAsia="en-US"/>
          <w14:ligatures w14:val="standardContextual"/>
        </w:rPr>
        <w:t>Odstąpienie od Umowy</w:t>
      </w:r>
    </w:p>
    <w:p w14:paraId="7BAD0AE9" w14:textId="77777777" w:rsidR="00686510" w:rsidRPr="00166655" w:rsidRDefault="00686510" w:rsidP="00131354">
      <w:pPr>
        <w:numPr>
          <w:ilvl w:val="0"/>
          <w:numId w:val="34"/>
        </w:numPr>
        <w:suppressAutoHyphens w:val="0"/>
        <w:spacing w:after="0" w:line="278" w:lineRule="auto"/>
        <w:contextualSpacing/>
        <w:jc w:val="both"/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166655"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  <w:t>Zamawiającemu przysługuje prawo odstąpienia od Umowy w razie zaistnienia istotnej zmiany okoliczności powodującej, że wykonanie umowy nie leży w interesie publicznym, czego nie można było przewidzieć w chwili zawarcia Umowy (zgodnie z art. 456 ust. 1 pkt 1 Ustawy).</w:t>
      </w:r>
    </w:p>
    <w:p w14:paraId="388874DF" w14:textId="77777777" w:rsidR="00686510" w:rsidRPr="00166655" w:rsidRDefault="00686510" w:rsidP="00131354">
      <w:pPr>
        <w:numPr>
          <w:ilvl w:val="0"/>
          <w:numId w:val="34"/>
        </w:numPr>
        <w:suppressAutoHyphens w:val="0"/>
        <w:spacing w:after="0" w:line="278" w:lineRule="auto"/>
        <w:contextualSpacing/>
        <w:jc w:val="both"/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166655"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  <w:t>Zamawiający może odstąpić od Umowy ze skutkiem natychmiastowym również, gdy:</w:t>
      </w:r>
    </w:p>
    <w:p w14:paraId="65F85BF6" w14:textId="77777777" w:rsidR="00686510" w:rsidRPr="00166655" w:rsidRDefault="00686510" w:rsidP="00131354">
      <w:pPr>
        <w:numPr>
          <w:ilvl w:val="1"/>
          <w:numId w:val="34"/>
        </w:numPr>
        <w:suppressAutoHyphens w:val="0"/>
        <w:spacing w:after="0" w:line="278" w:lineRule="auto"/>
        <w:ind w:left="709" w:hanging="283"/>
        <w:contextualSpacing/>
        <w:jc w:val="both"/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166655"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  <w:t>Wykonawca mimo pisemnego wezwania przez Zamawiającego nie wykonuje zapisów Umowy zgodnie z jej postanowieniami lub w rażący sposób zaniedbuje bądź narusza zobowiązania umowne;</w:t>
      </w:r>
    </w:p>
    <w:p w14:paraId="03ECDB1D" w14:textId="77777777" w:rsidR="00686510" w:rsidRPr="00166655" w:rsidRDefault="00686510" w:rsidP="00131354">
      <w:pPr>
        <w:numPr>
          <w:ilvl w:val="1"/>
          <w:numId w:val="34"/>
        </w:numPr>
        <w:suppressAutoHyphens w:val="0"/>
        <w:spacing w:after="0" w:line="278" w:lineRule="auto"/>
        <w:ind w:left="709" w:hanging="283"/>
        <w:contextualSpacing/>
        <w:jc w:val="both"/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166655"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  <w:t>stwierdzenia w toku odbioru przedmiotu umowy, że przedmiot umowy zawiera wady i pomimo wyznaczenia terminu ich usunięcia Wykonawca ich nie poprawił lub nie przystąpił do ich usunięcia;</w:t>
      </w:r>
    </w:p>
    <w:p w14:paraId="309EACD8" w14:textId="77777777" w:rsidR="00686510" w:rsidRDefault="00686510" w:rsidP="00131354">
      <w:pPr>
        <w:numPr>
          <w:ilvl w:val="1"/>
          <w:numId w:val="34"/>
        </w:numPr>
        <w:suppressAutoHyphens w:val="0"/>
        <w:spacing w:after="0" w:line="278" w:lineRule="auto"/>
        <w:ind w:left="709" w:hanging="283"/>
        <w:contextualSpacing/>
        <w:jc w:val="both"/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166655">
        <w:rPr>
          <w:rFonts w:ascii="Cambria" w:eastAsia="Aptos" w:hAnsi="Cambria" w:cs="Times New Roman"/>
          <w:color w:val="000000"/>
          <w:kern w:val="2"/>
          <w:sz w:val="24"/>
          <w:szCs w:val="24"/>
          <w:lang w:eastAsia="en-US"/>
          <w14:ligatures w14:val="standardContextual"/>
        </w:rPr>
        <w:t>zwłoka w realizacji przedmiotu umowy przekracza 10 dni.</w:t>
      </w:r>
    </w:p>
    <w:p w14:paraId="1178EE6E" w14:textId="77777777" w:rsidR="009A075E" w:rsidRPr="009A075E" w:rsidRDefault="009A075E" w:rsidP="009A075E">
      <w:pPr>
        <w:pStyle w:val="Akapitzlist"/>
        <w:numPr>
          <w:ilvl w:val="0"/>
          <w:numId w:val="34"/>
        </w:numPr>
        <w:jc w:val="both"/>
        <w:rPr>
          <w:rFonts w:ascii="Cambria" w:eastAsia="Aptos" w:hAnsi="Cambria"/>
          <w:color w:val="000000"/>
          <w:kern w:val="2"/>
          <w14:ligatures w14:val="standardContextual"/>
        </w:rPr>
      </w:pPr>
      <w:r w:rsidRPr="009A075E">
        <w:rPr>
          <w:rFonts w:ascii="Cambria" w:eastAsia="Aptos" w:hAnsi="Cambria"/>
          <w:color w:val="000000"/>
          <w:kern w:val="2"/>
          <w14:ligatures w14:val="standardContextual"/>
        </w:rPr>
        <w:t>Odstąpienie od umowy powinno nastąpić w formie pisemnej pod rygorem nieważności, w terminie 30 dni od powzięcia przez Zamawiającego informacji o zaistnieniu zdarzenia uprawniającego do odstąpienia od umowy i powinno zawierać uzasadnienie.</w:t>
      </w:r>
    </w:p>
    <w:p w14:paraId="7BC000B6" w14:textId="3BA41E8F" w:rsidR="009A075E" w:rsidRPr="009A075E" w:rsidRDefault="009A075E" w:rsidP="009A075E">
      <w:pPr>
        <w:pStyle w:val="Akapitzlist"/>
        <w:spacing w:line="278" w:lineRule="auto"/>
        <w:ind w:left="360"/>
        <w:jc w:val="both"/>
        <w:rPr>
          <w:rFonts w:ascii="Cambria" w:eastAsia="Aptos" w:hAnsi="Cambria"/>
          <w:color w:val="000000"/>
          <w:kern w:val="2"/>
          <w14:ligatures w14:val="standardContextual"/>
        </w:rPr>
      </w:pPr>
    </w:p>
    <w:p w14:paraId="4C4937E9" w14:textId="77777777" w:rsidR="00686510" w:rsidRPr="00166655" w:rsidRDefault="00686510" w:rsidP="00166655">
      <w:pPr>
        <w:pStyle w:val="p2"/>
        <w:spacing w:line="276" w:lineRule="auto"/>
        <w:jc w:val="both"/>
        <w:rPr>
          <w:rFonts w:ascii="Cambria" w:hAnsi="Cambria" w:cstheme="majorHAnsi"/>
        </w:rPr>
      </w:pPr>
    </w:p>
    <w:p w14:paraId="7AD9A71F" w14:textId="5C79AF20" w:rsidR="00686510" w:rsidRPr="00166655" w:rsidRDefault="00686510" w:rsidP="00EE70ED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Style w:val="s1"/>
          <w:rFonts w:ascii="Cambria" w:hAnsi="Cambria" w:cstheme="majorHAnsi"/>
          <w:b/>
          <w:sz w:val="24"/>
          <w:szCs w:val="24"/>
        </w:rPr>
        <w:t xml:space="preserve">§ </w:t>
      </w:r>
      <w:r w:rsidRPr="00166655">
        <w:rPr>
          <w:rFonts w:ascii="Cambria" w:hAnsi="Cambria" w:cstheme="majorHAnsi"/>
          <w:b/>
          <w:sz w:val="24"/>
          <w:szCs w:val="24"/>
        </w:rPr>
        <w:t>11</w:t>
      </w:r>
    </w:p>
    <w:p w14:paraId="017A518B" w14:textId="77777777" w:rsidR="00023D82" w:rsidRPr="00166655" w:rsidRDefault="00023D82" w:rsidP="00EE70ED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Zmiany postanowień umowy</w:t>
      </w:r>
    </w:p>
    <w:p w14:paraId="4C96E310" w14:textId="55B91525" w:rsidR="00023D82" w:rsidRPr="00166655" w:rsidRDefault="005B1795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Fonts w:ascii="Cambria" w:hAnsi="Cambria" w:cstheme="majorHAnsi"/>
        </w:rPr>
      </w:pPr>
      <w:bookmarkStart w:id="11" w:name="_Hlk136864894"/>
      <w:bookmarkEnd w:id="10"/>
      <w:r w:rsidRPr="00166655">
        <w:rPr>
          <w:rFonts w:ascii="Cambria" w:hAnsi="Cambria" w:cstheme="majorHAnsi"/>
          <w:sz w:val="24"/>
          <w:szCs w:val="24"/>
        </w:rPr>
        <w:t xml:space="preserve">Niezależnie od przypadków umożliwiających zmianę umowy wynikających </w:t>
      </w:r>
      <w:r w:rsidR="009674F0" w:rsidRPr="00166655">
        <w:rPr>
          <w:rFonts w:ascii="Cambria" w:hAnsi="Cambria" w:cstheme="majorHAnsi"/>
          <w:sz w:val="24"/>
          <w:szCs w:val="24"/>
        </w:rPr>
        <w:br/>
      </w:r>
      <w:r w:rsidRPr="00166655">
        <w:rPr>
          <w:rFonts w:ascii="Cambria" w:hAnsi="Cambria" w:cstheme="majorHAnsi"/>
          <w:sz w:val="24"/>
          <w:szCs w:val="24"/>
        </w:rPr>
        <w:t>z przepisów powszechnie obowiązujących</w:t>
      </w:r>
      <w:bookmarkEnd w:id="11"/>
      <w:r w:rsidRPr="00166655">
        <w:rPr>
          <w:rFonts w:ascii="Cambria" w:hAnsi="Cambria" w:cstheme="majorHAnsi"/>
          <w:sz w:val="24"/>
          <w:szCs w:val="24"/>
        </w:rPr>
        <w:t xml:space="preserve">, </w:t>
      </w:r>
      <w:r w:rsidR="00023D82" w:rsidRPr="00166655">
        <w:rPr>
          <w:rFonts w:ascii="Cambria" w:hAnsi="Cambria" w:cstheme="majorHAnsi"/>
          <w:sz w:val="24"/>
          <w:szCs w:val="24"/>
        </w:rPr>
        <w:t>Zamawiający przewiduje możliwość zmian postanowień umowy w sprawie zamówienia w stosunku do treści wybranej oferty, dotyczących przedmiotu zamówienia, sposobu realizacji zamówienia oraz terminu realizacji umowy</w:t>
      </w:r>
      <w:r w:rsidRPr="00166655">
        <w:rPr>
          <w:rFonts w:ascii="Cambria" w:hAnsi="Cambria" w:cstheme="majorHAnsi"/>
          <w:sz w:val="24"/>
          <w:szCs w:val="24"/>
        </w:rPr>
        <w:t xml:space="preserve"> </w:t>
      </w:r>
      <w:r w:rsidR="00023D82" w:rsidRPr="00166655">
        <w:rPr>
          <w:rFonts w:ascii="Cambria" w:hAnsi="Cambria" w:cstheme="majorHAnsi"/>
          <w:sz w:val="24"/>
          <w:szCs w:val="24"/>
        </w:rPr>
        <w:t>i terminu płatności a także wysokości wynagrodzenia wykonawcy, w szczególności w przypadku:</w:t>
      </w:r>
    </w:p>
    <w:p w14:paraId="5391C50A" w14:textId="77777777" w:rsidR="00023D82" w:rsidRPr="00166655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t>zmian w obowiązujących przepisach prawa, powodujących konieczność dokonania zmian w umowie,</w:t>
      </w:r>
    </w:p>
    <w:p w14:paraId="1A40E8FA" w14:textId="77777777" w:rsidR="00023D82" w:rsidRPr="00166655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t>w zakresie obowiązującej stawki podatku VAT, w przypadku zmian powszechnie obowiązującego prawa w tym zakresie,</w:t>
      </w:r>
    </w:p>
    <w:p w14:paraId="47367837" w14:textId="7F52BB35" w:rsidR="00023D82" w:rsidRPr="00166655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t>zaistnienia siły wyższej rozumianej jako zdarzenia pozostające poza kontrolą każdej ze stron, których strony nie mogły przewidzieć ani im zapobiec, i które zakłócają lub uniemożliwiają realizację Umowy, takie zdarzenia obejmują w szczególności: wojny, rewolucje, pożary, powodzie, działania terrorystyczne, zakłócenia spowodowane wprowadzeniem zabezpieczeń antyterrorystycznych (zmiana terminu wykonania o czas trwania przeszkody)</w:t>
      </w:r>
      <w:r w:rsidR="00ED3A0D" w:rsidRPr="00166655">
        <w:rPr>
          <w:rFonts w:ascii="Cambria" w:hAnsi="Cambria" w:cstheme="majorHAnsi"/>
          <w:sz w:val="24"/>
          <w:szCs w:val="24"/>
        </w:rPr>
        <w:t>,</w:t>
      </w:r>
    </w:p>
    <w:p w14:paraId="0FAEB511" w14:textId="77777777" w:rsidR="00023D82" w:rsidRPr="00166655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lastRenderedPageBreak/>
        <w:t>wstrzymania realizacji umowy przez zamawiającego na czas przeprowadzenia przez zamawiającego lub podmiot upoważniony kontroli jakości i sposobu realizacji umowy (zmiana terminu wykonania o czas trwania przeszkody);</w:t>
      </w:r>
    </w:p>
    <w:p w14:paraId="3C6513E9" w14:textId="3D634CED" w:rsidR="00023D82" w:rsidRPr="00166655" w:rsidRDefault="00023D82" w:rsidP="00131354">
      <w:pPr>
        <w:pStyle w:val="p2"/>
        <w:numPr>
          <w:ilvl w:val="1"/>
          <w:numId w:val="1"/>
        </w:numPr>
        <w:spacing w:line="276" w:lineRule="auto"/>
        <w:ind w:hanging="294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t>wykazania przez Wykonawcę, iż zaoferowan</w:t>
      </w:r>
      <w:r w:rsidR="00683CCC" w:rsidRPr="00166655">
        <w:rPr>
          <w:rFonts w:ascii="Cambria" w:hAnsi="Cambria" w:cstheme="majorHAnsi"/>
          <w:sz w:val="24"/>
          <w:szCs w:val="24"/>
        </w:rPr>
        <w:t xml:space="preserve">e </w:t>
      </w:r>
      <w:r w:rsidR="009674F0" w:rsidRPr="00166655">
        <w:rPr>
          <w:rFonts w:ascii="Cambria" w:hAnsi="Cambria" w:cstheme="majorHAnsi"/>
          <w:sz w:val="24"/>
          <w:szCs w:val="24"/>
        </w:rPr>
        <w:t>wyposażenie</w:t>
      </w:r>
      <w:r w:rsidR="00683CCC" w:rsidRPr="00166655">
        <w:rPr>
          <w:rFonts w:ascii="Cambria" w:hAnsi="Cambria" w:cstheme="majorHAnsi"/>
          <w:sz w:val="24"/>
          <w:szCs w:val="24"/>
        </w:rPr>
        <w:t xml:space="preserve"> </w:t>
      </w:r>
      <w:r w:rsidRPr="00166655">
        <w:rPr>
          <w:rFonts w:ascii="Cambria" w:hAnsi="Cambria" w:cstheme="majorHAnsi"/>
          <w:sz w:val="24"/>
          <w:szCs w:val="24"/>
        </w:rPr>
        <w:t>został</w:t>
      </w:r>
      <w:r w:rsidR="00683CCC" w:rsidRPr="00166655">
        <w:rPr>
          <w:rFonts w:ascii="Cambria" w:hAnsi="Cambria" w:cstheme="majorHAnsi"/>
          <w:sz w:val="24"/>
          <w:szCs w:val="24"/>
        </w:rPr>
        <w:t>o</w:t>
      </w:r>
      <w:r w:rsidRPr="00166655">
        <w:rPr>
          <w:rFonts w:ascii="Cambria" w:hAnsi="Cambria" w:cstheme="majorHAnsi"/>
          <w:sz w:val="24"/>
          <w:szCs w:val="24"/>
        </w:rPr>
        <w:t xml:space="preserve"> wycofan</w:t>
      </w:r>
      <w:r w:rsidR="00683CCC" w:rsidRPr="00166655">
        <w:rPr>
          <w:rFonts w:ascii="Cambria" w:hAnsi="Cambria" w:cstheme="majorHAnsi"/>
          <w:sz w:val="24"/>
          <w:szCs w:val="24"/>
        </w:rPr>
        <w:t>e</w:t>
      </w:r>
      <w:r w:rsidRPr="00166655">
        <w:rPr>
          <w:rFonts w:ascii="Cambria" w:hAnsi="Cambria" w:cstheme="majorHAnsi"/>
          <w:sz w:val="24"/>
          <w:szCs w:val="24"/>
        </w:rPr>
        <w:t xml:space="preserve"> ze sprzedaży lub zaprzestano jego produkcji, brak jest dostępu do niego na rynku polskim (potwierdzone przez producenta lub przedstawiciela handlowego na rynku polskim). Zamawiający dopuszcza możliwość zaoferowania i dostarczenia innego </w:t>
      </w:r>
      <w:r w:rsidR="009674F0" w:rsidRPr="00166655">
        <w:rPr>
          <w:rFonts w:ascii="Cambria" w:hAnsi="Cambria" w:cstheme="majorHAnsi"/>
          <w:sz w:val="24"/>
          <w:szCs w:val="24"/>
        </w:rPr>
        <w:t>wyposażenia</w:t>
      </w:r>
      <w:r w:rsidRPr="00166655">
        <w:rPr>
          <w:rFonts w:ascii="Cambria" w:hAnsi="Cambria" w:cstheme="majorHAnsi"/>
          <w:sz w:val="24"/>
          <w:szCs w:val="24"/>
        </w:rPr>
        <w:t xml:space="preserve"> pod warunkiem, że </w:t>
      </w:r>
      <w:r w:rsidR="00683CCC" w:rsidRPr="00166655">
        <w:rPr>
          <w:rFonts w:ascii="Cambria" w:hAnsi="Cambria" w:cstheme="majorHAnsi"/>
          <w:sz w:val="24"/>
          <w:szCs w:val="24"/>
        </w:rPr>
        <w:t xml:space="preserve">jego </w:t>
      </w:r>
      <w:r w:rsidRPr="00166655">
        <w:rPr>
          <w:rFonts w:ascii="Cambria" w:hAnsi="Cambria" w:cstheme="majorHAnsi"/>
          <w:sz w:val="24"/>
          <w:szCs w:val="24"/>
        </w:rPr>
        <w:t xml:space="preserve">funkcjonalność i </w:t>
      </w:r>
      <w:r w:rsidR="00240780" w:rsidRPr="00166655">
        <w:rPr>
          <w:rFonts w:ascii="Cambria" w:hAnsi="Cambria" w:cstheme="majorHAnsi"/>
          <w:sz w:val="24"/>
          <w:szCs w:val="24"/>
        </w:rPr>
        <w:t>jakość</w:t>
      </w:r>
      <w:r w:rsidRPr="00166655">
        <w:rPr>
          <w:rFonts w:ascii="Cambria" w:hAnsi="Cambria" w:cstheme="majorHAnsi"/>
          <w:sz w:val="24"/>
          <w:szCs w:val="24"/>
        </w:rPr>
        <w:t xml:space="preserve"> nie będzie gorsza niż </w:t>
      </w:r>
      <w:r w:rsidR="007F1420" w:rsidRPr="00166655">
        <w:rPr>
          <w:rFonts w:ascii="Cambria" w:hAnsi="Cambria" w:cstheme="majorHAnsi"/>
          <w:sz w:val="24"/>
          <w:szCs w:val="24"/>
        </w:rPr>
        <w:t>wyposażenia</w:t>
      </w:r>
      <w:r w:rsidRPr="00166655">
        <w:rPr>
          <w:rFonts w:ascii="Cambria" w:hAnsi="Cambria" w:cstheme="majorHAnsi"/>
          <w:sz w:val="24"/>
          <w:szCs w:val="24"/>
        </w:rPr>
        <w:t xml:space="preserve"> zaoferowanego</w:t>
      </w:r>
      <w:r w:rsidR="00CD3034" w:rsidRPr="00166655">
        <w:rPr>
          <w:rFonts w:ascii="Cambria" w:hAnsi="Cambria" w:cstheme="majorHAnsi"/>
          <w:sz w:val="24"/>
          <w:szCs w:val="24"/>
        </w:rPr>
        <w:t xml:space="preserve"> w ofercie</w:t>
      </w:r>
      <w:r w:rsidR="00197595" w:rsidRPr="00166655">
        <w:rPr>
          <w:rFonts w:ascii="Cambria" w:hAnsi="Cambria" w:cstheme="majorHAnsi"/>
          <w:sz w:val="24"/>
          <w:szCs w:val="24"/>
        </w:rPr>
        <w:t xml:space="preserve"> (zmiana przedmiotu świadczenia oraz wynagrodzenia wykonawcy z zastrzeżeniem, że nie może być ono zmienione na wyższe od umówionego)</w:t>
      </w:r>
      <w:r w:rsidRPr="00166655">
        <w:rPr>
          <w:rFonts w:ascii="Cambria" w:hAnsi="Cambria" w:cstheme="majorHAnsi"/>
          <w:sz w:val="24"/>
          <w:szCs w:val="24"/>
        </w:rPr>
        <w:t xml:space="preserve">. </w:t>
      </w:r>
    </w:p>
    <w:p w14:paraId="0CB9971B" w14:textId="77777777" w:rsidR="00023D82" w:rsidRPr="00166655" w:rsidRDefault="00023D82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Wszystkie powyższe postanowienia stanowią katalog zmian, na które Zamawiający może wyrazić zgodę. Nie stanowią jednocześnie zobowiązania do wyrażenia takiej zgody. </w:t>
      </w:r>
    </w:p>
    <w:p w14:paraId="46E6A8E5" w14:textId="77777777" w:rsidR="00023D82" w:rsidRPr="00166655" w:rsidRDefault="00023D82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Nie stanowi zmiany umowy w rozumieniu art. 455 ustawy Prawo zamówień publicznych:</w:t>
      </w:r>
    </w:p>
    <w:p w14:paraId="19EA3AFA" w14:textId="77777777" w:rsidR="00023D82" w:rsidRPr="00166655" w:rsidRDefault="00023D82" w:rsidP="00131354">
      <w:pPr>
        <w:widowControl w:val="0"/>
        <w:numPr>
          <w:ilvl w:val="0"/>
          <w:numId w:val="15"/>
        </w:numPr>
        <w:spacing w:after="0"/>
        <w:ind w:left="709" w:hanging="283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zmiany danych teleadresowych,</w:t>
      </w:r>
    </w:p>
    <w:p w14:paraId="49E53DDF" w14:textId="77777777" w:rsidR="00023D82" w:rsidRPr="00166655" w:rsidRDefault="00023D82" w:rsidP="00131354">
      <w:pPr>
        <w:widowControl w:val="0"/>
        <w:numPr>
          <w:ilvl w:val="0"/>
          <w:numId w:val="15"/>
        </w:numPr>
        <w:spacing w:after="0"/>
        <w:ind w:left="709" w:hanging="283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zmiana danych związanych z obsługą administracyjno-organizacyjną Umowy </w:t>
      </w:r>
      <w:r w:rsidRPr="00166655">
        <w:rPr>
          <w:rFonts w:ascii="Cambria" w:hAnsi="Cambria" w:cstheme="majorHAnsi"/>
          <w:sz w:val="24"/>
          <w:szCs w:val="24"/>
        </w:rPr>
        <w:br/>
        <w:t>(np. zmiana nr rachunku bankowego);</w:t>
      </w:r>
    </w:p>
    <w:p w14:paraId="7A835E90" w14:textId="77777777" w:rsidR="00023D82" w:rsidRPr="00166655" w:rsidRDefault="00023D82" w:rsidP="00131354">
      <w:pPr>
        <w:pStyle w:val="p2"/>
        <w:numPr>
          <w:ilvl w:val="0"/>
          <w:numId w:val="5"/>
        </w:numPr>
        <w:spacing w:line="276" w:lineRule="auto"/>
        <w:ind w:left="426" w:hanging="426"/>
        <w:jc w:val="both"/>
        <w:rPr>
          <w:rStyle w:val="s1"/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Strona, która występuje z propozycją zmiany umowy, w oparciu o przedstawiony powyżej katalog zmian umowy zobowiązana jest do sporządzenia i uzasadnienia wniosku o taką zmianę. Wszelkie zmiany umowy dla swej ważności wymagają formy pisemnej w postaci aneksu do umowy.</w:t>
      </w:r>
    </w:p>
    <w:p w14:paraId="7A9872C7" w14:textId="77777777" w:rsidR="00AF44E9" w:rsidRPr="00166655" w:rsidRDefault="00AF44E9" w:rsidP="00166655">
      <w:pPr>
        <w:tabs>
          <w:tab w:val="left" w:pos="-567"/>
        </w:tabs>
        <w:suppressAutoHyphens w:val="0"/>
        <w:autoSpaceDN w:val="0"/>
        <w:adjustRightInd w:val="0"/>
        <w:spacing w:after="0"/>
        <w:jc w:val="both"/>
        <w:rPr>
          <w:rFonts w:ascii="Cambria" w:hAnsi="Cambria" w:cstheme="majorHAnsi"/>
          <w:b/>
          <w:bCs/>
          <w:sz w:val="24"/>
          <w:szCs w:val="24"/>
        </w:rPr>
      </w:pPr>
    </w:p>
    <w:p w14:paraId="66A95D7E" w14:textId="486255D7" w:rsidR="00023D82" w:rsidRPr="00166655" w:rsidRDefault="00023D82" w:rsidP="00EE70ED">
      <w:pPr>
        <w:pStyle w:val="p2"/>
        <w:spacing w:line="276" w:lineRule="auto"/>
        <w:jc w:val="center"/>
        <w:rPr>
          <w:rFonts w:ascii="Cambria" w:hAnsi="Cambria" w:cstheme="majorHAnsi"/>
        </w:rPr>
      </w:pPr>
      <w:r w:rsidRPr="00166655">
        <w:rPr>
          <w:rStyle w:val="s1"/>
          <w:rFonts w:ascii="Cambria" w:hAnsi="Cambria" w:cstheme="majorHAnsi"/>
          <w:b/>
          <w:sz w:val="24"/>
          <w:szCs w:val="24"/>
        </w:rPr>
        <w:t xml:space="preserve">§ </w:t>
      </w:r>
      <w:r w:rsidRPr="00166655">
        <w:rPr>
          <w:rFonts w:ascii="Cambria" w:hAnsi="Cambria" w:cstheme="majorHAnsi"/>
          <w:b/>
          <w:sz w:val="24"/>
          <w:szCs w:val="24"/>
        </w:rPr>
        <w:t>1</w:t>
      </w:r>
      <w:r w:rsidR="00EE70ED">
        <w:rPr>
          <w:rFonts w:ascii="Cambria" w:hAnsi="Cambria" w:cstheme="majorHAnsi"/>
          <w:b/>
          <w:sz w:val="24"/>
          <w:szCs w:val="24"/>
        </w:rPr>
        <w:t>2</w:t>
      </w:r>
    </w:p>
    <w:p w14:paraId="0A74873D" w14:textId="77777777" w:rsidR="00023D82" w:rsidRPr="00166655" w:rsidRDefault="00023D82" w:rsidP="00EE70ED">
      <w:pPr>
        <w:pStyle w:val="p2"/>
        <w:spacing w:line="276" w:lineRule="auto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Przelew wierzytelności</w:t>
      </w:r>
    </w:p>
    <w:p w14:paraId="7E8459CC" w14:textId="344DBCE4" w:rsidR="00427667" w:rsidRPr="00EE70ED" w:rsidRDefault="00023D82" w:rsidP="00166655">
      <w:pPr>
        <w:pStyle w:val="p2"/>
        <w:spacing w:line="276" w:lineRule="auto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</w:rPr>
        <w:t>Wykonawca nie może przenieść wierzytelności wynikających z niniejszej umowy na osobę trzecią bez uprzedniej zgody Zamawiającego,</w:t>
      </w:r>
      <w:r w:rsidRPr="00166655">
        <w:rPr>
          <w:rFonts w:ascii="Cambria" w:hAnsi="Cambria" w:cstheme="majorHAnsi"/>
          <w:iCs/>
          <w:sz w:val="24"/>
          <w:szCs w:val="24"/>
        </w:rPr>
        <w:t xml:space="preserve"> wyrażonej w formie pisemnej pod rygorem nieważności</w:t>
      </w:r>
      <w:r w:rsidRPr="00166655">
        <w:rPr>
          <w:rFonts w:ascii="Cambria" w:hAnsi="Cambria" w:cstheme="majorHAnsi"/>
          <w:sz w:val="24"/>
          <w:szCs w:val="24"/>
        </w:rPr>
        <w:t>.</w:t>
      </w:r>
      <w:bookmarkStart w:id="12" w:name="_Hlk517249695"/>
      <w:r w:rsidRPr="00166655">
        <w:rPr>
          <w:rFonts w:ascii="Cambria" w:hAnsi="Cambria" w:cstheme="majorHAnsi"/>
          <w:sz w:val="24"/>
          <w:szCs w:val="24"/>
        </w:rPr>
        <w:t xml:space="preserve"> Cesja lub czynność wywołująca podobne skutki, dokonane bez pisemnej zgody Zamawiającego są względem Zamawiającego bezskuteczne</w:t>
      </w:r>
      <w:bookmarkEnd w:id="12"/>
    </w:p>
    <w:p w14:paraId="2039913D" w14:textId="77777777" w:rsidR="00751400" w:rsidRPr="00166655" w:rsidRDefault="00751400" w:rsidP="00166655">
      <w:pPr>
        <w:pStyle w:val="Akapitzlist"/>
        <w:spacing w:line="276" w:lineRule="auto"/>
        <w:ind w:left="426"/>
        <w:jc w:val="both"/>
        <w:rPr>
          <w:rFonts w:ascii="Cambria" w:hAnsi="Cambria" w:cstheme="majorHAnsi"/>
          <w:noProof/>
        </w:rPr>
      </w:pPr>
    </w:p>
    <w:p w14:paraId="2FC3420D" w14:textId="02235593" w:rsidR="00023D82" w:rsidRPr="00166655" w:rsidRDefault="00023D82" w:rsidP="00EE70ED">
      <w:pPr>
        <w:autoSpaceDE w:val="0"/>
        <w:spacing w:after="0"/>
        <w:jc w:val="center"/>
        <w:rPr>
          <w:rFonts w:ascii="Cambria" w:hAnsi="Cambria" w:cstheme="majorHAnsi"/>
        </w:rPr>
      </w:pPr>
      <w:r w:rsidRPr="00166655">
        <w:rPr>
          <w:rFonts w:ascii="Cambria" w:hAnsi="Cambria" w:cstheme="majorHAnsi"/>
          <w:b/>
          <w:bCs/>
          <w:sz w:val="24"/>
          <w:szCs w:val="24"/>
        </w:rPr>
        <w:t>§ 1</w:t>
      </w:r>
      <w:r w:rsidR="00EE70ED">
        <w:rPr>
          <w:rFonts w:ascii="Cambria" w:hAnsi="Cambria" w:cstheme="majorHAnsi"/>
          <w:b/>
          <w:bCs/>
          <w:sz w:val="24"/>
          <w:szCs w:val="24"/>
        </w:rPr>
        <w:t>3</w:t>
      </w:r>
    </w:p>
    <w:p w14:paraId="70C9AD02" w14:textId="77777777" w:rsidR="00023D82" w:rsidRPr="00166655" w:rsidRDefault="00023D82" w:rsidP="00EE70ED">
      <w:pPr>
        <w:autoSpaceDE w:val="0"/>
        <w:spacing w:after="0"/>
        <w:jc w:val="center"/>
        <w:rPr>
          <w:rFonts w:ascii="Cambria" w:hAnsi="Cambria" w:cstheme="majorHAnsi"/>
          <w:b/>
          <w:bCs/>
          <w:sz w:val="24"/>
          <w:szCs w:val="24"/>
        </w:rPr>
      </w:pPr>
      <w:r w:rsidRPr="00166655">
        <w:rPr>
          <w:rFonts w:ascii="Cambria" w:hAnsi="Cambria" w:cstheme="majorHAnsi"/>
          <w:b/>
          <w:bCs/>
          <w:sz w:val="24"/>
          <w:szCs w:val="24"/>
        </w:rPr>
        <w:t>Przechowywanie dokumentacji</w:t>
      </w:r>
    </w:p>
    <w:p w14:paraId="672DD51F" w14:textId="77777777" w:rsidR="00471A1B" w:rsidRPr="00166655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Cambria" w:eastAsia="Cambria" w:hAnsi="Cambria" w:cstheme="majorHAnsi"/>
          <w:sz w:val="22"/>
          <w:szCs w:val="22"/>
        </w:rPr>
      </w:pPr>
      <w:r w:rsidRPr="00166655">
        <w:rPr>
          <w:rFonts w:ascii="Cambria" w:eastAsia="Cambria" w:hAnsi="Cambria" w:cstheme="majorHAnsi"/>
          <w:sz w:val="22"/>
          <w:szCs w:val="22"/>
        </w:rPr>
        <w:t xml:space="preserve">Wykonawca jest zobowiązany do przechowywania dokumentacji związanej z realizowanym przedmiotem niniejszej umowy w terminach określonych w art. 82 rozporządzenia ogólnego (rozporządzenie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 z </w:t>
      </w:r>
      <w:proofErr w:type="spellStart"/>
      <w:r w:rsidRPr="00166655">
        <w:rPr>
          <w:rFonts w:ascii="Cambria" w:eastAsia="Cambria" w:hAnsi="Cambria" w:cstheme="majorHAnsi"/>
          <w:sz w:val="22"/>
          <w:szCs w:val="22"/>
        </w:rPr>
        <w:t>późn</w:t>
      </w:r>
      <w:proofErr w:type="spellEnd"/>
      <w:r w:rsidRPr="00166655">
        <w:rPr>
          <w:rFonts w:ascii="Cambria" w:eastAsia="Cambria" w:hAnsi="Cambria" w:cstheme="majorHAnsi"/>
          <w:sz w:val="22"/>
          <w:szCs w:val="22"/>
        </w:rPr>
        <w:t xml:space="preserve">. zm. oraz Dz. Urz. UE L 261 z 22.07.2021, str. 58)), </w:t>
      </w:r>
      <w:r w:rsidRPr="00166655">
        <w:rPr>
          <w:rFonts w:ascii="Cambria" w:eastAsia="Cambria" w:hAnsi="Cambria" w:cstheme="majorHAnsi"/>
          <w:sz w:val="22"/>
          <w:szCs w:val="22"/>
        </w:rPr>
        <w:lastRenderedPageBreak/>
        <w:t xml:space="preserve">w sposób zapewniający dostępność, poufność i bezpieczeństwo oraz do informowania Zamawiającego o miejscu przechowywania dokumentów związanych z realizowanym przedmiotem niniejszej umowy. W przypadku konieczności przedłużenia terminu, o którym mowa w ust. 1, Zamawiający powiadomi o tym pisemnie Wykonawcę przed upływem terminu określonego w ust. 1.  </w:t>
      </w:r>
    </w:p>
    <w:p w14:paraId="6455F574" w14:textId="77777777" w:rsidR="00471A1B" w:rsidRPr="00166655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Cambria" w:eastAsia="Cambria" w:hAnsi="Cambria" w:cstheme="majorHAnsi"/>
          <w:sz w:val="22"/>
          <w:szCs w:val="22"/>
        </w:rPr>
      </w:pPr>
      <w:r w:rsidRPr="00166655">
        <w:rPr>
          <w:rFonts w:ascii="Cambria" w:eastAsia="Cambria" w:hAnsi="Cambria" w:cstheme="majorHAnsi"/>
          <w:sz w:val="22"/>
          <w:szCs w:val="22"/>
        </w:rPr>
        <w:t xml:space="preserve">Obowiązek, o którym mowa w ust. 1 i 2 dotyczy całej korespondencji związanej z realizacją przedmiotu umowy, protokołów odbioru, dokumentacji z procesu inwestycyjnego. </w:t>
      </w:r>
    </w:p>
    <w:p w14:paraId="50B65242" w14:textId="77777777" w:rsidR="00471A1B" w:rsidRPr="00166655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Cambria" w:eastAsia="Cambria" w:hAnsi="Cambria" w:cstheme="majorHAnsi"/>
          <w:sz w:val="22"/>
          <w:szCs w:val="22"/>
        </w:rPr>
      </w:pPr>
      <w:r w:rsidRPr="00166655">
        <w:rPr>
          <w:rFonts w:ascii="Cambria" w:eastAsia="Cambria" w:hAnsi="Cambria" w:cstheme="majorHAnsi"/>
          <w:sz w:val="22"/>
          <w:szCs w:val="22"/>
        </w:rPr>
        <w:t xml:space="preserve">Dokumentacja, o której mowa powyżej przechowywana jest w formie oryginałów albo kopii poświadczonych za zgodność z oryginałem przechowywanych na powszechnie uznawanych nośnikach danych. </w:t>
      </w:r>
    </w:p>
    <w:p w14:paraId="7D7E9620" w14:textId="77777777" w:rsidR="00471A1B" w:rsidRPr="00166655" w:rsidRDefault="00471A1B" w:rsidP="00131354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69" w:lineRule="auto"/>
        <w:ind w:hanging="427"/>
        <w:jc w:val="both"/>
        <w:rPr>
          <w:rFonts w:ascii="Cambria" w:eastAsia="Cambria" w:hAnsi="Cambria" w:cstheme="majorHAnsi"/>
          <w:sz w:val="22"/>
          <w:szCs w:val="22"/>
        </w:rPr>
      </w:pPr>
      <w:r w:rsidRPr="00166655">
        <w:rPr>
          <w:rFonts w:ascii="Cambria" w:eastAsia="Cambria" w:hAnsi="Cambria" w:cstheme="majorHAnsi"/>
          <w:sz w:val="22"/>
          <w:szCs w:val="22"/>
        </w:rPr>
        <w:t xml:space="preserve">W przypadku zmiany miejsca przechowywania dokumentów oraz w przypadku zawieszenia lub zaprzestania przez wykonawcę działalności przed ternem, o którym mowa w ust. 1 lub 2, wykonawca zobowiązuje się pisemnie poinformować Zamawiającego o miejscu przechowania dokumentów związanych z realizowanym przedmiotem zamówienia w terminem miesiąca przed zmianą tego miejsca.  </w:t>
      </w:r>
    </w:p>
    <w:p w14:paraId="0348D35A" w14:textId="77777777" w:rsidR="00023D82" w:rsidRPr="00166655" w:rsidRDefault="00023D82" w:rsidP="00166655">
      <w:pPr>
        <w:spacing w:after="0"/>
        <w:jc w:val="both"/>
        <w:rPr>
          <w:rFonts w:ascii="Cambria" w:hAnsi="Cambria" w:cstheme="majorHAnsi"/>
          <w:b/>
          <w:sz w:val="24"/>
          <w:szCs w:val="24"/>
          <w:lang w:eastAsia="pl-PL"/>
        </w:rPr>
      </w:pPr>
    </w:p>
    <w:p w14:paraId="1BE0CC16" w14:textId="4E56C7DC" w:rsidR="00023D82" w:rsidRPr="00166655" w:rsidRDefault="00023D82" w:rsidP="00EE70ED">
      <w:pPr>
        <w:spacing w:after="0"/>
        <w:jc w:val="center"/>
        <w:rPr>
          <w:rFonts w:ascii="Cambria" w:hAnsi="Cambria" w:cstheme="majorHAnsi"/>
        </w:rPr>
      </w:pPr>
      <w:bookmarkStart w:id="13" w:name="_Hlk162431517"/>
      <w:r w:rsidRPr="00166655">
        <w:rPr>
          <w:rFonts w:ascii="Cambria" w:hAnsi="Cambria" w:cstheme="majorHAnsi"/>
          <w:b/>
          <w:sz w:val="24"/>
          <w:szCs w:val="24"/>
          <w:lang w:eastAsia="pl-PL"/>
        </w:rPr>
        <w:t>§ 1</w:t>
      </w:r>
      <w:r w:rsidR="00EE70ED">
        <w:rPr>
          <w:rFonts w:ascii="Cambria" w:hAnsi="Cambria" w:cstheme="majorHAnsi"/>
          <w:b/>
          <w:sz w:val="24"/>
          <w:szCs w:val="24"/>
          <w:lang w:eastAsia="pl-PL"/>
        </w:rPr>
        <w:t>4</w:t>
      </w:r>
    </w:p>
    <w:p w14:paraId="1A0217CD" w14:textId="25543F96" w:rsidR="00023D82" w:rsidRPr="00166655" w:rsidRDefault="00023D82" w:rsidP="00EE70ED">
      <w:pPr>
        <w:spacing w:after="0"/>
        <w:jc w:val="center"/>
        <w:rPr>
          <w:rFonts w:ascii="Cambria" w:eastAsia="Calibri" w:hAnsi="Cambria" w:cstheme="majorHAnsi"/>
          <w:b/>
          <w:sz w:val="24"/>
          <w:szCs w:val="24"/>
        </w:rPr>
      </w:pPr>
      <w:r w:rsidRPr="00166655">
        <w:rPr>
          <w:rFonts w:ascii="Cambria" w:eastAsia="Calibri" w:hAnsi="Cambria" w:cstheme="majorHAnsi"/>
          <w:b/>
          <w:sz w:val="24"/>
          <w:szCs w:val="24"/>
        </w:rPr>
        <w:t>Ochrona danych osobowych</w:t>
      </w:r>
    </w:p>
    <w:bookmarkEnd w:id="13"/>
    <w:p w14:paraId="5962F90E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Jeżeli w trakcie realizacji umowy dojdzie do przekazania wykonawcy danych osobowych niezbędnych do realizacji zamówienia, zamawiający będzie ich administratorem w rozumieniu art. 4 pkt 7 Rozporządzenia PE i Rady (UE) 2016/679 z dnia 27 kwietnia 2016 r. (zwane dalej „Rozporządzeniem”), a Wykonawca – podmiotem przetwarzającym te dane w rozumieniu pkt 8 tego przepisu.</w:t>
      </w:r>
    </w:p>
    <w:p w14:paraId="44F97902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Zamawiający powierza Wykonawcy, w trybie art. 28 Rozporządzenia dane osobowe do przetwarzania, wyłącznie w celu wykonania przedmiotu niniejszej umowy.</w:t>
      </w:r>
    </w:p>
    <w:p w14:paraId="31A42349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Wykonawca zobowiązuje się:</w:t>
      </w:r>
    </w:p>
    <w:p w14:paraId="00EA6E08" w14:textId="77777777" w:rsidR="00471A1B" w:rsidRPr="00166655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przetwarzać powierzone mu dane osobowe zgodnie z niniejszą umową, Rozporządzeniem oraz z innymi przepisami prawa powszechnie obowiązującego, które chronią prawa osób, których dane dotyczą,</w:t>
      </w:r>
    </w:p>
    <w:p w14:paraId="3C8BD976" w14:textId="77777777" w:rsidR="00471A1B" w:rsidRPr="00166655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do zabezpieczenia przetwarzanych danych, poprzez stosowanie odpowiednich środków technicznych i organizacyjnych zapewniających adekwatny stopień bezpieczeństwa odpowiadający ryzyku związanym z przetwarzaniem danych osobowych, o których mowa w art. 32 Rozporządzenia,</w:t>
      </w:r>
    </w:p>
    <w:p w14:paraId="5C225251" w14:textId="77777777" w:rsidR="00471A1B" w:rsidRPr="00166655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dołożyć należytej staranności przy przetwarzaniu powierzonych danych osobowych,</w:t>
      </w:r>
    </w:p>
    <w:p w14:paraId="2BBCD98D" w14:textId="77777777" w:rsidR="00471A1B" w:rsidRPr="00166655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do nadania upoważnień do przetwarzania danych osobowych wszystkim osobom, które będą przetwarzały powierzone dane w celu realizacji niniejszej umowy,</w:t>
      </w:r>
    </w:p>
    <w:p w14:paraId="06F2ADD3" w14:textId="77777777" w:rsidR="00471A1B" w:rsidRPr="00166655" w:rsidRDefault="00471A1B" w:rsidP="00131354">
      <w:pPr>
        <w:pStyle w:val="redniasiatka1akcent21"/>
        <w:numPr>
          <w:ilvl w:val="1"/>
          <w:numId w:val="11"/>
        </w:numPr>
        <w:spacing w:before="0" w:after="0" w:line="276" w:lineRule="auto"/>
        <w:ind w:left="993" w:hanging="502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zapewnić zachowanie w tajemnicy 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27032297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Wykonawca po wykonaniu przedmiotu zamówienia, usuwa / zwraca Zamawiającemu wszelkie dane osobowe oraz usuwa wszelkie ich istniejące kopie, chyba że prawo Unii lub prawo państwa członkowskiego nakazują przechowywanie danych osobowych.</w:t>
      </w:r>
    </w:p>
    <w:p w14:paraId="3E52B167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lastRenderedPageBreak/>
        <w:t xml:space="preserve">Wykonawca pomaga Zamawiającemu w niezbędnym zakresie wywiązywać się z obowiązku odpowiadania na żądania osoby, której dane dotyczą oraz wywiązywania się z obowiązków określonych w art. 32-36 Rozporządzenia. </w:t>
      </w:r>
    </w:p>
    <w:p w14:paraId="056C9F41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Wykonawca, po stwierdzeniu naruszenia ochrony danych osobowych bez zbędnej zwłoki zgłasza je administratorowi, nie później niż w ciągu 72 godzin od stwierdzenia naruszenia.</w:t>
      </w:r>
    </w:p>
    <w:p w14:paraId="33262421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5944E393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Zamawiający realizować będzie prawo kontroli w godzinach pracy Wykonawcy informując o kontroli minimum 3 dni przed planowanym jej przeprowadzeniem.</w:t>
      </w:r>
    </w:p>
    <w:p w14:paraId="42DB5339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Wykonawca zobowiązuje się do usunięcia uchybień stwierdzonych podczas kontroli w terminie nie dłuższym niż 7 dni </w:t>
      </w:r>
    </w:p>
    <w:p w14:paraId="73147CDB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Wykonawca udostępnia Zamawiającemu wszelkie informacje niezbędne do wykazania spełnienia obowiązków określonych w art. 28 Rozporządzenia.</w:t>
      </w:r>
    </w:p>
    <w:p w14:paraId="7406E4E0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Wykonawca może powierzyć dane osobowe objęte niniejszą umową do dalszego przetwarzania podwykonawcom jedynie w celu wykonania umowy po uzyskaniu uprzedniej pisemnej zgody Zamawiającego.  </w:t>
      </w:r>
    </w:p>
    <w:p w14:paraId="47876760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Podwykonawca, winien spełniać te same gwarancje i obowiązki jakie zostały nałożone na Wykonawcę. </w:t>
      </w:r>
    </w:p>
    <w:p w14:paraId="3095AD69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Wykonawca ponosi pełną odpowiedzialność wobec Zamawiającego za działanie podwykonawcy w zakresie obowiązku ochrony danych.</w:t>
      </w:r>
    </w:p>
    <w:p w14:paraId="792A5F52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Wykonawca zobowiązuje się do niezwłocznego poinformowania Zamawiającego o jakimkolwiek postępowaniu, w szczególności administracyjnym lub sądowym, dotyczącym przetwarzania przez Wykonawcę danych osobowych określonych w umowie, o jakiejkolwiek decyzji administracyjnej lub orzeczeniu dotyczącym przetwarzania tych danych, skierowanych do Wykonawcy, a także o wszelkich planowanych, o ile są wiadome, lub realizowanych kontrolach i inspekcjach dotyczących przetwarzania danych osobowych, w szczególności prowadzonych przez inspektorów upoważnionych przez Prezesa Urzędu Ochrony Danych Osobowych. </w:t>
      </w:r>
    </w:p>
    <w:p w14:paraId="6997C63F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7E9D49A8" w14:textId="77777777" w:rsidR="00471A1B" w:rsidRPr="00166655" w:rsidRDefault="00471A1B" w:rsidP="00131354">
      <w:pPr>
        <w:pStyle w:val="redniasiatka1akcent21"/>
        <w:numPr>
          <w:ilvl w:val="0"/>
          <w:numId w:val="2"/>
        </w:numPr>
        <w:tabs>
          <w:tab w:val="left" w:pos="426"/>
        </w:tabs>
        <w:spacing w:before="0" w:after="0" w:line="276" w:lineRule="auto"/>
        <w:ind w:left="426" w:hanging="426"/>
        <w:rPr>
          <w:rFonts w:ascii="Cambria" w:hAnsi="Cambria" w:cstheme="majorHAnsi"/>
          <w:sz w:val="22"/>
          <w:szCs w:val="22"/>
        </w:rPr>
      </w:pPr>
      <w:r w:rsidRPr="00166655">
        <w:rPr>
          <w:rFonts w:ascii="Cambria" w:hAnsi="Cambria" w:cstheme="majorHAnsi"/>
          <w:sz w:val="22"/>
          <w:szCs w:val="22"/>
        </w:rPr>
        <w:t xml:space="preserve">Podmiot przetwarzający oświadcza, że w związku ze zobowiązaniem do zachowania w tajemnicy danych poufnych nie będą one wykorzystywane, ujawniane ani udostępniane w innym celu niż wykonanie Umowy, chyba że konieczność ujawnienia posiadanych informacji </w:t>
      </w:r>
      <w:proofErr w:type="gramStart"/>
      <w:r w:rsidRPr="00166655">
        <w:rPr>
          <w:rFonts w:ascii="Cambria" w:hAnsi="Cambria" w:cstheme="majorHAnsi"/>
          <w:sz w:val="22"/>
          <w:szCs w:val="22"/>
        </w:rPr>
        <w:t>wynika  z</w:t>
      </w:r>
      <w:proofErr w:type="gramEnd"/>
      <w:r w:rsidRPr="00166655">
        <w:rPr>
          <w:rFonts w:ascii="Cambria" w:hAnsi="Cambria" w:cstheme="majorHAnsi"/>
          <w:sz w:val="22"/>
          <w:szCs w:val="22"/>
        </w:rPr>
        <w:t xml:space="preserve"> obowiązujących przepisów prawa lub Umowy.</w:t>
      </w:r>
    </w:p>
    <w:p w14:paraId="731FAC03" w14:textId="77777777" w:rsidR="00471A1B" w:rsidRPr="00166655" w:rsidRDefault="00471A1B" w:rsidP="00131354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Cambria" w:hAnsi="Cambria" w:cstheme="majorHAnsi"/>
        </w:rPr>
      </w:pPr>
      <w:r w:rsidRPr="00166655">
        <w:rPr>
          <w:rFonts w:ascii="Cambria" w:eastAsia="SimSun" w:hAnsi="Cambria" w:cstheme="majorHAnsi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2116E434" w14:textId="77777777" w:rsidR="00471A1B" w:rsidRPr="00166655" w:rsidRDefault="00471A1B" w:rsidP="00131354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Cambria" w:hAnsi="Cambria" w:cstheme="majorHAnsi"/>
        </w:rPr>
      </w:pPr>
      <w:r w:rsidRPr="00166655">
        <w:rPr>
          <w:rFonts w:ascii="Cambria" w:eastAsia="SimSun" w:hAnsi="Cambria" w:cstheme="majorHAnsi"/>
        </w:rPr>
        <w:t xml:space="preserve">Skorzystanie przez osobę, której dane dotyczą, z uprawnienia do sprostowania lub uzupełnienia danych osobowych, o którym mowa w art. 16 rozporządzenia 2016/679, nie </w:t>
      </w:r>
      <w:r w:rsidRPr="00166655">
        <w:rPr>
          <w:rFonts w:ascii="Cambria" w:eastAsia="SimSun" w:hAnsi="Cambria" w:cstheme="majorHAnsi"/>
        </w:rPr>
        <w:lastRenderedPageBreak/>
        <w:t>może skutkować zmianą wyniku postępowania o udzielenie zamówienia publicznego lub konkursu ani zmianą postanowień umowy w zakresie niezgodnym z ustawą.</w:t>
      </w:r>
    </w:p>
    <w:p w14:paraId="063D7523" w14:textId="77777777" w:rsidR="00471A1B" w:rsidRPr="00166655" w:rsidRDefault="00471A1B" w:rsidP="00131354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Cambria" w:hAnsi="Cambria" w:cstheme="majorHAnsi"/>
        </w:rPr>
      </w:pPr>
      <w:r w:rsidRPr="00166655">
        <w:rPr>
          <w:rFonts w:ascii="Cambria" w:eastAsia="SimSun" w:hAnsi="Cambria" w:cstheme="majorHAnsi"/>
        </w:rPr>
        <w:t>W sprawach nieuregulowanych niniejszym paragrafem, zastosowanie będą miały</w:t>
      </w:r>
      <w:r w:rsidRPr="00166655">
        <w:rPr>
          <w:rFonts w:ascii="Cambria" w:hAnsi="Cambria" w:cstheme="majorHAnsi"/>
        </w:rPr>
        <w:t xml:space="preserve"> przepisy Kodeksu cywilnego, rozporządzenia RODO, Ustawy o ochronie danych osobowych.</w:t>
      </w:r>
    </w:p>
    <w:p w14:paraId="499D92FF" w14:textId="77777777" w:rsidR="009674F0" w:rsidRPr="00166655" w:rsidRDefault="009674F0" w:rsidP="00166655">
      <w:pPr>
        <w:spacing w:after="0"/>
        <w:jc w:val="both"/>
        <w:rPr>
          <w:rFonts w:ascii="Cambria" w:hAnsi="Cambria" w:cstheme="majorHAnsi"/>
          <w:b/>
          <w:sz w:val="24"/>
          <w:szCs w:val="24"/>
        </w:rPr>
      </w:pPr>
    </w:p>
    <w:p w14:paraId="744923CF" w14:textId="52F3A13F" w:rsidR="00023D82" w:rsidRPr="00166655" w:rsidRDefault="00023D82" w:rsidP="00EE70ED">
      <w:pPr>
        <w:spacing w:after="0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§ 1</w:t>
      </w:r>
      <w:r w:rsidR="00EE70ED">
        <w:rPr>
          <w:rFonts w:ascii="Cambria" w:hAnsi="Cambria" w:cstheme="majorHAnsi"/>
          <w:b/>
          <w:sz w:val="24"/>
          <w:szCs w:val="24"/>
        </w:rPr>
        <w:t>5</w:t>
      </w:r>
    </w:p>
    <w:p w14:paraId="34EFA686" w14:textId="77777777" w:rsidR="00023D82" w:rsidRPr="00166655" w:rsidRDefault="00023D82" w:rsidP="00EE70ED">
      <w:pPr>
        <w:spacing w:after="0"/>
        <w:jc w:val="center"/>
        <w:rPr>
          <w:rFonts w:ascii="Cambria" w:hAnsi="Cambria" w:cstheme="majorHAnsi"/>
          <w:b/>
          <w:sz w:val="24"/>
          <w:szCs w:val="24"/>
        </w:rPr>
      </w:pPr>
      <w:r w:rsidRPr="00166655">
        <w:rPr>
          <w:rFonts w:ascii="Cambria" w:hAnsi="Cambria" w:cstheme="majorHAnsi"/>
          <w:b/>
          <w:sz w:val="24"/>
          <w:szCs w:val="24"/>
        </w:rPr>
        <w:t>Przedstawiciele stron</w:t>
      </w:r>
    </w:p>
    <w:p w14:paraId="68D432ED" w14:textId="77777777" w:rsidR="00023D82" w:rsidRPr="00166655" w:rsidRDefault="00023D82" w:rsidP="00131354">
      <w:pPr>
        <w:numPr>
          <w:ilvl w:val="1"/>
          <w:numId w:val="16"/>
        </w:numPr>
        <w:suppressAutoHyphens w:val="0"/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Osobą upoważnioną do kontaktów:</w:t>
      </w:r>
    </w:p>
    <w:p w14:paraId="2FB29C8B" w14:textId="77777777" w:rsidR="00023D82" w:rsidRPr="00166655" w:rsidRDefault="00023D82" w:rsidP="0013135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z Wykonawcą ze strony Zamawiającego jest:</w:t>
      </w:r>
    </w:p>
    <w:p w14:paraId="722C504B" w14:textId="77777777" w:rsidR="00023D82" w:rsidRPr="00166655" w:rsidRDefault="00023D82" w:rsidP="00131354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/>
        <w:ind w:left="993"/>
        <w:contextualSpacing/>
        <w:jc w:val="both"/>
        <w:rPr>
          <w:rFonts w:ascii="Cambria" w:hAnsi="Cambria" w:cstheme="majorHAnsi"/>
          <w:sz w:val="24"/>
          <w:szCs w:val="24"/>
          <w:lang w:val="en-US"/>
        </w:rPr>
      </w:pPr>
      <w:r w:rsidRPr="00166655">
        <w:rPr>
          <w:rFonts w:ascii="Cambria" w:hAnsi="Cambria" w:cstheme="majorHAnsi"/>
          <w:b/>
          <w:sz w:val="24"/>
          <w:szCs w:val="24"/>
          <w:lang w:val="en-US"/>
        </w:rPr>
        <w:t>………..</w:t>
      </w:r>
      <w:r w:rsidRPr="00166655">
        <w:rPr>
          <w:rFonts w:ascii="Cambria" w:hAnsi="Cambria" w:cstheme="majorHAnsi"/>
          <w:sz w:val="24"/>
          <w:szCs w:val="24"/>
          <w:lang w:val="en-US"/>
        </w:rPr>
        <w:t xml:space="preserve"> – …………; nr tel.: </w:t>
      </w:r>
      <w:r w:rsidRPr="00166655">
        <w:rPr>
          <w:rFonts w:ascii="Cambria" w:hAnsi="Cambria" w:cstheme="majorHAnsi"/>
          <w:b/>
          <w:sz w:val="24"/>
          <w:szCs w:val="24"/>
          <w:lang w:val="en-US"/>
        </w:rPr>
        <w:t>………</w:t>
      </w:r>
      <w:r w:rsidRPr="00166655">
        <w:rPr>
          <w:rFonts w:ascii="Cambria" w:hAnsi="Cambria" w:cstheme="majorHAnsi"/>
          <w:sz w:val="24"/>
          <w:szCs w:val="24"/>
          <w:lang w:val="en-US"/>
        </w:rPr>
        <w:t xml:space="preserve">; e-mail: </w:t>
      </w:r>
      <w:hyperlink r:id="rId12" w:history="1">
        <w:r w:rsidRPr="00166655">
          <w:rPr>
            <w:rStyle w:val="Hipercze"/>
            <w:rFonts w:ascii="Cambria" w:hAnsi="Cambria" w:cstheme="majorHAnsi"/>
            <w:color w:val="auto"/>
            <w:sz w:val="24"/>
            <w:szCs w:val="24"/>
            <w:lang w:val="en-US"/>
          </w:rPr>
          <w:t>…</w:t>
        </w:r>
        <w:proofErr w:type="gramStart"/>
        <w:r w:rsidRPr="00166655">
          <w:rPr>
            <w:rStyle w:val="Hipercze"/>
            <w:rFonts w:ascii="Cambria" w:hAnsi="Cambria" w:cstheme="majorHAnsi"/>
            <w:color w:val="auto"/>
            <w:sz w:val="24"/>
            <w:szCs w:val="24"/>
            <w:lang w:val="en-US"/>
          </w:rPr>
          <w:t>…..</w:t>
        </w:r>
        <w:proofErr w:type="gramEnd"/>
      </w:hyperlink>
      <w:r w:rsidRPr="00166655">
        <w:rPr>
          <w:rFonts w:ascii="Cambria" w:hAnsi="Cambria" w:cstheme="majorHAnsi"/>
          <w:sz w:val="24"/>
          <w:szCs w:val="24"/>
          <w:lang w:val="en-US"/>
        </w:rPr>
        <w:t xml:space="preserve">; </w:t>
      </w:r>
    </w:p>
    <w:p w14:paraId="2911383F" w14:textId="77777777" w:rsidR="00023D82" w:rsidRPr="00166655" w:rsidRDefault="00023D82" w:rsidP="0013135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ind w:left="709" w:hanging="283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z Zamawiającym ze strony Wykonawcy jest: </w:t>
      </w:r>
    </w:p>
    <w:p w14:paraId="14A78B0D" w14:textId="77777777" w:rsidR="00023D82" w:rsidRPr="00166655" w:rsidRDefault="00023D82" w:rsidP="00131354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/>
        <w:ind w:left="993"/>
        <w:contextualSpacing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 </w:t>
      </w:r>
      <w:r w:rsidRPr="00166655">
        <w:rPr>
          <w:rFonts w:ascii="Cambria" w:hAnsi="Cambria" w:cstheme="majorHAnsi"/>
          <w:b/>
          <w:sz w:val="24"/>
          <w:szCs w:val="24"/>
        </w:rPr>
        <w:t>………</w:t>
      </w:r>
      <w:proofErr w:type="gramStart"/>
      <w:r w:rsidRPr="00166655">
        <w:rPr>
          <w:rFonts w:ascii="Cambria" w:hAnsi="Cambria" w:cstheme="majorHAnsi"/>
          <w:b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b/>
          <w:sz w:val="24"/>
          <w:szCs w:val="24"/>
        </w:rPr>
        <w:t>.</w:t>
      </w:r>
      <w:r w:rsidRPr="00166655">
        <w:rPr>
          <w:rFonts w:ascii="Cambria" w:hAnsi="Cambria" w:cstheme="majorHAnsi"/>
          <w:sz w:val="24"/>
          <w:szCs w:val="24"/>
        </w:rPr>
        <w:t xml:space="preserve">; nr tel.: </w:t>
      </w:r>
      <w:r w:rsidRPr="00166655">
        <w:rPr>
          <w:rFonts w:ascii="Cambria" w:hAnsi="Cambria" w:cstheme="majorHAnsi"/>
          <w:b/>
          <w:sz w:val="24"/>
          <w:szCs w:val="24"/>
        </w:rPr>
        <w:t>………</w:t>
      </w:r>
      <w:proofErr w:type="gramStart"/>
      <w:r w:rsidRPr="00166655">
        <w:rPr>
          <w:rFonts w:ascii="Cambria" w:hAnsi="Cambria" w:cstheme="majorHAnsi"/>
          <w:b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b/>
          <w:sz w:val="24"/>
          <w:szCs w:val="24"/>
        </w:rPr>
        <w:t xml:space="preserve">., </w:t>
      </w:r>
      <w:r w:rsidRPr="00166655">
        <w:rPr>
          <w:rFonts w:ascii="Cambria" w:hAnsi="Cambria" w:cstheme="majorHAnsi"/>
          <w:sz w:val="24"/>
          <w:szCs w:val="24"/>
        </w:rPr>
        <w:t>e-mail: ……</w:t>
      </w:r>
      <w:proofErr w:type="gramStart"/>
      <w:r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Pr="00166655">
        <w:rPr>
          <w:rFonts w:ascii="Cambria" w:hAnsi="Cambria" w:cstheme="majorHAnsi"/>
          <w:sz w:val="24"/>
          <w:szCs w:val="24"/>
        </w:rPr>
        <w:t>;</w:t>
      </w:r>
    </w:p>
    <w:p w14:paraId="3C71ED77" w14:textId="77777777" w:rsidR="00023D82" w:rsidRPr="00166655" w:rsidRDefault="00023D82" w:rsidP="00166655">
      <w:pPr>
        <w:spacing w:after="0"/>
        <w:jc w:val="both"/>
        <w:rPr>
          <w:rFonts w:ascii="Cambria" w:hAnsi="Cambria" w:cstheme="majorHAnsi"/>
          <w:b/>
          <w:sz w:val="24"/>
          <w:szCs w:val="24"/>
          <w:lang w:eastAsia="pl-PL"/>
        </w:rPr>
      </w:pPr>
    </w:p>
    <w:p w14:paraId="79AFB93B" w14:textId="5EDA0273" w:rsidR="00023D82" w:rsidRPr="00166655" w:rsidRDefault="00023D82" w:rsidP="00EE70ED">
      <w:pPr>
        <w:spacing w:after="0"/>
        <w:jc w:val="center"/>
        <w:rPr>
          <w:rFonts w:ascii="Cambria" w:hAnsi="Cambria" w:cstheme="majorHAnsi"/>
        </w:rPr>
      </w:pPr>
      <w:r w:rsidRPr="00166655">
        <w:rPr>
          <w:rFonts w:ascii="Cambria" w:hAnsi="Cambria" w:cstheme="majorHAnsi"/>
          <w:b/>
          <w:sz w:val="24"/>
          <w:szCs w:val="24"/>
          <w:lang w:eastAsia="pl-PL"/>
        </w:rPr>
        <w:t>§ 1</w:t>
      </w:r>
      <w:r w:rsidR="00EE70ED">
        <w:rPr>
          <w:rFonts w:ascii="Cambria" w:hAnsi="Cambria" w:cstheme="majorHAnsi"/>
          <w:b/>
          <w:sz w:val="24"/>
          <w:szCs w:val="24"/>
          <w:lang w:eastAsia="pl-PL"/>
        </w:rPr>
        <w:t>6</w:t>
      </w:r>
    </w:p>
    <w:p w14:paraId="656205D1" w14:textId="77777777" w:rsidR="00023D82" w:rsidRPr="00166655" w:rsidRDefault="00023D82" w:rsidP="00EE70ED">
      <w:pPr>
        <w:spacing w:after="0"/>
        <w:jc w:val="center"/>
        <w:rPr>
          <w:rFonts w:ascii="Cambria" w:hAnsi="Cambria" w:cstheme="majorHAnsi"/>
          <w:b/>
          <w:sz w:val="24"/>
          <w:szCs w:val="24"/>
          <w:lang w:eastAsia="pl-PL"/>
        </w:rPr>
      </w:pPr>
      <w:r w:rsidRPr="00166655">
        <w:rPr>
          <w:rFonts w:ascii="Cambria" w:hAnsi="Cambria" w:cstheme="majorHAnsi"/>
          <w:b/>
          <w:sz w:val="24"/>
          <w:szCs w:val="24"/>
          <w:lang w:eastAsia="pl-PL"/>
        </w:rPr>
        <w:t>Postanowienia końcowe</w:t>
      </w:r>
    </w:p>
    <w:p w14:paraId="7C8606A7" w14:textId="77777777" w:rsidR="00023D82" w:rsidRPr="00166655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>Wszelkie zmiany i uzupełnienia niniejszej umowy wymagają formy pisemnej pod rygorem nieważności.</w:t>
      </w:r>
    </w:p>
    <w:p w14:paraId="3CBA2BCE" w14:textId="57AA6880" w:rsidR="00023D82" w:rsidRPr="00166655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Wszelka korespondencja pomiędzy Stronami, w tym oświadczenia, wysyłana będzie na adresy podane w </w:t>
      </w:r>
      <w:r w:rsidR="0035653A" w:rsidRPr="00166655">
        <w:rPr>
          <w:rFonts w:ascii="Cambria" w:hAnsi="Cambria" w:cstheme="majorHAnsi"/>
          <w:sz w:val="24"/>
          <w:szCs w:val="24"/>
          <w:lang w:eastAsia="pl-PL"/>
        </w:rPr>
        <w:t>§ 1</w:t>
      </w:r>
      <w:r w:rsidR="00EE70ED">
        <w:rPr>
          <w:rFonts w:ascii="Cambria" w:hAnsi="Cambria" w:cstheme="majorHAnsi"/>
          <w:sz w:val="24"/>
          <w:szCs w:val="24"/>
          <w:lang w:eastAsia="pl-PL"/>
        </w:rPr>
        <w:t>5</w:t>
      </w:r>
      <w:r w:rsidR="0035653A" w:rsidRPr="00166655">
        <w:rPr>
          <w:rFonts w:ascii="Cambria" w:hAnsi="Cambria" w:cstheme="majorHAnsi"/>
          <w:sz w:val="24"/>
          <w:szCs w:val="24"/>
          <w:lang w:eastAsia="pl-PL"/>
        </w:rPr>
        <w:t xml:space="preserve"> </w:t>
      </w: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ust. </w:t>
      </w:r>
      <w:r w:rsidR="00CD3034" w:rsidRPr="00166655">
        <w:rPr>
          <w:rFonts w:ascii="Cambria" w:hAnsi="Cambria" w:cstheme="majorHAnsi"/>
          <w:sz w:val="24"/>
          <w:szCs w:val="24"/>
          <w:lang w:eastAsia="pl-PL"/>
        </w:rPr>
        <w:t>1</w:t>
      </w:r>
      <w:r w:rsidR="009674F0" w:rsidRPr="00166655">
        <w:rPr>
          <w:rFonts w:ascii="Cambria" w:hAnsi="Cambria" w:cstheme="majorHAnsi"/>
          <w:sz w:val="24"/>
          <w:szCs w:val="24"/>
          <w:lang w:eastAsia="pl-PL"/>
        </w:rPr>
        <w:t xml:space="preserve"> umowy</w:t>
      </w:r>
      <w:r w:rsidRPr="00166655">
        <w:rPr>
          <w:rFonts w:ascii="Cambria" w:hAnsi="Cambria" w:cstheme="majorHAnsi"/>
          <w:sz w:val="24"/>
          <w:szCs w:val="24"/>
          <w:lang w:eastAsia="pl-PL"/>
        </w:rPr>
        <w:t>. W przypadku nadania korespondencji pocztą albo kurierem, za datę wniesienia jej do adresata, uznaje się datę nadania w placówce pocztowej albo u kuriera.</w:t>
      </w:r>
    </w:p>
    <w:p w14:paraId="4D2F507B" w14:textId="77777777" w:rsidR="00023D82" w:rsidRPr="00166655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W trakcie realizacji przedmiotu umowy Wykonawca jest zobowiązany przestrzegać powszechnie obowiązujących przepisów prawa dotyczących </w:t>
      </w:r>
      <w:proofErr w:type="gramStart"/>
      <w:r w:rsidRPr="00166655">
        <w:rPr>
          <w:rFonts w:ascii="Cambria" w:hAnsi="Cambria" w:cstheme="majorHAnsi"/>
          <w:sz w:val="24"/>
          <w:szCs w:val="24"/>
          <w:lang w:eastAsia="pl-PL"/>
        </w:rPr>
        <w:t>p.poż</w:t>
      </w:r>
      <w:proofErr w:type="gramEnd"/>
      <w:r w:rsidRPr="00166655">
        <w:rPr>
          <w:rFonts w:ascii="Cambria" w:hAnsi="Cambria" w:cstheme="majorHAnsi"/>
          <w:sz w:val="24"/>
          <w:szCs w:val="24"/>
          <w:lang w:eastAsia="pl-PL"/>
        </w:rPr>
        <w:t>. oraz bhp. Wykonawca ponosi odpowiedzialność wobec Zamawiającego i osób trzecich za szkody powstałe w trakcie realizacji przedmiotu umowy, a będące następstwem nieprzestrzegania ww. przepisów.</w:t>
      </w:r>
    </w:p>
    <w:p w14:paraId="2B2F65F0" w14:textId="77777777" w:rsidR="00023D82" w:rsidRPr="00166655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Cambria" w:hAnsi="Cambria" w:cstheme="majorHAnsi"/>
        </w:rPr>
      </w:pPr>
      <w:bookmarkStart w:id="14" w:name="_Hlk136930414"/>
      <w:r w:rsidRPr="00166655">
        <w:rPr>
          <w:rFonts w:ascii="Cambria" w:hAnsi="Cambria" w:cstheme="majorHAnsi"/>
          <w:sz w:val="24"/>
          <w:szCs w:val="24"/>
          <w:lang w:eastAsia="pl-PL"/>
        </w:rPr>
        <w:t>Wszelkie spory wynikające z niniejszej umowy lub powstające w związku z umową będą rozstrzygane przez sąd</w:t>
      </w:r>
      <w:r w:rsidR="00F73D83" w:rsidRPr="00166655">
        <w:rPr>
          <w:rFonts w:ascii="Cambria" w:hAnsi="Cambria" w:cstheme="majorHAnsi"/>
          <w:sz w:val="24"/>
          <w:szCs w:val="24"/>
          <w:lang w:eastAsia="pl-PL"/>
        </w:rPr>
        <w:t xml:space="preserve"> powszechny</w:t>
      </w: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 </w:t>
      </w:r>
      <w:r w:rsidR="00F73D83" w:rsidRPr="00166655">
        <w:rPr>
          <w:rFonts w:ascii="Cambria" w:hAnsi="Cambria" w:cstheme="majorHAnsi"/>
          <w:sz w:val="24"/>
          <w:szCs w:val="24"/>
          <w:lang w:eastAsia="pl-PL"/>
        </w:rPr>
        <w:t xml:space="preserve">właściwy rzeczowo i miejscowo dla </w:t>
      </w:r>
      <w:bookmarkEnd w:id="14"/>
      <w:r w:rsidR="0035653A" w:rsidRPr="00166655">
        <w:rPr>
          <w:rFonts w:ascii="Cambria" w:hAnsi="Cambria" w:cstheme="majorHAnsi"/>
          <w:sz w:val="24"/>
          <w:szCs w:val="24"/>
          <w:lang w:eastAsia="pl-PL"/>
        </w:rPr>
        <w:t>Zamawiającego</w:t>
      </w:r>
      <w:r w:rsidRPr="00166655">
        <w:rPr>
          <w:rFonts w:ascii="Cambria" w:hAnsi="Cambria" w:cstheme="majorHAnsi"/>
          <w:sz w:val="24"/>
          <w:szCs w:val="24"/>
          <w:lang w:eastAsia="pl-PL"/>
        </w:rPr>
        <w:t>.</w:t>
      </w:r>
    </w:p>
    <w:p w14:paraId="54666734" w14:textId="494263FA" w:rsidR="00023D82" w:rsidRPr="00166655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W sprawach nie uregulowanych niniejszą umową mają zastosowanie przepisy obowiązującego prawa, w tym ustawy z dnia </w:t>
      </w:r>
      <w:r w:rsidR="00B542F0" w:rsidRPr="00166655">
        <w:rPr>
          <w:rFonts w:ascii="Cambria" w:hAnsi="Cambria" w:cstheme="majorHAnsi"/>
          <w:sz w:val="24"/>
          <w:szCs w:val="24"/>
        </w:rPr>
        <w:t>11 września 2019 roku Prawo zamówień publicznych (t.</w:t>
      </w:r>
      <w:r w:rsidR="009674F0" w:rsidRPr="00166655">
        <w:rPr>
          <w:rFonts w:ascii="Cambria" w:hAnsi="Cambria" w:cstheme="majorHAnsi"/>
          <w:sz w:val="24"/>
          <w:szCs w:val="24"/>
        </w:rPr>
        <w:t xml:space="preserve"> </w:t>
      </w:r>
      <w:r w:rsidR="00B542F0" w:rsidRPr="00166655">
        <w:rPr>
          <w:rFonts w:ascii="Cambria" w:hAnsi="Cambria" w:cstheme="majorHAnsi"/>
          <w:sz w:val="24"/>
          <w:szCs w:val="24"/>
        </w:rPr>
        <w:t>j. Dz. U. z 202</w:t>
      </w:r>
      <w:r w:rsidR="009674F0" w:rsidRPr="00166655">
        <w:rPr>
          <w:rFonts w:ascii="Cambria" w:hAnsi="Cambria" w:cstheme="majorHAnsi"/>
          <w:sz w:val="24"/>
          <w:szCs w:val="24"/>
        </w:rPr>
        <w:t>4</w:t>
      </w:r>
      <w:r w:rsidR="00B542F0" w:rsidRPr="00166655">
        <w:rPr>
          <w:rFonts w:ascii="Cambria" w:hAnsi="Cambria" w:cstheme="majorHAnsi"/>
          <w:sz w:val="24"/>
          <w:szCs w:val="24"/>
        </w:rPr>
        <w:t xml:space="preserve"> r., poz. </w:t>
      </w:r>
      <w:r w:rsidR="009674F0" w:rsidRPr="00166655">
        <w:rPr>
          <w:rFonts w:ascii="Cambria" w:hAnsi="Cambria" w:cstheme="majorHAnsi"/>
          <w:sz w:val="24"/>
          <w:szCs w:val="24"/>
        </w:rPr>
        <w:t>1320</w:t>
      </w:r>
      <w:r w:rsidR="00B542F0" w:rsidRPr="00166655">
        <w:rPr>
          <w:rFonts w:ascii="Cambria" w:hAnsi="Cambria" w:cstheme="majorHAnsi"/>
          <w:sz w:val="24"/>
          <w:szCs w:val="24"/>
        </w:rPr>
        <w:t>)</w:t>
      </w:r>
      <w:r w:rsidRPr="00166655">
        <w:rPr>
          <w:rFonts w:ascii="Cambria" w:hAnsi="Cambria" w:cstheme="majorHAnsi"/>
          <w:sz w:val="24"/>
          <w:szCs w:val="24"/>
          <w:lang w:eastAsia="pl-PL"/>
        </w:rPr>
        <w:t>, ustawy z dnia 23 kwietnia 1964 r. – Kodeks cywilny (</w:t>
      </w:r>
      <w:r w:rsidR="00180050" w:rsidRPr="00166655">
        <w:rPr>
          <w:rFonts w:ascii="Cambria" w:hAnsi="Cambria" w:cstheme="majorHAnsi"/>
          <w:sz w:val="24"/>
          <w:szCs w:val="24"/>
          <w:lang w:eastAsia="pl-PL"/>
        </w:rPr>
        <w:t xml:space="preserve">t. j. </w:t>
      </w:r>
      <w:r w:rsidRPr="00166655">
        <w:rPr>
          <w:rFonts w:ascii="Cambria" w:hAnsi="Cambria" w:cstheme="majorHAnsi"/>
          <w:sz w:val="24"/>
          <w:szCs w:val="24"/>
          <w:lang w:eastAsia="pl-PL"/>
        </w:rPr>
        <w:t>Dz. U. z 202</w:t>
      </w:r>
      <w:r w:rsidR="00180050" w:rsidRPr="00166655">
        <w:rPr>
          <w:rFonts w:ascii="Cambria" w:hAnsi="Cambria" w:cstheme="majorHAnsi"/>
          <w:sz w:val="24"/>
          <w:szCs w:val="24"/>
          <w:lang w:eastAsia="pl-PL"/>
        </w:rPr>
        <w:t>4</w:t>
      </w: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 r.</w:t>
      </w:r>
      <w:r w:rsidR="00180050" w:rsidRPr="00166655">
        <w:rPr>
          <w:rFonts w:ascii="Cambria" w:hAnsi="Cambria" w:cstheme="majorHAnsi"/>
          <w:sz w:val="24"/>
          <w:szCs w:val="24"/>
          <w:lang w:eastAsia="pl-PL"/>
        </w:rPr>
        <w:t>,</w:t>
      </w: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 poz. </w:t>
      </w:r>
      <w:r w:rsidR="00180050" w:rsidRPr="00166655">
        <w:rPr>
          <w:rFonts w:ascii="Cambria" w:hAnsi="Cambria" w:cstheme="majorHAnsi"/>
          <w:sz w:val="24"/>
          <w:szCs w:val="24"/>
          <w:lang w:eastAsia="pl-PL"/>
        </w:rPr>
        <w:t>1061</w:t>
      </w:r>
      <w:r w:rsidRPr="00166655">
        <w:rPr>
          <w:rFonts w:ascii="Cambria" w:hAnsi="Cambria" w:cstheme="majorHAnsi"/>
          <w:sz w:val="24"/>
          <w:szCs w:val="24"/>
          <w:lang w:eastAsia="pl-PL"/>
        </w:rPr>
        <w:t>)</w:t>
      </w:r>
      <w:r w:rsidR="00C12BE6" w:rsidRPr="00166655">
        <w:rPr>
          <w:rFonts w:ascii="Cambria" w:hAnsi="Cambria" w:cstheme="majorHAnsi"/>
          <w:sz w:val="24"/>
          <w:szCs w:val="24"/>
          <w:lang w:eastAsia="pl-PL"/>
        </w:rPr>
        <w:t>.</w:t>
      </w:r>
    </w:p>
    <w:p w14:paraId="77920683" w14:textId="77777777" w:rsidR="00023D82" w:rsidRPr="00166655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Umowa została sporządzona w </w:t>
      </w:r>
      <w:r w:rsidR="00B72508" w:rsidRPr="00166655">
        <w:rPr>
          <w:rFonts w:ascii="Cambria" w:hAnsi="Cambria" w:cstheme="majorHAnsi"/>
          <w:sz w:val="24"/>
          <w:szCs w:val="24"/>
          <w:lang w:eastAsia="pl-PL"/>
        </w:rPr>
        <w:t>trzech</w:t>
      </w: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 jednobrzmiących egzemplarzach, </w:t>
      </w:r>
      <w:r w:rsidR="00B72508" w:rsidRPr="00166655">
        <w:rPr>
          <w:rFonts w:ascii="Cambria" w:hAnsi="Cambria" w:cstheme="majorHAnsi"/>
          <w:sz w:val="24"/>
          <w:szCs w:val="24"/>
          <w:lang w:eastAsia="pl-PL"/>
        </w:rPr>
        <w:t>dwa</w:t>
      </w:r>
      <w:r w:rsidRPr="00166655">
        <w:rPr>
          <w:rFonts w:ascii="Cambria" w:hAnsi="Cambria" w:cstheme="majorHAnsi"/>
          <w:sz w:val="24"/>
          <w:szCs w:val="24"/>
          <w:lang w:eastAsia="pl-PL"/>
        </w:rPr>
        <w:t xml:space="preserve"> dla Zamawiającego, jeden dla Wykonawcy.</w:t>
      </w:r>
    </w:p>
    <w:p w14:paraId="3810BA83" w14:textId="77777777" w:rsidR="00023D82" w:rsidRPr="00166655" w:rsidRDefault="00023D82" w:rsidP="00131354">
      <w:pPr>
        <w:numPr>
          <w:ilvl w:val="0"/>
          <w:numId w:val="4"/>
        </w:numPr>
        <w:spacing w:after="0"/>
        <w:ind w:left="426" w:hanging="426"/>
        <w:jc w:val="both"/>
        <w:rPr>
          <w:rFonts w:ascii="Cambria" w:hAnsi="Cambria" w:cstheme="majorHAnsi"/>
        </w:rPr>
      </w:pPr>
      <w:r w:rsidRPr="00166655">
        <w:rPr>
          <w:rFonts w:ascii="Cambria" w:hAnsi="Cambria" w:cstheme="majorHAnsi"/>
          <w:sz w:val="24"/>
          <w:szCs w:val="24"/>
          <w:lang w:eastAsia="pl-PL"/>
        </w:rPr>
        <w:t>Integralną część niniejszej umowy stanowią załączniki:</w:t>
      </w:r>
    </w:p>
    <w:p w14:paraId="74D01538" w14:textId="77777777" w:rsidR="00023D82" w:rsidRPr="00166655" w:rsidRDefault="00023D82" w:rsidP="00131354">
      <w:pPr>
        <w:numPr>
          <w:ilvl w:val="1"/>
          <w:numId w:val="14"/>
        </w:numPr>
        <w:tabs>
          <w:tab w:val="clear" w:pos="708"/>
        </w:tabs>
        <w:spacing w:after="0"/>
        <w:ind w:left="709" w:hanging="425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Of</w:t>
      </w:r>
      <w:r w:rsidR="00E62D4C" w:rsidRPr="00166655">
        <w:rPr>
          <w:rFonts w:ascii="Cambria" w:hAnsi="Cambria" w:cstheme="majorHAnsi"/>
          <w:sz w:val="24"/>
          <w:szCs w:val="24"/>
        </w:rPr>
        <w:t>erta Wykonawcy z dnia …</w:t>
      </w:r>
      <w:proofErr w:type="gramStart"/>
      <w:r w:rsidR="00E62D4C" w:rsidRPr="00166655">
        <w:rPr>
          <w:rFonts w:ascii="Cambria" w:hAnsi="Cambria" w:cstheme="majorHAnsi"/>
          <w:sz w:val="24"/>
          <w:szCs w:val="24"/>
        </w:rPr>
        <w:t>…….</w:t>
      </w:r>
      <w:proofErr w:type="gramEnd"/>
      <w:r w:rsidR="00E62D4C" w:rsidRPr="00166655">
        <w:rPr>
          <w:rFonts w:ascii="Cambria" w:hAnsi="Cambria" w:cstheme="majorHAnsi"/>
          <w:sz w:val="24"/>
          <w:szCs w:val="24"/>
        </w:rPr>
        <w:t xml:space="preserve">. </w:t>
      </w:r>
      <w:r w:rsidRPr="00166655">
        <w:rPr>
          <w:rFonts w:ascii="Cambria" w:hAnsi="Cambria" w:cstheme="majorHAnsi"/>
          <w:sz w:val="24"/>
          <w:szCs w:val="24"/>
        </w:rPr>
        <w:t xml:space="preserve"> r.</w:t>
      </w:r>
    </w:p>
    <w:p w14:paraId="6DCAF92E" w14:textId="77777777" w:rsidR="00023D82" w:rsidRPr="00166655" w:rsidRDefault="00E62D4C" w:rsidP="00131354">
      <w:pPr>
        <w:numPr>
          <w:ilvl w:val="1"/>
          <w:numId w:val="14"/>
        </w:numPr>
        <w:tabs>
          <w:tab w:val="clear" w:pos="708"/>
        </w:tabs>
        <w:spacing w:after="0"/>
        <w:ind w:left="709" w:hanging="425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Specyfikacja</w:t>
      </w:r>
      <w:r w:rsidR="00023D82" w:rsidRPr="00166655">
        <w:rPr>
          <w:rFonts w:ascii="Cambria" w:hAnsi="Cambria" w:cstheme="majorHAnsi"/>
          <w:sz w:val="24"/>
          <w:szCs w:val="24"/>
        </w:rPr>
        <w:t xml:space="preserve"> warunków zamówienia.</w:t>
      </w:r>
    </w:p>
    <w:p w14:paraId="1EC65306" w14:textId="77777777" w:rsidR="00023D82" w:rsidRPr="00166655" w:rsidRDefault="00023D82" w:rsidP="00131354">
      <w:pPr>
        <w:numPr>
          <w:ilvl w:val="1"/>
          <w:numId w:val="14"/>
        </w:numPr>
        <w:tabs>
          <w:tab w:val="clear" w:pos="708"/>
        </w:tabs>
        <w:spacing w:after="0"/>
        <w:ind w:left="709" w:hanging="425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Wydruk z Centralnej Ewidencji i Informacji o Działalności Gospodarczej lub </w:t>
      </w:r>
      <w:r w:rsidRPr="00166655">
        <w:rPr>
          <w:rFonts w:ascii="Cambria" w:hAnsi="Cambria" w:cstheme="majorHAnsi"/>
          <w:sz w:val="24"/>
          <w:szCs w:val="24"/>
        </w:rPr>
        <w:br/>
        <w:t xml:space="preserve">z Centralnej Informacji Krajowego Rejestru Sądowego </w:t>
      </w:r>
      <w:r w:rsidRPr="00166655">
        <w:rPr>
          <w:rFonts w:ascii="Cambria" w:hAnsi="Cambria" w:cstheme="majorHAnsi"/>
          <w:i/>
          <w:sz w:val="24"/>
          <w:szCs w:val="24"/>
        </w:rPr>
        <w:t>(jeżeli ma zastosowanie).</w:t>
      </w:r>
    </w:p>
    <w:p w14:paraId="396BC3A7" w14:textId="77777777" w:rsidR="00023D82" w:rsidRPr="00166655" w:rsidRDefault="00023D82" w:rsidP="00166655">
      <w:pPr>
        <w:pStyle w:val="Tekstpodstawowywcity"/>
        <w:tabs>
          <w:tab w:val="left" w:pos="426"/>
        </w:tabs>
        <w:spacing w:after="0"/>
        <w:ind w:left="709" w:hanging="425"/>
        <w:jc w:val="both"/>
        <w:rPr>
          <w:rFonts w:ascii="Cambria" w:hAnsi="Cambria" w:cstheme="majorHAnsi"/>
          <w:i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 xml:space="preserve">3a) Pełnomocnictwo do reprezentacji </w:t>
      </w:r>
      <w:r w:rsidRPr="00166655">
        <w:rPr>
          <w:rFonts w:ascii="Cambria" w:hAnsi="Cambria" w:cstheme="majorHAnsi"/>
          <w:i/>
          <w:sz w:val="24"/>
          <w:szCs w:val="24"/>
        </w:rPr>
        <w:t>(jeżeli ma zastosowanie).</w:t>
      </w:r>
    </w:p>
    <w:p w14:paraId="763DB987" w14:textId="1D9C2960" w:rsidR="00D253E3" w:rsidRPr="00166655" w:rsidRDefault="00CD3034" w:rsidP="00131354">
      <w:pPr>
        <w:pStyle w:val="Tekstpodstawowywcity"/>
        <w:numPr>
          <w:ilvl w:val="1"/>
          <w:numId w:val="14"/>
        </w:numPr>
        <w:tabs>
          <w:tab w:val="clear" w:pos="708"/>
          <w:tab w:val="left" w:pos="426"/>
        </w:tabs>
        <w:spacing w:after="0"/>
        <w:ind w:left="709" w:hanging="425"/>
        <w:jc w:val="both"/>
        <w:rPr>
          <w:rFonts w:ascii="Cambria" w:hAnsi="Cambria" w:cstheme="majorHAnsi"/>
          <w:sz w:val="24"/>
          <w:szCs w:val="24"/>
        </w:rPr>
      </w:pPr>
      <w:r w:rsidRPr="00166655">
        <w:rPr>
          <w:rFonts w:ascii="Cambria" w:hAnsi="Cambria" w:cstheme="majorHAnsi"/>
          <w:sz w:val="24"/>
          <w:szCs w:val="24"/>
        </w:rPr>
        <w:t>Szczegółowy o</w:t>
      </w:r>
      <w:r w:rsidR="00023D82" w:rsidRPr="00166655">
        <w:rPr>
          <w:rFonts w:ascii="Cambria" w:hAnsi="Cambria" w:cstheme="majorHAnsi"/>
          <w:sz w:val="24"/>
          <w:szCs w:val="24"/>
        </w:rPr>
        <w:t>pis przedmiotu zamówienia</w:t>
      </w:r>
    </w:p>
    <w:p w14:paraId="39036468" w14:textId="77777777" w:rsidR="00023D82" w:rsidRPr="00166655" w:rsidRDefault="00023D82" w:rsidP="00166655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ascii="Cambria" w:hAnsi="Cambria" w:cstheme="majorHAnsi"/>
        </w:rPr>
      </w:pPr>
    </w:p>
    <w:p w14:paraId="0C7E0814" w14:textId="77777777" w:rsidR="004041C8" w:rsidRPr="00166655" w:rsidRDefault="004041C8" w:rsidP="00166655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ascii="Cambria" w:hAnsi="Cambria" w:cstheme="majorHAns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60"/>
        <w:gridCol w:w="1009"/>
        <w:gridCol w:w="3405"/>
      </w:tblGrid>
      <w:tr w:rsidR="00240780" w:rsidRPr="00166655" w14:paraId="09B3AF09" w14:textId="77777777" w:rsidTr="007507AD">
        <w:trPr>
          <w:trHeight w:val="372"/>
          <w:jc w:val="center"/>
        </w:trPr>
        <w:tc>
          <w:tcPr>
            <w:tcW w:w="3960" w:type="dxa"/>
          </w:tcPr>
          <w:p w14:paraId="522FC711" w14:textId="77777777" w:rsidR="00D253E3" w:rsidRPr="00166655" w:rsidRDefault="00D253E3" w:rsidP="00166655">
            <w:pPr>
              <w:spacing w:after="0"/>
              <w:jc w:val="both"/>
              <w:rPr>
                <w:rFonts w:ascii="Cambria" w:hAnsi="Cambria" w:cstheme="majorHAnsi"/>
                <w:i/>
                <w:sz w:val="24"/>
                <w:szCs w:val="24"/>
              </w:rPr>
            </w:pPr>
            <w:r w:rsidRPr="00166655">
              <w:rPr>
                <w:rFonts w:ascii="Cambria" w:hAnsi="Cambria" w:cstheme="majorHAnsi"/>
                <w:b/>
                <w:sz w:val="24"/>
                <w:szCs w:val="24"/>
              </w:rPr>
              <w:t>W imieniu Zamawiającego:</w:t>
            </w:r>
          </w:p>
        </w:tc>
        <w:tc>
          <w:tcPr>
            <w:tcW w:w="1009" w:type="dxa"/>
          </w:tcPr>
          <w:p w14:paraId="0DF4B67D" w14:textId="77777777" w:rsidR="00D253E3" w:rsidRPr="00166655" w:rsidRDefault="00D253E3" w:rsidP="00166655">
            <w:pPr>
              <w:spacing w:after="0"/>
              <w:jc w:val="both"/>
              <w:rPr>
                <w:rFonts w:ascii="Cambria" w:hAnsi="Cambria" w:cstheme="majorHAnsi"/>
                <w:sz w:val="24"/>
                <w:szCs w:val="24"/>
              </w:rPr>
            </w:pPr>
          </w:p>
        </w:tc>
        <w:tc>
          <w:tcPr>
            <w:tcW w:w="3405" w:type="dxa"/>
          </w:tcPr>
          <w:p w14:paraId="00098EB0" w14:textId="77777777" w:rsidR="00D253E3" w:rsidRPr="00166655" w:rsidRDefault="00D253E3" w:rsidP="00166655">
            <w:pPr>
              <w:spacing w:after="0"/>
              <w:jc w:val="both"/>
              <w:rPr>
                <w:rFonts w:ascii="Cambria" w:hAnsi="Cambria" w:cstheme="majorHAnsi"/>
                <w:i/>
                <w:sz w:val="24"/>
                <w:szCs w:val="24"/>
              </w:rPr>
            </w:pPr>
            <w:r w:rsidRPr="00166655">
              <w:rPr>
                <w:rFonts w:ascii="Cambria" w:hAnsi="Cambria" w:cstheme="majorHAnsi"/>
                <w:b/>
                <w:sz w:val="24"/>
                <w:szCs w:val="24"/>
              </w:rPr>
              <w:t>W imieniu Wykonawcy:</w:t>
            </w:r>
          </w:p>
        </w:tc>
      </w:tr>
      <w:bookmarkEnd w:id="0"/>
    </w:tbl>
    <w:p w14:paraId="11050C25" w14:textId="77777777" w:rsidR="007C031C" w:rsidRPr="00166655" w:rsidRDefault="007C031C" w:rsidP="00166655">
      <w:pPr>
        <w:spacing w:after="0"/>
        <w:jc w:val="both"/>
        <w:rPr>
          <w:rFonts w:ascii="Cambria" w:hAnsi="Cambria" w:cstheme="majorHAnsi"/>
        </w:rPr>
      </w:pPr>
    </w:p>
    <w:sectPr w:rsidR="007C031C" w:rsidRPr="00166655" w:rsidSect="00EF3AC2">
      <w:headerReference w:type="default" r:id="rId13"/>
      <w:footerReference w:type="default" r:id="rId14"/>
      <w:pgSz w:w="11906" w:h="16838"/>
      <w:pgMar w:top="832" w:right="1418" w:bottom="843" w:left="1418" w:header="242" w:footer="1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5DF2" w14:textId="77777777" w:rsidR="000A6C7A" w:rsidRDefault="000A6C7A" w:rsidP="00023D82">
      <w:pPr>
        <w:spacing w:after="0" w:line="240" w:lineRule="auto"/>
      </w:pPr>
      <w:r>
        <w:separator/>
      </w:r>
    </w:p>
  </w:endnote>
  <w:endnote w:type="continuationSeparator" w:id="0">
    <w:p w14:paraId="1A330B87" w14:textId="77777777" w:rsidR="000A6C7A" w:rsidRDefault="000A6C7A" w:rsidP="0002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2D32" w14:textId="466B8F54" w:rsidR="001B1AB4" w:rsidRDefault="001B1AB4">
    <w:pPr>
      <w:pStyle w:val="Stopka"/>
      <w:rPr>
        <w:rFonts w:ascii="Cambria" w:hAnsi="Cambria" w:cs="Cambria"/>
        <w:b/>
        <w:sz w:val="20"/>
        <w:bdr w:val="single" w:sz="4" w:space="0" w:color="000000"/>
      </w:rPr>
    </w:pPr>
    <w:r>
      <w:rPr>
        <w:rFonts w:ascii="Cambria" w:hAnsi="Cambria" w:cs="Cambria"/>
        <w:sz w:val="20"/>
        <w:bdr w:val="single" w:sz="4" w:space="0" w:color="000000"/>
      </w:rPr>
      <w:tab/>
      <w:t>Załącznik Nr 2</w:t>
    </w:r>
    <w:r w:rsidR="0033317C">
      <w:rPr>
        <w:rFonts w:ascii="Cambria" w:hAnsi="Cambria" w:cs="Cambria"/>
        <w:sz w:val="20"/>
        <w:bdr w:val="single" w:sz="4" w:space="0" w:color="000000"/>
      </w:rPr>
      <w:t xml:space="preserve"> </w:t>
    </w:r>
    <w:r>
      <w:rPr>
        <w:rFonts w:ascii="Cambria" w:hAnsi="Cambria" w:cs="Cambria"/>
        <w:sz w:val="20"/>
        <w:bdr w:val="single" w:sz="4" w:space="0" w:color="000000"/>
      </w:rPr>
      <w:t>do SWZ – Projekt umow</w:t>
    </w:r>
    <w:r w:rsidR="0033317C">
      <w:rPr>
        <w:rFonts w:ascii="Cambria" w:hAnsi="Cambria" w:cs="Cambria"/>
        <w:sz w:val="20"/>
        <w:bdr w:val="single" w:sz="4" w:space="0" w:color="000000"/>
      </w:rPr>
      <w:t>y</w:t>
    </w:r>
    <w:r>
      <w:rPr>
        <w:rFonts w:ascii="Cambria" w:hAnsi="Cambria" w:cs="Cambria"/>
        <w:sz w:val="20"/>
        <w:bdr w:val="single" w:sz="4" w:space="0" w:color="000000"/>
      </w:rPr>
      <w:tab/>
      <w:t xml:space="preserve">Strona </w:t>
    </w:r>
    <w:r w:rsidR="00FC78AC">
      <w:rPr>
        <w:rFonts w:ascii="Cambria" w:hAnsi="Cambria" w:cs="Cambria"/>
        <w:b/>
        <w:sz w:val="20"/>
        <w:bdr w:val="single" w:sz="4" w:space="0" w:color="000000"/>
      </w:rPr>
      <w:fldChar w:fldCharType="begin"/>
    </w:r>
    <w:r>
      <w:rPr>
        <w:rFonts w:ascii="Cambria" w:hAnsi="Cambria" w:cs="Cambria"/>
        <w:b/>
        <w:sz w:val="20"/>
        <w:bdr w:val="single" w:sz="4" w:space="0" w:color="000000"/>
      </w:rPr>
      <w:instrText xml:space="preserve"> PAGE </w:instrText>
    </w:r>
    <w:r w:rsidR="00FC78AC">
      <w:rPr>
        <w:rFonts w:ascii="Cambria" w:hAnsi="Cambria" w:cs="Cambria"/>
        <w:b/>
        <w:sz w:val="20"/>
        <w:bdr w:val="single" w:sz="4" w:space="0" w:color="000000"/>
      </w:rPr>
      <w:fldChar w:fldCharType="separate"/>
    </w:r>
    <w:r w:rsidR="002F77E8">
      <w:rPr>
        <w:rFonts w:ascii="Cambria" w:hAnsi="Cambria" w:cs="Cambria"/>
        <w:b/>
        <w:noProof/>
        <w:sz w:val="20"/>
        <w:bdr w:val="single" w:sz="4" w:space="0" w:color="000000"/>
      </w:rPr>
      <w:t>9</w:t>
    </w:r>
    <w:r w:rsidR="00FC78AC">
      <w:rPr>
        <w:rFonts w:ascii="Cambria" w:hAnsi="Cambria" w:cs="Cambria"/>
        <w:b/>
        <w:sz w:val="20"/>
        <w:bdr w:val="single" w:sz="4" w:space="0" w:color="000000"/>
      </w:rPr>
      <w:fldChar w:fldCharType="end"/>
    </w:r>
    <w:r>
      <w:rPr>
        <w:rFonts w:ascii="Cambria" w:hAnsi="Cambria" w:cs="Cambria"/>
        <w:sz w:val="20"/>
        <w:bdr w:val="single" w:sz="4" w:space="0" w:color="000000"/>
      </w:rPr>
      <w:t xml:space="preserve"> z </w:t>
    </w:r>
    <w:r w:rsidR="00FC78AC">
      <w:rPr>
        <w:rFonts w:ascii="Cambria" w:hAnsi="Cambria" w:cs="Cambria"/>
        <w:b/>
        <w:sz w:val="20"/>
        <w:bdr w:val="single" w:sz="4" w:space="0" w:color="000000"/>
      </w:rPr>
      <w:fldChar w:fldCharType="begin"/>
    </w:r>
    <w:r>
      <w:rPr>
        <w:rFonts w:ascii="Cambria" w:hAnsi="Cambria" w:cs="Cambria"/>
        <w:b/>
        <w:sz w:val="20"/>
        <w:bdr w:val="single" w:sz="4" w:space="0" w:color="000000"/>
      </w:rPr>
      <w:instrText xml:space="preserve"> NUMPAGES \* ARABIC </w:instrText>
    </w:r>
    <w:r w:rsidR="00FC78AC">
      <w:rPr>
        <w:rFonts w:ascii="Cambria" w:hAnsi="Cambria" w:cs="Cambria"/>
        <w:b/>
        <w:sz w:val="20"/>
        <w:bdr w:val="single" w:sz="4" w:space="0" w:color="000000"/>
      </w:rPr>
      <w:fldChar w:fldCharType="separate"/>
    </w:r>
    <w:r w:rsidR="002F77E8">
      <w:rPr>
        <w:rFonts w:ascii="Cambria" w:hAnsi="Cambria" w:cs="Cambria"/>
        <w:b/>
        <w:noProof/>
        <w:sz w:val="20"/>
        <w:bdr w:val="single" w:sz="4" w:space="0" w:color="000000"/>
      </w:rPr>
      <w:t>17</w:t>
    </w:r>
    <w:r w:rsidR="00FC78AC">
      <w:rPr>
        <w:rFonts w:ascii="Cambria" w:hAnsi="Cambria" w:cs="Cambria"/>
        <w:b/>
        <w:sz w:val="20"/>
        <w:bdr w:val="single" w:sz="4" w:space="0" w:color="000000"/>
      </w:rPr>
      <w:fldChar w:fldCharType="end"/>
    </w:r>
  </w:p>
  <w:p w14:paraId="0F192432" w14:textId="219EA4CF" w:rsidR="009610D8" w:rsidRPr="00AC2DA1" w:rsidRDefault="00AC2DA1">
    <w:pPr>
      <w:pStyle w:val="Stopka"/>
      <w:rPr>
        <w:sz w:val="20"/>
      </w:rPr>
    </w:pPr>
    <w:r w:rsidRPr="00AC2DA1">
      <w:rPr>
        <w:rFonts w:ascii="Cambria" w:hAnsi="Cambria" w:cstheme="majorHAnsi"/>
        <w:sz w:val="20"/>
      </w:rPr>
      <w:t>(*niepotrzebne skreślić)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7549" w14:textId="77777777" w:rsidR="000A6C7A" w:rsidRDefault="000A6C7A" w:rsidP="00023D82">
      <w:pPr>
        <w:spacing w:after="0" w:line="240" w:lineRule="auto"/>
      </w:pPr>
      <w:r>
        <w:separator/>
      </w:r>
    </w:p>
  </w:footnote>
  <w:footnote w:type="continuationSeparator" w:id="0">
    <w:p w14:paraId="16802B06" w14:textId="77777777" w:rsidR="000A6C7A" w:rsidRDefault="000A6C7A" w:rsidP="00023D82">
      <w:pPr>
        <w:spacing w:after="0" w:line="240" w:lineRule="auto"/>
      </w:pPr>
      <w:r>
        <w:continuationSeparator/>
      </w:r>
    </w:p>
  </w:footnote>
  <w:footnote w:id="1">
    <w:p w14:paraId="7136DC05" w14:textId="77777777" w:rsidR="001B1AB4" w:rsidRDefault="001B1AB4" w:rsidP="00722288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osoba/-y pełniąca/-e funkcję organu (członka organu) lub prokurent spółki.</w:t>
      </w:r>
    </w:p>
  </w:footnote>
  <w:footnote w:id="2">
    <w:p w14:paraId="60A3A25A" w14:textId="77777777" w:rsidR="001B1AB4" w:rsidRDefault="001B1AB4" w:rsidP="00722288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pełnomocnik spółki.</w:t>
      </w:r>
    </w:p>
  </w:footnote>
  <w:footnote w:id="3">
    <w:p w14:paraId="00983E53" w14:textId="77777777" w:rsidR="001B1AB4" w:rsidRDefault="001B1AB4" w:rsidP="00722288">
      <w:pPr>
        <w:pStyle w:val="Tekstprzypisudolnego"/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 xml:space="preserve"> Jeżeli przy zawarciu umowy działa pełnomocnik tej osoby.</w:t>
      </w:r>
    </w:p>
  </w:footnote>
  <w:footnote w:id="4">
    <w:p w14:paraId="6E51F267" w14:textId="77777777" w:rsidR="003775D5" w:rsidRDefault="003775D5" w:rsidP="003775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52649">
        <w:rPr>
          <w:sz w:val="16"/>
          <w:szCs w:val="16"/>
        </w:rPr>
        <w:t xml:space="preserve">Paragraf umowy wiążący w </w:t>
      </w:r>
      <w:proofErr w:type="gramStart"/>
      <w:r w:rsidRPr="00552649">
        <w:rPr>
          <w:sz w:val="16"/>
          <w:szCs w:val="16"/>
        </w:rPr>
        <w:t>przypadku</w:t>
      </w:r>
      <w:proofErr w:type="gramEnd"/>
      <w:r w:rsidRPr="00552649">
        <w:rPr>
          <w:sz w:val="16"/>
          <w:szCs w:val="16"/>
        </w:rPr>
        <w:t xml:space="preserve"> gdy Wykonawca w ofercie zaoferował zatrudnienie osób na zasadach opisanych w treści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9979" w14:textId="77777777" w:rsidR="0060305D" w:rsidRPr="0060305D" w:rsidRDefault="0060305D" w:rsidP="0060305D">
    <w:pPr>
      <w:suppressAutoHyphens w:val="0"/>
      <w:spacing w:after="0" w:line="240" w:lineRule="auto"/>
      <w:rPr>
        <w:rFonts w:eastAsia="Calibri" w:cs="Arial"/>
        <w:sz w:val="20"/>
        <w:szCs w:val="20"/>
        <w:lang w:eastAsia="pl-PL"/>
      </w:rPr>
    </w:pPr>
    <w:r w:rsidRPr="0060305D">
      <w:rPr>
        <w:rFonts w:eastAsia="Calibri" w:cs="Arial"/>
        <w:noProof/>
        <w:sz w:val="20"/>
        <w:szCs w:val="20"/>
        <w:lang w:eastAsia="pl-PL"/>
      </w:rPr>
      <w:drawing>
        <wp:inline distT="0" distB="0" distL="0" distR="0" wp14:anchorId="130A9106" wp14:editId="176A495B">
          <wp:extent cx="5760720" cy="61214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AADF8B" w14:textId="77777777" w:rsidR="00496CBC" w:rsidRPr="0060305D" w:rsidRDefault="00496CBC" w:rsidP="006030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2C07610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ascii="Cambria" w:hAnsi="Cambria" w:cs="Cambria" w:hint="default"/>
        <w:b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3" w15:restartNumberingAfterBreak="0">
    <w:nsid w:val="00000008"/>
    <w:multiLevelType w:val="singleLevel"/>
    <w:tmpl w:val="D6C0FD60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Calibri" w:hAnsi="Cambria" w:cs="Arial"/>
        <w:b/>
        <w:i w:val="0"/>
        <w:sz w:val="24"/>
        <w:szCs w:val="24"/>
      </w:rPr>
    </w:lvl>
  </w:abstractNum>
  <w:abstractNum w:abstractNumId="4" w15:restartNumberingAfterBreak="0">
    <w:nsid w:val="00000009"/>
    <w:multiLevelType w:val="multilevel"/>
    <w:tmpl w:val="A706014A"/>
    <w:name w:val="WW8Num9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Cambria" w:hAnsi="Cambria" w:cs="Cambria" w:hint="default"/>
      </w:rPr>
    </w:lvl>
    <w:lvl w:ilvl="1">
      <w:start w:val="1"/>
      <w:numFmt w:val="lowerLetter"/>
      <w:lvlText w:val="%2.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35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5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35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35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350"/>
        </w:tabs>
        <w:ind w:left="6830" w:hanging="18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b/>
        <w:sz w:val="24"/>
        <w:szCs w:val="24"/>
      </w:rPr>
    </w:lvl>
  </w:abstractNum>
  <w:abstractNum w:abstractNumId="8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40" w:hanging="380"/>
      </w:pPr>
      <w:rPr>
        <w:rFonts w:ascii="Cambria" w:hAnsi="Cambria" w:cs="Cambria" w:hint="default"/>
        <w:b/>
        <w:sz w:val="24"/>
        <w:szCs w:val="24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1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12" w15:restartNumberingAfterBreak="0">
    <w:nsid w:val="00000015"/>
    <w:multiLevelType w:val="multilevel"/>
    <w:tmpl w:val="5DC6E32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eastAsia="Times New Roman" w:hAnsi="Cambria" w:cs="Calibri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ascii="Cambria" w:hAnsi="Cambria" w:cs="Cambria" w:hint="default"/>
        <w:b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z w:val="24"/>
        <w:szCs w:val="24"/>
      </w:rPr>
    </w:lvl>
  </w:abstractNum>
  <w:abstractNum w:abstractNumId="14" w15:restartNumberingAfterBreak="0">
    <w:nsid w:val="00000017"/>
    <w:multiLevelType w:val="multilevel"/>
    <w:tmpl w:val="83AE08DE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strike w:val="0"/>
        <w:dstrike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mbria" w:hAnsi="Cambria" w:cs="Cambri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cs="Cambria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F"/>
    <w:multiLevelType w:val="multilevel"/>
    <w:tmpl w:val="23A2790E"/>
    <w:name w:val="WW8Num3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rFonts w:ascii="Cambria" w:eastAsia="Calibri" w:hAnsi="Cambria" w:cs="Helvetica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Arial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Arial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  <w:b w:val="0"/>
        <w:color w:val="000000"/>
      </w:rPr>
    </w:lvl>
  </w:abstractNum>
  <w:abstractNum w:abstractNumId="19" w15:restartNumberingAfterBreak="0">
    <w:nsid w:val="06D419D5"/>
    <w:multiLevelType w:val="multilevel"/>
    <w:tmpl w:val="9462E1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ascii="Cambria" w:hAnsi="Cambria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EEF0A46"/>
    <w:multiLevelType w:val="hybridMultilevel"/>
    <w:tmpl w:val="3D0448A8"/>
    <w:lvl w:ilvl="0" w:tplc="82D0D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F2416C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196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BC62BA"/>
    <w:multiLevelType w:val="hybridMultilevel"/>
    <w:tmpl w:val="9182A0E2"/>
    <w:lvl w:ilvl="0" w:tplc="7ABAD5A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4"/>
        <w:szCs w:val="24"/>
      </w:rPr>
    </w:lvl>
    <w:lvl w:ilvl="1" w:tplc="616616F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C01663"/>
    <w:multiLevelType w:val="hybridMultilevel"/>
    <w:tmpl w:val="071AEA56"/>
    <w:lvl w:ilvl="0" w:tplc="052A5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91A267A">
      <w:start w:val="1"/>
      <w:numFmt w:val="decimal"/>
      <w:lvlText w:val="%3."/>
      <w:lvlJc w:val="left"/>
      <w:pPr>
        <w:ind w:left="2160" w:hanging="180"/>
      </w:pPr>
      <w:rPr>
        <w:rFonts w:ascii="Cambria" w:hAnsi="Cambria"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53AC"/>
    <w:multiLevelType w:val="hybridMultilevel"/>
    <w:tmpl w:val="E28EE61E"/>
    <w:lvl w:ilvl="0" w:tplc="D35E73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BE2C49C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1117F5"/>
    <w:multiLevelType w:val="hybridMultilevel"/>
    <w:tmpl w:val="80B28A7A"/>
    <w:lvl w:ilvl="0" w:tplc="E22AF82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D80E4B"/>
    <w:multiLevelType w:val="hybridMultilevel"/>
    <w:tmpl w:val="FBA46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B52BDB"/>
    <w:multiLevelType w:val="hybridMultilevel"/>
    <w:tmpl w:val="1C4CE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722F8"/>
    <w:multiLevelType w:val="hybridMultilevel"/>
    <w:tmpl w:val="55D2B6A4"/>
    <w:lvl w:ilvl="0" w:tplc="66069364">
      <w:start w:val="1"/>
      <w:numFmt w:val="decimal"/>
      <w:lvlText w:val="%1)"/>
      <w:lvlJc w:val="left"/>
      <w:pPr>
        <w:ind w:left="1069" w:hanging="360"/>
      </w:pPr>
      <w:rPr>
        <w:rFonts w:ascii="Cambria" w:hAnsi="Cambria" w:hint="default"/>
        <w:b w:val="0"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2E67170"/>
    <w:multiLevelType w:val="multilevel"/>
    <w:tmpl w:val="5BEE1792"/>
    <w:styleLink w:val="WW8Num18"/>
    <w:lvl w:ilvl="0">
      <w:start w:val="11"/>
      <w:numFmt w:val="decimal"/>
      <w:lvlText w:val="%1."/>
      <w:lvlJc w:val="left"/>
      <w:pPr>
        <w:ind w:left="425" w:hanging="425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ascii="Cambria" w:hAnsi="Cambria" w:cs="Cambria"/>
        <w:b/>
        <w:color w:val="000000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3BE61D7D"/>
    <w:multiLevelType w:val="hybridMultilevel"/>
    <w:tmpl w:val="FA74E8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D1D4419E">
      <w:start w:val="1"/>
      <w:numFmt w:val="decimal"/>
      <w:lvlText w:val="%2)"/>
      <w:lvlJc w:val="left"/>
      <w:pPr>
        <w:ind w:left="2649" w:hanging="8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AAD07F0C">
      <w:start w:val="1"/>
      <w:numFmt w:val="decimal"/>
      <w:lvlText w:val="%4."/>
      <w:lvlJc w:val="left"/>
      <w:pPr>
        <w:ind w:left="3589" w:hanging="360"/>
      </w:pPr>
      <w:rPr>
        <w:rFonts w:hint="default"/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CDF0544"/>
    <w:multiLevelType w:val="multilevel"/>
    <w:tmpl w:val="B56A48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3F1B2D07"/>
    <w:multiLevelType w:val="hybridMultilevel"/>
    <w:tmpl w:val="AE882222"/>
    <w:lvl w:ilvl="0" w:tplc="BEDA2AA0">
      <w:start w:val="1"/>
      <w:numFmt w:val="decimal"/>
      <w:lvlText w:val="%1)"/>
      <w:lvlJc w:val="left"/>
      <w:pPr>
        <w:ind w:left="786" w:hanging="360"/>
      </w:pPr>
      <w:rPr>
        <w:rFonts w:ascii="Cambria" w:eastAsia="Times New Roman" w:hAnsi="Cambria" w:cstheme="majorHAnsi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7" w:hanging="360"/>
      </w:pPr>
    </w:lvl>
    <w:lvl w:ilvl="2" w:tplc="0415001B" w:tentative="1">
      <w:start w:val="1"/>
      <w:numFmt w:val="lowerRoman"/>
      <w:lvlText w:val="%3."/>
      <w:lvlJc w:val="right"/>
      <w:pPr>
        <w:ind w:left="797" w:hanging="180"/>
      </w:pPr>
    </w:lvl>
    <w:lvl w:ilvl="3" w:tplc="0415000F" w:tentative="1">
      <w:start w:val="1"/>
      <w:numFmt w:val="decimal"/>
      <w:lvlText w:val="%4."/>
      <w:lvlJc w:val="left"/>
      <w:pPr>
        <w:ind w:left="1517" w:hanging="360"/>
      </w:pPr>
    </w:lvl>
    <w:lvl w:ilvl="4" w:tplc="04150019" w:tentative="1">
      <w:start w:val="1"/>
      <w:numFmt w:val="lowerLetter"/>
      <w:lvlText w:val="%5."/>
      <w:lvlJc w:val="left"/>
      <w:pPr>
        <w:ind w:left="2237" w:hanging="360"/>
      </w:pPr>
    </w:lvl>
    <w:lvl w:ilvl="5" w:tplc="0415001B" w:tentative="1">
      <w:start w:val="1"/>
      <w:numFmt w:val="lowerRoman"/>
      <w:lvlText w:val="%6."/>
      <w:lvlJc w:val="right"/>
      <w:pPr>
        <w:ind w:left="2957" w:hanging="180"/>
      </w:pPr>
    </w:lvl>
    <w:lvl w:ilvl="6" w:tplc="0415000F" w:tentative="1">
      <w:start w:val="1"/>
      <w:numFmt w:val="decimal"/>
      <w:lvlText w:val="%7."/>
      <w:lvlJc w:val="left"/>
      <w:pPr>
        <w:ind w:left="3677" w:hanging="360"/>
      </w:pPr>
    </w:lvl>
    <w:lvl w:ilvl="7" w:tplc="04150019" w:tentative="1">
      <w:start w:val="1"/>
      <w:numFmt w:val="lowerLetter"/>
      <w:lvlText w:val="%8."/>
      <w:lvlJc w:val="left"/>
      <w:pPr>
        <w:ind w:left="4397" w:hanging="360"/>
      </w:pPr>
    </w:lvl>
    <w:lvl w:ilvl="8" w:tplc="0415001B" w:tentative="1">
      <w:start w:val="1"/>
      <w:numFmt w:val="lowerRoman"/>
      <w:lvlText w:val="%9."/>
      <w:lvlJc w:val="right"/>
      <w:pPr>
        <w:ind w:left="5117" w:hanging="180"/>
      </w:pPr>
    </w:lvl>
  </w:abstractNum>
  <w:abstractNum w:abstractNumId="32" w15:restartNumberingAfterBreak="0">
    <w:nsid w:val="4E0902DC"/>
    <w:multiLevelType w:val="hybridMultilevel"/>
    <w:tmpl w:val="D51E60D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511B2D0A"/>
    <w:multiLevelType w:val="hybridMultilevel"/>
    <w:tmpl w:val="762E5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8FCA15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C5ED7"/>
    <w:multiLevelType w:val="hybridMultilevel"/>
    <w:tmpl w:val="43D220BE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0561F70"/>
    <w:multiLevelType w:val="hybridMultilevel"/>
    <w:tmpl w:val="963E628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0E03026"/>
    <w:multiLevelType w:val="multilevel"/>
    <w:tmpl w:val="AFF860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37" w15:restartNumberingAfterBreak="0">
    <w:nsid w:val="64170D01"/>
    <w:multiLevelType w:val="hybridMultilevel"/>
    <w:tmpl w:val="C1C8BA52"/>
    <w:lvl w:ilvl="0" w:tplc="85E8A8C2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AAD3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EDA1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44A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E1CD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7AF1A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660A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6501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E24E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AD370C5"/>
    <w:multiLevelType w:val="hybridMultilevel"/>
    <w:tmpl w:val="2766026E"/>
    <w:lvl w:ilvl="0" w:tplc="5942ADA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6C52EED0">
      <w:start w:val="1"/>
      <w:numFmt w:val="decimal"/>
      <w:lvlText w:val="%2)"/>
      <w:lvlJc w:val="left"/>
      <w:pPr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1BC2CD4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E931E1"/>
    <w:multiLevelType w:val="hybridMultilevel"/>
    <w:tmpl w:val="A3F0A5F8"/>
    <w:lvl w:ilvl="0" w:tplc="0000000B">
      <w:start w:val="1"/>
      <w:numFmt w:val="decimal"/>
      <w:lvlText w:val="%1."/>
      <w:lvlJc w:val="left"/>
      <w:pPr>
        <w:ind w:left="360" w:hanging="360"/>
      </w:pPr>
      <w:rPr>
        <w:rFonts w:ascii="Cambria" w:hAnsi="Cambria" w:cs="Cambria" w:hint="default"/>
        <w:b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F79C3"/>
    <w:multiLevelType w:val="hybridMultilevel"/>
    <w:tmpl w:val="FD0E98BA"/>
    <w:lvl w:ilvl="0" w:tplc="BF001AF2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0171">
    <w:abstractNumId w:val="1"/>
  </w:num>
  <w:num w:numId="2" w16cid:durableId="366611352">
    <w:abstractNumId w:val="2"/>
  </w:num>
  <w:num w:numId="3" w16cid:durableId="1402286214">
    <w:abstractNumId w:val="4"/>
  </w:num>
  <w:num w:numId="4" w16cid:durableId="1647201541">
    <w:abstractNumId w:val="6"/>
  </w:num>
  <w:num w:numId="5" w16cid:durableId="224947709">
    <w:abstractNumId w:val="8"/>
  </w:num>
  <w:num w:numId="6" w16cid:durableId="66391537">
    <w:abstractNumId w:val="10"/>
  </w:num>
  <w:num w:numId="7" w16cid:durableId="87894296">
    <w:abstractNumId w:val="11"/>
  </w:num>
  <w:num w:numId="8" w16cid:durableId="2120755619">
    <w:abstractNumId w:val="12"/>
  </w:num>
  <w:num w:numId="9" w16cid:durableId="435253233">
    <w:abstractNumId w:val="13"/>
  </w:num>
  <w:num w:numId="10" w16cid:durableId="392236491">
    <w:abstractNumId w:val="14"/>
  </w:num>
  <w:num w:numId="11" w16cid:durableId="421030135">
    <w:abstractNumId w:val="15"/>
  </w:num>
  <w:num w:numId="12" w16cid:durableId="550313096">
    <w:abstractNumId w:val="17"/>
  </w:num>
  <w:num w:numId="13" w16cid:durableId="1952200454">
    <w:abstractNumId w:val="18"/>
  </w:num>
  <w:num w:numId="14" w16cid:durableId="890730887">
    <w:abstractNumId w:val="19"/>
  </w:num>
  <w:num w:numId="15" w16cid:durableId="351304094">
    <w:abstractNumId w:val="32"/>
  </w:num>
  <w:num w:numId="16" w16cid:durableId="1219391060">
    <w:abstractNumId w:val="33"/>
  </w:num>
  <w:num w:numId="17" w16cid:durableId="585455354">
    <w:abstractNumId w:val="26"/>
  </w:num>
  <w:num w:numId="18" w16cid:durableId="365375359">
    <w:abstractNumId w:val="34"/>
  </w:num>
  <w:num w:numId="19" w16cid:durableId="1542135718">
    <w:abstractNumId w:val="24"/>
  </w:num>
  <w:num w:numId="20" w16cid:durableId="1752041479">
    <w:abstractNumId w:val="21"/>
  </w:num>
  <w:num w:numId="21" w16cid:durableId="1714308660">
    <w:abstractNumId w:val="39"/>
  </w:num>
  <w:num w:numId="22" w16cid:durableId="1290277898">
    <w:abstractNumId w:val="22"/>
  </w:num>
  <w:num w:numId="23" w16cid:durableId="737627677">
    <w:abstractNumId w:val="29"/>
  </w:num>
  <w:num w:numId="24" w16cid:durableId="495800610">
    <w:abstractNumId w:val="28"/>
  </w:num>
  <w:num w:numId="25" w16cid:durableId="1688484727">
    <w:abstractNumId w:val="9"/>
  </w:num>
  <w:num w:numId="26" w16cid:durableId="13014236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29515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404630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2671394">
    <w:abstractNumId w:val="40"/>
  </w:num>
  <w:num w:numId="30" w16cid:durableId="832840384">
    <w:abstractNumId w:val="35"/>
  </w:num>
  <w:num w:numId="31" w16cid:durableId="277567777">
    <w:abstractNumId w:val="31"/>
  </w:num>
  <w:num w:numId="32" w16cid:durableId="1216039038">
    <w:abstractNumId w:val="25"/>
  </w:num>
  <w:num w:numId="33" w16cid:durableId="1447001787">
    <w:abstractNumId w:val="37"/>
  </w:num>
  <w:num w:numId="34" w16cid:durableId="2120176901">
    <w:abstractNumId w:val="36"/>
  </w:num>
  <w:num w:numId="35" w16cid:durableId="232862382">
    <w:abstractNumId w:val="30"/>
  </w:num>
  <w:num w:numId="36" w16cid:durableId="970792773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4E"/>
    <w:rsid w:val="0001222A"/>
    <w:rsid w:val="00014B8E"/>
    <w:rsid w:val="00014E2D"/>
    <w:rsid w:val="00022432"/>
    <w:rsid w:val="00022B9E"/>
    <w:rsid w:val="00023D82"/>
    <w:rsid w:val="00023E02"/>
    <w:rsid w:val="00026E83"/>
    <w:rsid w:val="000424C3"/>
    <w:rsid w:val="00043094"/>
    <w:rsid w:val="00044087"/>
    <w:rsid w:val="00053D3F"/>
    <w:rsid w:val="00061306"/>
    <w:rsid w:val="000618B8"/>
    <w:rsid w:val="00063876"/>
    <w:rsid w:val="0006716B"/>
    <w:rsid w:val="000818CF"/>
    <w:rsid w:val="000856BA"/>
    <w:rsid w:val="000905A6"/>
    <w:rsid w:val="00093A1A"/>
    <w:rsid w:val="000A1D12"/>
    <w:rsid w:val="000A3602"/>
    <w:rsid w:val="000A6C7A"/>
    <w:rsid w:val="000B054E"/>
    <w:rsid w:val="000B19FB"/>
    <w:rsid w:val="000B54AD"/>
    <w:rsid w:val="000B7B65"/>
    <w:rsid w:val="000E4882"/>
    <w:rsid w:val="000E4B10"/>
    <w:rsid w:val="000F3FE8"/>
    <w:rsid w:val="000F4B67"/>
    <w:rsid w:val="00102532"/>
    <w:rsid w:val="001057AF"/>
    <w:rsid w:val="00106D25"/>
    <w:rsid w:val="00127A15"/>
    <w:rsid w:val="00131354"/>
    <w:rsid w:val="001319EA"/>
    <w:rsid w:val="00131FDB"/>
    <w:rsid w:val="00135522"/>
    <w:rsid w:val="0013739A"/>
    <w:rsid w:val="0014253D"/>
    <w:rsid w:val="00142C39"/>
    <w:rsid w:val="00153377"/>
    <w:rsid w:val="00163E65"/>
    <w:rsid w:val="00166248"/>
    <w:rsid w:val="00166655"/>
    <w:rsid w:val="00180050"/>
    <w:rsid w:val="001826E2"/>
    <w:rsid w:val="001861AE"/>
    <w:rsid w:val="00190BCD"/>
    <w:rsid w:val="001927E0"/>
    <w:rsid w:val="00194C58"/>
    <w:rsid w:val="00197595"/>
    <w:rsid w:val="001A04D7"/>
    <w:rsid w:val="001A2C37"/>
    <w:rsid w:val="001A3A7B"/>
    <w:rsid w:val="001A41C7"/>
    <w:rsid w:val="001B1AB4"/>
    <w:rsid w:val="001B1EE0"/>
    <w:rsid w:val="001B7410"/>
    <w:rsid w:val="001B7CC5"/>
    <w:rsid w:val="001C7A8F"/>
    <w:rsid w:val="001C7E0D"/>
    <w:rsid w:val="001D1B74"/>
    <w:rsid w:val="001D54B9"/>
    <w:rsid w:val="001D5BC8"/>
    <w:rsid w:val="001D769F"/>
    <w:rsid w:val="001D78B1"/>
    <w:rsid w:val="001E3861"/>
    <w:rsid w:val="001E4ADF"/>
    <w:rsid w:val="001E5C1F"/>
    <w:rsid w:val="001F156A"/>
    <w:rsid w:val="001F2754"/>
    <w:rsid w:val="001F7295"/>
    <w:rsid w:val="002124F3"/>
    <w:rsid w:val="00216CA9"/>
    <w:rsid w:val="00220686"/>
    <w:rsid w:val="00232833"/>
    <w:rsid w:val="00240780"/>
    <w:rsid w:val="00241159"/>
    <w:rsid w:val="002806F6"/>
    <w:rsid w:val="00291C04"/>
    <w:rsid w:val="00296E35"/>
    <w:rsid w:val="00297D1A"/>
    <w:rsid w:val="002A3DD7"/>
    <w:rsid w:val="002A6091"/>
    <w:rsid w:val="002A7A09"/>
    <w:rsid w:val="002B37E0"/>
    <w:rsid w:val="002B7F67"/>
    <w:rsid w:val="002C267C"/>
    <w:rsid w:val="002D4549"/>
    <w:rsid w:val="002D5814"/>
    <w:rsid w:val="002E1840"/>
    <w:rsid w:val="002E53AD"/>
    <w:rsid w:val="002E6B5E"/>
    <w:rsid w:val="002E6D26"/>
    <w:rsid w:val="002F470B"/>
    <w:rsid w:val="002F73CB"/>
    <w:rsid w:val="002F772E"/>
    <w:rsid w:val="002F77E8"/>
    <w:rsid w:val="002F7B0C"/>
    <w:rsid w:val="00303C90"/>
    <w:rsid w:val="00305BF6"/>
    <w:rsid w:val="003074D0"/>
    <w:rsid w:val="00310CD4"/>
    <w:rsid w:val="00311100"/>
    <w:rsid w:val="003139B5"/>
    <w:rsid w:val="003163FF"/>
    <w:rsid w:val="00317097"/>
    <w:rsid w:val="003218CE"/>
    <w:rsid w:val="00321CD3"/>
    <w:rsid w:val="00323586"/>
    <w:rsid w:val="0033317C"/>
    <w:rsid w:val="003414B5"/>
    <w:rsid w:val="003433FA"/>
    <w:rsid w:val="0034690A"/>
    <w:rsid w:val="0035653A"/>
    <w:rsid w:val="003576D2"/>
    <w:rsid w:val="0036423C"/>
    <w:rsid w:val="0036600F"/>
    <w:rsid w:val="0036698F"/>
    <w:rsid w:val="003775D5"/>
    <w:rsid w:val="0037762C"/>
    <w:rsid w:val="00377D7A"/>
    <w:rsid w:val="00384E1B"/>
    <w:rsid w:val="00385EDF"/>
    <w:rsid w:val="00393BF2"/>
    <w:rsid w:val="003A11AC"/>
    <w:rsid w:val="003A2A71"/>
    <w:rsid w:val="003A5C97"/>
    <w:rsid w:val="003B184F"/>
    <w:rsid w:val="003B2407"/>
    <w:rsid w:val="003B53BB"/>
    <w:rsid w:val="003B68DC"/>
    <w:rsid w:val="003B6913"/>
    <w:rsid w:val="003C39E1"/>
    <w:rsid w:val="003D4004"/>
    <w:rsid w:val="003D43F6"/>
    <w:rsid w:val="003D5FD1"/>
    <w:rsid w:val="003E020C"/>
    <w:rsid w:val="003E493A"/>
    <w:rsid w:val="003E55E9"/>
    <w:rsid w:val="004012D4"/>
    <w:rsid w:val="00401BCB"/>
    <w:rsid w:val="00403CB2"/>
    <w:rsid w:val="004041C8"/>
    <w:rsid w:val="00410271"/>
    <w:rsid w:val="004165C4"/>
    <w:rsid w:val="00420840"/>
    <w:rsid w:val="0042491D"/>
    <w:rsid w:val="00427667"/>
    <w:rsid w:val="00430C41"/>
    <w:rsid w:val="00432197"/>
    <w:rsid w:val="004328B7"/>
    <w:rsid w:val="00440BDD"/>
    <w:rsid w:val="00445D4B"/>
    <w:rsid w:val="0045184B"/>
    <w:rsid w:val="004522D2"/>
    <w:rsid w:val="00456E9E"/>
    <w:rsid w:val="004642BD"/>
    <w:rsid w:val="00467AEC"/>
    <w:rsid w:val="004709CC"/>
    <w:rsid w:val="00470EBA"/>
    <w:rsid w:val="00471A1B"/>
    <w:rsid w:val="00483030"/>
    <w:rsid w:val="004943AC"/>
    <w:rsid w:val="00496CBC"/>
    <w:rsid w:val="004A4DE2"/>
    <w:rsid w:val="004B1B9F"/>
    <w:rsid w:val="004B2175"/>
    <w:rsid w:val="004B5482"/>
    <w:rsid w:val="004B6E96"/>
    <w:rsid w:val="004C0788"/>
    <w:rsid w:val="004C31AD"/>
    <w:rsid w:val="004C4EFE"/>
    <w:rsid w:val="004C596B"/>
    <w:rsid w:val="004C6C38"/>
    <w:rsid w:val="004C77A3"/>
    <w:rsid w:val="004D155B"/>
    <w:rsid w:val="004E42D7"/>
    <w:rsid w:val="005139CD"/>
    <w:rsid w:val="00540872"/>
    <w:rsid w:val="005458D4"/>
    <w:rsid w:val="00557315"/>
    <w:rsid w:val="00560D1F"/>
    <w:rsid w:val="00563907"/>
    <w:rsid w:val="00566A68"/>
    <w:rsid w:val="005676A8"/>
    <w:rsid w:val="00581512"/>
    <w:rsid w:val="00585749"/>
    <w:rsid w:val="00585A99"/>
    <w:rsid w:val="00586234"/>
    <w:rsid w:val="00593092"/>
    <w:rsid w:val="005A003B"/>
    <w:rsid w:val="005A011D"/>
    <w:rsid w:val="005A1245"/>
    <w:rsid w:val="005A1798"/>
    <w:rsid w:val="005A31CA"/>
    <w:rsid w:val="005B1795"/>
    <w:rsid w:val="005B4B8F"/>
    <w:rsid w:val="005C07C1"/>
    <w:rsid w:val="005C0EE1"/>
    <w:rsid w:val="005C4CA2"/>
    <w:rsid w:val="005C5E9E"/>
    <w:rsid w:val="005D10CB"/>
    <w:rsid w:val="005E73C7"/>
    <w:rsid w:val="0060305D"/>
    <w:rsid w:val="006032DB"/>
    <w:rsid w:val="00605F62"/>
    <w:rsid w:val="006124E2"/>
    <w:rsid w:val="00612F96"/>
    <w:rsid w:val="00614445"/>
    <w:rsid w:val="00616AD5"/>
    <w:rsid w:val="006231E5"/>
    <w:rsid w:val="00631D4A"/>
    <w:rsid w:val="00632785"/>
    <w:rsid w:val="00634C59"/>
    <w:rsid w:val="00634E01"/>
    <w:rsid w:val="0063522E"/>
    <w:rsid w:val="00636A16"/>
    <w:rsid w:val="0064138F"/>
    <w:rsid w:val="0065373D"/>
    <w:rsid w:val="00655571"/>
    <w:rsid w:val="0065779C"/>
    <w:rsid w:val="0066148B"/>
    <w:rsid w:val="006645A9"/>
    <w:rsid w:val="006679F3"/>
    <w:rsid w:val="006762E1"/>
    <w:rsid w:val="00677247"/>
    <w:rsid w:val="006813E5"/>
    <w:rsid w:val="00683CCC"/>
    <w:rsid w:val="00685B00"/>
    <w:rsid w:val="00686510"/>
    <w:rsid w:val="0069470D"/>
    <w:rsid w:val="006A0DE6"/>
    <w:rsid w:val="006A42B8"/>
    <w:rsid w:val="006B63A3"/>
    <w:rsid w:val="006B7190"/>
    <w:rsid w:val="006C4DBE"/>
    <w:rsid w:val="006C6E33"/>
    <w:rsid w:val="006D386E"/>
    <w:rsid w:val="006D6358"/>
    <w:rsid w:val="006D72DF"/>
    <w:rsid w:val="006F093F"/>
    <w:rsid w:val="006F47A0"/>
    <w:rsid w:val="006F5920"/>
    <w:rsid w:val="006F59CF"/>
    <w:rsid w:val="00706969"/>
    <w:rsid w:val="00711DB7"/>
    <w:rsid w:val="007206B2"/>
    <w:rsid w:val="00722288"/>
    <w:rsid w:val="00723DB9"/>
    <w:rsid w:val="00726E78"/>
    <w:rsid w:val="00732665"/>
    <w:rsid w:val="007366F4"/>
    <w:rsid w:val="00737191"/>
    <w:rsid w:val="00741431"/>
    <w:rsid w:val="007502FD"/>
    <w:rsid w:val="007507AD"/>
    <w:rsid w:val="00751400"/>
    <w:rsid w:val="00757DA6"/>
    <w:rsid w:val="0077090C"/>
    <w:rsid w:val="00772999"/>
    <w:rsid w:val="00781B1C"/>
    <w:rsid w:val="007839D6"/>
    <w:rsid w:val="00787E6E"/>
    <w:rsid w:val="007A6960"/>
    <w:rsid w:val="007B0887"/>
    <w:rsid w:val="007C031C"/>
    <w:rsid w:val="007C0F32"/>
    <w:rsid w:val="007C3861"/>
    <w:rsid w:val="007C475D"/>
    <w:rsid w:val="007C5BEC"/>
    <w:rsid w:val="007C5D1B"/>
    <w:rsid w:val="007E0113"/>
    <w:rsid w:val="007E0385"/>
    <w:rsid w:val="007E24A1"/>
    <w:rsid w:val="007E3DF5"/>
    <w:rsid w:val="007F0893"/>
    <w:rsid w:val="007F1420"/>
    <w:rsid w:val="007F1E53"/>
    <w:rsid w:val="007F7B6F"/>
    <w:rsid w:val="00807F45"/>
    <w:rsid w:val="00810734"/>
    <w:rsid w:val="00815270"/>
    <w:rsid w:val="0082282C"/>
    <w:rsid w:val="00832E5B"/>
    <w:rsid w:val="0083369A"/>
    <w:rsid w:val="00833EBE"/>
    <w:rsid w:val="008421FC"/>
    <w:rsid w:val="008435AB"/>
    <w:rsid w:val="0084581E"/>
    <w:rsid w:val="00850705"/>
    <w:rsid w:val="00850ABA"/>
    <w:rsid w:val="00852334"/>
    <w:rsid w:val="0086252C"/>
    <w:rsid w:val="008634BC"/>
    <w:rsid w:val="008675E2"/>
    <w:rsid w:val="00880A19"/>
    <w:rsid w:val="00881024"/>
    <w:rsid w:val="00890CF7"/>
    <w:rsid w:val="008920F3"/>
    <w:rsid w:val="00892A40"/>
    <w:rsid w:val="008A4845"/>
    <w:rsid w:val="008A7BB3"/>
    <w:rsid w:val="008B2550"/>
    <w:rsid w:val="008B4208"/>
    <w:rsid w:val="008B5921"/>
    <w:rsid w:val="008B5E7D"/>
    <w:rsid w:val="008C188C"/>
    <w:rsid w:val="008C6368"/>
    <w:rsid w:val="008D1827"/>
    <w:rsid w:val="008E273E"/>
    <w:rsid w:val="008F2171"/>
    <w:rsid w:val="008F3223"/>
    <w:rsid w:val="008F3A0E"/>
    <w:rsid w:val="008F51FA"/>
    <w:rsid w:val="00902FC9"/>
    <w:rsid w:val="009050BB"/>
    <w:rsid w:val="00906D59"/>
    <w:rsid w:val="00913812"/>
    <w:rsid w:val="009171E2"/>
    <w:rsid w:val="0092292B"/>
    <w:rsid w:val="00927320"/>
    <w:rsid w:val="00933736"/>
    <w:rsid w:val="00944C75"/>
    <w:rsid w:val="00955E65"/>
    <w:rsid w:val="009610D8"/>
    <w:rsid w:val="00961129"/>
    <w:rsid w:val="00963B21"/>
    <w:rsid w:val="00964885"/>
    <w:rsid w:val="00964928"/>
    <w:rsid w:val="00966114"/>
    <w:rsid w:val="009674F0"/>
    <w:rsid w:val="00986186"/>
    <w:rsid w:val="00990414"/>
    <w:rsid w:val="00991D25"/>
    <w:rsid w:val="00994131"/>
    <w:rsid w:val="0099577A"/>
    <w:rsid w:val="009A075E"/>
    <w:rsid w:val="009A09D5"/>
    <w:rsid w:val="009A2114"/>
    <w:rsid w:val="009A2840"/>
    <w:rsid w:val="009B4C95"/>
    <w:rsid w:val="009B7FB7"/>
    <w:rsid w:val="009C50E1"/>
    <w:rsid w:val="009C6BEF"/>
    <w:rsid w:val="009D0B84"/>
    <w:rsid w:val="009D23E7"/>
    <w:rsid w:val="009D3108"/>
    <w:rsid w:val="009D31A2"/>
    <w:rsid w:val="009D3257"/>
    <w:rsid w:val="009D6B05"/>
    <w:rsid w:val="009E7348"/>
    <w:rsid w:val="009E7DB3"/>
    <w:rsid w:val="009F3619"/>
    <w:rsid w:val="00A0019E"/>
    <w:rsid w:val="00A0172D"/>
    <w:rsid w:val="00A037D8"/>
    <w:rsid w:val="00A06644"/>
    <w:rsid w:val="00A15EC7"/>
    <w:rsid w:val="00A21365"/>
    <w:rsid w:val="00A22C5E"/>
    <w:rsid w:val="00A2753D"/>
    <w:rsid w:val="00A3508A"/>
    <w:rsid w:val="00A45503"/>
    <w:rsid w:val="00A60017"/>
    <w:rsid w:val="00A6131D"/>
    <w:rsid w:val="00A629C3"/>
    <w:rsid w:val="00A75BD3"/>
    <w:rsid w:val="00A773D4"/>
    <w:rsid w:val="00A82C93"/>
    <w:rsid w:val="00A8538F"/>
    <w:rsid w:val="00A856CB"/>
    <w:rsid w:val="00A871B9"/>
    <w:rsid w:val="00A87315"/>
    <w:rsid w:val="00A90BA4"/>
    <w:rsid w:val="00A91725"/>
    <w:rsid w:val="00A921F4"/>
    <w:rsid w:val="00A94C93"/>
    <w:rsid w:val="00A97EBA"/>
    <w:rsid w:val="00AB056D"/>
    <w:rsid w:val="00AB15E0"/>
    <w:rsid w:val="00AB69C0"/>
    <w:rsid w:val="00AC2DA1"/>
    <w:rsid w:val="00AD07EA"/>
    <w:rsid w:val="00AD7FF0"/>
    <w:rsid w:val="00AE4316"/>
    <w:rsid w:val="00AF44E9"/>
    <w:rsid w:val="00AF59BD"/>
    <w:rsid w:val="00AF7AD5"/>
    <w:rsid w:val="00B027C1"/>
    <w:rsid w:val="00B03A80"/>
    <w:rsid w:val="00B06816"/>
    <w:rsid w:val="00B10930"/>
    <w:rsid w:val="00B11485"/>
    <w:rsid w:val="00B143A9"/>
    <w:rsid w:val="00B21694"/>
    <w:rsid w:val="00B30B6F"/>
    <w:rsid w:val="00B32016"/>
    <w:rsid w:val="00B354CE"/>
    <w:rsid w:val="00B45B72"/>
    <w:rsid w:val="00B4658D"/>
    <w:rsid w:val="00B52200"/>
    <w:rsid w:val="00B542F0"/>
    <w:rsid w:val="00B56360"/>
    <w:rsid w:val="00B56E39"/>
    <w:rsid w:val="00B64853"/>
    <w:rsid w:val="00B64942"/>
    <w:rsid w:val="00B72508"/>
    <w:rsid w:val="00B734F1"/>
    <w:rsid w:val="00B74A49"/>
    <w:rsid w:val="00B7722E"/>
    <w:rsid w:val="00B773A6"/>
    <w:rsid w:val="00B827B1"/>
    <w:rsid w:val="00B92AFF"/>
    <w:rsid w:val="00BA7B2B"/>
    <w:rsid w:val="00BB009E"/>
    <w:rsid w:val="00BB1EF8"/>
    <w:rsid w:val="00BB5045"/>
    <w:rsid w:val="00BC0534"/>
    <w:rsid w:val="00BC2797"/>
    <w:rsid w:val="00BC4950"/>
    <w:rsid w:val="00BD3B4E"/>
    <w:rsid w:val="00BD3DB9"/>
    <w:rsid w:val="00BE18DC"/>
    <w:rsid w:val="00BE2DAB"/>
    <w:rsid w:val="00BE2F53"/>
    <w:rsid w:val="00BF75BF"/>
    <w:rsid w:val="00C10A96"/>
    <w:rsid w:val="00C12BE6"/>
    <w:rsid w:val="00C41523"/>
    <w:rsid w:val="00C43638"/>
    <w:rsid w:val="00C47E3E"/>
    <w:rsid w:val="00C51B5F"/>
    <w:rsid w:val="00C54159"/>
    <w:rsid w:val="00C544C1"/>
    <w:rsid w:val="00C611BA"/>
    <w:rsid w:val="00C62D73"/>
    <w:rsid w:val="00C77082"/>
    <w:rsid w:val="00C810EA"/>
    <w:rsid w:val="00C82ECB"/>
    <w:rsid w:val="00C848BB"/>
    <w:rsid w:val="00C84CF7"/>
    <w:rsid w:val="00C907B7"/>
    <w:rsid w:val="00C97BA9"/>
    <w:rsid w:val="00CA24E8"/>
    <w:rsid w:val="00CA4A38"/>
    <w:rsid w:val="00CC2357"/>
    <w:rsid w:val="00CD3034"/>
    <w:rsid w:val="00CE3D45"/>
    <w:rsid w:val="00CF0234"/>
    <w:rsid w:val="00CF26E1"/>
    <w:rsid w:val="00CF2D30"/>
    <w:rsid w:val="00CF3A8E"/>
    <w:rsid w:val="00D01D54"/>
    <w:rsid w:val="00D12C53"/>
    <w:rsid w:val="00D148FF"/>
    <w:rsid w:val="00D17A26"/>
    <w:rsid w:val="00D253E3"/>
    <w:rsid w:val="00D30CE4"/>
    <w:rsid w:val="00D3207B"/>
    <w:rsid w:val="00D33256"/>
    <w:rsid w:val="00D33445"/>
    <w:rsid w:val="00D33EEA"/>
    <w:rsid w:val="00D35DF6"/>
    <w:rsid w:val="00D41752"/>
    <w:rsid w:val="00D50F35"/>
    <w:rsid w:val="00D53BDF"/>
    <w:rsid w:val="00D63C19"/>
    <w:rsid w:val="00D63E84"/>
    <w:rsid w:val="00D657E3"/>
    <w:rsid w:val="00D659C1"/>
    <w:rsid w:val="00D76208"/>
    <w:rsid w:val="00D86075"/>
    <w:rsid w:val="00D865D4"/>
    <w:rsid w:val="00D86C74"/>
    <w:rsid w:val="00D878A9"/>
    <w:rsid w:val="00D963C3"/>
    <w:rsid w:val="00DA565C"/>
    <w:rsid w:val="00DA7936"/>
    <w:rsid w:val="00DB22CB"/>
    <w:rsid w:val="00DB4447"/>
    <w:rsid w:val="00DC02B3"/>
    <w:rsid w:val="00DC3260"/>
    <w:rsid w:val="00DC43E7"/>
    <w:rsid w:val="00DC60DF"/>
    <w:rsid w:val="00DC61F7"/>
    <w:rsid w:val="00DD05DC"/>
    <w:rsid w:val="00DD14BC"/>
    <w:rsid w:val="00DD3B31"/>
    <w:rsid w:val="00DD78D4"/>
    <w:rsid w:val="00DD78DE"/>
    <w:rsid w:val="00DE0665"/>
    <w:rsid w:val="00DE28F5"/>
    <w:rsid w:val="00DE6B02"/>
    <w:rsid w:val="00DF2F5F"/>
    <w:rsid w:val="00E00641"/>
    <w:rsid w:val="00E01AF9"/>
    <w:rsid w:val="00E02F5E"/>
    <w:rsid w:val="00E03F73"/>
    <w:rsid w:val="00E070E1"/>
    <w:rsid w:val="00E14FCC"/>
    <w:rsid w:val="00E202AB"/>
    <w:rsid w:val="00E34ACD"/>
    <w:rsid w:val="00E40AD4"/>
    <w:rsid w:val="00E455E0"/>
    <w:rsid w:val="00E52A46"/>
    <w:rsid w:val="00E52BF5"/>
    <w:rsid w:val="00E542EF"/>
    <w:rsid w:val="00E54939"/>
    <w:rsid w:val="00E617DB"/>
    <w:rsid w:val="00E61BB9"/>
    <w:rsid w:val="00E62D4C"/>
    <w:rsid w:val="00E6351C"/>
    <w:rsid w:val="00E649C5"/>
    <w:rsid w:val="00E74CCD"/>
    <w:rsid w:val="00E757C1"/>
    <w:rsid w:val="00E77219"/>
    <w:rsid w:val="00E817AA"/>
    <w:rsid w:val="00E83591"/>
    <w:rsid w:val="00EA04A6"/>
    <w:rsid w:val="00EA1D38"/>
    <w:rsid w:val="00EB0301"/>
    <w:rsid w:val="00EB2469"/>
    <w:rsid w:val="00EB3EB5"/>
    <w:rsid w:val="00ED0BDB"/>
    <w:rsid w:val="00ED3A0D"/>
    <w:rsid w:val="00EE1801"/>
    <w:rsid w:val="00EE70ED"/>
    <w:rsid w:val="00EF2C7C"/>
    <w:rsid w:val="00EF3AC2"/>
    <w:rsid w:val="00EF67AB"/>
    <w:rsid w:val="00F040EB"/>
    <w:rsid w:val="00F15A73"/>
    <w:rsid w:val="00F238E5"/>
    <w:rsid w:val="00F23A0B"/>
    <w:rsid w:val="00F30184"/>
    <w:rsid w:val="00F356F2"/>
    <w:rsid w:val="00F36F67"/>
    <w:rsid w:val="00F44950"/>
    <w:rsid w:val="00F517E6"/>
    <w:rsid w:val="00F633C1"/>
    <w:rsid w:val="00F66259"/>
    <w:rsid w:val="00F67AA5"/>
    <w:rsid w:val="00F73D83"/>
    <w:rsid w:val="00F7604F"/>
    <w:rsid w:val="00F77BD3"/>
    <w:rsid w:val="00F834EF"/>
    <w:rsid w:val="00F85DA7"/>
    <w:rsid w:val="00F93FD4"/>
    <w:rsid w:val="00F979FB"/>
    <w:rsid w:val="00F97A59"/>
    <w:rsid w:val="00FA1E23"/>
    <w:rsid w:val="00FA27CE"/>
    <w:rsid w:val="00FA3633"/>
    <w:rsid w:val="00FA4BD5"/>
    <w:rsid w:val="00FA757D"/>
    <w:rsid w:val="00FC1478"/>
    <w:rsid w:val="00FC78AC"/>
    <w:rsid w:val="00FD599A"/>
    <w:rsid w:val="00FE2ABD"/>
    <w:rsid w:val="00FE567A"/>
    <w:rsid w:val="00FF0076"/>
    <w:rsid w:val="00FF1222"/>
    <w:rsid w:val="00FF3161"/>
    <w:rsid w:val="00FF4F7E"/>
    <w:rsid w:val="00FF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5E734"/>
  <w15:docId w15:val="{3B06B3F1-62D7-4DA6-AE2D-2E9C88F3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D8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3775D5"/>
    <w:pPr>
      <w:keepNext/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23D82"/>
    <w:rPr>
      <w:color w:val="0000FF"/>
      <w:u w:val="single"/>
    </w:rPr>
  </w:style>
  <w:style w:type="character" w:customStyle="1" w:styleId="Znakiprzypiswdolnych">
    <w:name w:val="Znaki przypisów dolnych"/>
    <w:qFormat/>
    <w:rsid w:val="00023D82"/>
    <w:rPr>
      <w:vertAlign w:val="superscript"/>
    </w:rPr>
  </w:style>
  <w:style w:type="character" w:customStyle="1" w:styleId="s1">
    <w:name w:val="s1"/>
    <w:rsid w:val="00023D82"/>
    <w:rPr>
      <w:rFonts w:ascii="Times" w:hAnsi="Times" w:cs="Times" w:hint="default"/>
      <w:sz w:val="17"/>
      <w:szCs w:val="17"/>
    </w:rPr>
  </w:style>
  <w:style w:type="character" w:styleId="Odwoanieprzypisudolnego">
    <w:name w:val="footnote reference"/>
    <w:uiPriority w:val="99"/>
    <w:rsid w:val="00023D82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023D82"/>
    <w:pPr>
      <w:tabs>
        <w:tab w:val="center" w:pos="4536"/>
        <w:tab w:val="right" w:pos="9072"/>
      </w:tabs>
      <w:spacing w:after="0" w:line="240" w:lineRule="auto"/>
    </w:pPr>
    <w:rPr>
      <w:sz w:val="28"/>
      <w:szCs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023D82"/>
    <w:rPr>
      <w:rFonts w:ascii="Calibri" w:eastAsia="Times New Roman" w:hAnsi="Calibri" w:cs="Calibri"/>
      <w:sz w:val="28"/>
      <w:szCs w:val="24"/>
      <w:lang w:eastAsia="zh-CN"/>
    </w:rPr>
  </w:style>
  <w:style w:type="paragraph" w:styleId="Stopka">
    <w:name w:val="footer"/>
    <w:basedOn w:val="Normalny"/>
    <w:link w:val="StopkaZnak"/>
    <w:rsid w:val="00023D8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023D8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qFormat/>
    <w:rsid w:val="00023D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customStyle="1" w:styleId="Jasnasiatkaakcent31">
    <w:name w:val="Jasna siatka — akcent 31"/>
    <w:basedOn w:val="Normalny"/>
    <w:rsid w:val="00023D82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rsid w:val="00023D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3D82"/>
    <w:rPr>
      <w:rFonts w:ascii="Calibri" w:eastAsia="Times New Roma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023D8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23D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2">
    <w:name w:val="p2"/>
    <w:basedOn w:val="Normalny"/>
    <w:rsid w:val="00023D82"/>
    <w:pPr>
      <w:spacing w:after="0" w:line="240" w:lineRule="auto"/>
    </w:pPr>
    <w:rPr>
      <w:rFonts w:ascii="Helvetica" w:hAnsi="Helvetica" w:cs="Helvetica"/>
      <w:sz w:val="17"/>
      <w:szCs w:val="17"/>
    </w:rPr>
  </w:style>
  <w:style w:type="paragraph" w:customStyle="1" w:styleId="Standardowy2">
    <w:name w:val="Standardowy2"/>
    <w:rsid w:val="00023D82"/>
    <w:pPr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 w:bidi="hi-IN"/>
    </w:rPr>
  </w:style>
  <w:style w:type="paragraph" w:customStyle="1" w:styleId="redniasiatka1akcent21">
    <w:name w:val="Średnia siatka 1 — akcent 21"/>
    <w:basedOn w:val="Normalny"/>
    <w:rsid w:val="00023D82"/>
    <w:pPr>
      <w:spacing w:before="20" w:after="40" w:line="252" w:lineRule="auto"/>
      <w:ind w:left="720"/>
      <w:contextualSpacing/>
      <w:jc w:val="both"/>
    </w:pPr>
    <w:rPr>
      <w:rFonts w:eastAsia="SimSu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023D82"/>
    <w:rPr>
      <w:sz w:val="18"/>
      <w:szCs w:val="18"/>
    </w:rPr>
  </w:style>
  <w:style w:type="paragraph" w:styleId="Tekstkomentarza">
    <w:name w:val="annotation text"/>
    <w:aliases w:val=" Znak2,Znak2"/>
    <w:basedOn w:val="Normalny"/>
    <w:link w:val="TekstkomentarzaZnak1"/>
    <w:uiPriority w:val="99"/>
    <w:unhideWhenUsed/>
    <w:qFormat/>
    <w:rsid w:val="00023D82"/>
    <w:rPr>
      <w:rFonts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uiPriority w:val="99"/>
    <w:qFormat/>
    <w:rsid w:val="00023D82"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TekstkomentarzaZnak1">
    <w:name w:val="Tekst komentarza Znak1"/>
    <w:aliases w:val=" Znak2 Znak,Znak2 Znak"/>
    <w:link w:val="Tekstkomentarza"/>
    <w:uiPriority w:val="99"/>
    <w:rsid w:val="00023D82"/>
    <w:rPr>
      <w:rFonts w:ascii="Calibri" w:eastAsia="Times New Roman" w:hAnsi="Calibri" w:cs="Times New Roman"/>
      <w:sz w:val="24"/>
      <w:szCs w:val="24"/>
      <w:lang w:eastAsia="zh-CN"/>
    </w:rPr>
  </w:style>
  <w:style w:type="paragraph" w:styleId="Akapitzlist">
    <w:name w:val="List Paragraph"/>
    <w:aliases w:val="Kolorowa lista — akcent 12,Wypunktowanie,Colorful List - Accent 11,Asia 2  Akapit z listą,Obiekt,L1,Numerowanie,Akapit z listą5,T_SZ_List Paragraph,normalny tekst,Akapit z listą BS,Colorful List Accent 1,Akapit z listą1,List Paragraph,l,L"/>
    <w:basedOn w:val="Normalny"/>
    <w:link w:val="AkapitzlistZnak"/>
    <w:uiPriority w:val="99"/>
    <w:qFormat/>
    <w:rsid w:val="00023D82"/>
    <w:pPr>
      <w:suppressAutoHyphens w:val="0"/>
      <w:spacing w:after="0" w:line="240" w:lineRule="auto"/>
      <w:ind w:left="720"/>
      <w:contextualSpacing/>
    </w:pPr>
    <w:rPr>
      <w:rFonts w:eastAsia="Calibri" w:cs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3D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3D82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56D"/>
    <w:rPr>
      <w:rFonts w:ascii="Tahoma" w:eastAsia="Times New Roman" w:hAnsi="Tahoma" w:cs="Tahoma"/>
      <w:sz w:val="16"/>
      <w:szCs w:val="16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827"/>
    <w:pPr>
      <w:spacing w:line="240" w:lineRule="auto"/>
    </w:pPr>
    <w:rPr>
      <w:rFonts w:cs="Calibri"/>
      <w:b/>
      <w:bCs/>
      <w:sz w:val="20"/>
      <w:szCs w:val="20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D1827"/>
    <w:rPr>
      <w:rFonts w:ascii="Calibri" w:eastAsia="Times New Roman" w:hAnsi="Calibri" w:cs="Calibri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Kolorowa lista — akcent 12 Znak,Wypunktowanie Znak,Colorful List - Accent 11 Znak,Asia 2  Akapit z listą Znak,Obiekt Znak,L1 Znak,Numerowanie Znak,Akapit z listą5 Znak,T_SZ_List Paragraph Znak,normalny tekst Znak,Akapit z listą1 Znak"/>
    <w:link w:val="Akapitzlist"/>
    <w:uiPriority w:val="34"/>
    <w:qFormat/>
    <w:rsid w:val="007C5D1B"/>
    <w:rPr>
      <w:rFonts w:ascii="Calibri" w:eastAsia="Calibri" w:hAnsi="Calibri" w:cs="Times New Roman"/>
      <w:sz w:val="24"/>
      <w:szCs w:val="24"/>
    </w:rPr>
  </w:style>
  <w:style w:type="numbering" w:customStyle="1" w:styleId="WW8Num18">
    <w:name w:val="WW8Num18"/>
    <w:rsid w:val="001B7CC5"/>
    <w:pPr>
      <w:numPr>
        <w:numId w:val="24"/>
      </w:numPr>
    </w:pPr>
  </w:style>
  <w:style w:type="paragraph" w:customStyle="1" w:styleId="Nagwek2">
    <w:name w:val="Nagłówek2"/>
    <w:basedOn w:val="Normalny"/>
    <w:next w:val="Tekstpodstawowy"/>
    <w:rsid w:val="00850705"/>
    <w:pPr>
      <w:suppressAutoHyphens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A8538F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NormalnyWeb">
    <w:name w:val="Normal (Web)"/>
    <w:basedOn w:val="Normalny"/>
    <w:uiPriority w:val="99"/>
    <w:qFormat/>
    <w:rsid w:val="003B2407"/>
    <w:pPr>
      <w:suppressAutoHyphens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A629C3"/>
    <w:pPr>
      <w:widowControl w:val="0"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character" w:customStyle="1" w:styleId="Domylnaczcionkaakapitu1">
    <w:name w:val="Domyślna czcionka akapitu1"/>
    <w:rsid w:val="00A3508A"/>
  </w:style>
  <w:style w:type="paragraph" w:customStyle="1" w:styleId="Standarduser">
    <w:name w:val="Standard (user)"/>
    <w:rsid w:val="00A3508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82C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F67AA5"/>
    <w:rPr>
      <w:b/>
      <w:bCs/>
      <w:i w:val="0"/>
      <w:iCs w:val="0"/>
    </w:rPr>
  </w:style>
  <w:style w:type="paragraph" w:customStyle="1" w:styleId="Akapitzlist2">
    <w:name w:val="Akapit z listą2"/>
    <w:basedOn w:val="Normalny"/>
    <w:rsid w:val="00F67AA5"/>
    <w:pPr>
      <w:widowControl w:val="0"/>
      <w:spacing w:before="20" w:after="40" w:line="252" w:lineRule="auto"/>
      <w:ind w:left="720"/>
      <w:jc w:val="both"/>
    </w:pPr>
    <w:rPr>
      <w:rFonts w:eastAsia="SimSun"/>
      <w:kern w:val="1"/>
      <w:sz w:val="20"/>
      <w:szCs w:val="20"/>
      <w:lang w:val="en-US" w:eastAsia="ar-SA"/>
    </w:rPr>
  </w:style>
  <w:style w:type="character" w:customStyle="1" w:styleId="Nagwek1Znak">
    <w:name w:val="Nagłówek 1 Znak"/>
    <w:basedOn w:val="Domylnaczcionkaakapitu"/>
    <w:link w:val="Nagwek1"/>
    <w:rsid w:val="003775D5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zetargi@miedzyrzecgmin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westycje@szpital-tomaszow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D3567-C9AC-464D-93A0-3E3BE57826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E715EC-3638-419C-9BA7-2BB3B9A7F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6E2295-D9FA-4BA3-B756-36BB9F2078C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EAF029C2-F653-488F-8238-2D2D777F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5745</Words>
  <Characters>34476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GD Puchacz</Company>
  <LinksUpToDate>false</LinksUpToDate>
  <CharactersWithSpaces>40141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Dominika Pycka</cp:lastModifiedBy>
  <cp:revision>16</cp:revision>
  <cp:lastPrinted>2025-12-09T10:41:00Z</cp:lastPrinted>
  <dcterms:created xsi:type="dcterms:W3CDTF">2025-08-21T12:07:00Z</dcterms:created>
  <dcterms:modified xsi:type="dcterms:W3CDTF">2026-08-10T19:05:00Z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