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4CA3898" w14:textId="7C8AC9A8" w:rsidR="003673A8" w:rsidRPr="0084494A" w:rsidRDefault="006E5FD6" w:rsidP="00E5678E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84494A">
        <w:rPr>
          <w:rFonts w:asciiTheme="minorHAnsi" w:hAnsiTheme="minorHAnsi" w:cstheme="minorHAnsi"/>
        </w:rPr>
        <w:t>Oznaczenie</w:t>
      </w:r>
      <w:r w:rsidR="003673A8" w:rsidRPr="0084494A">
        <w:rPr>
          <w:rFonts w:asciiTheme="minorHAnsi" w:hAnsiTheme="minorHAnsi" w:cstheme="minorHAnsi"/>
        </w:rPr>
        <w:t xml:space="preserve"> sprawy: </w:t>
      </w:r>
      <w:r w:rsidR="00F104DC" w:rsidRPr="0084494A">
        <w:rPr>
          <w:rFonts w:asciiTheme="minorHAnsi" w:hAnsiTheme="minorHAnsi" w:cstheme="minorHAnsi"/>
          <w:b/>
          <w:bCs/>
          <w:iCs/>
        </w:rPr>
        <w:t>P86</w:t>
      </w:r>
      <w:r w:rsidR="00983219" w:rsidRPr="0084494A">
        <w:rPr>
          <w:rFonts w:asciiTheme="minorHAnsi" w:hAnsiTheme="minorHAnsi" w:cstheme="minorHAnsi"/>
          <w:b/>
          <w:bCs/>
          <w:iCs/>
        </w:rPr>
        <w:t>.ZP</w:t>
      </w:r>
      <w:r w:rsidR="00423E9A" w:rsidRPr="0084494A">
        <w:rPr>
          <w:rFonts w:asciiTheme="minorHAnsi" w:hAnsiTheme="minorHAnsi" w:cstheme="minorHAnsi"/>
          <w:b/>
          <w:bCs/>
          <w:iCs/>
        </w:rPr>
        <w:t>/271-0</w:t>
      </w:r>
      <w:r w:rsidR="00DB585A" w:rsidRPr="0084494A">
        <w:rPr>
          <w:rFonts w:asciiTheme="minorHAnsi" w:hAnsiTheme="minorHAnsi" w:cstheme="minorHAnsi"/>
          <w:b/>
          <w:bCs/>
          <w:iCs/>
        </w:rPr>
        <w:t>2</w:t>
      </w:r>
      <w:r w:rsidR="009121D5" w:rsidRPr="0084494A">
        <w:rPr>
          <w:rFonts w:asciiTheme="minorHAnsi" w:hAnsiTheme="minorHAnsi" w:cstheme="minorHAnsi"/>
          <w:b/>
          <w:bCs/>
          <w:iCs/>
        </w:rPr>
        <w:t>/2</w:t>
      </w:r>
      <w:r w:rsidR="00E5678E" w:rsidRPr="0084494A">
        <w:rPr>
          <w:rFonts w:asciiTheme="minorHAnsi" w:hAnsiTheme="minorHAnsi" w:cstheme="minorHAnsi"/>
          <w:b/>
          <w:bCs/>
          <w:iCs/>
        </w:rPr>
        <w:t>6</w:t>
      </w:r>
    </w:p>
    <w:p w14:paraId="1CE9FD55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</w:rPr>
      </w:pPr>
    </w:p>
    <w:p w14:paraId="57A85EC0" w14:textId="77777777" w:rsidR="00B543B8" w:rsidRPr="0084494A" w:rsidRDefault="00B543B8" w:rsidP="00E5678E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14:paraId="7147C06B" w14:textId="77777777" w:rsidR="00280E77" w:rsidRPr="0084494A" w:rsidRDefault="00280E77" w:rsidP="00E5678E">
      <w:pPr>
        <w:spacing w:line="312" w:lineRule="auto"/>
        <w:rPr>
          <w:rFonts w:asciiTheme="minorHAnsi" w:hAnsiTheme="minorHAnsi" w:cstheme="minorHAnsi"/>
        </w:rPr>
      </w:pPr>
    </w:p>
    <w:p w14:paraId="68ADAC73" w14:textId="77777777" w:rsidR="00067F45" w:rsidRPr="0084494A" w:rsidRDefault="00067F45" w:rsidP="00E5678E">
      <w:pPr>
        <w:spacing w:line="312" w:lineRule="auto"/>
        <w:rPr>
          <w:rFonts w:asciiTheme="minorHAnsi" w:hAnsiTheme="minorHAnsi" w:cstheme="minorHAnsi"/>
        </w:rPr>
      </w:pPr>
    </w:p>
    <w:p w14:paraId="69BDA10D" w14:textId="77777777" w:rsidR="003673A8" w:rsidRPr="0084494A" w:rsidRDefault="001F2A43" w:rsidP="00E5678E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84494A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84494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84494A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84494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84494A">
        <w:rPr>
          <w:rFonts w:asciiTheme="minorHAnsi" w:hAnsiTheme="minorHAnsi" w:cstheme="minorHAnsi"/>
          <w:b/>
          <w:sz w:val="32"/>
          <w:szCs w:val="32"/>
        </w:rPr>
        <w:t>ZAMÓWIENIA</w:t>
      </w:r>
    </w:p>
    <w:p w14:paraId="2AD8516E" w14:textId="77777777" w:rsidR="0030177B" w:rsidRPr="0084494A" w:rsidRDefault="0030177B" w:rsidP="00E5678E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4494A">
        <w:rPr>
          <w:rFonts w:asciiTheme="minorHAnsi" w:hAnsiTheme="minorHAnsi" w:cstheme="minorHAnsi"/>
          <w:b/>
          <w:sz w:val="32"/>
          <w:szCs w:val="32"/>
        </w:rPr>
        <w:t>(SWZ)</w:t>
      </w:r>
    </w:p>
    <w:p w14:paraId="47B8BD68" w14:textId="77777777" w:rsidR="003673A8" w:rsidRPr="0084494A" w:rsidRDefault="003673A8" w:rsidP="00E5678E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15470D75" w14:textId="77777777" w:rsidR="00280E77" w:rsidRPr="0084494A" w:rsidRDefault="00280E77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61DC10B4" w14:textId="77777777" w:rsidR="009C3C55" w:rsidRPr="0084494A" w:rsidRDefault="009C3C55" w:rsidP="00E5678E">
      <w:pPr>
        <w:spacing w:line="312" w:lineRule="auto"/>
        <w:rPr>
          <w:rFonts w:asciiTheme="minorHAnsi" w:hAnsiTheme="minorHAnsi" w:cstheme="minorHAnsi"/>
        </w:rPr>
      </w:pPr>
    </w:p>
    <w:p w14:paraId="5279A301" w14:textId="77777777" w:rsidR="009C3C55" w:rsidRPr="0084494A" w:rsidRDefault="009C3C55" w:rsidP="00E5678E">
      <w:pPr>
        <w:spacing w:line="312" w:lineRule="auto"/>
        <w:rPr>
          <w:rFonts w:asciiTheme="minorHAnsi" w:hAnsiTheme="minorHAnsi" w:cstheme="minorHAnsi"/>
        </w:rPr>
      </w:pPr>
    </w:p>
    <w:p w14:paraId="1F6F407F" w14:textId="77777777" w:rsidR="003673A8" w:rsidRPr="0084494A" w:rsidRDefault="003673A8" w:rsidP="00E5678E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84494A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14:paraId="0A0A0788" w14:textId="6B93346A" w:rsidR="003673A8" w:rsidRPr="0084494A" w:rsidRDefault="003673A8" w:rsidP="00E5678E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494A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84494A">
        <w:rPr>
          <w:rFonts w:asciiTheme="minorHAnsi" w:hAnsiTheme="minorHAnsi" w:cstheme="minorHAnsi"/>
          <w:sz w:val="24"/>
          <w:szCs w:val="24"/>
        </w:rPr>
        <w:t>11 września 2019</w:t>
      </w:r>
      <w:r w:rsidR="009F2165" w:rsidRPr="0084494A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3C382D" w:rsidRPr="0084494A">
        <w:rPr>
          <w:rFonts w:asciiTheme="minorHAnsi" w:hAnsiTheme="minorHAnsi" w:cstheme="minorHAnsi"/>
          <w:sz w:val="24"/>
          <w:szCs w:val="24"/>
        </w:rPr>
        <w:t>Dz.U. z 202</w:t>
      </w:r>
      <w:r w:rsidR="00F104DC" w:rsidRPr="0084494A">
        <w:rPr>
          <w:rFonts w:asciiTheme="minorHAnsi" w:hAnsiTheme="minorHAnsi" w:cstheme="minorHAnsi"/>
          <w:sz w:val="24"/>
          <w:szCs w:val="24"/>
        </w:rPr>
        <w:t>6</w:t>
      </w:r>
      <w:r w:rsidR="003C382D" w:rsidRPr="0084494A">
        <w:rPr>
          <w:rFonts w:asciiTheme="minorHAnsi" w:hAnsiTheme="minorHAnsi" w:cstheme="minorHAnsi"/>
          <w:sz w:val="24"/>
          <w:szCs w:val="24"/>
        </w:rPr>
        <w:t xml:space="preserve"> r. poz. </w:t>
      </w:r>
      <w:r w:rsidR="00F104DC" w:rsidRPr="0084494A">
        <w:rPr>
          <w:rFonts w:asciiTheme="minorHAnsi" w:hAnsiTheme="minorHAnsi" w:cstheme="minorHAnsi"/>
          <w:sz w:val="24"/>
          <w:szCs w:val="24"/>
        </w:rPr>
        <w:t xml:space="preserve">793 </w:t>
      </w:r>
      <w:r w:rsidR="009F2165" w:rsidRPr="0084494A">
        <w:rPr>
          <w:rFonts w:asciiTheme="minorHAnsi" w:hAnsiTheme="minorHAnsi" w:cstheme="minorHAnsi"/>
          <w:sz w:val="24"/>
          <w:szCs w:val="24"/>
        </w:rPr>
        <w:t>ze zm.</w:t>
      </w:r>
      <w:r w:rsidR="009C3C55" w:rsidRPr="0084494A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3DCF9325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5F4CC8C2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1FBE9DE9" w14:textId="77777777" w:rsidR="00067F45" w:rsidRPr="0084494A" w:rsidRDefault="00067F45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6EBCA88B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84494A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84494A">
        <w:rPr>
          <w:rFonts w:asciiTheme="minorHAnsi" w:hAnsiTheme="minorHAnsi" w:cstheme="minorHAnsi"/>
          <w:sz w:val="26"/>
          <w:szCs w:val="26"/>
        </w:rPr>
        <w:t>udzieleni</w:t>
      </w:r>
      <w:r w:rsidR="009121D5" w:rsidRPr="0084494A">
        <w:rPr>
          <w:rFonts w:asciiTheme="minorHAnsi" w:hAnsiTheme="minorHAnsi" w:cstheme="minorHAnsi"/>
          <w:sz w:val="26"/>
          <w:szCs w:val="26"/>
        </w:rPr>
        <w:t>a</w:t>
      </w:r>
      <w:r w:rsidR="009C3C55" w:rsidRPr="0084494A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84494A">
        <w:rPr>
          <w:rFonts w:asciiTheme="minorHAnsi" w:hAnsiTheme="minorHAnsi" w:cstheme="minorHAnsi"/>
          <w:sz w:val="26"/>
          <w:szCs w:val="26"/>
        </w:rPr>
        <w:t xml:space="preserve">: </w:t>
      </w:r>
    </w:p>
    <w:p w14:paraId="569ABF7A" w14:textId="77777777" w:rsidR="003673A8" w:rsidRPr="0084494A" w:rsidRDefault="009F34A0" w:rsidP="00E5678E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84494A">
        <w:rPr>
          <w:rFonts w:asciiTheme="minorHAnsi" w:hAnsiTheme="minorHAnsi" w:cstheme="minorHAnsi"/>
          <w:sz w:val="24"/>
          <w:szCs w:val="24"/>
        </w:rPr>
        <w:t xml:space="preserve">Tryb podstawowy </w:t>
      </w:r>
      <w:r w:rsidR="00F637D4" w:rsidRPr="0084494A">
        <w:rPr>
          <w:rFonts w:asciiTheme="minorHAnsi" w:hAnsiTheme="minorHAnsi" w:cstheme="minorHAnsi"/>
          <w:sz w:val="24"/>
          <w:szCs w:val="24"/>
        </w:rPr>
        <w:t>be</w:t>
      </w:r>
      <w:r w:rsidR="00E46D2C" w:rsidRPr="0084494A">
        <w:rPr>
          <w:rFonts w:asciiTheme="minorHAnsi" w:hAnsiTheme="minorHAnsi" w:cstheme="minorHAnsi"/>
          <w:sz w:val="24"/>
          <w:szCs w:val="24"/>
        </w:rPr>
        <w:t>z możliwości</w:t>
      </w:r>
      <w:r w:rsidRPr="0084494A">
        <w:rPr>
          <w:rFonts w:asciiTheme="minorHAnsi" w:hAnsiTheme="minorHAnsi" w:cstheme="minorHAnsi"/>
          <w:sz w:val="24"/>
          <w:szCs w:val="24"/>
        </w:rPr>
        <w:t xml:space="preserve"> przeprowadzenia negocjacji - art. 275 pkt </w:t>
      </w:r>
      <w:r w:rsidR="00E46D2C" w:rsidRPr="0084494A">
        <w:rPr>
          <w:rFonts w:asciiTheme="minorHAnsi" w:hAnsiTheme="minorHAnsi" w:cstheme="minorHAnsi"/>
          <w:sz w:val="24"/>
          <w:szCs w:val="24"/>
        </w:rPr>
        <w:t>1</w:t>
      </w:r>
      <w:r w:rsidRPr="0084494A">
        <w:rPr>
          <w:rFonts w:asciiTheme="minorHAnsi" w:hAnsiTheme="minorHAnsi" w:cstheme="minorHAnsi"/>
          <w:sz w:val="24"/>
          <w:szCs w:val="24"/>
        </w:rPr>
        <w:t xml:space="preserve"> Ustawy</w:t>
      </w:r>
    </w:p>
    <w:p w14:paraId="09B08337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53A68AEE" w14:textId="77777777" w:rsidR="003673A8" w:rsidRPr="0084494A" w:rsidRDefault="003673A8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372C9DE9" w14:textId="77777777" w:rsidR="00067F45" w:rsidRPr="0084494A" w:rsidRDefault="00067F45" w:rsidP="00E5678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45B2B821" w14:textId="77777777" w:rsidR="003673A8" w:rsidRPr="0084494A" w:rsidRDefault="003673A8" w:rsidP="00E5678E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84494A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14:paraId="3685675E" w14:textId="77777777" w:rsidR="00E5678E" w:rsidRPr="0084494A" w:rsidRDefault="00E5678E" w:rsidP="00E5678E">
      <w:pPr>
        <w:tabs>
          <w:tab w:val="left" w:pos="3402"/>
        </w:tabs>
        <w:spacing w:line="312" w:lineRule="auto"/>
        <w:jc w:val="both"/>
        <w:rPr>
          <w:rFonts w:asciiTheme="minorHAnsi" w:hAnsiTheme="minorHAnsi" w:cstheme="minorHAnsi"/>
          <w:b/>
          <w:bCs/>
          <w:iCs/>
          <w:sz w:val="26"/>
          <w:szCs w:val="26"/>
        </w:rPr>
      </w:pPr>
    </w:p>
    <w:p w14:paraId="4AE4DEA9" w14:textId="77777777" w:rsidR="00F104DC" w:rsidRPr="0084494A" w:rsidRDefault="00F104DC" w:rsidP="004C5437">
      <w:pPr>
        <w:tabs>
          <w:tab w:val="left" w:pos="3402"/>
        </w:tabs>
        <w:spacing w:line="312" w:lineRule="auto"/>
        <w:jc w:val="center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Remont więźby dachowej </w:t>
      </w:r>
      <w:r w:rsidR="004C5437"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w </w:t>
      </w:r>
      <w:r w:rsidR="00F62501"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budynku </w:t>
      </w:r>
      <w:r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>Przedszkole Nr 86 „Tęczowy Świat”</w:t>
      </w:r>
    </w:p>
    <w:p w14:paraId="46C597DD" w14:textId="493EDC3A" w:rsidR="004C5437" w:rsidRPr="0084494A" w:rsidRDefault="004C5437" w:rsidP="004C5437">
      <w:pPr>
        <w:tabs>
          <w:tab w:val="left" w:pos="3402"/>
        </w:tabs>
        <w:spacing w:line="312" w:lineRule="auto"/>
        <w:jc w:val="center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przy ul. </w:t>
      </w:r>
      <w:r w:rsidR="00F104DC"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>Juliusza Słowackiego 15</w:t>
      </w:r>
      <w:r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 w Poznaniu</w:t>
      </w:r>
    </w:p>
    <w:p w14:paraId="744EA493" w14:textId="0F157F69" w:rsidR="009C3C55" w:rsidRPr="0084494A" w:rsidRDefault="00012EDB" w:rsidP="00E5678E">
      <w:pPr>
        <w:tabs>
          <w:tab w:val="left" w:pos="3402"/>
        </w:tabs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4494A">
        <w:rPr>
          <w:rFonts w:asciiTheme="minorHAnsi" w:hAnsiTheme="minorHAnsi" w:cstheme="minorHAnsi"/>
          <w:b/>
          <w:bCs/>
          <w:iCs/>
          <w:sz w:val="26"/>
          <w:szCs w:val="26"/>
        </w:rPr>
        <w:t>.</w:t>
      </w:r>
    </w:p>
    <w:p w14:paraId="080C8C66" w14:textId="77777777" w:rsidR="003673A8" w:rsidRPr="0084494A" w:rsidRDefault="003673A8" w:rsidP="00E5678E">
      <w:pPr>
        <w:spacing w:line="312" w:lineRule="auto"/>
        <w:jc w:val="both"/>
        <w:rPr>
          <w:rFonts w:asciiTheme="minorHAnsi" w:hAnsiTheme="minorHAnsi" w:cstheme="minorHAnsi"/>
        </w:rPr>
      </w:pPr>
    </w:p>
    <w:p w14:paraId="6472D53B" w14:textId="7939829C" w:rsidR="00706CED" w:rsidRPr="0084494A" w:rsidRDefault="00706CED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246B30C5" w14:textId="77777777" w:rsidR="00706CED" w:rsidRPr="0084494A" w:rsidRDefault="00706CED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3F3AC477" w14:textId="77777777" w:rsidR="00706CED" w:rsidRPr="0084494A" w:rsidRDefault="00706CED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4C8FED56" w14:textId="77777777" w:rsidR="00706CED" w:rsidRPr="0084494A" w:rsidRDefault="00706CED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4890C97E" w14:textId="77777777" w:rsidR="00280E77" w:rsidRPr="0084494A" w:rsidRDefault="00280E77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758ECB06" w14:textId="77777777" w:rsidR="00706CED" w:rsidRPr="0084494A" w:rsidRDefault="00706CED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6A2A90D9" w14:textId="77777777" w:rsidR="0030177B" w:rsidRPr="0084494A" w:rsidRDefault="0030177B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7E03C2C0" w14:textId="77777777" w:rsidR="0030177B" w:rsidRPr="0084494A" w:rsidRDefault="0030177B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71532B7F" w14:textId="77777777" w:rsidR="0030177B" w:rsidRPr="0084494A" w:rsidRDefault="0030177B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5FE00F76" w14:textId="77777777" w:rsidR="009F34A0" w:rsidRPr="0084494A" w:rsidRDefault="009F34A0" w:rsidP="00E5678E">
      <w:pPr>
        <w:spacing w:line="312" w:lineRule="auto"/>
        <w:jc w:val="center"/>
        <w:rPr>
          <w:rFonts w:asciiTheme="minorHAnsi" w:hAnsiTheme="minorHAnsi" w:cstheme="minorHAnsi"/>
        </w:rPr>
      </w:pPr>
    </w:p>
    <w:p w14:paraId="31BDFF61" w14:textId="62E71C0A" w:rsidR="00303090" w:rsidRPr="0084494A" w:rsidRDefault="003673A8" w:rsidP="00E5678E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4494A">
        <w:rPr>
          <w:rFonts w:asciiTheme="minorHAnsi" w:hAnsiTheme="minorHAnsi" w:cstheme="minorHAnsi"/>
          <w:sz w:val="24"/>
          <w:szCs w:val="24"/>
        </w:rPr>
        <w:t>P</w:t>
      </w:r>
      <w:r w:rsidR="004556ED" w:rsidRPr="0084494A">
        <w:rPr>
          <w:rFonts w:asciiTheme="minorHAnsi" w:hAnsiTheme="minorHAnsi" w:cstheme="minorHAnsi"/>
          <w:sz w:val="24"/>
          <w:szCs w:val="24"/>
        </w:rPr>
        <w:t>oznań</w:t>
      </w:r>
      <w:r w:rsidRPr="0084494A">
        <w:rPr>
          <w:rFonts w:asciiTheme="minorHAnsi" w:hAnsiTheme="minorHAnsi" w:cstheme="minorHAnsi"/>
          <w:sz w:val="24"/>
          <w:szCs w:val="24"/>
        </w:rPr>
        <w:t xml:space="preserve">, </w:t>
      </w:r>
      <w:r w:rsidR="00DB585A" w:rsidRPr="0084494A">
        <w:rPr>
          <w:rFonts w:asciiTheme="minorHAnsi" w:hAnsiTheme="minorHAnsi" w:cstheme="minorHAnsi"/>
          <w:sz w:val="24"/>
          <w:szCs w:val="24"/>
        </w:rPr>
        <w:t xml:space="preserve">sierpnia </w:t>
      </w:r>
      <w:r w:rsidR="00E5678E" w:rsidRPr="0084494A">
        <w:rPr>
          <w:rFonts w:asciiTheme="minorHAnsi" w:hAnsiTheme="minorHAnsi" w:cstheme="minorHAnsi"/>
          <w:sz w:val="24"/>
          <w:szCs w:val="24"/>
        </w:rPr>
        <w:t>2026</w:t>
      </w:r>
      <w:r w:rsidR="007448D7" w:rsidRPr="0084494A">
        <w:rPr>
          <w:rFonts w:asciiTheme="minorHAnsi" w:hAnsiTheme="minorHAnsi" w:cstheme="minorHAnsi"/>
          <w:b/>
          <w:i/>
        </w:rPr>
        <w:br w:type="page"/>
      </w:r>
    </w:p>
    <w:p w14:paraId="60FAFA16" w14:textId="77777777" w:rsidR="004C6032" w:rsidRPr="0084494A" w:rsidRDefault="004C6032" w:rsidP="00E5678E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14:paraId="175913A2" w14:textId="77777777" w:rsidR="004C6032" w:rsidRPr="0084494A" w:rsidRDefault="009C3C55" w:rsidP="00E5678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84494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92A86B4" w14:textId="77777777" w:rsidR="009D0A41" w:rsidRPr="0084494A" w:rsidRDefault="009D0A41" w:rsidP="009D0A41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Miasto Poznań</w:t>
      </w:r>
    </w:p>
    <w:p w14:paraId="132F03BE" w14:textId="77777777" w:rsidR="00F104DC" w:rsidRPr="0084494A" w:rsidRDefault="00F104DC" w:rsidP="00F104DC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Przedszkole Nr 86 ''Tęczowy Świat" </w:t>
      </w:r>
    </w:p>
    <w:p w14:paraId="0DAF5363" w14:textId="77777777" w:rsidR="00F104DC" w:rsidRPr="0084494A" w:rsidRDefault="00F104DC" w:rsidP="00F104DC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ul. Juliusza Słowackiego 15, 60-822 Poznań</w:t>
      </w:r>
    </w:p>
    <w:p w14:paraId="1A1EBBC2" w14:textId="5301400A" w:rsidR="00F104DC" w:rsidRPr="0084494A" w:rsidRDefault="00F104DC" w:rsidP="00F104DC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tel. </w:t>
      </w:r>
      <w:r w:rsidR="00315656" w:rsidRPr="0084494A">
        <w:rPr>
          <w:rFonts w:asciiTheme="minorHAnsi" w:hAnsiTheme="minorHAnsi" w:cstheme="minorHAnsi"/>
          <w:iCs/>
        </w:rPr>
        <w:t>+48 61</w:t>
      </w:r>
      <w:r w:rsidRPr="0084494A">
        <w:rPr>
          <w:rFonts w:asciiTheme="minorHAnsi" w:hAnsiTheme="minorHAnsi" w:cstheme="minorHAnsi"/>
          <w:iCs/>
        </w:rPr>
        <w:t>8411167</w:t>
      </w:r>
    </w:p>
    <w:p w14:paraId="2815BD32" w14:textId="77777777" w:rsidR="00F104DC" w:rsidRPr="0084494A" w:rsidRDefault="00F104DC" w:rsidP="00F104DC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godziny urzędowania: 6:00- 17:00</w:t>
      </w:r>
    </w:p>
    <w:p w14:paraId="6507F816" w14:textId="77777777" w:rsidR="00F104DC" w:rsidRPr="0084494A" w:rsidRDefault="00F104DC" w:rsidP="00F104DC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NIP 7811858996, Rego 301613899</w:t>
      </w:r>
    </w:p>
    <w:p w14:paraId="44B2C77C" w14:textId="79020CE0" w:rsidR="005E3419" w:rsidRPr="0084494A" w:rsidRDefault="005E3419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email: </w:t>
      </w:r>
      <w:hyperlink r:id="rId9" w:history="1">
        <w:r w:rsidR="00F104DC" w:rsidRPr="0084494A">
          <w:rPr>
            <w:rStyle w:val="Hipercze"/>
            <w:rFonts w:asciiTheme="minorHAnsi" w:hAnsiTheme="minorHAnsi" w:cstheme="minorHAnsi"/>
            <w:color w:val="auto"/>
          </w:rPr>
          <w:t>sekretariat@ple86.poznan.pl</w:t>
        </w:r>
      </w:hyperlink>
      <w:r w:rsidR="00F104DC" w:rsidRPr="0084494A">
        <w:rPr>
          <w:rFonts w:asciiTheme="minorHAnsi" w:hAnsiTheme="minorHAnsi" w:cstheme="minorHAnsi"/>
        </w:rPr>
        <w:t xml:space="preserve"> </w:t>
      </w:r>
      <w:r w:rsidR="00D4717C" w:rsidRPr="0084494A">
        <w:rPr>
          <w:rFonts w:asciiTheme="minorHAnsi" w:hAnsiTheme="minorHAnsi" w:cstheme="minorHAnsi"/>
          <w:iCs/>
        </w:rPr>
        <w:t xml:space="preserve"> </w:t>
      </w:r>
    </w:p>
    <w:p w14:paraId="199BC56D" w14:textId="7078DC6F" w:rsidR="009121D5" w:rsidRPr="0084494A" w:rsidRDefault="009121D5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Adres strony internetowej: </w:t>
      </w:r>
      <w:hyperlink r:id="rId10" w:history="1">
        <w:r w:rsidR="00F104DC" w:rsidRPr="0084494A">
          <w:rPr>
            <w:rStyle w:val="Hipercze"/>
            <w:rFonts w:asciiTheme="minorHAnsi" w:hAnsiTheme="minorHAnsi" w:cstheme="minorHAnsi"/>
            <w:color w:val="auto"/>
          </w:rPr>
          <w:t>https://ple86.poznan.pl/</w:t>
        </w:r>
      </w:hyperlink>
      <w:r w:rsidR="00F104DC" w:rsidRPr="0084494A">
        <w:rPr>
          <w:rFonts w:asciiTheme="minorHAnsi" w:hAnsiTheme="minorHAnsi" w:cstheme="minorHAnsi"/>
        </w:rPr>
        <w:t xml:space="preserve"> </w:t>
      </w:r>
      <w:r w:rsidR="00D4717C" w:rsidRPr="0084494A">
        <w:rPr>
          <w:rFonts w:asciiTheme="minorHAnsi" w:hAnsiTheme="minorHAnsi" w:cstheme="minorHAnsi"/>
        </w:rPr>
        <w:t xml:space="preserve"> </w:t>
      </w:r>
    </w:p>
    <w:p w14:paraId="07F1B739" w14:textId="77777777" w:rsidR="009121D5" w:rsidRPr="0084494A" w:rsidRDefault="009121D5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godziny pracy: 7:00 – 15:00</w:t>
      </w:r>
    </w:p>
    <w:p w14:paraId="5F0ECA44" w14:textId="77777777" w:rsidR="009121D5" w:rsidRPr="0084494A" w:rsidRDefault="009121D5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Adres </w:t>
      </w:r>
      <w:r w:rsidR="000024E0" w:rsidRPr="0084494A">
        <w:rPr>
          <w:rFonts w:asciiTheme="minorHAnsi" w:hAnsiTheme="minorHAnsi" w:cstheme="minorHAnsi"/>
          <w:iCs/>
        </w:rPr>
        <w:t>strony prowadzonego postę</w:t>
      </w:r>
      <w:r w:rsidRPr="0084494A">
        <w:rPr>
          <w:rFonts w:asciiTheme="minorHAnsi" w:hAnsiTheme="minorHAnsi" w:cstheme="minorHAnsi"/>
          <w:iCs/>
        </w:rPr>
        <w:t xml:space="preserve">powania: </w:t>
      </w:r>
    </w:p>
    <w:p w14:paraId="55727442" w14:textId="03D5CFD1" w:rsidR="00AB48EA" w:rsidRPr="0084494A" w:rsidRDefault="001F7CB0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1" w:history="1">
        <w:r w:rsidR="00DB585A" w:rsidRPr="0084494A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https://ezamowienia.gov.pl/mp-client/search/list/ocds-148610-5a6e127e-54ed-47cc-b9bc-c2aa7d222a10</w:t>
        </w:r>
      </w:hyperlink>
    </w:p>
    <w:p w14:paraId="22E2F4D9" w14:textId="77777777" w:rsidR="0064118F" w:rsidRPr="0084494A" w:rsidRDefault="0064118F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14:paraId="77D7FFBF" w14:textId="77777777" w:rsidR="009C3C55" w:rsidRPr="0084494A" w:rsidRDefault="009C3C55" w:rsidP="00E5678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84494A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14:paraId="347B3733" w14:textId="3D0918E9" w:rsidR="009C3C55" w:rsidRPr="0084494A" w:rsidRDefault="001F7CB0" w:rsidP="00E5678E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="00DB585A" w:rsidRPr="0084494A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https://ezamowienia.gov.pl/mp-client/search/list/ocds-148610-5a6e127e-54ed-47cc-b9bc-c2aa7d222a10</w:t>
        </w:r>
      </w:hyperlink>
    </w:p>
    <w:p w14:paraId="76018042" w14:textId="77777777" w:rsidR="009C3C55" w:rsidRPr="0084494A" w:rsidRDefault="009C3C55" w:rsidP="00E5678E">
      <w:pPr>
        <w:spacing w:line="312" w:lineRule="auto"/>
        <w:ind w:left="426" w:firstLine="708"/>
        <w:rPr>
          <w:rFonts w:asciiTheme="minorHAnsi" w:hAnsiTheme="minorHAnsi" w:cstheme="minorHAnsi"/>
          <w:b/>
          <w:bCs/>
          <w:iCs/>
        </w:rPr>
      </w:pPr>
    </w:p>
    <w:p w14:paraId="32A250EC" w14:textId="77777777" w:rsidR="0018412A" w:rsidRPr="0084494A" w:rsidRDefault="0018412A" w:rsidP="00E5678E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84494A">
        <w:rPr>
          <w:rFonts w:asciiTheme="minorHAnsi" w:hAnsiTheme="minorHAnsi" w:cstheme="minorHAnsi"/>
          <w:b/>
          <w:sz w:val="20"/>
        </w:rPr>
        <w:t>Tryb udzielenia zamówienia.</w:t>
      </w:r>
    </w:p>
    <w:p w14:paraId="18074BC6" w14:textId="4ECE6456" w:rsidR="0056733F" w:rsidRPr="0084494A" w:rsidRDefault="009F34A0" w:rsidP="00E5678E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84494A">
        <w:rPr>
          <w:rFonts w:asciiTheme="minorHAnsi" w:eastAsia="Calibri" w:hAnsiTheme="minorHAnsi" w:cstheme="minorHAnsi"/>
          <w:sz w:val="20"/>
          <w:szCs w:val="20"/>
        </w:rPr>
        <w:t>Postępowanie o</w:t>
      </w:r>
      <w:r w:rsidRPr="0084494A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84494A">
        <w:rPr>
          <w:rFonts w:asciiTheme="minorHAnsi" w:eastAsia="Calibri" w:hAnsiTheme="minorHAnsi" w:cstheme="minorHAnsi"/>
          <w:sz w:val="20"/>
          <w:szCs w:val="20"/>
        </w:rPr>
        <w:t>udzielenie zamówienia klasycznego</w:t>
      </w:r>
      <w:r w:rsidRPr="0084494A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84494A">
        <w:rPr>
          <w:rFonts w:asciiTheme="minorHAnsi" w:eastAsia="Calibri" w:hAnsiTheme="minorHAnsi" w:cstheme="minorHAnsi"/>
          <w:sz w:val="20"/>
          <w:szCs w:val="20"/>
        </w:rPr>
        <w:t xml:space="preserve">jest prowadzone w trybie podstawowym </w:t>
      </w:r>
      <w:r w:rsidR="00E46D2C" w:rsidRPr="0084494A">
        <w:rPr>
          <w:rFonts w:asciiTheme="minorHAnsi" w:eastAsia="Calibri" w:hAnsiTheme="minorHAnsi" w:cstheme="minorHAnsi"/>
          <w:sz w:val="20"/>
          <w:szCs w:val="20"/>
        </w:rPr>
        <w:t>bez</w:t>
      </w:r>
      <w:r w:rsidRPr="0084494A">
        <w:rPr>
          <w:rFonts w:asciiTheme="minorHAnsi" w:eastAsia="Calibri" w:hAnsiTheme="minorHAnsi" w:cstheme="minorHAnsi"/>
          <w:sz w:val="20"/>
          <w:szCs w:val="20"/>
        </w:rPr>
        <w:t xml:space="preserve"> możliwości przeprowadzenia negocjacji na podstawie art. 275 pkt </w:t>
      </w:r>
      <w:r w:rsidR="00E46D2C" w:rsidRPr="0084494A">
        <w:rPr>
          <w:rFonts w:asciiTheme="minorHAnsi" w:eastAsia="Calibri" w:hAnsiTheme="minorHAnsi" w:cstheme="minorHAnsi"/>
          <w:sz w:val="20"/>
          <w:szCs w:val="20"/>
        </w:rPr>
        <w:t>1</w:t>
      </w:r>
      <w:r w:rsidRPr="0084494A">
        <w:rPr>
          <w:rFonts w:asciiTheme="minorHAnsi" w:eastAsia="Calibri" w:hAnsiTheme="minorHAnsi" w:cstheme="minorHAnsi"/>
          <w:sz w:val="20"/>
          <w:szCs w:val="20"/>
        </w:rPr>
        <w:t xml:space="preserve"> ustawy z dnia 11 września 2019 r. P</w:t>
      </w:r>
      <w:r w:rsidR="00FB340B" w:rsidRPr="0084494A">
        <w:rPr>
          <w:rFonts w:asciiTheme="minorHAnsi" w:eastAsia="Calibri" w:hAnsiTheme="minorHAnsi" w:cstheme="minorHAnsi"/>
          <w:sz w:val="20"/>
          <w:szCs w:val="20"/>
        </w:rPr>
        <w:t>rawo zamówień publicznych (</w:t>
      </w:r>
      <w:r w:rsidR="00F703B7" w:rsidRPr="0084494A">
        <w:rPr>
          <w:rFonts w:asciiTheme="minorHAnsi" w:eastAsia="Calibri" w:hAnsiTheme="minorHAnsi" w:cstheme="minorHAnsi"/>
          <w:sz w:val="20"/>
          <w:szCs w:val="20"/>
        </w:rPr>
        <w:t>Dz.U. z 202</w:t>
      </w:r>
      <w:r w:rsidR="00F104DC" w:rsidRPr="0084494A">
        <w:rPr>
          <w:rFonts w:asciiTheme="minorHAnsi" w:eastAsia="Calibri" w:hAnsiTheme="minorHAnsi" w:cstheme="minorHAnsi"/>
          <w:sz w:val="20"/>
          <w:szCs w:val="20"/>
        </w:rPr>
        <w:t>6</w:t>
      </w:r>
      <w:r w:rsidR="00F703B7" w:rsidRPr="0084494A">
        <w:rPr>
          <w:rFonts w:asciiTheme="minorHAnsi" w:eastAsia="Calibri" w:hAnsiTheme="minorHAnsi" w:cstheme="minorHAnsi"/>
          <w:sz w:val="20"/>
          <w:szCs w:val="20"/>
        </w:rPr>
        <w:t xml:space="preserve"> r. poz. </w:t>
      </w:r>
      <w:r w:rsidR="00F104DC" w:rsidRPr="0084494A">
        <w:rPr>
          <w:rFonts w:asciiTheme="minorHAnsi" w:eastAsia="Calibri" w:hAnsiTheme="minorHAnsi" w:cstheme="minorHAnsi"/>
          <w:sz w:val="20"/>
          <w:szCs w:val="20"/>
        </w:rPr>
        <w:t>793</w:t>
      </w:r>
      <w:r w:rsidR="009F2165" w:rsidRPr="0084494A">
        <w:rPr>
          <w:rFonts w:asciiTheme="minorHAnsi" w:eastAsia="Calibri" w:hAnsiTheme="minorHAnsi" w:cstheme="minorHAnsi"/>
          <w:sz w:val="20"/>
          <w:szCs w:val="20"/>
        </w:rPr>
        <w:t xml:space="preserve"> ze zm.</w:t>
      </w:r>
      <w:r w:rsidRPr="0084494A">
        <w:rPr>
          <w:rFonts w:asciiTheme="minorHAnsi" w:eastAsia="Calibri" w:hAnsiTheme="minorHAnsi" w:cstheme="minorHAnsi"/>
          <w:sz w:val="20"/>
          <w:szCs w:val="20"/>
        </w:rPr>
        <w:t>) zwanej dalej Ustawą</w:t>
      </w:r>
      <w:r w:rsidR="00024A11" w:rsidRPr="0084494A">
        <w:rPr>
          <w:rFonts w:asciiTheme="minorHAnsi" w:hAnsiTheme="minorHAnsi" w:cstheme="minorHAnsi"/>
          <w:sz w:val="20"/>
          <w:szCs w:val="20"/>
        </w:rPr>
        <w:t>.</w:t>
      </w:r>
    </w:p>
    <w:p w14:paraId="6AF29CD4" w14:textId="77777777" w:rsidR="0018412A" w:rsidRPr="0084494A" w:rsidRDefault="0018412A" w:rsidP="00E5678E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14:paraId="7877702A" w14:textId="77777777" w:rsidR="006E5FD6" w:rsidRPr="0084494A" w:rsidRDefault="006E5FD6" w:rsidP="00E5678E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14:paraId="191704E7" w14:textId="77777777" w:rsidR="006E5FD6" w:rsidRPr="0084494A" w:rsidRDefault="009F34A0" w:rsidP="00E5678E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84494A">
        <w:rPr>
          <w:rFonts w:ascii="Calibri" w:eastAsia="Calibri" w:hAnsi="Calibri" w:cs="Calibri"/>
        </w:rPr>
        <w:t xml:space="preserve">Zamawiający </w:t>
      </w:r>
      <w:r w:rsidR="00E46D2C" w:rsidRPr="0084494A">
        <w:rPr>
          <w:rFonts w:ascii="Calibri" w:eastAsia="Calibri" w:hAnsi="Calibri" w:cs="Calibri"/>
        </w:rPr>
        <w:t>nie przewiduje wyboru</w:t>
      </w:r>
      <w:r w:rsidRPr="0084494A">
        <w:rPr>
          <w:rFonts w:ascii="Calibri" w:eastAsia="Calibri" w:hAnsi="Calibri" w:cs="Calibri"/>
        </w:rPr>
        <w:t xml:space="preserve"> najkorzystniejszej oferty z możliwością prowadzenia negocjacji. </w:t>
      </w:r>
    </w:p>
    <w:p w14:paraId="2323DF52" w14:textId="77777777" w:rsidR="006E5FD6" w:rsidRPr="0084494A" w:rsidRDefault="006E5FD6" w:rsidP="00E5678E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14:paraId="323B189E" w14:textId="77777777" w:rsidR="0018412A" w:rsidRPr="0084494A" w:rsidRDefault="0056733F" w:rsidP="00E5678E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</w:rPr>
        <w:t>Opis p</w:t>
      </w:r>
      <w:r w:rsidR="0018412A" w:rsidRPr="0084494A">
        <w:rPr>
          <w:rFonts w:asciiTheme="minorHAnsi" w:hAnsiTheme="minorHAnsi" w:cstheme="minorHAnsi"/>
          <w:b/>
        </w:rPr>
        <w:t>rzedmiot</w:t>
      </w:r>
      <w:r w:rsidR="007C19FA" w:rsidRPr="0084494A">
        <w:rPr>
          <w:rFonts w:asciiTheme="minorHAnsi" w:hAnsiTheme="minorHAnsi" w:cstheme="minorHAnsi"/>
          <w:b/>
        </w:rPr>
        <w:t>u</w:t>
      </w:r>
      <w:r w:rsidR="0018412A" w:rsidRPr="0084494A">
        <w:rPr>
          <w:rFonts w:asciiTheme="minorHAnsi" w:hAnsiTheme="minorHAnsi" w:cstheme="minorHAnsi"/>
          <w:b/>
        </w:rPr>
        <w:t xml:space="preserve"> zamówienia</w:t>
      </w:r>
      <w:r w:rsidR="006F289A" w:rsidRPr="0084494A">
        <w:rPr>
          <w:rFonts w:asciiTheme="minorHAnsi" w:hAnsiTheme="minorHAnsi" w:cstheme="minorHAnsi"/>
          <w:b/>
        </w:rPr>
        <w:t>.</w:t>
      </w:r>
    </w:p>
    <w:p w14:paraId="202C3859" w14:textId="7B840911" w:rsidR="004556ED" w:rsidRPr="0084494A" w:rsidRDefault="004556ED" w:rsidP="00E5678E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 xml:space="preserve">Przedmiotem zamówienia jest </w:t>
      </w:r>
      <w:r w:rsidR="00F104DC" w:rsidRPr="0084494A">
        <w:rPr>
          <w:rFonts w:asciiTheme="minorHAnsi" w:hAnsiTheme="minorHAnsi" w:cstheme="minorHAnsi"/>
          <w:bCs/>
          <w:iCs/>
        </w:rPr>
        <w:t xml:space="preserve">remont więźby dachowej w budynku Przedszkole Nr 86 „Tęczowy Świat” przy ul. Juliusza Słowackiego 15 w Poznaniu, </w:t>
      </w:r>
      <w:r w:rsidRPr="0084494A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84494A">
        <w:rPr>
          <w:rFonts w:asciiTheme="minorHAnsi" w:hAnsiTheme="minorHAnsi" w:cstheme="minorHAnsi"/>
          <w:bCs/>
        </w:rPr>
        <w:t>a</w:t>
      </w:r>
      <w:r w:rsidRPr="0084494A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14:paraId="21461F1B" w14:textId="77777777" w:rsidR="004556ED" w:rsidRPr="0084494A" w:rsidRDefault="004556ED" w:rsidP="00E5678E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14:paraId="1A241013" w14:textId="0423DB74" w:rsidR="004556ED" w:rsidRPr="0084494A" w:rsidRDefault="00E5678E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</w:t>
      </w:r>
      <w:r w:rsidR="000A228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</w:t>
      </w:r>
    </w:p>
    <w:p w14:paraId="74896464" w14:textId="0486724E" w:rsidR="004556ED" w:rsidRPr="0084494A" w:rsidRDefault="004556ED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</w:t>
      </w:r>
      <w:r w:rsidR="000A228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</w:t>
      </w:r>
      <w:r w:rsidR="00E5678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czna wykonania i odbioru robót</w:t>
      </w:r>
      <w:r w:rsidR="00F104D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</w:t>
      </w:r>
    </w:p>
    <w:p w14:paraId="135CCED5" w14:textId="520426AC" w:rsidR="00F104DC" w:rsidRPr="0084494A" w:rsidRDefault="00F104DC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</w:t>
      </w:r>
      <w:r w:rsidR="00A2225B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wykonawczy.</w:t>
      </w:r>
    </w:p>
    <w:p w14:paraId="10C42F44" w14:textId="77777777" w:rsidR="004556ED" w:rsidRPr="0084494A" w:rsidRDefault="00BB4661" w:rsidP="00E5678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 xml:space="preserve">Szczegółowy opis przedmiotu zamówienia został </w:t>
      </w:r>
      <w:r w:rsidR="00E85A0B" w:rsidRPr="0084494A">
        <w:rPr>
          <w:rFonts w:asciiTheme="minorHAnsi" w:hAnsiTheme="minorHAnsi" w:cstheme="minorHAnsi"/>
          <w:bCs/>
        </w:rPr>
        <w:t xml:space="preserve">również </w:t>
      </w:r>
      <w:r w:rsidRPr="0084494A">
        <w:rPr>
          <w:rFonts w:asciiTheme="minorHAnsi" w:hAnsiTheme="minorHAnsi" w:cstheme="minorHAnsi"/>
          <w:bCs/>
        </w:rPr>
        <w:t xml:space="preserve">określony w </w:t>
      </w:r>
      <w:r w:rsidRPr="0084494A">
        <w:rPr>
          <w:rFonts w:asciiTheme="minorHAnsi" w:hAnsiTheme="minorHAnsi" w:cstheme="minorHAnsi"/>
          <w:b/>
          <w:bCs/>
        </w:rPr>
        <w:t>Załączniku nr 3 do SWZ</w:t>
      </w:r>
      <w:r w:rsidRPr="0084494A">
        <w:rPr>
          <w:rFonts w:asciiTheme="minorHAnsi" w:hAnsiTheme="minorHAnsi" w:cstheme="minorHAnsi"/>
          <w:bCs/>
        </w:rPr>
        <w:t xml:space="preserve"> (projekt umowy).</w:t>
      </w:r>
    </w:p>
    <w:p w14:paraId="6B00E57C" w14:textId="77777777" w:rsidR="004556ED" w:rsidRPr="0084494A" w:rsidRDefault="004556ED" w:rsidP="00E5678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Gwarancja jakości na przedmiot zamówienia</w:t>
      </w:r>
    </w:p>
    <w:p w14:paraId="1C70A3EF" w14:textId="77777777" w:rsidR="004556ED" w:rsidRPr="0084494A" w:rsidRDefault="004556ED" w:rsidP="00E5678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14:paraId="65A438FF" w14:textId="77777777" w:rsidR="0005132B" w:rsidRPr="0084494A" w:rsidRDefault="0005132B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iCs/>
          <w:color w:val="auto"/>
          <w:sz w:val="20"/>
          <w:szCs w:val="20"/>
        </w:rPr>
        <w:t>Wizja lokalna</w:t>
      </w:r>
    </w:p>
    <w:p w14:paraId="69EB6196" w14:textId="5B745012" w:rsidR="0005132B" w:rsidRPr="0084494A" w:rsidRDefault="0005132B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Zamawiający, </w:t>
      </w:r>
      <w:r w:rsidR="009F2165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zaleca (nie wymaga) odbycia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wizji lokalnej miejsca robót. </w:t>
      </w:r>
    </w:p>
    <w:p w14:paraId="47B4EA27" w14:textId="77777777" w:rsidR="00300F97" w:rsidRPr="0084494A" w:rsidRDefault="006E5FD6" w:rsidP="00E5678E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Zamawiający żąda wskazania przez Wykonawcę części zamówienia, których wykonanie zamierza powierzyć podwykonawcom, i podania prz</w:t>
      </w:r>
      <w:r w:rsidR="00122CF3" w:rsidRPr="0084494A">
        <w:rPr>
          <w:rFonts w:asciiTheme="minorHAnsi" w:hAnsiTheme="minorHAnsi" w:cstheme="minorHAnsi"/>
          <w:bCs/>
        </w:rPr>
        <w:t>ez Wykonawcę firm podwykonawców, co jest zgodnie z art. 462 ust. 2 ustawy.</w:t>
      </w:r>
    </w:p>
    <w:p w14:paraId="0287A2A1" w14:textId="77777777" w:rsidR="005D4AC1" w:rsidRPr="0084494A" w:rsidRDefault="005D4AC1" w:rsidP="00E5678E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Wspólny Słownik Zamówień CPV.</w:t>
      </w:r>
    </w:p>
    <w:p w14:paraId="0D688970" w14:textId="77777777" w:rsidR="00F104DC" w:rsidRPr="0084494A" w:rsidRDefault="00F104DC" w:rsidP="00F104DC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Główny przedmiot zamówienia:</w:t>
      </w:r>
    </w:p>
    <w:p w14:paraId="7E6D4009" w14:textId="77777777" w:rsidR="00F104DC" w:rsidRPr="0084494A" w:rsidRDefault="00F104DC" w:rsidP="00F104DC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45261210-9 Wykonywanie pokryć dachowych</w:t>
      </w:r>
    </w:p>
    <w:p w14:paraId="403E9BDF" w14:textId="77777777" w:rsidR="00F104DC" w:rsidRPr="0084494A" w:rsidRDefault="00F104DC" w:rsidP="00F104DC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Dodatkowy przedmiot zamówienia:</w:t>
      </w:r>
    </w:p>
    <w:p w14:paraId="3CEE8491" w14:textId="77777777" w:rsidR="00F104DC" w:rsidRPr="0084494A" w:rsidRDefault="00F104DC" w:rsidP="00F104DC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45261100-5 Wykonywanie konstrukcji dachowych</w:t>
      </w:r>
    </w:p>
    <w:p w14:paraId="4AD5DAFA" w14:textId="77777777" w:rsidR="00D21C07" w:rsidRPr="0084494A" w:rsidRDefault="00CE66E8" w:rsidP="00E5678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</w:t>
      </w:r>
      <w:r w:rsidR="004871FE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się składania ofert </w:t>
      </w:r>
      <w:r w:rsidR="00D21C07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częściowych. </w:t>
      </w:r>
    </w:p>
    <w:p w14:paraId="093E92FF" w14:textId="77777777" w:rsidR="00CE66E8" w:rsidRPr="0084494A" w:rsidRDefault="0000205B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</w:t>
      </w:r>
      <w:r w:rsidR="00D21C07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46C11D1B" w14:textId="77777777" w:rsidR="004871FE" w:rsidRPr="0084494A" w:rsidRDefault="004871FE" w:rsidP="00E5678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14:paraId="79866042" w14:textId="77777777" w:rsidR="004871FE" w:rsidRPr="0084494A" w:rsidRDefault="004871FE" w:rsidP="00E5678E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</w:t>
      </w:r>
      <w:r w:rsidR="009121D5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awy z dnia 26 czerwca 1974 r.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Kodeks pracy (Dz. U. z 20</w:t>
      </w:r>
      <w:r w:rsidR="0036376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</w:t>
      </w:r>
      <w:r w:rsidR="00F703B7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5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r. poz. </w:t>
      </w:r>
      <w:r w:rsidR="00F703B7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277</w:t>
      </w:r>
      <w:r w:rsidR="0036376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ze zm.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), zostały zatrudnione  przez wykonawcę lub podwykonawcę na podstawie umowy o pracę.</w:t>
      </w:r>
    </w:p>
    <w:p w14:paraId="3327C0CF" w14:textId="77777777" w:rsidR="004871FE" w:rsidRPr="0084494A" w:rsidRDefault="004871FE" w:rsidP="00E5678E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14:paraId="171C905B" w14:textId="77777777" w:rsidR="004871FE" w:rsidRPr="0084494A" w:rsidRDefault="004871FE" w:rsidP="00E5678E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14:paraId="0944BB29" w14:textId="55F7FED9" w:rsidR="004871FE" w:rsidRPr="0084494A" w:rsidRDefault="004871FE" w:rsidP="00F104DC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</w:t>
      </w:r>
      <w:r w:rsidR="00F104D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cenie musi uwzględnić koszty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realizacji robót budowlanych zgodnie z zapisami ustawy z dnia 14 grudnia 2012 r. o odpadach, w tym związane z zagospodarowaniem odpadów przez podmioty spełniające warunki określone ww. aktem prawnym,</w:t>
      </w:r>
      <w:r w:rsidR="00F104D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pozycjach przedmiaru robót związanych z powstaniem odpadów, </w:t>
      </w:r>
    </w:p>
    <w:p w14:paraId="45CA478A" w14:textId="77777777" w:rsidR="004871FE" w:rsidRPr="0084494A" w:rsidRDefault="00825C3A" w:rsidP="00E5678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14:paraId="3F024512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dopuszcza powierzenie wykonania części zamówienia podwykonawcy. Zgodnie z art. 462 ust. 2 ustawy Pzp, żąda wskazania przez Wykonawcę w ofercie części zamówienia, których wykonanie zamierza powierzyć podwykonawcom i podania przez Wykonawcę nazw/firm podwykonawców, o ile są znani/znane na etapie składania oferty.</w:t>
      </w:r>
    </w:p>
    <w:p w14:paraId="552093F0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informuje, że nie przewiduje zamówień, o których mowa w art. 214 ust. 1 pkt 7 i 8 ustawy Pzp.</w:t>
      </w:r>
    </w:p>
    <w:p w14:paraId="5DD83434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nie przewiduje zastrzeżenia możliwości ubiegania się o udzielenie zamówienia wyłącznie przez Wykonawców, o których mowa w art. 94 ustawy Pzp.</w:t>
      </w:r>
    </w:p>
    <w:p w14:paraId="4A579CCF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nie przewiduje wymagania w zakresie zatrudnienia osób, o których mowa w art. 96 ust. 2 pkt 2 ustawy Pzp.</w:t>
      </w:r>
    </w:p>
    <w:p w14:paraId="1E279CF3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nie przewiduje obowiązku osobistego wykonania przez Wykonawcę kluczowych zadań, zgodnie z art. 60 i art. 121 ustawy Pzp.</w:t>
      </w:r>
    </w:p>
    <w:p w14:paraId="70BCD165" w14:textId="77777777" w:rsidR="00CF12B7" w:rsidRPr="0084494A" w:rsidRDefault="00CF12B7" w:rsidP="00CF12B7">
      <w:pPr>
        <w:pStyle w:val="Akapitzlist"/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nie przewiduje zwrotu kosztów udziału w postępowaniu z wyjątkiem wystąpienia sytuacji, o której mowa w art. 261 ustawy Pzp.</w:t>
      </w:r>
    </w:p>
    <w:p w14:paraId="65D72A59" w14:textId="77777777" w:rsidR="004C5437" w:rsidRPr="0084494A" w:rsidRDefault="004C5437" w:rsidP="00E5678E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29ACB7D4" w14:textId="77777777" w:rsidR="00DB585A" w:rsidRPr="0084494A" w:rsidRDefault="00DB585A" w:rsidP="00E5678E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62150420" w14:textId="77777777" w:rsidR="00DB585A" w:rsidRPr="0084494A" w:rsidRDefault="00DB585A" w:rsidP="00E5678E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5B4C1DBC" w14:textId="77777777" w:rsidR="00DB585A" w:rsidRPr="0084494A" w:rsidRDefault="00DB585A" w:rsidP="00E5678E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0B2591F4" w14:textId="77777777" w:rsidR="004C6032" w:rsidRPr="0084494A" w:rsidRDefault="00216367" w:rsidP="00E5678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84494A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84494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3B5CEA60" w14:textId="780CD89A" w:rsidR="00546E0C" w:rsidRPr="0084494A" w:rsidRDefault="00E70B35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okresie</w:t>
      </w:r>
      <w:r w:rsidR="00546E0C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od </w:t>
      </w:r>
      <w:r w:rsidR="00F104DC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dnia zawarcia umowy do 6</w:t>
      </w:r>
      <w:r w:rsidR="009F2165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0</w:t>
      </w:r>
      <w:r w:rsidR="007203C8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dni.</w:t>
      </w:r>
    </w:p>
    <w:p w14:paraId="2A6F62DA" w14:textId="77777777" w:rsidR="00546E0C" w:rsidRPr="0084494A" w:rsidRDefault="00546E0C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0E301A18" w14:textId="77777777" w:rsidR="00B77ACF" w:rsidRPr="0084494A" w:rsidRDefault="00B77ACF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14:paraId="6665B67A" w14:textId="77777777" w:rsidR="00B77ACF" w:rsidRPr="0084494A" w:rsidRDefault="00B77ACF" w:rsidP="00E5678E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14:paraId="67164328" w14:textId="77777777" w:rsidR="00B77ACF" w:rsidRPr="0084494A" w:rsidRDefault="00A124A7" w:rsidP="00E5678E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5C1B3164" w14:textId="77777777" w:rsidR="00FA25D5" w:rsidRPr="0084494A" w:rsidRDefault="00FA25D5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14:paraId="1A42BDB2" w14:textId="77777777" w:rsidR="00B77ACF" w:rsidRPr="0084494A" w:rsidRDefault="00B77ACF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84494A">
        <w:rPr>
          <w:rFonts w:asciiTheme="minorHAnsi" w:hAnsiTheme="minorHAnsi" w:cstheme="minorHAnsi"/>
          <w:b/>
          <w:bCs/>
        </w:rPr>
        <w:t xml:space="preserve">                 </w:t>
      </w:r>
      <w:r w:rsidRPr="0084494A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84494A">
        <w:rPr>
          <w:rFonts w:asciiTheme="minorHAnsi" w:hAnsiTheme="minorHAnsi" w:cstheme="minorHAnsi"/>
          <w:b/>
          <w:bCs/>
        </w:rPr>
        <w:t xml:space="preserve">                       </w:t>
      </w:r>
      <w:r w:rsidRPr="0084494A">
        <w:rPr>
          <w:rFonts w:asciiTheme="minorHAnsi" w:hAnsiTheme="minorHAnsi" w:cstheme="minorHAnsi"/>
          <w:b/>
          <w:bCs/>
        </w:rPr>
        <w:t>i odbierania korespondencji elektronicznej.</w:t>
      </w:r>
    </w:p>
    <w:p w14:paraId="0D740C84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84494A">
          <w:rPr>
            <w:rStyle w:val="Hipercze"/>
            <w:rFonts w:ascii="Calibri" w:eastAsia="Calibri" w:hAnsi="Calibri" w:cs="Calibri"/>
            <w:color w:val="auto"/>
          </w:rPr>
          <w:t>https://ezamowienia.gov.pl</w:t>
        </w:r>
      </w:hyperlink>
      <w:r w:rsidRPr="0084494A">
        <w:rPr>
          <w:rFonts w:ascii="Calibri" w:eastAsia="Calibri" w:hAnsi="Calibri" w:cs="Calibri"/>
        </w:rPr>
        <w:t xml:space="preserve">. </w:t>
      </w:r>
    </w:p>
    <w:p w14:paraId="3810D5EE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Korzystanie z Platformy e-Zamówienia jest bezpłatne. </w:t>
      </w:r>
    </w:p>
    <w:p w14:paraId="78EBEB37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="Calibri" w:eastAsia="Calibri" w:hAnsi="Calibri" w:cs="Calibri"/>
        </w:rPr>
        <w:t xml:space="preserve">Zamawiający wyznacza następujące osoby do </w:t>
      </w:r>
      <w:r w:rsidRPr="0084494A">
        <w:rPr>
          <w:rFonts w:asciiTheme="minorHAnsi" w:eastAsia="Calibri" w:hAnsiTheme="minorHAnsi" w:cstheme="minorHAnsi"/>
        </w:rPr>
        <w:t xml:space="preserve">kontaktu z wykonawcami: </w:t>
      </w:r>
    </w:p>
    <w:p w14:paraId="0DABA26E" w14:textId="767BDD04" w:rsidR="009121D5" w:rsidRPr="0084494A" w:rsidRDefault="00315656" w:rsidP="00E5678E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84494A">
        <w:rPr>
          <w:rFonts w:asciiTheme="minorHAnsi" w:eastAsia="Calibri" w:hAnsiTheme="minorHAnsi" w:cstheme="minorHAnsi"/>
          <w:bCs/>
          <w:iCs/>
        </w:rPr>
        <w:t>Arleta Monika Kaczmarek</w:t>
      </w:r>
      <w:r w:rsidR="005346AF" w:rsidRPr="0084494A">
        <w:rPr>
          <w:rFonts w:asciiTheme="minorHAnsi" w:eastAsia="Calibri" w:hAnsiTheme="minorHAnsi" w:cstheme="minorHAnsi"/>
          <w:bCs/>
          <w:iCs/>
        </w:rPr>
        <w:t xml:space="preserve">, </w:t>
      </w:r>
      <w:r w:rsidR="009121D5" w:rsidRPr="0084494A">
        <w:rPr>
          <w:rFonts w:asciiTheme="minorHAnsi" w:eastAsia="Calibri" w:hAnsiTheme="minorHAnsi" w:cstheme="minorHAnsi"/>
          <w:bCs/>
          <w:iCs/>
        </w:rPr>
        <w:t xml:space="preserve">email: </w:t>
      </w:r>
      <w:hyperlink r:id="rId14" w:history="1">
        <w:r w:rsidRPr="0084494A">
          <w:rPr>
            <w:rStyle w:val="Hipercze"/>
            <w:rFonts w:asciiTheme="minorHAnsi" w:hAnsiTheme="minorHAnsi" w:cstheme="minorHAnsi"/>
            <w:color w:val="auto"/>
          </w:rPr>
          <w:t>sekretariat@ple86.poznan.pl</w:t>
        </w:r>
      </w:hyperlink>
      <w:r w:rsidR="009121D5" w:rsidRPr="0084494A">
        <w:rPr>
          <w:rFonts w:asciiTheme="minorHAnsi" w:eastAsia="Calibri" w:hAnsiTheme="minorHAnsi" w:cstheme="minorHAnsi"/>
          <w:bCs/>
          <w:iCs/>
        </w:rPr>
        <w:t>,</w:t>
      </w:r>
      <w:r w:rsidR="00D4717C" w:rsidRPr="0084494A">
        <w:rPr>
          <w:rFonts w:asciiTheme="minorHAnsi" w:eastAsia="Calibri" w:hAnsiTheme="minorHAnsi" w:cstheme="minorHAnsi"/>
          <w:bCs/>
          <w:iCs/>
        </w:rPr>
        <w:t xml:space="preserve"> </w:t>
      </w:r>
      <w:r w:rsidR="009121D5" w:rsidRPr="0084494A">
        <w:rPr>
          <w:rFonts w:asciiTheme="minorHAnsi" w:eastAsia="Calibri" w:hAnsiTheme="minorHAnsi" w:cstheme="minorHAnsi"/>
          <w:bCs/>
          <w:iCs/>
        </w:rPr>
        <w:t xml:space="preserve"> nr tel. </w:t>
      </w:r>
      <w:r w:rsidRPr="0084494A">
        <w:rPr>
          <w:rFonts w:asciiTheme="minorHAnsi" w:eastAsia="Calibri" w:hAnsiTheme="minorHAnsi" w:cstheme="minorHAnsi"/>
          <w:bCs/>
          <w:iCs/>
        </w:rPr>
        <w:t>+48 618411167</w:t>
      </w:r>
      <w:r w:rsidR="009121D5" w:rsidRPr="0084494A">
        <w:rPr>
          <w:rFonts w:asciiTheme="minorHAnsi" w:eastAsia="Calibri" w:hAnsiTheme="minorHAnsi" w:cstheme="minorHAnsi"/>
          <w:bCs/>
          <w:iCs/>
        </w:rPr>
        <w:t>.</w:t>
      </w:r>
    </w:p>
    <w:p w14:paraId="0C831CC6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Theme="minorHAnsi" w:eastAsia="Calibri" w:hAnsiTheme="minorHAnsi" w:cstheme="minorHAnsi"/>
        </w:rPr>
        <w:t xml:space="preserve">Adres strony internetowej prowadzonego postępowania: </w:t>
      </w:r>
    </w:p>
    <w:p w14:paraId="1CF37DFF" w14:textId="57FCEA2F" w:rsidR="009121D5" w:rsidRPr="0084494A" w:rsidRDefault="001F7CB0" w:rsidP="00E5678E">
      <w:pPr>
        <w:spacing w:line="312" w:lineRule="auto"/>
        <w:ind w:left="709"/>
        <w:jc w:val="both"/>
        <w:rPr>
          <w:rFonts w:asciiTheme="minorHAnsi" w:eastAsia="Calibri" w:hAnsiTheme="minorHAnsi" w:cstheme="minorHAnsi"/>
        </w:rPr>
      </w:pPr>
      <w:hyperlink r:id="rId15" w:history="1">
        <w:r w:rsidR="00DB585A" w:rsidRPr="0084494A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https://ezamowienia.gov.pl/mp-client/search/list/ocds-148610-5a6e127e-54ed-47cc-b9bc-c2aa7d222a10</w:t>
        </w:r>
      </w:hyperlink>
      <w:r w:rsidR="00DB585A" w:rsidRPr="0084494A">
        <w:rPr>
          <w:rFonts w:asciiTheme="minorHAnsi" w:hAnsiTheme="minorHAnsi" w:cstheme="minorHAnsi"/>
        </w:rPr>
        <w:t xml:space="preserve">. </w:t>
      </w:r>
    </w:p>
    <w:p w14:paraId="44355D9A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Theme="minorHAnsi" w:eastAsia="Calibri" w:hAnsiTheme="minorHAnsi" w:cstheme="minorHAnsi"/>
        </w:rPr>
        <w:t xml:space="preserve">Postępowanie można wyszukać również ze strony głównej Platformy e-Zamówienia (przycisk „Przeglądaj postępowania/konkursy”). </w:t>
      </w:r>
    </w:p>
    <w:p w14:paraId="4E54BF1A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Theme="minorHAnsi" w:eastAsia="Calibri" w:hAnsiTheme="minorHAnsi" w:cstheme="minorHAnsi"/>
        </w:rPr>
        <w:t>Identyfika</w:t>
      </w:r>
      <w:r w:rsidRPr="0084494A">
        <w:rPr>
          <w:rFonts w:ascii="Calibri" w:eastAsia="Calibri" w:hAnsi="Calibri" w:cs="Calibri"/>
        </w:rPr>
        <w:t xml:space="preserve">tor (ID) postępowania na Platformie e-Zamówienia: </w:t>
      </w:r>
    </w:p>
    <w:p w14:paraId="24342057" w14:textId="121D9489" w:rsidR="009121D5" w:rsidRPr="0084494A" w:rsidRDefault="00DB585A" w:rsidP="00E5678E">
      <w:pPr>
        <w:spacing w:line="312" w:lineRule="auto"/>
        <w:ind w:left="720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ocds-148610-5a6e127e-54ed-47cc-b9bc-c2aa7d222a10.</w:t>
      </w:r>
    </w:p>
    <w:p w14:paraId="7EC95F8D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i warunki korzystania z Platformy e-Zamówienia określa Regulamin Platformy e-Zamówienia, dostępny na stronie internetowej </w:t>
      </w:r>
      <w:hyperlink r:id="rId16" w:history="1">
        <w:r w:rsidRPr="0084494A">
          <w:rPr>
            <w:rStyle w:val="Hipercze"/>
            <w:rFonts w:ascii="Calibri" w:eastAsia="Calibri" w:hAnsi="Calibri" w:cs="Calibri"/>
            <w:color w:val="auto"/>
          </w:rPr>
          <w:t>https://ezamowienia.gov.pl</w:t>
        </w:r>
      </w:hyperlink>
      <w:r w:rsidRPr="0084494A">
        <w:rPr>
          <w:rFonts w:ascii="Calibri" w:eastAsia="Calibri" w:hAnsi="Calibri" w:cs="Calibri"/>
        </w:rPr>
        <w:t xml:space="preserve"> oraz informacje zamieszczone w zakładce „Centrum Pomocy”.</w:t>
      </w:r>
    </w:p>
    <w:p w14:paraId="0E639C09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84494A">
          <w:rPr>
            <w:rStyle w:val="Hipercze"/>
            <w:rFonts w:ascii="Calibri" w:eastAsia="Calibri" w:hAnsi="Calibri" w:cs="Calibri"/>
            <w:color w:val="auto"/>
          </w:rPr>
          <w:t>https://ezamowienia.gov.pl/pl/komponent-edukacyjny/</w:t>
        </w:r>
      </w:hyperlink>
      <w:r w:rsidRPr="0084494A">
        <w:rPr>
          <w:rFonts w:ascii="Calibri" w:eastAsia="Calibri" w:hAnsi="Calibri" w:cs="Calibri"/>
        </w:rPr>
        <w:t>.</w:t>
      </w:r>
    </w:p>
    <w:p w14:paraId="1E65C9D5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Przeglądanie i pobieranie publicznej treści dokumentacji postępowania nie wymaga posiadania konta na Platformie e-Zamówienia ani logowania. </w:t>
      </w:r>
    </w:p>
    <w:p w14:paraId="41FCAB93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154EECEA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</w:t>
      </w:r>
      <w:r w:rsidR="009162B3" w:rsidRPr="0084494A">
        <w:rPr>
          <w:rFonts w:ascii="Calibri" w:eastAsia="Calibri" w:hAnsi="Calibri" w:cs="Calibri"/>
        </w:rPr>
        <w:t xml:space="preserve">                             </w:t>
      </w:r>
      <w:r w:rsidRPr="0084494A">
        <w:rPr>
          <w:rFonts w:ascii="Calibri" w:eastAsia="Calibri" w:hAnsi="Calibri" w:cs="Calibri"/>
        </w:rPr>
        <w:t>z uwzględnieniem rodzaju przekazywanych danych i przekazuje się jako załączniki. W przypadku formatów,</w:t>
      </w:r>
      <w:r w:rsidR="009162B3" w:rsidRPr="0084494A">
        <w:rPr>
          <w:rFonts w:ascii="Calibri" w:eastAsia="Calibri" w:hAnsi="Calibri" w:cs="Calibri"/>
        </w:rPr>
        <w:t xml:space="preserve">                            </w:t>
      </w:r>
      <w:r w:rsidRPr="0084494A">
        <w:rPr>
          <w:rFonts w:ascii="Calibri" w:eastAsia="Calibri" w:hAnsi="Calibri" w:cs="Calibri"/>
        </w:rPr>
        <w:t xml:space="preserve"> o których mowa w art. 66 ust. 1 ustawy Pzp, ww. regulacje nie będą miały bezpośredniego zastosowania. </w:t>
      </w:r>
    </w:p>
    <w:p w14:paraId="0FE37D91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2554CBC4" w14:textId="77777777" w:rsidR="009121D5" w:rsidRPr="0084494A" w:rsidRDefault="009121D5" w:rsidP="00E5678E">
      <w:pPr>
        <w:numPr>
          <w:ilvl w:val="0"/>
          <w:numId w:val="26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 formatach danych określonych w przepisach rozporządzenia Rady Ministrów w sprawie Krajowych Ram Interoperacyjności (i przekazuje się jako załącznik), lub </w:t>
      </w:r>
    </w:p>
    <w:p w14:paraId="4119D87F" w14:textId="77777777" w:rsidR="009121D5" w:rsidRPr="0084494A" w:rsidRDefault="009121D5" w:rsidP="00E5678E">
      <w:pPr>
        <w:numPr>
          <w:ilvl w:val="0"/>
          <w:numId w:val="26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1793661E" w14:textId="4EF81F30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Jeżeli dokumenty elektroniczne, przekazywane przy użyciu środków komunikacji elektronicznej, zawierają informacje stanowiące tajemnicę przedsiębiorstwa w rozumieniu przepisów ustawy z dnia 16 kwietnia 1993 r.</w:t>
      </w:r>
      <w:r w:rsidR="009162B3" w:rsidRPr="0084494A">
        <w:rPr>
          <w:rFonts w:ascii="Calibri" w:eastAsia="Calibri" w:hAnsi="Calibri" w:cs="Calibri"/>
        </w:rPr>
        <w:t xml:space="preserve">                  </w:t>
      </w:r>
      <w:r w:rsidRPr="0084494A">
        <w:rPr>
          <w:rFonts w:ascii="Calibri" w:eastAsia="Calibri" w:hAnsi="Calibri" w:cs="Calibri"/>
        </w:rPr>
        <w:t xml:space="preserve"> o zwalczaniu nieuczciwej konkurencji (Dz. U. z 202</w:t>
      </w:r>
      <w:r w:rsidR="006D4C01" w:rsidRPr="0084494A">
        <w:rPr>
          <w:rFonts w:ascii="Calibri" w:eastAsia="Calibri" w:hAnsi="Calibri" w:cs="Calibri"/>
        </w:rPr>
        <w:t>6</w:t>
      </w:r>
      <w:r w:rsidRPr="0084494A">
        <w:rPr>
          <w:rFonts w:ascii="Calibri" w:eastAsia="Calibri" w:hAnsi="Calibri" w:cs="Calibri"/>
        </w:rPr>
        <w:t xml:space="preserve">r. poz. </w:t>
      </w:r>
      <w:r w:rsidR="006D4C01" w:rsidRPr="0084494A">
        <w:rPr>
          <w:rFonts w:ascii="Calibri" w:eastAsia="Calibri" w:hAnsi="Calibri" w:cs="Calibri"/>
        </w:rPr>
        <w:t>85</w:t>
      </w:r>
      <w:r w:rsidRPr="0084494A">
        <w:rPr>
          <w:rFonts w:ascii="Calibri" w:eastAsia="Calibri" w:hAnsi="Calibri" w:cs="Calibri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14:paraId="0CC1488B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Komunikacja w postępowaniu, z wyłączeniem składania ofert/wniosków o dopuszczenie do udziału </w:t>
      </w:r>
      <w:r w:rsidR="009162B3" w:rsidRPr="0084494A">
        <w:rPr>
          <w:rFonts w:ascii="Calibri" w:eastAsia="Calibri" w:hAnsi="Calibri" w:cs="Calibri"/>
        </w:rPr>
        <w:t xml:space="preserve">                                             </w:t>
      </w:r>
      <w:r w:rsidRPr="0084494A">
        <w:rPr>
          <w:rFonts w:ascii="Calibri" w:eastAsia="Calibri" w:hAnsi="Calibri" w:cs="Calibri"/>
        </w:rPr>
        <w:t xml:space="preserve">w postępowaniu, odbywa się drogą elektroniczną za pośrednictwem formularzy do komunikacji dostępnych </w:t>
      </w:r>
      <w:r w:rsidR="009162B3" w:rsidRPr="0084494A">
        <w:rPr>
          <w:rFonts w:ascii="Calibri" w:eastAsia="Calibri" w:hAnsi="Calibri" w:cs="Calibri"/>
        </w:rPr>
        <w:t xml:space="preserve">                           </w:t>
      </w:r>
      <w:r w:rsidRPr="0084494A">
        <w:rPr>
          <w:rFonts w:ascii="Calibri" w:eastAsia="Calibri" w:hAnsi="Calibri" w:cs="Calibri"/>
        </w:rPr>
        <w:t xml:space="preserve">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6E08C673" w14:textId="77777777" w:rsidR="009121D5" w:rsidRPr="0084494A" w:rsidRDefault="009121D5" w:rsidP="00E5678E">
      <w:pPr>
        <w:spacing w:line="312" w:lineRule="auto"/>
        <w:ind w:left="709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61B20E54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06DCA3BB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Wszystkie wysłane i odebrane w postępowaniu przez wykonawcę wiadomości widoczne są po zalogowaniu </w:t>
      </w:r>
      <w:r w:rsidR="00F30FCD" w:rsidRPr="0084494A">
        <w:rPr>
          <w:rFonts w:ascii="Calibri" w:eastAsia="Calibri" w:hAnsi="Calibri" w:cs="Calibri"/>
        </w:rPr>
        <w:t xml:space="preserve">                      </w:t>
      </w:r>
      <w:r w:rsidRPr="0084494A">
        <w:rPr>
          <w:rFonts w:ascii="Calibri" w:eastAsia="Calibri" w:hAnsi="Calibri" w:cs="Calibri"/>
        </w:rPr>
        <w:t xml:space="preserve">w podglądzie postępowania w zakładce „Komunikacja”. </w:t>
      </w:r>
    </w:p>
    <w:p w14:paraId="5981F009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8E25E76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Minimalne wymagania techniczne dotyczące sprzętu używanego w celu korzystania z usług Platformy </w:t>
      </w:r>
      <w:r w:rsidR="00F30FCD" w:rsidRPr="0084494A">
        <w:rPr>
          <w:rFonts w:ascii="Calibri" w:eastAsia="Calibri" w:hAnsi="Calibri" w:cs="Calibri"/>
        </w:rPr>
        <w:t xml:space="preserve">                              </w:t>
      </w:r>
      <w:r w:rsidRPr="0084494A">
        <w:rPr>
          <w:rFonts w:ascii="Calibri" w:eastAsia="Calibri" w:hAnsi="Calibri" w:cs="Calibri"/>
        </w:rPr>
        <w:t xml:space="preserve">e-Zamówienia oraz informacje dotyczące specyfikacji połączenia określa </w:t>
      </w:r>
      <w:r w:rsidRPr="0084494A">
        <w:rPr>
          <w:rFonts w:ascii="Calibri" w:eastAsia="Calibri" w:hAnsi="Calibri" w:cs="Calibri"/>
          <w:i/>
          <w:iCs/>
        </w:rPr>
        <w:t xml:space="preserve">Regulamin Platformy e-Zamówienia. </w:t>
      </w:r>
    </w:p>
    <w:p w14:paraId="4F4EC2DC" w14:textId="77777777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="Calibri" w:eastAsia="Calibri" w:hAnsi="Calibri" w:cs="Calibri"/>
        </w:rPr>
        <w:t xml:space="preserve">W przypadku problemów technicznych i awarii związanych z funkcjonowaniem Platformy e-Zamówienia użytkownicy mogą skorzystać ze wsparcia technicznego dostępnego poprzez formularz udostępniony na stronie internetowej </w:t>
      </w:r>
      <w:r w:rsidRPr="0084494A">
        <w:rPr>
          <w:rFonts w:asciiTheme="minorHAnsi" w:eastAsia="Calibri" w:hAnsiTheme="minorHAnsi" w:cstheme="minorHAnsi"/>
        </w:rPr>
        <w:t xml:space="preserve">https://ezamowienia.gov.pl w zakładce „Zgłoś problem”. </w:t>
      </w:r>
    </w:p>
    <w:p w14:paraId="1B9664A4" w14:textId="6997A71E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Theme="minorHAnsi" w:eastAsia="Calibri" w:hAnsiTheme="minorHAnsi" w:cstheme="minorHAnsi"/>
        </w:rPr>
        <w:t xml:space="preserve">Zamawiający dopuszcza komunikację za pomocą poczty elektronicznej na adres e-mail: </w:t>
      </w:r>
      <w:hyperlink r:id="rId18" w:history="1">
        <w:r w:rsidR="000C73BD" w:rsidRPr="0084494A">
          <w:rPr>
            <w:rStyle w:val="Hipercze"/>
            <w:rFonts w:asciiTheme="minorHAnsi" w:hAnsiTheme="minorHAnsi" w:cstheme="minorHAnsi"/>
            <w:color w:val="auto"/>
          </w:rPr>
          <w:t>sekretariat@ple86.poznan.pl</w:t>
        </w:r>
      </w:hyperlink>
      <w:r w:rsidR="00BB2EE1" w:rsidRPr="0084494A">
        <w:rPr>
          <w:rFonts w:asciiTheme="minorHAnsi" w:hAnsiTheme="minorHAnsi" w:cstheme="minorHAnsi"/>
        </w:rPr>
        <w:t xml:space="preserve"> </w:t>
      </w:r>
      <w:r w:rsidRPr="0084494A">
        <w:rPr>
          <w:rFonts w:asciiTheme="minorHAnsi" w:eastAsia="Calibri" w:hAnsiTheme="minorHAnsi" w:cstheme="minorHAnsi"/>
        </w:rPr>
        <w:t xml:space="preserve">(nie dotyczy składania ofert). </w:t>
      </w:r>
    </w:p>
    <w:p w14:paraId="739F9E93" w14:textId="2160CC9F" w:rsidR="009121D5" w:rsidRPr="0084494A" w:rsidRDefault="009121D5" w:rsidP="00E5678E">
      <w:pPr>
        <w:numPr>
          <w:ilvl w:val="0"/>
          <w:numId w:val="25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84494A">
        <w:rPr>
          <w:rFonts w:asciiTheme="minorHAnsi" w:eastAsia="Calibri" w:hAnsiTheme="minorHAnsi" w:cstheme="minorHAnsi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="000C73BD" w:rsidRPr="0084494A">
          <w:rPr>
            <w:rStyle w:val="Hipercze"/>
            <w:rFonts w:asciiTheme="minorHAnsi" w:hAnsiTheme="minorHAnsi" w:cstheme="minorHAnsi"/>
            <w:color w:val="auto"/>
          </w:rPr>
          <w:t>sekretariat@ple86.poznan.pl</w:t>
        </w:r>
      </w:hyperlink>
      <w:r w:rsidR="00DF0C0F" w:rsidRPr="0084494A">
        <w:rPr>
          <w:rFonts w:asciiTheme="minorHAnsi" w:hAnsiTheme="minorHAnsi" w:cstheme="minorHAnsi"/>
        </w:rPr>
        <w:t>.</w:t>
      </w:r>
      <w:r w:rsidR="00546E0C" w:rsidRPr="0084494A">
        <w:rPr>
          <w:rFonts w:asciiTheme="minorHAnsi" w:eastAsia="Calibri" w:hAnsiTheme="minorHAnsi" w:cstheme="minorHAnsi"/>
        </w:rPr>
        <w:t xml:space="preserve"> </w:t>
      </w:r>
    </w:p>
    <w:p w14:paraId="3F0816DF" w14:textId="77777777" w:rsidR="00E55EF6" w:rsidRPr="0084494A" w:rsidRDefault="00E55EF6" w:rsidP="00E5678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27FE11CE" w14:textId="77777777" w:rsidR="00007BF2" w:rsidRPr="0084494A" w:rsidRDefault="00007BF2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Termin związania ofertą.</w:t>
      </w:r>
    </w:p>
    <w:p w14:paraId="58FDCC46" w14:textId="1154B000" w:rsidR="00007BF2" w:rsidRPr="0084494A" w:rsidRDefault="00007BF2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F038B0" w:rsidRPr="0084494A">
        <w:rPr>
          <w:rFonts w:asciiTheme="minorHAnsi" w:hAnsiTheme="minorHAnsi" w:cstheme="minorHAnsi"/>
          <w:bCs/>
          <w:color w:val="auto"/>
          <w:sz w:val="20"/>
          <w:szCs w:val="20"/>
        </w:rPr>
        <w:t>24 września</w:t>
      </w:r>
      <w:r w:rsidR="00E5678E"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2026</w:t>
      </w: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14:paraId="1B927B5D" w14:textId="77777777" w:rsidR="009C2DF8" w:rsidRPr="0084494A" w:rsidRDefault="00007BF2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F703B7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ofert.</w:t>
      </w:r>
    </w:p>
    <w:p w14:paraId="5D9361C5" w14:textId="77777777" w:rsidR="009C2DF8" w:rsidRPr="0084494A" w:rsidRDefault="009C2DF8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C9702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7A1AAB3D" w14:textId="77777777" w:rsidR="00007BF2" w:rsidRPr="0084494A" w:rsidRDefault="009C2DF8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o którym mowa w ust. 2, wymaga złożenia przez wykonawcę pisemnego oświadczenia o wyrażeniu zgody na przedłuż</w:t>
      </w:r>
      <w:r w:rsidR="00BA551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14:paraId="5AF793B6" w14:textId="77777777" w:rsidR="007203C8" w:rsidRPr="0084494A" w:rsidRDefault="007203C8" w:rsidP="00E5678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5E4008E1" w14:textId="77777777" w:rsidR="009C2DF8" w:rsidRPr="0084494A" w:rsidRDefault="009C2DF8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Opis sposobu przygotowania oferty.</w:t>
      </w:r>
    </w:p>
    <w:p w14:paraId="59A191DA" w14:textId="77777777" w:rsidR="00E46D2C" w:rsidRPr="0084494A" w:rsidRDefault="00E46D2C" w:rsidP="00E5678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Wykaz dokumentów składających się na ofertę.</w:t>
      </w:r>
    </w:p>
    <w:p w14:paraId="26654A8A" w14:textId="77777777" w:rsidR="00E46D2C" w:rsidRPr="0084494A" w:rsidRDefault="00D14305" w:rsidP="00E5678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  <w:bCs/>
        </w:rPr>
        <w:t>F</w:t>
      </w:r>
      <w:r w:rsidR="00E46D2C" w:rsidRPr="0084494A">
        <w:rPr>
          <w:rFonts w:ascii="Calibri" w:eastAsia="Calibri" w:hAnsi="Calibri" w:cs="Calibri"/>
          <w:bCs/>
        </w:rPr>
        <w:t>ormularz ofertowy – według wzoru interaktywnego „Formularza ofertowego” udostępnionego przez Zamawiającego na Platformie e-Zamówienia i zamieszczonego w podglądzie postępowania w zakładce „Informacje podstawowe”.</w:t>
      </w:r>
    </w:p>
    <w:p w14:paraId="16E94AA8" w14:textId="77777777" w:rsidR="005D47AF" w:rsidRPr="0084494A" w:rsidRDefault="00D14305" w:rsidP="00E5678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K</w:t>
      </w:r>
      <w:r w:rsidR="005D47AF" w:rsidRPr="0084494A">
        <w:rPr>
          <w:rFonts w:ascii="Calibri" w:eastAsia="Calibri" w:hAnsi="Calibri" w:cs="Calibri"/>
        </w:rPr>
        <w:t>osztorys ofertowy</w:t>
      </w:r>
      <w:r w:rsidR="00E46D2C" w:rsidRPr="0084494A">
        <w:rPr>
          <w:rFonts w:ascii="Calibri" w:eastAsia="Calibri" w:hAnsi="Calibri" w:cs="Calibri"/>
        </w:rPr>
        <w:t xml:space="preserve"> – </w:t>
      </w:r>
      <w:r w:rsidR="00E46D2C" w:rsidRPr="0084494A">
        <w:rPr>
          <w:rFonts w:ascii="Calibri" w:eastAsia="Calibri" w:hAnsi="Calibri" w:cs="Calibri"/>
          <w:b/>
        </w:rPr>
        <w:t xml:space="preserve">według </w:t>
      </w:r>
      <w:r w:rsidRPr="0084494A">
        <w:rPr>
          <w:rFonts w:ascii="Calibri" w:eastAsia="Calibri" w:hAnsi="Calibri" w:cs="Calibri"/>
          <w:b/>
        </w:rPr>
        <w:t xml:space="preserve">przedmiaru robót wg </w:t>
      </w:r>
      <w:r w:rsidR="00E46D2C" w:rsidRPr="0084494A">
        <w:rPr>
          <w:rFonts w:ascii="Calibri" w:eastAsia="Calibri" w:hAnsi="Calibri" w:cs="Calibri"/>
          <w:b/>
        </w:rPr>
        <w:t xml:space="preserve">wzoru załącznik nr </w:t>
      </w:r>
      <w:r w:rsidRPr="0084494A">
        <w:rPr>
          <w:rFonts w:ascii="Calibri" w:eastAsia="Calibri" w:hAnsi="Calibri" w:cs="Calibri"/>
          <w:b/>
        </w:rPr>
        <w:t>2</w:t>
      </w:r>
      <w:r w:rsidR="00E46D2C" w:rsidRPr="0084494A">
        <w:rPr>
          <w:rFonts w:ascii="Calibri" w:eastAsia="Calibri" w:hAnsi="Calibri" w:cs="Calibri"/>
          <w:b/>
        </w:rPr>
        <w:t xml:space="preserve"> do SWZ</w:t>
      </w:r>
      <w:r w:rsidR="00E46D2C" w:rsidRPr="0084494A">
        <w:rPr>
          <w:rFonts w:ascii="Calibri" w:eastAsia="Calibri" w:hAnsi="Calibri" w:cs="Calibri"/>
        </w:rPr>
        <w:t>.</w:t>
      </w:r>
      <w:r w:rsidR="005D47AF" w:rsidRPr="0084494A">
        <w:rPr>
          <w:rFonts w:ascii="Calibri" w:eastAsia="Calibri" w:hAnsi="Calibri" w:cs="Calibri"/>
        </w:rPr>
        <w:t xml:space="preserve"> </w:t>
      </w:r>
    </w:p>
    <w:p w14:paraId="0EE1BD31" w14:textId="77777777" w:rsidR="00E46D2C" w:rsidRPr="0084494A" w:rsidRDefault="005D47AF" w:rsidP="00E5678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="Calibri" w:eastAsia="Calibri" w:hAnsi="Calibri" w:cs="Calibri"/>
        </w:rPr>
      </w:pPr>
      <w:r w:rsidRPr="0084494A">
        <w:rPr>
          <w:rFonts w:asciiTheme="minorHAnsi" w:hAnsiTheme="minorHAnsi" w:cstheme="minorHAnsi"/>
          <w:bCs/>
        </w:rPr>
        <w:t>Brak kosztorysu ofertowego, brak wyceny pozycji z przedmiar robót, spowoduje, że oferta zostanie odrzucona</w:t>
      </w:r>
    </w:p>
    <w:p w14:paraId="0523B016" w14:textId="77777777" w:rsidR="00E46D2C" w:rsidRPr="0084494A" w:rsidRDefault="00E46D2C" w:rsidP="00E5678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  <w:bCs/>
          <w:iCs/>
        </w:rPr>
        <w:t xml:space="preserve">oświadczenie Wykonawcy, składane na podstawie art. 125 ust. 1 ustawy Prawo zamówień publicznych                       – </w:t>
      </w:r>
      <w:r w:rsidRPr="0084494A">
        <w:rPr>
          <w:rFonts w:ascii="Calibri" w:eastAsia="Calibri" w:hAnsi="Calibri" w:cs="Calibri"/>
          <w:b/>
          <w:bCs/>
          <w:iCs/>
        </w:rPr>
        <w:t xml:space="preserve">według wzoru załącznik nr </w:t>
      </w:r>
      <w:r w:rsidR="00D14305" w:rsidRPr="0084494A">
        <w:rPr>
          <w:rFonts w:ascii="Calibri" w:eastAsia="Calibri" w:hAnsi="Calibri" w:cs="Calibri"/>
          <w:b/>
          <w:bCs/>
          <w:iCs/>
        </w:rPr>
        <w:t>5</w:t>
      </w:r>
      <w:r w:rsidRPr="0084494A">
        <w:rPr>
          <w:rFonts w:ascii="Calibri" w:eastAsia="Calibri" w:hAnsi="Calibri" w:cs="Calibri"/>
          <w:b/>
          <w:bCs/>
          <w:iCs/>
        </w:rPr>
        <w:t xml:space="preserve"> do SWZ</w:t>
      </w:r>
      <w:r w:rsidRPr="0084494A">
        <w:rPr>
          <w:rFonts w:ascii="Calibri" w:eastAsia="Calibri" w:hAnsi="Calibri" w:cs="Calibri"/>
        </w:rPr>
        <w:t>;</w:t>
      </w:r>
    </w:p>
    <w:p w14:paraId="4526E0B5" w14:textId="77777777" w:rsidR="00E46D2C" w:rsidRPr="0084494A" w:rsidRDefault="00E46D2C" w:rsidP="00E5678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Dodatkowo do oferty należy dołączyć - jeśli dotyczy:</w:t>
      </w:r>
    </w:p>
    <w:p w14:paraId="7F8759BD" w14:textId="7004426A" w:rsidR="00E46D2C" w:rsidRPr="0084494A" w:rsidRDefault="00D1491E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E46D2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E46D2C"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E46D2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E46D2C"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według wzoru załącznik nr </w:t>
      </w:r>
      <w:r w:rsidR="00D14305" w:rsidRPr="0084494A"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  <w:r w:rsidR="00E46D2C"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do SWZ</w:t>
      </w:r>
      <w:r w:rsidR="00E46D2C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068AADA3" w14:textId="77777777" w:rsidR="00E46D2C" w:rsidRPr="0084494A" w:rsidRDefault="00E46D2C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według wzoru załącznik nr </w:t>
      </w:r>
      <w:r w:rsidR="00D14305" w:rsidRPr="0084494A">
        <w:rPr>
          <w:rFonts w:asciiTheme="minorHAnsi" w:hAnsiTheme="minorHAnsi" w:cstheme="minorHAnsi"/>
          <w:bCs/>
          <w:color w:val="auto"/>
          <w:sz w:val="20"/>
          <w:szCs w:val="20"/>
        </w:rPr>
        <w:t>7</w:t>
      </w: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do SWZ.</w:t>
      </w:r>
    </w:p>
    <w:p w14:paraId="1133F101" w14:textId="77777777" w:rsidR="00E46D2C" w:rsidRPr="0084494A" w:rsidRDefault="00E46D2C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14:paraId="10B15BFA" w14:textId="0D8AAFDC" w:rsidR="00E46D2C" w:rsidRPr="0084494A" w:rsidRDefault="00E46D2C" w:rsidP="00E5678E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pełnomocnictwo dla pełnomocnika do reprezentowania w postępowaniu Wykonawców wspólnie ubiegających się o udzielenie zamówienia - dotyczy ofert składanych przez Wykonawców wspólnie ubiegających się </w:t>
      </w:r>
      <w:r w:rsidR="00C0298D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   </w:t>
      </w:r>
      <w:r w:rsidR="00145AF4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 udzielenie zamówienia.</w:t>
      </w:r>
    </w:p>
    <w:p w14:paraId="7F224A87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14:paraId="61920C89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3AF7C866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14:paraId="4ECFC8B8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14:paraId="1454289E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7BA6ECD8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4DD90431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1982B108" w14:textId="4DA2E20A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</w:t>
      </w:r>
      <w:r w:rsidR="00C0298D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  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</w:t>
      </w:r>
      <w:r w:rsidR="005346A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 wszytym podpisem (typ wewnętrzny). </w:t>
      </w:r>
    </w:p>
    <w:p w14:paraId="45CE4298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</w:t>
      </w:r>
      <w:r w:rsidR="0095605D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ktronicznym, podpisem zaufanym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lub podpisem osobistym. </w:t>
      </w:r>
    </w:p>
    <w:p w14:paraId="14DD8E06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29E36A0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14:paraId="5AA265AD" w14:textId="555BD6CD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</w:t>
      </w:r>
      <w:r w:rsidR="00CF5DD1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    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 zwalczaniu nieuczciwej konkurencji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(Dz. U. z 202</w:t>
      </w:r>
      <w:r w:rsidR="006D4C01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r., poz. </w:t>
      </w:r>
      <w:r w:rsidR="006D4C01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85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84494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14:paraId="2323779D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14:paraId="22B08CBE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6A140C2B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14:paraId="1E23C1D6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14:paraId="5CCFFE04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14:paraId="3250C009" w14:textId="77777777" w:rsidR="00E46D2C" w:rsidRPr="0084494A" w:rsidRDefault="00E46D2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14:paraId="5EE3F847" w14:textId="77777777" w:rsidR="00E46D2C" w:rsidRPr="0084494A" w:rsidRDefault="00E46D2C" w:rsidP="00E5678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="Calibri" w:eastAsia="Calibri" w:hAnsi="Calibri" w:cs="Calibri"/>
        </w:rPr>
      </w:pPr>
      <w:r w:rsidRPr="0084494A">
        <w:rPr>
          <w:rFonts w:asciiTheme="minorHAnsi" w:hAnsiTheme="minorHAnsi" w:cstheme="minorHAnsi"/>
          <w:bCs/>
          <w:iCs/>
        </w:rPr>
        <w:t>Do przeliczenia na PLN wartości wskazanej w dokumentach złożonych na potwierdzenie spełniania warunków udziału w postępowaniu, wyrażonej w walutach innych niż PLN, Zamawiający przyjmie średni kurs publikowany przez Narodowy Bank Polski z dnia zamieszczenia ogłoszenia o zamówieniu w BZP.</w:t>
      </w:r>
    </w:p>
    <w:p w14:paraId="6AB8A1EB" w14:textId="77777777" w:rsidR="00271A78" w:rsidRPr="0084494A" w:rsidRDefault="00271A78" w:rsidP="00E5678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14:paraId="4828A450" w14:textId="77777777" w:rsidR="007A31BB" w:rsidRPr="0084494A" w:rsidRDefault="007A31BB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Sposób oraz termin składania ofert.</w:t>
      </w:r>
    </w:p>
    <w:p w14:paraId="5A347923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14:paraId="2A181905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Pr="0084494A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79849E78" w14:textId="7245D654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DB585A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27 sierpnia </w:t>
      </w:r>
      <w:r w:rsidR="00E5678E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2026</w:t>
      </w:r>
      <w:r w:rsidR="007203C8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do godziny </w:t>
      </w:r>
      <w:r w:rsidR="009E1E4E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10</w:t>
      </w:r>
      <w:r w:rsidR="00956B54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14:paraId="6FC050A3" w14:textId="77777777" w:rsidR="005D47AF" w:rsidRPr="0084494A" w:rsidRDefault="005D47AF" w:rsidP="00E5678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14:paraId="3FE25E8C" w14:textId="77777777" w:rsidR="005D47AF" w:rsidRPr="0084494A" w:rsidRDefault="005D47AF" w:rsidP="00E5678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14:paraId="6A51F8E6" w14:textId="77777777" w:rsidR="005D47AF" w:rsidRPr="0084494A" w:rsidRDefault="005D47AF" w:rsidP="00E5678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84494A">
        <w:rPr>
          <w:rFonts w:asciiTheme="minorHAnsi" w:hAnsiTheme="minorHAnsi" w:cstheme="minorHAnsi"/>
          <w:b/>
          <w:bCs/>
          <w:iCs/>
        </w:rPr>
        <w:t>Centrum pomocy</w:t>
      </w:r>
      <w:r w:rsidRPr="0084494A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84494A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84494A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14:paraId="65C679CD" w14:textId="77777777" w:rsidR="001E7EC9" w:rsidRPr="0084494A" w:rsidRDefault="005D47AF" w:rsidP="00E5678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14:paraId="0A3B9D0B" w14:textId="77777777" w:rsidR="001E7EC9" w:rsidRPr="0084494A" w:rsidRDefault="001E7EC9" w:rsidP="00E5678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2C04743B" w14:textId="77777777" w:rsidR="007A31BB" w:rsidRPr="0084494A" w:rsidRDefault="007A31BB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Termin otwarcia ofert.</w:t>
      </w:r>
    </w:p>
    <w:p w14:paraId="41EBCEFB" w14:textId="3C8D744E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DB585A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27 sierpnia</w:t>
      </w:r>
      <w:r w:rsidR="006D4C01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="00E5678E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2026</w:t>
      </w:r>
      <w:r w:rsidR="00423E9A" w:rsidRPr="0084494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</w:t>
      </w: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o godzinie: </w:t>
      </w:r>
      <w:r w:rsidR="009E1E4E" w:rsidRPr="0084494A">
        <w:rPr>
          <w:rFonts w:asciiTheme="minorHAnsi" w:hAnsiTheme="minorHAnsi" w:cstheme="minorHAnsi"/>
          <w:bCs/>
          <w:color w:val="auto"/>
          <w:sz w:val="20"/>
          <w:szCs w:val="20"/>
        </w:rPr>
        <w:t>11</w:t>
      </w: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0E703AF8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 na sfinansowanie zamówienia.</w:t>
      </w:r>
    </w:p>
    <w:p w14:paraId="0292F006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14:paraId="5A0EC4EF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F703B7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03A5EBDB" w14:textId="77777777" w:rsidR="005D47AF" w:rsidRPr="0084494A" w:rsidRDefault="005D47A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14:paraId="0F55F1AD" w14:textId="77777777" w:rsidR="007A31BB" w:rsidRPr="0084494A" w:rsidRDefault="007A31BB" w:rsidP="00E5678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6F252767" w14:textId="77777777" w:rsidR="00C96E1B" w:rsidRPr="0084494A" w:rsidRDefault="00C96E1B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Podstawy wykluczenia.</w:t>
      </w:r>
    </w:p>
    <w:p w14:paraId="44400526" w14:textId="77777777" w:rsidR="00345C95" w:rsidRPr="0084494A" w:rsidRDefault="00345C95" w:rsidP="00345C95">
      <w:pPr>
        <w:numPr>
          <w:ilvl w:val="1"/>
          <w:numId w:val="33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</w:rPr>
        <w:t>Z postępowania o udzielenie zamówienia wyklucza się wykonawców, w stosunku do których zachodzi którakolwiek z okoliczności wskazanych w art. 108 ust. 1 ustawy Pzp, tzn. z postępowania o udzielenie zamówienia wyklucza się wykonawcę:</w:t>
      </w:r>
    </w:p>
    <w:p w14:paraId="671269C1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1)</w:t>
      </w:r>
      <w:r w:rsidRPr="0084494A">
        <w:rPr>
          <w:rFonts w:asciiTheme="minorHAnsi" w:hAnsiTheme="minorHAnsi" w:cstheme="minorHAnsi"/>
        </w:rPr>
        <w:tab/>
        <w:t>będącego osobą fizyczną, którego prawomocnie skazano za przestępstwo:</w:t>
      </w:r>
    </w:p>
    <w:p w14:paraId="05089C15" w14:textId="77777777" w:rsidR="00763CA5" w:rsidRPr="0084494A" w:rsidRDefault="00345C9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a)</w:t>
      </w:r>
      <w:r w:rsidRPr="0084494A">
        <w:rPr>
          <w:rFonts w:asciiTheme="minorHAnsi" w:hAnsiTheme="minorHAnsi" w:cstheme="minorHAnsi"/>
        </w:rPr>
        <w:tab/>
      </w:r>
      <w:r w:rsidR="00763CA5" w:rsidRPr="0084494A">
        <w:rPr>
          <w:rFonts w:asciiTheme="minorHAnsi" w:hAnsiTheme="minorHAnsi" w:cstheme="minorHAnsi"/>
        </w:rPr>
        <w:t>udziału w zorganizowanej grupie przestępczej albo związku mającym na celu popełnienie przestępstwa lub przestępstwa skarbowego, o którym mowa w art. 258 Kodeksu karnego,</w:t>
      </w:r>
    </w:p>
    <w:p w14:paraId="36588E52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b)</w:t>
      </w:r>
      <w:r w:rsidRPr="0084494A">
        <w:rPr>
          <w:rFonts w:asciiTheme="minorHAnsi" w:hAnsiTheme="minorHAnsi" w:cstheme="minorHAnsi"/>
        </w:rPr>
        <w:tab/>
        <w:t xml:space="preserve"> handlu ludźmi, o którym mowa w art. 189a Kodeksu karnego,</w:t>
      </w:r>
    </w:p>
    <w:p w14:paraId="7E58BE92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c)</w:t>
      </w:r>
      <w:r w:rsidRPr="0084494A">
        <w:rPr>
          <w:rFonts w:asciiTheme="minorHAnsi" w:hAnsiTheme="minorHAnsi" w:cstheme="minorHAnsi"/>
        </w:rPr>
        <w:tab/>
        <w:t xml:space="preserve"> 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253),</w:t>
      </w:r>
    </w:p>
    <w:p w14:paraId="2D93DEA0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d)</w:t>
      </w:r>
      <w:r w:rsidRPr="0084494A">
        <w:rPr>
          <w:rFonts w:asciiTheme="minorHAnsi" w:hAnsiTheme="minorHAnsi" w:cstheme="minorHAnsi"/>
        </w:rPr>
        <w:tab/>
        <w:t xml:space="preserve">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CD07612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e)</w:t>
      </w:r>
      <w:r w:rsidRPr="0084494A">
        <w:rPr>
          <w:rFonts w:asciiTheme="minorHAnsi" w:hAnsiTheme="minorHAnsi" w:cstheme="minorHAnsi"/>
        </w:rPr>
        <w:tab/>
        <w:t xml:space="preserve"> o charakterze terrorystycznym, o którym mowa w art. 115 § 20 Kodeksu karnego, lub mające na celu popełnienie tego przestępstwa,</w:t>
      </w:r>
    </w:p>
    <w:p w14:paraId="044E5122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f)</w:t>
      </w:r>
      <w:r w:rsidRPr="0084494A">
        <w:rPr>
          <w:rFonts w:asciiTheme="minorHAnsi" w:hAnsiTheme="minorHAnsi" w:cstheme="minorHAnsi"/>
        </w:rPr>
        <w:tab/>
        <w:t xml:space="preserve"> powierzenia wykonywania pracy małoletniemu cudzoziemcowi, o którym mowa w art. 9 ust. 2 ustawy z dnia 15 czerwca 2012 r. o skutkach powierzania wykonywania pracy cudzoziemcom przebywającym wbrew przepisom na terytorium Rzeczypospolitej Polskiej (Dz. U. z 2025 r. poz. 1567),</w:t>
      </w:r>
    </w:p>
    <w:p w14:paraId="4B8B287E" w14:textId="77777777" w:rsidR="00763CA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g)</w:t>
      </w:r>
      <w:r w:rsidRPr="0084494A">
        <w:rPr>
          <w:rFonts w:asciiTheme="minorHAnsi" w:hAnsiTheme="minorHAnsi" w:cstheme="minorHAnsi"/>
        </w:rPr>
        <w:tab/>
        <w:t xml:space="preserve">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16A056D1" w14:textId="349D4AE2" w:rsidR="00345C95" w:rsidRPr="0084494A" w:rsidRDefault="00763CA5" w:rsidP="00763CA5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h)</w:t>
      </w:r>
      <w:r w:rsidRPr="0084494A">
        <w:rPr>
          <w:rFonts w:asciiTheme="minorHAnsi" w:hAnsiTheme="minorHAnsi" w:cstheme="minorHAnsi"/>
        </w:rPr>
        <w:tab/>
        <w:t xml:space="preserve"> o którym mowa w art. 9 ust. 1 i 3 lub art. 10 ustawy z dnia 15 czerwca 2012 r. o skutkach powierzania wykonywania pracy cudzoziemcom przebywającym wbrew przepisom na terytorium Rzeczypospolitej Polskiej</w:t>
      </w:r>
    </w:p>
    <w:p w14:paraId="202F5071" w14:textId="77777777" w:rsidR="00345C95" w:rsidRPr="0084494A" w:rsidRDefault="00345C95" w:rsidP="00345C95">
      <w:pPr>
        <w:suppressAutoHyphens w:val="0"/>
        <w:spacing w:line="312" w:lineRule="auto"/>
        <w:ind w:left="851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- lub za odpowiedni czyn zabroniony określony w przepisach prawa obcego;</w:t>
      </w:r>
    </w:p>
    <w:p w14:paraId="522DC196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2)</w:t>
      </w:r>
      <w:r w:rsidRPr="0084494A">
        <w:rPr>
          <w:rFonts w:asciiTheme="minorHAnsi" w:hAnsiTheme="minorHAnsi" w:cstheme="minorHAnsi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40687CB8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3)</w:t>
      </w:r>
      <w:r w:rsidRPr="0084494A">
        <w:rPr>
          <w:rFonts w:asciiTheme="minorHAnsi" w:hAnsiTheme="minorHAnsi" w:cstheme="minorHAnsi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8587E6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4)</w:t>
      </w:r>
      <w:r w:rsidRPr="0084494A">
        <w:rPr>
          <w:rFonts w:asciiTheme="minorHAnsi" w:hAnsiTheme="minorHAnsi" w:cstheme="minorHAnsi"/>
        </w:rPr>
        <w:tab/>
        <w:t>wobec którego prawomocnie orzeczono zakaz ubiegania się o zamówienia publiczne;</w:t>
      </w:r>
    </w:p>
    <w:p w14:paraId="34BB28FE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5)</w:t>
      </w:r>
      <w:r w:rsidRPr="0084494A">
        <w:rPr>
          <w:rFonts w:asciiTheme="minorHAnsi" w:hAnsiTheme="minorHAnsi" w:cstheme="minorHAnsi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B207916" w14:textId="77777777" w:rsidR="00345C95" w:rsidRPr="0084494A" w:rsidRDefault="00345C95" w:rsidP="00345C95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6)</w:t>
      </w:r>
      <w:r w:rsidRPr="0084494A">
        <w:rPr>
          <w:rFonts w:asciiTheme="minorHAnsi" w:hAnsiTheme="minorHAnsi" w:cstheme="minorHAnsi"/>
        </w:rPr>
        <w:tab/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7D1E82D" w14:textId="77777777" w:rsidR="00345C95" w:rsidRPr="0084494A" w:rsidRDefault="00345C95" w:rsidP="00345C95">
      <w:pPr>
        <w:numPr>
          <w:ilvl w:val="1"/>
          <w:numId w:val="33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Ponadto, z postępowania o udzielenie zamówienia wyklucza się wykonawcę, w stosunku do którego zachodzą okoliczności wskazane w art. 109 ust. 1 pkt 4 ustawy Pzp, tj.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4AC5067A" w14:textId="77777777" w:rsidR="00345C95" w:rsidRPr="0084494A" w:rsidRDefault="00345C95" w:rsidP="00345C95">
      <w:pPr>
        <w:numPr>
          <w:ilvl w:val="1"/>
          <w:numId w:val="33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Dodatkowo, zgodnie z art. 7 ust. 1 ustawy z dnia z dnia 13 kwietnia 2022 r. o szczególnych rozwiązaniach w zakresie przeciwdziałania wspieraniu agresji na Ukrainę oraz służących ochronie bezpieczeństwa narodowego, z postępowania o udzielenie zamówienia publicznego lub konkursu prowadzonego </w:t>
      </w:r>
      <w:r w:rsidRPr="0084494A">
        <w:rPr>
          <w:rFonts w:asciiTheme="minorHAnsi" w:hAnsiTheme="minorHAnsi" w:cstheme="minorHAnsi"/>
          <w:i/>
          <w:iCs/>
        </w:rPr>
        <w:t>na</w:t>
      </w:r>
      <w:r w:rsidRPr="0084494A">
        <w:rPr>
          <w:rFonts w:asciiTheme="minorHAnsi" w:hAnsiTheme="minorHAnsi" w:cstheme="minorHAnsi"/>
        </w:rPr>
        <w:t xml:space="preserve"> podstawie </w:t>
      </w:r>
      <w:r w:rsidRPr="0084494A">
        <w:rPr>
          <w:rFonts w:asciiTheme="minorHAnsi" w:hAnsiTheme="minorHAnsi" w:cstheme="minorHAnsi"/>
          <w:i/>
          <w:iCs/>
          <w:u w:color="FF0000"/>
        </w:rPr>
        <w:t>ustawy</w:t>
      </w:r>
      <w:r w:rsidRPr="0084494A">
        <w:rPr>
          <w:rFonts w:asciiTheme="minorHAnsi" w:hAnsiTheme="minorHAnsi" w:cstheme="minorHAnsi"/>
        </w:rPr>
        <w:t xml:space="preserve"> z </w:t>
      </w:r>
      <w:r w:rsidRPr="0084494A">
        <w:rPr>
          <w:rFonts w:asciiTheme="minorHAnsi" w:hAnsiTheme="minorHAnsi" w:cstheme="minorHAnsi"/>
          <w:i/>
          <w:iCs/>
        </w:rPr>
        <w:t>dnia</w:t>
      </w:r>
      <w:r w:rsidRPr="0084494A">
        <w:rPr>
          <w:rFonts w:asciiTheme="minorHAnsi" w:hAnsiTheme="minorHAnsi" w:cstheme="minorHAnsi"/>
        </w:rPr>
        <w:t xml:space="preserve"> 11 września 2019 r. - Prawo zamówień publicznych wyklucza się:</w:t>
      </w:r>
    </w:p>
    <w:p w14:paraId="0396412D" w14:textId="77777777" w:rsidR="00345C95" w:rsidRPr="0084494A" w:rsidRDefault="00345C95" w:rsidP="00345C95">
      <w:pPr>
        <w:pStyle w:val="Akapitzlist"/>
        <w:numPr>
          <w:ilvl w:val="0"/>
          <w:numId w:val="34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wykonawcę oraz uczestnika konkursu wymienionego w wykazach określonych w 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wpisanego na listę na podstawie decyzji w sprawie wpisu na listę rozstrzygającej o zastosowaniu środka, o którym mowa w art. 1 pkt 3;</w:t>
      </w:r>
    </w:p>
    <w:p w14:paraId="364F206F" w14:textId="77777777" w:rsidR="00345C95" w:rsidRPr="0084494A" w:rsidRDefault="00345C95" w:rsidP="00345C95">
      <w:pPr>
        <w:pStyle w:val="Akapitzlist"/>
        <w:numPr>
          <w:ilvl w:val="0"/>
          <w:numId w:val="34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beneficjentem rzeczywistym w rozumieniu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ustawy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z dnia 1 marca 2018 r. o przeciwdziałaniu praniu pieniędzy oraz finansowaniu terroryzmu jest osoba wymieniona w wykazach określonych  w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149C07F0" w14:textId="77777777" w:rsidR="00345C95" w:rsidRPr="0084494A" w:rsidRDefault="00345C95" w:rsidP="00345C95">
      <w:pPr>
        <w:pStyle w:val="Akapitzlist"/>
        <w:numPr>
          <w:ilvl w:val="0"/>
          <w:numId w:val="34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jednostką dominującą  w rozumieniu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art. 3 ust. 1 pkt 37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ustawy z dnia 29 września 1994 r. o rachunkowości jest podmiot wymieniony w wykazach określonych w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wpisany na listę lub będący taką jednostką dominującą od dnia 24 lutego 2022 r., o ile został wpisany na listę na podstawie decyzji w sprawie wpisu na listę rozstrzygającej o zastosowaniu środka, o którym mowa w art. 1 pkt 3.</w:t>
      </w:r>
    </w:p>
    <w:p w14:paraId="40E92BD9" w14:textId="77777777" w:rsidR="00345C95" w:rsidRPr="0084494A" w:rsidRDefault="00345C95" w:rsidP="00345C95">
      <w:pPr>
        <w:spacing w:line="312" w:lineRule="auto"/>
        <w:ind w:left="426"/>
        <w:jc w:val="both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UWAGA!</w:t>
      </w:r>
    </w:p>
    <w:p w14:paraId="4C43FD5F" w14:textId="77777777" w:rsidR="00345C95" w:rsidRPr="0084494A" w:rsidRDefault="00345C95" w:rsidP="00345C95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  <w:i/>
          <w:iCs/>
        </w:rPr>
        <w:t xml:space="preserve">Osoba lub podmiot podlegające wykluczeniu </w:t>
      </w:r>
      <w:r w:rsidRPr="0084494A">
        <w:rPr>
          <w:rStyle w:val="Uwydatnienie"/>
          <w:rFonts w:asciiTheme="minorHAnsi" w:hAnsiTheme="minorHAnsi" w:cstheme="minorHAnsi"/>
        </w:rPr>
        <w:t>na</w:t>
      </w:r>
      <w:r w:rsidRPr="0084494A">
        <w:rPr>
          <w:rFonts w:asciiTheme="minorHAnsi" w:hAnsiTheme="minorHAnsi" w:cstheme="minorHAnsi"/>
          <w:i/>
          <w:iCs/>
        </w:rPr>
        <w:t xml:space="preserve"> podstawie art. 7 ust. 1 ustawy z dnia z dnia 13 kwietnia 2022 r. o szczególnych rozwiązaniach w zakresie przeciwdziałania wspieraniu agresji na Ukrainę oraz służących ochronie bezpieczeństwa narodowego,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powyżej, nakłada Prezes Urzędu Zamówień Publicznych, w drodze decyzji, w wysokości do 20 000 000 zł.</w:t>
      </w:r>
    </w:p>
    <w:p w14:paraId="675C01AC" w14:textId="77777777" w:rsidR="00345C95" w:rsidRPr="0084494A" w:rsidRDefault="00345C95" w:rsidP="00345C95">
      <w:pPr>
        <w:pStyle w:val="Akapitzlist"/>
        <w:numPr>
          <w:ilvl w:val="0"/>
          <w:numId w:val="3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 przypadku Wykonawców wspólnie ubiegających się o zamówienie żaden z nich nie może podlegać wykluczeniu                   z postępowania na podstawie ww. przesłanek.</w:t>
      </w:r>
    </w:p>
    <w:p w14:paraId="4FB90D5B" w14:textId="77777777" w:rsidR="00345C95" w:rsidRPr="0084494A" w:rsidRDefault="00345C95" w:rsidP="00345C95">
      <w:pPr>
        <w:pStyle w:val="Akapitzlist"/>
        <w:numPr>
          <w:ilvl w:val="0"/>
          <w:numId w:val="3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 przypadku powoływania się na zasoby podmiotów trzecich Zamawiający bada, czy nie zachodzą wobec tego podmiotu podstawy wykluczenia, które zostały przewidziane względem Wykonawcy.</w:t>
      </w:r>
    </w:p>
    <w:p w14:paraId="68332A9C" w14:textId="77777777" w:rsidR="00E85A0B" w:rsidRPr="0084494A" w:rsidRDefault="00E85A0B" w:rsidP="00E5678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0DF68FC5" w14:textId="77777777" w:rsidR="004C6032" w:rsidRPr="0084494A" w:rsidRDefault="00C96E1B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84494A">
        <w:rPr>
          <w:rFonts w:asciiTheme="minorHAnsi" w:hAnsiTheme="minorHAnsi" w:cstheme="minorHAnsi"/>
          <w:b/>
          <w:bCs/>
        </w:rPr>
        <w:t>.</w:t>
      </w:r>
    </w:p>
    <w:p w14:paraId="46F63E06" w14:textId="77777777" w:rsidR="004B3196" w:rsidRPr="0084494A" w:rsidRDefault="00387674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 udzielenie zamówienia mogą ubiegać się wykonawcy, którzy</w:t>
      </w:r>
      <w:r w:rsidR="00024A11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="00024A11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="00E70B35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pełniają </w:t>
      </w:r>
      <w:r w:rsidR="00C96E1B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następujące </w:t>
      </w:r>
      <w:r w:rsidR="00E70B35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warunki udziału dotyczące:</w:t>
      </w:r>
    </w:p>
    <w:p w14:paraId="6FB654A1" w14:textId="77777777" w:rsidR="00183614" w:rsidRPr="0084494A" w:rsidRDefault="00183614" w:rsidP="00E5678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sytuacji ekonomicznej lub finansowej</w:t>
      </w:r>
      <w:r w:rsidR="000D1784" w:rsidRPr="0084494A">
        <w:rPr>
          <w:rFonts w:asciiTheme="minorHAnsi" w:hAnsiTheme="minorHAnsi" w:cstheme="minorHAnsi"/>
          <w:sz w:val="20"/>
        </w:rPr>
        <w:t>.</w:t>
      </w:r>
    </w:p>
    <w:p w14:paraId="40D98645" w14:textId="77777777" w:rsidR="00C9702A" w:rsidRPr="0084494A" w:rsidRDefault="00C9702A" w:rsidP="00E5678E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Wykonawca spełni warunek jeżeli wykaże, że:</w:t>
      </w:r>
    </w:p>
    <w:p w14:paraId="7400E08D" w14:textId="6C044805" w:rsidR="00C9702A" w:rsidRPr="0084494A" w:rsidRDefault="00C9702A" w:rsidP="00E5678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a)</w:t>
      </w:r>
      <w:r w:rsidRPr="0084494A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DB585A" w:rsidRPr="0084494A">
        <w:rPr>
          <w:rFonts w:asciiTheme="minorHAnsi" w:hAnsiTheme="minorHAnsi" w:cstheme="minorHAnsi"/>
          <w:sz w:val="20"/>
        </w:rPr>
        <w:t>1</w:t>
      </w:r>
      <w:r w:rsidR="00012EDB" w:rsidRPr="0084494A">
        <w:rPr>
          <w:rFonts w:asciiTheme="minorHAnsi" w:hAnsiTheme="minorHAnsi" w:cstheme="minorHAnsi"/>
          <w:sz w:val="20"/>
        </w:rPr>
        <w:t>0</w:t>
      </w:r>
      <w:r w:rsidRPr="0084494A">
        <w:rPr>
          <w:rFonts w:asciiTheme="minorHAnsi" w:hAnsiTheme="minorHAnsi" w:cstheme="minorHAnsi"/>
          <w:sz w:val="20"/>
        </w:rPr>
        <w:t>0</w:t>
      </w:r>
      <w:r w:rsidR="00AF554C" w:rsidRPr="0084494A">
        <w:rPr>
          <w:rFonts w:asciiTheme="minorHAnsi" w:hAnsiTheme="minorHAnsi" w:cstheme="minorHAnsi"/>
          <w:sz w:val="20"/>
        </w:rPr>
        <w:t> </w:t>
      </w:r>
      <w:r w:rsidRPr="0084494A">
        <w:rPr>
          <w:rFonts w:asciiTheme="minorHAnsi" w:hAnsiTheme="minorHAnsi" w:cstheme="minorHAnsi"/>
          <w:sz w:val="20"/>
        </w:rPr>
        <w:t>000,00 PLN</w:t>
      </w:r>
    </w:p>
    <w:p w14:paraId="60B3791B" w14:textId="2556B016" w:rsidR="00183614" w:rsidRPr="0084494A" w:rsidRDefault="00C9702A" w:rsidP="00E5678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b)</w:t>
      </w:r>
      <w:r w:rsidRPr="0084494A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DB585A" w:rsidRPr="0084494A">
        <w:rPr>
          <w:rFonts w:asciiTheme="minorHAnsi" w:hAnsiTheme="minorHAnsi" w:cstheme="minorHAnsi"/>
          <w:sz w:val="20"/>
        </w:rPr>
        <w:t>1</w:t>
      </w:r>
      <w:r w:rsidR="00FE369E" w:rsidRPr="0084494A">
        <w:rPr>
          <w:rFonts w:asciiTheme="minorHAnsi" w:hAnsiTheme="minorHAnsi" w:cstheme="minorHAnsi"/>
          <w:sz w:val="20"/>
        </w:rPr>
        <w:t>0</w:t>
      </w:r>
      <w:r w:rsidRPr="0084494A">
        <w:rPr>
          <w:rFonts w:asciiTheme="minorHAnsi" w:hAnsiTheme="minorHAnsi" w:cstheme="minorHAnsi"/>
          <w:sz w:val="20"/>
        </w:rPr>
        <w:t>0</w:t>
      </w:r>
      <w:r w:rsidR="00AF554C" w:rsidRPr="0084494A">
        <w:rPr>
          <w:rFonts w:asciiTheme="minorHAnsi" w:hAnsiTheme="minorHAnsi" w:cstheme="minorHAnsi"/>
          <w:sz w:val="20"/>
        </w:rPr>
        <w:t> </w:t>
      </w:r>
      <w:r w:rsidRPr="0084494A">
        <w:rPr>
          <w:rFonts w:asciiTheme="minorHAnsi" w:hAnsiTheme="minorHAnsi" w:cstheme="minorHAnsi"/>
          <w:sz w:val="20"/>
        </w:rPr>
        <w:t>000,00 PLN.</w:t>
      </w:r>
    </w:p>
    <w:p w14:paraId="6039F29F" w14:textId="77777777" w:rsidR="00C9702A" w:rsidRPr="0084494A" w:rsidRDefault="00183614" w:rsidP="00E5678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zdolności technicznej lub zawodowej</w:t>
      </w:r>
      <w:r w:rsidR="000D1784" w:rsidRPr="0084494A">
        <w:rPr>
          <w:rFonts w:asciiTheme="minorHAnsi" w:hAnsiTheme="minorHAnsi" w:cstheme="minorHAnsi"/>
          <w:sz w:val="20"/>
        </w:rPr>
        <w:t>.</w:t>
      </w:r>
    </w:p>
    <w:p w14:paraId="518C2439" w14:textId="182982EE" w:rsidR="00AA1311" w:rsidRPr="0084494A" w:rsidRDefault="007D2F35" w:rsidP="004C5437">
      <w:pPr>
        <w:pStyle w:val="Akapitzlist"/>
        <w:numPr>
          <w:ilvl w:val="1"/>
          <w:numId w:val="28"/>
        </w:numPr>
        <w:spacing w:after="0" w:line="312" w:lineRule="auto"/>
        <w:jc w:val="both"/>
        <w:rPr>
          <w:rFonts w:cs="Calibri"/>
          <w:b w:val="0"/>
          <w:color w:val="auto"/>
          <w:sz w:val="20"/>
          <w:szCs w:val="20"/>
        </w:rPr>
      </w:pPr>
      <w:r w:rsidRPr="0084494A">
        <w:rPr>
          <w:rFonts w:cs="Calibri"/>
          <w:b w:val="0"/>
          <w:color w:val="auto"/>
          <w:sz w:val="20"/>
          <w:szCs w:val="20"/>
        </w:rPr>
        <w:t xml:space="preserve">Wykonawca spełni ten </w:t>
      </w:r>
      <w:r w:rsidR="004C5437" w:rsidRPr="0084494A">
        <w:rPr>
          <w:rFonts w:cs="Calibri"/>
          <w:b w:val="0"/>
          <w:color w:val="auto"/>
          <w:sz w:val="20"/>
          <w:szCs w:val="20"/>
        </w:rPr>
        <w:t xml:space="preserve">warunek, jeżeli wykaże, iż </w:t>
      </w:r>
      <w:r w:rsidR="00F104DC" w:rsidRPr="0084494A">
        <w:rPr>
          <w:rFonts w:asciiTheme="minorHAnsi" w:hAnsiTheme="minorHAnsi" w:cstheme="minorHAnsi"/>
          <w:b w:val="0"/>
          <w:color w:val="auto"/>
          <w:sz w:val="20"/>
        </w:rPr>
        <w:t xml:space="preserve">w okresie ostatnich pięciu lat przed upływem terminu składania ofert, a jeżeli okres prowadzenia działalności jest krótszy - w tym okresie wykonał należycie min. </w:t>
      </w:r>
      <w:r w:rsidR="00DB585A" w:rsidRPr="0084494A">
        <w:rPr>
          <w:rFonts w:asciiTheme="minorHAnsi" w:hAnsiTheme="minorHAnsi" w:cstheme="minorHAnsi"/>
          <w:b w:val="0"/>
          <w:color w:val="auto"/>
          <w:sz w:val="20"/>
        </w:rPr>
        <w:t>2</w:t>
      </w:r>
      <w:r w:rsidR="00F104DC" w:rsidRPr="0084494A">
        <w:rPr>
          <w:rFonts w:asciiTheme="minorHAnsi" w:hAnsiTheme="minorHAnsi" w:cstheme="minorHAnsi"/>
          <w:b w:val="0"/>
          <w:color w:val="auto"/>
          <w:sz w:val="20"/>
        </w:rPr>
        <w:t xml:space="preserve"> roboty budowlane, z których każda polegała na wykonaniu prac dekarskich, obejmujących w swym zakresie wymianę lub wykonanie więźby wraz z układanym dachówki - karpiówki ceramicznej, o wartość każdej z rob</w:t>
      </w:r>
      <w:r w:rsidR="00DB585A" w:rsidRPr="0084494A">
        <w:rPr>
          <w:rFonts w:asciiTheme="minorHAnsi" w:hAnsiTheme="minorHAnsi" w:cstheme="minorHAnsi"/>
          <w:b w:val="0"/>
          <w:color w:val="auto"/>
          <w:sz w:val="20"/>
        </w:rPr>
        <w:t>ót min. 10</w:t>
      </w:r>
      <w:r w:rsidR="00F104DC" w:rsidRPr="0084494A">
        <w:rPr>
          <w:rFonts w:asciiTheme="minorHAnsi" w:hAnsiTheme="minorHAnsi" w:cstheme="minorHAnsi"/>
          <w:b w:val="0"/>
          <w:color w:val="auto"/>
          <w:sz w:val="20"/>
        </w:rPr>
        <w:t>0 000,00 zł wraz z podatkiem vat.</w:t>
      </w:r>
    </w:p>
    <w:p w14:paraId="7755D04C" w14:textId="16DBA303" w:rsidR="001B58F0" w:rsidRPr="0084494A" w:rsidRDefault="00144091" w:rsidP="004C5437">
      <w:pPr>
        <w:pStyle w:val="Akapitzlist"/>
        <w:numPr>
          <w:ilvl w:val="1"/>
          <w:numId w:val="28"/>
        </w:numPr>
        <w:spacing w:after="0" w:line="312" w:lineRule="auto"/>
        <w:jc w:val="both"/>
        <w:rPr>
          <w:rFonts w:cs="Calibri"/>
          <w:b w:val="0"/>
          <w:color w:val="auto"/>
          <w:sz w:val="20"/>
          <w:szCs w:val="20"/>
        </w:rPr>
      </w:pPr>
      <w:r w:rsidRPr="0084494A">
        <w:rPr>
          <w:rFonts w:cs="Calibri"/>
          <w:b w:val="0"/>
          <w:color w:val="auto"/>
          <w:sz w:val="20"/>
          <w:szCs w:val="20"/>
        </w:rPr>
        <w:t xml:space="preserve">Wykonawca spełni warunek jeżeli wykaże, że </w:t>
      </w:r>
      <w:r w:rsidR="004C5437" w:rsidRPr="0084494A">
        <w:rPr>
          <w:rFonts w:cs="Calibri"/>
          <w:b w:val="0"/>
          <w:color w:val="auto"/>
          <w:sz w:val="20"/>
          <w:szCs w:val="20"/>
        </w:rPr>
        <w:t xml:space="preserve">dysponuje min. 1 osobą, która będzie brała udział w realizacji zamówienia, jako kierownik robót, posiadającą uprawnienia do kierowania robotami budowalnymi, w specjalności instalacyjnej w zakresie sieci, instalacji i urządzeń wodociągowych i kanalizacyjnych w zakresie niezbędnym do realizacji przedmiotu zamówienia lub odpowiadające im równoważne uprawnienia w tej specjalności, które zostały wydane na podstawie wcześniej obowiązujących przepisów, zgodnie z wymogami ustawy Prawo Budowlane, z minimum 5-letnim doświadczeniem zawodowym po uzyskaniu tych uprawnień, która w ciągu ostatnich 5 lat kierowała (pełniła funkcję kierownika budowy lub kierownika robót w rozumieniu ustawy Prawo Budowlane), minimum </w:t>
      </w:r>
      <w:r w:rsidR="00DB585A" w:rsidRPr="0084494A">
        <w:rPr>
          <w:rFonts w:cs="Calibri"/>
          <w:b w:val="0"/>
          <w:color w:val="auto"/>
          <w:sz w:val="20"/>
          <w:szCs w:val="20"/>
        </w:rPr>
        <w:t>2</w:t>
      </w:r>
      <w:r w:rsidR="004C5437" w:rsidRPr="0084494A">
        <w:rPr>
          <w:rFonts w:cs="Calibri"/>
          <w:b w:val="0"/>
          <w:color w:val="auto"/>
          <w:sz w:val="20"/>
          <w:szCs w:val="20"/>
        </w:rPr>
        <w:t xml:space="preserve"> robotami budowlanymi, </w:t>
      </w:r>
      <w:r w:rsidR="00F104DC" w:rsidRPr="0084494A">
        <w:rPr>
          <w:rFonts w:asciiTheme="minorHAnsi" w:hAnsiTheme="minorHAnsi" w:cstheme="minorHAnsi"/>
          <w:b w:val="0"/>
          <w:color w:val="auto"/>
          <w:sz w:val="20"/>
        </w:rPr>
        <w:t>z których każda polegała na wykonaniu prac dekarskich, obejmujących w swym zakresie wymianę lub wykonanie więźby wraz z układanym dachówki - karpiówki ceramicznej, o wartość każdej z rob</w:t>
      </w:r>
      <w:r w:rsidR="00DB585A" w:rsidRPr="0084494A">
        <w:rPr>
          <w:rFonts w:asciiTheme="minorHAnsi" w:hAnsiTheme="minorHAnsi" w:cstheme="minorHAnsi"/>
          <w:b w:val="0"/>
          <w:color w:val="auto"/>
          <w:sz w:val="20"/>
        </w:rPr>
        <w:t>ót min. 10</w:t>
      </w:r>
      <w:r w:rsidR="00F104DC" w:rsidRPr="0084494A">
        <w:rPr>
          <w:rFonts w:asciiTheme="minorHAnsi" w:hAnsiTheme="minorHAnsi" w:cstheme="minorHAnsi"/>
          <w:b w:val="0"/>
          <w:color w:val="auto"/>
          <w:sz w:val="20"/>
        </w:rPr>
        <w:t>0 000,00 zł wraz z podatkiem vat</w:t>
      </w:r>
      <w:r w:rsidR="007B345C" w:rsidRPr="0084494A">
        <w:rPr>
          <w:rFonts w:cs="Calibri"/>
          <w:b w:val="0"/>
          <w:color w:val="auto"/>
          <w:sz w:val="20"/>
          <w:szCs w:val="20"/>
        </w:rPr>
        <w:t>.</w:t>
      </w:r>
    </w:p>
    <w:p w14:paraId="40748F93" w14:textId="77777777" w:rsidR="00E55EF6" w:rsidRPr="0084494A" w:rsidRDefault="00E55EF6" w:rsidP="00E55EF6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Zamawiający informuję , że:</w:t>
      </w:r>
    </w:p>
    <w:p w14:paraId="52B4D4FD" w14:textId="557B89D8" w:rsidR="00E55EF6" w:rsidRPr="0084494A" w:rsidRDefault="00E55EF6" w:rsidP="00E55EF6">
      <w:pPr>
        <w:spacing w:line="312" w:lineRule="auto"/>
        <w:ind w:left="851" w:hanging="283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1)</w:t>
      </w:r>
      <w:r w:rsidRPr="0084494A">
        <w:rPr>
          <w:rFonts w:asciiTheme="minorHAnsi" w:hAnsiTheme="minorHAnsi" w:cstheme="minorHAnsi"/>
        </w:rPr>
        <w:tab/>
        <w:t xml:space="preserve">dopuszcza przedstawienie osób posiadających równoważne kwalifikacje, zdobyte w innych państwach, na zasadach określonych w art. 12a ustawy z dnia 7 lipca 1994 r. Prawo Budowlane, z uwzględnieniem postanowień ustawy z dnia 18 marca 2008 r. o zasadach uznawania kwalifikacji zawodowych nabytych w państwach </w:t>
      </w:r>
      <w:r w:rsidR="00F104DC" w:rsidRPr="0084494A">
        <w:rPr>
          <w:rFonts w:asciiTheme="minorHAnsi" w:hAnsiTheme="minorHAnsi" w:cstheme="minorHAnsi"/>
        </w:rPr>
        <w:t>członkowskich Unii Europejskiej.</w:t>
      </w:r>
    </w:p>
    <w:p w14:paraId="48EA7BA0" w14:textId="77777777" w:rsidR="007D2F35" w:rsidRPr="0084494A" w:rsidRDefault="007D2F35" w:rsidP="00E5678E">
      <w:pPr>
        <w:pStyle w:val="Default"/>
        <w:numPr>
          <w:ilvl w:val="1"/>
          <w:numId w:val="5"/>
        </w:numPr>
        <w:spacing w:line="312" w:lineRule="auto"/>
        <w:ind w:left="426" w:hanging="426"/>
        <w:rPr>
          <w:rFonts w:asciiTheme="minorHAnsi" w:hAnsiTheme="minorHAnsi" w:cstheme="minorHAnsi"/>
          <w:color w:val="auto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W przypadku Wykonawców wspólnie ubiegających się o udzielenie zamówienia warunki, o których mowa w pkt. XIV ust. 1 SWZ zostaną spełnione wyłącznie, jeżeli: </w:t>
      </w:r>
    </w:p>
    <w:p w14:paraId="44F9A789" w14:textId="77777777" w:rsidR="00EA6903" w:rsidRPr="0084494A" w:rsidRDefault="00EA6903" w:rsidP="00E5678E">
      <w:pPr>
        <w:pStyle w:val="Default"/>
        <w:numPr>
          <w:ilvl w:val="0"/>
          <w:numId w:val="29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</w:t>
      </w:r>
    </w:p>
    <w:p w14:paraId="66958AAE" w14:textId="7A50217B" w:rsidR="007D2F35" w:rsidRPr="0084494A" w:rsidRDefault="007D2F35" w:rsidP="00E5678E">
      <w:pPr>
        <w:pStyle w:val="Default"/>
        <w:numPr>
          <w:ilvl w:val="0"/>
          <w:numId w:val="29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w przypadku określonym w pkt 1 </w:t>
      </w:r>
      <w:r w:rsidR="00EA6903"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lit. b. </w:t>
      </w: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warunek zostanie spełniony, jeżeli jeden z Wykonawców spełni warunek samodzielnie lub będą łącznie posiadać wartość ubezpieczenia na kwotę określoną w SWZ; </w:t>
      </w:r>
    </w:p>
    <w:p w14:paraId="11F62216" w14:textId="77777777" w:rsidR="007D2F35" w:rsidRPr="0084494A" w:rsidRDefault="007D2F35" w:rsidP="00E5678E">
      <w:pPr>
        <w:pStyle w:val="Default"/>
        <w:numPr>
          <w:ilvl w:val="0"/>
          <w:numId w:val="29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w przypadku określonym w pkt 2 lit. a warunek zostanie spełniony, jeżeli jeden z Wykonawców wspólnie ubiegających się o udzielenie zamówienia spełni warunek samodzielnie (sumowaniu nie mogą podlegać rodzaje wskazanych robót i ich wartości); </w:t>
      </w:r>
    </w:p>
    <w:p w14:paraId="2A86568C" w14:textId="77777777" w:rsidR="007D2F35" w:rsidRPr="0084494A" w:rsidRDefault="007D2F35" w:rsidP="00E5678E">
      <w:pPr>
        <w:pStyle w:val="Default"/>
        <w:numPr>
          <w:ilvl w:val="0"/>
          <w:numId w:val="29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color w:val="auto"/>
          <w:sz w:val="20"/>
          <w:szCs w:val="20"/>
        </w:rPr>
        <w:t>w przypadku określonym w pkt 2 lit. b warunek zostanie spełniony, jeżeli jeden z Wykonawców wspólnie ubiegających się o udz</w:t>
      </w:r>
      <w:r w:rsidR="005520DC" w:rsidRPr="0084494A">
        <w:rPr>
          <w:rFonts w:asciiTheme="minorHAnsi" w:hAnsiTheme="minorHAnsi" w:cstheme="minorHAnsi"/>
          <w:color w:val="auto"/>
          <w:sz w:val="20"/>
          <w:szCs w:val="20"/>
        </w:rPr>
        <w:t>ielenie zamówienia lub wykonawcy</w:t>
      </w:r>
      <w:r w:rsidRPr="0084494A">
        <w:rPr>
          <w:rFonts w:asciiTheme="minorHAnsi" w:hAnsiTheme="minorHAnsi" w:cstheme="minorHAnsi"/>
          <w:color w:val="auto"/>
          <w:sz w:val="20"/>
          <w:szCs w:val="20"/>
        </w:rPr>
        <w:t xml:space="preserve"> łącznie spełnią warunek. </w:t>
      </w:r>
    </w:p>
    <w:p w14:paraId="7EB3074E" w14:textId="77777777" w:rsidR="00825143" w:rsidRPr="0084494A" w:rsidRDefault="00825143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14:paraId="352C425C" w14:textId="77777777" w:rsidR="00825143" w:rsidRPr="0084494A" w:rsidRDefault="00825143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może w celu potwierdzenia spełniania warunków udziału w postępowaniu, o których mowa </w:t>
      </w:r>
      <w:r w:rsidR="00B16B1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14:paraId="7DFA832F" w14:textId="77777777" w:rsidR="00E02CE7" w:rsidRPr="0084494A" w:rsidRDefault="00E02CE7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ocenia, czy udostępniane wykonawcy przez podmioty udostępniające zasoby zdolności techniczne lub zawodowe lub ich sytuacja finansowa lub ekonomiczna, pozwalają na wykazanie przez wykonawcę spełniania warunków udziału w postępowaniu, o których mowa </w:t>
      </w:r>
      <w:r w:rsidR="00B36EB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pkt. XIV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SWZ, oraz, jeżeli to dotyczy, zbada, czy nie zachodzą wobec tego podmiotu podstawy wykluczenia, które zostały przewidziane względem wykonawcy.</w:t>
      </w:r>
    </w:p>
    <w:p w14:paraId="319AF2EA" w14:textId="77777777" w:rsidR="00E55EF6" w:rsidRPr="0084494A" w:rsidRDefault="00E55EF6" w:rsidP="00E5678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01F98BAF" w14:textId="77777777" w:rsidR="004C6032" w:rsidRPr="0084494A" w:rsidRDefault="00137C71" w:rsidP="00E5678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84494A">
        <w:rPr>
          <w:rFonts w:asciiTheme="minorHAnsi" w:hAnsiTheme="minorHAnsi" w:cstheme="minorHAnsi"/>
          <w:b/>
        </w:rPr>
        <w:t>.</w:t>
      </w:r>
    </w:p>
    <w:p w14:paraId="5D705F16" w14:textId="77777777" w:rsidR="00EB04F5" w:rsidRPr="0084494A" w:rsidRDefault="00137C71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14:paraId="3AFCB6C5" w14:textId="77777777" w:rsidR="00CD714F" w:rsidRPr="0084494A" w:rsidRDefault="00CD714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14:paraId="0BFC8401" w14:textId="77777777" w:rsidR="0055701E" w:rsidRPr="0084494A" w:rsidRDefault="0055701E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14:paraId="7160C512" w14:textId="77777777" w:rsidR="0048425D" w:rsidRPr="0084494A" w:rsidRDefault="000D1784" w:rsidP="00E5678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14:paraId="287531E9" w14:textId="77777777" w:rsidR="0055701E" w:rsidRPr="0084494A" w:rsidRDefault="000D1784" w:rsidP="00E5678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3308808D" w14:textId="77777777" w:rsidR="00A25EF9" w:rsidRPr="0084494A" w:rsidRDefault="00137C71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14:paraId="440950A9" w14:textId="77777777" w:rsidR="00D0760B" w:rsidRPr="0084494A" w:rsidRDefault="000D1784" w:rsidP="00E5678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</w:t>
      </w:r>
      <w:r w:rsidR="00D21C07"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ych roboty te zostały wykonane </w:t>
      </w:r>
      <w:r w:rsidR="00D21C07" w:rsidRPr="0084494A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14:paraId="683870F2" w14:textId="209929F4" w:rsidR="003C4222" w:rsidRPr="0084494A" w:rsidRDefault="00D0760B" w:rsidP="00E5678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dowody określające</w:t>
      </w:r>
      <w:r w:rsidR="000D1784"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czy te roboty budowlane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wskazane w wykazie robót </w:t>
      </w:r>
      <w:r w:rsidR="000D1784"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851D7F1" w14:textId="77777777" w:rsidR="007D2F35" w:rsidRPr="0084494A" w:rsidRDefault="007D2F35" w:rsidP="00E5678E">
      <w:pPr>
        <w:pStyle w:val="Akapitzlist"/>
        <w:numPr>
          <w:ilvl w:val="0"/>
          <w:numId w:val="2"/>
        </w:numPr>
        <w:spacing w:after="0" w:line="312" w:lineRule="auto"/>
        <w:ind w:left="993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osób, skierowanych przez wykonawcę do realizacji zamówienia publicznego, w szczególności odpowiedzialnych za świadczenie usług, kontrolę jakości lub kierowanie robotami budowlanymi, wraz </w:t>
      </w:r>
      <w:r w:rsidR="00B9612E"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                 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 - według wzoru załącznika nr 8 do SWZ</w:t>
      </w:r>
      <w:r w:rsidR="00893329" w:rsidRPr="0084494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.</w:t>
      </w:r>
    </w:p>
    <w:p w14:paraId="56D62532" w14:textId="77777777" w:rsidR="008337F7" w:rsidRPr="0084494A" w:rsidRDefault="008337F7" w:rsidP="00E5678E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14:paraId="705DD789" w14:textId="77777777" w:rsidR="00F03EA5" w:rsidRPr="0084494A" w:rsidRDefault="00DF673C" w:rsidP="00E5678E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Sposób obliczenia ceny</w:t>
      </w:r>
      <w:r w:rsidR="00F03EA5" w:rsidRPr="0084494A">
        <w:rPr>
          <w:rFonts w:asciiTheme="minorHAnsi" w:hAnsiTheme="minorHAnsi" w:cstheme="minorHAnsi"/>
          <w:b/>
          <w:bCs/>
        </w:rPr>
        <w:t>.</w:t>
      </w:r>
    </w:p>
    <w:p w14:paraId="5B22A3F2" w14:textId="77777777" w:rsidR="00DF673C" w:rsidRPr="0084494A" w:rsidRDefault="00CC233A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1E7EC9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kosztorysem ofertowym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14:paraId="5AF85A72" w14:textId="77777777" w:rsidR="0052454F" w:rsidRPr="0084494A" w:rsidRDefault="00DF673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D208AE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f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ormularz</w:t>
      </w:r>
      <w:r w:rsidR="001E7EC9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em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ofertowy</w:t>
      </w:r>
      <w:r w:rsidR="001E7EC9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m</w:t>
      </w:r>
      <w:r w:rsidR="00D208AE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kosztorysem ofertowym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 Wszelkie obliczenia należy wykonywać na liczbach zaokrąglonych do dwóch miejsc po przecinku.</w:t>
      </w:r>
    </w:p>
    <w:p w14:paraId="04B2B7F6" w14:textId="77777777" w:rsidR="0052454F" w:rsidRPr="0084494A" w:rsidRDefault="00DF673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14:paraId="57480519" w14:textId="77777777" w:rsidR="0052454F" w:rsidRPr="0084494A" w:rsidRDefault="00DF673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52454F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muszą być  podane i wyliczone w zaokrągleniu do dwóch miejsc po przecinku (zasada zaokrąglenia – poniżej 5 należy końcówkę pominąć, powyżej i równe 5 należy zaokrąglić w górę).</w:t>
      </w:r>
    </w:p>
    <w:p w14:paraId="00F87AC9" w14:textId="17C4EA5F" w:rsidR="00763F5A" w:rsidRPr="0084494A" w:rsidRDefault="00763F5A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1E7EC9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  </w:t>
      </w:r>
      <w:r w:rsidR="009F34A0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1E7EC9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E5678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1E7EC9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E5678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1E7EC9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</w:t>
      </w:r>
      <w:r w:rsidR="00DA79A2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roboty budowlane - </w:t>
      </w:r>
      <w:r w:rsidR="002C5D94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BE49C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  <w:r w:rsidR="00BD1723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</w:p>
    <w:p w14:paraId="578B174F" w14:textId="77777777" w:rsidR="00204F74" w:rsidRPr="0084494A" w:rsidRDefault="00204F74" w:rsidP="00E5678E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14:paraId="0E0A0493" w14:textId="77777777" w:rsidR="00204F74" w:rsidRPr="0084494A" w:rsidRDefault="00204F74" w:rsidP="00E5678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</w:t>
      </w:r>
      <w:r w:rsidR="001E7EC9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wie sentencji uchwała Są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du Najwyższego z dnia 20 października 2011 r. [III CZP 52/11, III CZP 53/11].</w:t>
      </w:r>
    </w:p>
    <w:p w14:paraId="315E364C" w14:textId="77777777" w:rsidR="00CC233A" w:rsidRPr="0084494A" w:rsidRDefault="00CC233A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14:paraId="0655D29C" w14:textId="77777777" w:rsidR="005F5604" w:rsidRPr="0084494A" w:rsidRDefault="00BD1723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</w:t>
      </w:r>
      <w:r w:rsidR="00423E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(Dz. U. z 2024 r., poz. 361, ze zm.)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dla celów zastosowania kryterium ceny lub kosztu Zamawiający dolicza do przedstawionej w tej ofercie ceny kwotę podatku od towarów i usług, którą miałby obowiązek rozliczyć. W takiej sytuacji Wykonawca ma obowiązek</w:t>
      </w:r>
      <w:r w:rsidR="005F5604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14:paraId="257D6BB6" w14:textId="77777777" w:rsidR="005F5604" w:rsidRPr="0084494A" w:rsidRDefault="005F5604" w:rsidP="00E5678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14:paraId="5799F211" w14:textId="77777777" w:rsidR="005F5604" w:rsidRPr="0084494A" w:rsidRDefault="005F5604" w:rsidP="00E5678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47E864EB" w14:textId="77777777" w:rsidR="005F5604" w:rsidRPr="0084494A" w:rsidRDefault="005F5604" w:rsidP="00E5678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14:paraId="3974770B" w14:textId="77777777" w:rsidR="0052454F" w:rsidRPr="0084494A" w:rsidRDefault="005F5604" w:rsidP="00E5678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="00D668A8" w:rsidRPr="0084494A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14:paraId="4407BB82" w14:textId="77777777" w:rsidR="00B53201" w:rsidRPr="0084494A" w:rsidRDefault="00B53201" w:rsidP="00E5678E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77B1543F" w14:textId="77777777" w:rsidR="0034006F" w:rsidRPr="0084494A" w:rsidRDefault="0052454F" w:rsidP="00E5678E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84494A">
        <w:rPr>
          <w:rFonts w:asciiTheme="minorHAnsi" w:hAnsiTheme="minorHAnsi" w:cstheme="minorHAnsi"/>
          <w:b/>
        </w:rPr>
        <w:t>.</w:t>
      </w:r>
    </w:p>
    <w:p w14:paraId="68F9F5E9" w14:textId="77777777" w:rsidR="0052454F" w:rsidRPr="0084494A" w:rsidRDefault="0052454F" w:rsidP="00E5678E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84494A" w:rsidRPr="0084494A" w14:paraId="0BE388F1" w14:textId="77777777" w:rsidTr="00CB7F8C">
        <w:trPr>
          <w:trHeight w:val="401"/>
        </w:trPr>
        <w:tc>
          <w:tcPr>
            <w:tcW w:w="807" w:type="dxa"/>
            <w:vAlign w:val="center"/>
          </w:tcPr>
          <w:p w14:paraId="585BE3C1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14:paraId="583D4378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14:paraId="41524310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84494A" w:rsidRPr="0084494A" w14:paraId="7A258982" w14:textId="77777777" w:rsidTr="00CB7F8C">
        <w:tc>
          <w:tcPr>
            <w:tcW w:w="807" w:type="dxa"/>
            <w:vAlign w:val="center"/>
          </w:tcPr>
          <w:p w14:paraId="33094E02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14:paraId="07026F02" w14:textId="77777777" w:rsidR="00CB7F8C" w:rsidRPr="0084494A" w:rsidRDefault="00CB7F8C" w:rsidP="00E5678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14:paraId="03694FC2" w14:textId="77777777" w:rsidR="00CB7F8C" w:rsidRPr="0084494A" w:rsidRDefault="00CB7F8C" w:rsidP="00E5678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84494A" w:rsidRPr="0084494A" w14:paraId="0C369058" w14:textId="77777777" w:rsidTr="00CB7F8C">
        <w:tc>
          <w:tcPr>
            <w:tcW w:w="807" w:type="dxa"/>
            <w:vAlign w:val="center"/>
          </w:tcPr>
          <w:p w14:paraId="0D193DBC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14:paraId="1C62125E" w14:textId="77777777" w:rsidR="00CB7F8C" w:rsidRPr="0084494A" w:rsidRDefault="00CB7F8C" w:rsidP="00E5678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14:paraId="7967550B" w14:textId="77777777" w:rsidR="00CB7F8C" w:rsidRPr="0084494A" w:rsidRDefault="00CB7F8C" w:rsidP="00E5678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84494A" w:rsidRPr="0084494A" w14:paraId="7D11278D" w14:textId="77777777" w:rsidTr="00CB7F8C">
        <w:tc>
          <w:tcPr>
            <w:tcW w:w="807" w:type="dxa"/>
            <w:vAlign w:val="center"/>
          </w:tcPr>
          <w:p w14:paraId="244C3180" w14:textId="77777777" w:rsidR="00CB7F8C" w:rsidRPr="0084494A" w:rsidRDefault="00CB7F8C" w:rsidP="00E5678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14:paraId="1A13B173" w14:textId="77777777" w:rsidR="00CB7F8C" w:rsidRPr="0084494A" w:rsidRDefault="00CB7F8C" w:rsidP="00E5678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14:paraId="008B5A3B" w14:textId="77777777" w:rsidR="00CB7F8C" w:rsidRPr="0084494A" w:rsidRDefault="00CB7F8C" w:rsidP="00E5678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84494A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14:paraId="16274D2E" w14:textId="77777777" w:rsidR="00CB7F8C" w:rsidRPr="0084494A" w:rsidRDefault="00CB7F8C" w:rsidP="00E5678E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14:paraId="7CC88D96" w14:textId="77777777" w:rsidR="00CB7F8C" w:rsidRPr="0084494A" w:rsidRDefault="00CB7F8C" w:rsidP="00E5678E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14:paraId="34ECB651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14:paraId="781B20F5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14:paraId="43CC478C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14:paraId="0EE1991C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14:paraId="7FBB7314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</w:rPr>
        <w:t>W</w:t>
      </w:r>
      <w:r w:rsidRPr="0084494A">
        <w:rPr>
          <w:rFonts w:asciiTheme="minorHAnsi" w:hAnsiTheme="minorHAnsi" w:cstheme="minorHAnsi"/>
          <w:b/>
          <w:vertAlign w:val="subscript"/>
        </w:rPr>
        <w:t>obliczana</w:t>
      </w:r>
      <w:r w:rsidRPr="0084494A">
        <w:rPr>
          <w:rFonts w:asciiTheme="minorHAnsi" w:hAnsiTheme="minorHAnsi" w:cstheme="minorHAnsi"/>
          <w:b/>
        </w:rPr>
        <w:t xml:space="preserve"> = ((X</w:t>
      </w:r>
      <w:r w:rsidRPr="0084494A">
        <w:rPr>
          <w:rFonts w:asciiTheme="minorHAnsi" w:hAnsiTheme="minorHAnsi" w:cstheme="minorHAnsi"/>
          <w:b/>
          <w:vertAlign w:val="subscript"/>
        </w:rPr>
        <w:t>max</w:t>
      </w:r>
      <w:r w:rsidRPr="0084494A">
        <w:rPr>
          <w:rFonts w:asciiTheme="minorHAnsi" w:hAnsiTheme="minorHAnsi" w:cstheme="minorHAnsi"/>
          <w:b/>
        </w:rPr>
        <w:t xml:space="preserve"> - X</w:t>
      </w:r>
      <w:r w:rsidRPr="0084494A">
        <w:rPr>
          <w:rFonts w:asciiTheme="minorHAnsi" w:hAnsiTheme="minorHAnsi" w:cstheme="minorHAnsi"/>
          <w:b/>
          <w:vertAlign w:val="subscript"/>
        </w:rPr>
        <w:t>obliczana</w:t>
      </w:r>
      <w:r w:rsidRPr="0084494A">
        <w:rPr>
          <w:rFonts w:asciiTheme="minorHAnsi" w:hAnsiTheme="minorHAnsi" w:cstheme="minorHAnsi"/>
          <w:b/>
        </w:rPr>
        <w:t>) / (X</w:t>
      </w:r>
      <w:r w:rsidRPr="0084494A">
        <w:rPr>
          <w:rFonts w:asciiTheme="minorHAnsi" w:hAnsiTheme="minorHAnsi" w:cstheme="minorHAnsi"/>
          <w:b/>
          <w:vertAlign w:val="subscript"/>
        </w:rPr>
        <w:t>max</w:t>
      </w:r>
      <w:r w:rsidRPr="0084494A">
        <w:rPr>
          <w:rFonts w:asciiTheme="minorHAnsi" w:hAnsiTheme="minorHAnsi" w:cstheme="minorHAnsi"/>
          <w:b/>
        </w:rPr>
        <w:t xml:space="preserve"> - X</w:t>
      </w:r>
      <w:r w:rsidRPr="0084494A">
        <w:rPr>
          <w:rFonts w:asciiTheme="minorHAnsi" w:hAnsiTheme="minorHAnsi" w:cstheme="minorHAnsi"/>
          <w:b/>
          <w:vertAlign w:val="subscript"/>
        </w:rPr>
        <w:t>min</w:t>
      </w:r>
      <w:r w:rsidRPr="0084494A">
        <w:rPr>
          <w:rFonts w:asciiTheme="minorHAnsi" w:hAnsiTheme="minorHAnsi" w:cstheme="minorHAnsi"/>
          <w:b/>
        </w:rPr>
        <w:t>)) * W</w:t>
      </w:r>
      <w:r w:rsidRPr="0084494A">
        <w:rPr>
          <w:rFonts w:asciiTheme="minorHAnsi" w:hAnsiTheme="minorHAnsi" w:cstheme="minorHAnsi"/>
          <w:b/>
          <w:vertAlign w:val="subscript"/>
        </w:rPr>
        <w:t>max</w:t>
      </w:r>
    </w:p>
    <w:p w14:paraId="553AB10A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  <w:u w:val="single"/>
        </w:rPr>
        <w:t>Dane:</w:t>
      </w:r>
    </w:p>
    <w:p w14:paraId="47A6A054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W</w:t>
      </w:r>
      <w:r w:rsidRPr="0084494A">
        <w:rPr>
          <w:rFonts w:asciiTheme="minorHAnsi" w:hAnsiTheme="minorHAnsi" w:cstheme="minorHAnsi"/>
          <w:vertAlign w:val="subscript"/>
        </w:rPr>
        <w:t>obliczana</w:t>
      </w:r>
      <w:r w:rsidRPr="0084494A">
        <w:rPr>
          <w:rFonts w:asciiTheme="minorHAnsi" w:hAnsiTheme="minorHAnsi" w:cstheme="minorHAnsi"/>
        </w:rPr>
        <w:t xml:space="preserve"> – wartość punktowa, którą należy wyznaczyć dla badanej oferty</w:t>
      </w:r>
    </w:p>
    <w:p w14:paraId="5E618C3B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W</w:t>
      </w:r>
      <w:r w:rsidRPr="0084494A">
        <w:rPr>
          <w:rFonts w:asciiTheme="minorHAnsi" w:hAnsiTheme="minorHAnsi" w:cstheme="minorHAnsi"/>
          <w:vertAlign w:val="subscript"/>
        </w:rPr>
        <w:t>max</w:t>
      </w:r>
      <w:r w:rsidRPr="0084494A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14:paraId="5F4DABD7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X</w:t>
      </w:r>
      <w:r w:rsidRPr="0084494A">
        <w:rPr>
          <w:rFonts w:asciiTheme="minorHAnsi" w:hAnsiTheme="minorHAnsi" w:cstheme="minorHAnsi"/>
          <w:vertAlign w:val="subscript"/>
        </w:rPr>
        <w:t>min</w:t>
      </w:r>
      <w:r w:rsidRPr="0084494A">
        <w:rPr>
          <w:rFonts w:asciiTheme="minorHAnsi" w:hAnsiTheme="minorHAnsi" w:cstheme="minorHAnsi"/>
        </w:rPr>
        <w:t xml:space="preserve"> – wartość najniższej ceny spośród złożonych ofert wykonawców</w:t>
      </w:r>
    </w:p>
    <w:p w14:paraId="41C65356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X</w:t>
      </w:r>
      <w:r w:rsidRPr="0084494A">
        <w:rPr>
          <w:rFonts w:asciiTheme="minorHAnsi" w:hAnsiTheme="minorHAnsi" w:cstheme="minorHAnsi"/>
          <w:vertAlign w:val="subscript"/>
        </w:rPr>
        <w:t>max</w:t>
      </w:r>
      <w:r w:rsidRPr="0084494A">
        <w:rPr>
          <w:rFonts w:asciiTheme="minorHAnsi" w:hAnsiTheme="minorHAnsi" w:cstheme="minorHAnsi"/>
        </w:rPr>
        <w:t xml:space="preserve"> – wartość najwyższej ceny spośród złożonych ofert wykonawców</w:t>
      </w:r>
    </w:p>
    <w:p w14:paraId="7077EA39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X</w:t>
      </w:r>
      <w:r w:rsidRPr="0084494A">
        <w:rPr>
          <w:rFonts w:asciiTheme="minorHAnsi" w:hAnsiTheme="minorHAnsi" w:cstheme="minorHAnsi"/>
          <w:vertAlign w:val="subscript"/>
        </w:rPr>
        <w:t>obliczana</w:t>
      </w:r>
      <w:r w:rsidRPr="0084494A">
        <w:rPr>
          <w:rFonts w:asciiTheme="minorHAnsi" w:hAnsiTheme="minorHAnsi" w:cstheme="minorHAnsi"/>
        </w:rPr>
        <w:t xml:space="preserve"> – wartość ceny badanej oferty w kryterium najniższa cena</w:t>
      </w:r>
    </w:p>
    <w:p w14:paraId="436180B2" w14:textId="77777777" w:rsidR="00CB7F8C" w:rsidRPr="0084494A" w:rsidRDefault="00CB7F8C" w:rsidP="00E5678E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14:paraId="0E930D66" w14:textId="77777777" w:rsidR="00CB7F8C" w:rsidRPr="0084494A" w:rsidRDefault="00CB7F8C" w:rsidP="00E5678E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14:paraId="3A75C8A3" w14:textId="77777777" w:rsidR="00CB7F8C" w:rsidRPr="0084494A" w:rsidRDefault="00CB7F8C" w:rsidP="00E5678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14:paraId="539EF319" w14:textId="77777777" w:rsidR="00CB7F8C" w:rsidRPr="0084494A" w:rsidRDefault="00CB7F8C" w:rsidP="00E5678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14:paraId="13E0F6C7" w14:textId="77777777" w:rsidR="00CB7F8C" w:rsidRPr="0084494A" w:rsidRDefault="00CB7F8C" w:rsidP="00E5678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14:paraId="3867EAF6" w14:textId="77777777" w:rsidR="00CB7F8C" w:rsidRPr="0084494A" w:rsidRDefault="00CB7F8C" w:rsidP="00E5678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14:paraId="05ADC1D4" w14:textId="77777777" w:rsidR="00CB7F8C" w:rsidRPr="0084494A" w:rsidRDefault="00CB7F8C" w:rsidP="00E5678E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14:paraId="75F1890D" w14:textId="58B923E0" w:rsidR="00CB7F8C" w:rsidRPr="0084494A" w:rsidRDefault="00CB7F8C" w:rsidP="00E5678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oferta zostanie odrzucona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 Zaoferowanie innych okresów gwarancji niż wskazanych</w:t>
      </w:r>
      <w:r w:rsidR="007203C8"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powyżej oferta otrzyma 0 pkt. Zaoferowanie okresu gwarancji dłuższego nie 60 m – cy, Wykonawca otrzyma maksymalna ilość punktów.</w:t>
      </w:r>
    </w:p>
    <w:p w14:paraId="4E23A9EA" w14:textId="77777777" w:rsidR="00CB7F8C" w:rsidRPr="0084494A" w:rsidRDefault="00CB7F8C" w:rsidP="00E5678E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14:paraId="493A48F4" w14:textId="77777777" w:rsidR="00CB7F8C" w:rsidRPr="0084494A" w:rsidRDefault="00CB7F8C" w:rsidP="00E5678E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14:paraId="5C0D9567" w14:textId="77777777" w:rsidR="00CB7F8C" w:rsidRPr="0084494A" w:rsidRDefault="00CB7F8C" w:rsidP="00E5678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84494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10296551" w14:textId="77777777" w:rsidR="00CB7F8C" w:rsidRPr="0084494A" w:rsidRDefault="00CB7F8C" w:rsidP="00E5678E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84494A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14:paraId="1F208030" w14:textId="77777777" w:rsidR="0052454F" w:rsidRPr="0084494A" w:rsidRDefault="0052454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14:paraId="3CE267E9" w14:textId="77777777" w:rsidR="0052454F" w:rsidRPr="0084494A" w:rsidRDefault="0052454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14:paraId="54B93181" w14:textId="77777777" w:rsidR="0052454F" w:rsidRPr="0084494A" w:rsidRDefault="00B8498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14:paraId="5FAD163A" w14:textId="77777777" w:rsidR="0052454F" w:rsidRPr="0084494A" w:rsidRDefault="0052454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E3A8C49" w14:textId="4B4CA73C" w:rsidR="0052454F" w:rsidRPr="0084494A" w:rsidRDefault="0052454F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9F34A0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423E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(Dz. U. z 202</w:t>
      </w:r>
      <w:r w:rsidR="00E5678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423E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E5678E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423E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1E47505F" w14:textId="77777777" w:rsidR="009F2165" w:rsidRPr="0084494A" w:rsidRDefault="009F2165" w:rsidP="00E5678E">
      <w:pPr>
        <w:pStyle w:val="Akapitzlist"/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4E15ADE5" w14:textId="77777777" w:rsidR="00601F1F" w:rsidRPr="0084494A" w:rsidRDefault="0052454F" w:rsidP="00E5678E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84494A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84494A">
        <w:rPr>
          <w:rFonts w:asciiTheme="minorHAnsi" w:hAnsiTheme="minorHAnsi" w:cstheme="minorHAnsi"/>
          <w:b/>
        </w:rPr>
        <w:t>.</w:t>
      </w:r>
    </w:p>
    <w:p w14:paraId="30BD096D" w14:textId="77777777" w:rsidR="00143041" w:rsidRPr="0084494A" w:rsidRDefault="00BF1565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5F1F6F44" w14:textId="77777777" w:rsidR="00143041" w:rsidRPr="0084494A" w:rsidRDefault="00BF1565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53FC6748" w14:textId="77777777" w:rsidR="00143041" w:rsidRPr="0084494A" w:rsidRDefault="00143041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14:paraId="15131E5C" w14:textId="77777777" w:rsidR="00143041" w:rsidRPr="0084494A" w:rsidRDefault="00143041" w:rsidP="00E5678E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pełnomocnictwo, jeżeli umowę podpisuje pełnomocnik;</w:t>
      </w:r>
    </w:p>
    <w:p w14:paraId="198063CD" w14:textId="77777777" w:rsidR="00143041" w:rsidRPr="0084494A" w:rsidRDefault="00143041" w:rsidP="00E5678E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84494A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14:paraId="6D8161AC" w14:textId="77777777" w:rsidR="00911CC1" w:rsidRPr="0084494A" w:rsidRDefault="007338BC" w:rsidP="00E5678E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0FC307FF" w14:textId="77777777" w:rsidR="00D0760B" w:rsidRPr="0084494A" w:rsidRDefault="00D0760B" w:rsidP="00E5678E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14:paraId="493C8EC5" w14:textId="77777777" w:rsidR="00813EB8" w:rsidRPr="0084494A" w:rsidRDefault="007338BC" w:rsidP="00E5678E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84494A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84494A">
        <w:rPr>
          <w:rFonts w:asciiTheme="minorHAnsi" w:hAnsiTheme="minorHAnsi" w:cstheme="minorHAnsi"/>
          <w:b/>
        </w:rPr>
        <w:t>.</w:t>
      </w:r>
    </w:p>
    <w:p w14:paraId="333DF8B4" w14:textId="77777777" w:rsidR="007338BC" w:rsidRPr="0084494A" w:rsidRDefault="007338B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6B7AE2C3" w14:textId="77777777" w:rsidR="007338BC" w:rsidRPr="0084494A" w:rsidRDefault="007338B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14:paraId="645A36B8" w14:textId="77777777" w:rsidR="007338BC" w:rsidRPr="0084494A" w:rsidRDefault="007338BC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14:paraId="73F20FA0" w14:textId="77777777" w:rsidR="007338BC" w:rsidRPr="0084494A" w:rsidRDefault="000D1AC8" w:rsidP="00E5678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284E64B6" w14:textId="77777777" w:rsidR="007338BC" w:rsidRPr="0084494A" w:rsidRDefault="007338B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14:paraId="627A700F" w14:textId="77777777" w:rsidR="007338BC" w:rsidRPr="0084494A" w:rsidRDefault="007338B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4494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14:paraId="0E29D667" w14:textId="77777777" w:rsidR="007338BC" w:rsidRPr="0084494A" w:rsidRDefault="007338BC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14:paraId="282BE284" w14:textId="77777777" w:rsidR="00012EDB" w:rsidRPr="0084494A" w:rsidRDefault="00012EDB" w:rsidP="00E5678E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50979CD7" w14:textId="77777777" w:rsidR="00A44DA6" w:rsidRPr="0084494A" w:rsidRDefault="00C10642" w:rsidP="00E5678E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14:paraId="6368CD87" w14:textId="77777777" w:rsidR="00A44DA6" w:rsidRPr="0084494A" w:rsidRDefault="00A44DA6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14:paraId="46A1A3B0" w14:textId="77777777" w:rsidR="00BA551C" w:rsidRPr="0084494A" w:rsidRDefault="00A44DA6" w:rsidP="00E5678E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42116324" w14:textId="77777777" w:rsidR="00A44DA6" w:rsidRPr="0084494A" w:rsidRDefault="00A44DA6" w:rsidP="00E5678E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14:paraId="30152B81" w14:textId="77777777" w:rsidR="00A44DA6" w:rsidRPr="0084494A" w:rsidRDefault="00A44DA6" w:rsidP="00E5678E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>- podając uzasadnienie faktyczne i prawne</w:t>
      </w:r>
      <w:r w:rsidR="00BA551C" w:rsidRPr="0084494A">
        <w:rPr>
          <w:rFonts w:asciiTheme="minorHAnsi" w:hAnsiTheme="minorHAnsi" w:cstheme="minorHAnsi"/>
        </w:rPr>
        <w:t>.</w:t>
      </w:r>
    </w:p>
    <w:p w14:paraId="3732BC05" w14:textId="77777777" w:rsidR="00A44DA6" w:rsidRPr="0084494A" w:rsidRDefault="00A44DA6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14:paraId="3063E296" w14:textId="77777777" w:rsidR="00A44DA6" w:rsidRPr="0084494A" w:rsidRDefault="00AB0318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02F85502" w14:textId="77777777" w:rsidR="00C10642" w:rsidRPr="0084494A" w:rsidRDefault="00C10642" w:rsidP="00E5678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</w:t>
      </w:r>
      <w:r w:rsidR="002E4842"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dnia zakończenia postępowania</w:t>
      </w:r>
      <w:r w:rsidRPr="0084494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3226569A" w14:textId="77777777" w:rsidR="009F2165" w:rsidRPr="0084494A" w:rsidRDefault="009F2165" w:rsidP="00E5678E">
      <w:pPr>
        <w:spacing w:line="312" w:lineRule="auto"/>
      </w:pPr>
    </w:p>
    <w:p w14:paraId="75CB1F91" w14:textId="77777777" w:rsidR="007338BC" w:rsidRPr="0084494A" w:rsidRDefault="00AA7AA3" w:rsidP="00E5678E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4494A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14:paraId="0C86FDB9" w14:textId="77777777" w:rsidR="00AA7AA3" w:rsidRPr="0084494A" w:rsidRDefault="00AA7AA3" w:rsidP="00E5678E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84494A">
        <w:rPr>
          <w:rFonts w:asciiTheme="minorHAnsi" w:hAnsiTheme="minorHAnsi" w:cstheme="minorHAnsi"/>
          <w:sz w:val="20"/>
        </w:rPr>
        <w:t>Klauzula informacyjna.</w:t>
      </w:r>
    </w:p>
    <w:p w14:paraId="31C056BC" w14:textId="77777777" w:rsidR="0029212F" w:rsidRPr="0084494A" w:rsidRDefault="0029212F" w:rsidP="00E5678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14:paraId="5AAA5568" w14:textId="77777777" w:rsidR="00315656" w:rsidRPr="0084494A" w:rsidRDefault="009121D5" w:rsidP="0031565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84494A">
        <w:rPr>
          <w:rFonts w:asciiTheme="minorHAnsi" w:eastAsia="Calibri" w:hAnsiTheme="minorHAnsi" w:cstheme="minorHAnsi"/>
          <w:bCs/>
          <w:iCs/>
        </w:rPr>
        <w:t xml:space="preserve">administratorem Pani/Pana danych osobowych </w:t>
      </w:r>
      <w:r w:rsidR="00F104DC" w:rsidRPr="0084494A">
        <w:rPr>
          <w:rFonts w:asciiTheme="minorHAnsi" w:hAnsiTheme="minorHAnsi" w:cstheme="minorHAnsi"/>
          <w:iCs/>
          <w:lang w:eastAsia="en-US"/>
        </w:rPr>
        <w:t>Przedszkole Nr 86 „Tęczowy Świat", ul. Juliusza Słowackiego 15, 60-822 Poznań</w:t>
      </w:r>
      <w:r w:rsidRPr="0084494A">
        <w:rPr>
          <w:rFonts w:asciiTheme="minorHAnsi" w:eastAsia="Calibri" w:hAnsiTheme="minorHAnsi" w:cstheme="minorHAnsi"/>
          <w:bCs/>
          <w:iCs/>
          <w:lang w:val="en-US"/>
        </w:rPr>
        <w:t xml:space="preserve">; </w:t>
      </w:r>
      <w:r w:rsidR="00D4717C" w:rsidRPr="0084494A">
        <w:rPr>
          <w:rFonts w:asciiTheme="minorHAnsi" w:eastAsia="Calibri" w:hAnsiTheme="minorHAnsi" w:cstheme="minorHAnsi"/>
          <w:bCs/>
          <w:iCs/>
          <w:lang w:val="en-US"/>
        </w:rPr>
        <w:t xml:space="preserve"> </w:t>
      </w:r>
    </w:p>
    <w:p w14:paraId="23F94B9E" w14:textId="70B317BA" w:rsidR="00315656" w:rsidRPr="0084494A" w:rsidRDefault="00315656" w:rsidP="0031565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84494A">
        <w:rPr>
          <w:rFonts w:asciiTheme="minorHAnsi" w:eastAsia="Calibri" w:hAnsiTheme="minorHAnsi" w:cstheme="minorHAnsi"/>
          <w:bCs/>
          <w:iCs/>
        </w:rPr>
        <w:t xml:space="preserve">We wszystkich sprawach związanych z ochroną i przetwarzaniem danych osobowych mogą się Państwo kontaktować z Inspektorem Ochrony Danych. Kontakt: </w:t>
      </w:r>
      <w:hyperlink r:id="rId22" w:history="1">
        <w:r w:rsidRPr="0084494A">
          <w:rPr>
            <w:rStyle w:val="Hipercze"/>
            <w:rFonts w:asciiTheme="minorHAnsi" w:eastAsia="Calibri" w:hAnsiTheme="minorHAnsi" w:cstheme="minorHAnsi"/>
            <w:bCs/>
            <w:iCs/>
            <w:color w:val="auto"/>
          </w:rPr>
          <w:t>iod_mjo@um.poznan.pl</w:t>
        </w:r>
      </w:hyperlink>
      <w:r w:rsidRPr="0084494A">
        <w:rPr>
          <w:rFonts w:asciiTheme="minorHAnsi" w:eastAsia="Calibri" w:hAnsiTheme="minorHAnsi" w:cstheme="minorHAnsi"/>
          <w:bCs/>
          <w:iCs/>
        </w:rPr>
        <w:t xml:space="preserve">; </w:t>
      </w:r>
    </w:p>
    <w:p w14:paraId="134902DC" w14:textId="6B6BDC8F" w:rsidR="009121D5" w:rsidRPr="0084494A" w:rsidRDefault="009121D5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84494A">
        <w:rPr>
          <w:rFonts w:asciiTheme="minorHAnsi" w:eastAsia="Calibri" w:hAnsiTheme="minorHAnsi" w:cstheme="minorHAnsi"/>
        </w:rPr>
        <w:t>Pani/Pana dane osobowe przetwarzane będą na podstawie art. 6 ust. 1 lit. c</w:t>
      </w:r>
      <w:r w:rsidR="004C5CA2" w:rsidRPr="0084494A">
        <w:rPr>
          <w:rFonts w:asciiTheme="minorHAnsi" w:eastAsia="Calibri" w:hAnsiTheme="minorHAnsi" w:cstheme="minorHAnsi"/>
        </w:rPr>
        <w:t xml:space="preserve"> </w:t>
      </w:r>
      <w:r w:rsidRPr="0084494A">
        <w:rPr>
          <w:rFonts w:asciiTheme="minorHAnsi" w:eastAsia="Calibri" w:hAnsiTheme="minorHAnsi" w:cstheme="minorHAnsi"/>
        </w:rPr>
        <w:t>RODO w celu zwią</w:t>
      </w:r>
      <w:r w:rsidR="004C5CA2" w:rsidRPr="0084494A">
        <w:rPr>
          <w:rFonts w:asciiTheme="minorHAnsi" w:eastAsia="Calibri" w:hAnsiTheme="minorHAnsi" w:cstheme="minorHAnsi"/>
        </w:rPr>
        <w:t>zany</w:t>
      </w:r>
      <w:r w:rsidRPr="0084494A">
        <w:rPr>
          <w:rFonts w:asciiTheme="minorHAnsi" w:eastAsia="Calibri" w:hAnsiTheme="minorHAnsi" w:cstheme="minorHAnsi"/>
        </w:rPr>
        <w:t xml:space="preserve"> </w:t>
      </w:r>
      <w:r w:rsidR="005346AF" w:rsidRPr="0084494A">
        <w:rPr>
          <w:rFonts w:asciiTheme="minorHAnsi" w:eastAsia="Calibri" w:hAnsiTheme="minorHAnsi" w:cstheme="minorHAnsi"/>
        </w:rPr>
        <w:t xml:space="preserve">                               </w:t>
      </w:r>
      <w:r w:rsidRPr="0084494A">
        <w:rPr>
          <w:rFonts w:asciiTheme="minorHAnsi" w:eastAsia="Calibri" w:hAnsiTheme="minorHAnsi" w:cstheme="minorHAnsi"/>
        </w:rPr>
        <w:t xml:space="preserve">z przedmiotowym postępowaniem o udzielenie zamówienia publicznego prowadzonym w trybie podstawowym bez negocjacji pn. </w:t>
      </w:r>
      <w:r w:rsidRPr="0084494A">
        <w:rPr>
          <w:rFonts w:asciiTheme="minorHAnsi" w:hAnsiTheme="minorHAnsi" w:cstheme="minorHAnsi"/>
          <w:bCs/>
        </w:rPr>
        <w:t>„</w:t>
      </w:r>
      <w:r w:rsidR="00F104DC" w:rsidRPr="0084494A">
        <w:rPr>
          <w:rFonts w:asciiTheme="minorHAnsi" w:hAnsiTheme="minorHAnsi" w:cstheme="minorHAnsi"/>
          <w:bCs/>
          <w:iCs/>
        </w:rPr>
        <w:t>Remont więźby dachowej w budynku Przedszkole Nr 86 „Tęczowy Świat” przy ul. Juliusza Słowackiego 15 w Poznaniu</w:t>
      </w:r>
      <w:r w:rsidR="005346AF" w:rsidRPr="0084494A">
        <w:rPr>
          <w:rFonts w:asciiTheme="minorHAnsi" w:hAnsiTheme="minorHAnsi" w:cstheme="minorHAnsi"/>
          <w:bCs/>
          <w:iCs/>
        </w:rPr>
        <w:t>”</w:t>
      </w:r>
      <w:r w:rsidR="00315656" w:rsidRPr="0084494A">
        <w:rPr>
          <w:rFonts w:asciiTheme="minorHAnsi" w:hAnsiTheme="minorHAnsi" w:cstheme="minorHAnsi"/>
          <w:bCs/>
          <w:iCs/>
        </w:rPr>
        <w:t>;</w:t>
      </w:r>
    </w:p>
    <w:p w14:paraId="72FF72BB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14:paraId="4CE174B5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14:paraId="00471881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4283AAAF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14:paraId="5037E0A7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posiada Pani/Pan:</w:t>
      </w:r>
    </w:p>
    <w:p w14:paraId="0AB2502C" w14:textId="77777777" w:rsidR="0029212F" w:rsidRPr="0084494A" w:rsidRDefault="0029212F" w:rsidP="00E567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na podstawie art. 15 RODO prawo dostępu do danych osobowych Pani/Pana dotyczących;</w:t>
      </w:r>
    </w:p>
    <w:p w14:paraId="75BA51DE" w14:textId="77777777" w:rsidR="0029212F" w:rsidRPr="0084494A" w:rsidRDefault="0029212F" w:rsidP="00E567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>na podstawie art. 16 RODO prawo do sprostowania Pani/Pana danych osobowych;</w:t>
      </w:r>
    </w:p>
    <w:p w14:paraId="07E3A019" w14:textId="77777777" w:rsidR="0029212F" w:rsidRPr="0084494A" w:rsidRDefault="0029212F" w:rsidP="00E567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84494A">
        <w:rPr>
          <w:rFonts w:ascii="Calibri" w:eastAsia="Calibri" w:hAnsi="Calibri" w:cs="Calibri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428188AB" w14:textId="77777777" w:rsidR="0029212F" w:rsidRPr="0084494A" w:rsidRDefault="0029212F" w:rsidP="00E567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14:paraId="7E64DAB0" w14:textId="77777777" w:rsidR="0029212F" w:rsidRPr="0084494A" w:rsidRDefault="0029212F" w:rsidP="00E5678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>nie przysługuje Pani/Panu:</w:t>
      </w:r>
    </w:p>
    <w:p w14:paraId="7E269895" w14:textId="77777777" w:rsidR="0029212F" w:rsidRPr="0084494A" w:rsidRDefault="0029212F" w:rsidP="00E567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>w związku z art. 17 ust. 3 lit. b, d lub e RODO prawo do usunięcia danych osobowych;</w:t>
      </w:r>
    </w:p>
    <w:p w14:paraId="29B875B4" w14:textId="77777777" w:rsidR="0029212F" w:rsidRPr="0084494A" w:rsidRDefault="0029212F" w:rsidP="00E567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>prawo do przenoszenia danych osobowych, o którym mowa w art. 20 RODO;</w:t>
      </w:r>
    </w:p>
    <w:p w14:paraId="248851AF" w14:textId="77777777" w:rsidR="0029212F" w:rsidRPr="0084494A" w:rsidRDefault="0029212F" w:rsidP="00E5678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84494A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CB27181" w14:textId="77777777" w:rsidR="00FA25D5" w:rsidRPr="0084494A" w:rsidRDefault="00AA7AA3" w:rsidP="00E5678E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84494A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14:paraId="04B92DEB" w14:textId="77777777" w:rsidR="00AA7AA3" w:rsidRPr="0084494A" w:rsidRDefault="00AA7AA3" w:rsidP="00E5678E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84494A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14:paraId="4F2351DC" w14:textId="77777777" w:rsidR="00BD1723" w:rsidRPr="0084494A" w:rsidRDefault="00BD1723" w:rsidP="00E5678E">
      <w:pPr>
        <w:tabs>
          <w:tab w:val="left" w:pos="97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1 – </w:t>
      </w:r>
      <w:r w:rsidRPr="0084494A">
        <w:rPr>
          <w:rFonts w:asciiTheme="minorHAnsi" w:hAnsiTheme="minorHAnsi" w:cstheme="minorHAnsi"/>
        </w:rPr>
        <w:tab/>
      </w:r>
      <w:r w:rsidRPr="0084494A">
        <w:rPr>
          <w:rFonts w:asciiTheme="minorHAnsi" w:hAnsiTheme="minorHAnsi" w:cstheme="minorHAnsi"/>
          <w:bCs/>
          <w:iCs/>
        </w:rPr>
        <w:t>Formularz ofertowy</w:t>
      </w:r>
      <w:r w:rsidRPr="0084494A">
        <w:rPr>
          <w:rFonts w:asciiTheme="minorHAnsi" w:hAnsiTheme="minorHAnsi" w:cstheme="minorHAnsi"/>
        </w:rPr>
        <w:t xml:space="preserve">. </w:t>
      </w:r>
    </w:p>
    <w:p w14:paraId="19083553" w14:textId="77777777" w:rsidR="00BD1723" w:rsidRPr="0084494A" w:rsidRDefault="00BD1723" w:rsidP="00E5678E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2 – </w:t>
      </w:r>
      <w:r w:rsidRPr="0084494A">
        <w:rPr>
          <w:rFonts w:asciiTheme="minorHAnsi" w:hAnsiTheme="minorHAnsi" w:cstheme="minorHAnsi"/>
        </w:rPr>
        <w:tab/>
      </w:r>
      <w:r w:rsidRPr="0084494A">
        <w:rPr>
          <w:rFonts w:asciiTheme="minorHAnsi" w:hAnsiTheme="minorHAnsi" w:cstheme="minorHAnsi"/>
          <w:bCs/>
        </w:rPr>
        <w:t>Opis przedmiotu zamówienia</w:t>
      </w:r>
      <w:r w:rsidRPr="0084494A">
        <w:rPr>
          <w:rFonts w:asciiTheme="minorHAnsi" w:hAnsiTheme="minorHAnsi" w:cstheme="minorHAnsi"/>
        </w:rPr>
        <w:t>.</w:t>
      </w:r>
    </w:p>
    <w:p w14:paraId="6AF260CE" w14:textId="77777777" w:rsidR="00BD1723" w:rsidRPr="0084494A" w:rsidRDefault="00BD1723" w:rsidP="00E5678E">
      <w:pPr>
        <w:tabs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3 – </w:t>
      </w:r>
      <w:r w:rsidRPr="0084494A">
        <w:rPr>
          <w:rFonts w:asciiTheme="minorHAnsi" w:hAnsiTheme="minorHAnsi" w:cstheme="minorHAnsi"/>
        </w:rPr>
        <w:tab/>
      </w:r>
      <w:r w:rsidRPr="0084494A">
        <w:rPr>
          <w:rFonts w:asciiTheme="minorHAnsi" w:hAnsiTheme="minorHAnsi" w:cstheme="minorHAnsi"/>
          <w:bCs/>
        </w:rPr>
        <w:t>Projekt umowy</w:t>
      </w:r>
      <w:r w:rsidRPr="0084494A">
        <w:rPr>
          <w:rFonts w:asciiTheme="minorHAnsi" w:hAnsiTheme="minorHAnsi" w:cstheme="minorHAnsi"/>
        </w:rPr>
        <w:t>.</w:t>
      </w:r>
    </w:p>
    <w:p w14:paraId="6F78ACC1" w14:textId="77777777" w:rsidR="00BD1723" w:rsidRPr="0084494A" w:rsidRDefault="00BD1723" w:rsidP="00E5678E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4 – </w:t>
      </w:r>
      <w:r w:rsidRPr="0084494A">
        <w:rPr>
          <w:rFonts w:asciiTheme="minorHAnsi" w:hAnsiTheme="minorHAnsi" w:cstheme="minorHAnsi"/>
        </w:rPr>
        <w:tab/>
        <w:t>Wykaz robót budowlanych wykonanych nie wcześniej niż w okresie ostatnich 5 lat,                             a jeżeli okres prowadzenia działalności jest krótszy – w tym okresie, wraz z podaniem ich rodzaju, wartości, daty i miejsca wykonania oraz podmiotów, na rzecz których roboty te zostały wykonane.</w:t>
      </w:r>
    </w:p>
    <w:p w14:paraId="038853F0" w14:textId="77777777" w:rsidR="00BD1723" w:rsidRPr="0084494A" w:rsidRDefault="00BD1723" w:rsidP="00E5678E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5 – </w:t>
      </w:r>
      <w:r w:rsidRPr="0084494A">
        <w:rPr>
          <w:rFonts w:asciiTheme="minorHAnsi" w:hAnsiTheme="minorHAnsi" w:cstheme="minorHAnsi"/>
        </w:rPr>
        <w:tab/>
      </w:r>
      <w:r w:rsidRPr="0084494A">
        <w:rPr>
          <w:rFonts w:asciiTheme="minorHAnsi" w:hAnsiTheme="minorHAnsi" w:cstheme="minorHAnsi"/>
          <w:bCs/>
          <w:iCs/>
        </w:rPr>
        <w:t>Oświadczenie Wykonawcy, składane na podstawie art. 125 ust. 1 ustawy Prawo zamówień publicznych</w:t>
      </w:r>
      <w:r w:rsidRPr="0084494A">
        <w:rPr>
          <w:rFonts w:asciiTheme="minorHAnsi" w:hAnsiTheme="minorHAnsi" w:cstheme="minorHAnsi"/>
        </w:rPr>
        <w:t>.</w:t>
      </w:r>
    </w:p>
    <w:p w14:paraId="2008E05A" w14:textId="1876617B" w:rsidR="00BD1723" w:rsidRPr="0084494A" w:rsidRDefault="00BD1723" w:rsidP="00E5678E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6 – </w:t>
      </w:r>
      <w:r w:rsidRPr="0084494A">
        <w:rPr>
          <w:rFonts w:asciiTheme="minorHAnsi" w:hAnsiTheme="minorHAnsi" w:cstheme="minorHAnsi"/>
        </w:rPr>
        <w:tab/>
      </w:r>
      <w:r w:rsidR="00EE5D84" w:rsidRPr="0084494A">
        <w:rPr>
          <w:rFonts w:asciiTheme="minorHAnsi" w:hAnsiTheme="minorHAnsi" w:cstheme="minorHAnsi"/>
          <w:bCs/>
          <w:iCs/>
        </w:rPr>
        <w:t>Zobowiązanie</w:t>
      </w:r>
      <w:r w:rsidRPr="0084494A">
        <w:rPr>
          <w:rFonts w:asciiTheme="minorHAnsi" w:hAnsiTheme="minorHAnsi" w:cstheme="minorHAnsi"/>
          <w:bCs/>
          <w:iCs/>
        </w:rPr>
        <w:t xml:space="preserve"> Podmiotu udostępniającego zasoby</w:t>
      </w:r>
      <w:r w:rsidRPr="0084494A">
        <w:rPr>
          <w:rFonts w:asciiTheme="minorHAnsi" w:hAnsiTheme="minorHAnsi" w:cstheme="minorHAnsi"/>
        </w:rPr>
        <w:t>.</w:t>
      </w:r>
    </w:p>
    <w:p w14:paraId="0F939F16" w14:textId="77777777" w:rsidR="00BD1723" w:rsidRPr="0084494A" w:rsidRDefault="00BD1723" w:rsidP="00E5678E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</w:rPr>
        <w:t xml:space="preserve">Załącznik nr 7 – </w:t>
      </w:r>
      <w:r w:rsidRPr="0084494A">
        <w:rPr>
          <w:rFonts w:asciiTheme="minorHAnsi" w:hAnsiTheme="minorHAnsi" w:cstheme="minorHAnsi"/>
        </w:rPr>
        <w:tab/>
      </w:r>
      <w:r w:rsidRPr="0084494A">
        <w:rPr>
          <w:rFonts w:asciiTheme="minorHAnsi" w:hAnsiTheme="minorHAnsi" w:cstheme="minorHAnsi"/>
          <w:bCs/>
          <w:iCs/>
        </w:rPr>
        <w:t>Oświadczenie wykonawców wspólnie ubiegających się o udzielenie zamówienia.</w:t>
      </w:r>
    </w:p>
    <w:p w14:paraId="2623AF06" w14:textId="77777777" w:rsidR="0005132B" w:rsidRPr="0084494A" w:rsidRDefault="007D2F35" w:rsidP="00E5678E">
      <w:pPr>
        <w:tabs>
          <w:tab w:val="left" w:pos="972"/>
          <w:tab w:val="left" w:pos="2694"/>
          <w:tab w:val="left" w:pos="3402"/>
        </w:tabs>
        <w:spacing w:line="312" w:lineRule="auto"/>
        <w:ind w:left="2410" w:hanging="1985"/>
        <w:jc w:val="both"/>
        <w:rPr>
          <w:rFonts w:asciiTheme="minorHAnsi" w:hAnsiTheme="minorHAnsi" w:cstheme="minorHAnsi"/>
        </w:rPr>
      </w:pPr>
      <w:r w:rsidRPr="0084494A">
        <w:rPr>
          <w:rFonts w:asciiTheme="minorHAnsi" w:hAnsiTheme="minorHAnsi" w:cstheme="minorHAnsi"/>
        </w:rPr>
        <w:t xml:space="preserve">Załącznik nr </w:t>
      </w:r>
      <w:r w:rsidR="001C70C2" w:rsidRPr="0084494A">
        <w:rPr>
          <w:rFonts w:asciiTheme="minorHAnsi" w:hAnsiTheme="minorHAnsi" w:cstheme="minorHAnsi"/>
        </w:rPr>
        <w:t>8</w:t>
      </w:r>
      <w:r w:rsidRPr="0084494A">
        <w:rPr>
          <w:rFonts w:asciiTheme="minorHAnsi" w:hAnsiTheme="minorHAnsi" w:cstheme="minorHAnsi"/>
        </w:rPr>
        <w:t xml:space="preserve"> – </w:t>
      </w:r>
      <w:r w:rsidRPr="0084494A">
        <w:rPr>
          <w:rFonts w:asciiTheme="minorHAnsi" w:hAnsiTheme="minorHAnsi" w:cstheme="minorHAnsi"/>
        </w:rPr>
        <w:tab/>
        <w:t>Wykaz osób</w:t>
      </w:r>
      <w:r w:rsidR="001C70C2" w:rsidRPr="0084494A">
        <w:rPr>
          <w:rFonts w:asciiTheme="minorHAnsi" w:hAnsiTheme="minorHAnsi" w:cstheme="minorHAnsi"/>
        </w:rPr>
        <w:t>.</w:t>
      </w:r>
    </w:p>
    <w:p w14:paraId="6147C4CF" w14:textId="77777777" w:rsidR="007E521C" w:rsidRPr="0084494A" w:rsidRDefault="007E521C" w:rsidP="00E5678E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14:paraId="1956210D" w14:textId="2505E3ED" w:rsidR="00301199" w:rsidRPr="0084494A" w:rsidRDefault="004C6032" w:rsidP="00E5678E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iCs/>
        </w:rPr>
        <w:t xml:space="preserve">Z dniem </w:t>
      </w:r>
      <w:r w:rsidR="007D4A39" w:rsidRPr="0084494A">
        <w:rPr>
          <w:rFonts w:asciiTheme="minorHAnsi" w:hAnsiTheme="minorHAnsi" w:cstheme="minorHAnsi"/>
          <w:iCs/>
        </w:rPr>
        <w:t>11 sierpnia</w:t>
      </w:r>
      <w:r w:rsidR="00E5678E" w:rsidRPr="0084494A">
        <w:rPr>
          <w:rFonts w:asciiTheme="minorHAnsi" w:hAnsiTheme="minorHAnsi" w:cstheme="minorHAnsi"/>
          <w:iCs/>
        </w:rPr>
        <w:t xml:space="preserve"> 2026</w:t>
      </w:r>
      <w:r w:rsidR="00AE4524" w:rsidRPr="0084494A">
        <w:rPr>
          <w:rFonts w:asciiTheme="minorHAnsi" w:hAnsiTheme="minorHAnsi" w:cstheme="minorHAnsi"/>
          <w:iCs/>
        </w:rPr>
        <w:t xml:space="preserve"> r. zatwierdzam specyfikację </w:t>
      </w:r>
      <w:r w:rsidRPr="0084494A">
        <w:rPr>
          <w:rFonts w:asciiTheme="minorHAnsi" w:hAnsiTheme="minorHAnsi" w:cstheme="minorHAnsi"/>
          <w:iCs/>
        </w:rPr>
        <w:t>warunków zamówienia.</w:t>
      </w:r>
    </w:p>
    <w:p w14:paraId="1F0031DE" w14:textId="77777777" w:rsidR="00C13B66" w:rsidRPr="0084494A" w:rsidRDefault="00C13B66" w:rsidP="00E5678E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14:paraId="74D782F4" w14:textId="571199D0" w:rsidR="00D4717C" w:rsidRPr="0084494A" w:rsidRDefault="000F451F" w:rsidP="00E5678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84494A">
        <w:rPr>
          <w:rFonts w:asciiTheme="minorHAnsi" w:hAnsiTheme="minorHAnsi" w:cstheme="minorHAnsi"/>
          <w:bCs/>
          <w:iCs/>
        </w:rPr>
        <w:t>Dyrektor</w:t>
      </w:r>
      <w:r w:rsidR="00D4717C" w:rsidRPr="0084494A">
        <w:rPr>
          <w:rFonts w:asciiTheme="minorHAnsi" w:hAnsiTheme="minorHAnsi" w:cstheme="minorHAnsi"/>
          <w:bCs/>
          <w:iCs/>
        </w:rPr>
        <w:t xml:space="preserve"> </w:t>
      </w:r>
      <w:r w:rsidR="00F104DC" w:rsidRPr="0084494A">
        <w:rPr>
          <w:rFonts w:asciiTheme="minorHAnsi" w:hAnsiTheme="minorHAnsi" w:cstheme="minorHAnsi"/>
          <w:bCs/>
          <w:iCs/>
        </w:rPr>
        <w:t xml:space="preserve">Przedszkola Nr 86 „Tęczowy Świat” </w:t>
      </w:r>
    </w:p>
    <w:p w14:paraId="715323D8" w14:textId="77777777" w:rsidR="000F451F" w:rsidRPr="0084494A" w:rsidRDefault="000F451F" w:rsidP="00E5678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14:paraId="2CEFED9D" w14:textId="36D9E508" w:rsidR="0048425D" w:rsidRPr="0084494A" w:rsidRDefault="00F104DC" w:rsidP="00E5678E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  <w:r w:rsidRPr="0084494A">
        <w:rPr>
          <w:rFonts w:asciiTheme="minorHAnsi" w:hAnsiTheme="minorHAnsi" w:cstheme="minorHAnsi"/>
          <w:bCs/>
          <w:iCs/>
        </w:rPr>
        <w:t>Arleta Monika Kaczmarek</w:t>
      </w:r>
    </w:p>
    <w:sectPr w:rsidR="0048425D" w:rsidRPr="0084494A" w:rsidSect="003F0634">
      <w:footerReference w:type="even" r:id="rId23"/>
      <w:footerReference w:type="default" r:id="rId24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2CBF22" w15:done="0"/>
  <w15:commentEx w15:paraId="64AD4681" w15:done="0"/>
  <w15:commentEx w15:paraId="6676A3D2" w15:done="0"/>
  <w15:commentEx w15:paraId="70778AC6" w15:done="0"/>
  <w15:commentEx w15:paraId="3513C5D1" w15:done="0"/>
  <w15:commentEx w15:paraId="5298AE6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67C88" w14:textId="77777777" w:rsidR="001F7CB0" w:rsidRDefault="001F7CB0">
      <w:r>
        <w:separator/>
      </w:r>
    </w:p>
  </w:endnote>
  <w:endnote w:type="continuationSeparator" w:id="0">
    <w:p w14:paraId="455C6ED0" w14:textId="77777777" w:rsidR="001F7CB0" w:rsidRDefault="001F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4020D" w14:textId="77777777" w:rsidR="009162B3" w:rsidRDefault="009162B3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DF6AC3" w14:textId="77777777" w:rsidR="009162B3" w:rsidRDefault="00916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22580" w14:textId="77777777" w:rsidR="009162B3" w:rsidRPr="00120266" w:rsidRDefault="009162B3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14:paraId="7735998E" w14:textId="77777777" w:rsidR="009162B3" w:rsidRPr="00676F1A" w:rsidRDefault="009162B3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1F7CB0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1F7CB0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AFE5B" w14:textId="77777777" w:rsidR="001F7CB0" w:rsidRDefault="001F7CB0">
      <w:r>
        <w:separator/>
      </w:r>
    </w:p>
  </w:footnote>
  <w:footnote w:type="continuationSeparator" w:id="0">
    <w:p w14:paraId="0BB041AE" w14:textId="77777777" w:rsidR="001F7CB0" w:rsidRDefault="001F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74063EC"/>
    <w:multiLevelType w:val="multilevel"/>
    <w:tmpl w:val="42285AF2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none"/>
      <w:suff w:val="space"/>
      <w:lvlText w:val="-"/>
      <w:lvlJc w:val="left"/>
      <w:pPr>
        <w:ind w:left="1247" w:hanging="113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082E7A4F"/>
    <w:multiLevelType w:val="hybridMultilevel"/>
    <w:tmpl w:val="11F099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F73980"/>
    <w:multiLevelType w:val="hybridMultilevel"/>
    <w:tmpl w:val="73C4C01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E208EA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A26E19"/>
    <w:multiLevelType w:val="hybridMultilevel"/>
    <w:tmpl w:val="5F68A54A"/>
    <w:lvl w:ilvl="0" w:tplc="7D70A55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E3E1BA2"/>
    <w:multiLevelType w:val="hybridMultilevel"/>
    <w:tmpl w:val="811211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A4336AB"/>
    <w:multiLevelType w:val="hybridMultilevel"/>
    <w:tmpl w:val="02B07CC0"/>
    <w:lvl w:ilvl="0" w:tplc="6680A19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4E210720"/>
    <w:multiLevelType w:val="hybridMultilevel"/>
    <w:tmpl w:val="2E30520E"/>
    <w:name w:val="Nasza2322"/>
    <w:lvl w:ilvl="0" w:tplc="11FC5714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17C521B"/>
    <w:multiLevelType w:val="hybridMultilevel"/>
    <w:tmpl w:val="3262679C"/>
    <w:lvl w:ilvl="0" w:tplc="2DD22B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656F0F95"/>
    <w:multiLevelType w:val="hybridMultilevel"/>
    <w:tmpl w:val="0A746DA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78EBA20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659E21E1"/>
    <w:multiLevelType w:val="hybridMultilevel"/>
    <w:tmpl w:val="F0CC56E4"/>
    <w:lvl w:ilvl="0" w:tplc="0415001B">
      <w:start w:val="1"/>
      <w:numFmt w:val="low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0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4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39"/>
  </w:num>
  <w:num w:numId="4">
    <w:abstractNumId w:val="22"/>
  </w:num>
  <w:num w:numId="5">
    <w:abstractNumId w:val="23"/>
  </w:num>
  <w:num w:numId="6">
    <w:abstractNumId w:val="44"/>
  </w:num>
  <w:num w:numId="7">
    <w:abstractNumId w:val="52"/>
  </w:num>
  <w:num w:numId="8">
    <w:abstractNumId w:val="42"/>
  </w:num>
  <w:num w:numId="9">
    <w:abstractNumId w:val="45"/>
  </w:num>
  <w:num w:numId="10">
    <w:abstractNumId w:val="40"/>
  </w:num>
  <w:num w:numId="11">
    <w:abstractNumId w:val="49"/>
  </w:num>
  <w:num w:numId="12">
    <w:abstractNumId w:val="32"/>
  </w:num>
  <w:num w:numId="13">
    <w:abstractNumId w:val="25"/>
  </w:num>
  <w:num w:numId="14">
    <w:abstractNumId w:val="35"/>
  </w:num>
  <w:num w:numId="15">
    <w:abstractNumId w:val="50"/>
  </w:num>
  <w:num w:numId="16">
    <w:abstractNumId w:val="46"/>
  </w:num>
  <w:num w:numId="17">
    <w:abstractNumId w:val="54"/>
  </w:num>
  <w:num w:numId="18">
    <w:abstractNumId w:val="24"/>
  </w:num>
  <w:num w:numId="19">
    <w:abstractNumId w:val="27"/>
  </w:num>
  <w:num w:numId="20">
    <w:abstractNumId w:val="38"/>
  </w:num>
  <w:num w:numId="21">
    <w:abstractNumId w:val="51"/>
  </w:num>
  <w:num w:numId="22">
    <w:abstractNumId w:val="43"/>
  </w:num>
  <w:num w:numId="23">
    <w:abstractNumId w:val="33"/>
  </w:num>
  <w:num w:numId="24">
    <w:abstractNumId w:val="53"/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47"/>
  </w:num>
  <w:num w:numId="29">
    <w:abstractNumId w:val="36"/>
  </w:num>
  <w:num w:numId="30">
    <w:abstractNumId w:val="48"/>
  </w:num>
  <w:num w:numId="31">
    <w:abstractNumId w:val="28"/>
  </w:num>
  <w:num w:numId="32">
    <w:abstractNumId w:val="30"/>
  </w:num>
  <w:num w:numId="33">
    <w:abstractNumId w:val="20"/>
  </w:num>
  <w:num w:numId="34">
    <w:abstractNumId w:val="37"/>
  </w:num>
  <w:num w:numId="35">
    <w:abstractNumId w:val="21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ola Hetman">
    <w15:presenceInfo w15:providerId="AD" w15:userId="S-1-5-21-4031455857-1002427829-37697318-1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K807ocYrr0nbXCJ1tdIWATxnq0=" w:salt="d/KzjNtPYKzwSroRpL5VtQ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4E0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BA1"/>
    <w:rsid w:val="00012D5A"/>
    <w:rsid w:val="00012EDB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527"/>
    <w:rsid w:val="00044FF9"/>
    <w:rsid w:val="00050A06"/>
    <w:rsid w:val="00051023"/>
    <w:rsid w:val="0005132B"/>
    <w:rsid w:val="0005323A"/>
    <w:rsid w:val="000541BB"/>
    <w:rsid w:val="0005471E"/>
    <w:rsid w:val="000611EC"/>
    <w:rsid w:val="0006122F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206B"/>
    <w:rsid w:val="00072819"/>
    <w:rsid w:val="000750E6"/>
    <w:rsid w:val="00075CAF"/>
    <w:rsid w:val="00083254"/>
    <w:rsid w:val="00085D10"/>
    <w:rsid w:val="00086226"/>
    <w:rsid w:val="000870DA"/>
    <w:rsid w:val="00087326"/>
    <w:rsid w:val="00087D5B"/>
    <w:rsid w:val="000902FD"/>
    <w:rsid w:val="0009088A"/>
    <w:rsid w:val="000929D0"/>
    <w:rsid w:val="000952D9"/>
    <w:rsid w:val="00096936"/>
    <w:rsid w:val="000A009D"/>
    <w:rsid w:val="000A063C"/>
    <w:rsid w:val="000A228C"/>
    <w:rsid w:val="000A2FF4"/>
    <w:rsid w:val="000A323B"/>
    <w:rsid w:val="000A3E90"/>
    <w:rsid w:val="000A4E32"/>
    <w:rsid w:val="000A5212"/>
    <w:rsid w:val="000A6531"/>
    <w:rsid w:val="000A6D02"/>
    <w:rsid w:val="000A750F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0116"/>
    <w:rsid w:val="000C1DBF"/>
    <w:rsid w:val="000C1F2F"/>
    <w:rsid w:val="000C2832"/>
    <w:rsid w:val="000C2B96"/>
    <w:rsid w:val="000C5BAE"/>
    <w:rsid w:val="000C5DE1"/>
    <w:rsid w:val="000C5EDF"/>
    <w:rsid w:val="000C5FE6"/>
    <w:rsid w:val="000C5FFD"/>
    <w:rsid w:val="000C726B"/>
    <w:rsid w:val="000C73BD"/>
    <w:rsid w:val="000D0282"/>
    <w:rsid w:val="000D1784"/>
    <w:rsid w:val="000D1AC8"/>
    <w:rsid w:val="000D2BCB"/>
    <w:rsid w:val="000D2F91"/>
    <w:rsid w:val="000D3EFB"/>
    <w:rsid w:val="000D470B"/>
    <w:rsid w:val="000D537A"/>
    <w:rsid w:val="000D53D3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3E7D"/>
    <w:rsid w:val="000F451F"/>
    <w:rsid w:val="000F580B"/>
    <w:rsid w:val="000F5BDB"/>
    <w:rsid w:val="000F60F6"/>
    <w:rsid w:val="000F758B"/>
    <w:rsid w:val="000F7612"/>
    <w:rsid w:val="001005EB"/>
    <w:rsid w:val="00100C5D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7C71"/>
    <w:rsid w:val="0014030C"/>
    <w:rsid w:val="00142CB5"/>
    <w:rsid w:val="00142CCB"/>
    <w:rsid w:val="00143041"/>
    <w:rsid w:val="001438F0"/>
    <w:rsid w:val="00144091"/>
    <w:rsid w:val="00144593"/>
    <w:rsid w:val="00145AF4"/>
    <w:rsid w:val="00145B8C"/>
    <w:rsid w:val="001467DE"/>
    <w:rsid w:val="00151FAF"/>
    <w:rsid w:val="00152FAC"/>
    <w:rsid w:val="001534E3"/>
    <w:rsid w:val="00162D9C"/>
    <w:rsid w:val="00164BF6"/>
    <w:rsid w:val="001652EA"/>
    <w:rsid w:val="00166146"/>
    <w:rsid w:val="00167552"/>
    <w:rsid w:val="001678F0"/>
    <w:rsid w:val="00170F42"/>
    <w:rsid w:val="001749E9"/>
    <w:rsid w:val="001762C1"/>
    <w:rsid w:val="001766F5"/>
    <w:rsid w:val="00182223"/>
    <w:rsid w:val="00183614"/>
    <w:rsid w:val="0018412A"/>
    <w:rsid w:val="00184389"/>
    <w:rsid w:val="001864CF"/>
    <w:rsid w:val="001874E7"/>
    <w:rsid w:val="00190B67"/>
    <w:rsid w:val="0019157F"/>
    <w:rsid w:val="00191B4C"/>
    <w:rsid w:val="001938D3"/>
    <w:rsid w:val="00193A72"/>
    <w:rsid w:val="00195277"/>
    <w:rsid w:val="00197959"/>
    <w:rsid w:val="00197F44"/>
    <w:rsid w:val="001A0447"/>
    <w:rsid w:val="001A0C30"/>
    <w:rsid w:val="001A248D"/>
    <w:rsid w:val="001A71FF"/>
    <w:rsid w:val="001A7737"/>
    <w:rsid w:val="001B3FD8"/>
    <w:rsid w:val="001B58F0"/>
    <w:rsid w:val="001B7412"/>
    <w:rsid w:val="001C0A4B"/>
    <w:rsid w:val="001C35BA"/>
    <w:rsid w:val="001C38DA"/>
    <w:rsid w:val="001C6C28"/>
    <w:rsid w:val="001C6D38"/>
    <w:rsid w:val="001C70C2"/>
    <w:rsid w:val="001C7FDD"/>
    <w:rsid w:val="001D19CA"/>
    <w:rsid w:val="001D1FE9"/>
    <w:rsid w:val="001D2A50"/>
    <w:rsid w:val="001D3E4B"/>
    <w:rsid w:val="001D4DC3"/>
    <w:rsid w:val="001D564F"/>
    <w:rsid w:val="001D5E1D"/>
    <w:rsid w:val="001D7BFC"/>
    <w:rsid w:val="001E13B0"/>
    <w:rsid w:val="001E3847"/>
    <w:rsid w:val="001E391B"/>
    <w:rsid w:val="001E44D6"/>
    <w:rsid w:val="001E465E"/>
    <w:rsid w:val="001E583F"/>
    <w:rsid w:val="001E62BC"/>
    <w:rsid w:val="001E7EC9"/>
    <w:rsid w:val="001F0467"/>
    <w:rsid w:val="001F1F9D"/>
    <w:rsid w:val="001F2294"/>
    <w:rsid w:val="001F2869"/>
    <w:rsid w:val="001F2983"/>
    <w:rsid w:val="001F2A43"/>
    <w:rsid w:val="001F2BF8"/>
    <w:rsid w:val="001F5C89"/>
    <w:rsid w:val="001F682A"/>
    <w:rsid w:val="001F7CB0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10BBF"/>
    <w:rsid w:val="00211D49"/>
    <w:rsid w:val="00212364"/>
    <w:rsid w:val="00213542"/>
    <w:rsid w:val="00213560"/>
    <w:rsid w:val="002148E2"/>
    <w:rsid w:val="00214B6D"/>
    <w:rsid w:val="00214C17"/>
    <w:rsid w:val="00214D4C"/>
    <w:rsid w:val="00214FDA"/>
    <w:rsid w:val="0021556E"/>
    <w:rsid w:val="00216367"/>
    <w:rsid w:val="00216BA7"/>
    <w:rsid w:val="00217895"/>
    <w:rsid w:val="002239C6"/>
    <w:rsid w:val="002255C5"/>
    <w:rsid w:val="0022568D"/>
    <w:rsid w:val="002257CB"/>
    <w:rsid w:val="00225EF4"/>
    <w:rsid w:val="00226342"/>
    <w:rsid w:val="002263FE"/>
    <w:rsid w:val="00231F18"/>
    <w:rsid w:val="00233A40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5B8"/>
    <w:rsid w:val="00247C9B"/>
    <w:rsid w:val="0025673F"/>
    <w:rsid w:val="00256983"/>
    <w:rsid w:val="00256BFE"/>
    <w:rsid w:val="002570F0"/>
    <w:rsid w:val="00261C03"/>
    <w:rsid w:val="002620FE"/>
    <w:rsid w:val="00262B53"/>
    <w:rsid w:val="002649C5"/>
    <w:rsid w:val="00264B42"/>
    <w:rsid w:val="00264BD8"/>
    <w:rsid w:val="00264BDC"/>
    <w:rsid w:val="00265765"/>
    <w:rsid w:val="00266409"/>
    <w:rsid w:val="0026644E"/>
    <w:rsid w:val="00267D47"/>
    <w:rsid w:val="0027020A"/>
    <w:rsid w:val="0027080C"/>
    <w:rsid w:val="00271A78"/>
    <w:rsid w:val="00272AAB"/>
    <w:rsid w:val="00273A14"/>
    <w:rsid w:val="0027443B"/>
    <w:rsid w:val="00274AE7"/>
    <w:rsid w:val="0027538B"/>
    <w:rsid w:val="00275C21"/>
    <w:rsid w:val="00276196"/>
    <w:rsid w:val="00276A98"/>
    <w:rsid w:val="00280E77"/>
    <w:rsid w:val="00282121"/>
    <w:rsid w:val="00283CA5"/>
    <w:rsid w:val="00283E9A"/>
    <w:rsid w:val="0028415E"/>
    <w:rsid w:val="00285A34"/>
    <w:rsid w:val="00286184"/>
    <w:rsid w:val="00286BC4"/>
    <w:rsid w:val="0028726C"/>
    <w:rsid w:val="00287676"/>
    <w:rsid w:val="002904FA"/>
    <w:rsid w:val="0029122B"/>
    <w:rsid w:val="0029212F"/>
    <w:rsid w:val="002925AB"/>
    <w:rsid w:val="002929F2"/>
    <w:rsid w:val="00292CFC"/>
    <w:rsid w:val="002949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28AF"/>
    <w:rsid w:val="002B2F6D"/>
    <w:rsid w:val="002B3B05"/>
    <w:rsid w:val="002B55E8"/>
    <w:rsid w:val="002B56BC"/>
    <w:rsid w:val="002B7149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E78"/>
    <w:rsid w:val="002E2D02"/>
    <w:rsid w:val="002E4301"/>
    <w:rsid w:val="002E4842"/>
    <w:rsid w:val="002E598C"/>
    <w:rsid w:val="002E726C"/>
    <w:rsid w:val="002E76CA"/>
    <w:rsid w:val="002E7EAE"/>
    <w:rsid w:val="002F15A8"/>
    <w:rsid w:val="002F17AC"/>
    <w:rsid w:val="002F30EC"/>
    <w:rsid w:val="002F3E51"/>
    <w:rsid w:val="002F57E6"/>
    <w:rsid w:val="002F78D3"/>
    <w:rsid w:val="00300013"/>
    <w:rsid w:val="00300767"/>
    <w:rsid w:val="00300F97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0D"/>
    <w:rsid w:val="00310CA0"/>
    <w:rsid w:val="003121B8"/>
    <w:rsid w:val="003134CE"/>
    <w:rsid w:val="003146B1"/>
    <w:rsid w:val="003150A4"/>
    <w:rsid w:val="0031510C"/>
    <w:rsid w:val="00315656"/>
    <w:rsid w:val="00316401"/>
    <w:rsid w:val="00321F17"/>
    <w:rsid w:val="00322785"/>
    <w:rsid w:val="00322C93"/>
    <w:rsid w:val="00323B66"/>
    <w:rsid w:val="00323CE8"/>
    <w:rsid w:val="00323D13"/>
    <w:rsid w:val="003259B7"/>
    <w:rsid w:val="00325F12"/>
    <w:rsid w:val="00326093"/>
    <w:rsid w:val="0033046F"/>
    <w:rsid w:val="00330BA3"/>
    <w:rsid w:val="00333A93"/>
    <w:rsid w:val="003367B9"/>
    <w:rsid w:val="00337D31"/>
    <w:rsid w:val="0034006F"/>
    <w:rsid w:val="00340124"/>
    <w:rsid w:val="00340CE1"/>
    <w:rsid w:val="00341578"/>
    <w:rsid w:val="00343ED6"/>
    <w:rsid w:val="0034475A"/>
    <w:rsid w:val="00345C95"/>
    <w:rsid w:val="00346D55"/>
    <w:rsid w:val="00350D56"/>
    <w:rsid w:val="00351B60"/>
    <w:rsid w:val="003538E0"/>
    <w:rsid w:val="00357525"/>
    <w:rsid w:val="00357EA5"/>
    <w:rsid w:val="00361968"/>
    <w:rsid w:val="00362591"/>
    <w:rsid w:val="0036376C"/>
    <w:rsid w:val="00363A18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674"/>
    <w:rsid w:val="003914E6"/>
    <w:rsid w:val="00391D4A"/>
    <w:rsid w:val="00393647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372"/>
    <w:rsid w:val="003C382D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630B"/>
    <w:rsid w:val="003E04EF"/>
    <w:rsid w:val="003E2597"/>
    <w:rsid w:val="003E46DB"/>
    <w:rsid w:val="003E5840"/>
    <w:rsid w:val="003E5EAF"/>
    <w:rsid w:val="003E5F4F"/>
    <w:rsid w:val="003E6122"/>
    <w:rsid w:val="003E6E00"/>
    <w:rsid w:val="003E6E85"/>
    <w:rsid w:val="003F0634"/>
    <w:rsid w:val="003F0BD7"/>
    <w:rsid w:val="003F1B55"/>
    <w:rsid w:val="003F2AC7"/>
    <w:rsid w:val="003F3E8D"/>
    <w:rsid w:val="003F4921"/>
    <w:rsid w:val="003F6137"/>
    <w:rsid w:val="003F6973"/>
    <w:rsid w:val="003F7088"/>
    <w:rsid w:val="003F79F0"/>
    <w:rsid w:val="0040116E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1916"/>
    <w:rsid w:val="00412250"/>
    <w:rsid w:val="00412C65"/>
    <w:rsid w:val="004145A3"/>
    <w:rsid w:val="00414A80"/>
    <w:rsid w:val="00420182"/>
    <w:rsid w:val="00420EDF"/>
    <w:rsid w:val="004213F4"/>
    <w:rsid w:val="00421C1E"/>
    <w:rsid w:val="0042287F"/>
    <w:rsid w:val="00423E9A"/>
    <w:rsid w:val="0042704A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DA7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535E"/>
    <w:rsid w:val="00476015"/>
    <w:rsid w:val="004806AA"/>
    <w:rsid w:val="00480FAC"/>
    <w:rsid w:val="00483892"/>
    <w:rsid w:val="0048425D"/>
    <w:rsid w:val="00485722"/>
    <w:rsid w:val="00485F00"/>
    <w:rsid w:val="00486B39"/>
    <w:rsid w:val="00486E00"/>
    <w:rsid w:val="004871FE"/>
    <w:rsid w:val="00490A4C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437"/>
    <w:rsid w:val="004C5CA2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63C7"/>
    <w:rsid w:val="00506725"/>
    <w:rsid w:val="005116CD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A9A"/>
    <w:rsid w:val="00522D70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46AF"/>
    <w:rsid w:val="005352A3"/>
    <w:rsid w:val="005358A9"/>
    <w:rsid w:val="00536B8E"/>
    <w:rsid w:val="00536C94"/>
    <w:rsid w:val="00536D86"/>
    <w:rsid w:val="005372DB"/>
    <w:rsid w:val="00537A4F"/>
    <w:rsid w:val="00541017"/>
    <w:rsid w:val="005432BB"/>
    <w:rsid w:val="00544423"/>
    <w:rsid w:val="00544D18"/>
    <w:rsid w:val="00546E0C"/>
    <w:rsid w:val="00547877"/>
    <w:rsid w:val="00550530"/>
    <w:rsid w:val="005519F7"/>
    <w:rsid w:val="00551FA8"/>
    <w:rsid w:val="005520DC"/>
    <w:rsid w:val="005537CA"/>
    <w:rsid w:val="0055591D"/>
    <w:rsid w:val="0055701E"/>
    <w:rsid w:val="00560F70"/>
    <w:rsid w:val="005623AE"/>
    <w:rsid w:val="00563A47"/>
    <w:rsid w:val="0056440D"/>
    <w:rsid w:val="0056527D"/>
    <w:rsid w:val="005663BE"/>
    <w:rsid w:val="0056733F"/>
    <w:rsid w:val="00571D9E"/>
    <w:rsid w:val="0057216F"/>
    <w:rsid w:val="0057252F"/>
    <w:rsid w:val="00572B7A"/>
    <w:rsid w:val="00573492"/>
    <w:rsid w:val="0057367C"/>
    <w:rsid w:val="00574710"/>
    <w:rsid w:val="00574A7A"/>
    <w:rsid w:val="00580554"/>
    <w:rsid w:val="005807A9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815"/>
    <w:rsid w:val="005A5CEE"/>
    <w:rsid w:val="005A5EB4"/>
    <w:rsid w:val="005A5FD8"/>
    <w:rsid w:val="005A794B"/>
    <w:rsid w:val="005A7D18"/>
    <w:rsid w:val="005B11A3"/>
    <w:rsid w:val="005B294F"/>
    <w:rsid w:val="005B3CC0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69FF"/>
    <w:rsid w:val="005C7B02"/>
    <w:rsid w:val="005D0626"/>
    <w:rsid w:val="005D0DD5"/>
    <w:rsid w:val="005D15C8"/>
    <w:rsid w:val="005D173E"/>
    <w:rsid w:val="005D2984"/>
    <w:rsid w:val="005D2F24"/>
    <w:rsid w:val="005D38AE"/>
    <w:rsid w:val="005D42E6"/>
    <w:rsid w:val="005D44AE"/>
    <w:rsid w:val="005D47AF"/>
    <w:rsid w:val="005D4AC1"/>
    <w:rsid w:val="005D5D48"/>
    <w:rsid w:val="005D6011"/>
    <w:rsid w:val="005D6012"/>
    <w:rsid w:val="005D6379"/>
    <w:rsid w:val="005D691A"/>
    <w:rsid w:val="005E000F"/>
    <w:rsid w:val="005E0051"/>
    <w:rsid w:val="005E2159"/>
    <w:rsid w:val="005E3419"/>
    <w:rsid w:val="005E3DC0"/>
    <w:rsid w:val="005E4647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20985"/>
    <w:rsid w:val="00621C0A"/>
    <w:rsid w:val="00621FE5"/>
    <w:rsid w:val="006227F5"/>
    <w:rsid w:val="00622CC8"/>
    <w:rsid w:val="006230FD"/>
    <w:rsid w:val="00624107"/>
    <w:rsid w:val="00624240"/>
    <w:rsid w:val="00624870"/>
    <w:rsid w:val="006250BA"/>
    <w:rsid w:val="00625F16"/>
    <w:rsid w:val="0062642B"/>
    <w:rsid w:val="006275B8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507AD"/>
    <w:rsid w:val="00653E4C"/>
    <w:rsid w:val="00656E16"/>
    <w:rsid w:val="00657A98"/>
    <w:rsid w:val="00660C12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2E0A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3308"/>
    <w:rsid w:val="006B4D0F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4C01"/>
    <w:rsid w:val="006D6F12"/>
    <w:rsid w:val="006D742A"/>
    <w:rsid w:val="006D7ADC"/>
    <w:rsid w:val="006D7ECD"/>
    <w:rsid w:val="006E0618"/>
    <w:rsid w:val="006E25AB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5469"/>
    <w:rsid w:val="007160EB"/>
    <w:rsid w:val="007203C8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5BC9"/>
    <w:rsid w:val="0073620A"/>
    <w:rsid w:val="00737122"/>
    <w:rsid w:val="007448D7"/>
    <w:rsid w:val="00744C0F"/>
    <w:rsid w:val="0074798F"/>
    <w:rsid w:val="0075132C"/>
    <w:rsid w:val="007518CB"/>
    <w:rsid w:val="00754099"/>
    <w:rsid w:val="007544A1"/>
    <w:rsid w:val="00754FEC"/>
    <w:rsid w:val="007560C6"/>
    <w:rsid w:val="007573CD"/>
    <w:rsid w:val="0076096D"/>
    <w:rsid w:val="00761219"/>
    <w:rsid w:val="00761E58"/>
    <w:rsid w:val="007635D4"/>
    <w:rsid w:val="00763A1A"/>
    <w:rsid w:val="00763CA5"/>
    <w:rsid w:val="00763F5A"/>
    <w:rsid w:val="0076561E"/>
    <w:rsid w:val="007657F9"/>
    <w:rsid w:val="0076589A"/>
    <w:rsid w:val="00765A8C"/>
    <w:rsid w:val="00766833"/>
    <w:rsid w:val="00767DC7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87C22"/>
    <w:rsid w:val="007908ED"/>
    <w:rsid w:val="00790AFB"/>
    <w:rsid w:val="00791A98"/>
    <w:rsid w:val="007928B2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345C"/>
    <w:rsid w:val="007B4900"/>
    <w:rsid w:val="007B7A42"/>
    <w:rsid w:val="007C13CF"/>
    <w:rsid w:val="007C14E1"/>
    <w:rsid w:val="007C19FA"/>
    <w:rsid w:val="007C27CE"/>
    <w:rsid w:val="007C35D0"/>
    <w:rsid w:val="007C453B"/>
    <w:rsid w:val="007C5269"/>
    <w:rsid w:val="007C7B42"/>
    <w:rsid w:val="007D0CE0"/>
    <w:rsid w:val="007D1223"/>
    <w:rsid w:val="007D26F6"/>
    <w:rsid w:val="007D2B9D"/>
    <w:rsid w:val="007D2F35"/>
    <w:rsid w:val="007D3540"/>
    <w:rsid w:val="007D3BB8"/>
    <w:rsid w:val="007D3CFD"/>
    <w:rsid w:val="007D4A22"/>
    <w:rsid w:val="007D4A39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19F0"/>
    <w:rsid w:val="007F27A8"/>
    <w:rsid w:val="007F3E57"/>
    <w:rsid w:val="007F5D1C"/>
    <w:rsid w:val="007F6297"/>
    <w:rsid w:val="007F7785"/>
    <w:rsid w:val="008018DE"/>
    <w:rsid w:val="0080224A"/>
    <w:rsid w:val="00802A54"/>
    <w:rsid w:val="00807EEC"/>
    <w:rsid w:val="00811732"/>
    <w:rsid w:val="00811E46"/>
    <w:rsid w:val="00812BE1"/>
    <w:rsid w:val="008138E0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306A7"/>
    <w:rsid w:val="00831C7C"/>
    <w:rsid w:val="008322F6"/>
    <w:rsid w:val="0083275F"/>
    <w:rsid w:val="00832D31"/>
    <w:rsid w:val="008335F1"/>
    <w:rsid w:val="008337F7"/>
    <w:rsid w:val="00833D48"/>
    <w:rsid w:val="00834118"/>
    <w:rsid w:val="00834290"/>
    <w:rsid w:val="00836B6E"/>
    <w:rsid w:val="0084126E"/>
    <w:rsid w:val="00842C65"/>
    <w:rsid w:val="0084494A"/>
    <w:rsid w:val="00845174"/>
    <w:rsid w:val="008455B0"/>
    <w:rsid w:val="008468AC"/>
    <w:rsid w:val="00847380"/>
    <w:rsid w:val="00847F2C"/>
    <w:rsid w:val="00847FDC"/>
    <w:rsid w:val="0085016F"/>
    <w:rsid w:val="00850CBB"/>
    <w:rsid w:val="008533ED"/>
    <w:rsid w:val="00853FCA"/>
    <w:rsid w:val="00854448"/>
    <w:rsid w:val="00855D48"/>
    <w:rsid w:val="00856174"/>
    <w:rsid w:val="00857184"/>
    <w:rsid w:val="0085768D"/>
    <w:rsid w:val="00857764"/>
    <w:rsid w:val="00857AF7"/>
    <w:rsid w:val="00860DEA"/>
    <w:rsid w:val="00861045"/>
    <w:rsid w:val="008614F5"/>
    <w:rsid w:val="0086203C"/>
    <w:rsid w:val="008624A2"/>
    <w:rsid w:val="00863AD5"/>
    <w:rsid w:val="00864E38"/>
    <w:rsid w:val="00865361"/>
    <w:rsid w:val="00865C5F"/>
    <w:rsid w:val="00866FC9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329"/>
    <w:rsid w:val="00893619"/>
    <w:rsid w:val="00893875"/>
    <w:rsid w:val="00893918"/>
    <w:rsid w:val="00895B2B"/>
    <w:rsid w:val="00895CA9"/>
    <w:rsid w:val="008A1929"/>
    <w:rsid w:val="008A1DD2"/>
    <w:rsid w:val="008A210E"/>
    <w:rsid w:val="008A513A"/>
    <w:rsid w:val="008A55CB"/>
    <w:rsid w:val="008A5E4E"/>
    <w:rsid w:val="008A7180"/>
    <w:rsid w:val="008B02FC"/>
    <w:rsid w:val="008B3247"/>
    <w:rsid w:val="008B3CB5"/>
    <w:rsid w:val="008B79C2"/>
    <w:rsid w:val="008B7ECD"/>
    <w:rsid w:val="008C007F"/>
    <w:rsid w:val="008C09E4"/>
    <w:rsid w:val="008C0B61"/>
    <w:rsid w:val="008C200C"/>
    <w:rsid w:val="008C2652"/>
    <w:rsid w:val="008C3D3F"/>
    <w:rsid w:val="008C4284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AA7"/>
    <w:rsid w:val="008E1EBE"/>
    <w:rsid w:val="008E27FE"/>
    <w:rsid w:val="008E37FA"/>
    <w:rsid w:val="008E6C34"/>
    <w:rsid w:val="008E7C83"/>
    <w:rsid w:val="008E7D91"/>
    <w:rsid w:val="008F02C1"/>
    <w:rsid w:val="008F3AD0"/>
    <w:rsid w:val="008F3B39"/>
    <w:rsid w:val="008F49CB"/>
    <w:rsid w:val="008F5988"/>
    <w:rsid w:val="008F7DF9"/>
    <w:rsid w:val="009002F1"/>
    <w:rsid w:val="00900FFB"/>
    <w:rsid w:val="00903B47"/>
    <w:rsid w:val="009045C4"/>
    <w:rsid w:val="00904647"/>
    <w:rsid w:val="00905624"/>
    <w:rsid w:val="00905E61"/>
    <w:rsid w:val="00906E6B"/>
    <w:rsid w:val="00910264"/>
    <w:rsid w:val="0091144B"/>
    <w:rsid w:val="00911B6E"/>
    <w:rsid w:val="00911CC1"/>
    <w:rsid w:val="009121D5"/>
    <w:rsid w:val="00913702"/>
    <w:rsid w:val="00915750"/>
    <w:rsid w:val="009162B3"/>
    <w:rsid w:val="00917417"/>
    <w:rsid w:val="0091776F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42E"/>
    <w:rsid w:val="00943DC5"/>
    <w:rsid w:val="00946D90"/>
    <w:rsid w:val="00952D2D"/>
    <w:rsid w:val="009559BF"/>
    <w:rsid w:val="0095605D"/>
    <w:rsid w:val="00956B54"/>
    <w:rsid w:val="0096091B"/>
    <w:rsid w:val="009614C5"/>
    <w:rsid w:val="00961514"/>
    <w:rsid w:val="009620F5"/>
    <w:rsid w:val="00962101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302D"/>
    <w:rsid w:val="00983030"/>
    <w:rsid w:val="00983219"/>
    <w:rsid w:val="009842BD"/>
    <w:rsid w:val="00984B0C"/>
    <w:rsid w:val="0098572A"/>
    <w:rsid w:val="00985A91"/>
    <w:rsid w:val="00985E29"/>
    <w:rsid w:val="009877D0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5544"/>
    <w:rsid w:val="009B4ACF"/>
    <w:rsid w:val="009B598A"/>
    <w:rsid w:val="009B7708"/>
    <w:rsid w:val="009B7C0F"/>
    <w:rsid w:val="009C0FF5"/>
    <w:rsid w:val="009C1338"/>
    <w:rsid w:val="009C1EB7"/>
    <w:rsid w:val="009C2C56"/>
    <w:rsid w:val="009C2DF8"/>
    <w:rsid w:val="009C3C55"/>
    <w:rsid w:val="009C460E"/>
    <w:rsid w:val="009C552E"/>
    <w:rsid w:val="009C7027"/>
    <w:rsid w:val="009C779F"/>
    <w:rsid w:val="009D0827"/>
    <w:rsid w:val="009D0A41"/>
    <w:rsid w:val="009D1392"/>
    <w:rsid w:val="009D171D"/>
    <w:rsid w:val="009D1ACF"/>
    <w:rsid w:val="009D30C7"/>
    <w:rsid w:val="009D5A22"/>
    <w:rsid w:val="009D5EE5"/>
    <w:rsid w:val="009D68EB"/>
    <w:rsid w:val="009E1E4E"/>
    <w:rsid w:val="009E2C50"/>
    <w:rsid w:val="009E476A"/>
    <w:rsid w:val="009E608E"/>
    <w:rsid w:val="009E652E"/>
    <w:rsid w:val="009F0663"/>
    <w:rsid w:val="009F0FD8"/>
    <w:rsid w:val="009F2165"/>
    <w:rsid w:val="009F2F6E"/>
    <w:rsid w:val="009F34A0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2B5"/>
    <w:rsid w:val="00A17F23"/>
    <w:rsid w:val="00A20B2C"/>
    <w:rsid w:val="00A2225B"/>
    <w:rsid w:val="00A2263F"/>
    <w:rsid w:val="00A22AF3"/>
    <w:rsid w:val="00A238B1"/>
    <w:rsid w:val="00A2594D"/>
    <w:rsid w:val="00A25A5E"/>
    <w:rsid w:val="00A25D82"/>
    <w:rsid w:val="00A25EF9"/>
    <w:rsid w:val="00A26A67"/>
    <w:rsid w:val="00A27338"/>
    <w:rsid w:val="00A30A28"/>
    <w:rsid w:val="00A339BC"/>
    <w:rsid w:val="00A346F2"/>
    <w:rsid w:val="00A34F0E"/>
    <w:rsid w:val="00A36EB9"/>
    <w:rsid w:val="00A40F2E"/>
    <w:rsid w:val="00A41B15"/>
    <w:rsid w:val="00A42E62"/>
    <w:rsid w:val="00A43E35"/>
    <w:rsid w:val="00A44DA6"/>
    <w:rsid w:val="00A46B75"/>
    <w:rsid w:val="00A47735"/>
    <w:rsid w:val="00A500D2"/>
    <w:rsid w:val="00A50B70"/>
    <w:rsid w:val="00A51405"/>
    <w:rsid w:val="00A51A41"/>
    <w:rsid w:val="00A51D7E"/>
    <w:rsid w:val="00A52177"/>
    <w:rsid w:val="00A52DDB"/>
    <w:rsid w:val="00A53972"/>
    <w:rsid w:val="00A60B0F"/>
    <w:rsid w:val="00A633CF"/>
    <w:rsid w:val="00A66613"/>
    <w:rsid w:val="00A67B72"/>
    <w:rsid w:val="00A70335"/>
    <w:rsid w:val="00A73D13"/>
    <w:rsid w:val="00A74C1D"/>
    <w:rsid w:val="00A74DB8"/>
    <w:rsid w:val="00A76817"/>
    <w:rsid w:val="00A768D9"/>
    <w:rsid w:val="00A80CAF"/>
    <w:rsid w:val="00A818B6"/>
    <w:rsid w:val="00A8288D"/>
    <w:rsid w:val="00A8321D"/>
    <w:rsid w:val="00A8398F"/>
    <w:rsid w:val="00A8797F"/>
    <w:rsid w:val="00A907CE"/>
    <w:rsid w:val="00A90AEC"/>
    <w:rsid w:val="00A916FD"/>
    <w:rsid w:val="00A9214E"/>
    <w:rsid w:val="00A9317B"/>
    <w:rsid w:val="00A941C0"/>
    <w:rsid w:val="00A95172"/>
    <w:rsid w:val="00A952B2"/>
    <w:rsid w:val="00AA018F"/>
    <w:rsid w:val="00AA06ED"/>
    <w:rsid w:val="00AA075D"/>
    <w:rsid w:val="00AA1302"/>
    <w:rsid w:val="00AA1311"/>
    <w:rsid w:val="00AA2009"/>
    <w:rsid w:val="00AA203F"/>
    <w:rsid w:val="00AA75B5"/>
    <w:rsid w:val="00AA7AA3"/>
    <w:rsid w:val="00AB0318"/>
    <w:rsid w:val="00AB0875"/>
    <w:rsid w:val="00AB11F8"/>
    <w:rsid w:val="00AB275F"/>
    <w:rsid w:val="00AB372C"/>
    <w:rsid w:val="00AB384B"/>
    <w:rsid w:val="00AB428A"/>
    <w:rsid w:val="00AB4868"/>
    <w:rsid w:val="00AB48EA"/>
    <w:rsid w:val="00AB759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AF6870"/>
    <w:rsid w:val="00B00580"/>
    <w:rsid w:val="00B00A0C"/>
    <w:rsid w:val="00B00F8F"/>
    <w:rsid w:val="00B01248"/>
    <w:rsid w:val="00B01E13"/>
    <w:rsid w:val="00B0242A"/>
    <w:rsid w:val="00B028BB"/>
    <w:rsid w:val="00B03971"/>
    <w:rsid w:val="00B04681"/>
    <w:rsid w:val="00B05BED"/>
    <w:rsid w:val="00B060DA"/>
    <w:rsid w:val="00B064F4"/>
    <w:rsid w:val="00B06D6E"/>
    <w:rsid w:val="00B078DE"/>
    <w:rsid w:val="00B12328"/>
    <w:rsid w:val="00B13826"/>
    <w:rsid w:val="00B139C7"/>
    <w:rsid w:val="00B13B74"/>
    <w:rsid w:val="00B15E15"/>
    <w:rsid w:val="00B16B1E"/>
    <w:rsid w:val="00B17D59"/>
    <w:rsid w:val="00B205C4"/>
    <w:rsid w:val="00B21233"/>
    <w:rsid w:val="00B212E2"/>
    <w:rsid w:val="00B233C0"/>
    <w:rsid w:val="00B23F95"/>
    <w:rsid w:val="00B24FB4"/>
    <w:rsid w:val="00B254B3"/>
    <w:rsid w:val="00B27F9B"/>
    <w:rsid w:val="00B32493"/>
    <w:rsid w:val="00B324BA"/>
    <w:rsid w:val="00B32570"/>
    <w:rsid w:val="00B332FF"/>
    <w:rsid w:val="00B35DBE"/>
    <w:rsid w:val="00B361E3"/>
    <w:rsid w:val="00B36DE3"/>
    <w:rsid w:val="00B36EB5"/>
    <w:rsid w:val="00B40E44"/>
    <w:rsid w:val="00B5027A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614"/>
    <w:rsid w:val="00B91ABA"/>
    <w:rsid w:val="00B921C3"/>
    <w:rsid w:val="00B9255E"/>
    <w:rsid w:val="00B92E39"/>
    <w:rsid w:val="00B941B7"/>
    <w:rsid w:val="00B95EE9"/>
    <w:rsid w:val="00B9612E"/>
    <w:rsid w:val="00BA14AC"/>
    <w:rsid w:val="00BA1AED"/>
    <w:rsid w:val="00BA2DA6"/>
    <w:rsid w:val="00BA41E7"/>
    <w:rsid w:val="00BA45A7"/>
    <w:rsid w:val="00BA551C"/>
    <w:rsid w:val="00BA5A49"/>
    <w:rsid w:val="00BA7200"/>
    <w:rsid w:val="00BA7323"/>
    <w:rsid w:val="00BB2EE1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581D"/>
    <w:rsid w:val="00BC65A5"/>
    <w:rsid w:val="00BD0144"/>
    <w:rsid w:val="00BD07BE"/>
    <w:rsid w:val="00BD1723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0E23"/>
    <w:rsid w:val="00BE17BA"/>
    <w:rsid w:val="00BE2252"/>
    <w:rsid w:val="00BE3379"/>
    <w:rsid w:val="00BE49CC"/>
    <w:rsid w:val="00BE6D67"/>
    <w:rsid w:val="00BE6E2F"/>
    <w:rsid w:val="00BF0A6A"/>
    <w:rsid w:val="00BF1565"/>
    <w:rsid w:val="00BF182B"/>
    <w:rsid w:val="00BF1D8C"/>
    <w:rsid w:val="00BF2DFF"/>
    <w:rsid w:val="00BF40E4"/>
    <w:rsid w:val="00BF53E0"/>
    <w:rsid w:val="00BF68A8"/>
    <w:rsid w:val="00BF7FAC"/>
    <w:rsid w:val="00C008DE"/>
    <w:rsid w:val="00C014F1"/>
    <w:rsid w:val="00C0298D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23F"/>
    <w:rsid w:val="00C1279E"/>
    <w:rsid w:val="00C13987"/>
    <w:rsid w:val="00C13B66"/>
    <w:rsid w:val="00C15F4E"/>
    <w:rsid w:val="00C160D8"/>
    <w:rsid w:val="00C17C63"/>
    <w:rsid w:val="00C200B3"/>
    <w:rsid w:val="00C22887"/>
    <w:rsid w:val="00C233D6"/>
    <w:rsid w:val="00C237BA"/>
    <w:rsid w:val="00C33BB1"/>
    <w:rsid w:val="00C34263"/>
    <w:rsid w:val="00C34667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7998"/>
    <w:rsid w:val="00C77FC2"/>
    <w:rsid w:val="00C81D2A"/>
    <w:rsid w:val="00C82A57"/>
    <w:rsid w:val="00C835AE"/>
    <w:rsid w:val="00C8513D"/>
    <w:rsid w:val="00C86785"/>
    <w:rsid w:val="00C87498"/>
    <w:rsid w:val="00C90359"/>
    <w:rsid w:val="00C9182B"/>
    <w:rsid w:val="00C91D7A"/>
    <w:rsid w:val="00C93723"/>
    <w:rsid w:val="00C96E1B"/>
    <w:rsid w:val="00C9702A"/>
    <w:rsid w:val="00C9793F"/>
    <w:rsid w:val="00CA042A"/>
    <w:rsid w:val="00CA1260"/>
    <w:rsid w:val="00CA2306"/>
    <w:rsid w:val="00CA3FA4"/>
    <w:rsid w:val="00CA4C65"/>
    <w:rsid w:val="00CA7695"/>
    <w:rsid w:val="00CA77F3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511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6824"/>
    <w:rsid w:val="00CD714F"/>
    <w:rsid w:val="00CE1F1D"/>
    <w:rsid w:val="00CE219C"/>
    <w:rsid w:val="00CE5608"/>
    <w:rsid w:val="00CE66E8"/>
    <w:rsid w:val="00CF0E45"/>
    <w:rsid w:val="00CF12B7"/>
    <w:rsid w:val="00CF2EF9"/>
    <w:rsid w:val="00CF3679"/>
    <w:rsid w:val="00CF3C31"/>
    <w:rsid w:val="00CF4979"/>
    <w:rsid w:val="00CF5DD1"/>
    <w:rsid w:val="00CF750A"/>
    <w:rsid w:val="00D0032F"/>
    <w:rsid w:val="00D00C4B"/>
    <w:rsid w:val="00D01F17"/>
    <w:rsid w:val="00D03AC5"/>
    <w:rsid w:val="00D04F08"/>
    <w:rsid w:val="00D05812"/>
    <w:rsid w:val="00D0760B"/>
    <w:rsid w:val="00D07F1E"/>
    <w:rsid w:val="00D10042"/>
    <w:rsid w:val="00D103E9"/>
    <w:rsid w:val="00D1339E"/>
    <w:rsid w:val="00D14305"/>
    <w:rsid w:val="00D1491E"/>
    <w:rsid w:val="00D159EA"/>
    <w:rsid w:val="00D162AB"/>
    <w:rsid w:val="00D207B6"/>
    <w:rsid w:val="00D208AE"/>
    <w:rsid w:val="00D20C5C"/>
    <w:rsid w:val="00D20D18"/>
    <w:rsid w:val="00D20D4E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17C"/>
    <w:rsid w:val="00D474B7"/>
    <w:rsid w:val="00D474D7"/>
    <w:rsid w:val="00D53DD5"/>
    <w:rsid w:val="00D556DB"/>
    <w:rsid w:val="00D56D05"/>
    <w:rsid w:val="00D5749D"/>
    <w:rsid w:val="00D5758B"/>
    <w:rsid w:val="00D61283"/>
    <w:rsid w:val="00D63110"/>
    <w:rsid w:val="00D649A5"/>
    <w:rsid w:val="00D64F1F"/>
    <w:rsid w:val="00D668A8"/>
    <w:rsid w:val="00D713DF"/>
    <w:rsid w:val="00D7261A"/>
    <w:rsid w:val="00D72B58"/>
    <w:rsid w:val="00D73B25"/>
    <w:rsid w:val="00D73F1D"/>
    <w:rsid w:val="00D74639"/>
    <w:rsid w:val="00D755FF"/>
    <w:rsid w:val="00D75681"/>
    <w:rsid w:val="00D75707"/>
    <w:rsid w:val="00D76209"/>
    <w:rsid w:val="00D76C09"/>
    <w:rsid w:val="00D77926"/>
    <w:rsid w:val="00D803E1"/>
    <w:rsid w:val="00D80FDD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4D0D"/>
    <w:rsid w:val="00DA51EF"/>
    <w:rsid w:val="00DA748E"/>
    <w:rsid w:val="00DA79A2"/>
    <w:rsid w:val="00DA7C6E"/>
    <w:rsid w:val="00DB04B5"/>
    <w:rsid w:val="00DB093D"/>
    <w:rsid w:val="00DB1BE7"/>
    <w:rsid w:val="00DB2997"/>
    <w:rsid w:val="00DB364B"/>
    <w:rsid w:val="00DB585A"/>
    <w:rsid w:val="00DB64D3"/>
    <w:rsid w:val="00DB7635"/>
    <w:rsid w:val="00DB76EC"/>
    <w:rsid w:val="00DB773E"/>
    <w:rsid w:val="00DC08CC"/>
    <w:rsid w:val="00DC2C1B"/>
    <w:rsid w:val="00DC3546"/>
    <w:rsid w:val="00DC37A4"/>
    <w:rsid w:val="00DC4D9D"/>
    <w:rsid w:val="00DC72B3"/>
    <w:rsid w:val="00DD09CE"/>
    <w:rsid w:val="00DD0ED5"/>
    <w:rsid w:val="00DD207D"/>
    <w:rsid w:val="00DD24BA"/>
    <w:rsid w:val="00DD452B"/>
    <w:rsid w:val="00DD4A7C"/>
    <w:rsid w:val="00DD5272"/>
    <w:rsid w:val="00DD596A"/>
    <w:rsid w:val="00DD5FF2"/>
    <w:rsid w:val="00DE0E1D"/>
    <w:rsid w:val="00DE1092"/>
    <w:rsid w:val="00DE1C68"/>
    <w:rsid w:val="00DE2559"/>
    <w:rsid w:val="00DE29A6"/>
    <w:rsid w:val="00DE2E54"/>
    <w:rsid w:val="00DE4009"/>
    <w:rsid w:val="00DE4088"/>
    <w:rsid w:val="00DE6E48"/>
    <w:rsid w:val="00DE7906"/>
    <w:rsid w:val="00DF0BF7"/>
    <w:rsid w:val="00DF0C0F"/>
    <w:rsid w:val="00DF42E2"/>
    <w:rsid w:val="00DF4D6E"/>
    <w:rsid w:val="00DF561A"/>
    <w:rsid w:val="00DF58F1"/>
    <w:rsid w:val="00DF60A4"/>
    <w:rsid w:val="00DF673C"/>
    <w:rsid w:val="00E02CE7"/>
    <w:rsid w:val="00E02DF1"/>
    <w:rsid w:val="00E0327E"/>
    <w:rsid w:val="00E075FA"/>
    <w:rsid w:val="00E109C5"/>
    <w:rsid w:val="00E1153E"/>
    <w:rsid w:val="00E13388"/>
    <w:rsid w:val="00E173D1"/>
    <w:rsid w:val="00E20084"/>
    <w:rsid w:val="00E20241"/>
    <w:rsid w:val="00E20696"/>
    <w:rsid w:val="00E21AF8"/>
    <w:rsid w:val="00E21F21"/>
    <w:rsid w:val="00E22A7F"/>
    <w:rsid w:val="00E241E0"/>
    <w:rsid w:val="00E244DB"/>
    <w:rsid w:val="00E25021"/>
    <w:rsid w:val="00E25B1F"/>
    <w:rsid w:val="00E2618C"/>
    <w:rsid w:val="00E2770E"/>
    <w:rsid w:val="00E30860"/>
    <w:rsid w:val="00E30EF9"/>
    <w:rsid w:val="00E31735"/>
    <w:rsid w:val="00E31AA1"/>
    <w:rsid w:val="00E32128"/>
    <w:rsid w:val="00E32C84"/>
    <w:rsid w:val="00E33F73"/>
    <w:rsid w:val="00E3491B"/>
    <w:rsid w:val="00E36170"/>
    <w:rsid w:val="00E370AD"/>
    <w:rsid w:val="00E41A88"/>
    <w:rsid w:val="00E41DCF"/>
    <w:rsid w:val="00E4667B"/>
    <w:rsid w:val="00E46D2C"/>
    <w:rsid w:val="00E46FFA"/>
    <w:rsid w:val="00E47EB9"/>
    <w:rsid w:val="00E52846"/>
    <w:rsid w:val="00E52E5E"/>
    <w:rsid w:val="00E54ABD"/>
    <w:rsid w:val="00E54AE6"/>
    <w:rsid w:val="00E54DA4"/>
    <w:rsid w:val="00E55EF6"/>
    <w:rsid w:val="00E5678E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916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263B"/>
    <w:rsid w:val="00E94B21"/>
    <w:rsid w:val="00EA158D"/>
    <w:rsid w:val="00EA1E43"/>
    <w:rsid w:val="00EA2CE4"/>
    <w:rsid w:val="00EA4244"/>
    <w:rsid w:val="00EA42AA"/>
    <w:rsid w:val="00EA44B5"/>
    <w:rsid w:val="00EA6903"/>
    <w:rsid w:val="00EA693B"/>
    <w:rsid w:val="00EB04F5"/>
    <w:rsid w:val="00EB10D0"/>
    <w:rsid w:val="00EB2098"/>
    <w:rsid w:val="00EB2893"/>
    <w:rsid w:val="00EB4FBE"/>
    <w:rsid w:val="00EB6A87"/>
    <w:rsid w:val="00EB6CE7"/>
    <w:rsid w:val="00EB70B7"/>
    <w:rsid w:val="00EC0F7E"/>
    <w:rsid w:val="00EC124A"/>
    <w:rsid w:val="00EC1528"/>
    <w:rsid w:val="00EC169C"/>
    <w:rsid w:val="00EC33F5"/>
    <w:rsid w:val="00EC3CB6"/>
    <w:rsid w:val="00EC5983"/>
    <w:rsid w:val="00EC667A"/>
    <w:rsid w:val="00ED0493"/>
    <w:rsid w:val="00ED1180"/>
    <w:rsid w:val="00ED26EE"/>
    <w:rsid w:val="00ED2F7D"/>
    <w:rsid w:val="00ED301D"/>
    <w:rsid w:val="00ED427F"/>
    <w:rsid w:val="00ED4737"/>
    <w:rsid w:val="00ED4ED2"/>
    <w:rsid w:val="00ED7877"/>
    <w:rsid w:val="00ED7B1F"/>
    <w:rsid w:val="00EE0CC6"/>
    <w:rsid w:val="00EE1984"/>
    <w:rsid w:val="00EE2EE4"/>
    <w:rsid w:val="00EE3066"/>
    <w:rsid w:val="00EE37B1"/>
    <w:rsid w:val="00EE4798"/>
    <w:rsid w:val="00EE5D84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13D9"/>
    <w:rsid w:val="00F0290E"/>
    <w:rsid w:val="00F03163"/>
    <w:rsid w:val="00F038B0"/>
    <w:rsid w:val="00F03EA5"/>
    <w:rsid w:val="00F04541"/>
    <w:rsid w:val="00F04EA2"/>
    <w:rsid w:val="00F058DD"/>
    <w:rsid w:val="00F05AE7"/>
    <w:rsid w:val="00F07313"/>
    <w:rsid w:val="00F104DC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2C32"/>
    <w:rsid w:val="00F2395D"/>
    <w:rsid w:val="00F25670"/>
    <w:rsid w:val="00F26B25"/>
    <w:rsid w:val="00F26BC3"/>
    <w:rsid w:val="00F2727E"/>
    <w:rsid w:val="00F30FCD"/>
    <w:rsid w:val="00F339C5"/>
    <w:rsid w:val="00F33B58"/>
    <w:rsid w:val="00F346FE"/>
    <w:rsid w:val="00F34850"/>
    <w:rsid w:val="00F35603"/>
    <w:rsid w:val="00F35973"/>
    <w:rsid w:val="00F35DFA"/>
    <w:rsid w:val="00F374C9"/>
    <w:rsid w:val="00F377E2"/>
    <w:rsid w:val="00F406CD"/>
    <w:rsid w:val="00F41653"/>
    <w:rsid w:val="00F42B6B"/>
    <w:rsid w:val="00F43318"/>
    <w:rsid w:val="00F43A17"/>
    <w:rsid w:val="00F43D57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2501"/>
    <w:rsid w:val="00F63120"/>
    <w:rsid w:val="00F637D4"/>
    <w:rsid w:val="00F63CEE"/>
    <w:rsid w:val="00F642C2"/>
    <w:rsid w:val="00F64C36"/>
    <w:rsid w:val="00F653EA"/>
    <w:rsid w:val="00F65818"/>
    <w:rsid w:val="00F661FB"/>
    <w:rsid w:val="00F703B7"/>
    <w:rsid w:val="00F733DE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40B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F77"/>
    <w:rsid w:val="00FC61DF"/>
    <w:rsid w:val="00FC6E68"/>
    <w:rsid w:val="00FC780D"/>
    <w:rsid w:val="00FD1079"/>
    <w:rsid w:val="00FD217A"/>
    <w:rsid w:val="00FD23BA"/>
    <w:rsid w:val="00FD5CB6"/>
    <w:rsid w:val="00FD6115"/>
    <w:rsid w:val="00FD72FF"/>
    <w:rsid w:val="00FE18DF"/>
    <w:rsid w:val="00FE2237"/>
    <w:rsid w:val="00FE25D9"/>
    <w:rsid w:val="00FE2EC2"/>
    <w:rsid w:val="00FE369E"/>
    <w:rsid w:val="00FE4BF5"/>
    <w:rsid w:val="00FE4D71"/>
    <w:rsid w:val="00FE6382"/>
    <w:rsid w:val="00FE7017"/>
    <w:rsid w:val="00FE7A6F"/>
    <w:rsid w:val="00FF0FDE"/>
    <w:rsid w:val="00FF3B2E"/>
    <w:rsid w:val="00FF4006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6C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9F34A0"/>
    <w:rPr>
      <w:b/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45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9F34A0"/>
    <w:rPr>
      <w:b/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45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mailto:sekretariat@ple86.poznan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5a6e127e-54ed-47cc-b9bc-c2aa7d222a10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5a6e127e-54ed-47cc-b9bc-c2aa7d222a10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5a6e127e-54ed-47cc-b9bc-c2aa7d222a10" TargetMode="Externa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hyperlink" Target="https://ple86.poznan.pl/" TargetMode="External"/><Relationship Id="rId19" Type="http://schemas.openxmlformats.org/officeDocument/2006/relationships/hyperlink" Target="mailto:sekretariat@ple86.pozna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ple86.poznan.pl" TargetMode="External"/><Relationship Id="rId14" Type="http://schemas.openxmlformats.org/officeDocument/2006/relationships/hyperlink" Target="mailto:sekretariat@ple86.poznan.pl" TargetMode="External"/><Relationship Id="rId22" Type="http://schemas.openxmlformats.org/officeDocument/2006/relationships/hyperlink" Target="mailto:iod_mjo@um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66554-4A5C-4B12-82AE-8B281738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7562</Words>
  <Characters>45373</Characters>
  <Application>Microsoft Office Word</Application>
  <DocSecurity>0</DocSecurity>
  <Lines>378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52830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2026-08-11T07:32:00Z</dcterms:created>
  <dcterms:modified xsi:type="dcterms:W3CDTF">2026-08-11T07:32:00Z</dcterms:modified>
</cp:coreProperties>
</file>