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1D4895" w14:textId="34D0C824" w:rsidR="0029370E" w:rsidRPr="003307CE" w:rsidRDefault="0029370E" w:rsidP="0029370E">
      <w:pPr>
        <w:jc w:val="right"/>
        <w:rPr>
          <w:rFonts w:eastAsiaTheme="majorEastAsia"/>
          <w:sz w:val="24"/>
          <w:szCs w:val="24"/>
          <w:lang w:val="pl-PL"/>
        </w:rPr>
      </w:pPr>
      <w:r w:rsidRPr="003307CE">
        <w:rPr>
          <w:rFonts w:eastAsiaTheme="majorEastAsia"/>
          <w:sz w:val="24"/>
          <w:szCs w:val="24"/>
          <w:lang w:val="pl-PL"/>
        </w:rPr>
        <w:t>ZAŁĄCZNIK NR 2.</w:t>
      </w:r>
      <w:r w:rsidR="00DF2BCE" w:rsidRPr="003307CE">
        <w:rPr>
          <w:rFonts w:eastAsiaTheme="majorEastAsia"/>
          <w:sz w:val="24"/>
          <w:szCs w:val="24"/>
          <w:lang w:val="pl-PL"/>
        </w:rPr>
        <w:t>1</w:t>
      </w:r>
      <w:r w:rsidRPr="003307CE">
        <w:rPr>
          <w:rFonts w:eastAsiaTheme="majorEastAsia"/>
          <w:sz w:val="24"/>
          <w:szCs w:val="24"/>
          <w:lang w:val="pl-PL"/>
        </w:rPr>
        <w:t xml:space="preserve"> DO SWZ</w:t>
      </w:r>
    </w:p>
    <w:p w14:paraId="2B8BA35D" w14:textId="77777777" w:rsidR="0014759B" w:rsidRPr="003307CE" w:rsidRDefault="0014759B" w:rsidP="0014759B">
      <w:pPr>
        <w:rPr>
          <w:sz w:val="24"/>
          <w:szCs w:val="24"/>
          <w:lang w:val="pl-PL"/>
        </w:rPr>
      </w:pPr>
    </w:p>
    <w:p w14:paraId="4E221971" w14:textId="77777777" w:rsidR="00B01CBA" w:rsidRPr="003307CE" w:rsidRDefault="00B01CBA" w:rsidP="00B01CBA">
      <w:pPr>
        <w:spacing w:before="60" w:after="60" w:line="24" w:lineRule="atLeast"/>
        <w:jc w:val="center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ZESTAWIENIE WYMAGANYCH FUNKCJI I PARAMETRÓW TECHNICZNYCH</w:t>
      </w:r>
    </w:p>
    <w:p w14:paraId="0D36F56C" w14:textId="77777777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1071DCE5" w14:textId="56C50EBF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 xml:space="preserve">Dla Zadania nr </w:t>
      </w:r>
      <w:r w:rsidR="00DF2BCE" w:rsidRPr="003307CE">
        <w:rPr>
          <w:b/>
          <w:sz w:val="24"/>
          <w:szCs w:val="24"/>
          <w:lang w:val="pl-PL"/>
        </w:rPr>
        <w:t>1</w:t>
      </w:r>
    </w:p>
    <w:p w14:paraId="7B33FA8E" w14:textId="77777777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142010BA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 xml:space="preserve">Nazwa oferowanego urządzenia: </w:t>
      </w:r>
    </w:p>
    <w:p w14:paraId="2D2E5BD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686A172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Model / typ oferowanego urządzenia:</w:t>
      </w:r>
    </w:p>
    <w:p w14:paraId="55EC77C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BBC775E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Producent / Firma:</w:t>
      </w:r>
    </w:p>
    <w:p w14:paraId="383C3C12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79D9602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Nazwa, która zostanie użyta przez wykonawcę na fakturze:</w:t>
      </w:r>
    </w:p>
    <w:p w14:paraId="234B4576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42EE2332" w14:textId="05750DC7" w:rsidR="00CB3AA5" w:rsidRPr="003307CE" w:rsidRDefault="00E56C31" w:rsidP="0016564F">
      <w:pPr>
        <w:spacing w:before="60" w:after="60" w:line="360" w:lineRule="auto"/>
        <w:jc w:val="center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APARAT USG WSZECHSTRONNY W TYM DOPPLER Z FUNKCJAMI KARDIO I NACZYNIOWYMI ORAZ Z FUNKCJĄ DO BADANIA JAMY</w:t>
      </w:r>
      <w:r w:rsidR="001876D8" w:rsidRPr="003307CE">
        <w:rPr>
          <w:b/>
          <w:sz w:val="24"/>
          <w:szCs w:val="24"/>
          <w:lang w:val="pl-PL"/>
        </w:rPr>
        <w:t xml:space="preserve"> </w:t>
      </w:r>
      <w:r w:rsidRPr="003307CE">
        <w:rPr>
          <w:b/>
          <w:sz w:val="24"/>
          <w:szCs w:val="24"/>
          <w:lang w:val="pl-PL"/>
        </w:rPr>
        <w:t>BRZUSZNEJ</w:t>
      </w:r>
    </w:p>
    <w:p w14:paraId="38E2F662" w14:textId="77777777" w:rsidR="003E54AE" w:rsidRPr="003307CE" w:rsidRDefault="003E54AE" w:rsidP="003E54AE">
      <w:pPr>
        <w:spacing w:before="60" w:after="60" w:line="360" w:lineRule="auto"/>
        <w:jc w:val="center"/>
        <w:rPr>
          <w:b/>
          <w:sz w:val="24"/>
          <w:szCs w:val="24"/>
          <w:lang w:val="pl-PL"/>
        </w:rPr>
      </w:pPr>
      <w:r w:rsidRPr="003307CE">
        <w:rPr>
          <w:rFonts w:eastAsia="Calibri"/>
          <w:sz w:val="24"/>
          <w:szCs w:val="24"/>
          <w:lang w:val="pl-PL"/>
        </w:rPr>
        <w:t>CPV: 33112200-0</w:t>
      </w:r>
    </w:p>
    <w:p w14:paraId="4FF73261" w14:textId="30DAD72E" w:rsidR="00B46B97" w:rsidRPr="003307CE" w:rsidRDefault="00B46B97" w:rsidP="0014759B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Jednostka</w:t>
      </w:r>
      <w:r w:rsidR="00F31BD9" w:rsidRPr="003307CE">
        <w:rPr>
          <w:b/>
          <w:sz w:val="24"/>
          <w:szCs w:val="24"/>
          <w:lang w:val="pl-PL"/>
        </w:rPr>
        <w:t xml:space="preserve"> </w:t>
      </w:r>
      <w:r w:rsidRPr="003307CE">
        <w:rPr>
          <w:b/>
          <w:sz w:val="24"/>
          <w:szCs w:val="24"/>
          <w:lang w:val="pl-PL"/>
        </w:rPr>
        <w:t>miary:</w:t>
      </w:r>
      <w:r w:rsidR="00F31BD9" w:rsidRPr="003307CE">
        <w:rPr>
          <w:b/>
          <w:sz w:val="24"/>
          <w:szCs w:val="24"/>
          <w:lang w:val="pl-PL"/>
        </w:rPr>
        <w:t xml:space="preserve"> </w:t>
      </w:r>
      <w:r w:rsidR="00C0345A" w:rsidRPr="003307CE">
        <w:rPr>
          <w:b/>
          <w:sz w:val="24"/>
          <w:szCs w:val="24"/>
          <w:lang w:val="pl-PL"/>
        </w:rPr>
        <w:t>sztuka</w:t>
      </w:r>
    </w:p>
    <w:p w14:paraId="5A15157C" w14:textId="2F94EFCB" w:rsidR="00B653B8" w:rsidRPr="003307CE" w:rsidRDefault="00B653B8" w:rsidP="0014759B">
      <w:pPr>
        <w:spacing w:before="60" w:after="60" w:line="360" w:lineRule="auto"/>
        <w:rPr>
          <w:b/>
          <w:sz w:val="24"/>
          <w:szCs w:val="24"/>
          <w:lang w:val="pl-PL" w:eastAsia="en-US"/>
        </w:rPr>
      </w:pPr>
      <w:r w:rsidRPr="003307CE">
        <w:rPr>
          <w:b/>
          <w:sz w:val="24"/>
          <w:szCs w:val="24"/>
          <w:lang w:val="pl-PL"/>
        </w:rPr>
        <w:t>Liczba jednostek do dostarczenia: 1</w:t>
      </w:r>
    </w:p>
    <w:tbl>
      <w:tblPr>
        <w:tblW w:w="0" w:type="auto"/>
        <w:tblInd w:w="-30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49"/>
        <w:gridCol w:w="5452"/>
        <w:gridCol w:w="1419"/>
        <w:gridCol w:w="1721"/>
      </w:tblGrid>
      <w:tr w:rsidR="003307CE" w:rsidRPr="001D624C" w14:paraId="6E10920E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439E8D3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7256993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CA5C211" w14:textId="77777777" w:rsidR="00AF5535" w:rsidRPr="003307CE" w:rsidRDefault="00AF5535" w:rsidP="00591313">
            <w:pPr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Warunki i parametry techniczne – opis</w:t>
            </w:r>
          </w:p>
          <w:p w14:paraId="6E12D0BA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EEECE1"/>
          </w:tcPr>
          <w:p w14:paraId="62DE6581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Warunki wymagane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28F13BE" w14:textId="60EA63AB" w:rsidR="00ED7746" w:rsidRPr="003307CE" w:rsidRDefault="00ED7746" w:rsidP="00ED7746">
            <w:pPr>
              <w:widowControl w:val="0"/>
              <w:jc w:val="center"/>
              <w:rPr>
                <w:rFonts w:eastAsia="Lucida Sans Unicode"/>
                <w:kern w:val="1"/>
                <w:sz w:val="24"/>
                <w:szCs w:val="24"/>
                <w:lang w:val="pl-PL" w:eastAsia="pl-PL"/>
              </w:rPr>
            </w:pPr>
            <w:r w:rsidRPr="003307CE">
              <w:rPr>
                <w:rFonts w:eastAsia="Lucida Sans Unicode"/>
                <w:kern w:val="1"/>
                <w:sz w:val="24"/>
                <w:szCs w:val="24"/>
                <w:lang w:val="pl-PL" w:eastAsia="pl-PL"/>
              </w:rPr>
              <w:t>Odpowiedź Wykonawcy /</w:t>
            </w:r>
          </w:p>
          <w:p w14:paraId="08E90279" w14:textId="76B9EDB1" w:rsidR="00AF5535" w:rsidRPr="003307CE" w:rsidRDefault="00ED7746" w:rsidP="00ED7746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pl-PL"/>
              </w:rPr>
              <w:t>parametry oferowane - należy</w:t>
            </w:r>
            <w:r w:rsidRPr="003307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pl-PL"/>
              </w:rPr>
              <w:br/>
              <w:t>podać zakresy lub opisać</w:t>
            </w:r>
            <w:r w:rsidRPr="003307CE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07CE" w:rsidRPr="003307CE" w14:paraId="01BFB8B3" w14:textId="77777777" w:rsidTr="002D1A02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CC00279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D2B9846" w14:textId="77777777" w:rsidR="00AF5535" w:rsidRPr="003307CE" w:rsidRDefault="00AF5535" w:rsidP="00591313">
            <w:pPr>
              <w:jc w:val="center"/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EEECE1"/>
          </w:tcPr>
          <w:p w14:paraId="4C7D97BC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932ED21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eastAsia="GulimChe" w:hAnsi="Times New Roman" w:cs="Times New Roman"/>
                <w:sz w:val="24"/>
                <w:szCs w:val="24"/>
              </w:rPr>
              <w:t>4</w:t>
            </w:r>
          </w:p>
        </w:tc>
      </w:tr>
      <w:tr w:rsidR="003307CE" w:rsidRPr="003307CE" w14:paraId="6F4F89CF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56DD" w14:textId="4483A72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19BC" w14:textId="1DC07D98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Aparat USG wszechstronny w tym Doppler z funkcjami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kardio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i naczyniowymi oraz z funkcją do badania jamy brzusznej.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DD9E351" w14:textId="7EE6B24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F25FBB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A6248D7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B439" w14:textId="4A63702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C972" w14:textId="4310850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Urządzenie fabrycznie nowe</w:t>
            </w:r>
            <w:r w:rsidRPr="003307CE"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nieużywane i nieobciążone prawami osób trzecich oraz gotowe do użycia i będzie posiadać oprogramowanie konieczne do jego użytkowania – jeśli dotyczy.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F68F2FA" w14:textId="7777777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3E557C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6C80CF4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554C" w14:textId="0107ECC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B63" w14:textId="0E55947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Sprzęt fabrycznie nowy, nieużywany, pochodzący z bieżącej produkcji lub wprowadzony do obrotu nie wcześniej niż 12 miesięcy przed terminem składania ofert.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E95AFF9" w14:textId="34C442F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8CC75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FBAB93D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B6E5" w14:textId="7D77345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4941" w14:textId="64904CE3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Aparat ultrasonograficzny do badań ogólnodiagnostycznych na mobilnym wózku systemowym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A152931" w14:textId="632714C2" w:rsidR="00847C2B" w:rsidRPr="003307CE" w:rsidRDefault="00847C2B" w:rsidP="00847C2B">
            <w:pPr>
              <w:jc w:val="center"/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DA09E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2F0E400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63A" w14:textId="0A8AE1FB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8D44" w14:textId="08A6293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Monitor medyczny LED o rozdzielczości Full HD lub wyższej, oraz przekątnej:</w:t>
            </w:r>
            <w:r w:rsidRPr="003307CE">
              <w:rPr>
                <w:rFonts w:ascii="Times New Roman" w:hAnsi="Times New Roman" w:cs="Times New Roman"/>
                <w:sz w:val="24"/>
                <w:szCs w:val="24"/>
              </w:rPr>
              <w:br/>
              <w:t>21’’ lub poniżej – 0 pkt</w:t>
            </w:r>
          </w:p>
          <w:p w14:paraId="0C9E8A56" w14:textId="1502F61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21,5’’ – 23’’lub powyżej – 5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92DC1DC" w14:textId="5D4851E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72ECBD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126623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CFEF" w14:textId="24FBA0F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15DF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6981867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Ekran dotykowy minimum 10 cali</w:t>
            </w:r>
            <w:bookmarkEnd w:id="1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do sterowania funkcjami aparatu:</w:t>
            </w:r>
          </w:p>
          <w:p w14:paraId="4005BE10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10-11’’ – 0 pkt</w:t>
            </w:r>
          </w:p>
          <w:p w14:paraId="0FA0C816" w14:textId="5002DF9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Powyżej 11’’ – 5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367F8D8" w14:textId="2998297D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2258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334F06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78F0" w14:textId="1673058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CD4" w14:textId="2283AF5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36981961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Minimum 2 aktywne porty głowic dostępne jednocześnie bez konieczności przepinania przewodów</w:t>
            </w:r>
            <w:bookmarkEnd w:id="2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B01368" w14:textId="447EA1EA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2 aktywne porty głowic – 0 pkt</w:t>
            </w:r>
          </w:p>
          <w:p w14:paraId="175C4570" w14:textId="20C65F9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3 lub więcej aktywnych portów głowic – 5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9E0A0A5" w14:textId="378DE76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7FB44E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77C1317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4D99" w14:textId="1F4B846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A4DA" w14:textId="2EBD64D2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System umożliwiający utworzenie kont kilku użytkowników z możliwością przypisania do nich spersonalizowanych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presetów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136F080" w14:textId="6F486BA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B525E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95F2CE5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D234" w14:textId="2F239081" w:rsidR="00847C2B" w:rsidRPr="003307CE" w:rsidRDefault="00847C2B" w:rsidP="00847C2B">
            <w:pPr>
              <w:pStyle w:val="Bezodstpw1"/>
              <w:jc w:val="center"/>
              <w:rPr>
                <w:rFonts w:cs="Calibri"/>
              </w:rPr>
            </w:pPr>
            <w:r w:rsidRPr="003307CE">
              <w:rPr>
                <w:rFonts w:cs="Calibri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0882" w14:textId="5B37456D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Aparat posiadający funkcję umożliwiającą zabezpieczenia hasłem dostępu do danych pacjenta przez nieuprawnione osoby. Funkcja umożliwiająca logowanie się użytkowników za pomocą haseł.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4A82132" w14:textId="169C276B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0E36F6" w14:textId="2B43EB99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FD757D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4223" w14:textId="6E8CEC3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2FED" w14:textId="369E25F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Regulacja wysokości panelu sterowania w zakresie minimum 1</w:t>
            </w:r>
            <w:r w:rsidR="005723F4" w:rsidRPr="003307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E517090" w14:textId="770FC0A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581982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92A207A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5F46" w14:textId="0705A18B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DDCA" w14:textId="58CC788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Cyfrowe obrazowanie 2D (B-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) w czasie rzeczywistym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6D274A8" w14:textId="44426F5B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D24EEA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58AA090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CE60" w14:textId="38D28BB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127E" w14:textId="0587051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Obrazowanie M-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830288B" w14:textId="569D645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901BE2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B1F403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B0FF" w14:textId="46E46A7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E3B5" w14:textId="54B680B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Doppler kolorowy oraz funkcja obrazowania przepływów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niskoprędkościowych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i mikronaczyniowych lub rozwiązanie równoważne.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7E44BA6" w14:textId="4DF53E5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3728A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DA291B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9A7A" w14:textId="6F7324BC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0BC5" w14:textId="5464934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Power Doppler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435490D" w14:textId="3173BDB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405250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5FF80DB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09D8" w14:textId="73844CA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571" w14:textId="0AF773F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Directional Power Doppler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lub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technologia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równoważna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CF03EF2" w14:textId="2587F752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ABD462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782FA55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0F73" w14:textId="3863D4AD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89F8" w14:textId="65E8E7F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Doppler PW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0B9A4BE" w14:textId="508358E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F1E8F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C21290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4347" w14:textId="5E7B3FA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CB1E" w14:textId="32C4D092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Doppler CW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0EC0CF3" w14:textId="195FBB9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B991F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B5DD6E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8E7C" w14:textId="2D4B8E2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EB56" w14:textId="59F7BAF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Obrazowanie harmoniczne tkanek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DF9163D" w14:textId="0FCB7B8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D6ED64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E5BE68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C031" w14:textId="2AA48BA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1036" w14:textId="44A1BFC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Obrazowanie złożone wielokierunkowe (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Imaging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9BDBD7D" w14:textId="45CBBA9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1B1E0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7E2DC1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C24B" w14:textId="34654BF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A10B" w14:textId="70633A7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Oprogramowanie umożliwiające redukcję szumów i poprawę jakości obrazu w czasie rzeczywistym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5350F1F" w14:textId="3549D67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91CFEF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854865B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3726" w14:textId="6FEA846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69A6" w14:textId="3F45B84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Automatyczna optymalizacja obrazu B-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i Dopplera jednym przyciskiem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0A3CBAA" w14:textId="5D9A7BB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901BD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CD2468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0A9A" w14:textId="2284644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2F7" w14:textId="17692678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Funkcja obrazowania przepływów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niskoprędkościowych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umożliwiająca wizualizację drobnych naczyń bez zastosowania środka kontrastowego lub rozwiązanie równoważne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53AC295" w14:textId="45D2FE7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7BAB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3CDD910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CF22" w14:textId="6A2ED2E2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0007" w14:textId="6178E9A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Oprogramowanie umożliwiające wykonywanie automatycznych lub półautomatycznych pomiarów wybranych struktur anatomicznych i naczyń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0C7DA9E" w14:textId="76A7C29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1AC394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17DBA965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0EC0" w14:textId="215D0F35" w:rsidR="00847C2B" w:rsidRPr="003307CE" w:rsidRDefault="00847C2B" w:rsidP="00847C2B">
            <w:pPr>
              <w:pStyle w:val="Bezodstpw1"/>
              <w:jc w:val="center"/>
              <w:rPr>
                <w:rFonts w:cs="Calibri"/>
              </w:rPr>
            </w:pPr>
            <w:r w:rsidRPr="003307CE">
              <w:rPr>
                <w:rFonts w:cs="Calibri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7D03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Oprogramowanie do badań:</w:t>
            </w:r>
          </w:p>
          <w:p w14:paraId="2BEC99C3" w14:textId="0650ACDB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Brzusznych</w:t>
            </w:r>
          </w:p>
          <w:p w14:paraId="176BBC84" w14:textId="713D88ED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Pediatrycznych </w:t>
            </w:r>
          </w:p>
          <w:p w14:paraId="160F1FCF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Małych narządów</w:t>
            </w:r>
          </w:p>
          <w:p w14:paraId="7B4B44B4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Naczyniowych</w:t>
            </w:r>
          </w:p>
          <w:p w14:paraId="28A9A03E" w14:textId="4123341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Mięśniowo – szkieletowych</w:t>
            </w:r>
          </w:p>
          <w:p w14:paraId="71B4AD7E" w14:textId="62E0F95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Kardiologicznych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B70C17F" w14:textId="6C24117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BBEF6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68CBBB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B21E" w14:textId="18C836B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E31F" w14:textId="1CE20E4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Pakiet badań narządów powierzchownych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171D4E9" w14:textId="274A7C6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01AE6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1DDD4F2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29F5" w14:textId="2CDFC3C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48E3" w14:textId="6F93679D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Pakiet badań jamy brzusznej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461FEBC" w14:textId="04FAD6F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765D11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DBD8A9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A6A5" w14:textId="2709E41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DE1D" w14:textId="26158EF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Pakiet badań układu mięśniowo-szkieletowego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F68ADAB" w14:textId="241B177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DB364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7688731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E1E6" w14:textId="1730373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0CBE" w14:textId="3E5EFEE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Automatyczne pomiary i kalkulacje kliniczne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DE1CD34" w14:textId="5D64B36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8A5194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2E1C8D4D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0FE8" w14:textId="5D3963C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1E76" w14:textId="4A0E6193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Wbudowany dysk wewnętrzny min. 1 TB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7FF4CEA" w14:textId="6D51D91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3681C1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522B31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8B0" w14:textId="334A483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93BB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Eksport badań przewodowo do komputera</w:t>
            </w:r>
          </w:p>
          <w:p w14:paraId="240080BC" w14:textId="062199A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(np. złącze USB)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25779FF" w14:textId="11763A8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Tak, podać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F0135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66DACB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87DF" w14:textId="43C1A7D2" w:rsidR="00847C2B" w:rsidRPr="003307CE" w:rsidRDefault="00847C2B" w:rsidP="00847C2B">
            <w:pPr>
              <w:pStyle w:val="Bezodstpw1"/>
              <w:jc w:val="center"/>
              <w:rPr>
                <w:rFonts w:cs="Calibri"/>
              </w:rPr>
            </w:pPr>
            <w:r w:rsidRPr="003307CE">
              <w:rPr>
                <w:rFonts w:cs="Calibri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672" w14:textId="48E45E8C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Możliwość zapisu obrazów w pamięci USB – Pendrive w formatach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avi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i jpg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4DC247D" w14:textId="6E8D05A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0976A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A178DBB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7170" w14:textId="5221D2F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9C7E" w14:textId="403CD0F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Obsługa DICOM Storage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CF88090" w14:textId="782A6B8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68F8A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8028F8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3D56" w14:textId="35197B2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F692" w14:textId="0E6AF56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Obsługa DICOM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EB5E8EC" w14:textId="38562E0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B5942F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57F945A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7685" w14:textId="25750A5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B5AB" w14:textId="5D310E7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Obsługa DICOM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Worklist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4501236F" w14:textId="3E06085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B929A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A9A742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32BD" w14:textId="168349C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41D2" w14:textId="0879A74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Możliwość przesyłania danych do PACS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297E1DD" w14:textId="3E13FE5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C0CD8C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6DB6AB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3B5B" w14:textId="6EA10F6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E754" w14:textId="2010AFB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Zestaw przewodów i akcesoriów niezbędnych do pracy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25A501E" w14:textId="3B30BE3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C05721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1525F91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A8CD" w14:textId="3266C82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9A77" w14:textId="56A8C302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Sieć LAN 1GB/s, RJ-45 (wyjście)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765807B" w14:textId="7071015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FE997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02DB6E7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1DF6" w14:textId="3A7D8A1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4FA4" w14:textId="3A4CEC2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Komunikacja Wi‑Fi lub równoważna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D082848" w14:textId="340C58B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FE4CF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661079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3ADA" w14:textId="17B3F6E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92B0" w14:textId="0DF4BD99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Głowica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convex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w zestawie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EA86471" w14:textId="282EED7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22429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4A72E04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5EA3" w14:textId="0F154A7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EF32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Zakres częstotliwości głowicy </w:t>
            </w:r>
            <w:proofErr w:type="spellStart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convex</w:t>
            </w:r>
            <w:proofErr w:type="spellEnd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164EBB" w14:textId="6CCF7A26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minimum. 1–6 MHz – 0 pkt</w:t>
            </w:r>
          </w:p>
          <w:p w14:paraId="65D455D3" w14:textId="52962E5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powyżej 1-6 MHz – 5 pkt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DED6BDA" w14:textId="1018E0DF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4F48C3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006E50D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2CBE" w14:textId="1BCC347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2DF9" w14:textId="23910B6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Głowica liniowa w zestawie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B525EBA" w14:textId="0E703A9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090B65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3A8B849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B17B" w14:textId="47E9F92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7B09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Zakres częstotliwości głowicy liniowej </w:t>
            </w:r>
          </w:p>
          <w:p w14:paraId="1329C6FA" w14:textId="552C014A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minimum. 3–14 MHz – 0 pkt</w:t>
            </w:r>
          </w:p>
          <w:p w14:paraId="772A669D" w14:textId="53023D85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7334763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powyżej 3-14 MHz – 5 pkt</w:t>
            </w:r>
            <w:bookmarkEnd w:id="3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0AF9850" w14:textId="77D429B2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72F18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067F041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A61B" w14:textId="11543F6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2EA1" w14:textId="02D0D9E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Głowica sektorowa w zestawie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658A1A4" w14:textId="4461A8E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DF18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9A734C4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C3D1" w14:textId="68116BCB" w:rsidR="00847C2B" w:rsidRPr="003307CE" w:rsidRDefault="00847C2B" w:rsidP="00847C2B">
            <w:pPr>
              <w:pStyle w:val="Bezodstpw1"/>
              <w:jc w:val="center"/>
              <w:rPr>
                <w:rFonts w:cs="Calibri"/>
              </w:rPr>
            </w:pPr>
            <w:r w:rsidRPr="003307CE">
              <w:rPr>
                <w:rFonts w:cs="Calibri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5C3C" w14:textId="25B5C19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37334768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Zakres częstotliwości głowicy sektorowej </w:t>
            </w:r>
          </w:p>
          <w:p w14:paraId="0AD237B7" w14:textId="1C1AC000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37334773"/>
            <w:bookmarkEnd w:id="4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minimum 2-4 MHz – 0 pkt</w:t>
            </w:r>
          </w:p>
          <w:p w14:paraId="4120010B" w14:textId="410E37F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37334779"/>
            <w:bookmarkEnd w:id="5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powyżej 2-4 MHz – 5 pkt</w:t>
            </w:r>
            <w:bookmarkEnd w:id="6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3D4CDDA" w14:textId="7DDA361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E9E948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D8D5304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E592" w14:textId="5179C9FA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0AE6" w14:textId="719A01D4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Możliwość rozbudowy o głowice 3D/4D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C0AF2DE" w14:textId="3C4526A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141C44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90BAF81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9319" w14:textId="4D34475C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0D56" w14:textId="4E03E260" w:rsidR="00847C2B" w:rsidRPr="003307CE" w:rsidRDefault="001D624C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1D624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O</w:t>
            </w:r>
            <w:r w:rsidRPr="001D624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programowanie w języku polskim lub w języku angielskim, przy jednoczesnym zapewnieniu pełnej, wbudowanej w aparat instrukcji obsługi (</w:t>
            </w:r>
            <w:proofErr w:type="spellStart"/>
            <w:r w:rsidRPr="001D624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help</w:t>
            </w:r>
            <w:proofErr w:type="spellEnd"/>
            <w:r w:rsidRPr="001D624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/manual) w języku polskim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8AA5B41" w14:textId="3C67EA22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BC39A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9F085A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C96C" w14:textId="17C8CDE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ABE" w14:textId="798DF66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Certyfikat CE dla wyrobu medycznego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A2721F1" w14:textId="5634099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DE900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7A5EE7A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6403" w14:textId="3B40C16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82BB" w14:textId="2560DD1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Zgodność z MDR 2017/745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64D3040" w14:textId="100DAEA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40EBE2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2A9AD0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B30F" w14:textId="73079A0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204A" w14:textId="7DAE9E49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Szkolenie personelu medycznego w zakresie eksploatacji, obsługi i dezynfekcji aparatu USG w cenie urządzenia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E07888E" w14:textId="0B64D99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0E88F9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E0B82F6" w14:textId="77777777" w:rsidTr="00F576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711D" w14:textId="62BF838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3183" w14:textId="78130D5E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Bezpłatny Serwis autoryzowany przez producenta, w trakcie obsługi gwarancyjnej w siedzibie zamawiającego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</w:tcPr>
          <w:p w14:paraId="0BD84F7A" w14:textId="5E46981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46DA97B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49FE40A0" w14:textId="77777777" w:rsidTr="00F576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32EF" w14:textId="77C6EC7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89C" w14:textId="5D6FF90F" w:rsidR="00847C2B" w:rsidRPr="003307CE" w:rsidRDefault="00847C2B" w:rsidP="00847C2B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Pełna gwarancja producenta na wszystkie oferowane urządzenia wchodzące w skład zestawu liczona od dnia podpisania protokołu odbioru, gwarancja minimum 12 miesięcy:</w:t>
            </w:r>
          </w:p>
          <w:p w14:paraId="2CE80A76" w14:textId="77777777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12 miesięcy – 0 pkt</w:t>
            </w:r>
          </w:p>
          <w:p w14:paraId="5CE616C6" w14:textId="32EDEE65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24 miesięcy – 5 pkt</w:t>
            </w:r>
          </w:p>
          <w:p w14:paraId="3B75ABD4" w14:textId="5298A452" w:rsidR="00847C2B" w:rsidRPr="003307CE" w:rsidRDefault="00847C2B" w:rsidP="00847C2B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36 lub więcej miesięcy – 10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B5EA" w14:textId="28BF9D01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56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5537305" w14:textId="77777777" w:rsidTr="00F576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1CA8" w14:textId="2A288DB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37257610"/>
            <w:r w:rsidRPr="003307CE">
              <w:rPr>
                <w:rFonts w:cs="Calibri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D66" w14:textId="12C3641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Czas reakcji maksymalnie 48 godzin w dni robocze od momentu zgłoszenia awarii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9021" w14:textId="6CE4B8F3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EF0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7CE75FC3" w14:textId="77777777" w:rsidTr="00F576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A835" w14:textId="229D794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E8D2" w14:textId="1D982B41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Autoryzowany serwis dostępny na terenie Polski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A"/>
            </w:tcBorders>
          </w:tcPr>
          <w:p w14:paraId="02EAABF7" w14:textId="71C0228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D3D6E1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903F9DC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F96C" w14:textId="1282A55D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9B98" w14:textId="72F93436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Instrukcja obsługi w języku polskim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04EFD9F" w14:textId="5D54EB0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6489B7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6BD5212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3C2E" w14:textId="01B0851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99EA" w14:textId="530DBEA8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Aparat zastępczy w przypadku braku możliwości naprawy usterki w siedzibie zamawiającego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2395A61" w14:textId="51581137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4D3A2B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3C6A898E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EF1E" w14:textId="5C84A316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1256" w14:textId="3A99512F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Usunięcie usterki w terminie maksymalnie 5 dni roboczych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8644F2C" w14:textId="26CC48A0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3E345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1E3670D3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DCE8" w14:textId="03D21FBE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A5B1" w14:textId="060ADFB8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Bezpłatne aktualizacje oprogramowania udostępniane przez producenta w okresie gwarancji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6CF6958" w14:textId="6A355528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0919FA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6DC31F85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22CC" w14:textId="58F0025C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C547" w14:textId="5094D82A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Bezterminowa licencja na oprogramowanie dostarczona wraz z zestawem.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E5EEE1E" w14:textId="48A29C04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E1A6A6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7CE" w:rsidRPr="003307CE" w14:paraId="57E0C788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1CD6" w14:textId="6C042375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cs="Calibri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30C2" w14:textId="76C833EB" w:rsidR="00847C2B" w:rsidRPr="003307CE" w:rsidRDefault="00847C2B" w:rsidP="00847C2B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Dostępność części zamiennych przez minimum 8 lat od daty dostawy urządzenia lub zgodnie z polityką producenta, nie krócej niż 8 lat.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F23556C" w14:textId="797CBD39" w:rsidR="00847C2B" w:rsidRPr="003307CE" w:rsidRDefault="00847C2B" w:rsidP="00847C2B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90ECFF" w14:textId="77777777" w:rsidR="00847C2B" w:rsidRPr="003307CE" w:rsidRDefault="00847C2B" w:rsidP="00847C2B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7"/>
    </w:tbl>
    <w:p w14:paraId="44811C4B" w14:textId="77777777" w:rsidR="008F05B1" w:rsidRPr="003307CE" w:rsidRDefault="008F05B1" w:rsidP="0066613E">
      <w:pPr>
        <w:jc w:val="both"/>
        <w:rPr>
          <w:sz w:val="24"/>
          <w:szCs w:val="24"/>
          <w:lang w:val="pl-PL"/>
        </w:rPr>
      </w:pPr>
    </w:p>
    <w:p w14:paraId="02004813" w14:textId="77777777" w:rsidR="0066613E" w:rsidRPr="003307CE" w:rsidRDefault="0066613E" w:rsidP="0066613E">
      <w:pPr>
        <w:jc w:val="both"/>
        <w:rPr>
          <w:sz w:val="24"/>
          <w:szCs w:val="24"/>
          <w:lang w:val="pl-PL"/>
        </w:rPr>
      </w:pPr>
    </w:p>
    <w:p w14:paraId="4DF9817B" w14:textId="28274F60" w:rsidR="00F81A13" w:rsidRPr="003307CE" w:rsidRDefault="00EF1D23" w:rsidP="00702274">
      <w:pPr>
        <w:pStyle w:val="Akapitzlist"/>
        <w:numPr>
          <w:ilvl w:val="0"/>
          <w:numId w:val="22"/>
        </w:numPr>
        <w:jc w:val="both"/>
      </w:pPr>
      <w:r w:rsidRPr="003307CE">
        <w:t>Wykonawca wypełnia w całości kolumnę 4</w:t>
      </w:r>
      <w:r w:rsidR="0033528F" w:rsidRPr="003307CE">
        <w:t xml:space="preserve"> oraz miejsca wykropkowane powyżej tabeli</w:t>
      </w:r>
      <w:r w:rsidRPr="003307CE">
        <w:t>.</w:t>
      </w:r>
    </w:p>
    <w:p w14:paraId="48D53A62" w14:textId="3410DA91" w:rsidR="00F81A13" w:rsidRPr="003307CE" w:rsidRDefault="00EF1D23" w:rsidP="00702274">
      <w:pPr>
        <w:pStyle w:val="Akapitzlist"/>
        <w:numPr>
          <w:ilvl w:val="0"/>
          <w:numId w:val="22"/>
        </w:numPr>
        <w:jc w:val="both"/>
      </w:pPr>
      <w:r w:rsidRPr="003307CE">
        <w:t>Wykonawca gwarantuje, że oferowane urządzenie jest fabrycznie nowe, nieużywane, kompletne i do jego uruchomienia oraz użytkowania nie jest konieczny zakup dodatkowych elementów i akcesoriów. Żadna część składowa, ani kompletne u</w:t>
      </w:r>
      <w:r w:rsidR="006D1D89" w:rsidRPr="003307CE">
        <w:t>rządzenie</w:t>
      </w:r>
      <w:r w:rsidRPr="003307CE">
        <w:t xml:space="preserve"> nie jest </w:t>
      </w:r>
      <w:proofErr w:type="spellStart"/>
      <w:r w:rsidRPr="003307CE">
        <w:t>rekondycjonowan</w:t>
      </w:r>
      <w:r w:rsidR="006D1D89" w:rsidRPr="003307CE">
        <w:t>e</w:t>
      </w:r>
      <w:proofErr w:type="spellEnd"/>
      <w:r w:rsidRPr="003307CE">
        <w:t>, powystawow</w:t>
      </w:r>
      <w:r w:rsidR="006D1D89" w:rsidRPr="003307CE">
        <w:t>e</w:t>
      </w:r>
      <w:r w:rsidRPr="003307CE">
        <w:t xml:space="preserve"> i nie był</w:t>
      </w:r>
      <w:r w:rsidR="006D1D89" w:rsidRPr="003307CE">
        <w:t>o wcześniej wykorzystywane przez innego użytkownika.</w:t>
      </w:r>
    </w:p>
    <w:p w14:paraId="7EE94594" w14:textId="77777777" w:rsidR="00F81A13" w:rsidRPr="003307CE" w:rsidRDefault="00F81A13" w:rsidP="00F81A13">
      <w:pPr>
        <w:spacing w:after="120" w:line="300" w:lineRule="auto"/>
        <w:rPr>
          <w:b/>
          <w:sz w:val="24"/>
          <w:szCs w:val="24"/>
          <w:lang w:val="pl-PL" w:eastAsia="pl-PL"/>
        </w:rPr>
      </w:pPr>
    </w:p>
    <w:p w14:paraId="561F438A" w14:textId="6A151C14" w:rsidR="00F81A13" w:rsidRPr="003307CE" w:rsidRDefault="00F81A13" w:rsidP="00F81A13">
      <w:pPr>
        <w:spacing w:line="300" w:lineRule="auto"/>
        <w:rPr>
          <w:sz w:val="24"/>
          <w:szCs w:val="24"/>
          <w:lang w:val="pl-PL" w:eastAsia="pl-PL"/>
        </w:rPr>
      </w:pPr>
      <w:r w:rsidRPr="003307CE">
        <w:rPr>
          <w:rFonts w:eastAsiaTheme="minorHAnsi"/>
          <w:lang w:eastAsia="en-US"/>
        </w:rPr>
        <w:lastRenderedPageBreak/>
        <w:object w:dxaOrig="1440" w:dyaOrig="1440" w14:anchorId="00CE2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086EE56B" w14:textId="77777777" w:rsidR="00F81A13" w:rsidRPr="003307CE" w:rsidRDefault="00F81A13" w:rsidP="00F81A13">
      <w:pPr>
        <w:spacing w:line="300" w:lineRule="auto"/>
        <w:rPr>
          <w:sz w:val="24"/>
          <w:szCs w:val="24"/>
          <w:lang w:val="pl-PL" w:eastAsia="pl-PL"/>
        </w:rPr>
      </w:pPr>
      <w:r w:rsidRPr="003307CE">
        <w:rPr>
          <w:sz w:val="24"/>
          <w:szCs w:val="24"/>
          <w:lang w:val="pl-PL"/>
        </w:rPr>
        <w:t xml:space="preserve">Kwalifikowany podpis elektroniczny/podpis osobisty/podpis zaufany </w:t>
      </w:r>
      <w:r w:rsidRPr="003307CE">
        <w:rPr>
          <w:sz w:val="24"/>
          <w:szCs w:val="24"/>
          <w:lang w:val="pl-PL"/>
        </w:rPr>
        <w:br/>
        <w:t xml:space="preserve">złożony przez osobę(osoby) uprawnioną(-e) </w:t>
      </w:r>
    </w:p>
    <w:p w14:paraId="2163FD02" w14:textId="77777777" w:rsidR="00F81A13" w:rsidRPr="003307CE" w:rsidRDefault="00F81A13" w:rsidP="00F81A13">
      <w:pPr>
        <w:spacing w:line="300" w:lineRule="auto"/>
        <w:jc w:val="both"/>
        <w:rPr>
          <w:kern w:val="144"/>
          <w:sz w:val="24"/>
          <w:szCs w:val="24"/>
          <w:lang w:val="pl-PL"/>
        </w:rPr>
      </w:pPr>
    </w:p>
    <w:p w14:paraId="6B499460" w14:textId="77777777" w:rsidR="00F81A13" w:rsidRPr="003307CE" w:rsidRDefault="00F81A13" w:rsidP="00F81A13">
      <w:pPr>
        <w:rPr>
          <w:sz w:val="24"/>
          <w:szCs w:val="24"/>
          <w:lang w:val="pl-PL"/>
        </w:rPr>
      </w:pPr>
    </w:p>
    <w:p w14:paraId="46F09C6A" w14:textId="77777777" w:rsidR="000A6BEB" w:rsidRPr="003307CE" w:rsidRDefault="000A6BEB" w:rsidP="00F81A13">
      <w:pPr>
        <w:rPr>
          <w:sz w:val="24"/>
          <w:szCs w:val="24"/>
          <w:lang w:val="pl-PL"/>
        </w:rPr>
      </w:pPr>
    </w:p>
    <w:sectPr w:rsidR="000A6BEB" w:rsidRPr="003307CE" w:rsidSect="00DC172A">
      <w:footerReference w:type="default" r:id="rId9"/>
      <w:headerReference w:type="first" r:id="rId10"/>
      <w:footerReference w:type="first" r:id="rId11"/>
      <w:pgSz w:w="12240" w:h="15840"/>
      <w:pgMar w:top="1134" w:right="1418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6AA4A" w14:textId="77777777" w:rsidR="001D0DF5" w:rsidRDefault="001D0DF5">
      <w:r>
        <w:separator/>
      </w:r>
    </w:p>
  </w:endnote>
  <w:endnote w:type="continuationSeparator" w:id="0">
    <w:p w14:paraId="5CE5C515" w14:textId="77777777" w:rsidR="001D0DF5" w:rsidRDefault="001D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73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Droid Sans"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525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45AAA4" w14:textId="77777777" w:rsidR="00D80EF0" w:rsidRPr="00074561" w:rsidRDefault="00D80EF0" w:rsidP="00D80EF0">
            <w:pPr>
              <w:pStyle w:val="Stopka"/>
              <w:jc w:val="right"/>
            </w:pPr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B05B66" w14:textId="77777777" w:rsidR="00D80EF0" w:rsidRPr="00074561" w:rsidRDefault="00D80EF0" w:rsidP="00D80EF0">
    <w:pPr>
      <w:pStyle w:val="Stopka"/>
    </w:pPr>
  </w:p>
  <w:p w14:paraId="29DD9CE9" w14:textId="42D4D6EA" w:rsidR="00CA7BC5" w:rsidRPr="00D80EF0" w:rsidRDefault="00CA7BC5" w:rsidP="00D80E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BD10" w14:textId="77777777" w:rsidR="00D80EF0" w:rsidRPr="00074561" w:rsidRDefault="00D80EF0" w:rsidP="00D80EF0">
    <w:pPr>
      <w:pStyle w:val="Stopka"/>
      <w:jc w:val="right"/>
    </w:pPr>
    <w:r>
      <w:tab/>
    </w:r>
    <w:sdt>
      <w:sdtPr>
        <w:id w:val="519667511"/>
        <w:docPartObj>
          <w:docPartGallery w:val="Page Numbers (Bottom of Page)"/>
          <w:docPartUnique/>
        </w:docPartObj>
      </w:sdtPr>
      <w:sdtEndPr/>
      <w:sdtContent>
        <w:sdt>
          <w:sdtPr>
            <w:id w:val="-931743464"/>
            <w:docPartObj>
              <w:docPartGallery w:val="Page Numbers (Top of Page)"/>
              <w:docPartUnique/>
            </w:docPartObj>
          </w:sdtPr>
          <w:sdtEndPr/>
          <w:sdtContent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5E8E2CF" w14:textId="77777777" w:rsidR="00D80EF0" w:rsidRPr="00074561" w:rsidRDefault="00D80EF0" w:rsidP="00D80EF0">
    <w:pPr>
      <w:pStyle w:val="Stopka"/>
    </w:pPr>
  </w:p>
  <w:p w14:paraId="0B75618F" w14:textId="4251EA6D" w:rsidR="00D80EF0" w:rsidRDefault="00D80EF0" w:rsidP="00D80EF0">
    <w:pPr>
      <w:pStyle w:val="Stopka"/>
      <w:tabs>
        <w:tab w:val="clear" w:pos="4536"/>
        <w:tab w:val="clear" w:pos="9072"/>
        <w:tab w:val="left" w:pos="79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8115" w14:textId="77777777" w:rsidR="001D0DF5" w:rsidRDefault="001D0DF5">
      <w:r>
        <w:separator/>
      </w:r>
    </w:p>
  </w:footnote>
  <w:footnote w:type="continuationSeparator" w:id="0">
    <w:p w14:paraId="268837A9" w14:textId="77777777" w:rsidR="001D0DF5" w:rsidRDefault="001D0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65AA" w14:textId="3655275F" w:rsidR="0029370E" w:rsidRDefault="0029370E">
    <w:pPr>
      <w:pStyle w:val="Nagwek"/>
    </w:pPr>
    <w:r>
      <w:rPr>
        <w:noProof/>
      </w:rPr>
      <w:drawing>
        <wp:inline distT="0" distB="0" distL="0" distR="0" wp14:anchorId="7BD42B8B" wp14:editId="15977101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lang w:val="pl-P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10" w15:restartNumberingAfterBreak="0">
    <w:nsid w:val="00A73025"/>
    <w:multiLevelType w:val="hybridMultilevel"/>
    <w:tmpl w:val="90C43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142CB2"/>
    <w:multiLevelType w:val="hybridMultilevel"/>
    <w:tmpl w:val="CC38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13864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08125D"/>
    <w:multiLevelType w:val="hybridMultilevel"/>
    <w:tmpl w:val="50CC2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8B7876"/>
    <w:multiLevelType w:val="hybridMultilevel"/>
    <w:tmpl w:val="526C8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B75CF"/>
    <w:multiLevelType w:val="hybridMultilevel"/>
    <w:tmpl w:val="D3C4AB8C"/>
    <w:lvl w:ilvl="0" w:tplc="00000005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114C3"/>
    <w:multiLevelType w:val="hybridMultilevel"/>
    <w:tmpl w:val="C1A8CF12"/>
    <w:lvl w:ilvl="0" w:tplc="DC60CA4E">
      <w:start w:val="1"/>
      <w:numFmt w:val="decimal"/>
      <w:lvlText w:val="%1)"/>
      <w:lvlJc w:val="left"/>
      <w:pPr>
        <w:ind w:left="720" w:hanging="360"/>
      </w:pPr>
      <w:rPr>
        <w:rFonts w:ascii="Calibri" w:hAnsi="Calibri" w:cs="font1273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57FE1"/>
    <w:multiLevelType w:val="hybridMultilevel"/>
    <w:tmpl w:val="E944731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601D6"/>
    <w:multiLevelType w:val="hybridMultilevel"/>
    <w:tmpl w:val="2CF2864A"/>
    <w:lvl w:ilvl="0" w:tplc="0000000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E66F91"/>
    <w:multiLevelType w:val="hybridMultilevel"/>
    <w:tmpl w:val="D206E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23152"/>
    <w:multiLevelType w:val="hybridMultilevel"/>
    <w:tmpl w:val="B6F0BC0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1313D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11EF7"/>
    <w:multiLevelType w:val="hybridMultilevel"/>
    <w:tmpl w:val="5182499E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E1141"/>
    <w:multiLevelType w:val="hybridMultilevel"/>
    <w:tmpl w:val="508A2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50893"/>
    <w:multiLevelType w:val="hybridMultilevel"/>
    <w:tmpl w:val="333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47C2B"/>
    <w:multiLevelType w:val="hybridMultilevel"/>
    <w:tmpl w:val="8C56528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40951">
    <w:abstractNumId w:val="0"/>
  </w:num>
  <w:num w:numId="2" w16cid:durableId="1001469919">
    <w:abstractNumId w:val="1"/>
  </w:num>
  <w:num w:numId="3" w16cid:durableId="1992252768">
    <w:abstractNumId w:val="2"/>
  </w:num>
  <w:num w:numId="4" w16cid:durableId="2069375994">
    <w:abstractNumId w:val="3"/>
  </w:num>
  <w:num w:numId="5" w16cid:durableId="1477648430">
    <w:abstractNumId w:val="4"/>
  </w:num>
  <w:num w:numId="6" w16cid:durableId="487940779">
    <w:abstractNumId w:val="5"/>
  </w:num>
  <w:num w:numId="7" w16cid:durableId="1323584324">
    <w:abstractNumId w:val="6"/>
  </w:num>
  <w:num w:numId="8" w16cid:durableId="91703596">
    <w:abstractNumId w:val="7"/>
  </w:num>
  <w:num w:numId="9" w16cid:durableId="1571498423">
    <w:abstractNumId w:val="8"/>
  </w:num>
  <w:num w:numId="10" w16cid:durableId="1249270196">
    <w:abstractNumId w:val="14"/>
  </w:num>
  <w:num w:numId="11" w16cid:durableId="719136229">
    <w:abstractNumId w:val="25"/>
  </w:num>
  <w:num w:numId="12" w16cid:durableId="1394231448">
    <w:abstractNumId w:val="11"/>
  </w:num>
  <w:num w:numId="13" w16cid:durableId="1719014056">
    <w:abstractNumId w:val="15"/>
  </w:num>
  <w:num w:numId="14" w16cid:durableId="90316766">
    <w:abstractNumId w:val="9"/>
  </w:num>
  <w:num w:numId="15" w16cid:durableId="1101101408">
    <w:abstractNumId w:val="18"/>
  </w:num>
  <w:num w:numId="16" w16cid:durableId="1486706827">
    <w:abstractNumId w:val="22"/>
  </w:num>
  <w:num w:numId="17" w16cid:durableId="901910569">
    <w:abstractNumId w:val="20"/>
  </w:num>
  <w:num w:numId="18" w16cid:durableId="1596550512">
    <w:abstractNumId w:val="17"/>
  </w:num>
  <w:num w:numId="19" w16cid:durableId="645623221">
    <w:abstractNumId w:val="13"/>
  </w:num>
  <w:num w:numId="20" w16cid:durableId="1532184959">
    <w:abstractNumId w:val="10"/>
  </w:num>
  <w:num w:numId="21" w16cid:durableId="2048946631">
    <w:abstractNumId w:val="26"/>
  </w:num>
  <w:num w:numId="22" w16cid:durableId="631980181">
    <w:abstractNumId w:val="23"/>
  </w:num>
  <w:num w:numId="23" w16cid:durableId="243538264">
    <w:abstractNumId w:val="24"/>
  </w:num>
  <w:num w:numId="24" w16cid:durableId="1715620478">
    <w:abstractNumId w:val="19"/>
  </w:num>
  <w:num w:numId="25" w16cid:durableId="580720203">
    <w:abstractNumId w:val="12"/>
  </w:num>
  <w:num w:numId="26" w16cid:durableId="1709064087">
    <w:abstractNumId w:val="21"/>
  </w:num>
  <w:num w:numId="27" w16cid:durableId="1999309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99"/>
    <w:rsid w:val="000059D3"/>
    <w:rsid w:val="000079A3"/>
    <w:rsid w:val="0002586C"/>
    <w:rsid w:val="00034BD5"/>
    <w:rsid w:val="00040D64"/>
    <w:rsid w:val="00047CD0"/>
    <w:rsid w:val="00055A49"/>
    <w:rsid w:val="00057A4A"/>
    <w:rsid w:val="0006199C"/>
    <w:rsid w:val="000742FD"/>
    <w:rsid w:val="000743A3"/>
    <w:rsid w:val="00081DCA"/>
    <w:rsid w:val="00083B49"/>
    <w:rsid w:val="00090570"/>
    <w:rsid w:val="00090F70"/>
    <w:rsid w:val="000938AE"/>
    <w:rsid w:val="000A08FA"/>
    <w:rsid w:val="000A36CF"/>
    <w:rsid w:val="000A6BEB"/>
    <w:rsid w:val="000B2732"/>
    <w:rsid w:val="000B4066"/>
    <w:rsid w:val="000D1586"/>
    <w:rsid w:val="000D4F6E"/>
    <w:rsid w:val="000E7D23"/>
    <w:rsid w:val="000F339F"/>
    <w:rsid w:val="00101676"/>
    <w:rsid w:val="00106AAC"/>
    <w:rsid w:val="001223E2"/>
    <w:rsid w:val="00126E63"/>
    <w:rsid w:val="001325CC"/>
    <w:rsid w:val="001367E6"/>
    <w:rsid w:val="001426F2"/>
    <w:rsid w:val="00142CEB"/>
    <w:rsid w:val="00145E7F"/>
    <w:rsid w:val="0014759B"/>
    <w:rsid w:val="00151746"/>
    <w:rsid w:val="001621D4"/>
    <w:rsid w:val="0016564F"/>
    <w:rsid w:val="00171529"/>
    <w:rsid w:val="001755EB"/>
    <w:rsid w:val="00177FA0"/>
    <w:rsid w:val="00180E6D"/>
    <w:rsid w:val="001841D8"/>
    <w:rsid w:val="001876D8"/>
    <w:rsid w:val="00194EAC"/>
    <w:rsid w:val="001956BF"/>
    <w:rsid w:val="001A2D8E"/>
    <w:rsid w:val="001B1255"/>
    <w:rsid w:val="001B39AA"/>
    <w:rsid w:val="001B3CF7"/>
    <w:rsid w:val="001B69BF"/>
    <w:rsid w:val="001B7EDD"/>
    <w:rsid w:val="001D0DF5"/>
    <w:rsid w:val="001D3B29"/>
    <w:rsid w:val="001D420D"/>
    <w:rsid w:val="001D624C"/>
    <w:rsid w:val="001E0BC1"/>
    <w:rsid w:val="001F2711"/>
    <w:rsid w:val="002005AB"/>
    <w:rsid w:val="002316B7"/>
    <w:rsid w:val="00235008"/>
    <w:rsid w:val="002412A8"/>
    <w:rsid w:val="0024267A"/>
    <w:rsid w:val="00245748"/>
    <w:rsid w:val="0025078F"/>
    <w:rsid w:val="00254274"/>
    <w:rsid w:val="002621C3"/>
    <w:rsid w:val="0026426F"/>
    <w:rsid w:val="0026685B"/>
    <w:rsid w:val="00276119"/>
    <w:rsid w:val="00281F6B"/>
    <w:rsid w:val="00285A4E"/>
    <w:rsid w:val="0029370E"/>
    <w:rsid w:val="002979D0"/>
    <w:rsid w:val="002A24F2"/>
    <w:rsid w:val="002B172B"/>
    <w:rsid w:val="002B2393"/>
    <w:rsid w:val="002B267A"/>
    <w:rsid w:val="002B3FDE"/>
    <w:rsid w:val="002B61FC"/>
    <w:rsid w:val="002C46EF"/>
    <w:rsid w:val="002D1A02"/>
    <w:rsid w:val="002D7340"/>
    <w:rsid w:val="002D75EA"/>
    <w:rsid w:val="002E2271"/>
    <w:rsid w:val="002E328A"/>
    <w:rsid w:val="00310ED8"/>
    <w:rsid w:val="00313456"/>
    <w:rsid w:val="00317B08"/>
    <w:rsid w:val="00327692"/>
    <w:rsid w:val="003307CE"/>
    <w:rsid w:val="0033528F"/>
    <w:rsid w:val="0035139D"/>
    <w:rsid w:val="00351925"/>
    <w:rsid w:val="00355778"/>
    <w:rsid w:val="00355834"/>
    <w:rsid w:val="00356B61"/>
    <w:rsid w:val="00360A11"/>
    <w:rsid w:val="003630EA"/>
    <w:rsid w:val="003657C6"/>
    <w:rsid w:val="00366C7D"/>
    <w:rsid w:val="00380C3B"/>
    <w:rsid w:val="003905DA"/>
    <w:rsid w:val="003906C6"/>
    <w:rsid w:val="003A6A28"/>
    <w:rsid w:val="003A77BC"/>
    <w:rsid w:val="003B7539"/>
    <w:rsid w:val="003C6C7A"/>
    <w:rsid w:val="003D7E7D"/>
    <w:rsid w:val="003E54AE"/>
    <w:rsid w:val="003E6FB8"/>
    <w:rsid w:val="003E7C9B"/>
    <w:rsid w:val="003F4229"/>
    <w:rsid w:val="004005A5"/>
    <w:rsid w:val="00403E25"/>
    <w:rsid w:val="00412FAA"/>
    <w:rsid w:val="004221B2"/>
    <w:rsid w:val="0043232C"/>
    <w:rsid w:val="004330F0"/>
    <w:rsid w:val="00461EB3"/>
    <w:rsid w:val="00462698"/>
    <w:rsid w:val="00464231"/>
    <w:rsid w:val="004812EB"/>
    <w:rsid w:val="0048161B"/>
    <w:rsid w:val="0048227E"/>
    <w:rsid w:val="0049258D"/>
    <w:rsid w:val="004A2387"/>
    <w:rsid w:val="004A3A90"/>
    <w:rsid w:val="004A7524"/>
    <w:rsid w:val="004B6E6C"/>
    <w:rsid w:val="004E59D4"/>
    <w:rsid w:val="004F4B91"/>
    <w:rsid w:val="004F642A"/>
    <w:rsid w:val="00501D65"/>
    <w:rsid w:val="00510E94"/>
    <w:rsid w:val="00522605"/>
    <w:rsid w:val="005236F2"/>
    <w:rsid w:val="00525D56"/>
    <w:rsid w:val="005329CF"/>
    <w:rsid w:val="00535B1B"/>
    <w:rsid w:val="00535EC6"/>
    <w:rsid w:val="00540970"/>
    <w:rsid w:val="00540D78"/>
    <w:rsid w:val="00544D95"/>
    <w:rsid w:val="0055327A"/>
    <w:rsid w:val="005545A8"/>
    <w:rsid w:val="00567AAD"/>
    <w:rsid w:val="005723F4"/>
    <w:rsid w:val="00573662"/>
    <w:rsid w:val="00577D75"/>
    <w:rsid w:val="005868F9"/>
    <w:rsid w:val="005874F7"/>
    <w:rsid w:val="0059128F"/>
    <w:rsid w:val="00594B4A"/>
    <w:rsid w:val="00596CAF"/>
    <w:rsid w:val="005A1CD4"/>
    <w:rsid w:val="005A4720"/>
    <w:rsid w:val="005B133C"/>
    <w:rsid w:val="005C29C1"/>
    <w:rsid w:val="005C630E"/>
    <w:rsid w:val="005E418A"/>
    <w:rsid w:val="005E435E"/>
    <w:rsid w:val="005F4BB5"/>
    <w:rsid w:val="0060466F"/>
    <w:rsid w:val="006116CC"/>
    <w:rsid w:val="0061630E"/>
    <w:rsid w:val="006165E0"/>
    <w:rsid w:val="00616E5B"/>
    <w:rsid w:val="00636031"/>
    <w:rsid w:val="006445F9"/>
    <w:rsid w:val="0065558A"/>
    <w:rsid w:val="006576EF"/>
    <w:rsid w:val="00657938"/>
    <w:rsid w:val="00665D89"/>
    <w:rsid w:val="0066613E"/>
    <w:rsid w:val="00676AF0"/>
    <w:rsid w:val="00683043"/>
    <w:rsid w:val="00684397"/>
    <w:rsid w:val="00690C3E"/>
    <w:rsid w:val="00692C7F"/>
    <w:rsid w:val="00693B30"/>
    <w:rsid w:val="00695CC4"/>
    <w:rsid w:val="00696137"/>
    <w:rsid w:val="0069621A"/>
    <w:rsid w:val="00697FCE"/>
    <w:rsid w:val="006A6620"/>
    <w:rsid w:val="006B33D2"/>
    <w:rsid w:val="006B371B"/>
    <w:rsid w:val="006B6533"/>
    <w:rsid w:val="006C03C9"/>
    <w:rsid w:val="006C5660"/>
    <w:rsid w:val="006C601E"/>
    <w:rsid w:val="006D084C"/>
    <w:rsid w:val="006D1D89"/>
    <w:rsid w:val="006D4EE4"/>
    <w:rsid w:val="006D5A92"/>
    <w:rsid w:val="006D669F"/>
    <w:rsid w:val="006D6AAD"/>
    <w:rsid w:val="006D755C"/>
    <w:rsid w:val="006D7622"/>
    <w:rsid w:val="006E1251"/>
    <w:rsid w:val="006E1A87"/>
    <w:rsid w:val="006E5B49"/>
    <w:rsid w:val="006F01F7"/>
    <w:rsid w:val="00702274"/>
    <w:rsid w:val="00710968"/>
    <w:rsid w:val="00713574"/>
    <w:rsid w:val="00722005"/>
    <w:rsid w:val="00722F17"/>
    <w:rsid w:val="007302E3"/>
    <w:rsid w:val="007314DD"/>
    <w:rsid w:val="00732F79"/>
    <w:rsid w:val="00735181"/>
    <w:rsid w:val="00737285"/>
    <w:rsid w:val="007443FD"/>
    <w:rsid w:val="00746E8C"/>
    <w:rsid w:val="00747307"/>
    <w:rsid w:val="00747442"/>
    <w:rsid w:val="00751472"/>
    <w:rsid w:val="00753197"/>
    <w:rsid w:val="007565DD"/>
    <w:rsid w:val="00772BC0"/>
    <w:rsid w:val="0077496D"/>
    <w:rsid w:val="0079235A"/>
    <w:rsid w:val="0079268A"/>
    <w:rsid w:val="0079329F"/>
    <w:rsid w:val="007A7E59"/>
    <w:rsid w:val="007B098C"/>
    <w:rsid w:val="007B2DDD"/>
    <w:rsid w:val="007B756B"/>
    <w:rsid w:val="007C00B5"/>
    <w:rsid w:val="007C51DE"/>
    <w:rsid w:val="007D1663"/>
    <w:rsid w:val="007E08A1"/>
    <w:rsid w:val="007F0343"/>
    <w:rsid w:val="007F1F49"/>
    <w:rsid w:val="007F26FB"/>
    <w:rsid w:val="008064C5"/>
    <w:rsid w:val="00811901"/>
    <w:rsid w:val="00816737"/>
    <w:rsid w:val="008203EE"/>
    <w:rsid w:val="008353E1"/>
    <w:rsid w:val="0084221D"/>
    <w:rsid w:val="00842FB1"/>
    <w:rsid w:val="00845155"/>
    <w:rsid w:val="00847C2B"/>
    <w:rsid w:val="0085150F"/>
    <w:rsid w:val="00854801"/>
    <w:rsid w:val="0085505A"/>
    <w:rsid w:val="0086374E"/>
    <w:rsid w:val="00867AB6"/>
    <w:rsid w:val="0087408A"/>
    <w:rsid w:val="008860A3"/>
    <w:rsid w:val="008876A2"/>
    <w:rsid w:val="008A3397"/>
    <w:rsid w:val="008A424B"/>
    <w:rsid w:val="008A5CD4"/>
    <w:rsid w:val="008A7AC3"/>
    <w:rsid w:val="008C07A7"/>
    <w:rsid w:val="008C343A"/>
    <w:rsid w:val="008C3633"/>
    <w:rsid w:val="008C3DF9"/>
    <w:rsid w:val="008D2E07"/>
    <w:rsid w:val="008D449A"/>
    <w:rsid w:val="008E7DA9"/>
    <w:rsid w:val="008F05B1"/>
    <w:rsid w:val="008F201C"/>
    <w:rsid w:val="008F6F60"/>
    <w:rsid w:val="009026E4"/>
    <w:rsid w:val="0091022D"/>
    <w:rsid w:val="00911652"/>
    <w:rsid w:val="009122E6"/>
    <w:rsid w:val="00917DDC"/>
    <w:rsid w:val="00921057"/>
    <w:rsid w:val="00936296"/>
    <w:rsid w:val="009446DE"/>
    <w:rsid w:val="009514D5"/>
    <w:rsid w:val="009709F6"/>
    <w:rsid w:val="0097516B"/>
    <w:rsid w:val="00980804"/>
    <w:rsid w:val="00980D45"/>
    <w:rsid w:val="00984613"/>
    <w:rsid w:val="00986007"/>
    <w:rsid w:val="009A27C6"/>
    <w:rsid w:val="009A4092"/>
    <w:rsid w:val="009B06A5"/>
    <w:rsid w:val="009C419F"/>
    <w:rsid w:val="009C53A9"/>
    <w:rsid w:val="009C72AD"/>
    <w:rsid w:val="009D1D1C"/>
    <w:rsid w:val="009D3686"/>
    <w:rsid w:val="009E33F8"/>
    <w:rsid w:val="009E5EAF"/>
    <w:rsid w:val="009F3DD5"/>
    <w:rsid w:val="009F3F8C"/>
    <w:rsid w:val="009F5D4C"/>
    <w:rsid w:val="00A0588E"/>
    <w:rsid w:val="00A10A37"/>
    <w:rsid w:val="00A163A9"/>
    <w:rsid w:val="00A60118"/>
    <w:rsid w:val="00A604A1"/>
    <w:rsid w:val="00A6141B"/>
    <w:rsid w:val="00A63FE9"/>
    <w:rsid w:val="00A71A7F"/>
    <w:rsid w:val="00A73C21"/>
    <w:rsid w:val="00A86D2E"/>
    <w:rsid w:val="00A90CFC"/>
    <w:rsid w:val="00A9452F"/>
    <w:rsid w:val="00AA7A1C"/>
    <w:rsid w:val="00AB1C9E"/>
    <w:rsid w:val="00AC5F0A"/>
    <w:rsid w:val="00AE0112"/>
    <w:rsid w:val="00AE471D"/>
    <w:rsid w:val="00AE6077"/>
    <w:rsid w:val="00AF0E1C"/>
    <w:rsid w:val="00AF5535"/>
    <w:rsid w:val="00AF68B2"/>
    <w:rsid w:val="00B00487"/>
    <w:rsid w:val="00B01CBA"/>
    <w:rsid w:val="00B069FB"/>
    <w:rsid w:val="00B075F1"/>
    <w:rsid w:val="00B10D10"/>
    <w:rsid w:val="00B10ECE"/>
    <w:rsid w:val="00B24B9D"/>
    <w:rsid w:val="00B3670D"/>
    <w:rsid w:val="00B44EFF"/>
    <w:rsid w:val="00B46B97"/>
    <w:rsid w:val="00B50BA8"/>
    <w:rsid w:val="00B54E6B"/>
    <w:rsid w:val="00B64BE3"/>
    <w:rsid w:val="00B6507D"/>
    <w:rsid w:val="00B653B8"/>
    <w:rsid w:val="00B6549A"/>
    <w:rsid w:val="00B73E58"/>
    <w:rsid w:val="00B73FF3"/>
    <w:rsid w:val="00B765F4"/>
    <w:rsid w:val="00B830B3"/>
    <w:rsid w:val="00B84198"/>
    <w:rsid w:val="00B87CAA"/>
    <w:rsid w:val="00B90101"/>
    <w:rsid w:val="00B95F41"/>
    <w:rsid w:val="00BA0589"/>
    <w:rsid w:val="00BB3E8F"/>
    <w:rsid w:val="00BC04C2"/>
    <w:rsid w:val="00BD789C"/>
    <w:rsid w:val="00BE0106"/>
    <w:rsid w:val="00BE1B4B"/>
    <w:rsid w:val="00BF7208"/>
    <w:rsid w:val="00BF796D"/>
    <w:rsid w:val="00C002A4"/>
    <w:rsid w:val="00C0345A"/>
    <w:rsid w:val="00C03479"/>
    <w:rsid w:val="00C04377"/>
    <w:rsid w:val="00C17DC1"/>
    <w:rsid w:val="00C25F29"/>
    <w:rsid w:val="00C26848"/>
    <w:rsid w:val="00C32299"/>
    <w:rsid w:val="00C34740"/>
    <w:rsid w:val="00C35D0B"/>
    <w:rsid w:val="00C36D0C"/>
    <w:rsid w:val="00C4166A"/>
    <w:rsid w:val="00C43A76"/>
    <w:rsid w:val="00C44719"/>
    <w:rsid w:val="00C54BB9"/>
    <w:rsid w:val="00C745A7"/>
    <w:rsid w:val="00C8298A"/>
    <w:rsid w:val="00CA7BC5"/>
    <w:rsid w:val="00CB2A5B"/>
    <w:rsid w:val="00CB3AA5"/>
    <w:rsid w:val="00CC0063"/>
    <w:rsid w:val="00CC33AB"/>
    <w:rsid w:val="00CE2BF6"/>
    <w:rsid w:val="00CF4B6D"/>
    <w:rsid w:val="00CF4EFB"/>
    <w:rsid w:val="00D06300"/>
    <w:rsid w:val="00D07C6D"/>
    <w:rsid w:val="00D10DBA"/>
    <w:rsid w:val="00D1643B"/>
    <w:rsid w:val="00D17C9D"/>
    <w:rsid w:val="00D2324A"/>
    <w:rsid w:val="00D30E07"/>
    <w:rsid w:val="00D416EA"/>
    <w:rsid w:val="00D44131"/>
    <w:rsid w:val="00D61158"/>
    <w:rsid w:val="00D66A32"/>
    <w:rsid w:val="00D73B71"/>
    <w:rsid w:val="00D80480"/>
    <w:rsid w:val="00D80EF0"/>
    <w:rsid w:val="00D81E0F"/>
    <w:rsid w:val="00D834BF"/>
    <w:rsid w:val="00D91253"/>
    <w:rsid w:val="00D93481"/>
    <w:rsid w:val="00D949E2"/>
    <w:rsid w:val="00DA33AF"/>
    <w:rsid w:val="00DB44A0"/>
    <w:rsid w:val="00DB4A54"/>
    <w:rsid w:val="00DB67F8"/>
    <w:rsid w:val="00DC172A"/>
    <w:rsid w:val="00DC279B"/>
    <w:rsid w:val="00DC5682"/>
    <w:rsid w:val="00DD4342"/>
    <w:rsid w:val="00DE05D1"/>
    <w:rsid w:val="00DE6191"/>
    <w:rsid w:val="00DF2BCE"/>
    <w:rsid w:val="00DF3609"/>
    <w:rsid w:val="00DF6AEF"/>
    <w:rsid w:val="00DF7690"/>
    <w:rsid w:val="00E041DA"/>
    <w:rsid w:val="00E0460C"/>
    <w:rsid w:val="00E06045"/>
    <w:rsid w:val="00E07D38"/>
    <w:rsid w:val="00E122FC"/>
    <w:rsid w:val="00E13858"/>
    <w:rsid w:val="00E15B1E"/>
    <w:rsid w:val="00E22155"/>
    <w:rsid w:val="00E22EDE"/>
    <w:rsid w:val="00E31DA6"/>
    <w:rsid w:val="00E334C5"/>
    <w:rsid w:val="00E36EB5"/>
    <w:rsid w:val="00E56C31"/>
    <w:rsid w:val="00E60E08"/>
    <w:rsid w:val="00E610DB"/>
    <w:rsid w:val="00E62102"/>
    <w:rsid w:val="00E66C2F"/>
    <w:rsid w:val="00E717D5"/>
    <w:rsid w:val="00E73E68"/>
    <w:rsid w:val="00E830A7"/>
    <w:rsid w:val="00EA2D71"/>
    <w:rsid w:val="00EA63BE"/>
    <w:rsid w:val="00EC1D63"/>
    <w:rsid w:val="00ED745B"/>
    <w:rsid w:val="00ED7746"/>
    <w:rsid w:val="00ED7EEF"/>
    <w:rsid w:val="00EE1EBD"/>
    <w:rsid w:val="00EF04C8"/>
    <w:rsid w:val="00EF1906"/>
    <w:rsid w:val="00EF1D23"/>
    <w:rsid w:val="00F04234"/>
    <w:rsid w:val="00F05700"/>
    <w:rsid w:val="00F16634"/>
    <w:rsid w:val="00F25CC9"/>
    <w:rsid w:val="00F25D52"/>
    <w:rsid w:val="00F2746E"/>
    <w:rsid w:val="00F27DA2"/>
    <w:rsid w:val="00F31BD9"/>
    <w:rsid w:val="00F34629"/>
    <w:rsid w:val="00F372A9"/>
    <w:rsid w:val="00F41AE5"/>
    <w:rsid w:val="00F5003A"/>
    <w:rsid w:val="00F52138"/>
    <w:rsid w:val="00F53A13"/>
    <w:rsid w:val="00F576CA"/>
    <w:rsid w:val="00F60686"/>
    <w:rsid w:val="00F6351F"/>
    <w:rsid w:val="00F767E8"/>
    <w:rsid w:val="00F81A13"/>
    <w:rsid w:val="00F85CAC"/>
    <w:rsid w:val="00F8616B"/>
    <w:rsid w:val="00F951EE"/>
    <w:rsid w:val="00F95E94"/>
    <w:rsid w:val="00FA2425"/>
    <w:rsid w:val="00FA6717"/>
    <w:rsid w:val="00FA70E8"/>
    <w:rsid w:val="00FB1C00"/>
    <w:rsid w:val="00FB48EC"/>
    <w:rsid w:val="00FD1E55"/>
    <w:rsid w:val="00FE06B5"/>
    <w:rsid w:val="00FE157E"/>
    <w:rsid w:val="00FE2D09"/>
    <w:rsid w:val="00FE3D3E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432C842B"/>
  <w15:docId w15:val="{0397DAF5-E22D-A74B-B6A0-487CAC85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570"/>
    <w:pPr>
      <w:suppressAutoHyphens/>
    </w:pPr>
    <w:rPr>
      <w:lang w:val="en-US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6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qFormat/>
    <w:rsid w:val="00090570"/>
    <w:pPr>
      <w:keepNext/>
      <w:numPr>
        <w:ilvl w:val="4"/>
        <w:numId w:val="1"/>
      </w:numPr>
      <w:jc w:val="center"/>
      <w:outlineLvl w:val="4"/>
    </w:pPr>
    <w:rPr>
      <w:rFonts w:ascii="Arial Narrow" w:hAnsi="Arial Narrow" w:cs="Arial Narrow"/>
      <w:b/>
      <w:sz w:val="24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90570"/>
  </w:style>
  <w:style w:type="character" w:customStyle="1" w:styleId="WW8Num1z1">
    <w:name w:val="WW8Num1z1"/>
    <w:rsid w:val="00090570"/>
  </w:style>
  <w:style w:type="character" w:customStyle="1" w:styleId="WW8Num1z2">
    <w:name w:val="WW8Num1z2"/>
    <w:rsid w:val="00090570"/>
  </w:style>
  <w:style w:type="character" w:customStyle="1" w:styleId="WW8Num1z3">
    <w:name w:val="WW8Num1z3"/>
    <w:rsid w:val="00090570"/>
  </w:style>
  <w:style w:type="character" w:customStyle="1" w:styleId="WW8Num1z4">
    <w:name w:val="WW8Num1z4"/>
    <w:rsid w:val="00090570"/>
  </w:style>
  <w:style w:type="character" w:customStyle="1" w:styleId="WW8Num1z5">
    <w:name w:val="WW8Num1z5"/>
    <w:rsid w:val="00090570"/>
  </w:style>
  <w:style w:type="character" w:customStyle="1" w:styleId="WW8Num1z6">
    <w:name w:val="WW8Num1z6"/>
    <w:rsid w:val="00090570"/>
  </w:style>
  <w:style w:type="character" w:customStyle="1" w:styleId="WW8Num1z7">
    <w:name w:val="WW8Num1z7"/>
    <w:rsid w:val="00090570"/>
  </w:style>
  <w:style w:type="character" w:customStyle="1" w:styleId="WW8Num1z8">
    <w:name w:val="WW8Num1z8"/>
    <w:rsid w:val="00090570"/>
  </w:style>
  <w:style w:type="character" w:customStyle="1" w:styleId="WW8Num2z0">
    <w:name w:val="WW8Num2z0"/>
    <w:rsid w:val="00090570"/>
  </w:style>
  <w:style w:type="character" w:customStyle="1" w:styleId="WW8Num2z1">
    <w:name w:val="WW8Num2z1"/>
    <w:rsid w:val="00090570"/>
  </w:style>
  <w:style w:type="character" w:customStyle="1" w:styleId="WW8Num2z2">
    <w:name w:val="WW8Num2z2"/>
    <w:rsid w:val="00090570"/>
  </w:style>
  <w:style w:type="character" w:customStyle="1" w:styleId="WW8Num2z3">
    <w:name w:val="WW8Num2z3"/>
    <w:rsid w:val="00090570"/>
  </w:style>
  <w:style w:type="character" w:customStyle="1" w:styleId="WW8Num2z4">
    <w:name w:val="WW8Num2z4"/>
    <w:rsid w:val="00090570"/>
  </w:style>
  <w:style w:type="character" w:customStyle="1" w:styleId="WW8Num2z5">
    <w:name w:val="WW8Num2z5"/>
    <w:rsid w:val="00090570"/>
  </w:style>
  <w:style w:type="character" w:customStyle="1" w:styleId="WW8Num2z6">
    <w:name w:val="WW8Num2z6"/>
    <w:rsid w:val="00090570"/>
  </w:style>
  <w:style w:type="character" w:customStyle="1" w:styleId="WW8Num2z7">
    <w:name w:val="WW8Num2z7"/>
    <w:rsid w:val="00090570"/>
  </w:style>
  <w:style w:type="character" w:customStyle="1" w:styleId="WW8Num2z8">
    <w:name w:val="WW8Num2z8"/>
    <w:rsid w:val="00090570"/>
  </w:style>
  <w:style w:type="character" w:customStyle="1" w:styleId="WW8Num3z0">
    <w:name w:val="WW8Num3z0"/>
    <w:rsid w:val="00090570"/>
    <w:rPr>
      <w:rFonts w:ascii="Symbol" w:hAnsi="Symbol" w:cs="Symbol"/>
      <w:lang w:val="pl-PL"/>
    </w:rPr>
  </w:style>
  <w:style w:type="character" w:customStyle="1" w:styleId="WW8Num4z0">
    <w:name w:val="WW8Num4z0"/>
    <w:rsid w:val="00090570"/>
    <w:rPr>
      <w:rFonts w:ascii="Symbol" w:hAnsi="Symbol" w:cs="Symbol"/>
    </w:rPr>
  </w:style>
  <w:style w:type="character" w:customStyle="1" w:styleId="WW8Num5z0">
    <w:name w:val="WW8Num5z0"/>
    <w:rsid w:val="00090570"/>
    <w:rPr>
      <w:rFonts w:ascii="Symbol" w:eastAsia="GulimChe" w:hAnsi="Symbol" w:cs="Symbol"/>
      <w:lang w:val="pl-PL"/>
    </w:rPr>
  </w:style>
  <w:style w:type="character" w:customStyle="1" w:styleId="WW8Num6z0">
    <w:name w:val="WW8Num6z0"/>
    <w:rsid w:val="00090570"/>
    <w:rPr>
      <w:rFonts w:ascii="Symbol" w:eastAsia="GulimChe" w:hAnsi="Symbol" w:cs="Symbol"/>
      <w:color w:val="000000"/>
      <w:lang w:val="pl-PL"/>
    </w:rPr>
  </w:style>
  <w:style w:type="character" w:customStyle="1" w:styleId="WW8Num7z0">
    <w:name w:val="WW8Num7z0"/>
    <w:rsid w:val="00090570"/>
    <w:rPr>
      <w:b w:val="0"/>
      <w:color w:val="auto"/>
    </w:rPr>
  </w:style>
  <w:style w:type="character" w:customStyle="1" w:styleId="WW8Num8z0">
    <w:name w:val="WW8Num8z0"/>
    <w:rsid w:val="00090570"/>
    <w:rPr>
      <w:rFonts w:ascii="Symbol" w:hAnsi="Symbol" w:cs="Symbol"/>
      <w:lang w:val="pl-PL"/>
    </w:rPr>
  </w:style>
  <w:style w:type="character" w:customStyle="1" w:styleId="WW8Num9z0">
    <w:name w:val="WW8Num9z0"/>
    <w:rsid w:val="00090570"/>
    <w:rPr>
      <w:rFonts w:ascii="Symbol" w:hAnsi="Symbol" w:cs="Symbol" w:hint="default"/>
    </w:rPr>
  </w:style>
  <w:style w:type="character" w:customStyle="1" w:styleId="WW8Num9z1">
    <w:name w:val="WW8Num9z1"/>
    <w:rsid w:val="00090570"/>
    <w:rPr>
      <w:rFonts w:ascii="Courier New" w:hAnsi="Courier New" w:cs="Courier New" w:hint="default"/>
    </w:rPr>
  </w:style>
  <w:style w:type="character" w:customStyle="1" w:styleId="WW8Num9z2">
    <w:name w:val="WW8Num9z2"/>
    <w:rsid w:val="00090570"/>
    <w:rPr>
      <w:rFonts w:ascii="Wingdings" w:hAnsi="Wingdings" w:cs="Wingdings" w:hint="default"/>
    </w:rPr>
  </w:style>
  <w:style w:type="character" w:customStyle="1" w:styleId="WW8Num10z0">
    <w:name w:val="WW8Num10z0"/>
    <w:rsid w:val="00090570"/>
    <w:rPr>
      <w:rFonts w:ascii="Symbol" w:hAnsi="Symbol" w:cs="Symbol" w:hint="default"/>
    </w:rPr>
  </w:style>
  <w:style w:type="character" w:customStyle="1" w:styleId="WW8Num10z1">
    <w:name w:val="WW8Num10z1"/>
    <w:rsid w:val="00090570"/>
    <w:rPr>
      <w:rFonts w:ascii="Courier New" w:hAnsi="Courier New" w:cs="Courier New" w:hint="default"/>
    </w:rPr>
  </w:style>
  <w:style w:type="character" w:customStyle="1" w:styleId="WW8Num10z2">
    <w:name w:val="WW8Num10z2"/>
    <w:rsid w:val="00090570"/>
    <w:rPr>
      <w:rFonts w:ascii="Wingdings" w:hAnsi="Wingdings" w:cs="Wingdings" w:hint="default"/>
    </w:rPr>
  </w:style>
  <w:style w:type="character" w:customStyle="1" w:styleId="WW8Num11z0">
    <w:name w:val="WW8Num11z0"/>
    <w:rsid w:val="00090570"/>
    <w:rPr>
      <w:rFonts w:ascii="Symbol" w:hAnsi="Symbol" w:cs="Symbol" w:hint="default"/>
    </w:rPr>
  </w:style>
  <w:style w:type="character" w:customStyle="1" w:styleId="WW8Num11z1">
    <w:name w:val="WW8Num11z1"/>
    <w:rsid w:val="00090570"/>
    <w:rPr>
      <w:rFonts w:ascii="Courier New" w:hAnsi="Courier New" w:cs="Courier New" w:hint="default"/>
    </w:rPr>
  </w:style>
  <w:style w:type="character" w:customStyle="1" w:styleId="WW8Num11z2">
    <w:name w:val="WW8Num11z2"/>
    <w:rsid w:val="00090570"/>
    <w:rPr>
      <w:rFonts w:ascii="Wingdings" w:hAnsi="Wingdings" w:cs="Wingdings" w:hint="default"/>
    </w:rPr>
  </w:style>
  <w:style w:type="character" w:customStyle="1" w:styleId="WW8Num12z0">
    <w:name w:val="WW8Num12z0"/>
    <w:rsid w:val="00090570"/>
    <w:rPr>
      <w:rFonts w:ascii="Symbol" w:hAnsi="Symbol" w:cs="Symbol" w:hint="default"/>
    </w:rPr>
  </w:style>
  <w:style w:type="character" w:customStyle="1" w:styleId="WW8Num12z1">
    <w:name w:val="WW8Num12z1"/>
    <w:rsid w:val="00090570"/>
    <w:rPr>
      <w:rFonts w:ascii="Courier New" w:hAnsi="Courier New" w:cs="Courier New" w:hint="default"/>
    </w:rPr>
  </w:style>
  <w:style w:type="character" w:customStyle="1" w:styleId="WW8Num12z2">
    <w:name w:val="WW8Num12z2"/>
    <w:rsid w:val="00090570"/>
    <w:rPr>
      <w:rFonts w:ascii="Wingdings" w:hAnsi="Wingdings" w:cs="Wingdings" w:hint="default"/>
    </w:rPr>
  </w:style>
  <w:style w:type="character" w:customStyle="1" w:styleId="Domylnaczcionkaakapitu2">
    <w:name w:val="Domyślna czcionka akapitu2"/>
    <w:rsid w:val="00090570"/>
  </w:style>
  <w:style w:type="character" w:customStyle="1" w:styleId="WW8Num3z1">
    <w:name w:val="WW8Num3z1"/>
    <w:rsid w:val="00090570"/>
  </w:style>
  <w:style w:type="character" w:customStyle="1" w:styleId="WW8Num3z2">
    <w:name w:val="WW8Num3z2"/>
    <w:rsid w:val="00090570"/>
  </w:style>
  <w:style w:type="character" w:customStyle="1" w:styleId="WW8Num3z3">
    <w:name w:val="WW8Num3z3"/>
    <w:rsid w:val="00090570"/>
  </w:style>
  <w:style w:type="character" w:customStyle="1" w:styleId="WW8Num3z4">
    <w:name w:val="WW8Num3z4"/>
    <w:rsid w:val="00090570"/>
  </w:style>
  <w:style w:type="character" w:customStyle="1" w:styleId="WW8Num3z5">
    <w:name w:val="WW8Num3z5"/>
    <w:rsid w:val="00090570"/>
  </w:style>
  <w:style w:type="character" w:customStyle="1" w:styleId="WW8Num3z6">
    <w:name w:val="WW8Num3z6"/>
    <w:rsid w:val="00090570"/>
  </w:style>
  <w:style w:type="character" w:customStyle="1" w:styleId="WW8Num3z7">
    <w:name w:val="WW8Num3z7"/>
    <w:rsid w:val="00090570"/>
  </w:style>
  <w:style w:type="character" w:customStyle="1" w:styleId="WW8Num3z8">
    <w:name w:val="WW8Num3z8"/>
    <w:rsid w:val="00090570"/>
  </w:style>
  <w:style w:type="character" w:customStyle="1" w:styleId="WW8Num4z1">
    <w:name w:val="WW8Num4z1"/>
    <w:rsid w:val="00090570"/>
    <w:rPr>
      <w:rFonts w:ascii="Courier New" w:hAnsi="Courier New" w:cs="Courier New"/>
    </w:rPr>
  </w:style>
  <w:style w:type="character" w:customStyle="1" w:styleId="WW8Num4z2">
    <w:name w:val="WW8Num4z2"/>
    <w:rsid w:val="00090570"/>
    <w:rPr>
      <w:rFonts w:ascii="Wingdings" w:hAnsi="Wingdings" w:cs="Wingdings"/>
    </w:rPr>
  </w:style>
  <w:style w:type="character" w:customStyle="1" w:styleId="WW8Num5z1">
    <w:name w:val="WW8Num5z1"/>
    <w:rsid w:val="00090570"/>
  </w:style>
  <w:style w:type="character" w:customStyle="1" w:styleId="WW8Num5z2">
    <w:name w:val="WW8Num5z2"/>
    <w:rsid w:val="00090570"/>
  </w:style>
  <w:style w:type="character" w:customStyle="1" w:styleId="WW8Num5z3">
    <w:name w:val="WW8Num5z3"/>
    <w:rsid w:val="00090570"/>
  </w:style>
  <w:style w:type="character" w:customStyle="1" w:styleId="WW8Num5z4">
    <w:name w:val="WW8Num5z4"/>
    <w:rsid w:val="00090570"/>
  </w:style>
  <w:style w:type="character" w:customStyle="1" w:styleId="WW8Num5z5">
    <w:name w:val="WW8Num5z5"/>
    <w:rsid w:val="00090570"/>
  </w:style>
  <w:style w:type="character" w:customStyle="1" w:styleId="WW8Num5z6">
    <w:name w:val="WW8Num5z6"/>
    <w:rsid w:val="00090570"/>
  </w:style>
  <w:style w:type="character" w:customStyle="1" w:styleId="WW8Num5z7">
    <w:name w:val="WW8Num5z7"/>
    <w:rsid w:val="00090570"/>
  </w:style>
  <w:style w:type="character" w:customStyle="1" w:styleId="WW8Num5z8">
    <w:name w:val="WW8Num5z8"/>
    <w:rsid w:val="00090570"/>
  </w:style>
  <w:style w:type="character" w:customStyle="1" w:styleId="WW8Num6z1">
    <w:name w:val="WW8Num6z1"/>
    <w:rsid w:val="00090570"/>
  </w:style>
  <w:style w:type="character" w:customStyle="1" w:styleId="WW8Num6z2">
    <w:name w:val="WW8Num6z2"/>
    <w:rsid w:val="00090570"/>
  </w:style>
  <w:style w:type="character" w:customStyle="1" w:styleId="WW8Num6z3">
    <w:name w:val="WW8Num6z3"/>
    <w:rsid w:val="00090570"/>
  </w:style>
  <w:style w:type="character" w:customStyle="1" w:styleId="WW8Num6z4">
    <w:name w:val="WW8Num6z4"/>
    <w:rsid w:val="00090570"/>
  </w:style>
  <w:style w:type="character" w:customStyle="1" w:styleId="WW8Num6z5">
    <w:name w:val="WW8Num6z5"/>
    <w:rsid w:val="00090570"/>
  </w:style>
  <w:style w:type="character" w:customStyle="1" w:styleId="WW8Num6z6">
    <w:name w:val="WW8Num6z6"/>
    <w:rsid w:val="00090570"/>
  </w:style>
  <w:style w:type="character" w:customStyle="1" w:styleId="WW8Num6z7">
    <w:name w:val="WW8Num6z7"/>
    <w:rsid w:val="00090570"/>
  </w:style>
  <w:style w:type="character" w:customStyle="1" w:styleId="WW8Num6z8">
    <w:name w:val="WW8Num6z8"/>
    <w:rsid w:val="00090570"/>
  </w:style>
  <w:style w:type="character" w:customStyle="1" w:styleId="WW8Num7z1">
    <w:name w:val="WW8Num7z1"/>
    <w:rsid w:val="00090570"/>
    <w:rPr>
      <w:rFonts w:ascii="Courier New" w:hAnsi="Courier New" w:cs="Courier New"/>
    </w:rPr>
  </w:style>
  <w:style w:type="character" w:customStyle="1" w:styleId="WW8Num7z2">
    <w:name w:val="WW8Num7z2"/>
    <w:rsid w:val="00090570"/>
    <w:rPr>
      <w:rFonts w:ascii="Wingdings" w:hAnsi="Wingdings" w:cs="Wingdings"/>
    </w:rPr>
  </w:style>
  <w:style w:type="character" w:customStyle="1" w:styleId="WW8Num8z1">
    <w:name w:val="WW8Num8z1"/>
    <w:rsid w:val="00090570"/>
    <w:rPr>
      <w:rFonts w:ascii="Symbol" w:hAnsi="Symbol" w:cs="Symbol"/>
    </w:rPr>
  </w:style>
  <w:style w:type="character" w:customStyle="1" w:styleId="WW8Num8z2">
    <w:name w:val="WW8Num8z2"/>
    <w:rsid w:val="00090570"/>
  </w:style>
  <w:style w:type="character" w:customStyle="1" w:styleId="WW8Num8z3">
    <w:name w:val="WW8Num8z3"/>
    <w:rsid w:val="00090570"/>
  </w:style>
  <w:style w:type="character" w:customStyle="1" w:styleId="WW8Num8z4">
    <w:name w:val="WW8Num8z4"/>
    <w:rsid w:val="00090570"/>
  </w:style>
  <w:style w:type="character" w:customStyle="1" w:styleId="WW8Num8z5">
    <w:name w:val="WW8Num8z5"/>
    <w:rsid w:val="00090570"/>
  </w:style>
  <w:style w:type="character" w:customStyle="1" w:styleId="WW8Num8z6">
    <w:name w:val="WW8Num8z6"/>
    <w:rsid w:val="00090570"/>
  </w:style>
  <w:style w:type="character" w:customStyle="1" w:styleId="WW8Num8z7">
    <w:name w:val="WW8Num8z7"/>
    <w:rsid w:val="00090570"/>
  </w:style>
  <w:style w:type="character" w:customStyle="1" w:styleId="WW8Num8z8">
    <w:name w:val="WW8Num8z8"/>
    <w:rsid w:val="00090570"/>
  </w:style>
  <w:style w:type="character" w:customStyle="1" w:styleId="WW8Num9z3">
    <w:name w:val="WW8Num9z3"/>
    <w:rsid w:val="00090570"/>
  </w:style>
  <w:style w:type="character" w:customStyle="1" w:styleId="WW8Num9z4">
    <w:name w:val="WW8Num9z4"/>
    <w:rsid w:val="00090570"/>
  </w:style>
  <w:style w:type="character" w:customStyle="1" w:styleId="WW8Num9z5">
    <w:name w:val="WW8Num9z5"/>
    <w:rsid w:val="00090570"/>
  </w:style>
  <w:style w:type="character" w:customStyle="1" w:styleId="WW8Num9z6">
    <w:name w:val="WW8Num9z6"/>
    <w:rsid w:val="00090570"/>
  </w:style>
  <w:style w:type="character" w:customStyle="1" w:styleId="WW8Num9z7">
    <w:name w:val="WW8Num9z7"/>
    <w:rsid w:val="00090570"/>
  </w:style>
  <w:style w:type="character" w:customStyle="1" w:styleId="WW8Num9z8">
    <w:name w:val="WW8Num9z8"/>
    <w:rsid w:val="00090570"/>
  </w:style>
  <w:style w:type="character" w:customStyle="1" w:styleId="WW8Num10z3">
    <w:name w:val="WW8Num10z3"/>
    <w:rsid w:val="00090570"/>
  </w:style>
  <w:style w:type="character" w:customStyle="1" w:styleId="WW8Num10z4">
    <w:name w:val="WW8Num10z4"/>
    <w:rsid w:val="00090570"/>
  </w:style>
  <w:style w:type="character" w:customStyle="1" w:styleId="WW8Num10z5">
    <w:name w:val="WW8Num10z5"/>
    <w:rsid w:val="00090570"/>
  </w:style>
  <w:style w:type="character" w:customStyle="1" w:styleId="WW8Num10z6">
    <w:name w:val="WW8Num10z6"/>
    <w:rsid w:val="00090570"/>
  </w:style>
  <w:style w:type="character" w:customStyle="1" w:styleId="WW8Num10z7">
    <w:name w:val="WW8Num10z7"/>
    <w:rsid w:val="00090570"/>
  </w:style>
  <w:style w:type="character" w:customStyle="1" w:styleId="WW8Num10z8">
    <w:name w:val="WW8Num10z8"/>
    <w:rsid w:val="00090570"/>
  </w:style>
  <w:style w:type="character" w:customStyle="1" w:styleId="WW8Num12z3">
    <w:name w:val="WW8Num12z3"/>
    <w:rsid w:val="00090570"/>
  </w:style>
  <w:style w:type="character" w:customStyle="1" w:styleId="WW8Num12z4">
    <w:name w:val="WW8Num12z4"/>
    <w:rsid w:val="00090570"/>
  </w:style>
  <w:style w:type="character" w:customStyle="1" w:styleId="WW8Num12z5">
    <w:name w:val="WW8Num12z5"/>
    <w:rsid w:val="00090570"/>
  </w:style>
  <w:style w:type="character" w:customStyle="1" w:styleId="WW8Num12z6">
    <w:name w:val="WW8Num12z6"/>
    <w:rsid w:val="00090570"/>
  </w:style>
  <w:style w:type="character" w:customStyle="1" w:styleId="WW8Num12z7">
    <w:name w:val="WW8Num12z7"/>
    <w:rsid w:val="00090570"/>
  </w:style>
  <w:style w:type="character" w:customStyle="1" w:styleId="WW8Num12z8">
    <w:name w:val="WW8Num12z8"/>
    <w:rsid w:val="00090570"/>
  </w:style>
  <w:style w:type="character" w:customStyle="1" w:styleId="WW8Num13z0">
    <w:name w:val="WW8Num13z0"/>
    <w:rsid w:val="00090570"/>
  </w:style>
  <w:style w:type="character" w:customStyle="1" w:styleId="WW8Num13z1">
    <w:name w:val="WW8Num13z1"/>
    <w:rsid w:val="00090570"/>
  </w:style>
  <w:style w:type="character" w:customStyle="1" w:styleId="WW8Num13z2">
    <w:name w:val="WW8Num13z2"/>
    <w:rsid w:val="00090570"/>
  </w:style>
  <w:style w:type="character" w:customStyle="1" w:styleId="WW8Num13z3">
    <w:name w:val="WW8Num13z3"/>
    <w:rsid w:val="00090570"/>
  </w:style>
  <w:style w:type="character" w:customStyle="1" w:styleId="WW8Num13z4">
    <w:name w:val="WW8Num13z4"/>
    <w:rsid w:val="00090570"/>
  </w:style>
  <w:style w:type="character" w:customStyle="1" w:styleId="WW8Num13z5">
    <w:name w:val="WW8Num13z5"/>
    <w:rsid w:val="00090570"/>
  </w:style>
  <w:style w:type="character" w:customStyle="1" w:styleId="WW8Num13z6">
    <w:name w:val="WW8Num13z6"/>
    <w:rsid w:val="00090570"/>
  </w:style>
  <w:style w:type="character" w:customStyle="1" w:styleId="WW8Num13z7">
    <w:name w:val="WW8Num13z7"/>
    <w:rsid w:val="00090570"/>
  </w:style>
  <w:style w:type="character" w:customStyle="1" w:styleId="WW8Num13z8">
    <w:name w:val="WW8Num13z8"/>
    <w:rsid w:val="00090570"/>
  </w:style>
  <w:style w:type="character" w:customStyle="1" w:styleId="WW8Num14z0">
    <w:name w:val="WW8Num14z0"/>
    <w:rsid w:val="00090570"/>
    <w:rPr>
      <w:rFonts w:ascii="Symbol" w:eastAsia="GulimChe" w:hAnsi="Symbol" w:cs="Symbol"/>
      <w:lang w:val="pl-PL"/>
    </w:rPr>
  </w:style>
  <w:style w:type="character" w:customStyle="1" w:styleId="WW8Num14z1">
    <w:name w:val="WW8Num14z1"/>
    <w:rsid w:val="00090570"/>
    <w:rPr>
      <w:rFonts w:ascii="Courier New" w:hAnsi="Courier New" w:cs="Courier New"/>
    </w:rPr>
  </w:style>
  <w:style w:type="character" w:customStyle="1" w:styleId="WW8Num14z2">
    <w:name w:val="WW8Num14z2"/>
    <w:rsid w:val="00090570"/>
    <w:rPr>
      <w:rFonts w:ascii="Wingdings" w:hAnsi="Wingdings" w:cs="Wingdings"/>
    </w:rPr>
  </w:style>
  <w:style w:type="character" w:customStyle="1" w:styleId="Domylnaczcionkaakapitu1">
    <w:name w:val="Domyślna czcionka akapitu1"/>
    <w:rsid w:val="00090570"/>
  </w:style>
  <w:style w:type="character" w:styleId="Numerstrony">
    <w:name w:val="page number"/>
    <w:basedOn w:val="Domylnaczcionkaakapitu1"/>
    <w:rsid w:val="00090570"/>
  </w:style>
  <w:style w:type="paragraph" w:customStyle="1" w:styleId="Nagwek2">
    <w:name w:val="Nagłówek2"/>
    <w:basedOn w:val="Normalny"/>
    <w:next w:val="Tekstpodstawowy"/>
    <w:rsid w:val="000905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90570"/>
    <w:pPr>
      <w:spacing w:after="140" w:line="288" w:lineRule="auto"/>
    </w:pPr>
  </w:style>
  <w:style w:type="paragraph" w:styleId="Lista">
    <w:name w:val="List"/>
    <w:basedOn w:val="Tekstpodstawowy"/>
    <w:rsid w:val="00090570"/>
    <w:rPr>
      <w:rFonts w:cs="FreeSans"/>
    </w:rPr>
  </w:style>
  <w:style w:type="paragraph" w:styleId="Legenda">
    <w:name w:val="caption"/>
    <w:basedOn w:val="Normalny"/>
    <w:qFormat/>
    <w:rsid w:val="000905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090570"/>
    <w:pPr>
      <w:suppressLineNumbers/>
    </w:pPr>
    <w:rPr>
      <w:rFonts w:cs="FreeSans"/>
    </w:rPr>
  </w:style>
  <w:style w:type="paragraph" w:customStyle="1" w:styleId="Nagwek10">
    <w:name w:val="Nagłówek1"/>
    <w:basedOn w:val="Normalny"/>
    <w:next w:val="Tekstpodstawowy"/>
    <w:rsid w:val="00090570"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Legenda1">
    <w:name w:val="Legenda1"/>
    <w:basedOn w:val="Normalny"/>
    <w:rsid w:val="0009057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057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090570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90570"/>
    <w:pPr>
      <w:spacing w:after="120"/>
      <w:ind w:left="283"/>
    </w:pPr>
    <w:rPr>
      <w:sz w:val="24"/>
      <w:szCs w:val="24"/>
      <w:lang w:val="pl-PL"/>
    </w:rPr>
  </w:style>
  <w:style w:type="paragraph" w:customStyle="1" w:styleId="Zawartotabeli">
    <w:name w:val="Zawartość tabeli"/>
    <w:basedOn w:val="Normalny"/>
    <w:rsid w:val="00090570"/>
    <w:pPr>
      <w:suppressLineNumbers/>
    </w:pPr>
  </w:style>
  <w:style w:type="paragraph" w:customStyle="1" w:styleId="Nagwektabeli">
    <w:name w:val="Nagłówek tabeli"/>
    <w:basedOn w:val="Zawartotabeli"/>
    <w:rsid w:val="00090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090570"/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0E7D23"/>
    <w:pPr>
      <w:suppressAutoHyphens w:val="0"/>
      <w:ind w:left="720"/>
      <w:contextualSpacing/>
    </w:pPr>
    <w:rPr>
      <w:sz w:val="24"/>
      <w:szCs w:val="24"/>
      <w:lang w:val="pl-PL" w:eastAsia="pl-PL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0E7D23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C36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Bezodstpw1">
    <w:name w:val="Bez odstępów1"/>
    <w:rsid w:val="00AF5535"/>
    <w:pPr>
      <w:suppressAutoHyphens/>
    </w:pPr>
    <w:rPr>
      <w:rFonts w:ascii="Calibri" w:eastAsia="Calibri" w:hAnsi="Calibri" w:cs="font1273"/>
      <w:kern w:val="2"/>
      <w:sz w:val="22"/>
      <w:szCs w:val="22"/>
      <w:lang w:eastAsia="zh-CN"/>
    </w:rPr>
  </w:style>
  <w:style w:type="paragraph" w:customStyle="1" w:styleId="Default">
    <w:name w:val="Default"/>
    <w:rsid w:val="00B6507D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E328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28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66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63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634"/>
    <w:rPr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66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6634"/>
    <w:rPr>
      <w:b/>
      <w:bCs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66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634"/>
    <w:rPr>
      <w:rFonts w:ascii="Segoe UI" w:hAnsi="Segoe UI" w:cs="Segoe UI"/>
      <w:sz w:val="18"/>
      <w:szCs w:val="18"/>
      <w:lang w:val="en-US"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D80EF0"/>
    <w:rPr>
      <w:lang w:val="en-US" w:eastAsia="zh-CN"/>
    </w:rPr>
  </w:style>
  <w:style w:type="paragraph" w:styleId="Poprawka">
    <w:name w:val="Revision"/>
    <w:hidden/>
    <w:uiPriority w:val="99"/>
    <w:semiHidden/>
    <w:rsid w:val="00DF2BCE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944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OnlyOffice365</dc:creator>
  <cp:keywords/>
  <dc:description/>
  <cp:lastModifiedBy>Tomasz Stawski</cp:lastModifiedBy>
  <cp:revision>88</cp:revision>
  <cp:lastPrinted>2026-08-10T08:56:00Z</cp:lastPrinted>
  <dcterms:created xsi:type="dcterms:W3CDTF">2026-06-18T08:28:00Z</dcterms:created>
  <dcterms:modified xsi:type="dcterms:W3CDTF">2026-08-13T11:36:00Z</dcterms:modified>
</cp:coreProperties>
</file>