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DDB1D4" w14:textId="0D94B351" w:rsidR="00323EA2" w:rsidRPr="00CB23DE" w:rsidRDefault="00323EA2" w:rsidP="00323EA2">
      <w:pPr>
        <w:jc w:val="right"/>
        <w:rPr>
          <w:rFonts w:eastAsiaTheme="majorEastAsia"/>
          <w:sz w:val="24"/>
          <w:szCs w:val="24"/>
          <w:lang w:val="pl-PL"/>
        </w:rPr>
      </w:pPr>
      <w:r w:rsidRPr="00CB23DE">
        <w:rPr>
          <w:rFonts w:eastAsiaTheme="majorEastAsia"/>
          <w:sz w:val="24"/>
          <w:szCs w:val="24"/>
          <w:lang w:val="pl-PL"/>
        </w:rPr>
        <w:t>ZAŁĄCZNIK NR 2.</w:t>
      </w:r>
      <w:r w:rsidR="003E34D1">
        <w:rPr>
          <w:rFonts w:eastAsiaTheme="majorEastAsia"/>
          <w:sz w:val="24"/>
          <w:szCs w:val="24"/>
          <w:lang w:val="pl-PL"/>
        </w:rPr>
        <w:t>2</w:t>
      </w:r>
      <w:r w:rsidR="003E34D1" w:rsidRPr="00CB23DE">
        <w:rPr>
          <w:rFonts w:eastAsiaTheme="majorEastAsia"/>
          <w:sz w:val="24"/>
          <w:szCs w:val="24"/>
          <w:lang w:val="pl-PL"/>
        </w:rPr>
        <w:t xml:space="preserve"> </w:t>
      </w:r>
      <w:r w:rsidRPr="00CB23DE">
        <w:rPr>
          <w:rFonts w:eastAsiaTheme="majorEastAsia"/>
          <w:sz w:val="24"/>
          <w:szCs w:val="24"/>
          <w:lang w:val="pl-PL"/>
        </w:rPr>
        <w:t>DO SWZ</w:t>
      </w:r>
    </w:p>
    <w:p w14:paraId="2B8BA35D" w14:textId="77777777" w:rsidR="0014759B" w:rsidRPr="00CB23DE" w:rsidRDefault="0014759B" w:rsidP="0014759B">
      <w:pPr>
        <w:rPr>
          <w:lang w:val="pl-PL"/>
        </w:rPr>
      </w:pPr>
    </w:p>
    <w:p w14:paraId="02198A44" w14:textId="7A2DB92D" w:rsidR="00CA7BC5" w:rsidRPr="00CB23DE" w:rsidRDefault="008C3633" w:rsidP="008C3633">
      <w:pPr>
        <w:spacing w:before="60" w:after="60" w:line="24" w:lineRule="atLeast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ZESTAWIENIE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WYMAGANYCH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FUNKCJI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I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PARAMETRÓW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TECHNICZNYCH</w:t>
      </w:r>
    </w:p>
    <w:p w14:paraId="783321C5" w14:textId="77777777" w:rsidR="00A604A1" w:rsidRPr="00CB23DE" w:rsidRDefault="00A604A1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BD2E2AC" w14:textId="77777777" w:rsidR="00323EA2" w:rsidRPr="00CB23DE" w:rsidRDefault="00323EA2" w:rsidP="00323EA2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ZESTAWIENIE WYMAGANYCH FUNKCJI I PARAMETRÓW TECHNICZNYCH</w:t>
      </w:r>
    </w:p>
    <w:p w14:paraId="244EAB57" w14:textId="77777777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790FEDB0" w14:textId="6B13DFB4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 xml:space="preserve">Dla Zadania nr </w:t>
      </w:r>
      <w:r w:rsidR="00C85C3A">
        <w:rPr>
          <w:b/>
          <w:sz w:val="24"/>
          <w:szCs w:val="24"/>
          <w:lang w:val="pl-PL"/>
        </w:rPr>
        <w:t>2</w:t>
      </w:r>
      <w:r w:rsidR="00C85C3A" w:rsidRPr="00CB23DE">
        <w:rPr>
          <w:b/>
          <w:sz w:val="24"/>
          <w:szCs w:val="24"/>
          <w:lang w:val="pl-PL"/>
        </w:rPr>
        <w:t xml:space="preserve"> </w:t>
      </w:r>
    </w:p>
    <w:p w14:paraId="731E64E8" w14:textId="77777777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70120EBE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 xml:space="preserve">Nazwa oferowanego urządzenia: </w:t>
      </w:r>
    </w:p>
    <w:p w14:paraId="7FCC6F9A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0E26C64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Model / typ oferowanego urządzenia:</w:t>
      </w:r>
    </w:p>
    <w:p w14:paraId="6965257F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85C6BED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Producent / Firma:</w:t>
      </w:r>
    </w:p>
    <w:p w14:paraId="3CA5476D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2BB202C1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Nazwa, która zostanie użyta przez wykonawcę na fakturze:</w:t>
      </w:r>
    </w:p>
    <w:p w14:paraId="67207E01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097CCBA3" w:rsidR="00CB3AA5" w:rsidRPr="00CB23DE" w:rsidRDefault="00F86080" w:rsidP="0016564F">
      <w:pPr>
        <w:spacing w:before="60" w:after="60"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APARAT USG PRZENOŚNE (MOBILNE)</w:t>
      </w:r>
    </w:p>
    <w:p w14:paraId="77B82CFB" w14:textId="2B5E49A0" w:rsidR="00323EA2" w:rsidRPr="00CB23DE" w:rsidRDefault="0053271F" w:rsidP="0016564F">
      <w:pPr>
        <w:spacing w:before="60" w:after="60"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eastAsia="Calibri"/>
          <w:sz w:val="22"/>
          <w:szCs w:val="22"/>
          <w:lang w:val="pl-PL"/>
        </w:rPr>
        <w:t>CPV: 33112200-0</w:t>
      </w:r>
    </w:p>
    <w:p w14:paraId="4FF73261" w14:textId="3F0CDA65" w:rsidR="00B46B97" w:rsidRPr="00CB23DE" w:rsidRDefault="00B46B97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Jednostka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miary: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37694B">
        <w:rPr>
          <w:rFonts w:asciiTheme="minorHAnsi" w:hAnsiTheme="minorHAnsi" w:cstheme="minorHAnsi"/>
          <w:b/>
          <w:sz w:val="22"/>
          <w:szCs w:val="22"/>
          <w:lang w:val="pl-PL"/>
        </w:rPr>
        <w:t>sztuka</w:t>
      </w:r>
    </w:p>
    <w:p w14:paraId="10DB76CC" w14:textId="71434B94" w:rsidR="00F95320" w:rsidRPr="00CB23DE" w:rsidRDefault="00B653B8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Liczba jednostek do dostarczenia: 1</w:t>
      </w:r>
    </w:p>
    <w:tbl>
      <w:tblPr>
        <w:tblW w:w="0" w:type="auto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"/>
        <w:gridCol w:w="5237"/>
        <w:gridCol w:w="1400"/>
        <w:gridCol w:w="1965"/>
      </w:tblGrid>
      <w:tr w:rsidR="00A54165" w:rsidRPr="00EF1E67" w14:paraId="6E10920E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3439E8D3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2CA5C211" w14:textId="77777777" w:rsidR="00AF5535" w:rsidRPr="00CB23DE" w:rsidRDefault="00AF5535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CB23DE" w:rsidRDefault="00AF5535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62DE6581" w14:textId="77777777" w:rsidR="00AF5535" w:rsidRPr="00CB23DE" w:rsidRDefault="00AF5535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vAlign w:val="center"/>
          </w:tcPr>
          <w:p w14:paraId="028F13BE" w14:textId="60EA63AB" w:rsidR="00ED7746" w:rsidRPr="00CB23DE" w:rsidRDefault="00ED7746" w:rsidP="001F1CC5">
            <w:pPr>
              <w:widowControl w:val="0"/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val="pl-PL" w:eastAsia="pl-PL"/>
              </w:rPr>
            </w:pP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44B8E3A3" w:rsidR="00AF5535" w:rsidRPr="00CB23DE" w:rsidRDefault="00ED774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>parametry oferowane - należy</w:t>
            </w:r>
            <w:r w:rsidR="00874793"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 xml:space="preserve"> podać</w:t>
            </w: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 xml:space="preserve"> zakresy lub opisać</w:t>
            </w:r>
          </w:p>
        </w:tc>
      </w:tr>
      <w:tr w:rsidR="00A54165" w:rsidRPr="00CB23DE" w14:paraId="01BFB8B3" w14:textId="77777777" w:rsidTr="001F1CC5">
        <w:trPr>
          <w:trHeight w:val="39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0CC00279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3D2B9846" w14:textId="77777777" w:rsidR="00AF5535" w:rsidRPr="00CB23DE" w:rsidRDefault="00AF5535" w:rsidP="001F1CC5">
            <w:pPr>
              <w:rPr>
                <w:sz w:val="24"/>
                <w:szCs w:val="24"/>
                <w:lang w:val="pl-PL"/>
              </w:rPr>
            </w:pPr>
            <w:r w:rsidRPr="00CB23D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4C7D97BC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vAlign w:val="center"/>
          </w:tcPr>
          <w:p w14:paraId="0932ED21" w14:textId="77777777" w:rsidR="00AF5535" w:rsidRPr="00CB23DE" w:rsidRDefault="00AF5535" w:rsidP="001F1CC5">
            <w:pPr>
              <w:pStyle w:val="Bezodstpw1"/>
              <w:rPr>
                <w:rFonts w:eastAsia="GulimChe" w:cstheme="minorHAnsi"/>
                <w:sz w:val="24"/>
                <w:szCs w:val="24"/>
              </w:rPr>
            </w:pPr>
            <w:r w:rsidRPr="00CB23DE">
              <w:rPr>
                <w:rFonts w:eastAsia="GulimChe" w:cstheme="minorHAnsi"/>
                <w:sz w:val="24"/>
                <w:szCs w:val="24"/>
              </w:rPr>
              <w:t>4</w:t>
            </w:r>
          </w:p>
        </w:tc>
      </w:tr>
      <w:tr w:rsidR="00874726" w:rsidRPr="00CB23DE" w14:paraId="6F4F89CF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1D56DD" w14:textId="75721CF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9A19BC" w14:textId="336CBF3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Bezprzewodowa sonda ultrasonograficzna umożliwiająca wykonywanie badań zgodnie z zakresem SWZ. Zamawiający dopuszcza rozwiązania wykorzystujące jedną głowicę wielofunkcyjną lub dedykowane głowice do poszczególnych zastosowań.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D9E351" w14:textId="09B51DC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25FBB" w14:textId="0BF2161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F6A029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068A6EF" w14:textId="2580FE9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9D8CB08" w14:textId="10AB0BF9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Urządzenie fabrycznie nowe</w:t>
            </w:r>
            <w:r w:rsidRPr="00CB23DE">
              <w:rPr>
                <w:rFonts w:asciiTheme="minorHAnsi" w:eastAsia="GulimChe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F1D231" w14:textId="2E9D1A4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97354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DC8B5B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13D0523" w14:textId="60B3388C" w:rsidR="00874726" w:rsidRPr="00CB23DE" w:rsidRDefault="00874726" w:rsidP="001F1CC5">
            <w:pPr>
              <w:rPr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FAED60" w14:textId="39B82C7A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7157AA" w14:textId="434CB4F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3CDBCB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A6248D7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66B439" w14:textId="0542AF4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1CC972" w14:textId="1B4D128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Współpraca z aktualnie wspieranymi przez producenta wersjami systemów iOS oraz Android.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68F2FA" w14:textId="3CEC8BF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E557C" w14:textId="6145184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FBAB93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A5B6E5" w14:textId="7943A08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664941" w14:textId="12BDE970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Zakres częstotliwości Min. 1.5-14 MHz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152931" w14:textId="0D835FF3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A09E8" w14:textId="32C0A1E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2F0E40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61163A" w14:textId="0823A10F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C9E8A56" w14:textId="5C999774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Maksymalna głębokość obrazowania min.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0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2DC1DC" w14:textId="4404965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72ECBD" w14:textId="230ED88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126623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67CFEF" w14:textId="787A879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FA0C816" w14:textId="5538450D" w:rsidR="00874726" w:rsidRPr="009C215E" w:rsidRDefault="00874726" w:rsidP="001F1CC5">
            <w:pPr>
              <w:rPr>
                <w:rFonts w:asciiTheme="minorHAnsi" w:hAnsiTheme="minorHAnsi" w:cstheme="minorHAnsi"/>
                <w:color w:val="EE0000"/>
                <w:sz w:val="24"/>
                <w:szCs w:val="24"/>
                <w:highlight w:val="yellow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Tryby obrazowania: B-mode, M-mode, Power Doppler, Color Doppler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67F8D8" w14:textId="6ABDE43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C22586" w14:textId="0B9692AF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FD757D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F84223" w14:textId="1924653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0E2FED" w14:textId="11E9837A" w:rsidR="00874726" w:rsidRPr="009C215E" w:rsidRDefault="00874726" w:rsidP="001F1CC5">
            <w:pPr>
              <w:rPr>
                <w:rFonts w:asciiTheme="minorHAnsi" w:hAnsiTheme="minorHAnsi" w:cstheme="minorHAnsi"/>
                <w:color w:val="EE0000"/>
                <w:sz w:val="24"/>
                <w:szCs w:val="24"/>
                <w:highlight w:val="yellow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Rodzaje wykonywanych badań: Brzuch, Kardiologia, Położnictwo, Piersi, Płuco, MSK, Nerwy, Chirurgia Plastyczna, Małe organy, Naczyniowy.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E517090" w14:textId="4665A33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581982" w14:textId="2A8607E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92A207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525F46" w14:textId="7A1ECD5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A1DDDCA" w14:textId="4432F175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C34D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Możliwość wykonywania badań kardiologicznych, naczyniowych i narządów powierzchownych przy użyciu oferowanej konfiguracji sond.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D274A8" w14:textId="7166011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D24EEA" w14:textId="72EA424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58AA09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2CCE60" w14:textId="72B041E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1F6127E" w14:textId="714515F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C34D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Bezprzewodowa transmisja danych w paśmie 2,4 GHz i 5 GHz.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30288B" w14:textId="0269792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901BE2" w14:textId="1FFE307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127931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BD93BB" w14:textId="24EA642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D93D09" w14:textId="2358C85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Komunikacja Bluetooth lub równoważna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073C6A" w14:textId="2009C9C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A5868D" w14:textId="7596B4A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B1F403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3EB0FF" w14:textId="4F1064C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A18E3B5" w14:textId="328DEB6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rozbudowy o funkcję sterowania głosowego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E44BA6" w14:textId="098C6C5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3728A7" w14:textId="319C4514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DA291B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EE9A7A" w14:textId="42F662B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24251B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Obudowa odporna na uszkodzenia mechaniczne, spełniająca wymagania:</w:t>
            </w:r>
          </w:p>
          <w:p w14:paraId="64B07A29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IP65 lub mniejszy – 0 pkt</w:t>
            </w:r>
          </w:p>
          <w:p w14:paraId="614B72C0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IP66 – 5 pkt</w:t>
            </w:r>
          </w:p>
          <w:p w14:paraId="34A90BC5" w14:textId="0401B2E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IP67 lub większy – 10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35490D" w14:textId="4DB586D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405250" w14:textId="5312D9E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5FF80D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0BC09D8" w14:textId="013599BE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D27571" w14:textId="4802EB5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Odporność na upadek z wysokości 50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CF03EF2" w14:textId="330ACDB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ABD462" w14:textId="153EFB6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782FA55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5FF0F73" w14:textId="0057B54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0089F8" w14:textId="40826A9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Waga - Max 300 g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B9A4BE" w14:textId="663F70B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F1E8F5" w14:textId="2C3FF2B1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B5DD6E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CA8E7C" w14:textId="3FD29241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C8EB56" w14:textId="2AD47BE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Warunki pracy (zakres temperatur) 0 - 40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sym w:font="Symbol" w:char="F0B0"/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F9163D" w14:textId="34A2B2E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D6ED64" w14:textId="2C4E3A55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4C2A79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2449FB" w14:textId="0C4199B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B5004F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pracy na akumulatorze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:</w:t>
            </w:r>
          </w:p>
          <w:p w14:paraId="1AD9B4BD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0" w:name="_Hlk236982289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30 lub mniej minut– 0 pkt</w:t>
            </w:r>
          </w:p>
          <w:p w14:paraId="2CF76890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1" w:name="_Hlk236982295"/>
            <w:bookmarkEnd w:id="0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31-50 minut – 5 pkt</w:t>
            </w:r>
          </w:p>
          <w:p w14:paraId="7A36EA56" w14:textId="2A73351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2" w:name="_Hlk236982301"/>
            <w:bookmarkEnd w:id="1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51 lub więcej minut – 10pkt</w:t>
            </w:r>
            <w:bookmarkEnd w:id="2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C8E260" w14:textId="20C909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A13D89" w14:textId="5020940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7E2DC1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A4C24B" w14:textId="4BB21A1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BEA10B" w14:textId="5B841206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czuwania na akumulatorze min. 7 dni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350F1F" w14:textId="74B45F8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91CFEF" w14:textId="0CDC103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854865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5223726" w14:textId="0A9F57FF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AA69A6" w14:textId="46C16E5F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ładowania Max. 90 min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0A3CBAA" w14:textId="05B4128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C901BD" w14:textId="7166B384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CD2468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B30A9A" w14:textId="1DFF863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8AAA2F7" w14:textId="68365FC3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Spełnia wymagania normy IEC 60601-1-12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53AC295" w14:textId="09049C9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7BAB3" w14:textId="0C01CF3C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3CDD91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9E7CF22" w14:textId="6ECD994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020007" w14:textId="10F779F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5B00C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Specjalistyczna aplikacja do pobrania z Play Store lub AppStore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0C7DA9E" w14:textId="010F967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1AC394" w14:textId="3C77E31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D37876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0CFB8D" w14:textId="607DAE00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1B27AA" w14:textId="4E0AEA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Funkcje automatycznego wzmocnienia i doboru częstotliwości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CD7DA0" w14:textId="13D8E9B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5926EF" w14:textId="5E4F252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1DDD4F2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65329F5" w14:textId="5089303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7D48E3" w14:textId="038A65F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rozbudowy o Doppler pulsacyjny (PW)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461FEBC" w14:textId="6F75E0A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765D11" w14:textId="1D51D796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DBD8A9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E32A6A5" w14:textId="3A0B44E9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82FDE1D" w14:textId="183894E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Wyświetlanie obrazu na tablecie lub smartfonie z systemem iPadOS lub Android.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68ADAB" w14:textId="4DB43B5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DB3643" w14:textId="67C85DB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7688731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79E1E6" w14:textId="5D5F687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DC0CBE" w14:textId="1655CDB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wykorzystania funkcji wspomagających wykonywanie badań ultrasonograficznych opartych na algorytmach producenta (jeżeli oferowane).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E1CD34" w14:textId="74C13C5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8A5194" w14:textId="0CC05FF2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A178DB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F3C7170" w14:textId="3036DA6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D89C7E" w14:textId="3434E08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Tablet z ekranem dotykowym, pojemnościowym.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F88090" w14:textId="6B96458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8F8A3" w14:textId="4B2D834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8028F8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A53D56" w14:textId="43652DA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2EF692" w14:textId="7EF62581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Przekątna ekranu tabletu min. 10"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B5E8EC" w14:textId="4409C19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5942F" w14:textId="2C13309D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57F945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487685" w14:textId="1B946AA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F7B5AB" w14:textId="4553D3AF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Rozdzielczość ekranu minimum Full HD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01236F" w14:textId="3BECAB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B929A5" w14:textId="773CB26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A9A742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6B32BD" w14:textId="27CB86F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8641D2" w14:textId="0181FFA9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Złącza w tablecie: Minimum 1x USB C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297E1DD" w14:textId="7339AFA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C0CD8C" w14:textId="6E9407A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6DB6AB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663B5B" w14:textId="4605A1D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FFE754" w14:textId="0713F7B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 xml:space="preserve">System operacyjny odpowiedni do obsługi aplikacji obsługującej komunikację sondy z tabletem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br/>
              <w:t>(np. iPadOS lub Android)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5A501E" w14:textId="2413752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C05721" w14:textId="3FF7935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4A72E04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36D5EA3" w14:textId="611DEB4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D455D3" w14:textId="1982708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Możliwość zapisu obrazów i klipów wideo w jakości minimum Full HD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ED6BDA" w14:textId="3C239B3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4F48C3" w14:textId="17DBAD66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006E50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9D2CBE" w14:textId="53D8C60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CA2DF9" w14:textId="3D06ABAE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Wbudowane głośniki stereo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525EBA" w14:textId="43F5011C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090B65" w14:textId="6197D82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3A8B84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49B17B" w14:textId="3E3211A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2A669D" w14:textId="2938734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Zasilacz dostarczony w zestawie.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0AF9850" w14:textId="75AB380B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72F187" w14:textId="194C2F8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067F041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B2A61B" w14:textId="21DCDB7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9B2EA1" w14:textId="4491E24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archiwizacji badań w standardzie DICOM oraz eksportu do systemów PACS.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58A1A4" w14:textId="2BA18C9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3DF188" w14:textId="1AC916D5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D8D5304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78E592" w14:textId="30DD026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0C0AE6" w14:textId="6F9B407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przesyłania badań drogą elektroniczną.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0AF2DE" w14:textId="320402BF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141C44" w14:textId="2F7D9E5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A7E491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A83778" w14:textId="29B13761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64B409" w14:textId="5EEA2F2E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Oprogramowanie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5B9502" w14:textId="5920D0B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706276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14CBAA0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C6094A" w14:textId="0EA64C8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D5F15E1" w14:textId="5AF4415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Certyfikat CE dla wyrobu medycznego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D722D8" w14:textId="677AA0C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08498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9F085A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58C96C" w14:textId="1CD3553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33FABE" w14:textId="6677091F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Zgodność z MDR 2017/745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2721F1" w14:textId="7FA5DCC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DE900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7A5EE7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446403" w14:textId="72786429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BD82BB" w14:textId="1912A09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Szkolenie personelu w cenie urządzenia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4D3040" w14:textId="7AA6CD6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40EBE2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2A9AD0C" w14:textId="77777777" w:rsidTr="001F1CC5">
        <w:trPr>
          <w:trHeight w:val="38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BAB30F" w14:textId="0FA7628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74204A" w14:textId="6C2252B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Bezpłatny Serwis autoryzowany przez producenta, w trakcie obsługi gwarancyjnej w siedzibie zamawiającego o ile charakter usterki umożliwia wykonanie naprawy na miejscu.”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07888E" w14:textId="7BCB105C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0E88F9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E0B82F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60711D" w14:textId="237C4CD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3FA550" w14:textId="77777777" w:rsidR="00874726" w:rsidRPr="00F85CAC" w:rsidRDefault="00874726" w:rsidP="001F1CC5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7CB5CCB2" w14:textId="77777777" w:rsidR="00874726" w:rsidRPr="00F85CAC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657AB250" w14:textId="77777777" w:rsidR="00874726" w:rsidRPr="00F85CAC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24 miesięcy – 10 pkt</w:t>
            </w:r>
          </w:p>
          <w:p w14:paraId="38E03183" w14:textId="2F17856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36 lub więcej miesięcy – 20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D84F7A" w14:textId="346567D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6DA97B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1CC5" w14:paraId="49FE40A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7332EF" w14:textId="729C5527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75ABD4" w14:textId="314D1EB0" w:rsidR="00874726" w:rsidRPr="00CB23DE" w:rsidRDefault="00874726" w:rsidP="001F1CC5">
            <w:pPr>
              <w:pStyle w:val="Bezodstpw1"/>
              <w:tabs>
                <w:tab w:val="left" w:pos="100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4DB5EA" w14:textId="7877BACA" w:rsidR="00874726" w:rsidRPr="00CB23DE" w:rsidRDefault="00EF1E67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D45045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48A567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5537305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021CA8" w14:textId="727BA7D6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E122D66" w14:textId="769F044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E39C2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649021" w14:textId="4D73F66D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F9EF06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4C34DF" w14:paraId="497001F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BB3A0A" w14:textId="0CE2A186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AE864C" w14:textId="74C19D5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Instrukcja obsługi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62FB55" w14:textId="42BD37F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50D108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5A7828A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D2B8DB" w14:textId="6D5B50FE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0A6739" w14:textId="7017FAC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Aparat zastępczy w przypadku braku możliwości naprawy usterki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26E25B" w14:textId="62FCA98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C69613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54A1E327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1EF508A" w14:textId="633F0CC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4F194E6" w14:textId="1200054C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EA226F" w14:textId="25D7EE0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37BEDC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1F51248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FA78EF" w14:textId="04D9BC0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FE5E3E" w14:textId="67D27B72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7215E9" w14:textId="10D6B18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BF7DFC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3252801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D451176" w14:textId="300E556B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BBD1CF" w14:textId="5038A407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Bezterminowa licencja na oprogramowanie dostarczona wraz z zestawem.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6CA213" w14:textId="0D5C18D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92B5BA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0E1373AE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821E831" w14:textId="30EFC8A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D570B9" w14:textId="21309EFC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5249A5" w14:textId="614FDE9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FE9A7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</w:tbl>
    <w:p w14:paraId="1F2076E7" w14:textId="671BEBE0" w:rsidR="000C1081" w:rsidRDefault="000C1081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026229DB" w14:textId="77777777" w:rsidR="00753CEC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2B0B88AD" w14:textId="77777777" w:rsidR="00753CEC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27A6C51C" w14:textId="77777777" w:rsidR="00753CEC" w:rsidRPr="00F85CAC" w:rsidRDefault="00753CEC" w:rsidP="00753CEC">
      <w:pPr>
        <w:pStyle w:val="Akapitzlist"/>
        <w:numPr>
          <w:ilvl w:val="0"/>
          <w:numId w:val="22"/>
        </w:numPr>
        <w:jc w:val="both"/>
      </w:pPr>
      <w:r w:rsidRPr="00F85CAC">
        <w:t>Wykonawca wypełnia w całości kolumnę 4 oraz miejsca wykropkowane powyżej tabeli.</w:t>
      </w:r>
    </w:p>
    <w:p w14:paraId="43E49751" w14:textId="77777777" w:rsidR="00753CEC" w:rsidRPr="00F85CAC" w:rsidRDefault="00753CEC" w:rsidP="00753CEC">
      <w:pPr>
        <w:pStyle w:val="Akapitzlist"/>
        <w:numPr>
          <w:ilvl w:val="0"/>
          <w:numId w:val="22"/>
        </w:numPr>
        <w:jc w:val="both"/>
      </w:pPr>
      <w:r w:rsidRPr="00F85CAC">
        <w:t>Wykonawca gwarantuje, że oferowane urządzenie jest fabrycznie nowe, nieużywane, kompletne i do jego uruchomienia oraz użytkowania nie jest konieczny zakup dodatkowych elementów i akcesoriów. Żadna część składowa, ani kompletne urządzenie nie jest rekondycjonowane, powystawowe i nie było wcześniej wykorzystywane przez innego użytkownika.</w:t>
      </w:r>
    </w:p>
    <w:p w14:paraId="338DD797" w14:textId="77777777" w:rsidR="00753CEC" w:rsidRPr="00F85CAC" w:rsidRDefault="00753CEC" w:rsidP="00753CEC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63949B89" w14:textId="1E09C2E9" w:rsidR="00753CEC" w:rsidRPr="00F85CAC" w:rsidRDefault="00753CEC" w:rsidP="00753CEC">
      <w:pPr>
        <w:spacing w:line="300" w:lineRule="auto"/>
        <w:rPr>
          <w:sz w:val="24"/>
          <w:szCs w:val="24"/>
          <w:lang w:val="pl-PL" w:eastAsia="pl-PL"/>
        </w:rPr>
      </w:pPr>
      <w:r w:rsidRPr="00F85CAC">
        <w:rPr>
          <w:rFonts w:eastAsiaTheme="minorHAnsi"/>
          <w:lang w:eastAsia="en-US"/>
        </w:rPr>
        <w:object w:dxaOrig="1440" w:dyaOrig="1440" w14:anchorId="5304CD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3pt;height:63.4pt" o:ole="">
            <v:imagedata r:id="rId7" o:title=""/>
          </v:shape>
          <w:control r:id="rId8" w:name="TextBox151" w:shapeid="_x0000_i1027"/>
        </w:object>
      </w:r>
    </w:p>
    <w:p w14:paraId="571FD53F" w14:textId="77777777" w:rsidR="00753CEC" w:rsidRPr="00F85CAC" w:rsidRDefault="00753CEC" w:rsidP="00753CEC">
      <w:pPr>
        <w:spacing w:line="300" w:lineRule="auto"/>
        <w:rPr>
          <w:sz w:val="24"/>
          <w:szCs w:val="24"/>
          <w:lang w:val="pl-PL" w:eastAsia="pl-PL"/>
        </w:rPr>
      </w:pPr>
      <w:r w:rsidRPr="00F85CAC">
        <w:rPr>
          <w:sz w:val="24"/>
          <w:szCs w:val="24"/>
          <w:lang w:val="pl-PL"/>
        </w:rPr>
        <w:t xml:space="preserve">Kwalifikowany podpis elektroniczny/podpis osobisty/podpis zaufany </w:t>
      </w:r>
      <w:r w:rsidRPr="00F85CAC">
        <w:rPr>
          <w:sz w:val="24"/>
          <w:szCs w:val="24"/>
          <w:lang w:val="pl-PL"/>
        </w:rPr>
        <w:br/>
        <w:t xml:space="preserve">złożony przez osobę(osoby) uprawnioną(-e) </w:t>
      </w:r>
    </w:p>
    <w:p w14:paraId="7B44C31A" w14:textId="77777777" w:rsidR="00753CEC" w:rsidRPr="00F85CAC" w:rsidRDefault="00753CEC" w:rsidP="00753CEC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17FDA7E5" w14:textId="77777777" w:rsidR="00753CEC" w:rsidRPr="00F85CAC" w:rsidRDefault="00753CEC" w:rsidP="00753CEC">
      <w:pPr>
        <w:rPr>
          <w:sz w:val="24"/>
          <w:szCs w:val="24"/>
          <w:lang w:val="pl-PL"/>
        </w:rPr>
      </w:pPr>
    </w:p>
    <w:p w14:paraId="791EC1F2" w14:textId="77777777" w:rsidR="00753CEC" w:rsidRPr="00F85CAC" w:rsidRDefault="00753CEC" w:rsidP="00753CEC">
      <w:pPr>
        <w:rPr>
          <w:sz w:val="24"/>
          <w:szCs w:val="24"/>
          <w:lang w:val="pl-PL"/>
        </w:rPr>
      </w:pPr>
    </w:p>
    <w:p w14:paraId="0155C8CB" w14:textId="77777777" w:rsidR="00753CEC" w:rsidRPr="00CB23DE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753CEC" w:rsidRPr="00CB23D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14BD" w14:textId="77777777" w:rsidR="00ED4040" w:rsidRDefault="00ED4040">
      <w:r>
        <w:separator/>
      </w:r>
    </w:p>
  </w:endnote>
  <w:endnote w:type="continuationSeparator" w:id="0">
    <w:p w14:paraId="65886150" w14:textId="77777777" w:rsidR="00ED4040" w:rsidRDefault="00ED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3288487"/>
      <w:docPartObj>
        <w:docPartGallery w:val="Page Numbers (Bottom of Page)"/>
        <w:docPartUnique/>
      </w:docPartObj>
    </w:sdtPr>
    <w:sdtEndPr/>
    <w:sdtContent>
      <w:sdt>
        <w:sdtPr>
          <w:id w:val="-1939213646"/>
          <w:docPartObj>
            <w:docPartGallery w:val="Page Numbers (Top of Page)"/>
            <w:docPartUnique/>
          </w:docPartObj>
        </w:sdtPr>
        <w:sdtEndPr/>
        <w:sdtContent>
          <w:p w14:paraId="04874021" w14:textId="77777777" w:rsidR="00B87B2E" w:rsidRPr="00074561" w:rsidRDefault="00B87B2E" w:rsidP="00B87B2E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B3ECCE" w14:textId="77777777" w:rsidR="00B87B2E" w:rsidRPr="00074561" w:rsidRDefault="00B87B2E" w:rsidP="00B87B2E">
    <w:pPr>
      <w:pStyle w:val="Stopka"/>
    </w:pPr>
  </w:p>
  <w:p w14:paraId="29DD9CE9" w14:textId="77777777" w:rsidR="00CA7BC5" w:rsidRDefault="00C43A76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2EF3D9F" wp14:editId="4F1BBA94">
              <wp:simplePos x="0" y="0"/>
              <wp:positionH relativeFrom="page">
                <wp:posOffset>6857365</wp:posOffset>
              </wp:positionH>
              <wp:positionV relativeFrom="paragraph">
                <wp:posOffset>635</wp:posOffset>
              </wp:positionV>
              <wp:extent cx="13970" cy="143510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190D9" w14:textId="77777777" w:rsidR="00CA7BC5" w:rsidRDefault="00CA7BC5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F3D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95pt;margin-top:.05pt;width:1.1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" stroked="f">
              <v:path arrowok="t"/>
              <v:textbox inset="0,0,0,0">
                <w:txbxContent>
                  <w:p w14:paraId="68D190D9" w14:textId="77777777" w:rsidR="00CA7BC5" w:rsidRDefault="00CA7BC5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774F" w14:textId="77777777" w:rsidR="003547C9" w:rsidRPr="00074561" w:rsidRDefault="003547C9" w:rsidP="003547C9">
    <w:pPr>
      <w:pStyle w:val="Stopka"/>
      <w:jc w:val="right"/>
    </w:pPr>
    <w:r>
      <w:tab/>
    </w:r>
    <w:sdt>
      <w:sdtPr>
        <w:id w:val="106052541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1B1B8F5" w14:textId="77777777" w:rsidR="003547C9" w:rsidRPr="00074561" w:rsidRDefault="003547C9" w:rsidP="003547C9">
    <w:pPr>
      <w:pStyle w:val="Stopka"/>
    </w:pPr>
  </w:p>
  <w:p w14:paraId="19E2CA4D" w14:textId="4A119619" w:rsidR="003547C9" w:rsidRDefault="003547C9" w:rsidP="003547C9">
    <w:pPr>
      <w:pStyle w:val="Stopka"/>
      <w:tabs>
        <w:tab w:val="clear" w:pos="4536"/>
        <w:tab w:val="clear" w:pos="9072"/>
        <w:tab w:val="left" w:pos="7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4B2D" w14:textId="77777777" w:rsidR="00ED4040" w:rsidRDefault="00ED4040">
      <w:r>
        <w:separator/>
      </w:r>
    </w:p>
  </w:footnote>
  <w:footnote w:type="continuationSeparator" w:id="0">
    <w:p w14:paraId="3D9A839D" w14:textId="77777777" w:rsidR="00ED4040" w:rsidRDefault="00ED4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99C6" w14:textId="7AFF09D8" w:rsidR="00340926" w:rsidRDefault="00340926">
    <w:pPr>
      <w:pStyle w:val="Nagwek"/>
    </w:pPr>
    <w:r>
      <w:rPr>
        <w:noProof/>
      </w:rPr>
      <w:drawing>
        <wp:inline distT="0" distB="0" distL="0" distR="0" wp14:anchorId="2529A3AC" wp14:editId="4978CF3B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06E31"/>
    <w:multiLevelType w:val="multilevel"/>
    <w:tmpl w:val="1F16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846854">
    <w:abstractNumId w:val="0"/>
  </w:num>
  <w:num w:numId="2" w16cid:durableId="959264846">
    <w:abstractNumId w:val="1"/>
  </w:num>
  <w:num w:numId="3" w16cid:durableId="1735858672">
    <w:abstractNumId w:val="2"/>
  </w:num>
  <w:num w:numId="4" w16cid:durableId="533076352">
    <w:abstractNumId w:val="3"/>
  </w:num>
  <w:num w:numId="5" w16cid:durableId="1478767568">
    <w:abstractNumId w:val="4"/>
  </w:num>
  <w:num w:numId="6" w16cid:durableId="30107747">
    <w:abstractNumId w:val="5"/>
  </w:num>
  <w:num w:numId="7" w16cid:durableId="353851394">
    <w:abstractNumId w:val="6"/>
  </w:num>
  <w:num w:numId="8" w16cid:durableId="356856714">
    <w:abstractNumId w:val="7"/>
  </w:num>
  <w:num w:numId="9" w16cid:durableId="765804676">
    <w:abstractNumId w:val="8"/>
  </w:num>
  <w:num w:numId="10" w16cid:durableId="455100464">
    <w:abstractNumId w:val="14"/>
  </w:num>
  <w:num w:numId="11" w16cid:durableId="1906066357">
    <w:abstractNumId w:val="26"/>
  </w:num>
  <w:num w:numId="12" w16cid:durableId="33702822">
    <w:abstractNumId w:val="11"/>
  </w:num>
  <w:num w:numId="13" w16cid:durableId="1969043909">
    <w:abstractNumId w:val="15"/>
  </w:num>
  <w:num w:numId="14" w16cid:durableId="1380784545">
    <w:abstractNumId w:val="9"/>
  </w:num>
  <w:num w:numId="15" w16cid:durableId="1764960373">
    <w:abstractNumId w:val="18"/>
  </w:num>
  <w:num w:numId="16" w16cid:durableId="1569223108">
    <w:abstractNumId w:val="23"/>
  </w:num>
  <w:num w:numId="17" w16cid:durableId="598872442">
    <w:abstractNumId w:val="21"/>
  </w:num>
  <w:num w:numId="18" w16cid:durableId="1671102879">
    <w:abstractNumId w:val="17"/>
  </w:num>
  <w:num w:numId="19" w16cid:durableId="401568496">
    <w:abstractNumId w:val="13"/>
  </w:num>
  <w:num w:numId="20" w16cid:durableId="1268149094">
    <w:abstractNumId w:val="10"/>
  </w:num>
  <w:num w:numId="21" w16cid:durableId="1894846112">
    <w:abstractNumId w:val="27"/>
  </w:num>
  <w:num w:numId="22" w16cid:durableId="630672365">
    <w:abstractNumId w:val="24"/>
  </w:num>
  <w:num w:numId="23" w16cid:durableId="1775324268">
    <w:abstractNumId w:val="25"/>
  </w:num>
  <w:num w:numId="24" w16cid:durableId="1449811604">
    <w:abstractNumId w:val="19"/>
  </w:num>
  <w:num w:numId="25" w16cid:durableId="275452014">
    <w:abstractNumId w:val="12"/>
  </w:num>
  <w:num w:numId="26" w16cid:durableId="1409502670">
    <w:abstractNumId w:val="22"/>
  </w:num>
  <w:num w:numId="27" w16cid:durableId="1090270894">
    <w:abstractNumId w:val="16"/>
  </w:num>
  <w:num w:numId="28" w16cid:durableId="2018580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16863"/>
    <w:rsid w:val="0002586C"/>
    <w:rsid w:val="00034BD5"/>
    <w:rsid w:val="00040D64"/>
    <w:rsid w:val="00047CD0"/>
    <w:rsid w:val="00055A49"/>
    <w:rsid w:val="000742FD"/>
    <w:rsid w:val="000743A3"/>
    <w:rsid w:val="00081DCA"/>
    <w:rsid w:val="00083B49"/>
    <w:rsid w:val="00090570"/>
    <w:rsid w:val="00090F70"/>
    <w:rsid w:val="00095A66"/>
    <w:rsid w:val="000A007D"/>
    <w:rsid w:val="000A08FA"/>
    <w:rsid w:val="000A36CF"/>
    <w:rsid w:val="000A6762"/>
    <w:rsid w:val="000A6BEB"/>
    <w:rsid w:val="000B2732"/>
    <w:rsid w:val="000B4066"/>
    <w:rsid w:val="000C0793"/>
    <w:rsid w:val="000C1081"/>
    <w:rsid w:val="000D1586"/>
    <w:rsid w:val="000D4F6E"/>
    <w:rsid w:val="000E7D23"/>
    <w:rsid w:val="000F339F"/>
    <w:rsid w:val="00101676"/>
    <w:rsid w:val="00106AAC"/>
    <w:rsid w:val="00116052"/>
    <w:rsid w:val="001223E2"/>
    <w:rsid w:val="00126E63"/>
    <w:rsid w:val="0013433B"/>
    <w:rsid w:val="001426F2"/>
    <w:rsid w:val="00142CEB"/>
    <w:rsid w:val="00145E7F"/>
    <w:rsid w:val="0014759B"/>
    <w:rsid w:val="001621D4"/>
    <w:rsid w:val="00164C62"/>
    <w:rsid w:val="0016564F"/>
    <w:rsid w:val="00171529"/>
    <w:rsid w:val="001755EB"/>
    <w:rsid w:val="00177FA0"/>
    <w:rsid w:val="00180E6D"/>
    <w:rsid w:val="001841D8"/>
    <w:rsid w:val="00191AFC"/>
    <w:rsid w:val="00194EAC"/>
    <w:rsid w:val="001956BF"/>
    <w:rsid w:val="001A2D8E"/>
    <w:rsid w:val="001A6013"/>
    <w:rsid w:val="001B1255"/>
    <w:rsid w:val="001B39AA"/>
    <w:rsid w:val="001B69BF"/>
    <w:rsid w:val="001B7EDD"/>
    <w:rsid w:val="001D0DF5"/>
    <w:rsid w:val="001D3B29"/>
    <w:rsid w:val="001E4AEE"/>
    <w:rsid w:val="001F1CC5"/>
    <w:rsid w:val="001F2711"/>
    <w:rsid w:val="001F7889"/>
    <w:rsid w:val="00201C79"/>
    <w:rsid w:val="00235008"/>
    <w:rsid w:val="002412A8"/>
    <w:rsid w:val="0024267A"/>
    <w:rsid w:val="0025078F"/>
    <w:rsid w:val="002535D2"/>
    <w:rsid w:val="002621C3"/>
    <w:rsid w:val="0026685B"/>
    <w:rsid w:val="0027654A"/>
    <w:rsid w:val="00281189"/>
    <w:rsid w:val="0028174B"/>
    <w:rsid w:val="00281F6B"/>
    <w:rsid w:val="00286A1B"/>
    <w:rsid w:val="002979D0"/>
    <w:rsid w:val="002A24F2"/>
    <w:rsid w:val="002B172B"/>
    <w:rsid w:val="002B267A"/>
    <w:rsid w:val="002B3FDE"/>
    <w:rsid w:val="002B61FC"/>
    <w:rsid w:val="002C46EF"/>
    <w:rsid w:val="002D7340"/>
    <w:rsid w:val="002E2271"/>
    <w:rsid w:val="002E328A"/>
    <w:rsid w:val="002F115F"/>
    <w:rsid w:val="002F3CAF"/>
    <w:rsid w:val="0030622A"/>
    <w:rsid w:val="00310ED8"/>
    <w:rsid w:val="0031298C"/>
    <w:rsid w:val="00313456"/>
    <w:rsid w:val="00317B08"/>
    <w:rsid w:val="00323EA2"/>
    <w:rsid w:val="00327692"/>
    <w:rsid w:val="00327A55"/>
    <w:rsid w:val="003340DD"/>
    <w:rsid w:val="0033528F"/>
    <w:rsid w:val="00340926"/>
    <w:rsid w:val="0035139D"/>
    <w:rsid w:val="00351925"/>
    <w:rsid w:val="003547C9"/>
    <w:rsid w:val="00355778"/>
    <w:rsid w:val="00355834"/>
    <w:rsid w:val="00360A11"/>
    <w:rsid w:val="003630EA"/>
    <w:rsid w:val="003657C6"/>
    <w:rsid w:val="00366C7D"/>
    <w:rsid w:val="0037694B"/>
    <w:rsid w:val="003905DA"/>
    <w:rsid w:val="003906C6"/>
    <w:rsid w:val="003A6A28"/>
    <w:rsid w:val="003A77BC"/>
    <w:rsid w:val="003B30D7"/>
    <w:rsid w:val="003C6C7A"/>
    <w:rsid w:val="003E34D1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47C18"/>
    <w:rsid w:val="00461EB3"/>
    <w:rsid w:val="00464231"/>
    <w:rsid w:val="004812EB"/>
    <w:rsid w:val="0048161B"/>
    <w:rsid w:val="0048227E"/>
    <w:rsid w:val="0049258D"/>
    <w:rsid w:val="004A2387"/>
    <w:rsid w:val="004A3A90"/>
    <w:rsid w:val="004A7524"/>
    <w:rsid w:val="004B02FA"/>
    <w:rsid w:val="004B6E6C"/>
    <w:rsid w:val="004C34DF"/>
    <w:rsid w:val="004F4B91"/>
    <w:rsid w:val="004F642A"/>
    <w:rsid w:val="00510E94"/>
    <w:rsid w:val="00522605"/>
    <w:rsid w:val="00525D56"/>
    <w:rsid w:val="0053271F"/>
    <w:rsid w:val="00540D78"/>
    <w:rsid w:val="00544D95"/>
    <w:rsid w:val="0055327A"/>
    <w:rsid w:val="005545A8"/>
    <w:rsid w:val="0056063A"/>
    <w:rsid w:val="00573662"/>
    <w:rsid w:val="005868F9"/>
    <w:rsid w:val="00586F49"/>
    <w:rsid w:val="005874F7"/>
    <w:rsid w:val="0059128F"/>
    <w:rsid w:val="00594B4A"/>
    <w:rsid w:val="00596CAF"/>
    <w:rsid w:val="005B00C9"/>
    <w:rsid w:val="005B133C"/>
    <w:rsid w:val="005B2166"/>
    <w:rsid w:val="005B7793"/>
    <w:rsid w:val="005C630E"/>
    <w:rsid w:val="005F4BB5"/>
    <w:rsid w:val="0060466F"/>
    <w:rsid w:val="006116CC"/>
    <w:rsid w:val="0061630E"/>
    <w:rsid w:val="00616E5B"/>
    <w:rsid w:val="00636031"/>
    <w:rsid w:val="006576EF"/>
    <w:rsid w:val="00657938"/>
    <w:rsid w:val="00662780"/>
    <w:rsid w:val="0066613E"/>
    <w:rsid w:val="00676AF0"/>
    <w:rsid w:val="00683043"/>
    <w:rsid w:val="00692C7F"/>
    <w:rsid w:val="00693B30"/>
    <w:rsid w:val="00696137"/>
    <w:rsid w:val="00697FCE"/>
    <w:rsid w:val="006A6620"/>
    <w:rsid w:val="006B6533"/>
    <w:rsid w:val="006C03C9"/>
    <w:rsid w:val="006C5660"/>
    <w:rsid w:val="006C601E"/>
    <w:rsid w:val="006D084C"/>
    <w:rsid w:val="006D1D89"/>
    <w:rsid w:val="006D4EE4"/>
    <w:rsid w:val="006D669F"/>
    <w:rsid w:val="006D6AAD"/>
    <w:rsid w:val="006D755C"/>
    <w:rsid w:val="006E1A87"/>
    <w:rsid w:val="006F01F7"/>
    <w:rsid w:val="00702274"/>
    <w:rsid w:val="00713574"/>
    <w:rsid w:val="007207BC"/>
    <w:rsid w:val="00722F17"/>
    <w:rsid w:val="007314DD"/>
    <w:rsid w:val="00732F79"/>
    <w:rsid w:val="00735181"/>
    <w:rsid w:val="00737285"/>
    <w:rsid w:val="007443FD"/>
    <w:rsid w:val="00746E8C"/>
    <w:rsid w:val="00747307"/>
    <w:rsid w:val="00747442"/>
    <w:rsid w:val="00753197"/>
    <w:rsid w:val="00753CEC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51DE"/>
    <w:rsid w:val="007D1663"/>
    <w:rsid w:val="007E08A1"/>
    <w:rsid w:val="007E6675"/>
    <w:rsid w:val="007F0343"/>
    <w:rsid w:val="007F09B2"/>
    <w:rsid w:val="007F1F49"/>
    <w:rsid w:val="007F26FB"/>
    <w:rsid w:val="008064C5"/>
    <w:rsid w:val="0081003C"/>
    <w:rsid w:val="00816737"/>
    <w:rsid w:val="0083095C"/>
    <w:rsid w:val="008353E1"/>
    <w:rsid w:val="0084221D"/>
    <w:rsid w:val="00845155"/>
    <w:rsid w:val="0085150F"/>
    <w:rsid w:val="0086374E"/>
    <w:rsid w:val="00867AB6"/>
    <w:rsid w:val="00874726"/>
    <w:rsid w:val="00874793"/>
    <w:rsid w:val="008860A3"/>
    <w:rsid w:val="008876A2"/>
    <w:rsid w:val="008A3397"/>
    <w:rsid w:val="008A424B"/>
    <w:rsid w:val="008A5CD4"/>
    <w:rsid w:val="008A7AC3"/>
    <w:rsid w:val="008B7577"/>
    <w:rsid w:val="008C3633"/>
    <w:rsid w:val="008C3DF9"/>
    <w:rsid w:val="008D2E07"/>
    <w:rsid w:val="008D449A"/>
    <w:rsid w:val="008E77CB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36296"/>
    <w:rsid w:val="009446DE"/>
    <w:rsid w:val="009746CD"/>
    <w:rsid w:val="0097516B"/>
    <w:rsid w:val="00980804"/>
    <w:rsid w:val="00984613"/>
    <w:rsid w:val="00986007"/>
    <w:rsid w:val="009A27C6"/>
    <w:rsid w:val="009A4092"/>
    <w:rsid w:val="009B06A5"/>
    <w:rsid w:val="009C215E"/>
    <w:rsid w:val="009C419F"/>
    <w:rsid w:val="009C53A9"/>
    <w:rsid w:val="009C72AD"/>
    <w:rsid w:val="009D1D1C"/>
    <w:rsid w:val="009D3686"/>
    <w:rsid w:val="009E2E6F"/>
    <w:rsid w:val="009E33F8"/>
    <w:rsid w:val="009F3DD5"/>
    <w:rsid w:val="009F3F8C"/>
    <w:rsid w:val="009F4E92"/>
    <w:rsid w:val="009F5D4C"/>
    <w:rsid w:val="00A0588E"/>
    <w:rsid w:val="00A06DFE"/>
    <w:rsid w:val="00A10A37"/>
    <w:rsid w:val="00A30C93"/>
    <w:rsid w:val="00A30ECB"/>
    <w:rsid w:val="00A54165"/>
    <w:rsid w:val="00A549E6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B1C9E"/>
    <w:rsid w:val="00AC2C5A"/>
    <w:rsid w:val="00AE471D"/>
    <w:rsid w:val="00AF0E1C"/>
    <w:rsid w:val="00AF3E0B"/>
    <w:rsid w:val="00AF5535"/>
    <w:rsid w:val="00B00487"/>
    <w:rsid w:val="00B00769"/>
    <w:rsid w:val="00B069FB"/>
    <w:rsid w:val="00B075F1"/>
    <w:rsid w:val="00B10D10"/>
    <w:rsid w:val="00B10ECE"/>
    <w:rsid w:val="00B140A5"/>
    <w:rsid w:val="00B24B9D"/>
    <w:rsid w:val="00B3670D"/>
    <w:rsid w:val="00B44EFF"/>
    <w:rsid w:val="00B46B97"/>
    <w:rsid w:val="00B50BA8"/>
    <w:rsid w:val="00B51C31"/>
    <w:rsid w:val="00B64BE3"/>
    <w:rsid w:val="00B6507D"/>
    <w:rsid w:val="00B653B8"/>
    <w:rsid w:val="00B6549A"/>
    <w:rsid w:val="00B73E58"/>
    <w:rsid w:val="00B73FF3"/>
    <w:rsid w:val="00B765F4"/>
    <w:rsid w:val="00B81682"/>
    <w:rsid w:val="00B830B3"/>
    <w:rsid w:val="00B84198"/>
    <w:rsid w:val="00B87B2E"/>
    <w:rsid w:val="00B90101"/>
    <w:rsid w:val="00BA0589"/>
    <w:rsid w:val="00BB3E8F"/>
    <w:rsid w:val="00BC04C2"/>
    <w:rsid w:val="00BC230B"/>
    <w:rsid w:val="00BE1B4B"/>
    <w:rsid w:val="00BF25FB"/>
    <w:rsid w:val="00BF7208"/>
    <w:rsid w:val="00BF796D"/>
    <w:rsid w:val="00C002A4"/>
    <w:rsid w:val="00C1005A"/>
    <w:rsid w:val="00C17DC1"/>
    <w:rsid w:val="00C25F29"/>
    <w:rsid w:val="00C30DC6"/>
    <w:rsid w:val="00C32299"/>
    <w:rsid w:val="00C35D0B"/>
    <w:rsid w:val="00C36D0C"/>
    <w:rsid w:val="00C4166A"/>
    <w:rsid w:val="00C43A76"/>
    <w:rsid w:val="00C62C39"/>
    <w:rsid w:val="00C745A7"/>
    <w:rsid w:val="00C75537"/>
    <w:rsid w:val="00C760F7"/>
    <w:rsid w:val="00C8298A"/>
    <w:rsid w:val="00C85C3A"/>
    <w:rsid w:val="00C95562"/>
    <w:rsid w:val="00CA1EE6"/>
    <w:rsid w:val="00CA7BC5"/>
    <w:rsid w:val="00CB23DE"/>
    <w:rsid w:val="00CB2A5B"/>
    <w:rsid w:val="00CB3AA5"/>
    <w:rsid w:val="00CB3FAC"/>
    <w:rsid w:val="00CC0063"/>
    <w:rsid w:val="00CC2E32"/>
    <w:rsid w:val="00CC33AB"/>
    <w:rsid w:val="00CE2BF6"/>
    <w:rsid w:val="00CF10DD"/>
    <w:rsid w:val="00CF4B6D"/>
    <w:rsid w:val="00CF4EFB"/>
    <w:rsid w:val="00D07C6D"/>
    <w:rsid w:val="00D10DBA"/>
    <w:rsid w:val="00D17C9D"/>
    <w:rsid w:val="00D2324A"/>
    <w:rsid w:val="00D26B2F"/>
    <w:rsid w:val="00D30E07"/>
    <w:rsid w:val="00D44131"/>
    <w:rsid w:val="00D45045"/>
    <w:rsid w:val="00D61158"/>
    <w:rsid w:val="00D66A32"/>
    <w:rsid w:val="00D80480"/>
    <w:rsid w:val="00D81E0F"/>
    <w:rsid w:val="00D834BF"/>
    <w:rsid w:val="00D8779C"/>
    <w:rsid w:val="00D949E2"/>
    <w:rsid w:val="00DA33AF"/>
    <w:rsid w:val="00DB44A0"/>
    <w:rsid w:val="00DB4A54"/>
    <w:rsid w:val="00DB67F8"/>
    <w:rsid w:val="00DC172A"/>
    <w:rsid w:val="00DC279B"/>
    <w:rsid w:val="00DD4342"/>
    <w:rsid w:val="00DE05D1"/>
    <w:rsid w:val="00DE6191"/>
    <w:rsid w:val="00DF3609"/>
    <w:rsid w:val="00DF6AEF"/>
    <w:rsid w:val="00E041DA"/>
    <w:rsid w:val="00E0460C"/>
    <w:rsid w:val="00E06045"/>
    <w:rsid w:val="00E06F09"/>
    <w:rsid w:val="00E07D38"/>
    <w:rsid w:val="00E122FC"/>
    <w:rsid w:val="00E15B1E"/>
    <w:rsid w:val="00E30574"/>
    <w:rsid w:val="00E308CB"/>
    <w:rsid w:val="00E31DA6"/>
    <w:rsid w:val="00E334C5"/>
    <w:rsid w:val="00E36EB5"/>
    <w:rsid w:val="00E576FF"/>
    <w:rsid w:val="00E60E08"/>
    <w:rsid w:val="00E717D5"/>
    <w:rsid w:val="00E73E68"/>
    <w:rsid w:val="00E774C8"/>
    <w:rsid w:val="00E830A7"/>
    <w:rsid w:val="00EA0E02"/>
    <w:rsid w:val="00EA2D71"/>
    <w:rsid w:val="00EA63BE"/>
    <w:rsid w:val="00EC1D63"/>
    <w:rsid w:val="00ED4040"/>
    <w:rsid w:val="00ED7746"/>
    <w:rsid w:val="00EE1EBD"/>
    <w:rsid w:val="00EF04C8"/>
    <w:rsid w:val="00EF1906"/>
    <w:rsid w:val="00EF1D23"/>
    <w:rsid w:val="00EF1E67"/>
    <w:rsid w:val="00F04234"/>
    <w:rsid w:val="00F05700"/>
    <w:rsid w:val="00F12B7F"/>
    <w:rsid w:val="00F25D52"/>
    <w:rsid w:val="00F2746E"/>
    <w:rsid w:val="00F31BD9"/>
    <w:rsid w:val="00F31E00"/>
    <w:rsid w:val="00F34629"/>
    <w:rsid w:val="00F372A9"/>
    <w:rsid w:val="00F41AE5"/>
    <w:rsid w:val="00F478D2"/>
    <w:rsid w:val="00F52138"/>
    <w:rsid w:val="00F53A13"/>
    <w:rsid w:val="00F54168"/>
    <w:rsid w:val="00F60686"/>
    <w:rsid w:val="00F6351F"/>
    <w:rsid w:val="00F75093"/>
    <w:rsid w:val="00F767E8"/>
    <w:rsid w:val="00F81A13"/>
    <w:rsid w:val="00F86080"/>
    <w:rsid w:val="00F8616B"/>
    <w:rsid w:val="00F951EE"/>
    <w:rsid w:val="00F95320"/>
    <w:rsid w:val="00F95E94"/>
    <w:rsid w:val="00FA2425"/>
    <w:rsid w:val="00FA6717"/>
    <w:rsid w:val="00FA70E8"/>
    <w:rsid w:val="00FB1C00"/>
    <w:rsid w:val="00FB48EC"/>
    <w:rsid w:val="00FD1E55"/>
    <w:rsid w:val="00FE06B5"/>
    <w:rsid w:val="00FE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E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E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E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0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E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E3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E32"/>
    <w:rPr>
      <w:rFonts w:asciiTheme="majorHAnsi" w:eastAsiaTheme="majorEastAsia" w:hAnsiTheme="majorHAnsi" w:cstheme="majorBidi"/>
      <w:i/>
      <w:iCs/>
      <w:color w:val="2F5496" w:themeColor="accent1" w:themeShade="BF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DD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DD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0DD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547C9"/>
    <w:rPr>
      <w:lang w:val="en-US" w:eastAsia="zh-CN"/>
    </w:rPr>
  </w:style>
  <w:style w:type="paragraph" w:styleId="Poprawka">
    <w:name w:val="Revision"/>
    <w:hidden/>
    <w:uiPriority w:val="99"/>
    <w:semiHidden/>
    <w:rsid w:val="003E34D1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79</cp:revision>
  <cp:lastPrinted>2022-10-21T07:43:00Z</cp:lastPrinted>
  <dcterms:created xsi:type="dcterms:W3CDTF">2026-06-18T10:57:00Z</dcterms:created>
  <dcterms:modified xsi:type="dcterms:W3CDTF">2026-08-11T10:59:00Z</dcterms:modified>
</cp:coreProperties>
</file>