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946E6" w14:textId="75EC640F" w:rsidR="00E5063C" w:rsidRPr="00AA73E7" w:rsidRDefault="00E5063C" w:rsidP="00E5063C">
      <w:pPr>
        <w:pStyle w:val="Nagwek"/>
        <w:jc w:val="right"/>
        <w:rPr>
          <w:rFonts w:ascii="Arial" w:eastAsia="Calibri" w:hAnsi="Arial" w:cs="Arial"/>
          <w:sz w:val="20"/>
          <w:lang w:eastAsia="zh-CN"/>
        </w:rPr>
      </w:pPr>
      <w:r w:rsidRPr="00AA73E7">
        <w:rPr>
          <w:rFonts w:ascii="Arial" w:eastAsia="Calibri" w:hAnsi="Arial" w:cs="Arial"/>
          <w:sz w:val="20"/>
          <w:lang w:eastAsia="zh-CN"/>
        </w:rPr>
        <w:t>Znak sprawy: ZZL-II.272.</w:t>
      </w:r>
      <w:r w:rsidR="00014167">
        <w:rPr>
          <w:rFonts w:ascii="Arial" w:eastAsia="Calibri" w:hAnsi="Arial" w:cs="Arial"/>
          <w:sz w:val="20"/>
          <w:lang w:eastAsia="zh-CN"/>
        </w:rPr>
        <w:t>3</w:t>
      </w:r>
      <w:r w:rsidRPr="00AA73E7">
        <w:rPr>
          <w:rFonts w:ascii="Arial" w:eastAsia="Calibri" w:hAnsi="Arial" w:cs="Arial"/>
          <w:sz w:val="20"/>
          <w:lang w:eastAsia="zh-CN"/>
        </w:rPr>
        <w:t>.202</w:t>
      </w:r>
      <w:r w:rsidR="002A52A6" w:rsidRPr="00AA73E7">
        <w:rPr>
          <w:rFonts w:ascii="Arial" w:eastAsia="Calibri" w:hAnsi="Arial" w:cs="Arial"/>
          <w:sz w:val="20"/>
          <w:lang w:eastAsia="zh-CN"/>
        </w:rPr>
        <w:t>6</w:t>
      </w:r>
    </w:p>
    <w:p w14:paraId="10DD9D14" w14:textId="77777777" w:rsidR="006910FA" w:rsidRPr="00AA73E7" w:rsidRDefault="006910FA" w:rsidP="00D032B4">
      <w:pPr>
        <w:suppressAutoHyphens/>
        <w:spacing w:after="0" w:line="360" w:lineRule="auto"/>
        <w:ind w:left="6372"/>
        <w:jc w:val="right"/>
        <w:rPr>
          <w:rFonts w:ascii="Arial" w:eastAsia="Calibri" w:hAnsi="Arial" w:cs="Arial"/>
          <w:sz w:val="20"/>
          <w:szCs w:val="20"/>
          <w:lang w:eastAsia="zh-CN"/>
        </w:rPr>
      </w:pPr>
    </w:p>
    <w:p w14:paraId="1BFB582A" w14:textId="2738A0DA" w:rsidR="006910FA" w:rsidRPr="00AA73E7" w:rsidRDefault="006910FA" w:rsidP="00992CD8">
      <w:pPr>
        <w:suppressAutoHyphens/>
        <w:spacing w:after="0" w:line="360" w:lineRule="auto"/>
        <w:ind w:left="6372"/>
        <w:rPr>
          <w:rFonts w:ascii="Arial" w:eastAsia="Calibri" w:hAnsi="Arial" w:cs="Arial"/>
          <w:b/>
          <w:lang w:eastAsia="zh-CN"/>
        </w:rPr>
      </w:pPr>
      <w:r w:rsidRPr="00AA73E7">
        <w:rPr>
          <w:rFonts w:ascii="Arial" w:eastAsia="Calibri" w:hAnsi="Arial" w:cs="Arial"/>
          <w:b/>
          <w:lang w:eastAsia="zh-CN"/>
        </w:rPr>
        <w:t xml:space="preserve">Załącznik nr </w:t>
      </w:r>
      <w:r w:rsidR="00E5063C" w:rsidRPr="00AA73E7">
        <w:rPr>
          <w:rFonts w:ascii="Arial" w:eastAsia="Calibri" w:hAnsi="Arial" w:cs="Arial"/>
          <w:b/>
          <w:lang w:eastAsia="zh-CN"/>
        </w:rPr>
        <w:t xml:space="preserve">1C </w:t>
      </w:r>
      <w:r w:rsidRPr="00AA73E7">
        <w:rPr>
          <w:rFonts w:ascii="Arial" w:eastAsia="Calibri" w:hAnsi="Arial" w:cs="Arial"/>
          <w:b/>
          <w:lang w:eastAsia="zh-CN"/>
        </w:rPr>
        <w:t xml:space="preserve">do </w:t>
      </w:r>
      <w:r w:rsidR="00524FE8" w:rsidRPr="00AA73E7">
        <w:rPr>
          <w:rFonts w:ascii="Arial" w:eastAsia="Calibri" w:hAnsi="Arial" w:cs="Arial"/>
          <w:b/>
          <w:lang w:eastAsia="zh-CN"/>
        </w:rPr>
        <w:t>swz</w:t>
      </w:r>
    </w:p>
    <w:p w14:paraId="59557DCD" w14:textId="0E544CB1" w:rsidR="00AC1899" w:rsidRDefault="00720053" w:rsidP="00992CD8">
      <w:pPr>
        <w:suppressAutoHyphens/>
        <w:spacing w:after="240" w:line="360" w:lineRule="auto"/>
        <w:rPr>
          <w:rFonts w:ascii="Arial" w:eastAsia="Calibri" w:hAnsi="Arial" w:cs="Arial"/>
          <w:bCs/>
          <w:i/>
        </w:rPr>
      </w:pPr>
      <w:r w:rsidRPr="00720053">
        <w:rPr>
          <w:rFonts w:ascii="Arial" w:eastAsia="Calibri" w:hAnsi="Arial" w:cs="Arial"/>
          <w:bCs/>
          <w:i/>
        </w:rPr>
        <w:t>Projektowane postanowienia umowy w sprawie zamówienia publicznego, które zostaną wprowadzone do umowy w sprawie zamówienia publicznego – wzór umowy</w:t>
      </w:r>
    </w:p>
    <w:p w14:paraId="28FD35C1" w14:textId="34FE922D" w:rsidR="006910FA" w:rsidRPr="00AA73E7" w:rsidRDefault="006910FA" w:rsidP="00720053">
      <w:pPr>
        <w:suppressAutoHyphens/>
        <w:spacing w:after="240" w:line="360" w:lineRule="auto"/>
        <w:jc w:val="center"/>
        <w:rPr>
          <w:rFonts w:ascii="Arial" w:eastAsia="Calibri" w:hAnsi="Arial" w:cs="Arial"/>
          <w:lang w:eastAsia="zh-CN"/>
        </w:rPr>
      </w:pPr>
      <w:r w:rsidRPr="00AA73E7">
        <w:rPr>
          <w:rFonts w:ascii="Arial" w:eastAsia="Calibri" w:hAnsi="Arial" w:cs="Arial"/>
          <w:b/>
          <w:lang w:eastAsia="zh-CN"/>
        </w:rPr>
        <w:t xml:space="preserve">UMOWA </w:t>
      </w:r>
      <w:r w:rsidR="00720053">
        <w:rPr>
          <w:rFonts w:ascii="Arial" w:eastAsia="Calibri" w:hAnsi="Arial" w:cs="Arial"/>
          <w:b/>
          <w:lang w:eastAsia="zh-CN"/>
        </w:rPr>
        <w:t>- Wzór</w:t>
      </w:r>
    </w:p>
    <w:p w14:paraId="51448D18" w14:textId="690B271B" w:rsidR="006910FA" w:rsidRPr="00AA73E7" w:rsidRDefault="006910FA" w:rsidP="00992CD8">
      <w:pPr>
        <w:suppressAutoHyphens/>
        <w:spacing w:after="0" w:line="360" w:lineRule="auto"/>
        <w:rPr>
          <w:rFonts w:ascii="Arial" w:eastAsia="Calibri" w:hAnsi="Arial" w:cs="Arial"/>
          <w:lang w:eastAsia="zh-CN"/>
        </w:rPr>
      </w:pPr>
      <w:r w:rsidRPr="00AA73E7">
        <w:rPr>
          <w:rFonts w:ascii="Arial" w:eastAsia="Calibri" w:hAnsi="Arial" w:cs="Arial"/>
          <w:lang w:eastAsia="zh-CN"/>
        </w:rPr>
        <w:t>Zawarta w dniu .....</w:t>
      </w:r>
      <w:r w:rsidR="00620639" w:rsidRPr="00AA73E7">
        <w:rPr>
          <w:rFonts w:ascii="Arial" w:eastAsia="Calibri" w:hAnsi="Arial" w:cs="Arial"/>
          <w:lang w:eastAsia="zh-CN"/>
        </w:rPr>
        <w:t>........................... 202</w:t>
      </w:r>
      <w:r w:rsidR="005C210C" w:rsidRPr="00AA73E7">
        <w:rPr>
          <w:rFonts w:ascii="Arial" w:eastAsia="Calibri" w:hAnsi="Arial" w:cs="Arial"/>
          <w:lang w:eastAsia="zh-CN"/>
        </w:rPr>
        <w:t>6</w:t>
      </w:r>
      <w:r w:rsidRPr="00AA73E7">
        <w:rPr>
          <w:rFonts w:ascii="Arial" w:eastAsia="Calibri" w:hAnsi="Arial" w:cs="Arial"/>
          <w:lang w:eastAsia="zh-CN"/>
        </w:rPr>
        <w:t xml:space="preserve"> roku pomiędzy:</w:t>
      </w:r>
    </w:p>
    <w:p w14:paraId="4DE5BDD7" w14:textId="58EAA9DB" w:rsidR="006910FA" w:rsidRPr="00AA73E7" w:rsidRDefault="006910FA" w:rsidP="00992CD8">
      <w:pPr>
        <w:suppressAutoHyphens/>
        <w:spacing w:after="0" w:line="360" w:lineRule="auto"/>
        <w:rPr>
          <w:rFonts w:ascii="Arial" w:eastAsia="Calibri" w:hAnsi="Arial" w:cs="Arial"/>
          <w:lang w:eastAsia="zh-CN"/>
        </w:rPr>
      </w:pPr>
      <w:r w:rsidRPr="00AA73E7">
        <w:rPr>
          <w:rFonts w:ascii="Arial" w:eastAsia="Calibri" w:hAnsi="Arial" w:cs="Arial"/>
          <w:b/>
          <w:lang w:eastAsia="zh-CN"/>
        </w:rPr>
        <w:t>Województwem Małopolskim</w:t>
      </w:r>
      <w:r w:rsidRPr="00AA73E7">
        <w:rPr>
          <w:rFonts w:ascii="Arial" w:eastAsia="Calibri" w:hAnsi="Arial" w:cs="Arial"/>
          <w:lang w:eastAsia="zh-CN"/>
        </w:rPr>
        <w:t xml:space="preserve">, z siedzibą w Krakowie przy ul. Basztowej 22, 31-156 Kraków (adres do korespondencji: ul. Racławicka 56, 30-017 Kraków), reprezentowanym przez Zarząd Województwa Małopolskiego w imieniu, którego działa </w:t>
      </w:r>
      <w:r w:rsidR="00720053">
        <w:rPr>
          <w:rFonts w:ascii="Arial" w:eastAsia="Calibri" w:hAnsi="Arial" w:cs="Arial"/>
          <w:lang w:eastAsia="zh-CN"/>
        </w:rPr>
        <w:t>……………</w:t>
      </w:r>
      <w:r w:rsidRPr="00AA73E7">
        <w:rPr>
          <w:rFonts w:ascii="Arial" w:eastAsia="Calibri" w:hAnsi="Arial" w:cs="Arial"/>
          <w:lang w:eastAsia="zh-CN"/>
        </w:rPr>
        <w:t xml:space="preserve"> – </w:t>
      </w:r>
      <w:r w:rsidR="00BC476E">
        <w:rPr>
          <w:rFonts w:ascii="Arial" w:eastAsia="Calibri" w:hAnsi="Arial" w:cs="Arial"/>
          <w:lang w:eastAsia="zh-CN"/>
        </w:rPr>
        <w:t>Zastępca Dyrektora</w:t>
      </w:r>
      <w:r w:rsidRPr="00AA73E7">
        <w:rPr>
          <w:rFonts w:ascii="Arial" w:eastAsia="Calibri" w:hAnsi="Arial" w:cs="Arial"/>
          <w:lang w:eastAsia="zh-CN"/>
        </w:rPr>
        <w:t xml:space="preserve"> w Departamencie </w:t>
      </w:r>
      <w:r w:rsidR="00BC476E">
        <w:rPr>
          <w:rFonts w:ascii="Arial" w:eastAsia="Calibri" w:hAnsi="Arial" w:cs="Arial"/>
          <w:lang w:eastAsia="zh-CN"/>
        </w:rPr>
        <w:t>Zarządzania Zasobami Ludzkimi</w:t>
      </w:r>
      <w:r w:rsidRPr="00AA73E7">
        <w:rPr>
          <w:rFonts w:ascii="Arial" w:eastAsia="Calibri" w:hAnsi="Arial" w:cs="Arial"/>
          <w:lang w:eastAsia="zh-CN"/>
        </w:rPr>
        <w:t xml:space="preserve">, zwanym dalej </w:t>
      </w:r>
      <w:r w:rsidRPr="00AA73E7">
        <w:rPr>
          <w:rFonts w:ascii="Arial" w:eastAsia="Calibri" w:hAnsi="Arial" w:cs="Arial"/>
          <w:b/>
          <w:lang w:eastAsia="zh-CN"/>
        </w:rPr>
        <w:t>Zamawiającym</w:t>
      </w:r>
      <w:r w:rsidRPr="00AA73E7">
        <w:rPr>
          <w:rFonts w:ascii="Arial" w:eastAsia="Calibri" w:hAnsi="Arial" w:cs="Arial"/>
          <w:lang w:eastAsia="zh-CN"/>
        </w:rPr>
        <w:t>,</w:t>
      </w:r>
    </w:p>
    <w:p w14:paraId="01B0BF12" w14:textId="77777777" w:rsidR="006910FA" w:rsidRPr="00AA73E7" w:rsidRDefault="006910FA" w:rsidP="00992CD8">
      <w:pPr>
        <w:suppressAutoHyphens/>
        <w:spacing w:after="0" w:line="360" w:lineRule="auto"/>
        <w:rPr>
          <w:rFonts w:ascii="Arial" w:eastAsia="Calibri" w:hAnsi="Arial" w:cs="Arial"/>
          <w:lang w:eastAsia="zh-CN"/>
        </w:rPr>
      </w:pPr>
      <w:r w:rsidRPr="00AA73E7">
        <w:rPr>
          <w:rFonts w:ascii="Arial" w:eastAsia="Calibri" w:hAnsi="Arial" w:cs="Arial"/>
          <w:lang w:eastAsia="zh-CN"/>
        </w:rPr>
        <w:t>NIP: 676-21-78-337</w:t>
      </w:r>
    </w:p>
    <w:p w14:paraId="094ABEE0" w14:textId="4572788F" w:rsidR="006910FA" w:rsidRPr="00AA73E7" w:rsidRDefault="006910FA" w:rsidP="00992CD8">
      <w:pPr>
        <w:suppressAutoHyphens/>
        <w:spacing w:after="0" w:line="360" w:lineRule="auto"/>
        <w:rPr>
          <w:rFonts w:ascii="Arial" w:eastAsia="Calibri" w:hAnsi="Arial" w:cs="Arial"/>
          <w:lang w:eastAsia="zh-CN"/>
        </w:rPr>
      </w:pPr>
      <w:r w:rsidRPr="00AA73E7">
        <w:rPr>
          <w:rFonts w:ascii="Arial" w:eastAsia="Calibri" w:hAnsi="Arial" w:cs="Arial"/>
          <w:lang w:eastAsia="zh-CN"/>
        </w:rPr>
        <w:t>REGON: 351554287</w:t>
      </w:r>
    </w:p>
    <w:p w14:paraId="1417E9BC" w14:textId="589F7E1C" w:rsidR="006910FA" w:rsidRPr="00014167" w:rsidRDefault="006910FA" w:rsidP="00992CD8">
      <w:pPr>
        <w:suppressAutoHyphens/>
        <w:spacing w:after="0" w:line="360" w:lineRule="auto"/>
        <w:rPr>
          <w:rFonts w:ascii="Arial" w:eastAsia="Calibri" w:hAnsi="Arial" w:cs="Arial"/>
          <w:lang w:eastAsia="zh-CN"/>
        </w:rPr>
      </w:pPr>
      <w:r w:rsidRPr="00014167">
        <w:rPr>
          <w:rFonts w:ascii="Arial" w:eastAsia="Calibri" w:hAnsi="Arial" w:cs="Arial"/>
          <w:lang w:eastAsia="zh-CN"/>
        </w:rPr>
        <w:t xml:space="preserve">a </w:t>
      </w:r>
      <w:r w:rsidRPr="00014167">
        <w:rPr>
          <w:rFonts w:ascii="Arial" w:eastAsia="Arial" w:hAnsi="Arial" w:cs="Arial"/>
          <w:bCs/>
          <w:lang w:eastAsia="zh-CN"/>
        </w:rPr>
        <w:t>……………………………………………………………………………………………..</w:t>
      </w:r>
      <w:r w:rsidR="0020038B" w:rsidRPr="00014167">
        <w:rPr>
          <w:rFonts w:ascii="Arial" w:eastAsia="Arial" w:hAnsi="Arial" w:cs="Arial"/>
          <w:b/>
          <w:bCs/>
          <w:lang w:eastAsia="zh-CN"/>
        </w:rPr>
        <w:t xml:space="preserve">, </w:t>
      </w:r>
      <w:r w:rsidR="004B10BA" w:rsidRPr="00014167">
        <w:rPr>
          <w:rFonts w:ascii="Arial" w:eastAsia="Arial" w:hAnsi="Arial" w:cs="Arial"/>
          <w:b/>
          <w:bCs/>
          <w:lang w:eastAsia="zh-CN"/>
        </w:rPr>
        <w:br/>
      </w:r>
      <w:r w:rsidR="0020038B" w:rsidRPr="00014167">
        <w:rPr>
          <w:rFonts w:ascii="Arial" w:eastAsia="Calibri" w:hAnsi="Arial" w:cs="Arial"/>
          <w:bCs/>
          <w:lang w:eastAsia="zh-CN"/>
        </w:rPr>
        <w:t>z siedzibą w …………………………………</w:t>
      </w:r>
      <w:r w:rsidRPr="00014167">
        <w:rPr>
          <w:rFonts w:ascii="Arial" w:eastAsia="Calibri" w:hAnsi="Arial" w:cs="Arial"/>
          <w:bCs/>
          <w:lang w:eastAsia="zh-CN"/>
        </w:rPr>
        <w:t xml:space="preserve">, wpisanym ………………………., reprezentowanym przez………………………………………, </w:t>
      </w:r>
      <w:r w:rsidRPr="00014167">
        <w:rPr>
          <w:rFonts w:ascii="Arial" w:eastAsia="Calibri" w:hAnsi="Arial" w:cs="Arial"/>
          <w:lang w:eastAsia="zh-CN"/>
        </w:rPr>
        <w:t xml:space="preserve">zwanego dalej </w:t>
      </w:r>
      <w:r w:rsidRPr="00014167">
        <w:rPr>
          <w:rFonts w:ascii="Arial" w:eastAsia="Calibri" w:hAnsi="Arial" w:cs="Arial"/>
          <w:b/>
          <w:bCs/>
          <w:lang w:eastAsia="zh-CN"/>
        </w:rPr>
        <w:t>Wykonawcą,</w:t>
      </w:r>
    </w:p>
    <w:p w14:paraId="746E8538" w14:textId="77777777" w:rsidR="006910FA" w:rsidRPr="00014167" w:rsidRDefault="006910FA" w:rsidP="00992CD8">
      <w:pPr>
        <w:suppressAutoHyphens/>
        <w:spacing w:after="0" w:line="360" w:lineRule="auto"/>
        <w:rPr>
          <w:rFonts w:ascii="Arial" w:eastAsia="Calibri" w:hAnsi="Arial" w:cs="Arial"/>
          <w:lang w:eastAsia="zh-CN"/>
        </w:rPr>
      </w:pPr>
      <w:r w:rsidRPr="00014167">
        <w:rPr>
          <w:rFonts w:ascii="Arial" w:eastAsia="Calibri" w:hAnsi="Arial" w:cs="Arial"/>
          <w:bCs/>
          <w:lang w:eastAsia="zh-CN"/>
        </w:rPr>
        <w:t xml:space="preserve">NIP: </w:t>
      </w:r>
      <w:r w:rsidRPr="00014167">
        <w:rPr>
          <w:rFonts w:ascii="Arial" w:eastAsia="Calibri" w:hAnsi="Arial" w:cs="Arial"/>
          <w:lang w:eastAsia="zh-CN"/>
        </w:rPr>
        <w:t>…………………………….</w:t>
      </w:r>
    </w:p>
    <w:p w14:paraId="558FF59A" w14:textId="00A6A0C9" w:rsidR="00D032B4" w:rsidRPr="00AA73E7" w:rsidRDefault="006910FA" w:rsidP="00992CD8">
      <w:pPr>
        <w:suppressAutoHyphens/>
        <w:spacing w:after="240" w:line="360" w:lineRule="auto"/>
        <w:rPr>
          <w:rFonts w:ascii="Arial" w:eastAsia="Calibri" w:hAnsi="Arial" w:cs="Arial"/>
          <w:lang w:eastAsia="zh-CN"/>
        </w:rPr>
      </w:pPr>
      <w:r w:rsidRPr="00014167">
        <w:rPr>
          <w:rFonts w:ascii="Arial" w:eastAsia="Calibri" w:hAnsi="Arial" w:cs="Arial"/>
          <w:bCs/>
          <w:lang w:eastAsia="zh-CN"/>
        </w:rPr>
        <w:t xml:space="preserve">REGON:…………………………….. </w:t>
      </w:r>
      <w:r w:rsidRPr="00014167">
        <w:rPr>
          <w:rFonts w:ascii="Arial" w:eastAsia="Calibri" w:hAnsi="Arial" w:cs="Arial"/>
          <w:lang w:eastAsia="zh-CN"/>
        </w:rPr>
        <w:t>.</w:t>
      </w:r>
    </w:p>
    <w:p w14:paraId="0827D9C0" w14:textId="49179EC7" w:rsidR="006910FA" w:rsidRPr="00AA73E7" w:rsidRDefault="008975F5" w:rsidP="00992CD8">
      <w:pPr>
        <w:suppressAutoHyphens/>
        <w:spacing w:after="0" w:line="360" w:lineRule="auto"/>
        <w:rPr>
          <w:rFonts w:ascii="Arial" w:eastAsia="Calibri" w:hAnsi="Arial" w:cs="Arial"/>
          <w:lang w:eastAsia="zh-CN"/>
        </w:rPr>
      </w:pPr>
      <w:r w:rsidRPr="00AA73E7">
        <w:rPr>
          <w:rFonts w:ascii="Arial" w:eastAsia="Calibri" w:hAnsi="Arial" w:cs="Arial"/>
          <w:lang w:eastAsia="zh-CN"/>
        </w:rPr>
        <w:t>o następującej treści</w:t>
      </w:r>
    </w:p>
    <w:p w14:paraId="18DDD877" w14:textId="0041FD56" w:rsidR="006D4FAA" w:rsidRPr="00AA73E7" w:rsidRDefault="006910FA" w:rsidP="00992CD8">
      <w:pPr>
        <w:suppressAutoHyphens/>
        <w:spacing w:after="0" w:line="360" w:lineRule="auto"/>
        <w:rPr>
          <w:rFonts w:ascii="Arial" w:hAnsi="Arial" w:cs="Arial"/>
        </w:rPr>
      </w:pPr>
      <w:r w:rsidRPr="00AA73E7">
        <w:rPr>
          <w:rFonts w:ascii="Arial" w:eastAsia="Calibri" w:hAnsi="Arial" w:cs="Arial"/>
          <w:lang w:eastAsia="zh-CN"/>
        </w:rPr>
        <w:t xml:space="preserve">Niniejsza umowa zostaje zawarta w wyniku rozstrzygnięcia postępowania o udzielenie zamówienia publicznego prowadzonego </w:t>
      </w:r>
      <w:r w:rsidRPr="00AA73E7">
        <w:rPr>
          <w:rFonts w:ascii="Arial" w:hAnsi="Arial" w:cs="Arial"/>
        </w:rPr>
        <w:t>w trybie podstawowym bez przeprowadzenia negocjacji zgodnie z art. 275 pkt 1 z uwzględnieniem przepisów stosowanych przy udzielaniu zamówień na usługi społeczne i inne szczególne usługi zgodnie z art. 359 pkt 2 ustawy</w:t>
      </w:r>
      <w:r w:rsidR="005C210C" w:rsidRPr="00AA73E7">
        <w:rPr>
          <w:rFonts w:ascii="Arial" w:hAnsi="Arial" w:cs="Arial"/>
        </w:rPr>
        <w:t xml:space="preserve"> z </w:t>
      </w:r>
      <w:r w:rsidRPr="00AA73E7">
        <w:rPr>
          <w:rFonts w:ascii="Arial" w:hAnsi="Arial" w:cs="Arial"/>
        </w:rPr>
        <w:t>dnia 11 września 2019 r. Prawo zamówień publicznych (t.</w:t>
      </w:r>
      <w:r w:rsidR="00A57108">
        <w:rPr>
          <w:rFonts w:ascii="Arial" w:hAnsi="Arial" w:cs="Arial"/>
        </w:rPr>
        <w:t xml:space="preserve"> </w:t>
      </w:r>
      <w:r w:rsidRPr="00AA73E7">
        <w:rPr>
          <w:rFonts w:ascii="Arial" w:hAnsi="Arial" w:cs="Arial"/>
        </w:rPr>
        <w:t>j. Dz.U. z 202</w:t>
      </w:r>
      <w:r w:rsidR="00720053">
        <w:rPr>
          <w:rFonts w:ascii="Arial" w:hAnsi="Arial" w:cs="Arial"/>
        </w:rPr>
        <w:t>6</w:t>
      </w:r>
      <w:r w:rsidRPr="00AA73E7">
        <w:rPr>
          <w:rFonts w:ascii="Arial" w:hAnsi="Arial" w:cs="Arial"/>
        </w:rPr>
        <w:t xml:space="preserve"> poz. </w:t>
      </w:r>
      <w:r w:rsidR="00720053">
        <w:rPr>
          <w:rFonts w:ascii="Arial" w:hAnsi="Arial" w:cs="Arial"/>
        </w:rPr>
        <w:t>793</w:t>
      </w:r>
      <w:r w:rsidR="00720053" w:rsidRPr="00AA73E7">
        <w:rPr>
          <w:rFonts w:ascii="Arial" w:hAnsi="Arial" w:cs="Arial"/>
        </w:rPr>
        <w:t xml:space="preserve"> </w:t>
      </w:r>
      <w:r w:rsidR="00375330" w:rsidRPr="00AA73E7">
        <w:rPr>
          <w:rFonts w:ascii="Arial" w:hAnsi="Arial" w:cs="Arial"/>
        </w:rPr>
        <w:t>z późn. zm.</w:t>
      </w:r>
      <w:r w:rsidRPr="00AA73E7">
        <w:rPr>
          <w:rFonts w:ascii="Arial" w:hAnsi="Arial" w:cs="Arial"/>
        </w:rPr>
        <w:t>).</w:t>
      </w:r>
    </w:p>
    <w:p w14:paraId="1C96B7E3" w14:textId="77777777" w:rsidR="006910FA" w:rsidRPr="00AA73E7" w:rsidRDefault="006910FA" w:rsidP="00992CD8">
      <w:pPr>
        <w:suppressAutoHyphens/>
        <w:spacing w:after="0" w:line="360" w:lineRule="auto"/>
        <w:jc w:val="center"/>
        <w:rPr>
          <w:rFonts w:ascii="Arial" w:eastAsia="Calibri" w:hAnsi="Arial" w:cs="Arial"/>
          <w:lang w:eastAsia="zh-CN"/>
        </w:rPr>
      </w:pPr>
      <w:r w:rsidRPr="00AA73E7">
        <w:rPr>
          <w:rFonts w:ascii="Arial" w:eastAsia="Calibri" w:hAnsi="Arial" w:cs="Arial"/>
          <w:b/>
          <w:bCs/>
          <w:lang w:eastAsia="zh-CN"/>
        </w:rPr>
        <w:t>§1</w:t>
      </w:r>
    </w:p>
    <w:p w14:paraId="5D1943F3" w14:textId="77777777" w:rsidR="006910FA" w:rsidRPr="00AA73E7" w:rsidRDefault="006910FA" w:rsidP="00992CD8">
      <w:pPr>
        <w:suppressAutoHyphens/>
        <w:spacing w:after="0" w:line="360" w:lineRule="auto"/>
        <w:jc w:val="center"/>
        <w:rPr>
          <w:rFonts w:ascii="Arial" w:eastAsia="Calibri" w:hAnsi="Arial" w:cs="Arial"/>
          <w:b/>
          <w:bCs/>
          <w:lang w:eastAsia="zh-CN"/>
        </w:rPr>
      </w:pPr>
      <w:r w:rsidRPr="00AA73E7">
        <w:rPr>
          <w:rFonts w:ascii="Arial" w:eastAsia="Calibri" w:hAnsi="Arial" w:cs="Arial"/>
          <w:b/>
          <w:bCs/>
          <w:lang w:eastAsia="zh-CN"/>
        </w:rPr>
        <w:t>Przedmiot umowy</w:t>
      </w:r>
    </w:p>
    <w:p w14:paraId="470F8321" w14:textId="6C0BA6DA" w:rsidR="00923709" w:rsidRPr="00014167" w:rsidRDefault="00063239" w:rsidP="00014167">
      <w:pPr>
        <w:pStyle w:val="Akapitzlist"/>
        <w:numPr>
          <w:ilvl w:val="0"/>
          <w:numId w:val="24"/>
        </w:numPr>
        <w:spacing w:after="0" w:line="360" w:lineRule="auto"/>
        <w:rPr>
          <w:rFonts w:ascii="Arial" w:eastAsia="Calibri" w:hAnsi="Arial" w:cs="Arial"/>
          <w:b/>
        </w:rPr>
      </w:pPr>
      <w:r w:rsidRPr="00AA73E7">
        <w:rPr>
          <w:rFonts w:ascii="Arial" w:eastAsia="Calibri" w:hAnsi="Arial" w:cs="Arial"/>
        </w:rPr>
        <w:t>Przedmiotem umowy jest</w:t>
      </w:r>
      <w:r w:rsidR="00C03C45" w:rsidRPr="00AA73E7">
        <w:rPr>
          <w:rFonts w:ascii="Arial" w:hAnsi="Arial" w:cs="Arial"/>
          <w:b/>
        </w:rPr>
        <w:t xml:space="preserve"> </w:t>
      </w:r>
      <w:r w:rsidR="00014167" w:rsidRPr="00014167">
        <w:rPr>
          <w:rFonts w:ascii="Arial" w:eastAsia="Calibri" w:hAnsi="Arial" w:cs="Arial"/>
          <w:b/>
          <w:bCs/>
          <w:iCs/>
        </w:rPr>
        <w:t>Przeprowadzenie dwudniowych szkoleń w formule online z zakresu udzielania i rozliczania dotacji udzielanych przez jednostki samorządu terytorialnego </w:t>
      </w:r>
      <w:r w:rsidR="00014167" w:rsidRPr="00014167">
        <w:rPr>
          <w:rFonts w:ascii="Arial" w:eastAsia="Calibri" w:hAnsi="Arial" w:cs="Arial"/>
          <w:b/>
        </w:rPr>
        <w:t>.</w:t>
      </w:r>
    </w:p>
    <w:p w14:paraId="08785E48" w14:textId="02244234" w:rsidR="006910FA" w:rsidRPr="00AA73E7" w:rsidRDefault="006910FA" w:rsidP="00992CD8">
      <w:pPr>
        <w:numPr>
          <w:ilvl w:val="0"/>
          <w:numId w:val="2"/>
        </w:numPr>
        <w:suppressAutoHyphens/>
        <w:spacing w:after="0" w:line="360" w:lineRule="auto"/>
        <w:rPr>
          <w:rFonts w:ascii="Arial" w:eastAsia="Calibri" w:hAnsi="Arial" w:cs="Arial"/>
          <w:lang w:eastAsia="zh-CN"/>
        </w:rPr>
      </w:pPr>
      <w:r w:rsidRPr="00AA73E7">
        <w:rPr>
          <w:rFonts w:ascii="Arial" w:eastAsia="Calibri" w:hAnsi="Arial" w:cs="Arial"/>
          <w:lang w:eastAsia="zh-CN"/>
        </w:rPr>
        <w:t>Szczegółowy opis przedmiotu zamówienia</w:t>
      </w:r>
      <w:r w:rsidR="007B4C06" w:rsidRPr="00AA73E7">
        <w:rPr>
          <w:rFonts w:ascii="Arial" w:eastAsia="Calibri" w:hAnsi="Arial" w:cs="Arial"/>
          <w:lang w:eastAsia="zh-CN"/>
        </w:rPr>
        <w:t xml:space="preserve"> (SOPZ)</w:t>
      </w:r>
      <w:r w:rsidRPr="00AA73E7">
        <w:rPr>
          <w:rFonts w:ascii="Arial" w:eastAsia="Calibri" w:hAnsi="Arial" w:cs="Arial"/>
          <w:lang w:eastAsia="zh-CN"/>
        </w:rPr>
        <w:t xml:space="preserve"> stanowi </w:t>
      </w:r>
      <w:r w:rsidRPr="00AA73E7">
        <w:rPr>
          <w:rFonts w:ascii="Arial" w:eastAsia="Calibri" w:hAnsi="Arial" w:cs="Arial"/>
          <w:b/>
          <w:lang w:eastAsia="zh-CN"/>
        </w:rPr>
        <w:t>Załącznik Nr 1</w:t>
      </w:r>
      <w:r w:rsidRPr="00AA73E7">
        <w:rPr>
          <w:rFonts w:ascii="Arial" w:eastAsia="Calibri" w:hAnsi="Arial" w:cs="Arial"/>
          <w:lang w:eastAsia="zh-CN"/>
        </w:rPr>
        <w:t xml:space="preserve"> do niniejszej umowy.</w:t>
      </w:r>
    </w:p>
    <w:p w14:paraId="535479E0" w14:textId="21C67756" w:rsidR="00FB41F5" w:rsidRPr="00AA73E7" w:rsidRDefault="00014167" w:rsidP="00992CD8">
      <w:pPr>
        <w:pStyle w:val="Akapitzlist"/>
        <w:numPr>
          <w:ilvl w:val="0"/>
          <w:numId w:val="2"/>
        </w:numPr>
        <w:spacing w:line="360" w:lineRule="auto"/>
        <w:rPr>
          <w:rFonts w:ascii="Arial" w:hAnsi="Arial" w:cs="Arial"/>
          <w:lang w:eastAsia="zh-CN"/>
        </w:rPr>
      </w:pPr>
      <w:r>
        <w:rPr>
          <w:rFonts w:ascii="Arial" w:eastAsia="Calibri" w:hAnsi="Arial" w:cs="Arial"/>
          <w:lang w:eastAsia="zh-CN"/>
        </w:rPr>
        <w:t xml:space="preserve">Szkolenie zostanie zrealizowane w formule on-line. </w:t>
      </w:r>
    </w:p>
    <w:p w14:paraId="31AD612E" w14:textId="205AD2D8" w:rsidR="00781351" w:rsidRPr="00AA73E7" w:rsidRDefault="006910FA" w:rsidP="00992CD8">
      <w:pPr>
        <w:pStyle w:val="Akapitzlist"/>
        <w:numPr>
          <w:ilvl w:val="0"/>
          <w:numId w:val="2"/>
        </w:numPr>
        <w:spacing w:line="360" w:lineRule="auto"/>
        <w:rPr>
          <w:rFonts w:ascii="Arial" w:eastAsia="Calibri" w:hAnsi="Arial" w:cs="Arial"/>
          <w:lang w:eastAsia="zh-CN"/>
        </w:rPr>
      </w:pPr>
      <w:r w:rsidRPr="00AA73E7">
        <w:rPr>
          <w:rFonts w:ascii="Arial" w:eastAsia="Calibri" w:hAnsi="Arial" w:cs="Arial"/>
          <w:lang w:eastAsia="zh-CN"/>
        </w:rPr>
        <w:t xml:space="preserve">Wykonawca zobowiązuje się zrealizować przedmiot umowy zgodnie z jej treścią oraz zgodnie z Formularzem oferty, który </w:t>
      </w:r>
      <w:r w:rsidRPr="00AA73E7">
        <w:rPr>
          <w:rFonts w:ascii="Arial" w:eastAsia="Calibri" w:hAnsi="Arial" w:cs="Arial"/>
          <w:b/>
          <w:lang w:eastAsia="zh-CN"/>
        </w:rPr>
        <w:t>stanowi Załącznik Nr 2</w:t>
      </w:r>
      <w:r w:rsidRPr="00AA73E7">
        <w:rPr>
          <w:rFonts w:ascii="Arial" w:eastAsia="Calibri" w:hAnsi="Arial" w:cs="Arial"/>
          <w:lang w:eastAsia="zh-CN"/>
        </w:rPr>
        <w:t xml:space="preserve"> do niniejszej umowy.</w:t>
      </w:r>
    </w:p>
    <w:p w14:paraId="73AC9C44" w14:textId="77777777" w:rsidR="006910FA" w:rsidRPr="00AA73E7" w:rsidRDefault="006910FA" w:rsidP="00992CD8">
      <w:pPr>
        <w:tabs>
          <w:tab w:val="left" w:pos="360"/>
        </w:tabs>
        <w:suppressAutoHyphens/>
        <w:spacing w:after="0" w:line="360" w:lineRule="auto"/>
        <w:jc w:val="center"/>
        <w:rPr>
          <w:rFonts w:ascii="Arial" w:eastAsia="Calibri" w:hAnsi="Arial" w:cs="Arial"/>
          <w:lang w:eastAsia="zh-CN"/>
        </w:rPr>
      </w:pPr>
      <w:r w:rsidRPr="00AA73E7">
        <w:rPr>
          <w:rFonts w:ascii="Arial" w:eastAsia="Calibri" w:hAnsi="Arial" w:cs="Arial"/>
          <w:b/>
          <w:lang w:eastAsia="zh-CN"/>
        </w:rPr>
        <w:lastRenderedPageBreak/>
        <w:t>§2</w:t>
      </w:r>
    </w:p>
    <w:p w14:paraId="09C1DE35" w14:textId="24F6AC8A" w:rsidR="006910FA" w:rsidRPr="00AA73E7" w:rsidRDefault="006910FA" w:rsidP="00992CD8">
      <w:pPr>
        <w:tabs>
          <w:tab w:val="left" w:pos="360"/>
        </w:tabs>
        <w:suppressAutoHyphens/>
        <w:spacing w:after="0" w:line="360" w:lineRule="auto"/>
        <w:jc w:val="center"/>
        <w:rPr>
          <w:rFonts w:ascii="Arial" w:eastAsia="Calibri" w:hAnsi="Arial" w:cs="Arial"/>
          <w:b/>
          <w:lang w:eastAsia="zh-CN"/>
        </w:rPr>
      </w:pPr>
      <w:r w:rsidRPr="00AA73E7">
        <w:rPr>
          <w:rFonts w:ascii="Arial" w:eastAsia="Calibri" w:hAnsi="Arial" w:cs="Arial"/>
          <w:b/>
          <w:lang w:eastAsia="zh-CN"/>
        </w:rPr>
        <w:t>Termin realizacji umowy</w:t>
      </w:r>
    </w:p>
    <w:p w14:paraId="6D7645DB" w14:textId="04232F29" w:rsidR="00847615" w:rsidRPr="00AA73E7" w:rsidRDefault="006910FA" w:rsidP="00992CD8">
      <w:pPr>
        <w:numPr>
          <w:ilvl w:val="0"/>
          <w:numId w:val="1"/>
        </w:numPr>
        <w:suppressAutoHyphens/>
        <w:spacing w:after="0" w:line="360" w:lineRule="auto"/>
        <w:rPr>
          <w:rFonts w:ascii="Arial" w:eastAsia="Calibri" w:hAnsi="Arial" w:cs="Arial"/>
          <w:lang w:eastAsia="zh-CN"/>
        </w:rPr>
      </w:pPr>
      <w:r w:rsidRPr="00AA73E7">
        <w:rPr>
          <w:rFonts w:ascii="Arial" w:eastAsia="Calibri" w:hAnsi="Arial" w:cs="Arial"/>
          <w:lang w:eastAsia="zh-CN"/>
        </w:rPr>
        <w:t>Wykonawca zob</w:t>
      </w:r>
      <w:r w:rsidR="00AC55AE" w:rsidRPr="00AA73E7">
        <w:rPr>
          <w:rFonts w:ascii="Arial" w:eastAsia="Calibri" w:hAnsi="Arial" w:cs="Arial"/>
          <w:lang w:eastAsia="zh-CN"/>
        </w:rPr>
        <w:t xml:space="preserve">owiązuje się do </w:t>
      </w:r>
      <w:r w:rsidR="00BD383C" w:rsidRPr="00AA73E7">
        <w:rPr>
          <w:rFonts w:ascii="Arial" w:eastAsia="Calibri" w:hAnsi="Arial" w:cs="Arial"/>
          <w:lang w:eastAsia="zh-CN"/>
        </w:rPr>
        <w:t xml:space="preserve">wykonania </w:t>
      </w:r>
      <w:r w:rsidR="004E1575" w:rsidRPr="00AA73E7">
        <w:rPr>
          <w:rFonts w:ascii="Arial" w:eastAsia="Calibri" w:hAnsi="Arial" w:cs="Arial"/>
          <w:lang w:eastAsia="zh-CN"/>
        </w:rPr>
        <w:t>przedmiotu umowy</w:t>
      </w:r>
      <w:r w:rsidRPr="00AA73E7">
        <w:rPr>
          <w:rFonts w:ascii="Arial" w:eastAsia="Calibri" w:hAnsi="Arial" w:cs="Arial"/>
          <w:lang w:eastAsia="zh-CN"/>
        </w:rPr>
        <w:t xml:space="preserve"> oraz realizacji pozostałego zakresu wskazanego w </w:t>
      </w:r>
      <w:r w:rsidRPr="00AA73E7">
        <w:rPr>
          <w:rFonts w:ascii="Arial" w:eastAsia="Calibri" w:hAnsi="Arial" w:cs="Arial"/>
          <w:b/>
          <w:lang w:eastAsia="zh-CN"/>
        </w:rPr>
        <w:t>Załączniku Nr 1</w:t>
      </w:r>
      <w:r w:rsidRPr="00AA73E7">
        <w:rPr>
          <w:rFonts w:ascii="Arial" w:eastAsia="Calibri" w:hAnsi="Arial" w:cs="Arial"/>
          <w:lang w:eastAsia="zh-CN"/>
        </w:rPr>
        <w:t xml:space="preserve"> do niniejszej umowy w terminie</w:t>
      </w:r>
      <w:r w:rsidR="00A163FA" w:rsidRPr="00AA73E7">
        <w:rPr>
          <w:rFonts w:ascii="Arial" w:eastAsia="Calibri" w:hAnsi="Arial" w:cs="Arial"/>
          <w:lang w:eastAsia="zh-CN"/>
        </w:rPr>
        <w:t xml:space="preserve"> </w:t>
      </w:r>
      <w:r w:rsidR="00BD383C" w:rsidRPr="00AA73E7">
        <w:rPr>
          <w:rFonts w:ascii="Arial" w:eastAsia="Calibri" w:hAnsi="Arial" w:cs="Arial"/>
          <w:lang w:eastAsia="zh-CN"/>
        </w:rPr>
        <w:t xml:space="preserve">do </w:t>
      </w:r>
      <w:r w:rsidR="00014167">
        <w:rPr>
          <w:rFonts w:ascii="Arial" w:eastAsia="Calibri" w:hAnsi="Arial" w:cs="Arial"/>
          <w:lang w:eastAsia="zh-CN"/>
        </w:rPr>
        <w:t>10</w:t>
      </w:r>
      <w:r w:rsidR="00BD383C" w:rsidRPr="00AA73E7">
        <w:rPr>
          <w:rFonts w:ascii="Arial" w:eastAsia="Calibri" w:hAnsi="Arial" w:cs="Arial"/>
          <w:lang w:eastAsia="zh-CN"/>
        </w:rPr>
        <w:t xml:space="preserve"> t</w:t>
      </w:r>
      <w:r w:rsidR="00D61BE4" w:rsidRPr="00AA73E7">
        <w:rPr>
          <w:rFonts w:ascii="Arial" w:eastAsia="Calibri" w:hAnsi="Arial" w:cs="Arial"/>
          <w:lang w:eastAsia="zh-CN"/>
        </w:rPr>
        <w:t>ygodni od daty podpisania umowy.</w:t>
      </w:r>
    </w:p>
    <w:p w14:paraId="1C4E30FE" w14:textId="0DD6C8DE" w:rsidR="00BD383C" w:rsidRPr="00AA73E7" w:rsidRDefault="00D61BE4" w:rsidP="00992CD8">
      <w:pPr>
        <w:numPr>
          <w:ilvl w:val="0"/>
          <w:numId w:val="1"/>
        </w:numPr>
        <w:suppressAutoHyphens/>
        <w:spacing w:after="0" w:line="360" w:lineRule="auto"/>
        <w:rPr>
          <w:rFonts w:ascii="Arial" w:eastAsia="Calibri" w:hAnsi="Arial" w:cs="Arial"/>
          <w:lang w:eastAsia="zh-CN"/>
        </w:rPr>
      </w:pPr>
      <w:r w:rsidRPr="00AA73E7">
        <w:rPr>
          <w:rFonts w:ascii="Arial" w:eastAsia="Calibri" w:hAnsi="Arial" w:cs="Arial"/>
          <w:lang w:eastAsia="zh-CN"/>
        </w:rPr>
        <w:t xml:space="preserve">Termin szkolenia zostanie ustalony z Zamawiającym w terminie do </w:t>
      </w:r>
      <w:r w:rsidR="00014167">
        <w:rPr>
          <w:rFonts w:ascii="Arial" w:eastAsia="Calibri" w:hAnsi="Arial" w:cs="Arial"/>
          <w:lang w:eastAsia="zh-CN"/>
        </w:rPr>
        <w:t>5</w:t>
      </w:r>
      <w:r w:rsidR="006F54A5">
        <w:rPr>
          <w:rFonts w:ascii="Arial" w:eastAsia="Calibri" w:hAnsi="Arial" w:cs="Arial"/>
          <w:lang w:eastAsia="zh-CN"/>
        </w:rPr>
        <w:t xml:space="preserve"> dni kalendarzowych</w:t>
      </w:r>
      <w:r w:rsidRPr="00AA73E7">
        <w:rPr>
          <w:rFonts w:ascii="Arial" w:eastAsia="Calibri" w:hAnsi="Arial" w:cs="Arial"/>
          <w:lang w:eastAsia="zh-CN"/>
        </w:rPr>
        <w:t xml:space="preserve"> od </w:t>
      </w:r>
      <w:r w:rsidR="004E1575" w:rsidRPr="00AA73E7">
        <w:rPr>
          <w:rFonts w:ascii="Arial" w:eastAsia="Calibri" w:hAnsi="Arial" w:cs="Arial"/>
          <w:lang w:eastAsia="zh-CN"/>
        </w:rPr>
        <w:t>daty</w:t>
      </w:r>
      <w:r w:rsidRPr="00AA73E7">
        <w:rPr>
          <w:rFonts w:ascii="Arial" w:eastAsia="Calibri" w:hAnsi="Arial" w:cs="Arial"/>
          <w:lang w:eastAsia="zh-CN"/>
        </w:rPr>
        <w:t xml:space="preserve"> podpisania umowy</w:t>
      </w:r>
      <w:r w:rsidR="00AC55AE" w:rsidRPr="00AA73E7">
        <w:rPr>
          <w:rFonts w:ascii="Arial" w:eastAsia="Calibri" w:hAnsi="Arial" w:cs="Arial"/>
          <w:lang w:eastAsia="zh-CN"/>
        </w:rPr>
        <w:t>.</w:t>
      </w:r>
      <w:r w:rsidR="00AA73E7" w:rsidRPr="00AA73E7">
        <w:rPr>
          <w:rFonts w:ascii="Arial" w:eastAsia="Calibri" w:hAnsi="Arial" w:cs="Arial"/>
          <w:lang w:eastAsia="zh-CN"/>
        </w:rPr>
        <w:t xml:space="preserve"> Planowe terminy szkoleń mogą ulec zmianie.</w:t>
      </w:r>
    </w:p>
    <w:p w14:paraId="69A24C04" w14:textId="77777777" w:rsidR="006910FA" w:rsidRPr="00AA73E7" w:rsidRDefault="006910FA" w:rsidP="00992CD8">
      <w:pPr>
        <w:suppressAutoHyphens/>
        <w:spacing w:after="0" w:line="360" w:lineRule="auto"/>
        <w:jc w:val="center"/>
        <w:rPr>
          <w:rFonts w:ascii="Arial" w:eastAsia="Calibri" w:hAnsi="Arial" w:cs="Arial"/>
          <w:lang w:eastAsia="zh-CN"/>
        </w:rPr>
      </w:pPr>
      <w:r w:rsidRPr="00AA73E7">
        <w:rPr>
          <w:rFonts w:ascii="Arial" w:eastAsia="Calibri" w:hAnsi="Arial" w:cs="Arial"/>
          <w:b/>
          <w:lang w:eastAsia="zh-CN"/>
        </w:rPr>
        <w:t>§3</w:t>
      </w:r>
    </w:p>
    <w:p w14:paraId="19E7A20B" w14:textId="157380DF" w:rsidR="006910FA" w:rsidRPr="00AA73E7" w:rsidRDefault="006910FA" w:rsidP="00992CD8">
      <w:pPr>
        <w:suppressAutoHyphens/>
        <w:spacing w:after="0" w:line="360" w:lineRule="auto"/>
        <w:jc w:val="center"/>
        <w:rPr>
          <w:rFonts w:ascii="Arial" w:eastAsia="Calibri" w:hAnsi="Arial" w:cs="Arial"/>
          <w:b/>
          <w:lang w:eastAsia="zh-CN"/>
        </w:rPr>
      </w:pPr>
      <w:r w:rsidRPr="00AA73E7">
        <w:rPr>
          <w:rFonts w:ascii="Arial" w:eastAsia="Calibri" w:hAnsi="Arial" w:cs="Arial"/>
          <w:b/>
          <w:lang w:eastAsia="zh-CN"/>
        </w:rPr>
        <w:t>Warunki realizacji umowy</w:t>
      </w:r>
    </w:p>
    <w:p w14:paraId="66403604" w14:textId="31A37F12" w:rsidR="006910FA" w:rsidRPr="00AA73E7" w:rsidRDefault="006910FA" w:rsidP="00992CD8">
      <w:pPr>
        <w:numPr>
          <w:ilvl w:val="0"/>
          <w:numId w:val="9"/>
        </w:numPr>
        <w:suppressAutoHyphens/>
        <w:spacing w:after="0" w:line="360" w:lineRule="auto"/>
        <w:rPr>
          <w:rFonts w:ascii="Arial" w:eastAsia="Calibri" w:hAnsi="Arial" w:cs="Arial"/>
          <w:lang w:eastAsia="zh-CN"/>
        </w:rPr>
      </w:pPr>
      <w:r w:rsidRPr="00AA73E7">
        <w:rPr>
          <w:rFonts w:ascii="Arial" w:eastAsia="Calibri" w:hAnsi="Arial" w:cs="Arial"/>
          <w:lang w:eastAsia="zh-CN"/>
        </w:rPr>
        <w:t>Wykonawca w ramach realizacji umowy</w:t>
      </w:r>
      <w:r w:rsidR="00811B89" w:rsidRPr="00AA73E7">
        <w:rPr>
          <w:rFonts w:ascii="Arial" w:eastAsia="Calibri" w:hAnsi="Arial" w:cs="Arial"/>
          <w:lang w:eastAsia="zh-CN"/>
        </w:rPr>
        <w:t xml:space="preserve">, </w:t>
      </w:r>
      <w:r w:rsidRPr="00AA73E7">
        <w:rPr>
          <w:rFonts w:ascii="Arial" w:eastAsia="Times New Roman" w:hAnsi="Arial" w:cs="Arial"/>
          <w:lang w:eastAsia="zh-CN"/>
        </w:rPr>
        <w:t>zgodnie z zapisami zawartymi w</w:t>
      </w:r>
      <w:r w:rsidR="00811B89" w:rsidRPr="00AA73E7">
        <w:rPr>
          <w:rFonts w:ascii="Arial" w:eastAsia="Times New Roman" w:hAnsi="Arial" w:cs="Arial"/>
          <w:lang w:eastAsia="zh-CN"/>
        </w:rPr>
        <w:t xml:space="preserve"> </w:t>
      </w:r>
      <w:r w:rsidRPr="00AA73E7">
        <w:rPr>
          <w:rFonts w:ascii="Arial" w:eastAsia="Times New Roman" w:hAnsi="Arial" w:cs="Arial"/>
          <w:b/>
          <w:lang w:eastAsia="zh-CN"/>
        </w:rPr>
        <w:t>Załączniku Nr 1</w:t>
      </w:r>
      <w:r w:rsidRPr="00AA73E7">
        <w:rPr>
          <w:rFonts w:ascii="Arial" w:eastAsia="Times New Roman" w:hAnsi="Arial" w:cs="Arial"/>
          <w:lang w:eastAsia="zh-CN"/>
        </w:rPr>
        <w:t xml:space="preserve"> do niniejszej umowy</w:t>
      </w:r>
      <w:r w:rsidR="00811B89" w:rsidRPr="00AA73E7">
        <w:rPr>
          <w:rFonts w:ascii="Arial" w:eastAsia="Times New Roman" w:hAnsi="Arial" w:cs="Arial"/>
          <w:lang w:eastAsia="zh-CN"/>
        </w:rPr>
        <w:t>,</w:t>
      </w:r>
      <w:r w:rsidRPr="00AA73E7">
        <w:rPr>
          <w:rFonts w:ascii="Arial" w:eastAsia="Times New Roman" w:hAnsi="Arial" w:cs="Arial"/>
          <w:lang w:eastAsia="zh-CN"/>
        </w:rPr>
        <w:t xml:space="preserve"> </w:t>
      </w:r>
      <w:r w:rsidR="00811B89" w:rsidRPr="00AA73E7">
        <w:rPr>
          <w:rFonts w:ascii="Arial" w:eastAsia="Calibri" w:hAnsi="Arial" w:cs="Arial"/>
          <w:lang w:eastAsia="zh-CN"/>
        </w:rPr>
        <w:t xml:space="preserve">zapewnieni </w:t>
      </w:r>
      <w:r w:rsidRPr="00AA73E7">
        <w:rPr>
          <w:rFonts w:ascii="Arial" w:eastAsia="Times New Roman" w:hAnsi="Arial" w:cs="Arial"/>
          <w:lang w:eastAsia="zh-CN"/>
        </w:rPr>
        <w:t>m.in.:</w:t>
      </w:r>
    </w:p>
    <w:p w14:paraId="4A2959E4" w14:textId="36B81F5B" w:rsidR="00014167" w:rsidRDefault="00014167" w:rsidP="00992CD8">
      <w:pPr>
        <w:numPr>
          <w:ilvl w:val="0"/>
          <w:numId w:val="16"/>
        </w:numPr>
        <w:spacing w:line="360" w:lineRule="auto"/>
        <w:ind w:left="697" w:hanging="357"/>
        <w:contextualSpacing/>
        <w:rPr>
          <w:rFonts w:ascii="Arial" w:eastAsia="Calibri" w:hAnsi="Arial" w:cs="Arial"/>
          <w:bCs/>
          <w:lang w:eastAsia="pl-PL"/>
        </w:rPr>
      </w:pPr>
      <w:r w:rsidRPr="00EB51D0">
        <w:rPr>
          <w:rFonts w:ascii="Arial" w:eastAsia="Calibri" w:hAnsi="Arial" w:cs="Arial"/>
          <w:bCs/>
          <w:lang w:eastAsia="pl-PL"/>
        </w:rPr>
        <w:t>moderatora oraz platformę szkoleniową wraz z obsługą techniczną szkolenia oraz udogodnieniami w zakresie dostępności dla osób z niepełnosprawnościami zgodnie z Ustawą z dnia 19 lipca 2019 r. o zapewnieniu dostępności osobom ze szczególnymi potrzebami</w:t>
      </w:r>
      <w:r>
        <w:rPr>
          <w:rFonts w:ascii="Arial" w:eastAsia="Calibri" w:hAnsi="Arial" w:cs="Arial"/>
          <w:bCs/>
          <w:lang w:eastAsia="pl-PL"/>
        </w:rPr>
        <w:t>,</w:t>
      </w:r>
    </w:p>
    <w:p w14:paraId="7EBA8C02" w14:textId="374FBB45" w:rsidR="00D61BE4" w:rsidRDefault="00D61BE4" w:rsidP="00992CD8">
      <w:pPr>
        <w:numPr>
          <w:ilvl w:val="0"/>
          <w:numId w:val="16"/>
        </w:numPr>
        <w:spacing w:line="360" w:lineRule="auto"/>
        <w:ind w:left="697" w:hanging="357"/>
        <w:contextualSpacing/>
        <w:rPr>
          <w:rFonts w:ascii="Arial" w:eastAsia="Calibri" w:hAnsi="Arial" w:cs="Arial"/>
          <w:bCs/>
          <w:lang w:eastAsia="pl-PL"/>
        </w:rPr>
      </w:pPr>
      <w:r w:rsidRPr="00AA73E7">
        <w:rPr>
          <w:rFonts w:ascii="Arial" w:eastAsia="Calibri" w:hAnsi="Arial" w:cs="Arial"/>
          <w:bCs/>
          <w:lang w:eastAsia="pl-PL"/>
        </w:rPr>
        <w:t xml:space="preserve">wykwalifikowanego trenera posiadającego doświadczenie w realizacji szkoleń </w:t>
      </w:r>
      <w:r w:rsidR="00E31C9F" w:rsidRPr="00AA73E7">
        <w:rPr>
          <w:rFonts w:ascii="Arial" w:eastAsia="Calibri" w:hAnsi="Arial" w:cs="Arial"/>
          <w:bCs/>
          <w:lang w:eastAsia="pl-PL"/>
        </w:rPr>
        <w:t>w </w:t>
      </w:r>
      <w:r w:rsidR="00014167">
        <w:rPr>
          <w:rFonts w:ascii="Arial" w:eastAsia="Calibri" w:hAnsi="Arial" w:cs="Arial"/>
          <w:bCs/>
          <w:lang w:eastAsia="pl-PL"/>
        </w:rPr>
        <w:t>zakresie udzielania i rozliczania dotacji</w:t>
      </w:r>
      <w:r w:rsidRPr="00AA73E7">
        <w:rPr>
          <w:rFonts w:ascii="Arial" w:eastAsia="Calibri" w:hAnsi="Arial" w:cs="Arial"/>
          <w:bCs/>
          <w:lang w:eastAsia="pl-PL"/>
        </w:rPr>
        <w:t>,</w:t>
      </w:r>
    </w:p>
    <w:p w14:paraId="08D027DA" w14:textId="3FF1DF54" w:rsidR="00014167" w:rsidRPr="00AA73E7" w:rsidRDefault="00014167" w:rsidP="00992CD8">
      <w:pPr>
        <w:numPr>
          <w:ilvl w:val="0"/>
          <w:numId w:val="16"/>
        </w:numPr>
        <w:spacing w:line="360" w:lineRule="auto"/>
        <w:ind w:left="697" w:hanging="357"/>
        <w:contextualSpacing/>
        <w:rPr>
          <w:rFonts w:ascii="Arial" w:eastAsia="Calibri" w:hAnsi="Arial" w:cs="Arial"/>
          <w:bCs/>
          <w:lang w:eastAsia="pl-PL"/>
        </w:rPr>
      </w:pPr>
      <w:r w:rsidRPr="00014167">
        <w:rPr>
          <w:rFonts w:ascii="Arial" w:eastAsia="Calibri" w:hAnsi="Arial" w:cs="Arial"/>
          <w:bCs/>
          <w:lang w:eastAsia="pl-PL"/>
        </w:rPr>
        <w:t>wsparcia w postaci konsultacji mailowych dla uczestników szkolenia z zakresu objętego tematyką szkolenia, do 30 dni od zakończenia ostatniego szkolenia (udzielenie odpowiedzi na maksymalnie 50 pytań przesyłanych na wskazany po szkoleniu adres e-mailowy)</w:t>
      </w:r>
      <w:r>
        <w:rPr>
          <w:rFonts w:ascii="Arial" w:eastAsia="Calibri" w:hAnsi="Arial" w:cs="Arial"/>
          <w:bCs/>
          <w:lang w:eastAsia="pl-PL"/>
        </w:rPr>
        <w:t>,</w:t>
      </w:r>
    </w:p>
    <w:p w14:paraId="137AA2BB" w14:textId="6257F238" w:rsidR="00D61BE4" w:rsidRPr="00AA73E7" w:rsidRDefault="00D61BE4" w:rsidP="00992CD8">
      <w:pPr>
        <w:numPr>
          <w:ilvl w:val="0"/>
          <w:numId w:val="16"/>
        </w:numPr>
        <w:spacing w:line="360" w:lineRule="auto"/>
        <w:ind w:left="697" w:hanging="357"/>
        <w:contextualSpacing/>
        <w:rPr>
          <w:rFonts w:ascii="Arial" w:eastAsia="Calibri" w:hAnsi="Arial" w:cs="Arial"/>
          <w:bCs/>
          <w:lang w:eastAsia="pl-PL"/>
        </w:rPr>
      </w:pPr>
      <w:r w:rsidRPr="00AA73E7">
        <w:rPr>
          <w:rFonts w:ascii="Arial" w:eastAsia="Calibri" w:hAnsi="Arial" w:cs="Arial"/>
          <w:bCs/>
          <w:lang w:eastAsia="pl-PL"/>
        </w:rPr>
        <w:t>materiały szkoleniowe w formie elektronicznej dla wszystkich uczestników,</w:t>
      </w:r>
    </w:p>
    <w:p w14:paraId="62C1A76A" w14:textId="07A7AB64" w:rsidR="00D61BE4" w:rsidRPr="00AA73E7" w:rsidRDefault="00D61BE4" w:rsidP="00992CD8">
      <w:pPr>
        <w:numPr>
          <w:ilvl w:val="0"/>
          <w:numId w:val="16"/>
        </w:numPr>
        <w:spacing w:line="360" w:lineRule="auto"/>
        <w:ind w:left="697" w:hanging="357"/>
        <w:contextualSpacing/>
        <w:rPr>
          <w:rFonts w:ascii="Arial" w:eastAsia="Calibri" w:hAnsi="Arial" w:cs="Arial"/>
          <w:bCs/>
          <w:lang w:eastAsia="pl-PL"/>
        </w:rPr>
      </w:pPr>
      <w:r w:rsidRPr="00AA73E7">
        <w:rPr>
          <w:rFonts w:ascii="Arial" w:eastAsia="Calibri" w:hAnsi="Arial" w:cs="Arial"/>
          <w:bCs/>
          <w:lang w:eastAsia="pl-PL"/>
        </w:rPr>
        <w:t>dwa egzemplarze certyfikatów/zaświadczeń o ukończeniu szkolenia dla każdego uczestnika szkolenia (oryginał i kopia),</w:t>
      </w:r>
    </w:p>
    <w:p w14:paraId="3A407249" w14:textId="77777777" w:rsidR="00D61BE4" w:rsidRPr="00AA73E7" w:rsidRDefault="00D61BE4" w:rsidP="00992CD8">
      <w:pPr>
        <w:numPr>
          <w:ilvl w:val="0"/>
          <w:numId w:val="16"/>
        </w:numPr>
        <w:spacing w:line="360" w:lineRule="auto"/>
        <w:ind w:left="697" w:hanging="357"/>
        <w:contextualSpacing/>
        <w:rPr>
          <w:rFonts w:ascii="Arial" w:eastAsia="Calibri" w:hAnsi="Arial" w:cs="Arial"/>
          <w:bCs/>
          <w:lang w:eastAsia="pl-PL"/>
        </w:rPr>
      </w:pPr>
      <w:r w:rsidRPr="00AA73E7">
        <w:rPr>
          <w:rFonts w:ascii="Arial" w:eastAsia="Calibri" w:hAnsi="Arial" w:cs="Arial"/>
          <w:bCs/>
          <w:lang w:eastAsia="pl-PL"/>
        </w:rPr>
        <w:t>przygotowanie i przeprowadzenie ankiety ewaluacyjnej oceniającej szkolenie,</w:t>
      </w:r>
    </w:p>
    <w:p w14:paraId="556D401F" w14:textId="77777777" w:rsidR="00D61BE4" w:rsidRPr="00AA73E7" w:rsidRDefault="00D61BE4" w:rsidP="00992CD8">
      <w:pPr>
        <w:numPr>
          <w:ilvl w:val="0"/>
          <w:numId w:val="16"/>
        </w:numPr>
        <w:spacing w:line="360" w:lineRule="auto"/>
        <w:ind w:left="697" w:hanging="357"/>
        <w:contextualSpacing/>
        <w:rPr>
          <w:rFonts w:ascii="Arial" w:eastAsia="Calibri" w:hAnsi="Arial" w:cs="Arial"/>
          <w:bCs/>
          <w:lang w:eastAsia="pl-PL"/>
        </w:rPr>
      </w:pPr>
      <w:r w:rsidRPr="00AA73E7">
        <w:rPr>
          <w:rFonts w:ascii="Arial" w:eastAsia="Calibri" w:hAnsi="Arial" w:cs="Arial"/>
          <w:bCs/>
          <w:lang w:eastAsia="pl-PL"/>
        </w:rPr>
        <w:t>przygotowanie i przekazanie Zamawiającemu raportu przygotowanego na podstawie danych zebranych w ankiecie,</w:t>
      </w:r>
    </w:p>
    <w:p w14:paraId="260AB49F" w14:textId="49E8DF96" w:rsidR="00BD383C" w:rsidRPr="00AA73E7" w:rsidRDefault="00E31C9F" w:rsidP="00992CD8">
      <w:pPr>
        <w:numPr>
          <w:ilvl w:val="0"/>
          <w:numId w:val="16"/>
        </w:numPr>
        <w:spacing w:line="360" w:lineRule="auto"/>
        <w:ind w:left="697" w:hanging="357"/>
        <w:contextualSpacing/>
        <w:rPr>
          <w:rFonts w:ascii="Arial" w:eastAsia="Calibri" w:hAnsi="Arial" w:cs="Arial"/>
          <w:lang w:eastAsia="pl-PL"/>
        </w:rPr>
      </w:pPr>
      <w:r w:rsidRPr="00AA73E7">
        <w:rPr>
          <w:rFonts w:ascii="Arial" w:eastAsia="Calibri" w:hAnsi="Arial" w:cs="Arial"/>
          <w:bCs/>
          <w:lang w:eastAsia="pl-PL"/>
        </w:rPr>
        <w:t xml:space="preserve">wyznaczenie </w:t>
      </w:r>
      <w:r w:rsidR="00D61BE4" w:rsidRPr="00AA73E7">
        <w:rPr>
          <w:rFonts w:ascii="Arial" w:eastAsia="Calibri" w:hAnsi="Arial" w:cs="Arial"/>
          <w:bCs/>
          <w:lang w:eastAsia="pl-PL"/>
        </w:rPr>
        <w:t>koordynatora ds. kontaktów z Zamawiającym.</w:t>
      </w:r>
    </w:p>
    <w:p w14:paraId="4F642CC9" w14:textId="03638D2D" w:rsidR="000E5973" w:rsidRPr="00AA73E7" w:rsidRDefault="000E5973" w:rsidP="00992CD8">
      <w:pPr>
        <w:numPr>
          <w:ilvl w:val="0"/>
          <w:numId w:val="9"/>
        </w:numPr>
        <w:suppressAutoHyphens/>
        <w:spacing w:after="0" w:line="360" w:lineRule="auto"/>
        <w:ind w:left="357" w:hanging="357"/>
        <w:rPr>
          <w:rFonts w:ascii="Arial" w:eastAsia="Calibri" w:hAnsi="Arial" w:cs="Arial"/>
          <w:lang w:eastAsia="zh-CN"/>
        </w:rPr>
      </w:pPr>
      <w:r w:rsidRPr="00AA73E7">
        <w:rPr>
          <w:rFonts w:ascii="Arial" w:eastAsia="Calibri" w:hAnsi="Arial" w:cs="Arial"/>
          <w:lang w:eastAsia="zh-CN"/>
        </w:rPr>
        <w:t xml:space="preserve">Lista uczestników szkolenia, której wzór stanowi </w:t>
      </w:r>
      <w:r w:rsidRPr="00AA73E7">
        <w:rPr>
          <w:rFonts w:ascii="Arial" w:eastAsia="Calibri" w:hAnsi="Arial" w:cs="Arial"/>
          <w:b/>
          <w:lang w:eastAsia="zh-CN"/>
        </w:rPr>
        <w:t>Załącznik Nr 3</w:t>
      </w:r>
      <w:r w:rsidRPr="00AA73E7">
        <w:rPr>
          <w:rFonts w:ascii="Arial" w:eastAsia="Calibri" w:hAnsi="Arial" w:cs="Arial"/>
          <w:lang w:eastAsia="zh-CN"/>
        </w:rPr>
        <w:t xml:space="preserve"> do niniejszej umowy zostanie przekazana Wykonawcy na wskazany przez Wykonawcę adres mailowy </w:t>
      </w:r>
      <w:r w:rsidRPr="001705A6">
        <w:rPr>
          <w:rFonts w:ascii="Arial" w:eastAsia="Calibri" w:hAnsi="Arial" w:cs="Arial"/>
          <w:lang w:eastAsia="zh-CN"/>
        </w:rPr>
        <w:t>……………………………..</w:t>
      </w:r>
      <w:r w:rsidRPr="00AA73E7">
        <w:rPr>
          <w:rFonts w:ascii="Arial" w:eastAsia="Calibri" w:hAnsi="Arial" w:cs="Arial"/>
          <w:lang w:eastAsia="zh-CN"/>
        </w:rPr>
        <w:t xml:space="preserve"> Wykonawca zobowiązany jest do weryfikacji obecności uczestników podczas szkolenia i niezwłocznego przekazania Zamawiającemu ww. listy po zakończonym szkoleniu.</w:t>
      </w:r>
    </w:p>
    <w:p w14:paraId="2D724DF1" w14:textId="77777777" w:rsidR="001705A6" w:rsidRPr="001705A6" w:rsidRDefault="001705A6" w:rsidP="001705A6">
      <w:pPr>
        <w:numPr>
          <w:ilvl w:val="0"/>
          <w:numId w:val="9"/>
        </w:numPr>
        <w:suppressAutoHyphens/>
        <w:spacing w:after="0" w:line="360" w:lineRule="auto"/>
        <w:rPr>
          <w:rFonts w:ascii="Arial" w:eastAsia="Calibri" w:hAnsi="Arial" w:cs="Arial"/>
          <w:lang w:eastAsia="zh-CN"/>
        </w:rPr>
      </w:pPr>
      <w:r w:rsidRPr="001705A6">
        <w:rPr>
          <w:rFonts w:ascii="Arial" w:eastAsia="Calibri" w:hAnsi="Arial" w:cs="Arial"/>
          <w:lang w:eastAsia="zh-CN"/>
        </w:rPr>
        <w:t xml:space="preserve">Zamawiający zastrzega sobie również prawo do zmiany trenera w przypadku otrzymania negatywnych opinii od uczestników o prowadzącym szkoleniu. Opinie te mogą zostać przekazane w wywiadzie telefonicznym z uczestnikiem, korespondencji mailowej lub w bezpośredniej rozmowie. W takiej sytuacji Wykonawca zobowiązany będzie do </w:t>
      </w:r>
      <w:r w:rsidRPr="001705A6">
        <w:rPr>
          <w:rFonts w:ascii="Arial" w:eastAsia="Calibri" w:hAnsi="Arial" w:cs="Arial"/>
          <w:lang w:eastAsia="zh-CN"/>
        </w:rPr>
        <w:lastRenderedPageBreak/>
        <w:t>zapewnienia zastępstwa przez osoby spełniające wymogi w zakresie doświadczenia i posiadające kompetencje nie mniejsze niż osoba/osoby wskazane w ofercie Wykonawcy. Wniosek Zamawiającego o zmianę trenera zostanie przekazany Wykonawcy na co najmniej 3 dni przed planowanym dniem szkolenia.</w:t>
      </w:r>
    </w:p>
    <w:p w14:paraId="72C395C1" w14:textId="4E82CA88" w:rsidR="00DB00AA" w:rsidRPr="001705A6" w:rsidRDefault="001705A6" w:rsidP="001705A6">
      <w:pPr>
        <w:numPr>
          <w:ilvl w:val="0"/>
          <w:numId w:val="9"/>
        </w:numPr>
        <w:suppressAutoHyphens/>
        <w:spacing w:after="0" w:line="360" w:lineRule="auto"/>
        <w:rPr>
          <w:rFonts w:ascii="Arial" w:eastAsia="Calibri" w:hAnsi="Arial" w:cs="Arial"/>
          <w:lang w:eastAsia="zh-CN"/>
        </w:rPr>
      </w:pPr>
      <w:r w:rsidRPr="001705A6">
        <w:rPr>
          <w:rFonts w:ascii="Arial" w:eastAsia="Calibri" w:hAnsi="Arial" w:cs="Arial"/>
          <w:lang w:eastAsia="zh-CN"/>
        </w:rPr>
        <w:t>Szkolenia nie mogą się odbywać w soboty lub dni wolne od pracy.</w:t>
      </w:r>
    </w:p>
    <w:p w14:paraId="65B89962" w14:textId="77777777" w:rsidR="006910FA" w:rsidRPr="00AA73E7" w:rsidRDefault="006910FA" w:rsidP="00992CD8">
      <w:pPr>
        <w:tabs>
          <w:tab w:val="left" w:pos="1002"/>
          <w:tab w:val="center" w:pos="4536"/>
        </w:tabs>
        <w:suppressAutoHyphens/>
        <w:spacing w:after="0" w:line="360" w:lineRule="auto"/>
        <w:jc w:val="center"/>
        <w:rPr>
          <w:rFonts w:ascii="Arial" w:eastAsia="Calibri" w:hAnsi="Arial" w:cs="Arial"/>
          <w:b/>
          <w:bCs/>
          <w:lang w:eastAsia="zh-CN"/>
        </w:rPr>
      </w:pPr>
      <w:r w:rsidRPr="00AA73E7">
        <w:rPr>
          <w:rFonts w:ascii="Arial" w:eastAsia="Calibri" w:hAnsi="Arial" w:cs="Arial"/>
          <w:b/>
          <w:bCs/>
          <w:lang w:eastAsia="zh-CN"/>
        </w:rPr>
        <w:t>§4</w:t>
      </w:r>
    </w:p>
    <w:p w14:paraId="5B0E678E" w14:textId="770A88B5" w:rsidR="006910FA" w:rsidRPr="00AA73E7" w:rsidRDefault="006910FA" w:rsidP="00992CD8">
      <w:pPr>
        <w:suppressAutoHyphens/>
        <w:spacing w:after="0" w:line="360" w:lineRule="auto"/>
        <w:jc w:val="center"/>
        <w:rPr>
          <w:rFonts w:ascii="Arial" w:eastAsia="Calibri" w:hAnsi="Arial" w:cs="Arial"/>
          <w:b/>
          <w:bCs/>
          <w:lang w:eastAsia="zh-CN"/>
        </w:rPr>
      </w:pPr>
      <w:r w:rsidRPr="00AA73E7">
        <w:rPr>
          <w:rFonts w:ascii="Arial" w:eastAsia="Calibri" w:hAnsi="Arial" w:cs="Arial"/>
          <w:b/>
          <w:bCs/>
          <w:lang w:eastAsia="zh-CN"/>
        </w:rPr>
        <w:t>Wynagrodzenie Wykonawcy</w:t>
      </w:r>
    </w:p>
    <w:p w14:paraId="52A79052" w14:textId="4D2A7E0A" w:rsidR="006910FA" w:rsidRPr="00AC1899" w:rsidRDefault="006910FA" w:rsidP="00992CD8">
      <w:pPr>
        <w:numPr>
          <w:ilvl w:val="1"/>
          <w:numId w:val="12"/>
        </w:numPr>
        <w:suppressAutoHyphens/>
        <w:spacing w:after="0" w:line="360" w:lineRule="auto"/>
        <w:ind w:left="357" w:hanging="357"/>
        <w:contextualSpacing/>
        <w:rPr>
          <w:rFonts w:ascii="Arial" w:eastAsia="Times New Roman" w:hAnsi="Arial" w:cs="Arial"/>
          <w:bCs/>
        </w:rPr>
      </w:pPr>
      <w:r w:rsidRPr="00AA73E7">
        <w:rPr>
          <w:rFonts w:ascii="Arial" w:eastAsia="Times New Roman" w:hAnsi="Arial" w:cs="Arial"/>
          <w:bCs/>
        </w:rPr>
        <w:t xml:space="preserve">Całkowite maksymalne wynagrodzenie wykonawcy z tytułu realizacji niniejszej umowy, zgodnie z ofertą </w:t>
      </w:r>
      <w:r w:rsidRPr="00AC1899">
        <w:rPr>
          <w:rFonts w:ascii="Arial" w:eastAsia="Times New Roman" w:hAnsi="Arial" w:cs="Arial"/>
          <w:bCs/>
        </w:rPr>
        <w:t>Wykonawcy</w:t>
      </w:r>
      <w:r w:rsidR="004960F1" w:rsidRPr="00AC1899">
        <w:rPr>
          <w:rFonts w:ascii="Arial" w:eastAsia="Times New Roman" w:hAnsi="Arial" w:cs="Arial"/>
          <w:bCs/>
        </w:rPr>
        <w:t xml:space="preserve"> </w:t>
      </w:r>
      <w:r w:rsidRPr="00AC1899">
        <w:rPr>
          <w:rFonts w:ascii="Arial" w:eastAsia="Times New Roman" w:hAnsi="Arial" w:cs="Arial"/>
          <w:bCs/>
        </w:rPr>
        <w:t xml:space="preserve">wynosi </w:t>
      </w:r>
      <w:r w:rsidR="00A1297D">
        <w:rPr>
          <w:rFonts w:ascii="Arial" w:eastAsia="Times New Roman" w:hAnsi="Arial" w:cs="Arial"/>
          <w:bCs/>
        </w:rPr>
        <w:t>……………………</w:t>
      </w:r>
      <w:r w:rsidRPr="00AC1899">
        <w:rPr>
          <w:rFonts w:ascii="Arial" w:eastAsia="Times New Roman" w:hAnsi="Arial" w:cs="Arial"/>
          <w:bCs/>
        </w:rPr>
        <w:t xml:space="preserve"> zł brutto (słownie: </w:t>
      </w:r>
      <w:r w:rsidR="00A1297D">
        <w:rPr>
          <w:rFonts w:ascii="Arial" w:eastAsia="Times New Roman" w:hAnsi="Arial" w:cs="Arial"/>
          <w:bCs/>
        </w:rPr>
        <w:t>……………………………………………..</w:t>
      </w:r>
      <w:r w:rsidRPr="00AC1899">
        <w:rPr>
          <w:rFonts w:ascii="Arial" w:eastAsia="Times New Roman" w:hAnsi="Arial" w:cs="Arial"/>
          <w:bCs/>
        </w:rPr>
        <w:t>złotych brutto).</w:t>
      </w:r>
    </w:p>
    <w:p w14:paraId="01587C8C" w14:textId="05C6F506" w:rsidR="006910FA" w:rsidRPr="00AC1899" w:rsidRDefault="006910FA" w:rsidP="00992CD8">
      <w:pPr>
        <w:numPr>
          <w:ilvl w:val="1"/>
          <w:numId w:val="12"/>
        </w:numPr>
        <w:suppressAutoHyphens/>
        <w:spacing w:after="0" w:line="360" w:lineRule="auto"/>
        <w:contextualSpacing/>
        <w:rPr>
          <w:rFonts w:ascii="Arial" w:eastAsia="Times New Roman" w:hAnsi="Arial" w:cs="Arial"/>
          <w:bCs/>
        </w:rPr>
      </w:pPr>
      <w:r w:rsidRPr="00AC1899">
        <w:rPr>
          <w:rFonts w:ascii="Arial" w:eastAsia="Times New Roman" w:hAnsi="Arial" w:cs="Arial"/>
          <w:bCs/>
        </w:rPr>
        <w:t xml:space="preserve">Strony ustalają, że cena jednostkowa za </w:t>
      </w:r>
      <w:r w:rsidR="00234929" w:rsidRPr="00AC1899">
        <w:rPr>
          <w:rFonts w:ascii="Arial" w:eastAsia="Times New Roman" w:hAnsi="Arial" w:cs="Arial"/>
          <w:bCs/>
        </w:rPr>
        <w:t xml:space="preserve">wykonanie </w:t>
      </w:r>
      <w:r w:rsidR="004E1575" w:rsidRPr="00AC1899">
        <w:rPr>
          <w:rFonts w:ascii="Arial" w:eastAsia="Times New Roman" w:hAnsi="Arial" w:cs="Arial"/>
          <w:bCs/>
        </w:rPr>
        <w:t>szkolenia</w:t>
      </w:r>
      <w:r w:rsidRPr="00AC1899">
        <w:rPr>
          <w:rFonts w:ascii="Arial" w:eastAsia="Times New Roman" w:hAnsi="Arial" w:cs="Arial"/>
          <w:bCs/>
        </w:rPr>
        <w:t xml:space="preserve"> dla 1 </w:t>
      </w:r>
      <w:r w:rsidR="0009317D">
        <w:rPr>
          <w:rFonts w:ascii="Arial" w:eastAsia="Times New Roman" w:hAnsi="Arial" w:cs="Arial"/>
          <w:bCs/>
        </w:rPr>
        <w:t>uczestnika szkolenia</w:t>
      </w:r>
      <w:r w:rsidRPr="00AC1899">
        <w:rPr>
          <w:rFonts w:ascii="Arial" w:eastAsia="Times New Roman" w:hAnsi="Arial" w:cs="Arial"/>
          <w:bCs/>
        </w:rPr>
        <w:t xml:space="preserve"> wyniesie </w:t>
      </w:r>
      <w:r w:rsidR="00A1297D">
        <w:rPr>
          <w:rFonts w:ascii="Arial" w:eastAsia="Times New Roman" w:hAnsi="Arial" w:cs="Arial"/>
          <w:bCs/>
        </w:rPr>
        <w:t>………………</w:t>
      </w:r>
      <w:r w:rsidR="00AC1899" w:rsidRPr="00AC1899">
        <w:rPr>
          <w:rFonts w:ascii="Arial" w:eastAsia="Times New Roman" w:hAnsi="Arial" w:cs="Arial"/>
          <w:bCs/>
        </w:rPr>
        <w:t xml:space="preserve"> </w:t>
      </w:r>
      <w:r w:rsidRPr="00AC1899">
        <w:rPr>
          <w:rFonts w:ascii="Arial" w:eastAsia="Times New Roman" w:hAnsi="Arial" w:cs="Arial"/>
          <w:bCs/>
        </w:rPr>
        <w:t xml:space="preserve">zł brutto (słownie: </w:t>
      </w:r>
      <w:r w:rsidR="00A1297D">
        <w:rPr>
          <w:rFonts w:ascii="Arial" w:eastAsia="Times New Roman" w:hAnsi="Arial" w:cs="Arial"/>
          <w:bCs/>
        </w:rPr>
        <w:t>………………………….</w:t>
      </w:r>
      <w:r w:rsidRPr="00AC1899">
        <w:rPr>
          <w:rFonts w:ascii="Arial" w:eastAsia="Times New Roman" w:hAnsi="Arial" w:cs="Arial"/>
          <w:bCs/>
        </w:rPr>
        <w:t xml:space="preserve"> złotych brutto),</w:t>
      </w:r>
    </w:p>
    <w:p w14:paraId="3AAEC9C5" w14:textId="28BCFCD7" w:rsidR="006910FA" w:rsidRPr="00AA73E7" w:rsidRDefault="00DC53A5" w:rsidP="00992CD8">
      <w:pPr>
        <w:numPr>
          <w:ilvl w:val="1"/>
          <w:numId w:val="12"/>
        </w:numPr>
        <w:suppressAutoHyphens/>
        <w:spacing w:after="0" w:line="360" w:lineRule="auto"/>
        <w:contextualSpacing/>
        <w:rPr>
          <w:rFonts w:ascii="Arial" w:eastAsia="Times New Roman" w:hAnsi="Arial" w:cs="Arial"/>
          <w:bCs/>
        </w:rPr>
      </w:pPr>
      <w:r w:rsidRPr="00AA73E7">
        <w:rPr>
          <w:rFonts w:ascii="Arial" w:eastAsia="Times New Roman" w:hAnsi="Arial" w:cs="Arial"/>
          <w:bCs/>
        </w:rPr>
        <w:t xml:space="preserve">Wynagrodzenie Wykonawcy za </w:t>
      </w:r>
      <w:r w:rsidR="004E1575" w:rsidRPr="00AA73E7">
        <w:rPr>
          <w:rFonts w:ascii="Arial" w:eastAsia="Times New Roman" w:hAnsi="Arial" w:cs="Arial"/>
          <w:bCs/>
        </w:rPr>
        <w:t>organizację szkolenia</w:t>
      </w:r>
      <w:r w:rsidRPr="00AA73E7">
        <w:rPr>
          <w:rFonts w:ascii="Arial" w:eastAsia="Times New Roman" w:hAnsi="Arial" w:cs="Arial"/>
          <w:bCs/>
        </w:rPr>
        <w:t xml:space="preserve"> zostanie ustalone jako iloczyn liczby uczestników zgłoszonych zgodnie z pkt. </w:t>
      </w:r>
      <w:r w:rsidR="006A4A07" w:rsidRPr="00AA73E7">
        <w:rPr>
          <w:rFonts w:ascii="Arial" w:eastAsia="Times New Roman" w:hAnsi="Arial" w:cs="Arial"/>
          <w:bCs/>
        </w:rPr>
        <w:t>3</w:t>
      </w:r>
      <w:r w:rsidRPr="00AA73E7">
        <w:rPr>
          <w:rFonts w:ascii="Arial" w:eastAsia="Times New Roman" w:hAnsi="Arial" w:cs="Arial"/>
          <w:bCs/>
        </w:rPr>
        <w:t xml:space="preserve"> lit. c i lit. d SOPZ oraz stawki za w</w:t>
      </w:r>
      <w:r w:rsidR="006A6D64" w:rsidRPr="00AA73E7">
        <w:rPr>
          <w:rFonts w:ascii="Arial" w:eastAsia="Times New Roman" w:hAnsi="Arial" w:cs="Arial"/>
          <w:bCs/>
        </w:rPr>
        <w:t>yko</w:t>
      </w:r>
      <w:r w:rsidRPr="00AA73E7">
        <w:rPr>
          <w:rFonts w:ascii="Arial" w:eastAsia="Times New Roman" w:hAnsi="Arial" w:cs="Arial"/>
          <w:bCs/>
        </w:rPr>
        <w:t xml:space="preserve">nanie </w:t>
      </w:r>
      <w:r w:rsidR="00F50BC6" w:rsidRPr="00AA73E7">
        <w:rPr>
          <w:rFonts w:ascii="Arial" w:eastAsia="Times New Roman" w:hAnsi="Arial" w:cs="Arial"/>
          <w:bCs/>
        </w:rPr>
        <w:t>szkolenia</w:t>
      </w:r>
      <w:r w:rsidRPr="00AA73E7">
        <w:rPr>
          <w:rFonts w:ascii="Arial" w:eastAsia="Times New Roman" w:hAnsi="Arial" w:cs="Arial"/>
          <w:bCs/>
        </w:rPr>
        <w:t xml:space="preserve"> dla jednego uczestnika, o której mowa </w:t>
      </w:r>
      <w:r w:rsidR="00081723" w:rsidRPr="00AA73E7">
        <w:rPr>
          <w:rFonts w:ascii="Arial" w:eastAsia="Times New Roman" w:hAnsi="Arial" w:cs="Arial"/>
          <w:bCs/>
        </w:rPr>
        <w:t xml:space="preserve">w </w:t>
      </w:r>
      <w:r w:rsidR="002758B7" w:rsidRPr="00AA73E7">
        <w:rPr>
          <w:rFonts w:ascii="Arial" w:eastAsia="Times New Roman" w:hAnsi="Arial" w:cs="Arial"/>
          <w:bCs/>
        </w:rPr>
        <w:t xml:space="preserve">§4 </w:t>
      </w:r>
      <w:r w:rsidR="00081723" w:rsidRPr="00AA73E7">
        <w:rPr>
          <w:rFonts w:ascii="Arial" w:eastAsia="Times New Roman" w:hAnsi="Arial" w:cs="Arial"/>
          <w:bCs/>
        </w:rPr>
        <w:t>ust</w:t>
      </w:r>
      <w:r w:rsidR="002758B7" w:rsidRPr="00AA73E7">
        <w:rPr>
          <w:rFonts w:ascii="Arial" w:eastAsia="Times New Roman" w:hAnsi="Arial" w:cs="Arial"/>
          <w:bCs/>
        </w:rPr>
        <w:t>. 2.</w:t>
      </w:r>
      <w:r w:rsidR="00D858C1">
        <w:rPr>
          <w:rFonts w:ascii="Arial" w:eastAsia="Times New Roman" w:hAnsi="Arial" w:cs="Arial"/>
          <w:bCs/>
        </w:rPr>
        <w:t xml:space="preserve"> </w:t>
      </w:r>
      <w:r w:rsidR="00D858C1" w:rsidRPr="00D858C1">
        <w:rPr>
          <w:rFonts w:ascii="Arial" w:eastAsia="Times New Roman" w:hAnsi="Arial" w:cs="Arial"/>
          <w:bCs/>
        </w:rPr>
        <w:t xml:space="preserve">Wykonawca otrzyma wynagrodzenie nie niższe niż obliczone jako iloczyn ceny jednostkowej brutto, o której mowa w ust. </w:t>
      </w:r>
      <w:r w:rsidR="00D858C1">
        <w:rPr>
          <w:rFonts w:ascii="Arial" w:eastAsia="Times New Roman" w:hAnsi="Arial" w:cs="Arial"/>
          <w:bCs/>
        </w:rPr>
        <w:t>2</w:t>
      </w:r>
      <w:r w:rsidR="00D858C1" w:rsidRPr="00D858C1">
        <w:rPr>
          <w:rFonts w:ascii="Arial" w:eastAsia="Times New Roman" w:hAnsi="Arial" w:cs="Arial"/>
          <w:bCs/>
        </w:rPr>
        <w:t xml:space="preserve"> niniejszego paragrafu i </w:t>
      </w:r>
      <w:r w:rsidR="00D858C1">
        <w:rPr>
          <w:rFonts w:ascii="Arial" w:eastAsia="Times New Roman" w:hAnsi="Arial" w:cs="Arial"/>
          <w:bCs/>
        </w:rPr>
        <w:t>270</w:t>
      </w:r>
      <w:r w:rsidR="00D858C1" w:rsidRPr="00D858C1">
        <w:rPr>
          <w:rFonts w:ascii="Arial" w:eastAsia="Times New Roman" w:hAnsi="Arial" w:cs="Arial"/>
          <w:bCs/>
        </w:rPr>
        <w:t xml:space="preserve"> </w:t>
      </w:r>
      <w:r w:rsidR="0009317D">
        <w:rPr>
          <w:rFonts w:ascii="Arial" w:eastAsia="Times New Roman" w:hAnsi="Arial" w:cs="Arial"/>
          <w:bCs/>
        </w:rPr>
        <w:t>uczestników szkolenia</w:t>
      </w:r>
      <w:r w:rsidR="00D858C1" w:rsidRPr="00D858C1">
        <w:rPr>
          <w:rFonts w:ascii="Arial" w:eastAsia="Times New Roman" w:hAnsi="Arial" w:cs="Arial"/>
          <w:bCs/>
        </w:rPr>
        <w:t>.</w:t>
      </w:r>
    </w:p>
    <w:p w14:paraId="1A53AE51" w14:textId="08FA57CF" w:rsidR="002758B7" w:rsidRPr="00AA73E7" w:rsidRDefault="002758B7" w:rsidP="00992CD8">
      <w:pPr>
        <w:numPr>
          <w:ilvl w:val="1"/>
          <w:numId w:val="12"/>
        </w:numPr>
        <w:suppressAutoHyphens/>
        <w:spacing w:after="0" w:line="360" w:lineRule="auto"/>
        <w:contextualSpacing/>
        <w:rPr>
          <w:rFonts w:ascii="Arial" w:eastAsia="Times New Roman" w:hAnsi="Arial" w:cs="Arial"/>
          <w:bCs/>
        </w:rPr>
      </w:pPr>
      <w:r w:rsidRPr="00AA73E7">
        <w:rPr>
          <w:rFonts w:ascii="Arial" w:eastAsia="Times New Roman" w:hAnsi="Arial" w:cs="Arial"/>
          <w:bCs/>
        </w:rPr>
        <w:t xml:space="preserve">Stawka podatku VAT: </w:t>
      </w:r>
      <w:r w:rsidR="00B938BC" w:rsidRPr="0053391F">
        <w:rPr>
          <w:rFonts w:ascii="Arial" w:eastAsia="Times New Roman" w:hAnsi="Arial" w:cs="Arial"/>
          <w:bCs/>
        </w:rPr>
        <w:t>………………</w:t>
      </w:r>
    </w:p>
    <w:p w14:paraId="5E7F6C46" w14:textId="7ACC42D9" w:rsidR="006910FA" w:rsidRPr="00AA73E7" w:rsidRDefault="006910FA" w:rsidP="00992CD8">
      <w:pPr>
        <w:numPr>
          <w:ilvl w:val="1"/>
          <w:numId w:val="12"/>
        </w:numPr>
        <w:suppressAutoHyphens/>
        <w:spacing w:after="0" w:line="360" w:lineRule="auto"/>
        <w:rPr>
          <w:rFonts w:ascii="Arial" w:eastAsia="Times New Roman" w:hAnsi="Arial" w:cs="Arial"/>
          <w:bCs/>
        </w:rPr>
      </w:pPr>
      <w:r w:rsidRPr="00AA73E7">
        <w:rPr>
          <w:rFonts w:ascii="Arial" w:eastAsia="Times New Roman" w:hAnsi="Arial" w:cs="Arial"/>
          <w:bCs/>
        </w:rPr>
        <w:t>Wynagrodzenie, o którym mowa w ust. 1, będzie płatne na podstawie faktur</w:t>
      </w:r>
      <w:r w:rsidR="007E19BD" w:rsidRPr="00AA73E7">
        <w:rPr>
          <w:rFonts w:ascii="Arial" w:eastAsia="Times New Roman" w:hAnsi="Arial" w:cs="Arial"/>
          <w:bCs/>
        </w:rPr>
        <w:t>y/rachunku prawidłowo wystawionego</w:t>
      </w:r>
      <w:r w:rsidRPr="00AA73E7">
        <w:rPr>
          <w:rFonts w:ascii="Arial" w:eastAsia="Times New Roman" w:hAnsi="Arial" w:cs="Arial"/>
          <w:bCs/>
        </w:rPr>
        <w:t xml:space="preserve"> po realizacji </w:t>
      </w:r>
      <w:r w:rsidR="00F50BC6" w:rsidRPr="00AA73E7">
        <w:rPr>
          <w:rFonts w:ascii="Arial" w:eastAsia="Times New Roman" w:hAnsi="Arial" w:cs="Arial"/>
          <w:bCs/>
        </w:rPr>
        <w:t>szkolenia</w:t>
      </w:r>
      <w:r w:rsidRPr="00AA73E7">
        <w:rPr>
          <w:rFonts w:ascii="Arial" w:eastAsia="Times New Roman" w:hAnsi="Arial" w:cs="Arial"/>
          <w:bCs/>
        </w:rPr>
        <w:t xml:space="preserve"> przez Wykonawcę</w:t>
      </w:r>
      <w:r w:rsidR="00113406" w:rsidRPr="00AA73E7">
        <w:rPr>
          <w:rFonts w:ascii="Arial" w:eastAsia="Times New Roman" w:hAnsi="Arial" w:cs="Arial"/>
          <w:bCs/>
        </w:rPr>
        <w:t xml:space="preserve"> (wybór jednej ze wskazanych form rozliczenia </w:t>
      </w:r>
      <w:r w:rsidR="00E318F7" w:rsidRPr="00AA73E7">
        <w:rPr>
          <w:rFonts w:ascii="Arial" w:eastAsia="Times New Roman" w:hAnsi="Arial" w:cs="Arial"/>
          <w:bCs/>
        </w:rPr>
        <w:t>zostanie uzgodniony z Wykonawcą)</w:t>
      </w:r>
      <w:r w:rsidR="00EC5079">
        <w:rPr>
          <w:rFonts w:ascii="Arial" w:eastAsia="Times New Roman" w:hAnsi="Arial" w:cs="Arial"/>
          <w:bCs/>
        </w:rPr>
        <w:t>.</w:t>
      </w:r>
    </w:p>
    <w:p w14:paraId="59699956" w14:textId="77777777" w:rsidR="006910FA" w:rsidRPr="00AA73E7" w:rsidRDefault="006910FA" w:rsidP="00992CD8">
      <w:pPr>
        <w:numPr>
          <w:ilvl w:val="1"/>
          <w:numId w:val="12"/>
        </w:numPr>
        <w:suppressAutoHyphens/>
        <w:spacing w:after="0" w:line="360" w:lineRule="auto"/>
        <w:rPr>
          <w:rFonts w:ascii="Arial" w:eastAsia="Times New Roman" w:hAnsi="Arial" w:cs="Arial"/>
          <w:bCs/>
        </w:rPr>
      </w:pPr>
      <w:r w:rsidRPr="00AA73E7">
        <w:rPr>
          <w:rFonts w:ascii="Arial" w:eastAsia="Times New Roman" w:hAnsi="Arial" w:cs="Arial"/>
          <w:bCs/>
        </w:rPr>
        <w:t>Ostateczne wynagrodzenie Wykonawcy, o którym mowa w ust. 1, obejmuje wszystkie koszty związane z należytym wykonaniem przedmiotu umowy.</w:t>
      </w:r>
    </w:p>
    <w:p w14:paraId="0BDE2DB6" w14:textId="1FC9C2A6" w:rsidR="00620639" w:rsidRPr="00AA73E7" w:rsidRDefault="006910FA" w:rsidP="00992CD8">
      <w:pPr>
        <w:numPr>
          <w:ilvl w:val="1"/>
          <w:numId w:val="12"/>
        </w:numPr>
        <w:suppressAutoHyphens/>
        <w:spacing w:after="240" w:line="360" w:lineRule="auto"/>
        <w:ind w:left="357" w:hanging="357"/>
        <w:rPr>
          <w:rFonts w:ascii="Arial" w:eastAsia="Times New Roman" w:hAnsi="Arial" w:cs="Arial"/>
          <w:bCs/>
        </w:rPr>
      </w:pPr>
      <w:r w:rsidRPr="00AA73E7">
        <w:rPr>
          <w:rFonts w:ascii="Arial" w:eastAsia="Times New Roman" w:hAnsi="Arial" w:cs="Arial"/>
          <w:bCs/>
        </w:rPr>
        <w:t>Wypłacone w ten sposób wynagrodzenie wyczerpuje wszelkie roszczenia Wykonawcy związane z realizacją niniejszej umowy.</w:t>
      </w:r>
    </w:p>
    <w:p w14:paraId="35CA71EB" w14:textId="1ED58403" w:rsidR="006910FA" w:rsidRPr="00AA73E7" w:rsidRDefault="006910FA" w:rsidP="00992CD8">
      <w:pPr>
        <w:spacing w:after="0" w:line="360" w:lineRule="auto"/>
        <w:jc w:val="center"/>
        <w:rPr>
          <w:rFonts w:ascii="Arial" w:eastAsia="Calibri" w:hAnsi="Arial" w:cs="Arial"/>
          <w:lang w:eastAsia="zh-CN"/>
        </w:rPr>
      </w:pPr>
      <w:r w:rsidRPr="00AA73E7">
        <w:rPr>
          <w:rFonts w:ascii="Arial" w:eastAsia="Calibri" w:hAnsi="Arial" w:cs="Arial"/>
          <w:b/>
          <w:bCs/>
          <w:lang w:eastAsia="zh-CN"/>
        </w:rPr>
        <w:t>§5</w:t>
      </w:r>
    </w:p>
    <w:p w14:paraId="1F34467F" w14:textId="6A2B8D6C" w:rsidR="006910FA" w:rsidRPr="00AA73E7" w:rsidRDefault="006910FA" w:rsidP="00992CD8">
      <w:pPr>
        <w:suppressAutoHyphens/>
        <w:spacing w:after="0" w:line="360" w:lineRule="auto"/>
        <w:jc w:val="center"/>
        <w:rPr>
          <w:rFonts w:ascii="Arial" w:eastAsia="Calibri" w:hAnsi="Arial" w:cs="Arial"/>
          <w:b/>
          <w:bCs/>
          <w:lang w:eastAsia="zh-CN"/>
        </w:rPr>
      </w:pPr>
      <w:r w:rsidRPr="00AA73E7">
        <w:rPr>
          <w:rFonts w:ascii="Arial" w:eastAsia="Calibri" w:hAnsi="Arial" w:cs="Arial"/>
          <w:b/>
          <w:bCs/>
          <w:lang w:eastAsia="zh-CN"/>
        </w:rPr>
        <w:t>Warunki płatności</w:t>
      </w:r>
    </w:p>
    <w:p w14:paraId="1C4E97B8" w14:textId="7645357D" w:rsidR="00FD466E" w:rsidRPr="00AA73E7" w:rsidRDefault="006910FA" w:rsidP="00992CD8">
      <w:pPr>
        <w:numPr>
          <w:ilvl w:val="0"/>
          <w:numId w:val="3"/>
        </w:numPr>
        <w:tabs>
          <w:tab w:val="num" w:pos="284"/>
        </w:tabs>
        <w:suppressAutoHyphens/>
        <w:spacing w:after="0" w:line="360" w:lineRule="auto"/>
        <w:ind w:left="357" w:hanging="357"/>
        <w:rPr>
          <w:rFonts w:ascii="Arial" w:eastAsia="Calibri" w:hAnsi="Arial" w:cs="Arial"/>
          <w:bCs/>
          <w:lang w:eastAsia="zh-CN"/>
        </w:rPr>
      </w:pPr>
      <w:r w:rsidRPr="00AA73E7">
        <w:rPr>
          <w:rFonts w:ascii="Arial" w:eastAsia="Calibri" w:hAnsi="Arial" w:cs="Arial"/>
          <w:bCs/>
          <w:lang w:eastAsia="zh-CN"/>
        </w:rPr>
        <w:t>Wynagrodzenie, o którym mowa w §4, przysługujące Wykonawcy zostanie wy</w:t>
      </w:r>
      <w:r w:rsidR="00F50BC6" w:rsidRPr="00AA73E7">
        <w:rPr>
          <w:rFonts w:ascii="Arial" w:eastAsia="Calibri" w:hAnsi="Arial" w:cs="Arial"/>
          <w:bCs/>
          <w:lang w:eastAsia="zh-CN"/>
        </w:rPr>
        <w:t>płacone po zrealizowa</w:t>
      </w:r>
      <w:r w:rsidR="00896845">
        <w:rPr>
          <w:rFonts w:ascii="Arial" w:eastAsia="Calibri" w:hAnsi="Arial" w:cs="Arial"/>
          <w:bCs/>
          <w:lang w:eastAsia="zh-CN"/>
        </w:rPr>
        <w:t>niu szkoleń.</w:t>
      </w:r>
    </w:p>
    <w:p w14:paraId="338143D7" w14:textId="17B1E8E5" w:rsidR="006910FA" w:rsidRPr="00AA73E7" w:rsidRDefault="00FD466E" w:rsidP="00992CD8">
      <w:pPr>
        <w:pStyle w:val="Akapitzlist"/>
        <w:numPr>
          <w:ilvl w:val="0"/>
          <w:numId w:val="3"/>
        </w:numPr>
        <w:spacing w:after="0" w:line="360" w:lineRule="auto"/>
        <w:ind w:left="357" w:hanging="357"/>
        <w:rPr>
          <w:rFonts w:ascii="Arial" w:eastAsia="Calibri" w:hAnsi="Arial" w:cs="Arial"/>
          <w:bCs/>
          <w:lang w:eastAsia="zh-CN"/>
        </w:rPr>
      </w:pPr>
      <w:r w:rsidRPr="00AA73E7">
        <w:rPr>
          <w:rFonts w:ascii="Arial" w:eastAsia="Calibri" w:hAnsi="Arial" w:cs="Arial"/>
          <w:bCs/>
          <w:lang w:eastAsia="zh-CN"/>
        </w:rPr>
        <w:t xml:space="preserve">Podstawą do wystawienia przez Wykonawcę faktury będzie podpisany przez obie strony umowy „Protokół </w:t>
      </w:r>
      <w:r w:rsidR="00896845">
        <w:rPr>
          <w:rFonts w:ascii="Arial" w:eastAsia="Calibri" w:hAnsi="Arial" w:cs="Arial"/>
          <w:bCs/>
          <w:lang w:eastAsia="zh-CN"/>
        </w:rPr>
        <w:t>odbioru” po realizacji szkoleń</w:t>
      </w:r>
      <w:r w:rsidRPr="00AA73E7">
        <w:rPr>
          <w:rFonts w:ascii="Arial" w:eastAsia="Calibri" w:hAnsi="Arial" w:cs="Arial"/>
          <w:bCs/>
          <w:lang w:eastAsia="zh-CN"/>
        </w:rPr>
        <w:t>.</w:t>
      </w:r>
    </w:p>
    <w:p w14:paraId="01145072" w14:textId="77777777" w:rsidR="006910FA" w:rsidRPr="00AA73E7" w:rsidRDefault="006910FA" w:rsidP="00992CD8">
      <w:pPr>
        <w:numPr>
          <w:ilvl w:val="0"/>
          <w:numId w:val="3"/>
        </w:numPr>
        <w:tabs>
          <w:tab w:val="num" w:pos="284"/>
        </w:tabs>
        <w:suppressAutoHyphens/>
        <w:spacing w:after="0" w:line="360" w:lineRule="auto"/>
        <w:ind w:left="357" w:hanging="357"/>
        <w:rPr>
          <w:rFonts w:ascii="Arial" w:eastAsia="Calibri" w:hAnsi="Arial" w:cs="Arial"/>
          <w:bCs/>
          <w:lang w:eastAsia="zh-CN"/>
        </w:rPr>
      </w:pPr>
      <w:r w:rsidRPr="00AA73E7">
        <w:rPr>
          <w:rFonts w:ascii="Arial" w:eastAsia="Calibri" w:hAnsi="Arial" w:cs="Arial"/>
          <w:bCs/>
          <w:lang w:eastAsia="zh-CN"/>
        </w:rPr>
        <w:t xml:space="preserve">Zapłata nastąpi przelewem na rachunek bankowy Wykonawcy: </w:t>
      </w:r>
    </w:p>
    <w:p w14:paraId="035EE7E1" w14:textId="77777777" w:rsidR="006910FA" w:rsidRPr="00AA73E7" w:rsidRDefault="006910FA" w:rsidP="00992CD8">
      <w:pPr>
        <w:suppressAutoHyphens/>
        <w:spacing w:after="0" w:line="360" w:lineRule="auto"/>
        <w:ind w:left="644"/>
        <w:rPr>
          <w:rFonts w:ascii="Arial" w:eastAsia="Calibri" w:hAnsi="Arial" w:cs="Arial"/>
          <w:bCs/>
          <w:lang w:eastAsia="zh-CN"/>
        </w:rPr>
      </w:pPr>
      <w:r w:rsidRPr="00AA73E7">
        <w:rPr>
          <w:rFonts w:ascii="Arial" w:eastAsia="Calibri" w:hAnsi="Arial" w:cs="Arial"/>
          <w:bCs/>
          <w:lang w:eastAsia="zh-CN"/>
        </w:rPr>
        <w:t xml:space="preserve">Nazwa banku: </w:t>
      </w:r>
      <w:r w:rsidRPr="00896845">
        <w:rPr>
          <w:rFonts w:ascii="Arial" w:eastAsia="Calibri" w:hAnsi="Arial" w:cs="Arial"/>
          <w:bCs/>
          <w:lang w:eastAsia="zh-CN"/>
        </w:rPr>
        <w:t>…………………………………..</w:t>
      </w:r>
    </w:p>
    <w:p w14:paraId="6AF25AA2" w14:textId="77777777" w:rsidR="006910FA" w:rsidRPr="00AA73E7" w:rsidRDefault="006910FA" w:rsidP="00992CD8">
      <w:pPr>
        <w:suppressAutoHyphens/>
        <w:spacing w:after="0" w:line="360" w:lineRule="auto"/>
        <w:ind w:left="644"/>
        <w:rPr>
          <w:rFonts w:ascii="Arial" w:eastAsia="Calibri" w:hAnsi="Arial" w:cs="Arial"/>
          <w:bCs/>
          <w:lang w:eastAsia="zh-CN"/>
        </w:rPr>
      </w:pPr>
      <w:r w:rsidRPr="00AA73E7">
        <w:rPr>
          <w:rFonts w:ascii="Arial" w:eastAsia="Calibri" w:hAnsi="Arial" w:cs="Arial"/>
          <w:bCs/>
          <w:lang w:eastAsia="zh-CN"/>
        </w:rPr>
        <w:t>Nr rachunku bankow</w:t>
      </w:r>
      <w:r w:rsidRPr="00896845">
        <w:rPr>
          <w:rFonts w:ascii="Arial" w:eastAsia="Calibri" w:hAnsi="Arial" w:cs="Arial"/>
          <w:bCs/>
          <w:lang w:eastAsia="zh-CN"/>
        </w:rPr>
        <w:t>ego:……………………………………….</w:t>
      </w:r>
      <w:r w:rsidRPr="00AA73E7">
        <w:rPr>
          <w:rFonts w:ascii="Arial" w:eastAsia="Calibri" w:hAnsi="Arial" w:cs="Arial"/>
          <w:bCs/>
          <w:lang w:eastAsia="zh-CN"/>
        </w:rPr>
        <w:t xml:space="preserve"> </w:t>
      </w:r>
    </w:p>
    <w:p w14:paraId="281C195A" w14:textId="14075AF0" w:rsidR="006910FA" w:rsidRPr="00AA73E7" w:rsidRDefault="006910FA" w:rsidP="00992CD8">
      <w:pPr>
        <w:numPr>
          <w:ilvl w:val="0"/>
          <w:numId w:val="3"/>
        </w:numPr>
        <w:tabs>
          <w:tab w:val="num" w:pos="284"/>
        </w:tabs>
        <w:suppressAutoHyphens/>
        <w:spacing w:after="0" w:line="360" w:lineRule="auto"/>
        <w:ind w:left="357" w:hanging="357"/>
        <w:rPr>
          <w:rFonts w:ascii="Arial" w:eastAsia="Calibri" w:hAnsi="Arial" w:cs="Arial"/>
          <w:bCs/>
          <w:lang w:eastAsia="zh-CN"/>
        </w:rPr>
      </w:pPr>
      <w:r w:rsidRPr="00AA73E7">
        <w:rPr>
          <w:rFonts w:ascii="Arial" w:eastAsia="Calibri" w:hAnsi="Arial" w:cs="Arial"/>
          <w:bCs/>
          <w:lang w:eastAsia="zh-CN"/>
        </w:rPr>
        <w:t>Płatność nastąpi nie później niż w ciągu 30 dni od daty dostarczenia poprawnie wystawionej faktury (zgod</w:t>
      </w:r>
      <w:r w:rsidR="00FD466E" w:rsidRPr="00AA73E7">
        <w:rPr>
          <w:rFonts w:ascii="Arial" w:eastAsia="Calibri" w:hAnsi="Arial" w:cs="Arial"/>
          <w:bCs/>
          <w:lang w:eastAsia="zh-CN"/>
        </w:rPr>
        <w:t>nej z treścią umowy) do</w:t>
      </w:r>
      <w:r w:rsidRPr="00AA73E7">
        <w:rPr>
          <w:rFonts w:ascii="Arial" w:eastAsia="Calibri" w:hAnsi="Arial" w:cs="Arial"/>
          <w:bCs/>
          <w:lang w:eastAsia="zh-CN"/>
        </w:rPr>
        <w:t xml:space="preserve"> Zamawiającego.</w:t>
      </w:r>
    </w:p>
    <w:p w14:paraId="795D7A4C" w14:textId="77777777" w:rsidR="00FD466E" w:rsidRPr="00AA73E7" w:rsidRDefault="006910FA" w:rsidP="00992CD8">
      <w:pPr>
        <w:numPr>
          <w:ilvl w:val="0"/>
          <w:numId w:val="3"/>
        </w:numPr>
        <w:tabs>
          <w:tab w:val="num" w:pos="284"/>
        </w:tabs>
        <w:suppressAutoHyphens/>
        <w:spacing w:after="0" w:line="360" w:lineRule="auto"/>
        <w:ind w:left="357" w:hanging="357"/>
        <w:rPr>
          <w:rFonts w:ascii="Arial" w:eastAsia="Calibri" w:hAnsi="Arial" w:cs="Arial"/>
          <w:bCs/>
          <w:lang w:eastAsia="zh-CN"/>
        </w:rPr>
      </w:pPr>
      <w:r w:rsidRPr="00AA73E7">
        <w:rPr>
          <w:rFonts w:ascii="Arial" w:eastAsia="Calibri" w:hAnsi="Arial" w:cs="Arial"/>
          <w:bCs/>
          <w:lang w:eastAsia="zh-CN"/>
        </w:rPr>
        <w:lastRenderedPageBreak/>
        <w:t>Za dzień zapłaty uważa się datę obciążenia rachunku bankowego Urzędu Marszałkowskiego Województwa Małopolskiego.</w:t>
      </w:r>
    </w:p>
    <w:p w14:paraId="3DDED0C1" w14:textId="77777777" w:rsidR="006910FA" w:rsidRPr="00AA73E7" w:rsidRDefault="006910FA" w:rsidP="00992CD8">
      <w:pPr>
        <w:numPr>
          <w:ilvl w:val="0"/>
          <w:numId w:val="3"/>
        </w:numPr>
        <w:tabs>
          <w:tab w:val="num" w:pos="284"/>
        </w:tabs>
        <w:suppressAutoHyphens/>
        <w:spacing w:after="0" w:line="360" w:lineRule="auto"/>
        <w:ind w:left="357" w:hanging="357"/>
        <w:rPr>
          <w:rFonts w:ascii="Arial" w:eastAsia="Calibri" w:hAnsi="Arial" w:cs="Arial"/>
          <w:bCs/>
          <w:lang w:eastAsia="zh-CN"/>
        </w:rPr>
      </w:pPr>
      <w:r w:rsidRPr="00AA73E7">
        <w:rPr>
          <w:rFonts w:ascii="Arial" w:eastAsia="Calibri" w:hAnsi="Arial" w:cs="Arial"/>
          <w:bCs/>
          <w:lang w:eastAsia="zh-CN"/>
        </w:rPr>
        <w:t xml:space="preserve">Województwo Małopolskie jest czynnym podatnikiem VAT. </w:t>
      </w:r>
    </w:p>
    <w:p w14:paraId="27FB5CFF" w14:textId="48E1083A" w:rsidR="006910FA" w:rsidRPr="00AA73E7" w:rsidRDefault="00FD466E" w:rsidP="00992CD8">
      <w:pPr>
        <w:numPr>
          <w:ilvl w:val="0"/>
          <w:numId w:val="3"/>
        </w:numPr>
        <w:tabs>
          <w:tab w:val="num" w:pos="284"/>
        </w:tabs>
        <w:suppressAutoHyphens/>
        <w:spacing w:after="0" w:line="360" w:lineRule="auto"/>
        <w:ind w:left="357" w:hanging="357"/>
        <w:rPr>
          <w:rFonts w:ascii="Arial" w:eastAsia="Calibri" w:hAnsi="Arial" w:cs="Arial"/>
          <w:bCs/>
          <w:lang w:eastAsia="zh-CN"/>
        </w:rPr>
      </w:pPr>
      <w:r w:rsidRPr="00AA73E7">
        <w:rPr>
          <w:rFonts w:ascii="Arial" w:eastAsia="Calibri" w:hAnsi="Arial" w:cs="Arial"/>
          <w:bCs/>
          <w:lang w:eastAsia="zh-CN"/>
        </w:rPr>
        <w:t>Wykonawca</w:t>
      </w:r>
      <w:r w:rsidR="006910FA" w:rsidRPr="00AA73E7">
        <w:rPr>
          <w:rFonts w:ascii="Arial" w:eastAsia="Calibri" w:hAnsi="Arial" w:cs="Arial"/>
          <w:bCs/>
          <w:lang w:eastAsia="zh-CN"/>
        </w:rPr>
        <w:t xml:space="preserve"> jest czynnym podatnikiem VAT/korzysta ze zwolnienia w zakresie podatku VAT/nie jest czynnym podatnikiem VAT (wybrać właściwe).</w:t>
      </w:r>
    </w:p>
    <w:p w14:paraId="712B7727" w14:textId="04648F04" w:rsidR="006910FA" w:rsidRPr="00AA73E7" w:rsidRDefault="006910FA" w:rsidP="00992CD8">
      <w:pPr>
        <w:numPr>
          <w:ilvl w:val="0"/>
          <w:numId w:val="3"/>
        </w:numPr>
        <w:tabs>
          <w:tab w:val="num" w:pos="284"/>
        </w:tabs>
        <w:suppressAutoHyphens/>
        <w:spacing w:after="0" w:line="360" w:lineRule="auto"/>
        <w:ind w:left="357" w:hanging="357"/>
        <w:rPr>
          <w:rFonts w:ascii="Arial" w:eastAsia="Calibri" w:hAnsi="Arial" w:cs="Arial"/>
          <w:bCs/>
          <w:lang w:eastAsia="zh-CN"/>
        </w:rPr>
      </w:pPr>
      <w:r w:rsidRPr="00AA73E7">
        <w:rPr>
          <w:rFonts w:ascii="Arial" w:eastAsia="Calibri" w:hAnsi="Arial" w:cs="Arial"/>
          <w:bCs/>
          <w:lang w:eastAsia="zh-CN"/>
        </w:rPr>
        <w:t xml:space="preserve"> Zapłata wynagrodzenia z tytułu realizacji niniejszej Umowy dokonana zostanie </w:t>
      </w:r>
      <w:r w:rsidR="000C2DE7" w:rsidRPr="00AA73E7">
        <w:rPr>
          <w:rFonts w:ascii="Arial" w:eastAsia="Calibri" w:hAnsi="Arial" w:cs="Arial"/>
          <w:bCs/>
          <w:lang w:eastAsia="zh-CN"/>
        </w:rPr>
        <w:t>z </w:t>
      </w:r>
      <w:r w:rsidRPr="00AA73E7">
        <w:rPr>
          <w:rFonts w:ascii="Arial" w:eastAsia="Calibri" w:hAnsi="Arial" w:cs="Arial"/>
          <w:bCs/>
          <w:lang w:eastAsia="zh-CN"/>
        </w:rPr>
        <w:t xml:space="preserve">następujących rachunków bankowych Zamawiającego: </w:t>
      </w:r>
    </w:p>
    <w:p w14:paraId="2B870F2D" w14:textId="77777777" w:rsidR="006910FA" w:rsidRPr="00AA73E7" w:rsidRDefault="006910FA" w:rsidP="00992CD8">
      <w:pPr>
        <w:numPr>
          <w:ilvl w:val="0"/>
          <w:numId w:val="10"/>
        </w:numPr>
        <w:suppressAutoHyphens/>
        <w:spacing w:after="0" w:line="360" w:lineRule="auto"/>
        <w:rPr>
          <w:rFonts w:ascii="Arial" w:eastAsia="Calibri" w:hAnsi="Arial" w:cs="Arial"/>
          <w:bCs/>
          <w:lang w:eastAsia="zh-CN"/>
        </w:rPr>
      </w:pPr>
      <w:r w:rsidRPr="00AA73E7">
        <w:rPr>
          <w:rFonts w:ascii="Arial" w:eastAsia="Calibri" w:hAnsi="Arial" w:cs="Arial"/>
          <w:bCs/>
          <w:lang w:eastAsia="zh-CN"/>
        </w:rPr>
        <w:t>62 1020 2892 0000 5102 0667 3810,</w:t>
      </w:r>
    </w:p>
    <w:p w14:paraId="15E94B9D" w14:textId="139BCCE4" w:rsidR="006910FA" w:rsidRPr="00AA73E7" w:rsidRDefault="006910FA" w:rsidP="00992CD8">
      <w:pPr>
        <w:numPr>
          <w:ilvl w:val="0"/>
          <w:numId w:val="3"/>
        </w:numPr>
        <w:tabs>
          <w:tab w:val="num" w:pos="284"/>
        </w:tabs>
        <w:suppressAutoHyphens/>
        <w:spacing w:after="0" w:line="360" w:lineRule="auto"/>
        <w:ind w:left="357" w:hanging="357"/>
        <w:rPr>
          <w:rFonts w:ascii="Arial" w:eastAsia="Calibri" w:hAnsi="Arial" w:cs="Arial"/>
          <w:bCs/>
          <w:lang w:eastAsia="zh-CN"/>
        </w:rPr>
      </w:pPr>
      <w:r w:rsidRPr="00AA73E7">
        <w:rPr>
          <w:rFonts w:ascii="Arial" w:eastAsia="Calibri" w:hAnsi="Arial" w:cs="Arial"/>
          <w:bCs/>
          <w:lang w:eastAsia="zh-CN"/>
        </w:rPr>
        <w:t>Zmiana rachunku bankowego</w:t>
      </w:r>
      <w:r w:rsidR="006E3BDE" w:rsidRPr="00AA73E7">
        <w:rPr>
          <w:rFonts w:ascii="Arial" w:eastAsia="Calibri" w:hAnsi="Arial" w:cs="Arial"/>
          <w:bCs/>
          <w:lang w:eastAsia="zh-CN"/>
        </w:rPr>
        <w:t xml:space="preserve"> Zamawiającego</w:t>
      </w:r>
      <w:r w:rsidRPr="00AA73E7">
        <w:rPr>
          <w:rFonts w:ascii="Arial" w:eastAsia="Calibri" w:hAnsi="Arial" w:cs="Arial"/>
          <w:bCs/>
          <w:lang w:eastAsia="zh-CN"/>
        </w:rPr>
        <w:t xml:space="preserve"> nie wymaga sporządzenia aneksu do niniejszej Umowy, jedynie mailowego poinformowania Wykonawcy.</w:t>
      </w:r>
    </w:p>
    <w:p w14:paraId="77D1D969" w14:textId="4646D31B" w:rsidR="00FD466E" w:rsidRPr="00AA73E7" w:rsidRDefault="002068B9" w:rsidP="00992CD8">
      <w:pPr>
        <w:numPr>
          <w:ilvl w:val="0"/>
          <w:numId w:val="3"/>
        </w:numPr>
        <w:suppressAutoHyphens/>
        <w:spacing w:after="0" w:line="360" w:lineRule="auto"/>
        <w:ind w:left="357" w:hanging="357"/>
        <w:rPr>
          <w:rFonts w:ascii="Arial" w:eastAsia="Calibri" w:hAnsi="Arial" w:cs="Arial"/>
          <w:bCs/>
          <w:lang w:eastAsia="zh-CN"/>
        </w:rPr>
      </w:pPr>
      <w:r w:rsidRPr="00AA73E7">
        <w:rPr>
          <w:rFonts w:ascii="Arial" w:hAnsi="Arial" w:cs="Arial"/>
          <w:lang w:eastAsia="pl-PL"/>
        </w:rPr>
        <w:t>Wykonawca jest zobowiązany do wystawiania wszystkich faktur, w tym również faktur korygujących, wyłącznie w formie faktury ustrukturyzowanej przesyłanej za pośrednictwem KSeF na</w:t>
      </w:r>
      <w:r w:rsidRPr="00AA73E7">
        <w:rPr>
          <w:rFonts w:ascii="Arial" w:hAnsi="Arial" w:cs="Arial"/>
        </w:rPr>
        <w:t xml:space="preserve"> następujących zasadach</w:t>
      </w:r>
      <w:r w:rsidR="00FD466E" w:rsidRPr="00AA73E7">
        <w:rPr>
          <w:rFonts w:ascii="Arial" w:hAnsi="Arial" w:cs="Arial"/>
        </w:rPr>
        <w:t>:</w:t>
      </w:r>
    </w:p>
    <w:p w14:paraId="488E9BC3" w14:textId="77777777" w:rsidR="00FD466E" w:rsidRPr="00AA73E7" w:rsidRDefault="00FD466E" w:rsidP="00992CD8">
      <w:pPr>
        <w:pStyle w:val="Akapitzlist"/>
        <w:numPr>
          <w:ilvl w:val="1"/>
          <w:numId w:val="25"/>
        </w:numPr>
        <w:spacing w:after="120" w:line="360" w:lineRule="auto"/>
        <w:ind w:left="709" w:hanging="425"/>
        <w:rPr>
          <w:rFonts w:ascii="Arial" w:hAnsi="Arial" w:cs="Arial"/>
          <w:iCs/>
        </w:rPr>
      </w:pPr>
      <w:r w:rsidRPr="00AA73E7">
        <w:rPr>
          <w:rFonts w:ascii="Arial" w:hAnsi="Arial" w:cs="Arial"/>
          <w:iCs/>
        </w:rPr>
        <w:t xml:space="preserve">Strony ustalają, że wynagrodzenie zostanie uregulowane w terminie 30 dni od daty podpisania protokołu odbioru oraz przesłania prawidłowo wystawionej faktury ustrukturyzowanej w sposób określony w pkt 2)-6). </w:t>
      </w:r>
    </w:p>
    <w:p w14:paraId="21FA632E" w14:textId="77777777" w:rsidR="00FD466E" w:rsidRPr="00AA73E7" w:rsidRDefault="00FD466E" w:rsidP="00992CD8">
      <w:pPr>
        <w:pStyle w:val="Akapitzlist"/>
        <w:numPr>
          <w:ilvl w:val="1"/>
          <w:numId w:val="25"/>
        </w:numPr>
        <w:spacing w:before="120" w:after="120" w:line="360" w:lineRule="auto"/>
        <w:ind w:left="709" w:hanging="425"/>
        <w:rPr>
          <w:rFonts w:ascii="Arial" w:hAnsi="Arial" w:cs="Arial"/>
          <w:iCs/>
        </w:rPr>
      </w:pPr>
      <w:r w:rsidRPr="00AA73E7">
        <w:rPr>
          <w:rFonts w:ascii="Arial" w:hAnsi="Arial" w:cs="Arial"/>
          <w:iCs/>
        </w:rPr>
        <w:t>Faktura ustrukturyzowana powinna zawierać następujące elementy</w:t>
      </w:r>
      <w:r w:rsidRPr="00AA73E7">
        <w:rPr>
          <w:rFonts w:ascii="Arial" w:hAnsi="Arial" w:cs="Arial"/>
          <w:lang w:eastAsia="pl-PL"/>
        </w:rPr>
        <w:t>:</w:t>
      </w:r>
    </w:p>
    <w:p w14:paraId="1DBB9F4C" w14:textId="77777777" w:rsidR="00FD466E" w:rsidRPr="00AA73E7" w:rsidRDefault="00FD466E" w:rsidP="00992CD8">
      <w:pPr>
        <w:pStyle w:val="Akapitzlist"/>
        <w:numPr>
          <w:ilvl w:val="0"/>
          <w:numId w:val="26"/>
        </w:numPr>
        <w:spacing w:before="120" w:after="120" w:line="360" w:lineRule="auto"/>
        <w:rPr>
          <w:rFonts w:ascii="Arial" w:hAnsi="Arial" w:cs="Arial"/>
          <w:iCs/>
          <w:lang w:eastAsia="zh-CN"/>
        </w:rPr>
      </w:pPr>
      <w:r w:rsidRPr="00AA73E7">
        <w:rPr>
          <w:rFonts w:ascii="Arial" w:hAnsi="Arial" w:cs="Arial"/>
          <w:b/>
          <w:bCs/>
          <w:u w:val="single"/>
          <w:lang w:eastAsia="pl-PL"/>
        </w:rPr>
        <w:t>Nabywca</w:t>
      </w:r>
      <w:r w:rsidRPr="00AA73E7">
        <w:rPr>
          <w:rFonts w:ascii="Arial" w:hAnsi="Arial" w:cs="Arial"/>
          <w:bCs/>
          <w:lang w:eastAsia="pl-PL"/>
        </w:rPr>
        <w:t>:</w:t>
      </w:r>
    </w:p>
    <w:p w14:paraId="41DAFA4E" w14:textId="77777777" w:rsidR="00FD466E" w:rsidRPr="00AA73E7" w:rsidRDefault="00FD466E" w:rsidP="00992CD8">
      <w:pPr>
        <w:pStyle w:val="Akapitzlist"/>
        <w:spacing w:before="120" w:after="120" w:line="360" w:lineRule="auto"/>
        <w:ind w:left="1416"/>
        <w:rPr>
          <w:rFonts w:ascii="Arial" w:hAnsi="Arial" w:cs="Arial"/>
          <w:bCs/>
          <w:u w:val="single"/>
        </w:rPr>
      </w:pPr>
      <w:r w:rsidRPr="00AA73E7">
        <w:rPr>
          <w:rFonts w:ascii="Arial" w:hAnsi="Arial" w:cs="Arial"/>
          <w:bCs/>
        </w:rPr>
        <w:t xml:space="preserve">(w KSeF występujący w pozycji </w:t>
      </w:r>
      <w:r w:rsidRPr="00AA73E7">
        <w:rPr>
          <w:rFonts w:ascii="Arial" w:hAnsi="Arial" w:cs="Arial"/>
          <w:bCs/>
          <w:u w:val="single"/>
        </w:rPr>
        <w:t>PODMIOT_2)</w:t>
      </w:r>
    </w:p>
    <w:p w14:paraId="08C1580F" w14:textId="77777777" w:rsidR="00FD466E" w:rsidRPr="00AA73E7" w:rsidRDefault="00FD466E" w:rsidP="00992CD8">
      <w:pPr>
        <w:pStyle w:val="Akapitzlist"/>
        <w:autoSpaceDE w:val="0"/>
        <w:spacing w:before="120" w:after="120" w:line="360" w:lineRule="auto"/>
        <w:ind w:left="1416"/>
        <w:rPr>
          <w:rFonts w:ascii="Times New Roman" w:hAnsi="Times New Roman" w:cs="Times New Roman"/>
        </w:rPr>
      </w:pPr>
      <w:r w:rsidRPr="00AA73E7">
        <w:rPr>
          <w:rFonts w:ascii="Arial" w:hAnsi="Arial" w:cs="Arial"/>
          <w:bCs/>
          <w:lang w:eastAsia="pl-PL"/>
        </w:rPr>
        <w:t>Województwo Małopolskie</w:t>
      </w:r>
    </w:p>
    <w:p w14:paraId="7C5BE321" w14:textId="77777777" w:rsidR="00FD466E" w:rsidRPr="00AA73E7" w:rsidRDefault="00FD466E" w:rsidP="00992CD8">
      <w:pPr>
        <w:pStyle w:val="Akapitzlist"/>
        <w:autoSpaceDE w:val="0"/>
        <w:spacing w:before="120" w:after="120" w:line="360" w:lineRule="auto"/>
        <w:ind w:left="1416"/>
      </w:pPr>
      <w:r w:rsidRPr="00AA73E7">
        <w:rPr>
          <w:rFonts w:ascii="Arial" w:hAnsi="Arial" w:cs="Arial"/>
          <w:bCs/>
          <w:lang w:eastAsia="pl-PL"/>
        </w:rPr>
        <w:t>ul. Basztowa 22</w:t>
      </w:r>
    </w:p>
    <w:p w14:paraId="6C256538" w14:textId="77777777" w:rsidR="00FD466E" w:rsidRPr="00AA73E7" w:rsidRDefault="00FD466E" w:rsidP="00992CD8">
      <w:pPr>
        <w:pStyle w:val="Akapitzlist"/>
        <w:autoSpaceDE w:val="0"/>
        <w:spacing w:before="120" w:after="120" w:line="360" w:lineRule="auto"/>
        <w:ind w:left="1416"/>
      </w:pPr>
      <w:r w:rsidRPr="00AA73E7">
        <w:rPr>
          <w:rFonts w:ascii="Arial" w:hAnsi="Arial" w:cs="Arial"/>
          <w:bCs/>
          <w:lang w:eastAsia="pl-PL"/>
        </w:rPr>
        <w:t>31-156 Kraków</w:t>
      </w:r>
    </w:p>
    <w:p w14:paraId="3D811DC9" w14:textId="5CA3EFC2" w:rsidR="00813222" w:rsidRPr="00AA73E7" w:rsidRDefault="00FD466E" w:rsidP="00992CD8">
      <w:pPr>
        <w:pStyle w:val="Akapitzlist"/>
        <w:autoSpaceDE w:val="0"/>
        <w:spacing w:before="120" w:after="120" w:line="360" w:lineRule="auto"/>
        <w:ind w:left="1416"/>
        <w:rPr>
          <w:rFonts w:ascii="Arial" w:hAnsi="Arial" w:cs="Arial"/>
          <w:bCs/>
          <w:lang w:eastAsia="pl-PL"/>
        </w:rPr>
      </w:pPr>
      <w:r w:rsidRPr="00AA73E7">
        <w:rPr>
          <w:rFonts w:ascii="Arial" w:hAnsi="Arial" w:cs="Arial"/>
          <w:bCs/>
          <w:lang w:eastAsia="pl-PL"/>
        </w:rPr>
        <w:t>NIP: 6762178337</w:t>
      </w:r>
    </w:p>
    <w:p w14:paraId="79DE24F4" w14:textId="77777777" w:rsidR="00FD466E" w:rsidRPr="00AA73E7" w:rsidRDefault="00FD466E" w:rsidP="00992CD8">
      <w:pPr>
        <w:pStyle w:val="Akapitzlist"/>
        <w:numPr>
          <w:ilvl w:val="0"/>
          <w:numId w:val="26"/>
        </w:numPr>
        <w:spacing w:before="120" w:after="120" w:line="360" w:lineRule="auto"/>
        <w:rPr>
          <w:rFonts w:ascii="Arial" w:hAnsi="Arial" w:cs="Arial"/>
          <w:iCs/>
        </w:rPr>
      </w:pPr>
      <w:r w:rsidRPr="00AA73E7">
        <w:rPr>
          <w:rFonts w:ascii="Arial" w:hAnsi="Arial" w:cs="Arial"/>
          <w:b/>
          <w:bCs/>
          <w:u w:val="single"/>
          <w:lang w:eastAsia="pl-PL"/>
        </w:rPr>
        <w:t>Odbiorca faktury:</w:t>
      </w:r>
      <w:r w:rsidRPr="00AA73E7">
        <w:rPr>
          <w:rFonts w:ascii="Arial" w:hAnsi="Arial" w:cs="Arial"/>
          <w:bCs/>
        </w:rPr>
        <w:t xml:space="preserve"> </w:t>
      </w:r>
    </w:p>
    <w:p w14:paraId="5A3CAA89" w14:textId="77777777" w:rsidR="00FD466E" w:rsidRPr="00AA73E7" w:rsidRDefault="00FD466E" w:rsidP="00992CD8">
      <w:pPr>
        <w:pStyle w:val="Akapitzlist"/>
        <w:spacing w:before="120" w:after="120" w:line="360" w:lineRule="auto"/>
        <w:ind w:left="1416"/>
        <w:rPr>
          <w:rFonts w:ascii="Arial" w:hAnsi="Arial" w:cs="Arial"/>
          <w:bCs/>
        </w:rPr>
      </w:pPr>
      <w:r w:rsidRPr="00AA73E7">
        <w:rPr>
          <w:rFonts w:ascii="Arial" w:hAnsi="Arial" w:cs="Arial"/>
          <w:bCs/>
        </w:rPr>
        <w:t>w KSeF występujący w pozycji Podmiot Inny [PODMIOT3] – ze wskazaniem Roli: JST-odbiorca)</w:t>
      </w:r>
    </w:p>
    <w:p w14:paraId="64673A63" w14:textId="77777777" w:rsidR="00FD466E" w:rsidRPr="00AA73E7" w:rsidRDefault="00FD466E" w:rsidP="00992CD8">
      <w:pPr>
        <w:pStyle w:val="Akapitzlist"/>
        <w:spacing w:before="120" w:after="120" w:line="360" w:lineRule="auto"/>
        <w:ind w:left="1416"/>
        <w:rPr>
          <w:rFonts w:ascii="Times New Roman" w:hAnsi="Times New Roman" w:cs="Times New Roman"/>
        </w:rPr>
      </w:pPr>
      <w:r w:rsidRPr="00AA73E7">
        <w:rPr>
          <w:rFonts w:ascii="Arial" w:hAnsi="Arial" w:cs="Arial"/>
        </w:rPr>
        <w:t xml:space="preserve">Urząd Marszałkowski Województwa Małopolskiego, </w:t>
      </w:r>
    </w:p>
    <w:p w14:paraId="6737C207" w14:textId="28B79436" w:rsidR="00FD466E" w:rsidRPr="00AA73E7" w:rsidRDefault="00FD466E" w:rsidP="00992CD8">
      <w:pPr>
        <w:pStyle w:val="Akapitzlist"/>
        <w:spacing w:before="120" w:after="120" w:line="360" w:lineRule="auto"/>
        <w:ind w:left="1416"/>
      </w:pPr>
      <w:r w:rsidRPr="00AA73E7">
        <w:rPr>
          <w:rFonts w:ascii="Arial" w:hAnsi="Arial" w:cs="Arial"/>
        </w:rPr>
        <w:t xml:space="preserve">Departament </w:t>
      </w:r>
      <w:r w:rsidR="00813222" w:rsidRPr="00AA73E7">
        <w:rPr>
          <w:rFonts w:ascii="Arial" w:hAnsi="Arial" w:cs="Arial"/>
        </w:rPr>
        <w:t>ZZL</w:t>
      </w:r>
      <w:r w:rsidRPr="00AA73E7">
        <w:rPr>
          <w:rFonts w:ascii="Arial" w:hAnsi="Arial" w:cs="Arial"/>
        </w:rPr>
        <w:t xml:space="preserve"> </w:t>
      </w:r>
    </w:p>
    <w:p w14:paraId="611B6D1E" w14:textId="77777777" w:rsidR="00FD466E" w:rsidRPr="00AA73E7" w:rsidRDefault="00FD466E" w:rsidP="00992CD8">
      <w:pPr>
        <w:pStyle w:val="Akapitzlist"/>
        <w:spacing w:before="120" w:after="120" w:line="360" w:lineRule="auto"/>
        <w:ind w:left="1416"/>
        <w:rPr>
          <w:rFonts w:ascii="Arial" w:hAnsi="Arial" w:cs="Arial"/>
          <w:b/>
        </w:rPr>
      </w:pPr>
      <w:r w:rsidRPr="00AA73E7">
        <w:rPr>
          <w:rFonts w:ascii="Arial" w:hAnsi="Arial" w:cs="Arial"/>
        </w:rPr>
        <w:t>ul. Basztowa 22, 31-156 Kraków</w:t>
      </w:r>
      <w:r w:rsidRPr="00AA73E7">
        <w:rPr>
          <w:rFonts w:ascii="Arial" w:hAnsi="Arial" w:cs="Arial"/>
          <w:b/>
        </w:rPr>
        <w:t xml:space="preserve"> </w:t>
      </w:r>
    </w:p>
    <w:p w14:paraId="4A522B2B" w14:textId="056AB63D" w:rsidR="00813222" w:rsidRPr="00AA73E7" w:rsidRDefault="00FD466E" w:rsidP="00992CD8">
      <w:pPr>
        <w:pStyle w:val="Akapitzlist"/>
        <w:spacing w:before="120" w:after="120" w:line="360" w:lineRule="auto"/>
        <w:ind w:left="1416"/>
        <w:rPr>
          <w:rFonts w:ascii="Arial" w:hAnsi="Arial" w:cs="Arial"/>
          <w:b/>
        </w:rPr>
      </w:pPr>
      <w:r w:rsidRPr="00AA73E7">
        <w:rPr>
          <w:rFonts w:ascii="Arial" w:hAnsi="Arial" w:cs="Arial"/>
          <w:b/>
        </w:rPr>
        <w:t>Identyfikator Wewnętrzny (IDwew): 6762178337-10016</w:t>
      </w:r>
    </w:p>
    <w:p w14:paraId="585BE53B" w14:textId="21D05599" w:rsidR="00FD466E" w:rsidRPr="00AA73E7" w:rsidRDefault="00FD466E" w:rsidP="00992CD8">
      <w:pPr>
        <w:pStyle w:val="Akapitzlist"/>
        <w:numPr>
          <w:ilvl w:val="0"/>
          <w:numId w:val="26"/>
        </w:numPr>
        <w:spacing w:before="120" w:after="120" w:line="360" w:lineRule="auto"/>
        <w:rPr>
          <w:rFonts w:ascii="Arial" w:hAnsi="Arial" w:cs="Arial"/>
          <w:iCs/>
        </w:rPr>
      </w:pPr>
      <w:r w:rsidRPr="00AA73E7">
        <w:rPr>
          <w:rFonts w:ascii="Arial" w:hAnsi="Arial" w:cs="Arial"/>
          <w:iCs/>
        </w:rPr>
        <w:t xml:space="preserve">Wskazanie </w:t>
      </w:r>
      <w:r w:rsidRPr="00AA73E7">
        <w:rPr>
          <w:rFonts w:ascii="Arial" w:hAnsi="Arial" w:cs="Arial"/>
          <w:b/>
          <w:iCs/>
        </w:rPr>
        <w:t>numeru umowy</w:t>
      </w:r>
      <w:r w:rsidRPr="00AA73E7">
        <w:rPr>
          <w:rFonts w:ascii="Arial" w:hAnsi="Arial" w:cs="Arial"/>
          <w:iCs/>
        </w:rPr>
        <w:t xml:space="preserve">, której faktura dotyczy poprzez wypełnienie pola „WarunkiTransakcji” z zaznaczeniem pozycji „Tak” oraz Pole „Umowa” </w:t>
      </w:r>
      <w:r w:rsidR="000C2DE7" w:rsidRPr="00AA73E7">
        <w:rPr>
          <w:rFonts w:ascii="Arial" w:hAnsi="Arial" w:cs="Arial"/>
          <w:iCs/>
        </w:rPr>
        <w:t>z </w:t>
      </w:r>
      <w:r w:rsidRPr="00AA73E7">
        <w:rPr>
          <w:rFonts w:ascii="Arial" w:hAnsi="Arial" w:cs="Arial"/>
          <w:iCs/>
        </w:rPr>
        <w:t>zaznaczeniem pozycji „Tak” i uzupełnieniem jej według następujących wytycznych:</w:t>
      </w:r>
    </w:p>
    <w:p w14:paraId="5875F00F" w14:textId="77777777" w:rsidR="00FD466E" w:rsidRPr="00AA73E7" w:rsidRDefault="00FD466E" w:rsidP="00992CD8">
      <w:pPr>
        <w:pStyle w:val="Akapitzlist"/>
        <w:numPr>
          <w:ilvl w:val="0"/>
          <w:numId w:val="27"/>
        </w:numPr>
        <w:spacing w:before="120" w:after="120" w:line="360" w:lineRule="auto"/>
        <w:ind w:left="1434" w:hanging="357"/>
        <w:rPr>
          <w:rFonts w:ascii="Arial" w:hAnsi="Arial" w:cs="Arial"/>
          <w:iCs/>
        </w:rPr>
      </w:pPr>
      <w:r w:rsidRPr="00AA73E7">
        <w:rPr>
          <w:rFonts w:ascii="Arial" w:hAnsi="Arial" w:cs="Arial"/>
          <w:iCs/>
        </w:rPr>
        <w:t>Data umowy</w:t>
      </w:r>
    </w:p>
    <w:p w14:paraId="3F87514E" w14:textId="34172D33" w:rsidR="00FD466E" w:rsidRPr="00AA73E7" w:rsidRDefault="00FD466E" w:rsidP="00992CD8">
      <w:pPr>
        <w:pStyle w:val="Akapitzlist"/>
        <w:numPr>
          <w:ilvl w:val="0"/>
          <w:numId w:val="28"/>
        </w:numPr>
        <w:spacing w:before="120" w:after="120" w:line="360" w:lineRule="auto"/>
        <w:ind w:left="1797"/>
        <w:rPr>
          <w:rFonts w:ascii="Arial" w:hAnsi="Arial" w:cs="Arial"/>
          <w:iCs/>
        </w:rPr>
      </w:pPr>
      <w:r w:rsidRPr="00AA73E7">
        <w:rPr>
          <w:rFonts w:ascii="Arial" w:hAnsi="Arial" w:cs="Arial"/>
          <w:iCs/>
        </w:rPr>
        <w:t>Numer umowy</w:t>
      </w:r>
    </w:p>
    <w:p w14:paraId="73B71827" w14:textId="7CC80167" w:rsidR="00813222" w:rsidRPr="00AA73E7" w:rsidRDefault="00813222" w:rsidP="00992CD8">
      <w:pPr>
        <w:pStyle w:val="Akapitzlist"/>
        <w:numPr>
          <w:ilvl w:val="1"/>
          <w:numId w:val="25"/>
        </w:numPr>
        <w:spacing w:before="120" w:after="120" w:line="360" w:lineRule="auto"/>
        <w:ind w:left="709" w:hanging="425"/>
        <w:rPr>
          <w:rFonts w:ascii="Arial" w:hAnsi="Arial" w:cs="Arial"/>
          <w:iCs/>
        </w:rPr>
      </w:pPr>
      <w:r w:rsidRPr="00AA73E7">
        <w:rPr>
          <w:rFonts w:ascii="Arial" w:hAnsi="Arial" w:cs="Arial"/>
          <w:iCs/>
        </w:rPr>
        <w:lastRenderedPageBreak/>
        <w:t>Postanowienia pkt 1)-2) stosuje się odpowiednio do faktur lub faktur ustrukturyzowanych wystawianych w okresie awarii, o której mowa 106ne ust. 1 lub ust. 3 ustawy o VAT, zastosowania przez Zamawiającego/Dostawcę trybu offline24, o którym mowa w art. 106nda ustawy o VAT, lu</w:t>
      </w:r>
      <w:r w:rsidR="000C2DE7" w:rsidRPr="00AA73E7">
        <w:rPr>
          <w:rFonts w:ascii="Arial" w:hAnsi="Arial" w:cs="Arial"/>
          <w:iCs/>
        </w:rPr>
        <w:t>b okresu niedostępności KSeF, o </w:t>
      </w:r>
      <w:r w:rsidRPr="00AA73E7">
        <w:rPr>
          <w:rFonts w:ascii="Arial" w:hAnsi="Arial" w:cs="Arial"/>
          <w:iCs/>
        </w:rPr>
        <w:t>którym mowa w art. 106ne ust. 4 ustawy o VAT, z zastrzeżeniem, że:</w:t>
      </w:r>
    </w:p>
    <w:p w14:paraId="522677CB" w14:textId="7D9E93F3" w:rsidR="00813222" w:rsidRPr="00AA73E7" w:rsidRDefault="00813222" w:rsidP="00992CD8">
      <w:pPr>
        <w:pStyle w:val="Akapitzlist"/>
        <w:numPr>
          <w:ilvl w:val="0"/>
          <w:numId w:val="29"/>
        </w:numPr>
        <w:spacing w:before="120" w:after="120" w:line="360" w:lineRule="auto"/>
        <w:rPr>
          <w:rFonts w:ascii="Arial" w:hAnsi="Arial" w:cs="Arial"/>
          <w:iCs/>
        </w:rPr>
      </w:pPr>
      <w:r w:rsidRPr="00AA73E7">
        <w:rPr>
          <w:rFonts w:ascii="Arial" w:hAnsi="Arial" w:cs="Arial"/>
          <w:iCs/>
        </w:rPr>
        <w:t xml:space="preserve">w przypadku faktury wystawionej w trybie offline24 (art. 106nda ustawy </w:t>
      </w:r>
      <w:r w:rsidR="000C2DE7" w:rsidRPr="00AA73E7">
        <w:rPr>
          <w:rFonts w:ascii="Arial" w:hAnsi="Arial" w:cs="Arial"/>
          <w:iCs/>
        </w:rPr>
        <w:t>o </w:t>
      </w:r>
      <w:r w:rsidRPr="00AA73E7">
        <w:rPr>
          <w:rFonts w:ascii="Arial" w:hAnsi="Arial" w:cs="Arial"/>
          <w:iCs/>
        </w:rPr>
        <w:t>VAT) – za termin otrzymania faktury przyjmuje się datę przydzielenia numeru identyfikującego tę fakturę w KSeF.</w:t>
      </w:r>
    </w:p>
    <w:p w14:paraId="28CE88AE" w14:textId="35D12AED" w:rsidR="00813222" w:rsidRPr="00AA73E7" w:rsidRDefault="00813222" w:rsidP="00992CD8">
      <w:pPr>
        <w:pStyle w:val="Akapitzlist"/>
        <w:numPr>
          <w:ilvl w:val="0"/>
          <w:numId w:val="29"/>
        </w:numPr>
        <w:spacing w:before="120" w:after="120" w:line="360" w:lineRule="auto"/>
        <w:rPr>
          <w:rFonts w:ascii="Arial" w:hAnsi="Arial" w:cs="Arial"/>
          <w:iCs/>
        </w:rPr>
      </w:pPr>
      <w:r w:rsidRPr="00AA73E7">
        <w:rPr>
          <w:rFonts w:ascii="Arial" w:hAnsi="Arial" w:cs="Arial"/>
          <w:iCs/>
        </w:rPr>
        <w:t>w przypadku faktury wystawionej w okresie niedostępności KSeF (art. 106nh ustawy o VAT – za termin otrzymania faktury przyjmuje się datę przydzielenia numeru identyfikującego tę fakturę w KSeF.</w:t>
      </w:r>
    </w:p>
    <w:p w14:paraId="165E3E33" w14:textId="4B3FD004" w:rsidR="00813222" w:rsidRPr="00AA73E7" w:rsidRDefault="00813222" w:rsidP="00992CD8">
      <w:pPr>
        <w:pStyle w:val="Akapitzlist"/>
        <w:numPr>
          <w:ilvl w:val="0"/>
          <w:numId w:val="29"/>
        </w:numPr>
        <w:spacing w:before="120" w:after="120" w:line="360" w:lineRule="auto"/>
        <w:rPr>
          <w:rFonts w:ascii="Arial" w:hAnsi="Arial" w:cs="Arial"/>
          <w:iCs/>
        </w:rPr>
      </w:pPr>
      <w:r w:rsidRPr="00AA73E7">
        <w:rPr>
          <w:rFonts w:ascii="Arial" w:hAnsi="Arial" w:cs="Arial"/>
          <w:iCs/>
        </w:rPr>
        <w:t xml:space="preserve">w przypadku faktury wystawionej w okresie awarii KSeF (art. 106nf ust. 1 ustawy o VAT) – za termin otrzymania faktury uznaje się datę jej faktycznego otrzymania przez nabywcę. W przypadku, </w:t>
      </w:r>
      <w:r w:rsidR="000C2DE7" w:rsidRPr="00AA73E7">
        <w:rPr>
          <w:rFonts w:ascii="Arial" w:hAnsi="Arial" w:cs="Arial"/>
          <w:iCs/>
        </w:rPr>
        <w:t>gdy data otrzymania faktury, o </w:t>
      </w:r>
      <w:r w:rsidRPr="00AA73E7">
        <w:rPr>
          <w:rFonts w:ascii="Arial" w:hAnsi="Arial" w:cs="Arial"/>
          <w:iCs/>
        </w:rPr>
        <w:t>której mowa powyżej jest późniejsza niż data przydzielenia numeru identyfikującego tę fakturę w Krajowym Systemie e-Faktur, za datę otrzymania tej faktury przez nabywcę uznaje się datę przydzielenia tego numeru w KSeF.</w:t>
      </w:r>
    </w:p>
    <w:p w14:paraId="782DC980" w14:textId="728B2395" w:rsidR="00813222" w:rsidRPr="00AA73E7" w:rsidRDefault="00813222" w:rsidP="00992CD8">
      <w:pPr>
        <w:pStyle w:val="Akapitzlist"/>
        <w:numPr>
          <w:ilvl w:val="0"/>
          <w:numId w:val="29"/>
        </w:numPr>
        <w:spacing w:before="120" w:after="120" w:line="360" w:lineRule="auto"/>
        <w:rPr>
          <w:rFonts w:ascii="Arial" w:hAnsi="Arial" w:cs="Arial"/>
          <w:iCs/>
        </w:rPr>
      </w:pPr>
      <w:r w:rsidRPr="00AA73E7">
        <w:rPr>
          <w:rFonts w:ascii="Arial" w:hAnsi="Arial" w:cs="Arial"/>
          <w:iCs/>
        </w:rPr>
        <w:t>w przypadku faktury wystawionej w okresie całkowitej awarii KSeF (art. 106ng ustawy o VAT) – za termin otrzymania faktury przyjmuje się datę faktycznego otrzymania faktury przez Zamawiającego w sposób z nim uzgodniony.</w:t>
      </w:r>
    </w:p>
    <w:p w14:paraId="14761959" w14:textId="77777777" w:rsidR="00813222" w:rsidRPr="00AA73E7" w:rsidRDefault="00813222" w:rsidP="00992CD8">
      <w:pPr>
        <w:pStyle w:val="Akapitzlist"/>
        <w:numPr>
          <w:ilvl w:val="1"/>
          <w:numId w:val="25"/>
        </w:numPr>
        <w:spacing w:before="120" w:after="120" w:line="360" w:lineRule="auto"/>
        <w:ind w:left="709" w:hanging="425"/>
        <w:rPr>
          <w:rFonts w:ascii="Arial" w:hAnsi="Arial" w:cs="Arial"/>
          <w:iCs/>
        </w:rPr>
      </w:pPr>
      <w:r w:rsidRPr="00AA73E7">
        <w:rPr>
          <w:rFonts w:ascii="Arial" w:hAnsi="Arial" w:cs="Arial"/>
          <w:iCs/>
        </w:rPr>
        <w:t>W przypadku faktur, o których mowa w pkt 3, za początek biegu terminu płatności Strony uznają:</w:t>
      </w:r>
    </w:p>
    <w:p w14:paraId="11B71F09" w14:textId="77777777" w:rsidR="00813222" w:rsidRPr="00AA73E7" w:rsidRDefault="00813222" w:rsidP="00992CD8">
      <w:pPr>
        <w:pStyle w:val="Akapitzlist"/>
        <w:numPr>
          <w:ilvl w:val="0"/>
          <w:numId w:val="30"/>
        </w:numPr>
        <w:spacing w:before="120" w:after="120" w:line="360" w:lineRule="auto"/>
        <w:rPr>
          <w:rFonts w:ascii="Arial" w:hAnsi="Arial" w:cs="Arial"/>
          <w:iCs/>
        </w:rPr>
      </w:pPr>
      <w:r w:rsidRPr="00AA73E7">
        <w:rPr>
          <w:rFonts w:ascii="Arial" w:hAnsi="Arial" w:cs="Arial"/>
          <w:iCs/>
        </w:rPr>
        <w:t>w przypadku faktury wystawionej w trybie offline24 – termin płatności biegnie od daty przydzielenia numeru identyfikującego tę fakturę w KSeF.</w:t>
      </w:r>
    </w:p>
    <w:p w14:paraId="392E5C7C" w14:textId="10FF3694" w:rsidR="00813222" w:rsidRPr="00AA73E7" w:rsidRDefault="00813222" w:rsidP="00992CD8">
      <w:pPr>
        <w:pStyle w:val="Akapitzlist"/>
        <w:numPr>
          <w:ilvl w:val="0"/>
          <w:numId w:val="30"/>
        </w:numPr>
        <w:spacing w:before="120" w:after="120" w:line="360" w:lineRule="auto"/>
        <w:rPr>
          <w:rFonts w:ascii="Arial" w:hAnsi="Arial" w:cs="Arial"/>
          <w:iCs/>
        </w:rPr>
      </w:pPr>
      <w:r w:rsidRPr="00AA73E7">
        <w:rPr>
          <w:rFonts w:ascii="Arial" w:hAnsi="Arial" w:cs="Arial"/>
          <w:iCs/>
        </w:rPr>
        <w:t xml:space="preserve">w przypadku faktury wystawionej w okresie niedostępności KSeF – termin płatności biegnie od daty przydzielenia numeru identyfikującego tę fakturę </w:t>
      </w:r>
      <w:r w:rsidR="000C2DE7" w:rsidRPr="00AA73E7">
        <w:rPr>
          <w:rFonts w:ascii="Arial" w:hAnsi="Arial" w:cs="Arial"/>
          <w:iCs/>
        </w:rPr>
        <w:t>w </w:t>
      </w:r>
      <w:r w:rsidRPr="00AA73E7">
        <w:rPr>
          <w:rFonts w:ascii="Arial" w:hAnsi="Arial" w:cs="Arial"/>
          <w:iCs/>
        </w:rPr>
        <w:t>KSeF.</w:t>
      </w:r>
    </w:p>
    <w:p w14:paraId="429ECE13" w14:textId="13E0E277" w:rsidR="00813222" w:rsidRPr="00AA73E7" w:rsidRDefault="00813222" w:rsidP="00992CD8">
      <w:pPr>
        <w:pStyle w:val="Akapitzlist"/>
        <w:numPr>
          <w:ilvl w:val="0"/>
          <w:numId w:val="30"/>
        </w:numPr>
        <w:spacing w:before="120" w:after="120" w:line="360" w:lineRule="auto"/>
        <w:rPr>
          <w:rFonts w:ascii="Arial" w:hAnsi="Arial" w:cs="Arial"/>
          <w:iCs/>
        </w:rPr>
      </w:pPr>
      <w:r w:rsidRPr="00AA73E7">
        <w:rPr>
          <w:rFonts w:ascii="Arial" w:hAnsi="Arial" w:cs="Arial"/>
          <w:iCs/>
        </w:rPr>
        <w:t>w przypadku faktury wystawionej w okresie awarii KSeF – termin płatności biegnie od daty jej faktycznego otrzymania przez nabywcę. W przypadku, gdy data otrzymania faktury, o której mowa powyżej jest późniejsza niż data przydzielenia numeru identyfikującego tę fakturę w Krajowym Systemie e-Faktur, termin ten biegnie od daty przydzielenia tego numeru w KSeF.</w:t>
      </w:r>
    </w:p>
    <w:p w14:paraId="61547E40" w14:textId="03F05E7A" w:rsidR="00813222" w:rsidRPr="00AA73E7" w:rsidRDefault="00813222" w:rsidP="00992CD8">
      <w:pPr>
        <w:pStyle w:val="Akapitzlist"/>
        <w:numPr>
          <w:ilvl w:val="0"/>
          <w:numId w:val="30"/>
        </w:numPr>
        <w:spacing w:before="120" w:after="120" w:line="360" w:lineRule="auto"/>
        <w:ind w:left="1066" w:hanging="357"/>
        <w:rPr>
          <w:rFonts w:ascii="Arial" w:hAnsi="Arial" w:cs="Arial"/>
          <w:iCs/>
        </w:rPr>
      </w:pPr>
      <w:r w:rsidRPr="00AA73E7">
        <w:rPr>
          <w:rFonts w:ascii="Arial" w:hAnsi="Arial" w:cs="Arial"/>
          <w:iCs/>
        </w:rPr>
        <w:t xml:space="preserve">w przypadku faktury wystawionej w okresie całkowitej awarii KSeF – termin płatności biegnie od daty faktycznego otrzymania faktury przez Zamawiającego </w:t>
      </w:r>
      <w:r w:rsidR="000C2DE7" w:rsidRPr="00AA73E7">
        <w:rPr>
          <w:rFonts w:ascii="Arial" w:hAnsi="Arial" w:cs="Arial"/>
          <w:iCs/>
        </w:rPr>
        <w:t>w </w:t>
      </w:r>
      <w:r w:rsidRPr="00AA73E7">
        <w:rPr>
          <w:rFonts w:ascii="Arial" w:hAnsi="Arial" w:cs="Arial"/>
          <w:iCs/>
        </w:rPr>
        <w:t xml:space="preserve">sposób z nim uzgodniony. </w:t>
      </w:r>
    </w:p>
    <w:p w14:paraId="017C44CE" w14:textId="298B3895" w:rsidR="00813222" w:rsidRPr="00AA73E7" w:rsidRDefault="00813222" w:rsidP="00992CD8">
      <w:pPr>
        <w:pStyle w:val="Akapitzlist"/>
        <w:numPr>
          <w:ilvl w:val="1"/>
          <w:numId w:val="25"/>
        </w:numPr>
        <w:spacing w:before="120" w:after="120" w:line="360" w:lineRule="auto"/>
        <w:ind w:left="709" w:hanging="425"/>
        <w:rPr>
          <w:rFonts w:ascii="Arial" w:hAnsi="Arial" w:cs="Arial"/>
          <w:iCs/>
        </w:rPr>
      </w:pPr>
      <w:r w:rsidRPr="00AA73E7">
        <w:rPr>
          <w:rFonts w:ascii="Arial" w:hAnsi="Arial" w:cs="Arial"/>
          <w:iCs/>
        </w:rPr>
        <w:t xml:space="preserve">W przypadku wystąpienia zdarzenia, o którym mowa w pkt 4 lit. c), czyli wystąpienia awarii KSeF, o której mowa w art. 106ne ust. 1 ustawy o VAT faktury mogą być </w:t>
      </w:r>
      <w:r w:rsidRPr="00AA73E7">
        <w:rPr>
          <w:rFonts w:ascii="Arial" w:hAnsi="Arial" w:cs="Arial"/>
          <w:iCs/>
        </w:rPr>
        <w:lastRenderedPageBreak/>
        <w:t xml:space="preserve">doręczane w formie elektronicznej na adres poczty elektronicznej </w:t>
      </w:r>
      <w:r w:rsidRPr="00AA73E7">
        <w:rPr>
          <w:rFonts w:ascii="Arial" w:hAnsi="Arial" w:cs="Arial"/>
          <w:bCs/>
          <w:lang w:eastAsia="pl-PL"/>
        </w:rPr>
        <w:t xml:space="preserve">efaktury@umwm.malopolska.pl oraz na adres poczty elektronicznej </w:t>
      </w:r>
      <w:r w:rsidRPr="00AA73E7">
        <w:rPr>
          <w:rFonts w:ascii="Arial" w:hAnsi="Arial" w:cs="Arial"/>
          <w:iCs/>
        </w:rPr>
        <w:t xml:space="preserve">wskazany w </w:t>
      </w:r>
      <w:r w:rsidRPr="00AA73E7">
        <w:rPr>
          <w:rFonts w:ascii="Arial" w:eastAsia="Calibri" w:hAnsi="Arial" w:cs="Arial"/>
          <w:bCs/>
        </w:rPr>
        <w:t xml:space="preserve">§ </w:t>
      </w:r>
      <w:r w:rsidR="000C2DE7" w:rsidRPr="00AA73E7">
        <w:rPr>
          <w:rFonts w:ascii="Arial" w:hAnsi="Arial" w:cs="Arial"/>
          <w:iCs/>
        </w:rPr>
        <w:t>6</w:t>
      </w:r>
      <w:r w:rsidRPr="00AA73E7">
        <w:rPr>
          <w:rFonts w:ascii="Arial" w:hAnsi="Arial" w:cs="Arial"/>
          <w:iCs/>
        </w:rPr>
        <w:t xml:space="preserve"> ust. 1, przed wysłaniem do KSeF.</w:t>
      </w:r>
    </w:p>
    <w:p w14:paraId="3D951995" w14:textId="604B8375" w:rsidR="00813222" w:rsidRPr="00AA73E7" w:rsidRDefault="00813222" w:rsidP="00992CD8">
      <w:pPr>
        <w:pStyle w:val="Akapitzlist"/>
        <w:numPr>
          <w:ilvl w:val="1"/>
          <w:numId w:val="25"/>
        </w:numPr>
        <w:spacing w:before="120" w:after="120" w:line="360" w:lineRule="auto"/>
        <w:ind w:left="709" w:hanging="425"/>
        <w:rPr>
          <w:rFonts w:ascii="Arial" w:hAnsi="Arial" w:cs="Arial"/>
          <w:iCs/>
        </w:rPr>
      </w:pPr>
      <w:r w:rsidRPr="00AA73E7">
        <w:rPr>
          <w:rFonts w:ascii="Arial" w:hAnsi="Arial" w:cs="Arial"/>
          <w:iCs/>
        </w:rPr>
        <w:t>W przypadku wystąpienia zdarzenia, o którym mowa w pkt 4 lit. d), czyli wystąpienia całkowitej awarii KSeF, o której mowa w art. 106ne ust. 3 ustawy o</w:t>
      </w:r>
      <w:r w:rsidR="000C2DE7" w:rsidRPr="00AA73E7">
        <w:rPr>
          <w:rFonts w:ascii="Arial" w:hAnsi="Arial" w:cs="Arial"/>
          <w:iCs/>
        </w:rPr>
        <w:t> </w:t>
      </w:r>
      <w:r w:rsidRPr="00AA73E7">
        <w:rPr>
          <w:rFonts w:ascii="Arial" w:hAnsi="Arial" w:cs="Arial"/>
          <w:iCs/>
        </w:rPr>
        <w:t xml:space="preserve">VAT faktury powinny być doręczane w formie elektronicznej na adres poczty elektronicznej </w:t>
      </w:r>
      <w:r w:rsidRPr="00AA73E7">
        <w:rPr>
          <w:rFonts w:ascii="Arial" w:hAnsi="Arial" w:cs="Arial"/>
          <w:bCs/>
          <w:lang w:eastAsia="pl-PL"/>
        </w:rPr>
        <w:t xml:space="preserve">efaktury@umwm.malopolska.pl oraz na adres poczty elektronicznej </w:t>
      </w:r>
      <w:r w:rsidRPr="00AA73E7">
        <w:rPr>
          <w:rFonts w:ascii="Arial" w:hAnsi="Arial" w:cs="Arial"/>
          <w:iCs/>
        </w:rPr>
        <w:t xml:space="preserve">wskazany w </w:t>
      </w:r>
      <w:r w:rsidRPr="00AA73E7">
        <w:rPr>
          <w:rFonts w:ascii="Arial" w:eastAsia="Calibri" w:hAnsi="Arial" w:cs="Arial"/>
          <w:bCs/>
        </w:rPr>
        <w:t xml:space="preserve">§ </w:t>
      </w:r>
      <w:r w:rsidR="000C2DE7" w:rsidRPr="00AA73E7">
        <w:rPr>
          <w:rFonts w:ascii="Arial" w:hAnsi="Arial" w:cs="Arial"/>
          <w:iCs/>
        </w:rPr>
        <w:t>6</w:t>
      </w:r>
      <w:r w:rsidRPr="00AA73E7">
        <w:rPr>
          <w:rFonts w:ascii="Arial" w:hAnsi="Arial" w:cs="Arial"/>
          <w:iCs/>
        </w:rPr>
        <w:t xml:space="preserve"> ust. 1. </w:t>
      </w:r>
    </w:p>
    <w:p w14:paraId="7630076F" w14:textId="77777777" w:rsidR="00394BDD" w:rsidRPr="00AA73E7" w:rsidRDefault="00813222" w:rsidP="00992CD8">
      <w:pPr>
        <w:pStyle w:val="Akapitzlist"/>
        <w:numPr>
          <w:ilvl w:val="1"/>
          <w:numId w:val="25"/>
        </w:numPr>
        <w:spacing w:before="120" w:after="0" w:line="360" w:lineRule="auto"/>
        <w:ind w:left="709" w:hanging="425"/>
        <w:rPr>
          <w:rFonts w:ascii="Arial" w:hAnsi="Arial" w:cs="Arial"/>
          <w:iCs/>
        </w:rPr>
      </w:pPr>
      <w:r w:rsidRPr="00AA73E7">
        <w:rPr>
          <w:rFonts w:ascii="Arial" w:hAnsi="Arial" w:cs="Arial"/>
          <w:lang w:eastAsia="pl-PL"/>
        </w:rPr>
        <w:t xml:space="preserve"> </w:t>
      </w:r>
      <w:r w:rsidR="006243F0" w:rsidRPr="00AA73E7">
        <w:rPr>
          <w:rFonts w:ascii="Arial" w:hAnsi="Arial" w:cs="Arial"/>
          <w:iCs/>
        </w:rPr>
        <w:t>Wykonawca jest zobowiązany</w:t>
      </w:r>
      <w:r w:rsidRPr="00AA73E7">
        <w:rPr>
          <w:rFonts w:ascii="Arial" w:hAnsi="Arial" w:cs="Arial"/>
          <w:iCs/>
        </w:rPr>
        <w:t xml:space="preserve"> do przekazywania informacji o numerze KSeF faktury na adres mailowy pracownika odpowiedzialnego za daną umowę</w:t>
      </w:r>
      <w:r w:rsidR="006243F0" w:rsidRPr="00AA73E7">
        <w:rPr>
          <w:rFonts w:ascii="Arial" w:hAnsi="Arial" w:cs="Arial"/>
          <w:iCs/>
        </w:rPr>
        <w:t>,</w:t>
      </w:r>
      <w:r w:rsidRPr="00AA73E7">
        <w:rPr>
          <w:rFonts w:ascii="Arial" w:hAnsi="Arial" w:cs="Arial"/>
          <w:iCs/>
        </w:rPr>
        <w:t xml:space="preserve"> wskazanego w § </w:t>
      </w:r>
      <w:r w:rsidR="0075358E" w:rsidRPr="00AA73E7">
        <w:rPr>
          <w:rFonts w:ascii="Arial" w:hAnsi="Arial" w:cs="Arial"/>
          <w:iCs/>
        </w:rPr>
        <w:t>6 ust.1</w:t>
      </w:r>
      <w:r w:rsidRPr="00AA73E7">
        <w:rPr>
          <w:rFonts w:ascii="Arial" w:hAnsi="Arial" w:cs="Arial"/>
          <w:iCs/>
        </w:rPr>
        <w:t xml:space="preserve"> lit. a).</w:t>
      </w:r>
    </w:p>
    <w:p w14:paraId="0C8CFB9D" w14:textId="1D82ABD3" w:rsidR="00394BDD" w:rsidRPr="00AA73E7" w:rsidRDefault="00394BDD" w:rsidP="00992CD8">
      <w:pPr>
        <w:pStyle w:val="Akapitzlist"/>
        <w:numPr>
          <w:ilvl w:val="1"/>
          <w:numId w:val="25"/>
        </w:numPr>
        <w:spacing w:before="120" w:after="0" w:line="360" w:lineRule="auto"/>
        <w:ind w:left="709" w:hanging="425"/>
        <w:rPr>
          <w:rFonts w:ascii="Arial" w:hAnsi="Arial" w:cs="Arial"/>
          <w:iCs/>
        </w:rPr>
      </w:pPr>
      <w:r w:rsidRPr="00AA73E7">
        <w:rPr>
          <w:rFonts w:ascii="Arial" w:hAnsi="Arial" w:cs="Arial"/>
        </w:rPr>
        <w:t xml:space="preserve">W przypadku stwierdzenia nieprawidłowości na otrzymanej fakturze ustrukturyzowanej, Wykonawcy zostanie przekazane żądanie korekty na wskazane w </w:t>
      </w:r>
      <w:r w:rsidRPr="00AA73E7">
        <w:rPr>
          <w:rFonts w:ascii="Arial" w:hAnsi="Arial" w:cs="Arial"/>
          <w:iCs/>
        </w:rPr>
        <w:t xml:space="preserve">§ 6 ust.1 lit. b) </w:t>
      </w:r>
      <w:r w:rsidRPr="00AA73E7">
        <w:rPr>
          <w:rFonts w:ascii="Arial" w:hAnsi="Arial" w:cs="Arial"/>
        </w:rPr>
        <w:t>Umowy adresy e-mail w celu dokonania przez niego stosownej korekty.</w:t>
      </w:r>
    </w:p>
    <w:p w14:paraId="01AB9E6B" w14:textId="0D443409" w:rsidR="002068B9" w:rsidRPr="00AA73E7" w:rsidRDefault="00394BDD" w:rsidP="00992CD8">
      <w:pPr>
        <w:pStyle w:val="Akapitzlist"/>
        <w:numPr>
          <w:ilvl w:val="1"/>
          <w:numId w:val="25"/>
        </w:numPr>
        <w:spacing w:before="120" w:after="0" w:line="360" w:lineRule="auto"/>
        <w:ind w:left="709" w:hanging="425"/>
        <w:rPr>
          <w:rFonts w:ascii="Arial" w:hAnsi="Arial" w:cs="Arial"/>
          <w:iCs/>
        </w:rPr>
      </w:pPr>
      <w:r w:rsidRPr="00AA73E7">
        <w:rPr>
          <w:rFonts w:ascii="Arial" w:hAnsi="Arial" w:cs="Arial"/>
        </w:rPr>
        <w:t>W sytuacji, gdy Wykonawca nie uzupełni prawidłowo danych w polu Podmiot (odbiorca JST), Zamawiający wystosuje żądanie korekty faktury pierwotnej „do zera” i następnie wystawienie nowej faktury, zawierającej prawidłowo uzupełnione pole Podmiot3.</w:t>
      </w:r>
    </w:p>
    <w:p w14:paraId="32069037" w14:textId="4E6D8BB0" w:rsidR="006910FA" w:rsidRPr="00AA73E7" w:rsidRDefault="006243F0" w:rsidP="00992CD8">
      <w:pPr>
        <w:numPr>
          <w:ilvl w:val="0"/>
          <w:numId w:val="3"/>
        </w:numPr>
        <w:tabs>
          <w:tab w:val="num" w:pos="284"/>
        </w:tabs>
        <w:suppressAutoHyphens/>
        <w:spacing w:after="0" w:line="360" w:lineRule="auto"/>
        <w:ind w:left="641" w:hanging="357"/>
        <w:rPr>
          <w:rFonts w:ascii="Arial" w:eastAsia="Calibri" w:hAnsi="Arial" w:cs="Arial"/>
          <w:bCs/>
          <w:lang w:eastAsia="zh-CN"/>
        </w:rPr>
      </w:pPr>
      <w:r w:rsidRPr="00AA73E7">
        <w:rPr>
          <w:rFonts w:ascii="Arial" w:hAnsi="Arial" w:cs="Arial"/>
          <w:lang w:eastAsia="pl-PL"/>
        </w:rPr>
        <w:t xml:space="preserve">Zamawiający, w wyjątkowych sytuacjach wynikających z braku działania KSeF lub </w:t>
      </w:r>
      <w:r w:rsidR="000C2DE7" w:rsidRPr="00AA73E7">
        <w:rPr>
          <w:rFonts w:ascii="Arial" w:hAnsi="Arial" w:cs="Arial"/>
          <w:lang w:eastAsia="pl-PL"/>
        </w:rPr>
        <w:t>w </w:t>
      </w:r>
      <w:r w:rsidRPr="00AA73E7">
        <w:rPr>
          <w:rFonts w:ascii="Arial" w:hAnsi="Arial" w:cs="Arial"/>
          <w:lang w:eastAsia="pl-PL"/>
        </w:rPr>
        <w:t xml:space="preserve">sytuacjach wynikających z przepisów prawa, dopuszcza złożenie faktury VAT </w:t>
      </w:r>
      <w:r w:rsidR="000C2DE7" w:rsidRPr="00AA73E7">
        <w:rPr>
          <w:rFonts w:ascii="Arial" w:hAnsi="Arial" w:cs="Arial"/>
          <w:lang w:eastAsia="pl-PL"/>
        </w:rPr>
        <w:t>w </w:t>
      </w:r>
      <w:r w:rsidRPr="00AA73E7">
        <w:rPr>
          <w:rFonts w:ascii="Arial" w:hAnsi="Arial" w:cs="Arial"/>
          <w:lang w:eastAsia="pl-PL"/>
        </w:rPr>
        <w:t>formie</w:t>
      </w:r>
      <w:r w:rsidR="006910FA" w:rsidRPr="00AA73E7">
        <w:rPr>
          <w:rFonts w:ascii="Arial" w:eastAsia="Calibri" w:hAnsi="Arial" w:cs="Arial"/>
          <w:bCs/>
          <w:lang w:eastAsia="zh-CN"/>
        </w:rPr>
        <w:t>:</w:t>
      </w:r>
    </w:p>
    <w:p w14:paraId="3F38256A" w14:textId="3859DB05" w:rsidR="0086029E" w:rsidRPr="00AA73E7" w:rsidRDefault="0086029E" w:rsidP="00992CD8">
      <w:pPr>
        <w:suppressAutoHyphens/>
        <w:spacing w:after="0" w:line="360" w:lineRule="auto"/>
        <w:ind w:left="925" w:hanging="284"/>
        <w:rPr>
          <w:rFonts w:ascii="Arial" w:eastAsia="Calibri" w:hAnsi="Arial" w:cs="Arial"/>
          <w:bCs/>
          <w:lang w:eastAsia="zh-CN"/>
        </w:rPr>
      </w:pPr>
      <w:r w:rsidRPr="00AA73E7">
        <w:rPr>
          <w:rFonts w:ascii="Arial" w:eastAsia="Calibri" w:hAnsi="Arial" w:cs="Arial"/>
          <w:bCs/>
          <w:lang w:eastAsia="zh-CN"/>
        </w:rPr>
        <w:t>a)</w:t>
      </w:r>
      <w:r w:rsidRPr="00AA73E7">
        <w:rPr>
          <w:rFonts w:ascii="Arial" w:eastAsia="Calibri" w:hAnsi="Arial" w:cs="Arial"/>
          <w:bCs/>
          <w:lang w:eastAsia="zh-CN"/>
        </w:rPr>
        <w:tab/>
        <w:t>papierowej</w:t>
      </w:r>
      <w:r w:rsidR="00394BDD" w:rsidRPr="00AA73E7">
        <w:rPr>
          <w:rFonts w:ascii="Arial" w:hAnsi="Arial" w:cs="Arial"/>
        </w:rPr>
        <w:t xml:space="preserve"> za pośrednictwem Dziennika Podawczego Urzędu lub bezpośrednio do sekretariatu departamentu ZZL</w:t>
      </w:r>
      <w:r w:rsidRPr="00AA73E7">
        <w:rPr>
          <w:rFonts w:ascii="Arial" w:eastAsia="Calibri" w:hAnsi="Arial" w:cs="Arial"/>
          <w:bCs/>
          <w:lang w:eastAsia="zh-CN"/>
        </w:rPr>
        <w:t>;</w:t>
      </w:r>
    </w:p>
    <w:p w14:paraId="68001DAF" w14:textId="595599B4" w:rsidR="0086029E" w:rsidRPr="00AA73E7" w:rsidRDefault="0086029E" w:rsidP="00992CD8">
      <w:pPr>
        <w:suppressAutoHyphens/>
        <w:spacing w:after="0" w:line="360" w:lineRule="auto"/>
        <w:ind w:left="925" w:hanging="284"/>
        <w:rPr>
          <w:rFonts w:ascii="Arial" w:eastAsia="Calibri" w:hAnsi="Arial" w:cs="Arial"/>
          <w:bCs/>
          <w:lang w:eastAsia="zh-CN"/>
        </w:rPr>
      </w:pPr>
      <w:r w:rsidRPr="00AA73E7">
        <w:rPr>
          <w:rFonts w:ascii="Arial" w:eastAsia="Calibri" w:hAnsi="Arial" w:cs="Arial"/>
          <w:bCs/>
          <w:lang w:eastAsia="zh-CN"/>
        </w:rPr>
        <w:t>b)</w:t>
      </w:r>
      <w:r w:rsidRPr="00AA73E7">
        <w:rPr>
          <w:rFonts w:ascii="Arial" w:eastAsia="Calibri" w:hAnsi="Arial" w:cs="Arial"/>
          <w:bCs/>
          <w:lang w:eastAsia="zh-CN"/>
        </w:rPr>
        <w:tab/>
        <w:t>ustrukturyzowanego dokumentu elektronicznego za pośrednictwem Platformy Elektronicznego Fakturowania (PEF), na adres wskazany w ust. 1</w:t>
      </w:r>
      <w:r w:rsidR="002068B9" w:rsidRPr="00AA73E7">
        <w:rPr>
          <w:rFonts w:ascii="Arial" w:eastAsia="Calibri" w:hAnsi="Arial" w:cs="Arial"/>
          <w:bCs/>
          <w:lang w:eastAsia="zh-CN"/>
        </w:rPr>
        <w:t>3</w:t>
      </w:r>
      <w:r w:rsidRPr="00AA73E7">
        <w:rPr>
          <w:rFonts w:ascii="Arial" w:eastAsia="Calibri" w:hAnsi="Arial" w:cs="Arial"/>
          <w:bCs/>
          <w:lang w:eastAsia="zh-CN"/>
        </w:rPr>
        <w:t>;</w:t>
      </w:r>
    </w:p>
    <w:p w14:paraId="6D7DCB50" w14:textId="584EB5A6" w:rsidR="0086029E" w:rsidRPr="00AA73E7" w:rsidRDefault="0086029E" w:rsidP="00992CD8">
      <w:pPr>
        <w:suppressAutoHyphens/>
        <w:spacing w:after="0" w:line="360" w:lineRule="auto"/>
        <w:ind w:left="925" w:hanging="284"/>
        <w:rPr>
          <w:rFonts w:ascii="Arial" w:eastAsia="Calibri" w:hAnsi="Arial" w:cs="Arial"/>
          <w:bCs/>
          <w:lang w:eastAsia="zh-CN"/>
        </w:rPr>
      </w:pPr>
      <w:r w:rsidRPr="00AA73E7">
        <w:rPr>
          <w:rFonts w:ascii="Arial" w:eastAsia="Calibri" w:hAnsi="Arial" w:cs="Arial"/>
          <w:bCs/>
          <w:lang w:eastAsia="zh-CN"/>
        </w:rPr>
        <w:t>c)</w:t>
      </w:r>
      <w:r w:rsidRPr="00AA73E7">
        <w:rPr>
          <w:rFonts w:ascii="Arial" w:eastAsia="Calibri" w:hAnsi="Arial" w:cs="Arial"/>
          <w:bCs/>
          <w:lang w:eastAsia="zh-CN"/>
        </w:rPr>
        <w:tab/>
        <w:t xml:space="preserve">w formie elektronicznej, na zasadach określonych w </w:t>
      </w:r>
      <w:r w:rsidRPr="00AA73E7">
        <w:rPr>
          <w:rFonts w:ascii="Arial" w:eastAsia="Calibri" w:hAnsi="Arial" w:cs="Arial"/>
          <w:b/>
          <w:bCs/>
          <w:lang w:eastAsia="zh-CN"/>
        </w:rPr>
        <w:t>Załączniku nr 8</w:t>
      </w:r>
      <w:r w:rsidRPr="00AA73E7">
        <w:rPr>
          <w:rFonts w:ascii="Arial" w:eastAsia="Calibri" w:hAnsi="Arial" w:cs="Arial"/>
          <w:bCs/>
          <w:lang w:eastAsia="zh-CN"/>
        </w:rPr>
        <w:t xml:space="preserve"> do umowy oraz po uprzednim obustronnym podpisaniu oświadczenia stanowiącego jego integralną część (Zamawiający wyraża bowiem zgodę na przesyłanie faktur ustrukturyzowanych w postaci elektronicznej zgodn</w:t>
      </w:r>
      <w:r w:rsidR="000C2DE7" w:rsidRPr="00AA73E7">
        <w:rPr>
          <w:rFonts w:ascii="Arial" w:eastAsia="Calibri" w:hAnsi="Arial" w:cs="Arial"/>
          <w:bCs/>
          <w:lang w:eastAsia="zh-CN"/>
        </w:rPr>
        <w:t>ie z art. 106gb ust. 5 ustawy o </w:t>
      </w:r>
      <w:r w:rsidRPr="00AA73E7">
        <w:rPr>
          <w:rFonts w:ascii="Arial" w:eastAsia="Calibri" w:hAnsi="Arial" w:cs="Arial"/>
          <w:bCs/>
          <w:lang w:eastAsia="zh-CN"/>
        </w:rPr>
        <w:t xml:space="preserve">VAT). </w:t>
      </w:r>
    </w:p>
    <w:p w14:paraId="5CA92BF5" w14:textId="77777777" w:rsidR="0086029E" w:rsidRPr="00AA73E7" w:rsidRDefault="0086029E" w:rsidP="00992CD8">
      <w:pPr>
        <w:suppressAutoHyphens/>
        <w:spacing w:after="0" w:line="360" w:lineRule="auto"/>
        <w:ind w:left="641"/>
        <w:rPr>
          <w:rFonts w:ascii="Arial" w:eastAsia="Calibri" w:hAnsi="Arial" w:cs="Arial"/>
          <w:bCs/>
          <w:lang w:eastAsia="zh-CN"/>
        </w:rPr>
      </w:pPr>
      <w:r w:rsidRPr="00AA73E7">
        <w:rPr>
          <w:rFonts w:ascii="Arial" w:eastAsia="Calibri" w:hAnsi="Arial" w:cs="Arial"/>
          <w:bCs/>
          <w:lang w:eastAsia="zh-CN"/>
        </w:rPr>
        <w:t>W przypadkach wskazanych w niniejszym ustępie, po ustaleniu między stronami formy faktury, faktura powinna zostać wystawiona zgodnie z następującymi danymi:</w:t>
      </w:r>
    </w:p>
    <w:p w14:paraId="61084F3C" w14:textId="77777777" w:rsidR="0086029E" w:rsidRPr="00AA73E7" w:rsidRDefault="0086029E" w:rsidP="00992CD8">
      <w:pPr>
        <w:suppressAutoHyphens/>
        <w:spacing w:after="0" w:line="360" w:lineRule="auto"/>
        <w:ind w:left="641"/>
        <w:rPr>
          <w:rFonts w:ascii="Arial" w:eastAsia="Calibri" w:hAnsi="Arial" w:cs="Arial"/>
          <w:b/>
          <w:bCs/>
          <w:u w:val="single"/>
          <w:lang w:eastAsia="zh-CN"/>
        </w:rPr>
      </w:pPr>
      <w:r w:rsidRPr="00AA73E7">
        <w:rPr>
          <w:rFonts w:ascii="Arial" w:eastAsia="Calibri" w:hAnsi="Arial" w:cs="Arial"/>
          <w:b/>
          <w:bCs/>
          <w:u w:val="single"/>
          <w:lang w:eastAsia="zh-CN"/>
        </w:rPr>
        <w:t>NABYWCA:</w:t>
      </w:r>
    </w:p>
    <w:p w14:paraId="16D4ACF5" w14:textId="77777777" w:rsidR="0086029E" w:rsidRPr="00AA73E7" w:rsidRDefault="0086029E" w:rsidP="00992CD8">
      <w:pPr>
        <w:suppressAutoHyphens/>
        <w:spacing w:after="0" w:line="360" w:lineRule="auto"/>
        <w:ind w:left="641"/>
        <w:rPr>
          <w:rFonts w:ascii="Arial" w:eastAsia="Calibri" w:hAnsi="Arial" w:cs="Arial"/>
          <w:b/>
          <w:bCs/>
          <w:lang w:eastAsia="zh-CN"/>
        </w:rPr>
      </w:pPr>
      <w:r w:rsidRPr="00AA73E7">
        <w:rPr>
          <w:rFonts w:ascii="Arial" w:eastAsia="Calibri" w:hAnsi="Arial" w:cs="Arial"/>
          <w:b/>
          <w:bCs/>
          <w:lang w:eastAsia="zh-CN"/>
        </w:rPr>
        <w:t>Województwo Małopolskie</w:t>
      </w:r>
    </w:p>
    <w:p w14:paraId="77FBE5A7" w14:textId="77777777" w:rsidR="0086029E" w:rsidRPr="00AA73E7" w:rsidRDefault="0086029E" w:rsidP="00992CD8">
      <w:pPr>
        <w:suppressAutoHyphens/>
        <w:spacing w:after="0" w:line="360" w:lineRule="auto"/>
        <w:ind w:left="641"/>
        <w:rPr>
          <w:rFonts w:ascii="Arial" w:eastAsia="Calibri" w:hAnsi="Arial" w:cs="Arial"/>
          <w:b/>
          <w:bCs/>
          <w:lang w:eastAsia="zh-CN"/>
        </w:rPr>
      </w:pPr>
      <w:r w:rsidRPr="00AA73E7">
        <w:rPr>
          <w:rFonts w:ascii="Arial" w:eastAsia="Calibri" w:hAnsi="Arial" w:cs="Arial"/>
          <w:b/>
          <w:bCs/>
          <w:lang w:eastAsia="zh-CN"/>
        </w:rPr>
        <w:t>ul. Basztowa 22, 31-156 Kraków</w:t>
      </w:r>
    </w:p>
    <w:p w14:paraId="5D5A30E6" w14:textId="74D875B0" w:rsidR="0086029E" w:rsidRPr="00AA73E7" w:rsidRDefault="000C2DE7" w:rsidP="00992CD8">
      <w:pPr>
        <w:suppressAutoHyphens/>
        <w:spacing w:after="120" w:line="360" w:lineRule="auto"/>
        <w:ind w:left="641"/>
        <w:rPr>
          <w:rFonts w:ascii="Arial" w:eastAsia="Calibri" w:hAnsi="Arial" w:cs="Arial"/>
          <w:b/>
          <w:bCs/>
          <w:lang w:eastAsia="zh-CN"/>
        </w:rPr>
      </w:pPr>
      <w:r w:rsidRPr="00AA73E7">
        <w:rPr>
          <w:rFonts w:ascii="Arial" w:eastAsia="Calibri" w:hAnsi="Arial" w:cs="Arial"/>
          <w:b/>
          <w:bCs/>
          <w:lang w:eastAsia="zh-CN"/>
        </w:rPr>
        <w:t>NIP: 676-21-78-337</w:t>
      </w:r>
    </w:p>
    <w:p w14:paraId="2383C5BA" w14:textId="77777777" w:rsidR="0086029E" w:rsidRPr="00AA73E7" w:rsidRDefault="0086029E" w:rsidP="00992CD8">
      <w:pPr>
        <w:suppressAutoHyphens/>
        <w:spacing w:after="0" w:line="360" w:lineRule="auto"/>
        <w:ind w:left="641"/>
        <w:rPr>
          <w:rFonts w:ascii="Arial" w:eastAsia="Calibri" w:hAnsi="Arial" w:cs="Arial"/>
          <w:b/>
          <w:bCs/>
          <w:u w:val="single"/>
          <w:lang w:eastAsia="zh-CN"/>
        </w:rPr>
      </w:pPr>
      <w:r w:rsidRPr="00AA73E7">
        <w:rPr>
          <w:rFonts w:ascii="Arial" w:eastAsia="Calibri" w:hAnsi="Arial" w:cs="Arial"/>
          <w:b/>
          <w:bCs/>
          <w:u w:val="single"/>
          <w:lang w:eastAsia="zh-CN"/>
        </w:rPr>
        <w:lastRenderedPageBreak/>
        <w:t>ODBIORCA:</w:t>
      </w:r>
    </w:p>
    <w:p w14:paraId="114541A5" w14:textId="77777777" w:rsidR="0086029E" w:rsidRPr="00AA73E7" w:rsidRDefault="0086029E" w:rsidP="00992CD8">
      <w:pPr>
        <w:suppressAutoHyphens/>
        <w:spacing w:after="0" w:line="360" w:lineRule="auto"/>
        <w:ind w:left="641"/>
        <w:rPr>
          <w:rFonts w:ascii="Arial" w:eastAsia="Calibri" w:hAnsi="Arial" w:cs="Arial"/>
          <w:b/>
          <w:bCs/>
          <w:lang w:eastAsia="zh-CN"/>
        </w:rPr>
      </w:pPr>
      <w:r w:rsidRPr="00AA73E7">
        <w:rPr>
          <w:rFonts w:ascii="Arial" w:eastAsia="Calibri" w:hAnsi="Arial" w:cs="Arial"/>
          <w:b/>
          <w:bCs/>
          <w:lang w:eastAsia="zh-CN"/>
        </w:rPr>
        <w:t>Urząd Marszałkowski Województwa Małopolskiego</w:t>
      </w:r>
    </w:p>
    <w:p w14:paraId="28F41EF3" w14:textId="673E5868" w:rsidR="0086029E" w:rsidRPr="00AA73E7" w:rsidRDefault="0086029E" w:rsidP="00992CD8">
      <w:pPr>
        <w:suppressAutoHyphens/>
        <w:spacing w:after="0" w:line="360" w:lineRule="auto"/>
        <w:ind w:left="641"/>
        <w:rPr>
          <w:rFonts w:ascii="Arial" w:eastAsia="Calibri" w:hAnsi="Arial" w:cs="Arial"/>
          <w:b/>
          <w:bCs/>
          <w:lang w:eastAsia="zh-CN"/>
        </w:rPr>
      </w:pPr>
      <w:r w:rsidRPr="00AA73E7">
        <w:rPr>
          <w:rFonts w:ascii="Arial" w:eastAsia="Calibri" w:hAnsi="Arial" w:cs="Arial"/>
          <w:b/>
          <w:bCs/>
          <w:lang w:eastAsia="zh-CN"/>
        </w:rPr>
        <w:t>Departament ZZL</w:t>
      </w:r>
    </w:p>
    <w:p w14:paraId="594DBD0C" w14:textId="3418063C" w:rsidR="0086029E" w:rsidRPr="00AA73E7" w:rsidRDefault="0086029E" w:rsidP="00992CD8">
      <w:pPr>
        <w:suppressAutoHyphens/>
        <w:spacing w:after="120" w:line="360" w:lineRule="auto"/>
        <w:ind w:left="641"/>
        <w:rPr>
          <w:rFonts w:ascii="Arial" w:eastAsia="Calibri" w:hAnsi="Arial" w:cs="Arial"/>
          <w:bCs/>
          <w:lang w:eastAsia="zh-CN"/>
        </w:rPr>
      </w:pPr>
      <w:r w:rsidRPr="00AA73E7">
        <w:rPr>
          <w:rFonts w:ascii="Arial" w:eastAsia="Calibri" w:hAnsi="Arial" w:cs="Arial"/>
          <w:b/>
          <w:bCs/>
          <w:lang w:eastAsia="zh-CN"/>
        </w:rPr>
        <w:t>ul. Basztowa 22, 31-156 Kraków</w:t>
      </w:r>
    </w:p>
    <w:p w14:paraId="6A7575B0" w14:textId="53012C94" w:rsidR="006910FA" w:rsidRPr="00AA73E7" w:rsidRDefault="000A0221" w:rsidP="00992CD8">
      <w:pPr>
        <w:numPr>
          <w:ilvl w:val="0"/>
          <w:numId w:val="3"/>
        </w:numPr>
        <w:suppressAutoHyphens/>
        <w:spacing w:after="0" w:line="360" w:lineRule="auto"/>
        <w:ind w:left="641" w:hanging="357"/>
        <w:rPr>
          <w:rFonts w:ascii="Arial" w:eastAsia="Calibri" w:hAnsi="Arial" w:cs="Arial"/>
          <w:bCs/>
          <w:lang w:val="en-US" w:eastAsia="zh-CN"/>
        </w:rPr>
      </w:pPr>
      <w:r w:rsidRPr="00AA73E7">
        <w:rPr>
          <w:rFonts w:ascii="Arial" w:eastAsia="Calibri" w:hAnsi="Arial" w:cs="Arial"/>
          <w:bCs/>
          <w:lang w:eastAsia="zh-CN"/>
        </w:rPr>
        <w:t xml:space="preserve">Zamawiający prowadzi Konto Podmiotu na Platformie Elektronicznego Fakturowania (PEF), obsługiwane przez Brokera PEFexpert – konsorcjum firm: </w:t>
      </w:r>
      <w:r w:rsidR="00F52454" w:rsidRPr="00AA73E7">
        <w:rPr>
          <w:rFonts w:ascii="Arial" w:eastAsia="Calibri" w:hAnsi="Arial" w:cs="Arial"/>
          <w:bCs/>
          <w:lang w:eastAsia="zh-CN"/>
        </w:rPr>
        <w:t>SOFTIQ Sp. z o.o., Edison S.A.</w:t>
      </w:r>
    </w:p>
    <w:p w14:paraId="3730D36E" w14:textId="233B09AF" w:rsidR="006910FA" w:rsidRPr="00AA73E7" w:rsidRDefault="006910FA" w:rsidP="00992CD8">
      <w:pPr>
        <w:numPr>
          <w:ilvl w:val="0"/>
          <w:numId w:val="3"/>
        </w:numPr>
        <w:suppressAutoHyphens/>
        <w:spacing w:after="0" w:line="360" w:lineRule="auto"/>
        <w:ind w:left="641" w:hanging="357"/>
        <w:rPr>
          <w:rFonts w:ascii="Arial" w:eastAsia="Calibri" w:hAnsi="Arial" w:cs="Arial"/>
          <w:bCs/>
          <w:lang w:eastAsia="zh-CN"/>
        </w:rPr>
      </w:pPr>
      <w:r w:rsidRPr="00AA73E7">
        <w:rPr>
          <w:rFonts w:ascii="Arial" w:eastAsia="Calibri" w:hAnsi="Arial" w:cs="Arial"/>
          <w:bCs/>
          <w:lang w:eastAsia="zh-CN"/>
        </w:rPr>
        <w:t xml:space="preserve">Zamawiający informuje, że identyfikatorem PEPPOL/ adresem PEF Zamawiającego, który pozwoli na złożenie ustrukturyzowanej faktury elektronicznej jest Globalny Numer Lokalizacyjny (GLN) właściwy dla </w:t>
      </w:r>
      <w:r w:rsidR="008975F5" w:rsidRPr="00AA73E7">
        <w:rPr>
          <w:rFonts w:ascii="Arial" w:eastAsia="Calibri" w:hAnsi="Arial" w:cs="Arial"/>
          <w:bCs/>
          <w:lang w:eastAsia="zh-CN"/>
        </w:rPr>
        <w:t>Departamentu</w:t>
      </w:r>
      <w:r w:rsidRPr="00AA73E7">
        <w:rPr>
          <w:rFonts w:ascii="Arial" w:eastAsia="Calibri" w:hAnsi="Arial" w:cs="Arial"/>
          <w:bCs/>
          <w:lang w:eastAsia="zh-CN"/>
        </w:rPr>
        <w:t xml:space="preserve"> Zarządzania Zasobami Ludzkimi UMWM: 5907720771164</w:t>
      </w:r>
    </w:p>
    <w:p w14:paraId="1AF33427" w14:textId="77777777" w:rsidR="006910FA" w:rsidRPr="00AA73E7" w:rsidRDefault="006910FA" w:rsidP="00992CD8">
      <w:pPr>
        <w:numPr>
          <w:ilvl w:val="0"/>
          <w:numId w:val="3"/>
        </w:numPr>
        <w:suppressAutoHyphens/>
        <w:spacing w:after="0" w:line="360" w:lineRule="auto"/>
        <w:ind w:left="641" w:hanging="357"/>
        <w:rPr>
          <w:rFonts w:ascii="Arial" w:eastAsia="Calibri" w:hAnsi="Arial" w:cs="Arial"/>
          <w:bCs/>
          <w:lang w:eastAsia="zh-CN"/>
        </w:rPr>
      </w:pPr>
      <w:r w:rsidRPr="00AA73E7">
        <w:rPr>
          <w:rFonts w:ascii="Arial" w:eastAsia="Calibri" w:hAnsi="Arial" w:cs="Arial"/>
          <w:bCs/>
          <w:lang w:eastAsia="zh-CN"/>
        </w:rPr>
        <w:t>W przypadku wystawiania przez Wykonawcę faktury ustrukturyzowanej, oprócz elementów wymaganych przepisami ustawy o VAT, zobowiązuje się Wykonawcę do umieszczenia na dokumencie  poniższych informacji:</w:t>
      </w:r>
    </w:p>
    <w:p w14:paraId="7F246C32" w14:textId="5086AB6B" w:rsidR="006910FA" w:rsidRPr="00AA73E7" w:rsidRDefault="006910FA" w:rsidP="00992CD8">
      <w:pPr>
        <w:pStyle w:val="Akapitzlist"/>
        <w:numPr>
          <w:ilvl w:val="0"/>
          <w:numId w:val="13"/>
        </w:numPr>
        <w:suppressAutoHyphens/>
        <w:spacing w:after="0" w:line="360" w:lineRule="auto"/>
        <w:rPr>
          <w:rFonts w:ascii="Arial" w:eastAsia="Calibri" w:hAnsi="Arial" w:cs="Arial"/>
          <w:bCs/>
          <w:lang w:eastAsia="zh-CN"/>
        </w:rPr>
      </w:pPr>
      <w:r w:rsidRPr="00AA73E7">
        <w:rPr>
          <w:rFonts w:ascii="Arial" w:eastAsia="Calibri" w:hAnsi="Arial" w:cs="Arial"/>
          <w:bCs/>
          <w:lang w:eastAsia="zh-CN"/>
        </w:rPr>
        <w:t>nu</w:t>
      </w:r>
      <w:r w:rsidR="00651E78" w:rsidRPr="00AA73E7">
        <w:rPr>
          <w:rFonts w:ascii="Arial" w:eastAsia="Calibri" w:hAnsi="Arial" w:cs="Arial"/>
          <w:bCs/>
          <w:lang w:eastAsia="zh-CN"/>
        </w:rPr>
        <w:t>mer umowy</w:t>
      </w:r>
      <w:r w:rsidRPr="00AA73E7">
        <w:rPr>
          <w:rFonts w:ascii="Arial" w:eastAsia="Calibri" w:hAnsi="Arial" w:cs="Arial"/>
          <w:bCs/>
          <w:lang w:eastAsia="zh-CN"/>
        </w:rPr>
        <w:t>,</w:t>
      </w:r>
    </w:p>
    <w:p w14:paraId="770C88C1" w14:textId="7B7F3CC4" w:rsidR="006910FA" w:rsidRPr="00AA73E7" w:rsidRDefault="006910FA" w:rsidP="00992CD8">
      <w:pPr>
        <w:pStyle w:val="Akapitzlist"/>
        <w:numPr>
          <w:ilvl w:val="0"/>
          <w:numId w:val="13"/>
        </w:numPr>
        <w:suppressAutoHyphens/>
        <w:spacing w:after="240" w:line="360" w:lineRule="auto"/>
        <w:ind w:left="1003" w:hanging="357"/>
        <w:rPr>
          <w:rFonts w:ascii="Arial" w:eastAsia="Calibri" w:hAnsi="Arial" w:cs="Arial"/>
          <w:bCs/>
          <w:lang w:eastAsia="zh-CN"/>
        </w:rPr>
      </w:pPr>
      <w:r w:rsidRPr="00AA73E7">
        <w:rPr>
          <w:rFonts w:ascii="Arial" w:eastAsia="Calibri" w:hAnsi="Arial" w:cs="Arial"/>
          <w:bCs/>
          <w:lang w:eastAsia="zh-CN"/>
        </w:rPr>
        <w:t>danych</w:t>
      </w:r>
      <w:r w:rsidR="00C90FC9" w:rsidRPr="00AA73E7">
        <w:rPr>
          <w:rFonts w:ascii="Arial" w:eastAsia="Calibri" w:hAnsi="Arial" w:cs="Arial"/>
          <w:bCs/>
          <w:lang w:eastAsia="zh-CN"/>
        </w:rPr>
        <w:t xml:space="preserve"> dotyczących odbiorcy płatności.</w:t>
      </w:r>
    </w:p>
    <w:p w14:paraId="36E75A89" w14:textId="77777777" w:rsidR="006910FA" w:rsidRPr="00AA73E7" w:rsidRDefault="006910FA" w:rsidP="00992CD8">
      <w:pPr>
        <w:suppressAutoHyphens/>
        <w:spacing w:after="0" w:line="360" w:lineRule="auto"/>
        <w:ind w:left="360" w:hanging="360"/>
        <w:jc w:val="center"/>
        <w:rPr>
          <w:rFonts w:ascii="Arial" w:eastAsia="Calibri" w:hAnsi="Arial" w:cs="Arial"/>
          <w:lang w:eastAsia="zh-CN"/>
        </w:rPr>
      </w:pPr>
      <w:r w:rsidRPr="00AA73E7">
        <w:rPr>
          <w:rFonts w:ascii="Arial" w:eastAsia="Calibri" w:hAnsi="Arial" w:cs="Arial"/>
          <w:b/>
          <w:bCs/>
          <w:lang w:eastAsia="zh-CN"/>
        </w:rPr>
        <w:t>§6</w:t>
      </w:r>
    </w:p>
    <w:p w14:paraId="7944193B" w14:textId="23DD6A3D" w:rsidR="00290590" w:rsidRPr="00AA73E7" w:rsidRDefault="006910FA" w:rsidP="00992CD8">
      <w:pPr>
        <w:suppressAutoHyphens/>
        <w:spacing w:after="0" w:line="360" w:lineRule="auto"/>
        <w:ind w:left="357" w:hanging="357"/>
        <w:jc w:val="center"/>
        <w:rPr>
          <w:rFonts w:ascii="Arial" w:eastAsia="Calibri" w:hAnsi="Arial" w:cs="Arial"/>
          <w:b/>
          <w:bCs/>
          <w:lang w:eastAsia="zh-CN"/>
        </w:rPr>
      </w:pPr>
      <w:r w:rsidRPr="00AA73E7">
        <w:rPr>
          <w:rFonts w:ascii="Arial" w:eastAsia="Calibri" w:hAnsi="Arial" w:cs="Arial"/>
          <w:b/>
          <w:bCs/>
          <w:lang w:eastAsia="zh-CN"/>
        </w:rPr>
        <w:t>Nadzór prawidło</w:t>
      </w:r>
      <w:r w:rsidR="00290590" w:rsidRPr="00AA73E7">
        <w:rPr>
          <w:rFonts w:ascii="Arial" w:eastAsia="Calibri" w:hAnsi="Arial" w:cs="Arial"/>
          <w:b/>
          <w:bCs/>
          <w:lang w:eastAsia="zh-CN"/>
        </w:rPr>
        <w:t>wego wykonania przedmiotu umowy</w:t>
      </w:r>
    </w:p>
    <w:p w14:paraId="5B9EFDCB" w14:textId="77777777" w:rsidR="006910FA" w:rsidRPr="00AA73E7" w:rsidRDefault="006910FA" w:rsidP="00992CD8">
      <w:pPr>
        <w:numPr>
          <w:ilvl w:val="0"/>
          <w:numId w:val="4"/>
        </w:numPr>
        <w:suppressAutoHyphens/>
        <w:spacing w:after="0" w:line="360" w:lineRule="auto"/>
        <w:ind w:left="357" w:hanging="357"/>
        <w:rPr>
          <w:rFonts w:ascii="Arial" w:eastAsia="Calibri" w:hAnsi="Arial" w:cs="Arial"/>
          <w:bCs/>
          <w:lang w:eastAsia="zh-CN"/>
        </w:rPr>
      </w:pPr>
      <w:r w:rsidRPr="00AA73E7">
        <w:rPr>
          <w:rFonts w:ascii="Arial" w:eastAsia="Calibri" w:hAnsi="Arial" w:cs="Arial"/>
          <w:bCs/>
          <w:lang w:eastAsia="zh-CN"/>
        </w:rPr>
        <w:t>Osobami odpowiedzialnymi za prawidłową realizację przedmiotu umowy, do kontaktu przy realizacji umowy są:</w:t>
      </w:r>
    </w:p>
    <w:p w14:paraId="7D7B2FEE" w14:textId="6ABBFD04" w:rsidR="006910FA" w:rsidRPr="00AA73E7" w:rsidRDefault="006910FA" w:rsidP="00992CD8">
      <w:pPr>
        <w:numPr>
          <w:ilvl w:val="0"/>
          <w:numId w:val="6"/>
        </w:numPr>
        <w:suppressAutoHyphens/>
        <w:spacing w:after="0" w:line="360" w:lineRule="auto"/>
        <w:rPr>
          <w:rFonts w:ascii="Arial" w:eastAsia="Calibri" w:hAnsi="Arial" w:cs="Arial"/>
          <w:bCs/>
          <w:lang w:eastAsia="zh-CN"/>
        </w:rPr>
      </w:pPr>
      <w:r w:rsidRPr="00AA73E7">
        <w:rPr>
          <w:rFonts w:ascii="Arial" w:eastAsia="Calibri" w:hAnsi="Arial" w:cs="Arial"/>
          <w:bCs/>
          <w:lang w:eastAsia="zh-CN"/>
        </w:rPr>
        <w:t xml:space="preserve">po stronie Zamawiającego: </w:t>
      </w:r>
      <w:r w:rsidR="00CC6102">
        <w:rPr>
          <w:rFonts w:ascii="Arial" w:eastAsia="Calibri" w:hAnsi="Arial" w:cs="Arial"/>
          <w:bCs/>
          <w:lang w:eastAsia="zh-CN"/>
        </w:rPr>
        <w:t>…………………</w:t>
      </w:r>
      <w:r w:rsidRPr="00AA73E7">
        <w:rPr>
          <w:rFonts w:ascii="Arial" w:eastAsia="Calibri" w:hAnsi="Arial" w:cs="Arial"/>
          <w:bCs/>
          <w:lang w:eastAsia="zh-CN"/>
        </w:rPr>
        <w:t xml:space="preserve">, tel. </w:t>
      </w:r>
      <w:r w:rsidR="00CC6102">
        <w:rPr>
          <w:rFonts w:ascii="Arial" w:eastAsia="Calibri" w:hAnsi="Arial" w:cs="Arial"/>
          <w:bCs/>
          <w:lang w:eastAsia="zh-CN"/>
        </w:rPr>
        <w:t>……………….</w:t>
      </w:r>
      <w:r w:rsidRPr="00AA73E7">
        <w:rPr>
          <w:rFonts w:ascii="Arial" w:eastAsia="Calibri" w:hAnsi="Arial" w:cs="Arial"/>
          <w:bCs/>
          <w:lang w:eastAsia="zh-CN"/>
        </w:rPr>
        <w:t xml:space="preserve">, </w:t>
      </w:r>
      <w:r w:rsidR="00020B4B" w:rsidRPr="00AA73E7">
        <w:rPr>
          <w:rFonts w:ascii="Arial" w:eastAsia="Calibri" w:hAnsi="Arial" w:cs="Arial"/>
          <w:bCs/>
          <w:lang w:eastAsia="zh-CN"/>
        </w:rPr>
        <w:br/>
      </w:r>
      <w:r w:rsidRPr="00AA73E7">
        <w:rPr>
          <w:rFonts w:ascii="Arial" w:eastAsia="Calibri" w:hAnsi="Arial" w:cs="Arial"/>
          <w:bCs/>
          <w:lang w:eastAsia="zh-CN"/>
        </w:rPr>
        <w:t>e-mail:</w:t>
      </w:r>
      <w:r w:rsidR="00BC476E">
        <w:rPr>
          <w:rFonts w:ascii="Arial" w:eastAsia="Calibri" w:hAnsi="Arial" w:cs="Arial"/>
          <w:bCs/>
          <w:lang w:eastAsia="zh-CN"/>
        </w:rPr>
        <w:t xml:space="preserve"> </w:t>
      </w:r>
      <w:r w:rsidR="00CC6102">
        <w:rPr>
          <w:rFonts w:ascii="Arial" w:eastAsia="Calibri" w:hAnsi="Arial" w:cs="Arial"/>
          <w:bCs/>
          <w:lang w:eastAsia="zh-CN"/>
        </w:rPr>
        <w:t>…………….........</w:t>
      </w:r>
      <w:r w:rsidR="00BC476E">
        <w:rPr>
          <w:rFonts w:ascii="Arial" w:eastAsia="Calibri" w:hAnsi="Arial" w:cs="Arial"/>
          <w:bCs/>
          <w:lang w:eastAsia="zh-CN"/>
        </w:rPr>
        <w:t>@umwm.malopolska.pl,</w:t>
      </w:r>
    </w:p>
    <w:p w14:paraId="3DCE50AE" w14:textId="25ED729A" w:rsidR="006910FA" w:rsidRPr="00896845" w:rsidRDefault="006910FA" w:rsidP="00992CD8">
      <w:pPr>
        <w:numPr>
          <w:ilvl w:val="0"/>
          <w:numId w:val="6"/>
        </w:numPr>
        <w:suppressAutoHyphens/>
        <w:spacing w:after="0" w:line="360" w:lineRule="auto"/>
        <w:rPr>
          <w:rFonts w:ascii="Arial" w:eastAsia="Calibri" w:hAnsi="Arial" w:cs="Arial"/>
          <w:bCs/>
          <w:lang w:eastAsia="zh-CN"/>
        </w:rPr>
      </w:pPr>
      <w:r w:rsidRPr="00AA73E7">
        <w:rPr>
          <w:rFonts w:ascii="Arial" w:eastAsia="Calibri" w:hAnsi="Arial" w:cs="Arial"/>
          <w:bCs/>
          <w:lang w:eastAsia="zh-CN"/>
        </w:rPr>
        <w:t xml:space="preserve">po stronie Wykonawcy: </w:t>
      </w:r>
      <w:r w:rsidRPr="00896845">
        <w:rPr>
          <w:rFonts w:ascii="Arial" w:eastAsia="Calibri" w:hAnsi="Arial" w:cs="Arial"/>
          <w:bCs/>
          <w:lang w:eastAsia="zh-CN"/>
        </w:rPr>
        <w:t>……………………………, tel. ……………………………</w:t>
      </w:r>
    </w:p>
    <w:p w14:paraId="2EF9F842" w14:textId="21524E1F" w:rsidR="006910FA" w:rsidRPr="00AA73E7" w:rsidRDefault="006910FA" w:rsidP="00992CD8">
      <w:pPr>
        <w:numPr>
          <w:ilvl w:val="0"/>
          <w:numId w:val="4"/>
        </w:numPr>
        <w:suppressAutoHyphens/>
        <w:spacing w:after="0" w:line="360" w:lineRule="auto"/>
        <w:ind w:left="357" w:hanging="357"/>
        <w:rPr>
          <w:rFonts w:ascii="Arial" w:eastAsia="Calibri" w:hAnsi="Arial" w:cs="Arial"/>
          <w:bCs/>
          <w:lang w:eastAsia="zh-CN"/>
        </w:rPr>
      </w:pPr>
      <w:r w:rsidRPr="00AA73E7">
        <w:rPr>
          <w:rFonts w:ascii="Arial" w:eastAsia="Calibri" w:hAnsi="Arial" w:cs="Arial"/>
          <w:bCs/>
          <w:lang w:eastAsia="zh-CN"/>
        </w:rPr>
        <w:t>Osoba</w:t>
      </w:r>
      <w:r w:rsidR="002A7789" w:rsidRPr="00AA73E7">
        <w:rPr>
          <w:rFonts w:ascii="Arial" w:eastAsia="Calibri" w:hAnsi="Arial" w:cs="Arial"/>
          <w:bCs/>
          <w:lang w:eastAsia="zh-CN"/>
        </w:rPr>
        <w:t>mi</w:t>
      </w:r>
      <w:r w:rsidRPr="00AA73E7">
        <w:rPr>
          <w:rFonts w:ascii="Arial" w:eastAsia="Calibri" w:hAnsi="Arial" w:cs="Arial"/>
          <w:bCs/>
          <w:lang w:eastAsia="zh-CN"/>
        </w:rPr>
        <w:t xml:space="preserve"> upoważnion</w:t>
      </w:r>
      <w:r w:rsidR="002A7789" w:rsidRPr="00AA73E7">
        <w:rPr>
          <w:rFonts w:ascii="Arial" w:eastAsia="Calibri" w:hAnsi="Arial" w:cs="Arial"/>
          <w:bCs/>
          <w:lang w:eastAsia="zh-CN"/>
        </w:rPr>
        <w:t>ymi</w:t>
      </w:r>
      <w:r w:rsidRPr="00AA73E7">
        <w:rPr>
          <w:rFonts w:ascii="Arial" w:eastAsia="Calibri" w:hAnsi="Arial" w:cs="Arial"/>
          <w:bCs/>
          <w:lang w:eastAsia="zh-CN"/>
        </w:rPr>
        <w:t xml:space="preserve"> do podpisania protokołu odbioru są:</w:t>
      </w:r>
    </w:p>
    <w:p w14:paraId="46B5B5AC" w14:textId="027D4E99" w:rsidR="006910FA" w:rsidRPr="00AA73E7" w:rsidRDefault="006910FA" w:rsidP="00992CD8">
      <w:pPr>
        <w:numPr>
          <w:ilvl w:val="0"/>
          <w:numId w:val="11"/>
        </w:numPr>
        <w:suppressAutoHyphens/>
        <w:spacing w:after="0" w:line="360" w:lineRule="auto"/>
        <w:rPr>
          <w:rFonts w:ascii="Arial" w:eastAsia="Calibri" w:hAnsi="Arial" w:cs="Arial"/>
          <w:bCs/>
          <w:lang w:eastAsia="zh-CN"/>
        </w:rPr>
      </w:pPr>
      <w:r w:rsidRPr="00AA73E7">
        <w:rPr>
          <w:rFonts w:ascii="Arial" w:eastAsia="Calibri" w:hAnsi="Arial" w:cs="Arial"/>
          <w:bCs/>
          <w:lang w:eastAsia="zh-CN"/>
        </w:rPr>
        <w:t xml:space="preserve">po stronie Zamawiającego: </w:t>
      </w:r>
      <w:r w:rsidR="00CC6102">
        <w:rPr>
          <w:rFonts w:ascii="Arial" w:eastAsia="Calibri" w:hAnsi="Arial" w:cs="Arial"/>
          <w:bCs/>
          <w:lang w:eastAsia="zh-CN"/>
        </w:rPr>
        <w:t>……………………….</w:t>
      </w:r>
      <w:r w:rsidRPr="00AA73E7">
        <w:rPr>
          <w:rFonts w:ascii="Arial" w:eastAsia="Calibri" w:hAnsi="Arial" w:cs="Arial"/>
          <w:bCs/>
          <w:lang w:eastAsia="zh-CN"/>
        </w:rPr>
        <w:t xml:space="preserve"> </w:t>
      </w:r>
      <w:r w:rsidR="000268A5" w:rsidRPr="00AA73E7">
        <w:rPr>
          <w:rFonts w:ascii="Arial" w:eastAsia="Calibri" w:hAnsi="Arial" w:cs="Arial"/>
          <w:bCs/>
          <w:lang w:eastAsia="zh-CN"/>
        </w:rPr>
        <w:t>–</w:t>
      </w:r>
      <w:r w:rsidR="00FD466E" w:rsidRPr="00AA73E7">
        <w:rPr>
          <w:rFonts w:ascii="Arial" w:eastAsia="Calibri" w:hAnsi="Arial" w:cs="Arial"/>
          <w:bCs/>
          <w:lang w:eastAsia="zh-CN"/>
        </w:rPr>
        <w:t xml:space="preserve"> </w:t>
      </w:r>
      <w:r w:rsidR="00371829" w:rsidRPr="00AA73E7">
        <w:rPr>
          <w:rFonts w:ascii="Arial" w:eastAsia="Calibri" w:hAnsi="Arial" w:cs="Arial"/>
          <w:bCs/>
          <w:lang w:eastAsia="zh-CN"/>
        </w:rPr>
        <w:t>Kierownik</w:t>
      </w:r>
      <w:r w:rsidRPr="00AA73E7">
        <w:rPr>
          <w:rFonts w:ascii="Arial" w:eastAsia="Calibri" w:hAnsi="Arial" w:cs="Arial"/>
          <w:bCs/>
          <w:lang w:eastAsia="zh-CN"/>
        </w:rPr>
        <w:t xml:space="preserve"> zespołu w </w:t>
      </w:r>
      <w:r w:rsidR="00FA2F4F" w:rsidRPr="00AA73E7">
        <w:rPr>
          <w:rFonts w:ascii="Arial" w:eastAsia="Calibri" w:hAnsi="Arial" w:cs="Arial"/>
          <w:bCs/>
          <w:lang w:eastAsia="zh-CN"/>
        </w:rPr>
        <w:t>Departamencie</w:t>
      </w:r>
      <w:r w:rsidRPr="00AA73E7">
        <w:rPr>
          <w:rFonts w:ascii="Arial" w:eastAsia="Calibri" w:hAnsi="Arial" w:cs="Arial"/>
          <w:bCs/>
          <w:lang w:eastAsia="zh-CN"/>
        </w:rPr>
        <w:t xml:space="preserve"> ZZL lub w przypadku nieobecności w pracy osoba zastępująca,</w:t>
      </w:r>
    </w:p>
    <w:p w14:paraId="44075C14" w14:textId="77777777" w:rsidR="006910FA" w:rsidRPr="00896845" w:rsidRDefault="006910FA" w:rsidP="00992CD8">
      <w:pPr>
        <w:numPr>
          <w:ilvl w:val="0"/>
          <w:numId w:val="11"/>
        </w:numPr>
        <w:suppressAutoHyphens/>
        <w:spacing w:after="0" w:line="360" w:lineRule="auto"/>
        <w:rPr>
          <w:rFonts w:ascii="Arial" w:eastAsia="Calibri" w:hAnsi="Arial" w:cs="Arial"/>
          <w:bCs/>
          <w:lang w:eastAsia="zh-CN"/>
        </w:rPr>
      </w:pPr>
      <w:r w:rsidRPr="00AA73E7">
        <w:rPr>
          <w:rFonts w:ascii="Arial" w:eastAsia="Calibri" w:hAnsi="Arial" w:cs="Arial"/>
          <w:bCs/>
          <w:lang w:eastAsia="zh-CN"/>
        </w:rPr>
        <w:t xml:space="preserve">po stronie Wykonawcy: </w:t>
      </w:r>
      <w:r w:rsidRPr="00896845">
        <w:rPr>
          <w:rFonts w:ascii="Arial" w:eastAsia="Calibri" w:hAnsi="Arial" w:cs="Arial"/>
          <w:bCs/>
          <w:lang w:eastAsia="zh-CN"/>
        </w:rPr>
        <w:t>………………………………….</w:t>
      </w:r>
    </w:p>
    <w:p w14:paraId="05F45F85" w14:textId="404966A2" w:rsidR="00083FAB" w:rsidRPr="00AA73E7" w:rsidRDefault="006910FA" w:rsidP="00992CD8">
      <w:pPr>
        <w:numPr>
          <w:ilvl w:val="0"/>
          <w:numId w:val="4"/>
        </w:numPr>
        <w:suppressAutoHyphens/>
        <w:spacing w:after="240" w:line="360" w:lineRule="auto"/>
        <w:ind w:left="357" w:hanging="357"/>
        <w:rPr>
          <w:rFonts w:ascii="Arial" w:eastAsia="Calibri" w:hAnsi="Arial" w:cs="Arial"/>
          <w:bCs/>
          <w:lang w:eastAsia="zh-CN"/>
        </w:rPr>
      </w:pPr>
      <w:r w:rsidRPr="00AA73E7">
        <w:rPr>
          <w:rFonts w:ascii="Arial" w:eastAsia="Calibri" w:hAnsi="Arial" w:cs="Arial"/>
          <w:bCs/>
          <w:lang w:eastAsia="zh-CN"/>
        </w:rPr>
        <w:t>Zmiana osób, o których mowa w ust. 1 i 2 nie stanowi zmiany umowy i nie wymaga sporządzenia aneksu do umowy. Zmiana w powyższym zakresie jest skuteczna z datą przekazania drugiej stronie pisemnej informacji.</w:t>
      </w:r>
    </w:p>
    <w:p w14:paraId="22E60C08" w14:textId="77777777" w:rsidR="006910FA" w:rsidRPr="00AA73E7" w:rsidRDefault="006910FA" w:rsidP="00992CD8">
      <w:pPr>
        <w:suppressAutoHyphens/>
        <w:spacing w:after="0" w:line="360" w:lineRule="auto"/>
        <w:ind w:left="360" w:hanging="360"/>
        <w:jc w:val="center"/>
        <w:rPr>
          <w:rFonts w:ascii="Arial" w:eastAsia="Calibri" w:hAnsi="Arial" w:cs="Arial"/>
          <w:b/>
          <w:bCs/>
          <w:lang w:eastAsia="zh-CN"/>
        </w:rPr>
      </w:pPr>
      <w:r w:rsidRPr="00AA73E7">
        <w:rPr>
          <w:rFonts w:ascii="Arial" w:eastAsia="Calibri" w:hAnsi="Arial" w:cs="Arial"/>
          <w:b/>
          <w:bCs/>
          <w:lang w:eastAsia="zh-CN"/>
        </w:rPr>
        <w:t>§7</w:t>
      </w:r>
    </w:p>
    <w:p w14:paraId="311DB765" w14:textId="4908ABAE" w:rsidR="006910FA" w:rsidRPr="00AA73E7" w:rsidRDefault="006910FA" w:rsidP="00992CD8">
      <w:pPr>
        <w:suppressAutoHyphens/>
        <w:spacing w:after="0" w:line="360" w:lineRule="auto"/>
        <w:ind w:left="357" w:hanging="357"/>
        <w:jc w:val="center"/>
        <w:rPr>
          <w:rFonts w:ascii="Arial" w:eastAsia="Calibri" w:hAnsi="Arial" w:cs="Arial"/>
          <w:b/>
          <w:bCs/>
          <w:lang w:eastAsia="zh-CN"/>
        </w:rPr>
      </w:pPr>
      <w:r w:rsidRPr="00AA73E7">
        <w:rPr>
          <w:rFonts w:ascii="Arial" w:eastAsia="Calibri" w:hAnsi="Arial" w:cs="Arial"/>
          <w:b/>
          <w:bCs/>
          <w:lang w:eastAsia="zh-CN"/>
        </w:rPr>
        <w:t>Zachowanie poufności</w:t>
      </w:r>
    </w:p>
    <w:p w14:paraId="5C116E8A" w14:textId="77777777" w:rsidR="006910FA" w:rsidRPr="00AA73E7" w:rsidRDefault="006910FA" w:rsidP="00992CD8">
      <w:pPr>
        <w:numPr>
          <w:ilvl w:val="0"/>
          <w:numId w:val="7"/>
        </w:numPr>
        <w:tabs>
          <w:tab w:val="left" w:pos="1672"/>
          <w:tab w:val="left" w:pos="2268"/>
          <w:tab w:val="left" w:pos="2835"/>
          <w:tab w:val="left" w:pos="3402"/>
          <w:tab w:val="left" w:pos="3969"/>
          <w:tab w:val="left" w:pos="4535"/>
          <w:tab w:val="left" w:pos="5102"/>
          <w:tab w:val="left" w:pos="5652"/>
          <w:tab w:val="left" w:pos="6236"/>
          <w:tab w:val="left" w:pos="6803"/>
          <w:tab w:val="left" w:pos="7381"/>
          <w:tab w:val="left" w:pos="7937"/>
        </w:tabs>
        <w:suppressAutoHyphens/>
        <w:spacing w:after="0" w:line="360" w:lineRule="auto"/>
        <w:ind w:left="357" w:hanging="357"/>
        <w:rPr>
          <w:rFonts w:ascii="Arial" w:eastAsia="Times New Roman" w:hAnsi="Arial" w:cs="Arial"/>
          <w:lang w:eastAsia="zh-CN"/>
        </w:rPr>
      </w:pPr>
      <w:r w:rsidRPr="00AA73E7">
        <w:rPr>
          <w:rFonts w:ascii="Arial" w:eastAsia="Times New Roman" w:hAnsi="Arial" w:cs="Arial"/>
          <w:lang w:eastAsia="zh-CN"/>
        </w:rPr>
        <w:t>Zobowiązuje się Wykonawcę do bezwzględnego zachowania w poufności wszelkich informacji uzyskanych w związku z wykonywaniem umowy, także po realizacji umowy.</w:t>
      </w:r>
    </w:p>
    <w:p w14:paraId="23CA7D99" w14:textId="24056E2B" w:rsidR="006910FA" w:rsidRPr="00AA73E7" w:rsidRDefault="006910FA" w:rsidP="00992CD8">
      <w:pPr>
        <w:numPr>
          <w:ilvl w:val="0"/>
          <w:numId w:val="7"/>
        </w:numPr>
        <w:tabs>
          <w:tab w:val="left" w:pos="1672"/>
          <w:tab w:val="left" w:pos="2268"/>
          <w:tab w:val="left" w:pos="2835"/>
          <w:tab w:val="left" w:pos="3402"/>
          <w:tab w:val="left" w:pos="3969"/>
          <w:tab w:val="left" w:pos="4535"/>
          <w:tab w:val="left" w:pos="5102"/>
          <w:tab w:val="left" w:pos="5652"/>
          <w:tab w:val="left" w:pos="6236"/>
          <w:tab w:val="left" w:pos="6803"/>
          <w:tab w:val="left" w:pos="7381"/>
          <w:tab w:val="left" w:pos="7937"/>
        </w:tabs>
        <w:suppressAutoHyphens/>
        <w:spacing w:after="0" w:line="360" w:lineRule="auto"/>
        <w:ind w:left="357" w:hanging="357"/>
        <w:rPr>
          <w:rFonts w:ascii="Arial" w:eastAsia="Times New Roman" w:hAnsi="Arial" w:cs="Arial"/>
          <w:lang w:eastAsia="zh-CN"/>
        </w:rPr>
      </w:pPr>
      <w:r w:rsidRPr="00AA73E7">
        <w:rPr>
          <w:rFonts w:ascii="Arial" w:eastAsia="Times New Roman" w:hAnsi="Arial" w:cs="Arial"/>
          <w:lang w:eastAsia="zh-CN"/>
        </w:rPr>
        <w:lastRenderedPageBreak/>
        <w:t>Zamawiający może rozwiązać umowę ze skutkiem natychmiastowym w przypadku naruszenia zapisów, o których mowa w ust. 1. Zapis §</w:t>
      </w:r>
      <w:r w:rsidR="004B6C28" w:rsidRPr="00AA73E7">
        <w:rPr>
          <w:rFonts w:ascii="Arial" w:eastAsia="Times New Roman" w:hAnsi="Arial" w:cs="Arial"/>
          <w:lang w:eastAsia="zh-CN"/>
        </w:rPr>
        <w:t>9</w:t>
      </w:r>
      <w:r w:rsidRPr="00AA73E7">
        <w:rPr>
          <w:rFonts w:ascii="Arial" w:eastAsia="Times New Roman" w:hAnsi="Arial" w:cs="Arial"/>
          <w:lang w:eastAsia="zh-CN"/>
        </w:rPr>
        <w:t xml:space="preserve"> ust. 1 stosuje się odpowiednio.</w:t>
      </w:r>
    </w:p>
    <w:p w14:paraId="32BE9318" w14:textId="6659326D" w:rsidR="00620639" w:rsidRPr="00AA73E7" w:rsidRDefault="006910FA" w:rsidP="00992CD8">
      <w:pPr>
        <w:numPr>
          <w:ilvl w:val="0"/>
          <w:numId w:val="7"/>
        </w:numPr>
        <w:tabs>
          <w:tab w:val="left" w:pos="1672"/>
          <w:tab w:val="left" w:pos="2268"/>
          <w:tab w:val="left" w:pos="2835"/>
          <w:tab w:val="left" w:pos="3402"/>
          <w:tab w:val="left" w:pos="3969"/>
          <w:tab w:val="left" w:pos="4535"/>
          <w:tab w:val="left" w:pos="5102"/>
          <w:tab w:val="left" w:pos="5652"/>
          <w:tab w:val="left" w:pos="6236"/>
          <w:tab w:val="left" w:pos="6803"/>
          <w:tab w:val="left" w:pos="7381"/>
          <w:tab w:val="left" w:pos="7937"/>
        </w:tabs>
        <w:suppressAutoHyphens/>
        <w:spacing w:after="0" w:line="360" w:lineRule="auto"/>
        <w:ind w:left="357" w:hanging="357"/>
        <w:rPr>
          <w:rFonts w:ascii="Arial" w:eastAsia="Times New Roman" w:hAnsi="Arial" w:cs="Arial"/>
          <w:lang w:eastAsia="zh-CN"/>
        </w:rPr>
      </w:pPr>
      <w:r w:rsidRPr="00AA73E7">
        <w:rPr>
          <w:rFonts w:ascii="Arial" w:eastAsia="Times New Roman" w:hAnsi="Arial" w:cs="Arial"/>
          <w:bCs/>
          <w:lang w:eastAsia="zh-CN"/>
        </w:rPr>
        <w:t>Zapis ust. 2 nie dotyczy informacji, do których Zamawiający ma nałożony ustawowy obowiązek publikacji lub które stanowią informacje jawne, publiczne, opublikowane przez Zamawiającego.</w:t>
      </w:r>
    </w:p>
    <w:p w14:paraId="2B49A874" w14:textId="77777777" w:rsidR="006910FA" w:rsidRPr="00AA73E7" w:rsidRDefault="006910FA" w:rsidP="00992CD8">
      <w:pPr>
        <w:suppressAutoHyphens/>
        <w:spacing w:after="0" w:line="360" w:lineRule="auto"/>
        <w:ind w:left="360" w:hanging="360"/>
        <w:jc w:val="center"/>
        <w:rPr>
          <w:rFonts w:ascii="Arial" w:eastAsia="Calibri" w:hAnsi="Arial" w:cs="Arial"/>
          <w:b/>
          <w:bCs/>
          <w:lang w:eastAsia="zh-CN"/>
        </w:rPr>
      </w:pPr>
      <w:r w:rsidRPr="00AA73E7">
        <w:rPr>
          <w:rFonts w:ascii="Arial" w:eastAsia="Calibri" w:hAnsi="Arial" w:cs="Arial"/>
          <w:b/>
          <w:bCs/>
          <w:lang w:eastAsia="zh-CN"/>
        </w:rPr>
        <w:t>§8</w:t>
      </w:r>
    </w:p>
    <w:p w14:paraId="229421FE" w14:textId="06F0656E" w:rsidR="006910FA" w:rsidRPr="00AA73E7" w:rsidRDefault="006910FA" w:rsidP="00992CD8">
      <w:pPr>
        <w:suppressAutoHyphens/>
        <w:spacing w:after="0" w:line="360" w:lineRule="auto"/>
        <w:ind w:left="360" w:hanging="360"/>
        <w:jc w:val="center"/>
        <w:rPr>
          <w:rFonts w:ascii="Arial" w:eastAsia="Calibri" w:hAnsi="Arial" w:cs="Arial"/>
          <w:b/>
          <w:bCs/>
          <w:lang w:eastAsia="zh-CN"/>
        </w:rPr>
      </w:pPr>
      <w:r w:rsidRPr="00AA73E7">
        <w:rPr>
          <w:rFonts w:ascii="Arial" w:eastAsia="Calibri" w:hAnsi="Arial" w:cs="Arial"/>
          <w:b/>
          <w:bCs/>
          <w:lang w:eastAsia="zh-CN"/>
        </w:rPr>
        <w:t>Ochrona danych osobowych</w:t>
      </w:r>
    </w:p>
    <w:p w14:paraId="4B76B4F9" w14:textId="5F66BA79" w:rsidR="00290590" w:rsidRPr="00AA73E7" w:rsidRDefault="006910FA" w:rsidP="00992CD8">
      <w:pPr>
        <w:suppressAutoHyphens/>
        <w:spacing w:after="0" w:line="360" w:lineRule="auto"/>
        <w:contextualSpacing/>
        <w:rPr>
          <w:rFonts w:ascii="Arial" w:eastAsia="Times New Roman" w:hAnsi="Arial" w:cs="Arial"/>
          <w:bCs/>
          <w:lang w:eastAsia="zh-CN"/>
        </w:rPr>
      </w:pPr>
      <w:r w:rsidRPr="00AA73E7">
        <w:rPr>
          <w:rFonts w:ascii="Arial" w:eastAsia="Times New Roman" w:hAnsi="Arial" w:cs="Arial"/>
          <w:bCs/>
          <w:lang w:eastAsia="zh-CN"/>
        </w:rPr>
        <w:t xml:space="preserve">Szczegóły w zakresie Ochrony Danych Osobowych zawarte zostały w </w:t>
      </w:r>
      <w:r w:rsidRPr="00AA73E7">
        <w:rPr>
          <w:rFonts w:ascii="Arial" w:eastAsia="Times New Roman" w:hAnsi="Arial" w:cs="Arial"/>
          <w:b/>
          <w:bCs/>
          <w:lang w:eastAsia="zh-CN"/>
        </w:rPr>
        <w:t xml:space="preserve">załączniku nr </w:t>
      </w:r>
      <w:r w:rsidR="00926F53" w:rsidRPr="00AA73E7">
        <w:rPr>
          <w:rFonts w:ascii="Arial" w:eastAsia="Times New Roman" w:hAnsi="Arial" w:cs="Arial"/>
          <w:b/>
          <w:bCs/>
          <w:lang w:eastAsia="zh-CN"/>
        </w:rPr>
        <w:t>5</w:t>
      </w:r>
      <w:r w:rsidRPr="00AA73E7">
        <w:rPr>
          <w:rFonts w:ascii="Arial" w:eastAsia="Times New Roman" w:hAnsi="Arial" w:cs="Arial"/>
          <w:bCs/>
          <w:lang w:eastAsia="zh-CN"/>
        </w:rPr>
        <w:t xml:space="preserve"> do niniejszej umowy.</w:t>
      </w:r>
    </w:p>
    <w:p w14:paraId="04F1B0E2" w14:textId="5F0758CC" w:rsidR="006910FA" w:rsidRPr="00AA73E7" w:rsidRDefault="006910FA" w:rsidP="00992CD8">
      <w:pPr>
        <w:suppressAutoHyphens/>
        <w:spacing w:after="0" w:line="360" w:lineRule="auto"/>
        <w:ind w:left="360" w:hanging="360"/>
        <w:jc w:val="center"/>
        <w:rPr>
          <w:rFonts w:ascii="Arial" w:eastAsia="Calibri" w:hAnsi="Arial" w:cs="Arial"/>
          <w:b/>
          <w:bCs/>
          <w:lang w:eastAsia="zh-CN"/>
        </w:rPr>
      </w:pPr>
      <w:r w:rsidRPr="00AA73E7">
        <w:rPr>
          <w:rFonts w:ascii="Arial" w:eastAsia="Calibri" w:hAnsi="Arial" w:cs="Arial"/>
          <w:b/>
          <w:bCs/>
          <w:lang w:eastAsia="zh-CN"/>
        </w:rPr>
        <w:t>§9</w:t>
      </w:r>
    </w:p>
    <w:p w14:paraId="08071CC2" w14:textId="1124A452" w:rsidR="006910FA" w:rsidRPr="00AA73E7" w:rsidRDefault="006910FA" w:rsidP="00992CD8">
      <w:pPr>
        <w:suppressAutoHyphens/>
        <w:spacing w:after="0" w:line="360" w:lineRule="auto"/>
        <w:ind w:left="357" w:hanging="357"/>
        <w:jc w:val="center"/>
        <w:rPr>
          <w:rFonts w:ascii="Arial" w:eastAsia="Calibri" w:hAnsi="Arial" w:cs="Arial"/>
          <w:b/>
          <w:bCs/>
          <w:lang w:eastAsia="zh-CN"/>
        </w:rPr>
      </w:pPr>
      <w:r w:rsidRPr="00AA73E7">
        <w:rPr>
          <w:rFonts w:ascii="Arial" w:eastAsia="Calibri" w:hAnsi="Arial" w:cs="Arial"/>
          <w:b/>
          <w:bCs/>
          <w:lang w:eastAsia="zh-CN"/>
        </w:rPr>
        <w:t>Kary umowne</w:t>
      </w:r>
    </w:p>
    <w:p w14:paraId="38A6791B" w14:textId="58AA5281" w:rsidR="008B0E89" w:rsidRPr="00AA73E7" w:rsidRDefault="00AD20C9" w:rsidP="00992CD8">
      <w:pPr>
        <w:numPr>
          <w:ilvl w:val="0"/>
          <w:numId w:val="5"/>
        </w:numPr>
        <w:tabs>
          <w:tab w:val="left" w:pos="360"/>
        </w:tabs>
        <w:suppressAutoHyphens/>
        <w:spacing w:after="0" w:line="360" w:lineRule="auto"/>
        <w:ind w:left="357" w:hanging="357"/>
        <w:rPr>
          <w:rFonts w:ascii="Arial" w:eastAsia="Times New Roman" w:hAnsi="Arial" w:cs="Arial"/>
          <w:lang w:eastAsia="zh-CN"/>
        </w:rPr>
      </w:pPr>
      <w:r w:rsidRPr="00AA73E7">
        <w:rPr>
          <w:rFonts w:ascii="Arial" w:eastAsia="Times New Roman" w:hAnsi="Arial" w:cs="Arial"/>
          <w:lang w:eastAsia="zh-CN"/>
        </w:rPr>
        <w:t xml:space="preserve">Zamawiający może odstąpić od umowy </w:t>
      </w:r>
      <w:r w:rsidR="008B0E89" w:rsidRPr="00AA73E7">
        <w:rPr>
          <w:rFonts w:ascii="Arial" w:eastAsia="Times New Roman" w:hAnsi="Arial" w:cs="Arial"/>
          <w:lang w:eastAsia="zh-CN"/>
        </w:rPr>
        <w:t>w następujących niezależnych o</w:t>
      </w:r>
      <w:r w:rsidR="00917741" w:rsidRPr="00AA73E7">
        <w:rPr>
          <w:rFonts w:ascii="Arial" w:eastAsia="Times New Roman" w:hAnsi="Arial" w:cs="Arial"/>
          <w:lang w:eastAsia="zh-CN"/>
        </w:rPr>
        <w:t>d</w:t>
      </w:r>
      <w:r w:rsidR="008B0E89" w:rsidRPr="00AA73E7">
        <w:rPr>
          <w:rFonts w:ascii="Arial" w:eastAsia="Times New Roman" w:hAnsi="Arial" w:cs="Arial"/>
          <w:lang w:eastAsia="zh-CN"/>
        </w:rPr>
        <w:t xml:space="preserve"> siebie sytuacjach</w:t>
      </w:r>
      <w:r w:rsidR="00B77D3D" w:rsidRPr="00AA73E7">
        <w:rPr>
          <w:rFonts w:ascii="Arial" w:eastAsia="Times New Roman" w:hAnsi="Arial" w:cs="Arial"/>
          <w:lang w:eastAsia="zh-CN"/>
        </w:rPr>
        <w:t>, wynikających z winy lub przyczyn leżących po stronie Wykonawcy</w:t>
      </w:r>
      <w:r w:rsidR="008B0E89" w:rsidRPr="00AA73E7">
        <w:rPr>
          <w:rFonts w:ascii="Arial" w:eastAsia="Times New Roman" w:hAnsi="Arial" w:cs="Arial"/>
          <w:lang w:eastAsia="zh-CN"/>
        </w:rPr>
        <w:t>:</w:t>
      </w:r>
      <w:r w:rsidRPr="00AA73E7">
        <w:rPr>
          <w:rFonts w:ascii="Arial" w:eastAsia="Times New Roman" w:hAnsi="Arial" w:cs="Arial"/>
          <w:lang w:eastAsia="zh-CN"/>
        </w:rPr>
        <w:t xml:space="preserve"> </w:t>
      </w:r>
    </w:p>
    <w:p w14:paraId="1876C4D4" w14:textId="7AA9EA7E" w:rsidR="008B0E89" w:rsidRPr="00AA73E7" w:rsidRDefault="00AD20C9" w:rsidP="00992CD8">
      <w:pPr>
        <w:pStyle w:val="Akapitzlist"/>
        <w:numPr>
          <w:ilvl w:val="0"/>
          <w:numId w:val="23"/>
        </w:numPr>
        <w:tabs>
          <w:tab w:val="left" w:pos="360"/>
        </w:tabs>
        <w:suppressAutoHyphens/>
        <w:spacing w:after="0" w:line="360" w:lineRule="auto"/>
        <w:rPr>
          <w:rFonts w:ascii="Arial" w:eastAsia="Times New Roman" w:hAnsi="Arial" w:cs="Arial"/>
          <w:lang w:eastAsia="zh-CN"/>
        </w:rPr>
      </w:pPr>
      <w:r w:rsidRPr="00AA73E7">
        <w:rPr>
          <w:rFonts w:ascii="Arial" w:eastAsia="Times New Roman" w:hAnsi="Arial" w:cs="Arial"/>
          <w:lang w:eastAsia="zh-CN"/>
        </w:rPr>
        <w:t xml:space="preserve">niewykonania w terminie umowy </w:t>
      </w:r>
      <w:r w:rsidR="004D48E1" w:rsidRPr="00AA73E7">
        <w:rPr>
          <w:rFonts w:ascii="Arial" w:eastAsia="Times New Roman" w:hAnsi="Arial" w:cs="Arial"/>
          <w:lang w:eastAsia="zh-CN"/>
        </w:rPr>
        <w:t xml:space="preserve">(w całości lub w części) </w:t>
      </w:r>
      <w:r w:rsidRPr="00AA73E7">
        <w:rPr>
          <w:rFonts w:ascii="Arial" w:eastAsia="Times New Roman" w:hAnsi="Arial" w:cs="Arial"/>
          <w:lang w:eastAsia="zh-CN"/>
        </w:rPr>
        <w:t>przez Wykonawcę</w:t>
      </w:r>
    </w:p>
    <w:p w14:paraId="6E43E07A" w14:textId="708F3946" w:rsidR="00E6136F" w:rsidRPr="00AA73E7" w:rsidRDefault="008B0E89" w:rsidP="00992CD8">
      <w:pPr>
        <w:pStyle w:val="Akapitzlist"/>
        <w:numPr>
          <w:ilvl w:val="0"/>
          <w:numId w:val="23"/>
        </w:numPr>
        <w:tabs>
          <w:tab w:val="left" w:pos="360"/>
        </w:tabs>
        <w:suppressAutoHyphens/>
        <w:spacing w:after="0" w:line="360" w:lineRule="auto"/>
        <w:rPr>
          <w:rFonts w:ascii="Arial" w:eastAsia="Times New Roman" w:hAnsi="Arial" w:cs="Arial"/>
          <w:lang w:eastAsia="zh-CN"/>
        </w:rPr>
      </w:pPr>
      <w:r w:rsidRPr="00AA73E7">
        <w:rPr>
          <w:rFonts w:ascii="Arial" w:eastAsia="Times New Roman" w:hAnsi="Arial" w:cs="Arial"/>
          <w:lang w:eastAsia="zh-CN"/>
        </w:rPr>
        <w:t xml:space="preserve">zaistnienia co najmniej trzech przypadków </w:t>
      </w:r>
      <w:r w:rsidR="00EB196D" w:rsidRPr="00AA73E7">
        <w:rPr>
          <w:rFonts w:ascii="Arial" w:eastAsia="Times New Roman" w:hAnsi="Arial" w:cs="Arial"/>
          <w:lang w:eastAsia="zh-CN"/>
        </w:rPr>
        <w:t>nienależytego wykonywania umowy</w:t>
      </w:r>
      <w:r w:rsidR="00B77D3D" w:rsidRPr="00AA73E7">
        <w:rPr>
          <w:rFonts w:ascii="Arial" w:eastAsia="Times New Roman" w:hAnsi="Arial" w:cs="Arial"/>
          <w:lang w:eastAsia="zh-CN"/>
        </w:rPr>
        <w:t>, o</w:t>
      </w:r>
      <w:r w:rsidR="00545383" w:rsidRPr="00AA73E7">
        <w:rPr>
          <w:rFonts w:ascii="Arial" w:eastAsia="Times New Roman" w:hAnsi="Arial" w:cs="Arial"/>
          <w:lang w:eastAsia="zh-CN"/>
        </w:rPr>
        <w:t> </w:t>
      </w:r>
      <w:r w:rsidR="00B77D3D" w:rsidRPr="00AA73E7">
        <w:rPr>
          <w:rFonts w:ascii="Arial" w:eastAsia="Times New Roman" w:hAnsi="Arial" w:cs="Arial"/>
          <w:lang w:eastAsia="zh-CN"/>
        </w:rPr>
        <w:t>których mowa w ust. 3</w:t>
      </w:r>
      <w:r w:rsidR="00F8234E" w:rsidRPr="00AA73E7">
        <w:rPr>
          <w:rFonts w:ascii="Arial" w:eastAsia="Times New Roman" w:hAnsi="Arial" w:cs="Arial"/>
          <w:lang w:eastAsia="zh-CN"/>
        </w:rPr>
        <w:t xml:space="preserve"> lub 4</w:t>
      </w:r>
      <w:r w:rsidR="00B77D3D" w:rsidRPr="00AA73E7">
        <w:rPr>
          <w:rFonts w:ascii="Arial" w:eastAsia="Times New Roman" w:hAnsi="Arial" w:cs="Arial"/>
          <w:lang w:eastAsia="zh-CN"/>
        </w:rPr>
        <w:t>.</w:t>
      </w:r>
      <w:r w:rsidR="00EB196D" w:rsidRPr="00AA73E7">
        <w:rPr>
          <w:rFonts w:ascii="Arial" w:eastAsia="Times New Roman" w:hAnsi="Arial" w:cs="Arial"/>
          <w:lang w:eastAsia="zh-CN"/>
        </w:rPr>
        <w:t xml:space="preserve"> </w:t>
      </w:r>
    </w:p>
    <w:p w14:paraId="13E6E54B" w14:textId="336670EC" w:rsidR="006910FA" w:rsidRPr="00AA73E7" w:rsidRDefault="006910FA" w:rsidP="00992CD8">
      <w:pPr>
        <w:tabs>
          <w:tab w:val="left" w:pos="360"/>
        </w:tabs>
        <w:suppressAutoHyphens/>
        <w:spacing w:after="0" w:line="360" w:lineRule="auto"/>
        <w:ind w:left="360"/>
        <w:rPr>
          <w:rFonts w:ascii="Arial" w:eastAsia="Times New Roman" w:hAnsi="Arial" w:cs="Arial"/>
          <w:lang w:eastAsia="zh-CN"/>
        </w:rPr>
      </w:pPr>
      <w:r w:rsidRPr="00AA73E7">
        <w:rPr>
          <w:rFonts w:ascii="Arial" w:eastAsia="Times New Roman" w:hAnsi="Arial" w:cs="Arial"/>
          <w:lang w:eastAsia="zh-CN"/>
        </w:rPr>
        <w:t xml:space="preserve">W </w:t>
      </w:r>
      <w:r w:rsidR="00B77D3D" w:rsidRPr="00AA73E7">
        <w:rPr>
          <w:rFonts w:ascii="Arial" w:eastAsia="Times New Roman" w:hAnsi="Arial" w:cs="Arial"/>
          <w:lang w:eastAsia="zh-CN"/>
        </w:rPr>
        <w:t xml:space="preserve">przypadku odstąpienia od umowy </w:t>
      </w:r>
      <w:r w:rsidRPr="00AA73E7">
        <w:rPr>
          <w:rFonts w:ascii="Arial" w:eastAsia="Times New Roman" w:hAnsi="Arial" w:cs="Arial"/>
          <w:lang w:eastAsia="zh-CN"/>
        </w:rPr>
        <w:t>Wykonawca zapłaci Zamawia</w:t>
      </w:r>
      <w:r w:rsidR="00AD20C9" w:rsidRPr="00AA73E7">
        <w:rPr>
          <w:rFonts w:ascii="Arial" w:eastAsia="Times New Roman" w:hAnsi="Arial" w:cs="Arial"/>
          <w:lang w:eastAsia="zh-CN"/>
        </w:rPr>
        <w:t>jącemu karę umowną w wysokości 2</w:t>
      </w:r>
      <w:r w:rsidRPr="00AA73E7">
        <w:rPr>
          <w:rFonts w:ascii="Arial" w:eastAsia="Times New Roman" w:hAnsi="Arial" w:cs="Arial"/>
          <w:lang w:eastAsia="zh-CN"/>
        </w:rPr>
        <w:t xml:space="preserve">0% </w:t>
      </w:r>
      <w:r w:rsidR="002E189D" w:rsidRPr="00AA73E7">
        <w:rPr>
          <w:rFonts w:ascii="Arial" w:eastAsia="Times New Roman" w:hAnsi="Arial" w:cs="Arial"/>
          <w:lang w:eastAsia="zh-CN"/>
        </w:rPr>
        <w:t xml:space="preserve">maksymalnego </w:t>
      </w:r>
      <w:r w:rsidRPr="00AA73E7">
        <w:rPr>
          <w:rFonts w:ascii="Arial" w:eastAsia="Times New Roman" w:hAnsi="Arial" w:cs="Arial"/>
          <w:lang w:eastAsia="zh-CN"/>
        </w:rPr>
        <w:t>wynagrodzenia brutt</w:t>
      </w:r>
      <w:r w:rsidR="00AD20C9" w:rsidRPr="00AA73E7">
        <w:rPr>
          <w:rFonts w:ascii="Arial" w:eastAsia="Times New Roman" w:hAnsi="Arial" w:cs="Arial"/>
          <w:lang w:eastAsia="zh-CN"/>
        </w:rPr>
        <w:t>o ustalonego w §4 ust. 1 umowy</w:t>
      </w:r>
      <w:r w:rsidR="00F8234E" w:rsidRPr="00AA73E7">
        <w:rPr>
          <w:rFonts w:ascii="Arial" w:eastAsia="Times New Roman" w:hAnsi="Arial" w:cs="Arial"/>
          <w:lang w:eastAsia="zh-CN"/>
        </w:rPr>
        <w:t xml:space="preserve"> i nie nalicza się kar umownych wskazanych </w:t>
      </w:r>
      <w:r w:rsidR="002E189D" w:rsidRPr="00AA73E7">
        <w:rPr>
          <w:rFonts w:ascii="Arial" w:eastAsia="Times New Roman" w:hAnsi="Arial" w:cs="Arial"/>
          <w:lang w:eastAsia="zh-CN"/>
        </w:rPr>
        <w:t>ust. 3 - 5</w:t>
      </w:r>
      <w:r w:rsidR="00B77D3D" w:rsidRPr="00AA73E7">
        <w:rPr>
          <w:rFonts w:ascii="Arial" w:eastAsia="Times New Roman" w:hAnsi="Arial" w:cs="Arial"/>
          <w:lang w:eastAsia="zh-CN"/>
        </w:rPr>
        <w:t xml:space="preserve">. </w:t>
      </w:r>
      <w:r w:rsidR="008B0E89" w:rsidRPr="00AA73E7">
        <w:rPr>
          <w:rFonts w:ascii="Arial" w:eastAsia="Times New Roman" w:hAnsi="Arial" w:cs="Arial"/>
          <w:lang w:eastAsia="zh-CN"/>
        </w:rPr>
        <w:t>W przypadku odstąpienia od całości umowy Wykonawcy nie przysług</w:t>
      </w:r>
      <w:r w:rsidR="00B77D3D" w:rsidRPr="00AA73E7">
        <w:rPr>
          <w:rFonts w:ascii="Arial" w:eastAsia="Times New Roman" w:hAnsi="Arial" w:cs="Arial"/>
          <w:lang w:eastAsia="zh-CN"/>
        </w:rPr>
        <w:t>uje jakiekolwiek wynagrodzenie.</w:t>
      </w:r>
    </w:p>
    <w:p w14:paraId="33F04D9E" w14:textId="77777777" w:rsidR="002E189D" w:rsidRPr="00AA73E7" w:rsidRDefault="006910FA" w:rsidP="00992CD8">
      <w:pPr>
        <w:numPr>
          <w:ilvl w:val="0"/>
          <w:numId w:val="5"/>
        </w:numPr>
        <w:tabs>
          <w:tab w:val="left" w:pos="360"/>
        </w:tabs>
        <w:suppressAutoHyphens/>
        <w:spacing w:after="0" w:line="360" w:lineRule="auto"/>
        <w:ind w:left="360"/>
        <w:rPr>
          <w:rFonts w:ascii="Arial" w:eastAsia="Times New Roman" w:hAnsi="Arial" w:cs="Arial"/>
          <w:lang w:eastAsia="zh-CN"/>
        </w:rPr>
      </w:pPr>
      <w:r w:rsidRPr="00AA73E7">
        <w:rPr>
          <w:rFonts w:ascii="Arial" w:eastAsia="Times New Roman" w:hAnsi="Arial" w:cs="Arial"/>
          <w:lang w:eastAsia="zh-CN"/>
        </w:rPr>
        <w:t>Oświadczenie o odstąpieniu od umowy Zamawiający może złożyć w terminie 3</w:t>
      </w:r>
      <w:r w:rsidR="007D7B6D" w:rsidRPr="00AA73E7">
        <w:rPr>
          <w:rFonts w:ascii="Arial" w:eastAsia="Times New Roman" w:hAnsi="Arial" w:cs="Arial"/>
          <w:lang w:eastAsia="zh-CN"/>
        </w:rPr>
        <w:t>0</w:t>
      </w:r>
      <w:r w:rsidRPr="00AA73E7">
        <w:rPr>
          <w:rFonts w:ascii="Arial" w:eastAsia="Times New Roman" w:hAnsi="Arial" w:cs="Arial"/>
          <w:lang w:eastAsia="zh-CN"/>
        </w:rPr>
        <w:t xml:space="preserve"> dni od zaistnienia przyczyny odstąpienia</w:t>
      </w:r>
      <w:r w:rsidR="00AD20C9" w:rsidRPr="00AA73E7">
        <w:rPr>
          <w:rFonts w:ascii="Arial" w:eastAsia="Times New Roman" w:hAnsi="Arial" w:cs="Arial"/>
          <w:lang w:eastAsia="zh-CN"/>
        </w:rPr>
        <w:t xml:space="preserve"> wskazanej w ust. 1, nie później niż </w:t>
      </w:r>
      <w:r w:rsidR="000C2DE7" w:rsidRPr="00AA73E7">
        <w:rPr>
          <w:rFonts w:ascii="Arial" w:eastAsia="Times New Roman" w:hAnsi="Arial" w:cs="Arial"/>
          <w:lang w:eastAsia="zh-CN"/>
        </w:rPr>
        <w:t>2</w:t>
      </w:r>
      <w:r w:rsidR="00AD20C9" w:rsidRPr="00AA73E7">
        <w:rPr>
          <w:rFonts w:ascii="Arial" w:eastAsia="Times New Roman" w:hAnsi="Arial" w:cs="Arial"/>
          <w:lang w:eastAsia="zh-CN"/>
        </w:rPr>
        <w:t xml:space="preserve"> miesiące od dnia zawarcia umowy</w:t>
      </w:r>
      <w:r w:rsidR="00F945B1" w:rsidRPr="00AA73E7">
        <w:rPr>
          <w:rFonts w:ascii="Arial" w:eastAsia="Times New Roman" w:hAnsi="Arial" w:cs="Arial"/>
          <w:lang w:eastAsia="zh-CN"/>
        </w:rPr>
        <w:t>.</w:t>
      </w:r>
    </w:p>
    <w:p w14:paraId="27EBB4F2" w14:textId="4F60FD8C" w:rsidR="002E189D" w:rsidRPr="00AA73E7" w:rsidRDefault="002E189D" w:rsidP="00992CD8">
      <w:pPr>
        <w:numPr>
          <w:ilvl w:val="0"/>
          <w:numId w:val="5"/>
        </w:numPr>
        <w:tabs>
          <w:tab w:val="left" w:pos="360"/>
        </w:tabs>
        <w:suppressAutoHyphens/>
        <w:spacing w:after="0" w:line="360" w:lineRule="auto"/>
        <w:ind w:left="360"/>
        <w:rPr>
          <w:rFonts w:ascii="Arial" w:eastAsia="Times New Roman" w:hAnsi="Arial" w:cs="Arial"/>
          <w:lang w:eastAsia="zh-CN"/>
        </w:rPr>
      </w:pPr>
      <w:r w:rsidRPr="00AA73E7">
        <w:rPr>
          <w:rFonts w:ascii="Arial" w:eastAsia="Times New Roman" w:hAnsi="Arial" w:cs="Arial"/>
          <w:bCs/>
          <w:lang w:eastAsia="zh-CN"/>
        </w:rPr>
        <w:t xml:space="preserve">Jeżeli szkolenie będzie prowadzone (choćby w części) przez trenera o doświadczeniu </w:t>
      </w:r>
      <w:r w:rsidRPr="00AA73E7">
        <w:rPr>
          <w:rFonts w:ascii="Arial" w:eastAsia="Times New Roman" w:hAnsi="Arial" w:cs="Arial"/>
          <w:lang w:eastAsia="zh-CN"/>
        </w:rPr>
        <w:t>mniejszym niż wskazanym w ofercie lub nieprzygotowanego merytorycznie Wykonawca zapłaci Zamawiającemu karę umowną w wysokości 15% maksymalnego wynagrodzenia brutto ustalonego w §4 ust. 1 umowy.</w:t>
      </w:r>
    </w:p>
    <w:p w14:paraId="7359C1ED" w14:textId="16F673A0" w:rsidR="006910FA" w:rsidRPr="00AA73E7" w:rsidRDefault="006910FA" w:rsidP="00992CD8">
      <w:pPr>
        <w:numPr>
          <w:ilvl w:val="0"/>
          <w:numId w:val="5"/>
        </w:numPr>
        <w:tabs>
          <w:tab w:val="left" w:pos="360"/>
        </w:tabs>
        <w:suppressAutoHyphens/>
        <w:spacing w:after="0" w:line="360" w:lineRule="auto"/>
        <w:ind w:left="357" w:hanging="357"/>
        <w:rPr>
          <w:rFonts w:ascii="Arial" w:eastAsia="Times New Roman" w:hAnsi="Arial" w:cs="Arial"/>
          <w:lang w:eastAsia="zh-CN"/>
        </w:rPr>
      </w:pPr>
      <w:r w:rsidRPr="00AA73E7">
        <w:rPr>
          <w:rFonts w:ascii="Arial" w:eastAsia="Times New Roman" w:hAnsi="Arial" w:cs="Arial"/>
          <w:lang w:eastAsia="zh-CN"/>
        </w:rPr>
        <w:t>Z tytułu nienależytego wykonania przedmiotu umowy, Wykonawca zapłaci Zamawia</w:t>
      </w:r>
      <w:r w:rsidR="00B77D3D" w:rsidRPr="00AA73E7">
        <w:rPr>
          <w:rFonts w:ascii="Arial" w:eastAsia="Times New Roman" w:hAnsi="Arial" w:cs="Arial"/>
          <w:lang w:eastAsia="zh-CN"/>
        </w:rPr>
        <w:t>jącemu karę umowną w wysokości 3</w:t>
      </w:r>
      <w:r w:rsidRPr="00AA73E7">
        <w:rPr>
          <w:rFonts w:ascii="Arial" w:eastAsia="Times New Roman" w:hAnsi="Arial" w:cs="Arial"/>
          <w:lang w:eastAsia="zh-CN"/>
        </w:rPr>
        <w:t xml:space="preserve">% łącznego wynagrodzenia brutto ustalonego w §4 ust. 1 umowy za każde uchybienie, łącznie jednak nie więcej niż 30% wynagrodzenia, o którym mowa w §4 ust. 1 umowy. Przez nienależyte wykonanie umowy uznaje się w szczególności niewykonanie </w:t>
      </w:r>
      <w:r w:rsidR="00B77D3D" w:rsidRPr="00AA73E7">
        <w:rPr>
          <w:rFonts w:ascii="Arial" w:eastAsia="Times New Roman" w:hAnsi="Arial" w:cs="Arial"/>
          <w:lang w:eastAsia="zh-CN"/>
        </w:rPr>
        <w:t xml:space="preserve">lub nienależyte wykonanie zobowiązań wymienionych </w:t>
      </w:r>
      <w:r w:rsidRPr="00AA73E7">
        <w:rPr>
          <w:rFonts w:ascii="Arial" w:eastAsia="Times New Roman" w:hAnsi="Arial" w:cs="Arial"/>
          <w:lang w:eastAsia="zh-CN"/>
        </w:rPr>
        <w:t>w §1, §2, §3 lub naruszenie zapisów w §7 umowy</w:t>
      </w:r>
      <w:r w:rsidR="00EB196D" w:rsidRPr="00AA73E7">
        <w:rPr>
          <w:rFonts w:ascii="Arial" w:eastAsia="Times New Roman" w:hAnsi="Arial" w:cs="Arial"/>
          <w:lang w:eastAsia="zh-CN"/>
        </w:rPr>
        <w:t xml:space="preserve"> lub naruszanie postanowień Załącznika nr 1 w zakresie </w:t>
      </w:r>
      <w:r w:rsidR="00841085" w:rsidRPr="00AA73E7">
        <w:rPr>
          <w:rFonts w:ascii="Arial" w:eastAsia="Times New Roman" w:hAnsi="Arial" w:cs="Arial"/>
          <w:lang w:eastAsia="zh-CN"/>
        </w:rPr>
        <w:t>liczby</w:t>
      </w:r>
      <w:r w:rsidR="00EB196D" w:rsidRPr="00AA73E7">
        <w:rPr>
          <w:rFonts w:ascii="Arial" w:eastAsia="Times New Roman" w:hAnsi="Arial" w:cs="Arial"/>
          <w:lang w:eastAsia="zh-CN"/>
        </w:rPr>
        <w:t xml:space="preserve"> lub jakości wymienionych w nim czynności</w:t>
      </w:r>
      <w:r w:rsidR="00B77D3D" w:rsidRPr="00AA73E7">
        <w:rPr>
          <w:rFonts w:ascii="Arial" w:eastAsia="Times New Roman" w:hAnsi="Arial" w:cs="Arial"/>
          <w:lang w:eastAsia="zh-CN"/>
        </w:rPr>
        <w:t xml:space="preserve">, </w:t>
      </w:r>
      <w:r w:rsidR="003A60FD" w:rsidRPr="00AA73E7">
        <w:rPr>
          <w:rFonts w:ascii="Arial" w:eastAsia="Times New Roman" w:hAnsi="Arial" w:cs="Arial"/>
          <w:lang w:eastAsia="zh-CN"/>
        </w:rPr>
        <w:t>w szczególności:</w:t>
      </w:r>
    </w:p>
    <w:p w14:paraId="3B125A6A" w14:textId="0D807A00" w:rsidR="003A60FD" w:rsidRPr="00A11F98" w:rsidRDefault="002E189D" w:rsidP="00992CD8">
      <w:pPr>
        <w:numPr>
          <w:ilvl w:val="0"/>
          <w:numId w:val="34"/>
        </w:numPr>
        <w:tabs>
          <w:tab w:val="left" w:pos="360"/>
        </w:tabs>
        <w:suppressAutoHyphens/>
        <w:spacing w:after="0" w:line="360" w:lineRule="auto"/>
        <w:rPr>
          <w:rFonts w:ascii="Arial" w:eastAsia="Times New Roman" w:hAnsi="Arial" w:cs="Arial"/>
          <w:lang w:eastAsia="zh-CN"/>
        </w:rPr>
      </w:pPr>
      <w:r w:rsidRPr="00AA73E7">
        <w:rPr>
          <w:rFonts w:ascii="Arial" w:eastAsia="Times New Roman" w:hAnsi="Arial" w:cs="Arial"/>
          <w:bCs/>
          <w:lang w:eastAsia="zh-CN"/>
        </w:rPr>
        <w:t xml:space="preserve">ograniczenie </w:t>
      </w:r>
      <w:r w:rsidR="003A60FD" w:rsidRPr="00AA73E7">
        <w:rPr>
          <w:rFonts w:ascii="Arial" w:eastAsia="Times New Roman" w:hAnsi="Arial" w:cs="Arial"/>
          <w:bCs/>
          <w:lang w:eastAsia="zh-CN"/>
        </w:rPr>
        <w:t>programu szkolenia</w:t>
      </w:r>
      <w:r w:rsidR="00EE5F7E" w:rsidRPr="00AA73E7">
        <w:rPr>
          <w:rFonts w:ascii="Arial" w:eastAsia="Times New Roman" w:hAnsi="Arial" w:cs="Arial"/>
          <w:bCs/>
          <w:lang w:eastAsia="zh-CN"/>
        </w:rPr>
        <w:t>,</w:t>
      </w:r>
      <w:r w:rsidR="003A60FD" w:rsidRPr="00AA73E7">
        <w:rPr>
          <w:rFonts w:ascii="Arial" w:eastAsia="Times New Roman" w:hAnsi="Arial" w:cs="Arial"/>
          <w:bCs/>
          <w:lang w:eastAsia="zh-CN"/>
        </w:rPr>
        <w:t xml:space="preserve"> </w:t>
      </w:r>
    </w:p>
    <w:p w14:paraId="14D518F6" w14:textId="5066E576" w:rsidR="00A11F98" w:rsidRPr="00AA73E7" w:rsidRDefault="00A11F98" w:rsidP="00992CD8">
      <w:pPr>
        <w:numPr>
          <w:ilvl w:val="0"/>
          <w:numId w:val="34"/>
        </w:numPr>
        <w:tabs>
          <w:tab w:val="left" w:pos="360"/>
        </w:tabs>
        <w:suppressAutoHyphens/>
        <w:spacing w:after="0" w:line="360" w:lineRule="auto"/>
        <w:rPr>
          <w:rFonts w:ascii="Arial" w:eastAsia="Times New Roman" w:hAnsi="Arial" w:cs="Arial"/>
          <w:lang w:eastAsia="zh-CN"/>
        </w:rPr>
      </w:pPr>
      <w:r>
        <w:rPr>
          <w:rFonts w:ascii="Arial" w:eastAsia="Times New Roman" w:hAnsi="Arial" w:cs="Arial"/>
          <w:bCs/>
          <w:lang w:eastAsia="zh-CN"/>
        </w:rPr>
        <w:t>brak zapewnienia sprawnej platformy szkoleniowej,</w:t>
      </w:r>
    </w:p>
    <w:p w14:paraId="4D4A129F" w14:textId="3360F36D" w:rsidR="003A60FD" w:rsidRPr="00AA73E7" w:rsidRDefault="003A60FD" w:rsidP="00992CD8">
      <w:pPr>
        <w:numPr>
          <w:ilvl w:val="0"/>
          <w:numId w:val="34"/>
        </w:numPr>
        <w:tabs>
          <w:tab w:val="left" w:pos="360"/>
        </w:tabs>
        <w:suppressAutoHyphens/>
        <w:spacing w:after="0" w:line="360" w:lineRule="auto"/>
        <w:rPr>
          <w:rFonts w:ascii="Arial" w:eastAsia="Times New Roman" w:hAnsi="Arial" w:cs="Arial"/>
          <w:lang w:eastAsia="zh-CN"/>
        </w:rPr>
      </w:pPr>
      <w:r w:rsidRPr="00AA73E7">
        <w:rPr>
          <w:rFonts w:ascii="Arial" w:eastAsia="Times New Roman" w:hAnsi="Arial" w:cs="Arial"/>
          <w:lang w:eastAsia="zh-CN"/>
        </w:rPr>
        <w:lastRenderedPageBreak/>
        <w:t>skrócenie cz</w:t>
      </w:r>
      <w:r w:rsidR="002E189D" w:rsidRPr="00AA73E7">
        <w:rPr>
          <w:rFonts w:ascii="Arial" w:eastAsia="Times New Roman" w:hAnsi="Arial" w:cs="Arial"/>
          <w:lang w:eastAsia="zh-CN"/>
        </w:rPr>
        <w:t>asu trwania bloku tematycznego</w:t>
      </w:r>
      <w:r w:rsidR="00EE5F7E" w:rsidRPr="00AA73E7">
        <w:rPr>
          <w:rFonts w:ascii="Arial" w:eastAsia="Times New Roman" w:hAnsi="Arial" w:cs="Arial"/>
          <w:lang w:eastAsia="zh-CN"/>
        </w:rPr>
        <w:t>,</w:t>
      </w:r>
    </w:p>
    <w:p w14:paraId="64D35146" w14:textId="076E444D" w:rsidR="003A60FD" w:rsidRPr="00AA73E7" w:rsidRDefault="009A622F" w:rsidP="00992CD8">
      <w:pPr>
        <w:numPr>
          <w:ilvl w:val="0"/>
          <w:numId w:val="36"/>
        </w:numPr>
        <w:tabs>
          <w:tab w:val="left" w:pos="360"/>
        </w:tabs>
        <w:suppressAutoHyphens/>
        <w:spacing w:after="0" w:line="360" w:lineRule="auto"/>
        <w:rPr>
          <w:rFonts w:ascii="Arial" w:eastAsia="Times New Roman" w:hAnsi="Arial" w:cs="Arial"/>
          <w:lang w:eastAsia="zh-CN"/>
        </w:rPr>
      </w:pPr>
      <w:r w:rsidRPr="00AA73E7">
        <w:rPr>
          <w:rFonts w:ascii="Arial" w:eastAsia="Times New Roman" w:hAnsi="Arial" w:cs="Arial"/>
          <w:lang w:eastAsia="zh-CN"/>
        </w:rPr>
        <w:t>n</w:t>
      </w:r>
      <w:r w:rsidR="003A60FD" w:rsidRPr="00AA73E7">
        <w:rPr>
          <w:rFonts w:ascii="Arial" w:eastAsia="Times New Roman" w:hAnsi="Arial" w:cs="Arial"/>
          <w:lang w:eastAsia="zh-CN"/>
        </w:rPr>
        <w:t xml:space="preserve">ieuzgodnienie terminu szkolenia w ciągu </w:t>
      </w:r>
      <w:r w:rsidR="00CC6102">
        <w:rPr>
          <w:rFonts w:ascii="Arial" w:eastAsia="Times New Roman" w:hAnsi="Arial" w:cs="Arial"/>
          <w:lang w:eastAsia="zh-CN"/>
        </w:rPr>
        <w:t>5</w:t>
      </w:r>
      <w:r w:rsidR="00CC6102" w:rsidRPr="00AA73E7">
        <w:rPr>
          <w:rFonts w:ascii="Arial" w:eastAsia="Times New Roman" w:hAnsi="Arial" w:cs="Arial"/>
          <w:lang w:eastAsia="zh-CN"/>
        </w:rPr>
        <w:t xml:space="preserve"> </w:t>
      </w:r>
      <w:r w:rsidR="003A60FD" w:rsidRPr="00AA73E7">
        <w:rPr>
          <w:rFonts w:ascii="Arial" w:eastAsia="Times New Roman" w:hAnsi="Arial" w:cs="Arial"/>
          <w:lang w:eastAsia="zh-CN"/>
        </w:rPr>
        <w:t xml:space="preserve">dni </w:t>
      </w:r>
      <w:r w:rsidR="00320B37">
        <w:rPr>
          <w:rFonts w:ascii="Arial" w:eastAsia="Times New Roman" w:hAnsi="Arial" w:cs="Arial"/>
          <w:lang w:eastAsia="zh-CN"/>
        </w:rPr>
        <w:t>kalendarzowych</w:t>
      </w:r>
      <w:r w:rsidR="00320B37" w:rsidRPr="00AA73E7">
        <w:rPr>
          <w:rFonts w:ascii="Arial" w:eastAsia="Times New Roman" w:hAnsi="Arial" w:cs="Arial"/>
          <w:lang w:eastAsia="zh-CN"/>
        </w:rPr>
        <w:t xml:space="preserve"> </w:t>
      </w:r>
      <w:r w:rsidR="003A60FD" w:rsidRPr="00AA73E7">
        <w:rPr>
          <w:rFonts w:ascii="Arial" w:eastAsia="Times New Roman" w:hAnsi="Arial" w:cs="Arial"/>
          <w:lang w:eastAsia="zh-CN"/>
        </w:rPr>
        <w:t xml:space="preserve">od podpisania umowy lub realizacja szkolenia później niż </w:t>
      </w:r>
      <w:r w:rsidR="00CC6102">
        <w:rPr>
          <w:rFonts w:ascii="Arial" w:eastAsia="Times New Roman" w:hAnsi="Arial" w:cs="Arial"/>
          <w:lang w:eastAsia="zh-CN"/>
        </w:rPr>
        <w:t>10</w:t>
      </w:r>
      <w:r w:rsidR="00CC6102" w:rsidRPr="00AA73E7">
        <w:rPr>
          <w:rFonts w:ascii="Arial" w:eastAsia="Times New Roman" w:hAnsi="Arial" w:cs="Arial"/>
          <w:lang w:eastAsia="zh-CN"/>
        </w:rPr>
        <w:t xml:space="preserve"> </w:t>
      </w:r>
      <w:r w:rsidR="00EE5F7E" w:rsidRPr="00AA73E7">
        <w:rPr>
          <w:rFonts w:ascii="Arial" w:eastAsia="Times New Roman" w:hAnsi="Arial" w:cs="Arial"/>
          <w:lang w:eastAsia="zh-CN"/>
        </w:rPr>
        <w:t>tygodni od daty zawarcia umowy,</w:t>
      </w:r>
    </w:p>
    <w:p w14:paraId="4BE13FD2" w14:textId="7DBCFD66" w:rsidR="003A60FD" w:rsidRPr="00AA73E7" w:rsidRDefault="009A622F" w:rsidP="00992CD8">
      <w:pPr>
        <w:numPr>
          <w:ilvl w:val="0"/>
          <w:numId w:val="37"/>
        </w:numPr>
        <w:tabs>
          <w:tab w:val="left" w:pos="360"/>
        </w:tabs>
        <w:suppressAutoHyphens/>
        <w:spacing w:after="0" w:line="360" w:lineRule="auto"/>
        <w:rPr>
          <w:rFonts w:ascii="Arial" w:eastAsia="Times New Roman" w:hAnsi="Arial" w:cs="Arial"/>
          <w:lang w:eastAsia="zh-CN"/>
        </w:rPr>
      </w:pPr>
      <w:r w:rsidRPr="00AA73E7">
        <w:rPr>
          <w:rFonts w:ascii="Arial" w:eastAsia="Times New Roman" w:hAnsi="Arial" w:cs="Arial"/>
          <w:lang w:eastAsia="zh-CN"/>
        </w:rPr>
        <w:t>n</w:t>
      </w:r>
      <w:r w:rsidR="003A60FD" w:rsidRPr="00AA73E7">
        <w:rPr>
          <w:rFonts w:ascii="Arial" w:eastAsia="Times New Roman" w:hAnsi="Arial" w:cs="Arial"/>
          <w:lang w:eastAsia="zh-CN"/>
        </w:rPr>
        <w:t>iewyznaczenie koordynatora ds. kontaktów z Zamawiającym</w:t>
      </w:r>
      <w:r w:rsidR="00CC6102">
        <w:rPr>
          <w:rFonts w:ascii="Arial" w:eastAsia="Times New Roman" w:hAnsi="Arial" w:cs="Arial"/>
          <w:lang w:eastAsia="zh-CN"/>
        </w:rPr>
        <w:t>,</w:t>
      </w:r>
    </w:p>
    <w:p w14:paraId="6957D146" w14:textId="5B369C96" w:rsidR="003A60FD" w:rsidRPr="00AA73E7" w:rsidRDefault="009A622F" w:rsidP="00992CD8">
      <w:pPr>
        <w:numPr>
          <w:ilvl w:val="0"/>
          <w:numId w:val="38"/>
        </w:numPr>
        <w:tabs>
          <w:tab w:val="left" w:pos="360"/>
        </w:tabs>
        <w:suppressAutoHyphens/>
        <w:spacing w:after="0" w:line="360" w:lineRule="auto"/>
        <w:rPr>
          <w:rFonts w:ascii="Arial" w:eastAsia="Times New Roman" w:hAnsi="Arial" w:cs="Arial"/>
          <w:lang w:eastAsia="zh-CN"/>
        </w:rPr>
      </w:pPr>
      <w:r w:rsidRPr="00AA73E7">
        <w:rPr>
          <w:rFonts w:ascii="Arial" w:eastAsia="Times New Roman" w:hAnsi="Arial" w:cs="Arial"/>
          <w:lang w:eastAsia="zh-CN"/>
        </w:rPr>
        <w:t>n</w:t>
      </w:r>
      <w:r w:rsidR="003A60FD" w:rsidRPr="00AA73E7">
        <w:rPr>
          <w:rFonts w:ascii="Arial" w:eastAsia="Times New Roman" w:hAnsi="Arial" w:cs="Arial"/>
          <w:lang w:eastAsia="zh-CN"/>
        </w:rPr>
        <w:t>iezapewnienie materiałów szkoleniowych w formie elektroniczn</w:t>
      </w:r>
      <w:r w:rsidRPr="00AA73E7">
        <w:rPr>
          <w:rFonts w:ascii="Arial" w:eastAsia="Times New Roman" w:hAnsi="Arial" w:cs="Arial"/>
          <w:lang w:eastAsia="zh-CN"/>
        </w:rPr>
        <w:t>ej dla wszystkich uczestników, n</w:t>
      </w:r>
      <w:r w:rsidR="003A60FD" w:rsidRPr="00AA73E7">
        <w:rPr>
          <w:rFonts w:ascii="Arial" w:eastAsia="Times New Roman" w:hAnsi="Arial" w:cs="Arial"/>
          <w:lang w:eastAsia="zh-CN"/>
        </w:rPr>
        <w:t>iezapewnienie materiałów przed rozpoczęciem szkolenia</w:t>
      </w:r>
      <w:r w:rsidR="00EE5F7E" w:rsidRPr="00AA73E7">
        <w:rPr>
          <w:rFonts w:ascii="Arial" w:eastAsia="Times New Roman" w:hAnsi="Arial" w:cs="Arial"/>
          <w:lang w:eastAsia="zh-CN"/>
        </w:rPr>
        <w:t>,</w:t>
      </w:r>
    </w:p>
    <w:p w14:paraId="682AD6DD" w14:textId="21061B37" w:rsidR="003A60FD" w:rsidRPr="00AA73E7" w:rsidRDefault="009A622F" w:rsidP="00992CD8">
      <w:pPr>
        <w:numPr>
          <w:ilvl w:val="0"/>
          <w:numId w:val="39"/>
        </w:numPr>
        <w:tabs>
          <w:tab w:val="left" w:pos="360"/>
        </w:tabs>
        <w:suppressAutoHyphens/>
        <w:spacing w:after="0" w:line="360" w:lineRule="auto"/>
        <w:rPr>
          <w:rFonts w:ascii="Arial" w:eastAsia="Times New Roman" w:hAnsi="Arial" w:cs="Arial"/>
          <w:lang w:eastAsia="zh-CN"/>
        </w:rPr>
      </w:pPr>
      <w:r w:rsidRPr="00AA73E7">
        <w:rPr>
          <w:rFonts w:ascii="Arial" w:eastAsia="Times New Roman" w:hAnsi="Arial" w:cs="Arial"/>
          <w:bCs/>
          <w:lang w:eastAsia="zh-CN"/>
        </w:rPr>
        <w:t>b</w:t>
      </w:r>
      <w:r w:rsidR="003A60FD" w:rsidRPr="00AA73E7">
        <w:rPr>
          <w:rFonts w:ascii="Arial" w:eastAsia="Times New Roman" w:hAnsi="Arial" w:cs="Arial"/>
          <w:bCs/>
          <w:lang w:eastAsia="zh-CN"/>
        </w:rPr>
        <w:t>rak certyfikatów</w:t>
      </w:r>
      <w:r w:rsidR="003A60FD" w:rsidRPr="00AA73E7">
        <w:rPr>
          <w:rFonts w:ascii="Arial" w:eastAsia="Times New Roman" w:hAnsi="Arial" w:cs="Arial"/>
          <w:lang w:eastAsia="zh-CN"/>
        </w:rPr>
        <w:t xml:space="preserve"> dla każdego uczestnika</w:t>
      </w:r>
      <w:r w:rsidR="00EE5F7E" w:rsidRPr="00AA73E7">
        <w:rPr>
          <w:rFonts w:ascii="Arial" w:eastAsia="Times New Roman" w:hAnsi="Arial" w:cs="Arial"/>
          <w:lang w:eastAsia="zh-CN"/>
        </w:rPr>
        <w:t>,</w:t>
      </w:r>
      <w:r w:rsidR="003A60FD" w:rsidRPr="00AA73E7">
        <w:rPr>
          <w:rFonts w:ascii="Arial" w:eastAsia="Times New Roman" w:hAnsi="Arial" w:cs="Arial"/>
          <w:lang w:eastAsia="zh-CN"/>
        </w:rPr>
        <w:t xml:space="preserve"> </w:t>
      </w:r>
    </w:p>
    <w:p w14:paraId="4E81C9FB" w14:textId="54DA7CB2" w:rsidR="003A60FD" w:rsidRPr="00AA73E7" w:rsidRDefault="009A622F" w:rsidP="00992CD8">
      <w:pPr>
        <w:numPr>
          <w:ilvl w:val="0"/>
          <w:numId w:val="39"/>
        </w:numPr>
        <w:tabs>
          <w:tab w:val="left" w:pos="360"/>
        </w:tabs>
        <w:suppressAutoHyphens/>
        <w:spacing w:after="0" w:line="360" w:lineRule="auto"/>
        <w:rPr>
          <w:rFonts w:ascii="Arial" w:eastAsia="Times New Roman" w:hAnsi="Arial" w:cs="Arial"/>
          <w:lang w:eastAsia="zh-CN"/>
        </w:rPr>
      </w:pPr>
      <w:r w:rsidRPr="00AA73E7">
        <w:rPr>
          <w:rFonts w:ascii="Arial" w:eastAsia="Times New Roman" w:hAnsi="Arial" w:cs="Arial"/>
          <w:lang w:eastAsia="zh-CN"/>
        </w:rPr>
        <w:t>n</w:t>
      </w:r>
      <w:r w:rsidR="003A60FD" w:rsidRPr="00AA73E7">
        <w:rPr>
          <w:rFonts w:ascii="Arial" w:eastAsia="Times New Roman" w:hAnsi="Arial" w:cs="Arial"/>
          <w:lang w:eastAsia="zh-CN"/>
        </w:rPr>
        <w:t xml:space="preserve">ieprzeprowadzenie ankiety ewaluacyjnej lub brak </w:t>
      </w:r>
      <w:r w:rsidR="00EE5F7E" w:rsidRPr="00AA73E7">
        <w:rPr>
          <w:rFonts w:ascii="Arial" w:eastAsia="Times New Roman" w:hAnsi="Arial" w:cs="Arial"/>
          <w:lang w:eastAsia="zh-CN"/>
        </w:rPr>
        <w:t>przygotowania raportu z ankiety,</w:t>
      </w:r>
    </w:p>
    <w:p w14:paraId="54A2FC6E" w14:textId="58236DC0" w:rsidR="009A622F" w:rsidRPr="00AA73E7" w:rsidRDefault="006910FA" w:rsidP="00992CD8">
      <w:pPr>
        <w:numPr>
          <w:ilvl w:val="0"/>
          <w:numId w:val="5"/>
        </w:numPr>
        <w:tabs>
          <w:tab w:val="left" w:pos="360"/>
        </w:tabs>
        <w:suppressAutoHyphens/>
        <w:spacing w:after="0" w:line="360" w:lineRule="auto"/>
        <w:ind w:left="357" w:hanging="357"/>
        <w:rPr>
          <w:rFonts w:ascii="Arial" w:eastAsia="Times New Roman" w:hAnsi="Arial" w:cs="Arial"/>
          <w:lang w:eastAsia="zh-CN"/>
        </w:rPr>
      </w:pPr>
      <w:r w:rsidRPr="00AA73E7">
        <w:rPr>
          <w:rFonts w:ascii="Arial" w:eastAsia="Times New Roman" w:hAnsi="Arial" w:cs="Arial"/>
          <w:lang w:eastAsia="zh-CN"/>
        </w:rPr>
        <w:t>Kara umowna z tytułu nienależytego wykonania umowy może być naliczona za każdy przypadek nienależytego wyk</w:t>
      </w:r>
      <w:r w:rsidR="00A57108">
        <w:rPr>
          <w:rFonts w:ascii="Arial" w:eastAsia="Times New Roman" w:hAnsi="Arial" w:cs="Arial"/>
          <w:lang w:eastAsia="zh-CN"/>
        </w:rPr>
        <w:t>onania umowy wymieniony w ust. 4</w:t>
      </w:r>
      <w:r w:rsidRPr="00AA73E7">
        <w:rPr>
          <w:rFonts w:ascii="Arial" w:eastAsia="Times New Roman" w:hAnsi="Arial" w:cs="Arial"/>
          <w:lang w:eastAsia="zh-CN"/>
        </w:rPr>
        <w:t>.</w:t>
      </w:r>
    </w:p>
    <w:p w14:paraId="0031D895" w14:textId="7F37AE63" w:rsidR="006910FA" w:rsidRPr="00AA73E7" w:rsidRDefault="009A622F" w:rsidP="004523E9">
      <w:pPr>
        <w:numPr>
          <w:ilvl w:val="0"/>
          <w:numId w:val="5"/>
        </w:numPr>
        <w:tabs>
          <w:tab w:val="left" w:pos="360"/>
        </w:tabs>
        <w:suppressAutoHyphens/>
        <w:spacing w:after="0" w:line="360" w:lineRule="auto"/>
        <w:ind w:left="357" w:hanging="357"/>
        <w:rPr>
          <w:rFonts w:ascii="Arial" w:eastAsia="Times New Roman" w:hAnsi="Arial" w:cs="Arial"/>
          <w:lang w:eastAsia="zh-CN"/>
        </w:rPr>
      </w:pPr>
      <w:r w:rsidRPr="00AA73E7">
        <w:rPr>
          <w:rFonts w:ascii="Arial" w:eastAsia="Arial Unicode MS" w:hAnsi="Arial"/>
          <w:u w:color="000000"/>
          <w:bdr w:val="nil"/>
        </w:rPr>
        <w:t>Kary umowne podlegają potrąceniu z wynagrodzenia należnego Wykonawcy na podstawie niniejszej umowy. Potrącenie może nastąpić także przed terminem wymagalności roszczenia o zapłatę wynagrodzenia. Zamawiający nie jest zobowiązany do składania odrębnego oświadczenia o dokonaniu potrącenia. Wykonawca wyraża zgodę na wskazane powyżej zasady potrącania. Jeżeli kara umowna nie zostanie potrącona, to kara będzie płatna w terminie 14 dni od daty wezwania do zapłaty wysłanego przez Zamawiającego w formie pisemnej lub elektronicznej podpisanym kwalifikowanym podpisem elektronicznym przez Zamawiającego.</w:t>
      </w:r>
      <w:r w:rsidRPr="00AA73E7">
        <w:rPr>
          <w:rFonts w:ascii="Arial" w:eastAsia="Calibri" w:hAnsi="Arial" w:cs="Arial"/>
        </w:rPr>
        <w:t xml:space="preserve"> </w:t>
      </w:r>
    </w:p>
    <w:p w14:paraId="134E78DD" w14:textId="77777777" w:rsidR="006910FA" w:rsidRPr="00AA73E7" w:rsidRDefault="006910FA" w:rsidP="00992CD8">
      <w:pPr>
        <w:numPr>
          <w:ilvl w:val="0"/>
          <w:numId w:val="5"/>
        </w:numPr>
        <w:tabs>
          <w:tab w:val="left" w:pos="360"/>
        </w:tabs>
        <w:suppressAutoHyphens/>
        <w:spacing w:after="0" w:line="360" w:lineRule="auto"/>
        <w:ind w:left="357" w:hanging="357"/>
        <w:rPr>
          <w:rFonts w:ascii="Arial" w:eastAsia="Times New Roman" w:hAnsi="Arial" w:cs="Arial"/>
          <w:lang w:eastAsia="zh-CN"/>
        </w:rPr>
      </w:pPr>
      <w:r w:rsidRPr="00AA73E7">
        <w:rPr>
          <w:rFonts w:ascii="Arial" w:eastAsia="Times New Roman" w:hAnsi="Arial" w:cs="Arial"/>
          <w:lang w:eastAsia="zh-CN"/>
        </w:rPr>
        <w:t>Zamawiający zastrzega sobie prawo do dochodzenia odszkodowania uzupełniającego na zasadach ogólnych, jeżeli kwota kary umownej nie pokryje w pełni wysokości poniesionej szkody.</w:t>
      </w:r>
    </w:p>
    <w:p w14:paraId="547ACE99" w14:textId="4B20B590" w:rsidR="006910FA" w:rsidRPr="00AA73E7" w:rsidRDefault="006910FA" w:rsidP="00992CD8">
      <w:pPr>
        <w:numPr>
          <w:ilvl w:val="0"/>
          <w:numId w:val="5"/>
        </w:numPr>
        <w:tabs>
          <w:tab w:val="left" w:pos="360"/>
        </w:tabs>
        <w:suppressAutoHyphens/>
        <w:spacing w:after="240" w:line="360" w:lineRule="auto"/>
        <w:ind w:left="357" w:hanging="357"/>
        <w:rPr>
          <w:rFonts w:ascii="Arial" w:eastAsia="Times New Roman" w:hAnsi="Arial" w:cs="Arial"/>
          <w:lang w:eastAsia="zh-CN"/>
        </w:rPr>
      </w:pPr>
      <w:r w:rsidRPr="00AA73E7">
        <w:rPr>
          <w:rFonts w:ascii="Arial" w:eastAsia="Times New Roman" w:hAnsi="Arial" w:cs="Arial"/>
          <w:lang w:eastAsia="zh-CN"/>
        </w:rPr>
        <w:t xml:space="preserve">Łączna kwota kar umownych naliczonych </w:t>
      </w:r>
      <w:r w:rsidR="007D7B6D" w:rsidRPr="00AA73E7">
        <w:rPr>
          <w:rFonts w:ascii="Arial" w:eastAsia="Times New Roman" w:hAnsi="Arial" w:cs="Arial"/>
          <w:lang w:eastAsia="zh-CN"/>
        </w:rPr>
        <w:t>Wykonawcy nie może przekroczyć 4</w:t>
      </w:r>
      <w:r w:rsidRPr="00AA73E7">
        <w:rPr>
          <w:rFonts w:ascii="Arial" w:eastAsia="Times New Roman" w:hAnsi="Arial" w:cs="Arial"/>
          <w:lang w:eastAsia="zh-CN"/>
        </w:rPr>
        <w:t>0% wynagrodzenia brutto, o którym mowa w § 4 ust. 1 niniejszej umowy</w:t>
      </w:r>
    </w:p>
    <w:p w14:paraId="0654AA8A" w14:textId="647F1B14" w:rsidR="006910FA" w:rsidRPr="00AA73E7" w:rsidRDefault="006910FA" w:rsidP="004523E9">
      <w:pPr>
        <w:suppressAutoHyphens/>
        <w:spacing w:after="0" w:line="360" w:lineRule="auto"/>
        <w:ind w:left="360" w:hanging="360"/>
        <w:jc w:val="center"/>
        <w:rPr>
          <w:rFonts w:ascii="Arial" w:eastAsia="Calibri" w:hAnsi="Arial" w:cs="Arial"/>
          <w:b/>
          <w:bCs/>
          <w:lang w:eastAsia="zh-CN"/>
        </w:rPr>
      </w:pPr>
      <w:r w:rsidRPr="00AA73E7">
        <w:rPr>
          <w:rFonts w:ascii="Arial" w:eastAsia="Calibri" w:hAnsi="Arial" w:cs="Arial"/>
          <w:b/>
          <w:bCs/>
          <w:lang w:eastAsia="zh-CN"/>
        </w:rPr>
        <w:t>§</w:t>
      </w:r>
      <w:r w:rsidR="007A528A" w:rsidRPr="00AA73E7">
        <w:rPr>
          <w:rFonts w:ascii="Arial" w:eastAsia="Calibri" w:hAnsi="Arial" w:cs="Arial"/>
          <w:b/>
          <w:bCs/>
          <w:lang w:eastAsia="zh-CN"/>
        </w:rPr>
        <w:t>10</w:t>
      </w:r>
    </w:p>
    <w:p w14:paraId="3833458A" w14:textId="45C09B3B" w:rsidR="006910FA" w:rsidRPr="00AA73E7" w:rsidRDefault="006910FA" w:rsidP="004523E9">
      <w:pPr>
        <w:suppressAutoHyphens/>
        <w:spacing w:after="0" w:line="360" w:lineRule="auto"/>
        <w:ind w:left="357" w:hanging="357"/>
        <w:jc w:val="center"/>
        <w:rPr>
          <w:rFonts w:ascii="Arial" w:eastAsia="Calibri" w:hAnsi="Arial" w:cs="Arial"/>
          <w:b/>
          <w:bCs/>
          <w:lang w:eastAsia="zh-CN"/>
        </w:rPr>
      </w:pPr>
      <w:r w:rsidRPr="00AA73E7">
        <w:rPr>
          <w:rFonts w:ascii="Arial" w:eastAsia="Calibri" w:hAnsi="Arial" w:cs="Arial"/>
          <w:b/>
          <w:bCs/>
          <w:lang w:eastAsia="zh-CN"/>
        </w:rPr>
        <w:t>Postanowienia końcowe</w:t>
      </w:r>
    </w:p>
    <w:p w14:paraId="73C6F2AE" w14:textId="661AE6CC" w:rsidR="00394BDD" w:rsidRPr="00AA73E7" w:rsidRDefault="006910FA" w:rsidP="00992CD8">
      <w:pPr>
        <w:numPr>
          <w:ilvl w:val="3"/>
          <w:numId w:val="7"/>
        </w:numPr>
        <w:tabs>
          <w:tab w:val="left" w:pos="426"/>
          <w:tab w:val="left" w:pos="1672"/>
          <w:tab w:val="left" w:pos="2268"/>
          <w:tab w:val="left" w:pos="3402"/>
          <w:tab w:val="left" w:pos="3969"/>
          <w:tab w:val="left" w:pos="4535"/>
          <w:tab w:val="left" w:pos="5102"/>
          <w:tab w:val="left" w:pos="5652"/>
          <w:tab w:val="left" w:pos="6236"/>
          <w:tab w:val="left" w:pos="6803"/>
          <w:tab w:val="left" w:pos="7381"/>
          <w:tab w:val="left" w:pos="7937"/>
        </w:tabs>
        <w:suppressAutoHyphens/>
        <w:spacing w:after="0" w:line="360" w:lineRule="auto"/>
        <w:ind w:left="425" w:hanging="425"/>
        <w:rPr>
          <w:rFonts w:ascii="Arial" w:eastAsia="Times New Roman" w:hAnsi="Arial" w:cs="Arial"/>
          <w:lang w:eastAsia="zh-CN"/>
        </w:rPr>
      </w:pPr>
      <w:r w:rsidRPr="00AA73E7">
        <w:rPr>
          <w:rFonts w:ascii="Arial" w:eastAsia="Times New Roman" w:hAnsi="Arial" w:cs="Arial"/>
          <w:lang w:eastAsia="zh-CN"/>
        </w:rPr>
        <w:t>Zmiana postanowień niniejszej umowy wymaga formy pisemnej pod rygorem nieważności</w:t>
      </w:r>
      <w:r w:rsidR="003A60FD" w:rsidRPr="00AA73E7">
        <w:rPr>
          <w:rFonts w:ascii="Arial" w:eastAsia="Times New Roman" w:hAnsi="Arial" w:cs="Arial"/>
          <w:lang w:eastAsia="zh-CN"/>
        </w:rPr>
        <w:t>, jeżeli umowa nie stanowi inaczej</w:t>
      </w:r>
      <w:r w:rsidRPr="00AA73E7">
        <w:rPr>
          <w:rFonts w:ascii="Arial" w:eastAsia="Times New Roman" w:hAnsi="Arial" w:cs="Arial"/>
          <w:lang w:eastAsia="zh-CN"/>
        </w:rPr>
        <w:t xml:space="preserve">.  </w:t>
      </w:r>
    </w:p>
    <w:p w14:paraId="3F6FF6AC" w14:textId="48294EF5" w:rsidR="00394BDD" w:rsidRPr="00AA73E7" w:rsidRDefault="00394BDD" w:rsidP="00992CD8">
      <w:pPr>
        <w:numPr>
          <w:ilvl w:val="3"/>
          <w:numId w:val="7"/>
        </w:numPr>
        <w:tabs>
          <w:tab w:val="left" w:pos="426"/>
          <w:tab w:val="left" w:pos="1672"/>
          <w:tab w:val="left" w:pos="2268"/>
          <w:tab w:val="left" w:pos="3402"/>
          <w:tab w:val="left" w:pos="3969"/>
          <w:tab w:val="left" w:pos="4535"/>
          <w:tab w:val="left" w:pos="5102"/>
          <w:tab w:val="left" w:pos="5652"/>
          <w:tab w:val="left" w:pos="6236"/>
          <w:tab w:val="left" w:pos="6803"/>
          <w:tab w:val="left" w:pos="7381"/>
          <w:tab w:val="left" w:pos="7937"/>
        </w:tabs>
        <w:suppressAutoHyphens/>
        <w:spacing w:after="0" w:line="360" w:lineRule="auto"/>
        <w:ind w:left="425" w:hanging="425"/>
        <w:rPr>
          <w:rFonts w:ascii="Arial" w:eastAsia="Times New Roman" w:hAnsi="Arial" w:cs="Arial"/>
          <w:lang w:eastAsia="zh-CN"/>
        </w:rPr>
      </w:pPr>
      <w:r w:rsidRPr="00AA73E7">
        <w:rPr>
          <w:rFonts w:ascii="Arial" w:eastAsia="Arial" w:hAnsi="Arial" w:cs="Arial"/>
        </w:rPr>
        <w:t>Zamawiający dopuszcza istotne zmiany postanowień treści zawartej umowy, w stosunku do treści oferty, na podstawie której dokonano wyboru wykonawcy w przypadku:</w:t>
      </w:r>
    </w:p>
    <w:p w14:paraId="63168D3F" w14:textId="77777777" w:rsidR="008D3FCB" w:rsidRPr="00AA73E7" w:rsidRDefault="00394BDD" w:rsidP="004523E9">
      <w:pPr>
        <w:pStyle w:val="Akapitzlist"/>
        <w:numPr>
          <w:ilvl w:val="0"/>
          <w:numId w:val="33"/>
        </w:numPr>
        <w:spacing w:after="0" w:line="360" w:lineRule="auto"/>
        <w:ind w:left="987" w:hanging="703"/>
        <w:rPr>
          <w:rFonts w:ascii="Arial" w:eastAsia="Arial" w:hAnsi="Arial" w:cs="Arial"/>
        </w:rPr>
      </w:pPr>
      <w:r w:rsidRPr="00AA73E7">
        <w:rPr>
          <w:rFonts w:ascii="Arial" w:hAnsi="Arial"/>
        </w:rPr>
        <w:t>wystąpienia zmian powszechnie obowiązujących przepisów prawa</w:t>
      </w:r>
      <w:r w:rsidRPr="00AA73E7">
        <w:rPr>
          <w:rFonts w:ascii="Arial" w:eastAsia="Arial" w:hAnsi="Arial" w:cs="Arial"/>
        </w:rPr>
        <w:t xml:space="preserve"> </w:t>
      </w:r>
      <w:r w:rsidRPr="00AA73E7">
        <w:rPr>
          <w:rFonts w:ascii="Arial" w:hAnsi="Arial"/>
        </w:rPr>
        <w:t>– w zakresie dostosowania postanowień niniejszej umowy do zmiany przepisów prawa,</w:t>
      </w:r>
      <w:r w:rsidRPr="00AA73E7">
        <w:rPr>
          <w:rFonts w:ascii="Arial" w:eastAsia="Arial" w:hAnsi="Arial" w:cs="Arial"/>
        </w:rPr>
        <w:t xml:space="preserve"> </w:t>
      </w:r>
    </w:p>
    <w:p w14:paraId="1BEB4D1E" w14:textId="1B1AA03B" w:rsidR="00394BDD" w:rsidRPr="00AA73E7" w:rsidRDefault="00394BDD" w:rsidP="004523E9">
      <w:pPr>
        <w:pStyle w:val="Akapitzlist"/>
        <w:numPr>
          <w:ilvl w:val="0"/>
          <w:numId w:val="33"/>
        </w:numPr>
        <w:spacing w:after="0" w:line="360" w:lineRule="auto"/>
        <w:ind w:left="987" w:hanging="703"/>
        <w:rPr>
          <w:rFonts w:ascii="Arial" w:eastAsia="Arial" w:hAnsi="Arial" w:cs="Arial"/>
        </w:rPr>
      </w:pPr>
      <w:r w:rsidRPr="00AA73E7">
        <w:rPr>
          <w:rFonts w:ascii="Arial" w:eastAsia="Arial" w:hAnsi="Arial" w:cs="Arial"/>
        </w:rPr>
        <w:t>zmiany osoby wykwalifikowanego trenera – w takiej sytuacji Wykonawca jest zobowiązany wykazać Zamawiającemu, że proponowana osoba posiada doświadczenie, jak dla osoby zastępowanej, które zostało wykazane przez Wykonawcę w celu otrzymania dodatkowych punktów w kryterium „</w:t>
      </w:r>
      <w:r w:rsidRPr="00AA73E7">
        <w:rPr>
          <w:rFonts w:ascii="Arial" w:hAnsi="Arial" w:cs="Arial"/>
        </w:rPr>
        <w:t xml:space="preserve">Doświadczenie zawodowe trenera skierowanego do przeprowadzenia szkoleń z zakresu </w:t>
      </w:r>
      <w:r w:rsidR="00292C84" w:rsidRPr="00292C84">
        <w:rPr>
          <w:rFonts w:ascii="Arial" w:hAnsi="Arial" w:cs="Arial"/>
          <w:bCs/>
          <w:iCs/>
        </w:rPr>
        <w:lastRenderedPageBreak/>
        <w:t>udzielania i rozliczania dotacji udzielanych przez jednostki samorządu terytorialnego</w:t>
      </w:r>
      <w:bookmarkStart w:id="0" w:name="_GoBack"/>
      <w:bookmarkEnd w:id="0"/>
      <w:r w:rsidRPr="00AA73E7">
        <w:rPr>
          <w:rFonts w:ascii="Arial" w:eastAsia="Arial" w:hAnsi="Arial" w:cs="Arial"/>
        </w:rPr>
        <w:t>, o których mowa w swz. Każda osoba trenera na etapie realizacji zamówienia winna posiadać doświadczenie nie mniejsze niż osoba wskazana w formularzu oferty</w:t>
      </w:r>
      <w:r w:rsidRPr="00AA73E7">
        <w:rPr>
          <w:rFonts w:ascii="Arial" w:eastAsia="Arial" w:hAnsi="Arial" w:cs="Arial"/>
          <w:b/>
        </w:rPr>
        <w:t>.</w:t>
      </w:r>
    </w:p>
    <w:p w14:paraId="0B599320" w14:textId="3BB7B914" w:rsidR="00394BDD" w:rsidRPr="00AA73E7" w:rsidRDefault="00394BDD" w:rsidP="00992CD8">
      <w:pPr>
        <w:numPr>
          <w:ilvl w:val="3"/>
          <w:numId w:val="7"/>
        </w:numPr>
        <w:tabs>
          <w:tab w:val="left" w:pos="426"/>
          <w:tab w:val="left" w:pos="1672"/>
          <w:tab w:val="left" w:pos="2268"/>
          <w:tab w:val="left" w:pos="3402"/>
          <w:tab w:val="left" w:pos="3969"/>
          <w:tab w:val="left" w:pos="4535"/>
          <w:tab w:val="left" w:pos="5102"/>
          <w:tab w:val="left" w:pos="5652"/>
          <w:tab w:val="left" w:pos="6236"/>
          <w:tab w:val="left" w:pos="6803"/>
          <w:tab w:val="left" w:pos="7381"/>
          <w:tab w:val="left" w:pos="7937"/>
        </w:tabs>
        <w:suppressAutoHyphens/>
        <w:spacing w:after="0" w:line="360" w:lineRule="auto"/>
        <w:ind w:left="425" w:hanging="425"/>
        <w:rPr>
          <w:rFonts w:ascii="Arial" w:eastAsia="Times New Roman" w:hAnsi="Arial" w:cs="Arial"/>
          <w:lang w:eastAsia="zh-CN"/>
        </w:rPr>
      </w:pPr>
      <w:r w:rsidRPr="00AA73E7">
        <w:rPr>
          <w:rFonts w:ascii="Arial" w:eastAsia="Times New Roman" w:hAnsi="Arial" w:cs="Arial"/>
          <w:lang w:eastAsia="zh-CN"/>
        </w:rPr>
        <w:t>Zamawiający dopuszcza zmiany umowy w sytuacji zaistnienia siły wyższej (siła wyższa – zdarzenie lub połączenie zdarzeń obiektywnie niezależnych od Stron, które zasadniczo i istotnie utrudniają wykonywanie części lub całości zobowiązań wynikających z niniejszej umowy, których Strony nie mogły przewiedzieć i którym nie mogły zapobiec ani ich przezwyciężyć  i im przeciwdziałać poprzez działanie z należytą starannością ogólnie przewidzianą dla cywilnoprawnych stosunków zobowiązaniowych) – w zakresie dostosowania do zmian poczynionych przez siłę wyższą, w szczególności, jeżeli na skutek zaistnienia siły wyższej zaistniało opóźnienie w wykonaniu umowy, to termin realizacji umowy może zostać wydłużony o okres odpowiadający opóźnieniu z tej przyczyny.</w:t>
      </w:r>
    </w:p>
    <w:p w14:paraId="62328171" w14:textId="627DB36F" w:rsidR="006910FA" w:rsidRPr="00AA73E7" w:rsidRDefault="006910FA" w:rsidP="004523E9">
      <w:pPr>
        <w:numPr>
          <w:ilvl w:val="3"/>
          <w:numId w:val="7"/>
        </w:numPr>
        <w:tabs>
          <w:tab w:val="left" w:pos="426"/>
          <w:tab w:val="left" w:pos="1672"/>
          <w:tab w:val="left" w:pos="2268"/>
          <w:tab w:val="left" w:pos="3402"/>
          <w:tab w:val="left" w:pos="3969"/>
          <w:tab w:val="left" w:pos="4535"/>
          <w:tab w:val="left" w:pos="5102"/>
          <w:tab w:val="left" w:pos="5652"/>
          <w:tab w:val="left" w:pos="6236"/>
          <w:tab w:val="left" w:pos="6803"/>
          <w:tab w:val="left" w:pos="7381"/>
          <w:tab w:val="left" w:pos="7937"/>
        </w:tabs>
        <w:suppressAutoHyphens/>
        <w:spacing w:after="0" w:line="360" w:lineRule="auto"/>
        <w:ind w:left="425" w:hanging="425"/>
        <w:rPr>
          <w:rFonts w:ascii="Arial" w:eastAsia="Times New Roman" w:hAnsi="Arial" w:cs="Arial"/>
          <w:lang w:eastAsia="zh-CN"/>
        </w:rPr>
      </w:pPr>
      <w:r w:rsidRPr="00AA73E7">
        <w:rPr>
          <w:rFonts w:ascii="Arial" w:eastAsia="Times New Roman" w:hAnsi="Arial" w:cs="Arial"/>
          <w:lang w:eastAsia="zh-CN"/>
        </w:rPr>
        <w:t>Wszelkie spory, jakie mogą powstać w związku z realizacją niniejszej umowy będą rozpatrywane przez sąd właściwy dla siedziby Zamawiającego.</w:t>
      </w:r>
    </w:p>
    <w:p w14:paraId="469CBE9E" w14:textId="77777777" w:rsidR="006910FA" w:rsidRPr="00AA73E7" w:rsidRDefault="006910FA" w:rsidP="00992CD8">
      <w:pPr>
        <w:numPr>
          <w:ilvl w:val="3"/>
          <w:numId w:val="7"/>
        </w:numPr>
        <w:tabs>
          <w:tab w:val="left" w:pos="426"/>
          <w:tab w:val="left" w:pos="1672"/>
          <w:tab w:val="left" w:pos="2268"/>
          <w:tab w:val="left" w:pos="3402"/>
          <w:tab w:val="left" w:pos="3969"/>
          <w:tab w:val="left" w:pos="4535"/>
          <w:tab w:val="left" w:pos="5102"/>
          <w:tab w:val="left" w:pos="5652"/>
          <w:tab w:val="left" w:pos="6236"/>
          <w:tab w:val="left" w:pos="6803"/>
          <w:tab w:val="left" w:pos="7381"/>
          <w:tab w:val="left" w:pos="7937"/>
        </w:tabs>
        <w:suppressAutoHyphens/>
        <w:spacing w:after="0" w:line="360" w:lineRule="auto"/>
        <w:ind w:left="425" w:hanging="425"/>
        <w:rPr>
          <w:rFonts w:ascii="Arial" w:eastAsia="Times New Roman" w:hAnsi="Arial" w:cs="Arial"/>
          <w:lang w:eastAsia="zh-CN"/>
        </w:rPr>
      </w:pPr>
      <w:r w:rsidRPr="00AA73E7">
        <w:rPr>
          <w:rFonts w:ascii="Arial" w:eastAsia="Times New Roman" w:hAnsi="Arial" w:cs="Arial"/>
          <w:lang w:eastAsia="zh-CN"/>
        </w:rPr>
        <w:t>W sprawach nieuregulowanych niniejszą umową zastosowanie mają przepisy ustawy - Kodeks Cywilny oraz ustawy – Prawo zamówień publicznych.</w:t>
      </w:r>
    </w:p>
    <w:p w14:paraId="4F29AE2E" w14:textId="3A9DDAE5" w:rsidR="009B04A8" w:rsidRPr="00AA73E7" w:rsidRDefault="006910FA" w:rsidP="00992CD8">
      <w:pPr>
        <w:numPr>
          <w:ilvl w:val="3"/>
          <w:numId w:val="7"/>
        </w:numPr>
        <w:tabs>
          <w:tab w:val="left" w:pos="426"/>
          <w:tab w:val="left" w:pos="1672"/>
          <w:tab w:val="left" w:pos="2268"/>
          <w:tab w:val="left" w:pos="3402"/>
          <w:tab w:val="left" w:pos="3969"/>
          <w:tab w:val="left" w:pos="4535"/>
          <w:tab w:val="left" w:pos="5102"/>
          <w:tab w:val="left" w:pos="5652"/>
          <w:tab w:val="left" w:pos="6236"/>
          <w:tab w:val="left" w:pos="6803"/>
          <w:tab w:val="left" w:pos="7381"/>
          <w:tab w:val="left" w:pos="7937"/>
        </w:tabs>
        <w:suppressAutoHyphens/>
        <w:spacing w:after="240" w:line="360" w:lineRule="auto"/>
        <w:ind w:left="425" w:hanging="425"/>
        <w:rPr>
          <w:rFonts w:ascii="Arial" w:eastAsia="Times New Roman" w:hAnsi="Arial" w:cs="Arial"/>
          <w:lang w:eastAsia="zh-CN"/>
        </w:rPr>
      </w:pPr>
      <w:r w:rsidRPr="00AA73E7">
        <w:rPr>
          <w:rFonts w:ascii="Arial" w:eastAsia="Times New Roman" w:hAnsi="Arial" w:cs="Arial"/>
          <w:lang w:eastAsia="zh-CN"/>
        </w:rPr>
        <w:t>Umowę sporządzono w dwóch jednobrzmiących egzemplarzach: jeden egzemplarz dla Zamawiającego, a drugi egzemplarz dla Wykonawcy.</w:t>
      </w:r>
    </w:p>
    <w:p w14:paraId="4421FBF7" w14:textId="7B3EBA75" w:rsidR="006910FA" w:rsidRPr="00AA73E7" w:rsidRDefault="006910FA" w:rsidP="004523E9">
      <w:pPr>
        <w:suppressAutoHyphens/>
        <w:spacing w:after="0" w:line="360" w:lineRule="auto"/>
        <w:ind w:left="360" w:hanging="360"/>
        <w:jc w:val="center"/>
        <w:rPr>
          <w:rFonts w:ascii="Arial" w:eastAsia="Calibri" w:hAnsi="Arial" w:cs="Arial"/>
          <w:b/>
          <w:bCs/>
          <w:lang w:eastAsia="zh-CN"/>
        </w:rPr>
      </w:pPr>
      <w:r w:rsidRPr="00AA73E7">
        <w:rPr>
          <w:rFonts w:ascii="Arial" w:eastAsia="Calibri" w:hAnsi="Arial" w:cs="Arial"/>
          <w:b/>
          <w:bCs/>
          <w:lang w:eastAsia="zh-CN"/>
        </w:rPr>
        <w:t>§</w:t>
      </w:r>
      <w:r w:rsidR="007A528A" w:rsidRPr="00AA73E7">
        <w:rPr>
          <w:rFonts w:ascii="Arial" w:eastAsia="Calibri" w:hAnsi="Arial" w:cs="Arial"/>
          <w:b/>
          <w:bCs/>
          <w:lang w:eastAsia="zh-CN"/>
        </w:rPr>
        <w:t>11</w:t>
      </w:r>
    </w:p>
    <w:p w14:paraId="3EFF3835" w14:textId="090FFE2E" w:rsidR="006910FA" w:rsidRPr="00AA73E7" w:rsidRDefault="006910FA" w:rsidP="004523E9">
      <w:pPr>
        <w:suppressAutoHyphens/>
        <w:spacing w:after="0" w:line="360" w:lineRule="auto"/>
        <w:ind w:left="357" w:hanging="357"/>
        <w:jc w:val="center"/>
        <w:rPr>
          <w:rFonts w:ascii="Arial" w:eastAsia="Calibri" w:hAnsi="Arial" w:cs="Arial"/>
          <w:b/>
          <w:bCs/>
          <w:lang w:eastAsia="zh-CN"/>
        </w:rPr>
      </w:pPr>
      <w:r w:rsidRPr="00AA73E7">
        <w:rPr>
          <w:rFonts w:ascii="Arial" w:eastAsia="Calibri" w:hAnsi="Arial" w:cs="Arial"/>
          <w:b/>
          <w:bCs/>
          <w:lang w:eastAsia="zh-CN"/>
        </w:rPr>
        <w:t>Załączniki</w:t>
      </w:r>
    </w:p>
    <w:p w14:paraId="601C2E7B" w14:textId="77777777" w:rsidR="006910FA" w:rsidRPr="00AA73E7" w:rsidRDefault="006910FA" w:rsidP="00992CD8">
      <w:pPr>
        <w:numPr>
          <w:ilvl w:val="0"/>
          <w:numId w:val="8"/>
        </w:numPr>
        <w:suppressAutoHyphens/>
        <w:spacing w:after="0" w:line="360" w:lineRule="auto"/>
        <w:ind w:left="357" w:hanging="357"/>
        <w:rPr>
          <w:rFonts w:ascii="Arial" w:eastAsia="Calibri" w:hAnsi="Arial" w:cs="Arial"/>
          <w:b/>
          <w:bCs/>
          <w:lang w:eastAsia="zh-CN"/>
        </w:rPr>
      </w:pPr>
      <w:r w:rsidRPr="00AA73E7">
        <w:rPr>
          <w:rFonts w:ascii="Arial" w:eastAsia="Calibri" w:hAnsi="Arial" w:cs="Arial"/>
          <w:b/>
          <w:bCs/>
          <w:lang w:eastAsia="zh-CN"/>
        </w:rPr>
        <w:t xml:space="preserve">Załącznik Nr 1: </w:t>
      </w:r>
      <w:r w:rsidRPr="00AA73E7">
        <w:rPr>
          <w:rFonts w:ascii="Arial" w:eastAsia="Calibri" w:hAnsi="Arial" w:cs="Arial"/>
          <w:bCs/>
          <w:lang w:eastAsia="zh-CN"/>
        </w:rPr>
        <w:t>Szczegółowy opis przedmiotu zamówienia.</w:t>
      </w:r>
    </w:p>
    <w:p w14:paraId="34300DBC" w14:textId="7C63E7AB" w:rsidR="006910FA" w:rsidRPr="00AA73E7" w:rsidRDefault="006910FA" w:rsidP="00992CD8">
      <w:pPr>
        <w:numPr>
          <w:ilvl w:val="0"/>
          <w:numId w:val="8"/>
        </w:numPr>
        <w:suppressAutoHyphens/>
        <w:spacing w:after="0" w:line="360" w:lineRule="auto"/>
        <w:ind w:left="357" w:hanging="357"/>
        <w:rPr>
          <w:rFonts w:ascii="Arial" w:eastAsia="Calibri" w:hAnsi="Arial" w:cs="Arial"/>
          <w:bCs/>
          <w:lang w:eastAsia="zh-CN"/>
        </w:rPr>
      </w:pPr>
      <w:r w:rsidRPr="00AA73E7">
        <w:rPr>
          <w:rFonts w:ascii="Arial" w:eastAsia="Calibri" w:hAnsi="Arial" w:cs="Arial"/>
          <w:b/>
          <w:bCs/>
          <w:lang w:eastAsia="zh-CN"/>
        </w:rPr>
        <w:t xml:space="preserve">Załącznik Nr 2: </w:t>
      </w:r>
      <w:r w:rsidRPr="00AA73E7">
        <w:rPr>
          <w:rFonts w:ascii="Arial" w:eastAsia="Calibri" w:hAnsi="Arial" w:cs="Arial"/>
          <w:bCs/>
          <w:lang w:eastAsia="zh-CN"/>
        </w:rPr>
        <w:t>Formularz Oferty.</w:t>
      </w:r>
    </w:p>
    <w:p w14:paraId="1FBB78F8" w14:textId="55C279F6" w:rsidR="0098156E" w:rsidRPr="00AA73E7" w:rsidRDefault="0098156E" w:rsidP="00992CD8">
      <w:pPr>
        <w:numPr>
          <w:ilvl w:val="0"/>
          <w:numId w:val="8"/>
        </w:numPr>
        <w:suppressAutoHyphens/>
        <w:spacing w:after="0" w:line="360" w:lineRule="auto"/>
        <w:rPr>
          <w:rFonts w:ascii="Arial" w:eastAsia="Calibri" w:hAnsi="Arial" w:cs="Arial"/>
          <w:b/>
          <w:bCs/>
          <w:lang w:eastAsia="zh-CN"/>
        </w:rPr>
      </w:pPr>
      <w:r w:rsidRPr="00AA73E7">
        <w:rPr>
          <w:rFonts w:ascii="Arial" w:eastAsia="Calibri" w:hAnsi="Arial" w:cs="Arial"/>
          <w:b/>
          <w:bCs/>
          <w:lang w:eastAsia="zh-CN"/>
        </w:rPr>
        <w:t xml:space="preserve">Załącznik Nr 3: </w:t>
      </w:r>
      <w:r w:rsidRPr="00AA73E7">
        <w:rPr>
          <w:rFonts w:ascii="Arial" w:eastAsia="Calibri" w:hAnsi="Arial" w:cs="Arial"/>
          <w:bCs/>
          <w:lang w:eastAsia="zh-CN"/>
        </w:rPr>
        <w:t>Lista uczestników – wzór.</w:t>
      </w:r>
    </w:p>
    <w:p w14:paraId="343C49E4" w14:textId="09131614" w:rsidR="006910FA" w:rsidRPr="00AA73E7" w:rsidRDefault="006910FA" w:rsidP="00992CD8">
      <w:pPr>
        <w:numPr>
          <w:ilvl w:val="0"/>
          <w:numId w:val="8"/>
        </w:numPr>
        <w:suppressAutoHyphens/>
        <w:spacing w:after="0" w:line="360" w:lineRule="auto"/>
        <w:ind w:left="357" w:hanging="357"/>
        <w:rPr>
          <w:rFonts w:ascii="Arial" w:eastAsia="Calibri" w:hAnsi="Arial" w:cs="Arial"/>
          <w:b/>
          <w:bCs/>
          <w:lang w:eastAsia="zh-CN"/>
        </w:rPr>
      </w:pPr>
      <w:r w:rsidRPr="00AA73E7">
        <w:rPr>
          <w:rFonts w:ascii="Arial" w:eastAsia="Calibri" w:hAnsi="Arial" w:cs="Arial"/>
          <w:b/>
          <w:bCs/>
          <w:lang w:eastAsia="zh-CN"/>
        </w:rPr>
        <w:t xml:space="preserve">Załącznik Nr </w:t>
      </w:r>
      <w:r w:rsidR="0098156E" w:rsidRPr="00AA73E7">
        <w:rPr>
          <w:rFonts w:ascii="Arial" w:eastAsia="Calibri" w:hAnsi="Arial" w:cs="Arial"/>
          <w:b/>
          <w:bCs/>
          <w:lang w:eastAsia="zh-CN"/>
        </w:rPr>
        <w:t>4</w:t>
      </w:r>
      <w:r w:rsidRPr="00AA73E7">
        <w:rPr>
          <w:rFonts w:ascii="Arial" w:eastAsia="Calibri" w:hAnsi="Arial" w:cs="Arial"/>
          <w:b/>
          <w:bCs/>
          <w:lang w:eastAsia="zh-CN"/>
        </w:rPr>
        <w:t xml:space="preserve">: </w:t>
      </w:r>
      <w:r w:rsidRPr="00AA73E7">
        <w:rPr>
          <w:rFonts w:ascii="Arial" w:eastAsia="Calibri" w:hAnsi="Arial" w:cs="Arial"/>
          <w:bCs/>
          <w:lang w:eastAsia="zh-CN"/>
        </w:rPr>
        <w:t>Protokół odbioru – wzór.</w:t>
      </w:r>
    </w:p>
    <w:p w14:paraId="07EB7D62" w14:textId="2D9E20DD" w:rsidR="006910FA" w:rsidRPr="00AA73E7" w:rsidRDefault="006910FA" w:rsidP="00992CD8">
      <w:pPr>
        <w:numPr>
          <w:ilvl w:val="0"/>
          <w:numId w:val="8"/>
        </w:numPr>
        <w:suppressAutoHyphens/>
        <w:spacing w:after="0" w:line="360" w:lineRule="auto"/>
        <w:ind w:left="357" w:hanging="357"/>
        <w:rPr>
          <w:rFonts w:ascii="Arial" w:eastAsia="Calibri" w:hAnsi="Arial" w:cs="Arial"/>
          <w:b/>
          <w:bCs/>
          <w:lang w:eastAsia="zh-CN"/>
        </w:rPr>
      </w:pPr>
      <w:r w:rsidRPr="00AA73E7">
        <w:rPr>
          <w:rFonts w:ascii="Arial" w:eastAsia="Calibri" w:hAnsi="Arial" w:cs="Arial"/>
          <w:b/>
          <w:bCs/>
          <w:lang w:eastAsia="zh-CN"/>
        </w:rPr>
        <w:t xml:space="preserve">Załącznik Nr </w:t>
      </w:r>
      <w:r w:rsidR="00293485" w:rsidRPr="00AA73E7">
        <w:rPr>
          <w:rFonts w:ascii="Arial" w:eastAsia="Calibri" w:hAnsi="Arial" w:cs="Arial"/>
          <w:b/>
          <w:bCs/>
          <w:lang w:eastAsia="zh-CN"/>
        </w:rPr>
        <w:t>5</w:t>
      </w:r>
      <w:r w:rsidRPr="00AA73E7">
        <w:rPr>
          <w:rFonts w:ascii="Arial" w:eastAsia="Calibri" w:hAnsi="Arial" w:cs="Arial"/>
          <w:b/>
          <w:bCs/>
          <w:lang w:eastAsia="zh-CN"/>
        </w:rPr>
        <w:t xml:space="preserve">: </w:t>
      </w:r>
      <w:r w:rsidRPr="00AA73E7">
        <w:rPr>
          <w:rFonts w:ascii="Arial" w:eastAsia="Calibri" w:hAnsi="Arial" w:cs="Arial"/>
          <w:bCs/>
          <w:lang w:eastAsia="zh-CN"/>
        </w:rPr>
        <w:t>Przetwarzanie danych osobowych</w:t>
      </w:r>
      <w:r w:rsidR="00F945B1" w:rsidRPr="00AA73E7">
        <w:rPr>
          <w:rFonts w:ascii="Arial" w:eastAsia="Calibri" w:hAnsi="Arial" w:cs="Arial"/>
          <w:bCs/>
          <w:lang w:eastAsia="zh-CN"/>
        </w:rPr>
        <w:t>.</w:t>
      </w:r>
    </w:p>
    <w:p w14:paraId="5AE00D11" w14:textId="6AD6F71A" w:rsidR="006910FA" w:rsidRPr="00AA73E7" w:rsidRDefault="006910FA" w:rsidP="00992CD8">
      <w:pPr>
        <w:numPr>
          <w:ilvl w:val="0"/>
          <w:numId w:val="8"/>
        </w:numPr>
        <w:suppressAutoHyphens/>
        <w:spacing w:after="0" w:line="360" w:lineRule="auto"/>
        <w:ind w:left="357" w:hanging="357"/>
        <w:rPr>
          <w:rFonts w:ascii="Arial" w:eastAsia="Calibri" w:hAnsi="Arial" w:cs="Arial"/>
          <w:bCs/>
          <w:lang w:eastAsia="zh-CN"/>
        </w:rPr>
      </w:pPr>
      <w:r w:rsidRPr="00AA73E7">
        <w:rPr>
          <w:rFonts w:ascii="Arial" w:eastAsia="Calibri" w:hAnsi="Arial" w:cs="Arial"/>
          <w:b/>
          <w:bCs/>
          <w:lang w:eastAsia="zh-CN"/>
        </w:rPr>
        <w:t xml:space="preserve">Załącznik Nr </w:t>
      </w:r>
      <w:r w:rsidR="00293485" w:rsidRPr="00AA73E7">
        <w:rPr>
          <w:rFonts w:ascii="Arial" w:eastAsia="Calibri" w:hAnsi="Arial" w:cs="Arial"/>
          <w:b/>
          <w:bCs/>
          <w:lang w:eastAsia="zh-CN"/>
        </w:rPr>
        <w:t>6</w:t>
      </w:r>
      <w:r w:rsidRPr="00AA73E7">
        <w:rPr>
          <w:rFonts w:ascii="Arial" w:eastAsia="Calibri" w:hAnsi="Arial" w:cs="Arial"/>
          <w:b/>
          <w:bCs/>
          <w:lang w:eastAsia="zh-CN"/>
        </w:rPr>
        <w:t>:</w:t>
      </w:r>
      <w:r w:rsidRPr="00AA73E7">
        <w:rPr>
          <w:rFonts w:ascii="Arial" w:eastAsia="Calibri" w:hAnsi="Arial" w:cs="Arial"/>
          <w:bCs/>
          <w:lang w:eastAsia="zh-CN"/>
        </w:rPr>
        <w:t xml:space="preserve"> Wykaz dalszych podmiotów przetwarzających</w:t>
      </w:r>
      <w:r w:rsidR="00F945B1" w:rsidRPr="00AA73E7">
        <w:rPr>
          <w:rFonts w:ascii="Arial" w:eastAsia="Calibri" w:hAnsi="Arial" w:cs="Arial"/>
          <w:bCs/>
          <w:lang w:eastAsia="zh-CN"/>
        </w:rPr>
        <w:t>.</w:t>
      </w:r>
    </w:p>
    <w:p w14:paraId="606222C2" w14:textId="3ED46C79" w:rsidR="006910FA" w:rsidRPr="00AA73E7" w:rsidRDefault="006910FA" w:rsidP="00992CD8">
      <w:pPr>
        <w:numPr>
          <w:ilvl w:val="0"/>
          <w:numId w:val="8"/>
        </w:numPr>
        <w:suppressAutoHyphens/>
        <w:spacing w:after="0" w:line="360" w:lineRule="auto"/>
        <w:ind w:left="357" w:hanging="357"/>
        <w:rPr>
          <w:rFonts w:ascii="Arial" w:eastAsia="Calibri" w:hAnsi="Arial" w:cs="Arial"/>
          <w:bCs/>
          <w:lang w:eastAsia="zh-CN"/>
        </w:rPr>
      </w:pPr>
      <w:r w:rsidRPr="00AA73E7">
        <w:rPr>
          <w:rFonts w:ascii="Arial" w:eastAsia="Calibri" w:hAnsi="Arial" w:cs="Arial"/>
          <w:b/>
          <w:bCs/>
          <w:lang w:eastAsia="zh-CN"/>
        </w:rPr>
        <w:t xml:space="preserve">Załącznik nr </w:t>
      </w:r>
      <w:r w:rsidR="00293485" w:rsidRPr="00AA73E7">
        <w:rPr>
          <w:rFonts w:ascii="Arial" w:eastAsia="Calibri" w:hAnsi="Arial" w:cs="Arial"/>
          <w:b/>
          <w:bCs/>
          <w:lang w:eastAsia="zh-CN"/>
        </w:rPr>
        <w:t>7</w:t>
      </w:r>
      <w:r w:rsidRPr="00AA73E7">
        <w:rPr>
          <w:rFonts w:ascii="Arial" w:eastAsia="Calibri" w:hAnsi="Arial" w:cs="Arial"/>
          <w:b/>
          <w:bCs/>
          <w:lang w:eastAsia="zh-CN"/>
        </w:rPr>
        <w:t>:</w:t>
      </w:r>
      <w:r w:rsidRPr="00AA73E7">
        <w:rPr>
          <w:rFonts w:ascii="Arial" w:eastAsia="Calibri" w:hAnsi="Arial" w:cs="Arial"/>
          <w:bCs/>
          <w:lang w:eastAsia="zh-CN"/>
        </w:rPr>
        <w:t xml:space="preserve"> Oświadczenie o poufności.</w:t>
      </w:r>
    </w:p>
    <w:p w14:paraId="33B6EEE0" w14:textId="33DAF4C9" w:rsidR="008B1423" w:rsidRPr="00AA73E7" w:rsidRDefault="006910FA" w:rsidP="00992CD8">
      <w:pPr>
        <w:numPr>
          <w:ilvl w:val="0"/>
          <w:numId w:val="8"/>
        </w:numPr>
        <w:suppressAutoHyphens/>
        <w:spacing w:after="720" w:line="360" w:lineRule="auto"/>
        <w:ind w:left="357" w:hanging="357"/>
        <w:rPr>
          <w:rFonts w:ascii="Arial" w:eastAsia="Arial" w:hAnsi="Arial" w:cs="Arial"/>
          <w:lang w:eastAsia="zh-CN"/>
        </w:rPr>
      </w:pPr>
      <w:r w:rsidRPr="00AA73E7">
        <w:rPr>
          <w:rFonts w:ascii="Arial" w:hAnsi="Arial" w:cs="Arial"/>
          <w:b/>
          <w:bCs/>
          <w:lang w:eastAsia="zh-CN"/>
        </w:rPr>
        <w:t>Załącznik</w:t>
      </w:r>
      <w:r w:rsidR="00F945B1" w:rsidRPr="00AA73E7">
        <w:rPr>
          <w:rFonts w:ascii="Arial" w:hAnsi="Arial" w:cs="Arial"/>
          <w:b/>
          <w:bCs/>
          <w:lang w:eastAsia="zh-CN"/>
        </w:rPr>
        <w:t xml:space="preserve"> </w:t>
      </w:r>
      <w:r w:rsidRPr="00AA73E7">
        <w:rPr>
          <w:rFonts w:ascii="Arial" w:hAnsi="Arial" w:cs="Arial"/>
          <w:b/>
          <w:bCs/>
          <w:lang w:eastAsia="zh-CN"/>
        </w:rPr>
        <w:t>nr</w:t>
      </w:r>
      <w:r w:rsidR="00F945B1" w:rsidRPr="00AA73E7">
        <w:rPr>
          <w:rFonts w:ascii="Arial" w:hAnsi="Arial" w:cs="Arial"/>
          <w:b/>
          <w:bCs/>
          <w:lang w:eastAsia="zh-CN"/>
        </w:rPr>
        <w:t xml:space="preserve"> </w:t>
      </w:r>
      <w:r w:rsidR="00293485" w:rsidRPr="00AA73E7">
        <w:rPr>
          <w:rFonts w:ascii="Arial" w:hAnsi="Arial" w:cs="Arial"/>
          <w:b/>
          <w:bCs/>
          <w:lang w:eastAsia="zh-CN"/>
        </w:rPr>
        <w:t>8</w:t>
      </w:r>
      <w:r w:rsidRPr="00AA73E7">
        <w:rPr>
          <w:rFonts w:ascii="Arial" w:hAnsi="Arial" w:cs="Arial"/>
          <w:b/>
          <w:bCs/>
          <w:lang w:eastAsia="zh-CN"/>
        </w:rPr>
        <w:t>:</w:t>
      </w:r>
      <w:r w:rsidRPr="00AA73E7">
        <w:rPr>
          <w:rFonts w:ascii="Arial" w:hAnsi="Arial" w:cs="Arial"/>
          <w:bCs/>
          <w:lang w:eastAsia="zh-CN"/>
        </w:rPr>
        <w:t xml:space="preserve"> Oświadczenie o akceptacji faktur wystawianych i przesyłanych w formie </w:t>
      </w:r>
      <w:r w:rsidRPr="00AA73E7">
        <w:rPr>
          <w:rFonts w:ascii="Arial" w:hAnsi="Arial" w:cs="Arial"/>
          <w:bCs/>
          <w:lang w:eastAsia="zh-CN"/>
        </w:rPr>
        <w:tab/>
        <w:t>elektronicznej.</w:t>
      </w:r>
    </w:p>
    <w:p w14:paraId="63AAAD07" w14:textId="5332F109" w:rsidR="006910FA" w:rsidRPr="00AA73E7" w:rsidRDefault="006910FA" w:rsidP="00992CD8">
      <w:pPr>
        <w:suppressAutoHyphens/>
        <w:spacing w:after="0" w:line="360" w:lineRule="auto"/>
        <w:ind w:left="360"/>
        <w:rPr>
          <w:rFonts w:ascii="Arial" w:eastAsia="Calibri" w:hAnsi="Arial" w:cs="Arial"/>
          <w:lang w:eastAsia="zh-CN"/>
        </w:rPr>
      </w:pPr>
      <w:r w:rsidRPr="00AA73E7">
        <w:rPr>
          <w:rFonts w:ascii="Arial" w:eastAsia="Arial" w:hAnsi="Arial" w:cs="Arial"/>
          <w:lang w:eastAsia="zh-CN"/>
        </w:rPr>
        <w:t>………………………</w:t>
      </w:r>
      <w:r w:rsidRPr="00AA73E7">
        <w:rPr>
          <w:rFonts w:ascii="Arial" w:eastAsia="Calibri" w:hAnsi="Arial" w:cs="Arial"/>
          <w:lang w:eastAsia="zh-CN"/>
        </w:rPr>
        <w:t>………….</w:t>
      </w:r>
      <w:r w:rsidRPr="00AA73E7">
        <w:rPr>
          <w:rFonts w:ascii="Arial" w:eastAsia="Calibri" w:hAnsi="Arial" w:cs="Arial"/>
          <w:lang w:eastAsia="zh-CN"/>
        </w:rPr>
        <w:tab/>
      </w:r>
      <w:r w:rsidRPr="00AA73E7">
        <w:rPr>
          <w:rFonts w:ascii="Arial" w:eastAsia="Calibri" w:hAnsi="Arial" w:cs="Arial"/>
          <w:lang w:eastAsia="zh-CN"/>
        </w:rPr>
        <w:tab/>
      </w:r>
      <w:r w:rsidRPr="00AA73E7">
        <w:rPr>
          <w:rFonts w:ascii="Arial" w:eastAsia="Calibri" w:hAnsi="Arial" w:cs="Arial"/>
          <w:lang w:eastAsia="zh-CN"/>
        </w:rPr>
        <w:tab/>
      </w:r>
      <w:r w:rsidRPr="00AA73E7">
        <w:rPr>
          <w:rFonts w:ascii="Arial" w:eastAsia="Calibri" w:hAnsi="Arial" w:cs="Arial"/>
          <w:lang w:eastAsia="zh-CN"/>
        </w:rPr>
        <w:tab/>
      </w:r>
      <w:r w:rsidRPr="00AA73E7">
        <w:rPr>
          <w:rFonts w:ascii="Arial" w:eastAsia="Calibri" w:hAnsi="Arial" w:cs="Arial"/>
          <w:lang w:eastAsia="zh-CN"/>
        </w:rPr>
        <w:tab/>
        <w:t>………………..……………..</w:t>
      </w:r>
    </w:p>
    <w:p w14:paraId="26CB0194" w14:textId="63C7CEE4" w:rsidR="00781351" w:rsidRPr="00AA73E7" w:rsidRDefault="008B1423" w:rsidP="00992CD8">
      <w:pPr>
        <w:spacing w:line="360" w:lineRule="auto"/>
        <w:rPr>
          <w:rFonts w:ascii="Arial" w:eastAsia="Calibri" w:hAnsi="Arial" w:cs="Arial"/>
          <w:i/>
          <w:lang w:eastAsia="zh-CN"/>
        </w:rPr>
      </w:pPr>
      <w:r w:rsidRPr="00AA73E7">
        <w:rPr>
          <w:rFonts w:ascii="Arial" w:eastAsia="Calibri" w:hAnsi="Arial" w:cs="Arial"/>
          <w:i/>
          <w:lang w:eastAsia="zh-CN"/>
        </w:rPr>
        <w:t xml:space="preserve"> </w:t>
      </w:r>
      <w:r w:rsidR="00205173">
        <w:rPr>
          <w:rFonts w:ascii="Arial" w:eastAsia="Calibri" w:hAnsi="Arial" w:cs="Arial"/>
          <w:i/>
          <w:lang w:eastAsia="zh-CN"/>
        </w:rPr>
        <w:t xml:space="preserve">              </w:t>
      </w:r>
      <w:r w:rsidR="0071736F" w:rsidRPr="00AA73E7">
        <w:rPr>
          <w:rFonts w:ascii="Arial" w:eastAsia="Calibri" w:hAnsi="Arial" w:cs="Arial"/>
          <w:i/>
          <w:lang w:eastAsia="zh-CN"/>
        </w:rPr>
        <w:t xml:space="preserve">Zamawiający </w:t>
      </w:r>
      <w:r w:rsidR="0071736F" w:rsidRPr="00AA73E7">
        <w:rPr>
          <w:rFonts w:ascii="Arial" w:eastAsia="Calibri" w:hAnsi="Arial" w:cs="Arial"/>
          <w:i/>
          <w:lang w:eastAsia="zh-CN"/>
        </w:rPr>
        <w:tab/>
      </w:r>
      <w:r w:rsidR="0071736F" w:rsidRPr="00AA73E7">
        <w:rPr>
          <w:rFonts w:ascii="Arial" w:eastAsia="Calibri" w:hAnsi="Arial" w:cs="Arial"/>
          <w:i/>
          <w:lang w:eastAsia="zh-CN"/>
        </w:rPr>
        <w:tab/>
      </w:r>
      <w:r w:rsidR="0071736F" w:rsidRPr="00AA73E7">
        <w:rPr>
          <w:rFonts w:ascii="Arial" w:eastAsia="Calibri" w:hAnsi="Arial" w:cs="Arial"/>
          <w:i/>
          <w:lang w:eastAsia="zh-CN"/>
        </w:rPr>
        <w:tab/>
      </w:r>
      <w:r w:rsidR="0071736F" w:rsidRPr="00AA73E7">
        <w:rPr>
          <w:rFonts w:ascii="Arial" w:eastAsia="Calibri" w:hAnsi="Arial" w:cs="Arial"/>
          <w:i/>
          <w:lang w:eastAsia="zh-CN"/>
        </w:rPr>
        <w:tab/>
      </w:r>
      <w:r w:rsidR="0071736F" w:rsidRPr="00AA73E7">
        <w:rPr>
          <w:rFonts w:ascii="Arial" w:eastAsia="Calibri" w:hAnsi="Arial" w:cs="Arial"/>
          <w:i/>
          <w:lang w:eastAsia="zh-CN"/>
        </w:rPr>
        <w:tab/>
      </w:r>
      <w:r w:rsidR="0071736F" w:rsidRPr="00AA73E7">
        <w:rPr>
          <w:rFonts w:ascii="Arial" w:eastAsia="Calibri" w:hAnsi="Arial" w:cs="Arial"/>
          <w:i/>
          <w:lang w:eastAsia="zh-CN"/>
        </w:rPr>
        <w:tab/>
      </w:r>
      <w:r w:rsidR="0071736F" w:rsidRPr="00AA73E7">
        <w:rPr>
          <w:rFonts w:ascii="Arial" w:eastAsia="Calibri" w:hAnsi="Arial" w:cs="Arial"/>
          <w:i/>
          <w:lang w:eastAsia="zh-CN"/>
        </w:rPr>
        <w:tab/>
        <w:t>Wykonawca</w:t>
      </w:r>
    </w:p>
    <w:p w14:paraId="6A824B9D" w14:textId="7F4441BA" w:rsidR="00205173" w:rsidRDefault="00205173" w:rsidP="00C82559">
      <w:pPr>
        <w:suppressAutoHyphens/>
        <w:spacing w:after="0" w:line="276" w:lineRule="auto"/>
        <w:rPr>
          <w:rFonts w:ascii="Arial" w:eastAsia="Calibri" w:hAnsi="Arial" w:cs="Arial"/>
          <w:lang w:eastAsia="zh-CN"/>
        </w:rPr>
      </w:pPr>
    </w:p>
    <w:p w14:paraId="3755EA12" w14:textId="15549FC7" w:rsidR="0098156E" w:rsidRPr="00AA73E7" w:rsidRDefault="0098156E" w:rsidP="00292C84">
      <w:pPr>
        <w:suppressAutoHyphens/>
        <w:spacing w:after="0" w:line="276" w:lineRule="auto"/>
        <w:jc w:val="right"/>
        <w:rPr>
          <w:rFonts w:ascii="Arial" w:eastAsia="Calibri" w:hAnsi="Arial" w:cs="Arial"/>
          <w:lang w:eastAsia="zh-CN"/>
        </w:rPr>
      </w:pPr>
      <w:r w:rsidRPr="00AA73E7">
        <w:rPr>
          <w:rFonts w:ascii="Arial" w:eastAsia="Calibri" w:hAnsi="Arial" w:cs="Arial"/>
          <w:lang w:eastAsia="zh-CN"/>
        </w:rPr>
        <w:lastRenderedPageBreak/>
        <w:t>Załącznik Nr 2 do Umowy</w:t>
      </w:r>
    </w:p>
    <w:p w14:paraId="69346D02" w14:textId="77777777" w:rsidR="0098156E" w:rsidRPr="00AA73E7" w:rsidRDefault="0098156E" w:rsidP="00292C84">
      <w:pPr>
        <w:suppressAutoHyphens/>
        <w:spacing w:after="0" w:line="360" w:lineRule="auto"/>
        <w:jc w:val="right"/>
        <w:rPr>
          <w:rFonts w:ascii="Arial" w:eastAsia="Calibri" w:hAnsi="Arial" w:cs="Arial"/>
          <w:lang w:eastAsia="zh-CN"/>
        </w:rPr>
      </w:pPr>
      <w:r w:rsidRPr="00AA73E7">
        <w:rPr>
          <w:rFonts w:ascii="Arial" w:eastAsia="Calibri" w:hAnsi="Arial" w:cs="Arial"/>
          <w:lang w:eastAsia="zh-CN"/>
        </w:rPr>
        <w:t>Załącznik Nr 3 do Umowy</w:t>
      </w:r>
    </w:p>
    <w:p w14:paraId="1B46DA3E" w14:textId="77777777" w:rsidR="0098156E" w:rsidRPr="00AA73E7" w:rsidRDefault="0098156E" w:rsidP="0098156E">
      <w:pPr>
        <w:suppressAutoHyphens/>
        <w:spacing w:after="0" w:line="360" w:lineRule="auto"/>
        <w:rPr>
          <w:rFonts w:ascii="Arial" w:eastAsia="Calibri" w:hAnsi="Arial" w:cs="Arial"/>
          <w:lang w:eastAsia="zh-CN"/>
        </w:rPr>
      </w:pPr>
      <w:r w:rsidRPr="00AA73E7">
        <w:rPr>
          <w:rFonts w:ascii="Arial" w:eastAsia="Calibri" w:hAnsi="Arial" w:cs="Arial"/>
          <w:lang w:eastAsia="zh-CN"/>
        </w:rPr>
        <w:t>Kraków, dnia……………</w:t>
      </w:r>
    </w:p>
    <w:p w14:paraId="082F4150" w14:textId="77777777" w:rsidR="0098156E" w:rsidRPr="00AA73E7" w:rsidRDefault="0098156E" w:rsidP="0098156E">
      <w:pPr>
        <w:keepNext/>
        <w:keepLines/>
        <w:spacing w:before="240" w:after="0" w:line="360" w:lineRule="auto"/>
        <w:jc w:val="center"/>
        <w:outlineLvl w:val="0"/>
        <w:rPr>
          <w:rFonts w:ascii="Arial" w:eastAsia="Arial" w:hAnsi="Arial" w:cstheme="majorBidi"/>
          <w:b/>
          <w:szCs w:val="32"/>
          <w:lang w:eastAsia="zh-CN"/>
        </w:rPr>
      </w:pPr>
      <w:r w:rsidRPr="00AA73E7">
        <w:rPr>
          <w:rFonts w:ascii="Arial" w:eastAsia="Arial" w:hAnsi="Arial" w:cstheme="majorBidi"/>
          <w:b/>
          <w:szCs w:val="32"/>
          <w:lang w:eastAsia="zh-CN"/>
        </w:rPr>
        <w:t>LISTA UCZESTNIKÓW (wzór)</w:t>
      </w:r>
    </w:p>
    <w:p w14:paraId="44D1ED32" w14:textId="2F0E1E75" w:rsidR="00B95350" w:rsidRDefault="00B95350" w:rsidP="0098156E">
      <w:pPr>
        <w:suppressAutoHyphens/>
        <w:spacing w:before="100" w:beforeAutospacing="1" w:after="100" w:afterAutospacing="1" w:line="360" w:lineRule="auto"/>
        <w:rPr>
          <w:rFonts w:ascii="Arial" w:eastAsia="Calibri" w:hAnsi="Arial" w:cs="Arial"/>
          <w:b/>
          <w:bCs/>
          <w:iCs/>
        </w:rPr>
      </w:pPr>
      <w:r w:rsidRPr="00B95350">
        <w:rPr>
          <w:rFonts w:ascii="Arial" w:eastAsia="Calibri" w:hAnsi="Arial" w:cs="Arial"/>
          <w:b/>
          <w:bCs/>
          <w:iCs/>
          <w:sz w:val="20"/>
        </w:rPr>
        <w:t>Przeprowadzenie dwudniowych szkoleń w formule online z zakresu udzielania i rozliczania dotacji udzielanych przez jednostki samorządu terytorialnego dla maksymalnie 300 pracowników Urzędu Marszałkowskiego Województwa Małopolskiego, w podziale na 3 grupy liczące minimum 90 a maksymalnie 110 pracowników oraz udzielenie wsparcia w postaci konsultacji mailowych dla uczestników szkolenia z zakresu objętego tematyką szkolenia, do 30 dni od zakończenia szkolenia.</w:t>
      </w:r>
    </w:p>
    <w:p w14:paraId="6ADAC99D" w14:textId="3F79F5A7" w:rsidR="0098156E" w:rsidRPr="00AA73E7" w:rsidRDefault="0098156E" w:rsidP="0098156E">
      <w:pPr>
        <w:suppressAutoHyphens/>
        <w:spacing w:before="100" w:beforeAutospacing="1" w:after="100" w:afterAutospacing="1" w:line="360" w:lineRule="auto"/>
        <w:rPr>
          <w:rFonts w:ascii="Arial" w:eastAsia="Calibri" w:hAnsi="Arial" w:cs="Arial"/>
          <w:lang w:eastAsia="zh-CN"/>
        </w:rPr>
      </w:pPr>
      <w:r w:rsidRPr="00AA73E7">
        <w:rPr>
          <w:rFonts w:ascii="Arial" w:eastAsia="Calibri" w:hAnsi="Arial" w:cs="Arial"/>
          <w:b/>
          <w:lang w:eastAsia="zh-CN"/>
        </w:rPr>
        <w:t xml:space="preserve">Termin realizacji: </w:t>
      </w:r>
      <w:r w:rsidRPr="00AA73E7">
        <w:rPr>
          <w:rFonts w:ascii="Arial" w:eastAsia="Calibri" w:hAnsi="Arial" w:cs="Arial"/>
          <w:lang w:eastAsia="zh-CN"/>
        </w:rPr>
        <w:t>…………………………………..</w:t>
      </w:r>
    </w:p>
    <w:tbl>
      <w:tblPr>
        <w:tblStyle w:val="Tabela-Siatka2"/>
        <w:tblW w:w="0" w:type="dxa"/>
        <w:tblLayout w:type="fixed"/>
        <w:tblLook w:val="04A0" w:firstRow="1" w:lastRow="0" w:firstColumn="1" w:lastColumn="0" w:noHBand="0" w:noVBand="1"/>
        <w:tblDescription w:val="LISTA UCZESTNIKÓW zawierająca icj nazwiska i imiona, nazwę komórki organizacyjnej oraz podpis"/>
      </w:tblPr>
      <w:tblGrid>
        <w:gridCol w:w="660"/>
        <w:gridCol w:w="4140"/>
        <w:gridCol w:w="1984"/>
        <w:gridCol w:w="1984"/>
      </w:tblGrid>
      <w:tr w:rsidR="00AA73E7" w:rsidRPr="00AA73E7" w14:paraId="541076D8" w14:textId="77777777" w:rsidTr="00F31B2C">
        <w:trPr>
          <w:trHeight w:val="397"/>
          <w:tblHeader/>
        </w:trPr>
        <w:tc>
          <w:tcPr>
            <w:tcW w:w="660" w:type="dxa"/>
            <w:hideMark/>
          </w:tcPr>
          <w:p w14:paraId="66758A70"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Lp.</w:t>
            </w:r>
          </w:p>
        </w:tc>
        <w:tc>
          <w:tcPr>
            <w:tcW w:w="4140" w:type="dxa"/>
            <w:hideMark/>
          </w:tcPr>
          <w:p w14:paraId="464CD503"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Nazwisko i imię</w:t>
            </w:r>
          </w:p>
        </w:tc>
        <w:tc>
          <w:tcPr>
            <w:tcW w:w="1984" w:type="dxa"/>
            <w:hideMark/>
          </w:tcPr>
          <w:p w14:paraId="0C94A444"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Departament</w:t>
            </w:r>
          </w:p>
        </w:tc>
        <w:tc>
          <w:tcPr>
            <w:tcW w:w="1984" w:type="dxa"/>
            <w:hideMark/>
          </w:tcPr>
          <w:p w14:paraId="3D6E85D1"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Podpis</w:t>
            </w:r>
          </w:p>
        </w:tc>
      </w:tr>
      <w:tr w:rsidR="00AA73E7" w:rsidRPr="00AA73E7" w14:paraId="05E8C0DA" w14:textId="77777777" w:rsidTr="00F31B2C">
        <w:trPr>
          <w:trHeight w:val="397"/>
        </w:trPr>
        <w:tc>
          <w:tcPr>
            <w:tcW w:w="660" w:type="dxa"/>
            <w:hideMark/>
          </w:tcPr>
          <w:p w14:paraId="16AC2718"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1</w:t>
            </w:r>
          </w:p>
        </w:tc>
        <w:tc>
          <w:tcPr>
            <w:tcW w:w="4140" w:type="dxa"/>
          </w:tcPr>
          <w:p w14:paraId="65648966"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5CF80B69"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32DA9090"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155C0BBF" w14:textId="77777777" w:rsidTr="00F31B2C">
        <w:trPr>
          <w:trHeight w:val="397"/>
        </w:trPr>
        <w:tc>
          <w:tcPr>
            <w:tcW w:w="660" w:type="dxa"/>
            <w:hideMark/>
          </w:tcPr>
          <w:p w14:paraId="4D3B2B2F"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2</w:t>
            </w:r>
          </w:p>
        </w:tc>
        <w:tc>
          <w:tcPr>
            <w:tcW w:w="4140" w:type="dxa"/>
          </w:tcPr>
          <w:p w14:paraId="71F4888E"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4D27B1A9"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06D786D3"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00F8D20F" w14:textId="77777777" w:rsidTr="00F31B2C">
        <w:trPr>
          <w:trHeight w:val="397"/>
        </w:trPr>
        <w:tc>
          <w:tcPr>
            <w:tcW w:w="660" w:type="dxa"/>
            <w:hideMark/>
          </w:tcPr>
          <w:p w14:paraId="073B4F9E"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3</w:t>
            </w:r>
          </w:p>
        </w:tc>
        <w:tc>
          <w:tcPr>
            <w:tcW w:w="4140" w:type="dxa"/>
          </w:tcPr>
          <w:p w14:paraId="096A20D7"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477A93AC"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448016D5"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4242D898" w14:textId="77777777" w:rsidTr="00F31B2C">
        <w:trPr>
          <w:trHeight w:val="397"/>
        </w:trPr>
        <w:tc>
          <w:tcPr>
            <w:tcW w:w="660" w:type="dxa"/>
            <w:hideMark/>
          </w:tcPr>
          <w:p w14:paraId="649F3368"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4</w:t>
            </w:r>
          </w:p>
        </w:tc>
        <w:tc>
          <w:tcPr>
            <w:tcW w:w="4140" w:type="dxa"/>
          </w:tcPr>
          <w:p w14:paraId="4A841232"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47BADF4E"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671596B0"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034EB543" w14:textId="77777777" w:rsidTr="00F31B2C">
        <w:trPr>
          <w:trHeight w:val="397"/>
        </w:trPr>
        <w:tc>
          <w:tcPr>
            <w:tcW w:w="660" w:type="dxa"/>
            <w:hideMark/>
          </w:tcPr>
          <w:p w14:paraId="197C2653"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5</w:t>
            </w:r>
          </w:p>
        </w:tc>
        <w:tc>
          <w:tcPr>
            <w:tcW w:w="4140" w:type="dxa"/>
          </w:tcPr>
          <w:p w14:paraId="4AD6EF3B"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32A4834D"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6C4DE4C8"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7C2C3F78" w14:textId="77777777" w:rsidTr="00F31B2C">
        <w:trPr>
          <w:trHeight w:val="397"/>
        </w:trPr>
        <w:tc>
          <w:tcPr>
            <w:tcW w:w="660" w:type="dxa"/>
            <w:hideMark/>
          </w:tcPr>
          <w:p w14:paraId="7D8C6E54"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6</w:t>
            </w:r>
          </w:p>
        </w:tc>
        <w:tc>
          <w:tcPr>
            <w:tcW w:w="4140" w:type="dxa"/>
          </w:tcPr>
          <w:p w14:paraId="0F71860E"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1130831B"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0D22693F"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04504CF0" w14:textId="77777777" w:rsidTr="00F31B2C">
        <w:trPr>
          <w:trHeight w:val="397"/>
        </w:trPr>
        <w:tc>
          <w:tcPr>
            <w:tcW w:w="660" w:type="dxa"/>
            <w:hideMark/>
          </w:tcPr>
          <w:p w14:paraId="488BD787"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7</w:t>
            </w:r>
          </w:p>
        </w:tc>
        <w:tc>
          <w:tcPr>
            <w:tcW w:w="4140" w:type="dxa"/>
          </w:tcPr>
          <w:p w14:paraId="37D8367A"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7CAEB764"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55BE65B2"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214ED2AD" w14:textId="77777777" w:rsidTr="00F31B2C">
        <w:trPr>
          <w:trHeight w:val="397"/>
        </w:trPr>
        <w:tc>
          <w:tcPr>
            <w:tcW w:w="660" w:type="dxa"/>
            <w:hideMark/>
          </w:tcPr>
          <w:p w14:paraId="17A43C8D"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8</w:t>
            </w:r>
          </w:p>
        </w:tc>
        <w:tc>
          <w:tcPr>
            <w:tcW w:w="4140" w:type="dxa"/>
          </w:tcPr>
          <w:p w14:paraId="12B3AAE4"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11AFB31D"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1C77218D"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3D2EF181" w14:textId="77777777" w:rsidTr="00F31B2C">
        <w:trPr>
          <w:trHeight w:val="397"/>
        </w:trPr>
        <w:tc>
          <w:tcPr>
            <w:tcW w:w="660" w:type="dxa"/>
            <w:hideMark/>
          </w:tcPr>
          <w:p w14:paraId="67F4F004"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9</w:t>
            </w:r>
          </w:p>
        </w:tc>
        <w:tc>
          <w:tcPr>
            <w:tcW w:w="4140" w:type="dxa"/>
          </w:tcPr>
          <w:p w14:paraId="3AA8B9FF"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75F43EBB"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361776A2"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4BE7BB55" w14:textId="77777777" w:rsidTr="00F31B2C">
        <w:trPr>
          <w:trHeight w:val="397"/>
        </w:trPr>
        <w:tc>
          <w:tcPr>
            <w:tcW w:w="660" w:type="dxa"/>
            <w:hideMark/>
          </w:tcPr>
          <w:p w14:paraId="4CF3B4BC"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10.</w:t>
            </w:r>
          </w:p>
        </w:tc>
        <w:tc>
          <w:tcPr>
            <w:tcW w:w="4140" w:type="dxa"/>
          </w:tcPr>
          <w:p w14:paraId="3C696617"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327E595F"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34376342"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5D797339" w14:textId="77777777" w:rsidTr="00F31B2C">
        <w:trPr>
          <w:trHeight w:val="397"/>
        </w:trPr>
        <w:tc>
          <w:tcPr>
            <w:tcW w:w="660" w:type="dxa"/>
            <w:hideMark/>
          </w:tcPr>
          <w:p w14:paraId="140A9C59"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11</w:t>
            </w:r>
          </w:p>
        </w:tc>
        <w:tc>
          <w:tcPr>
            <w:tcW w:w="4140" w:type="dxa"/>
          </w:tcPr>
          <w:p w14:paraId="761CCE75"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4A294D53"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2D883581"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7FF1B71D" w14:textId="77777777" w:rsidTr="00F31B2C">
        <w:trPr>
          <w:trHeight w:val="397"/>
        </w:trPr>
        <w:tc>
          <w:tcPr>
            <w:tcW w:w="660" w:type="dxa"/>
            <w:hideMark/>
          </w:tcPr>
          <w:p w14:paraId="174637FD"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12</w:t>
            </w:r>
          </w:p>
        </w:tc>
        <w:tc>
          <w:tcPr>
            <w:tcW w:w="4140" w:type="dxa"/>
          </w:tcPr>
          <w:p w14:paraId="7BDE960F"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252FC3A6"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34717712"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1671A913" w14:textId="77777777" w:rsidTr="00F31B2C">
        <w:trPr>
          <w:trHeight w:val="397"/>
        </w:trPr>
        <w:tc>
          <w:tcPr>
            <w:tcW w:w="660" w:type="dxa"/>
            <w:hideMark/>
          </w:tcPr>
          <w:p w14:paraId="770AE1F9"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13</w:t>
            </w:r>
          </w:p>
        </w:tc>
        <w:tc>
          <w:tcPr>
            <w:tcW w:w="4140" w:type="dxa"/>
          </w:tcPr>
          <w:p w14:paraId="778BF2D5"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4EEFCC70"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6082D6A7"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33A2052A" w14:textId="77777777" w:rsidTr="00F31B2C">
        <w:trPr>
          <w:trHeight w:val="397"/>
        </w:trPr>
        <w:tc>
          <w:tcPr>
            <w:tcW w:w="660" w:type="dxa"/>
            <w:hideMark/>
          </w:tcPr>
          <w:p w14:paraId="217000AA"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14</w:t>
            </w:r>
          </w:p>
        </w:tc>
        <w:tc>
          <w:tcPr>
            <w:tcW w:w="4140" w:type="dxa"/>
          </w:tcPr>
          <w:p w14:paraId="60D64D87"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186910BB"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11B3A3DD"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0D2ABA07" w14:textId="77777777" w:rsidTr="00F31B2C">
        <w:trPr>
          <w:trHeight w:val="397"/>
        </w:trPr>
        <w:tc>
          <w:tcPr>
            <w:tcW w:w="660" w:type="dxa"/>
            <w:hideMark/>
          </w:tcPr>
          <w:p w14:paraId="69ACF8B8"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15</w:t>
            </w:r>
          </w:p>
        </w:tc>
        <w:tc>
          <w:tcPr>
            <w:tcW w:w="4140" w:type="dxa"/>
          </w:tcPr>
          <w:p w14:paraId="2BCE8A3B"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2D99B5AD"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7CDB892F"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24D2FA43" w14:textId="77777777" w:rsidTr="00F31B2C">
        <w:trPr>
          <w:trHeight w:val="397"/>
        </w:trPr>
        <w:tc>
          <w:tcPr>
            <w:tcW w:w="660" w:type="dxa"/>
            <w:hideMark/>
          </w:tcPr>
          <w:p w14:paraId="3B2F4C06"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16</w:t>
            </w:r>
          </w:p>
        </w:tc>
        <w:tc>
          <w:tcPr>
            <w:tcW w:w="4140" w:type="dxa"/>
          </w:tcPr>
          <w:p w14:paraId="208465D6"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12438C8D"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4473AD7A"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1F337316" w14:textId="77777777" w:rsidTr="00F31B2C">
        <w:trPr>
          <w:trHeight w:val="397"/>
        </w:trPr>
        <w:tc>
          <w:tcPr>
            <w:tcW w:w="660" w:type="dxa"/>
            <w:hideMark/>
          </w:tcPr>
          <w:p w14:paraId="4CD7A71E"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17</w:t>
            </w:r>
          </w:p>
        </w:tc>
        <w:tc>
          <w:tcPr>
            <w:tcW w:w="4140" w:type="dxa"/>
          </w:tcPr>
          <w:p w14:paraId="08330E62"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29BB68F8"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15B6C1BF"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54840D94" w14:textId="77777777" w:rsidTr="00F31B2C">
        <w:trPr>
          <w:trHeight w:val="397"/>
        </w:trPr>
        <w:tc>
          <w:tcPr>
            <w:tcW w:w="660" w:type="dxa"/>
            <w:hideMark/>
          </w:tcPr>
          <w:p w14:paraId="13D2DD66" w14:textId="77777777" w:rsidR="0098156E" w:rsidRPr="00AA73E7" w:rsidRDefault="0098156E" w:rsidP="0098156E">
            <w:pPr>
              <w:suppressAutoHyphens/>
              <w:spacing w:line="360" w:lineRule="auto"/>
              <w:rPr>
                <w:rFonts w:ascii="Arial" w:eastAsia="Calibri" w:hAnsi="Arial" w:cs="Arial"/>
                <w:b/>
                <w:bCs/>
                <w:lang w:eastAsia="zh-CN"/>
              </w:rPr>
            </w:pPr>
            <w:r w:rsidRPr="00AA73E7">
              <w:rPr>
                <w:rFonts w:ascii="Arial" w:eastAsia="Calibri" w:hAnsi="Arial" w:cs="Arial"/>
                <w:b/>
                <w:bCs/>
                <w:lang w:eastAsia="zh-CN"/>
              </w:rPr>
              <w:t>18</w:t>
            </w:r>
          </w:p>
        </w:tc>
        <w:tc>
          <w:tcPr>
            <w:tcW w:w="4140" w:type="dxa"/>
          </w:tcPr>
          <w:p w14:paraId="1B8453B2"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3E8B8BA3"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0A78B9FE" w14:textId="77777777" w:rsidR="0098156E" w:rsidRPr="00AA73E7" w:rsidRDefault="0098156E" w:rsidP="0098156E">
            <w:pPr>
              <w:suppressAutoHyphens/>
              <w:spacing w:line="360" w:lineRule="auto"/>
              <w:rPr>
                <w:rFonts w:ascii="Arial" w:eastAsia="Calibri" w:hAnsi="Arial" w:cs="Arial"/>
                <w:lang w:eastAsia="zh-CN"/>
              </w:rPr>
            </w:pPr>
          </w:p>
        </w:tc>
      </w:tr>
      <w:tr w:rsidR="00AA73E7" w:rsidRPr="00AA73E7" w14:paraId="77C2E6BE" w14:textId="77777777" w:rsidTr="00F31B2C">
        <w:trPr>
          <w:trHeight w:val="397"/>
        </w:trPr>
        <w:tc>
          <w:tcPr>
            <w:tcW w:w="660" w:type="dxa"/>
          </w:tcPr>
          <w:p w14:paraId="6909CB78" w14:textId="5BB5C4BC" w:rsidR="0098156E" w:rsidRPr="00AA73E7" w:rsidRDefault="00B95350" w:rsidP="0098156E">
            <w:pPr>
              <w:suppressAutoHyphens/>
              <w:spacing w:line="360" w:lineRule="auto"/>
              <w:rPr>
                <w:rFonts w:ascii="Arial" w:eastAsia="Calibri" w:hAnsi="Arial" w:cs="Arial"/>
                <w:b/>
                <w:bCs/>
                <w:lang w:eastAsia="zh-CN"/>
              </w:rPr>
            </w:pPr>
            <w:r>
              <w:rPr>
                <w:rFonts w:ascii="Arial" w:eastAsia="Calibri" w:hAnsi="Arial" w:cs="Arial"/>
                <w:b/>
                <w:bCs/>
                <w:lang w:eastAsia="zh-CN"/>
              </w:rPr>
              <w:t>…</w:t>
            </w:r>
          </w:p>
        </w:tc>
        <w:tc>
          <w:tcPr>
            <w:tcW w:w="4140" w:type="dxa"/>
          </w:tcPr>
          <w:p w14:paraId="37CF993B"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32362FB8" w14:textId="77777777" w:rsidR="0098156E" w:rsidRPr="00AA73E7" w:rsidRDefault="0098156E" w:rsidP="0098156E">
            <w:pPr>
              <w:suppressAutoHyphens/>
              <w:spacing w:line="360" w:lineRule="auto"/>
              <w:rPr>
                <w:rFonts w:ascii="Arial" w:eastAsia="Calibri" w:hAnsi="Arial" w:cs="Arial"/>
                <w:lang w:eastAsia="zh-CN"/>
              </w:rPr>
            </w:pPr>
          </w:p>
        </w:tc>
        <w:tc>
          <w:tcPr>
            <w:tcW w:w="1984" w:type="dxa"/>
          </w:tcPr>
          <w:p w14:paraId="63D18407" w14:textId="77777777" w:rsidR="0098156E" w:rsidRPr="00AA73E7" w:rsidRDefault="0098156E" w:rsidP="0098156E">
            <w:pPr>
              <w:suppressAutoHyphens/>
              <w:spacing w:line="360" w:lineRule="auto"/>
              <w:rPr>
                <w:rFonts w:ascii="Arial" w:eastAsia="Calibri" w:hAnsi="Arial" w:cs="Arial"/>
                <w:lang w:eastAsia="zh-CN"/>
              </w:rPr>
            </w:pPr>
          </w:p>
        </w:tc>
      </w:tr>
    </w:tbl>
    <w:p w14:paraId="0B1AFDF0" w14:textId="77777777" w:rsidR="0098156E" w:rsidRPr="00AA73E7" w:rsidRDefault="0098156E" w:rsidP="0098156E">
      <w:pPr>
        <w:spacing w:after="100" w:afterAutospacing="1" w:line="360" w:lineRule="auto"/>
        <w:rPr>
          <w:rFonts w:ascii="Arial" w:eastAsia="Calibri" w:hAnsi="Arial" w:cs="Arial"/>
          <w:lang w:eastAsia="zh-CN"/>
        </w:rPr>
      </w:pPr>
      <w:r w:rsidRPr="00AA73E7">
        <w:rPr>
          <w:rFonts w:ascii="Arial" w:eastAsia="Calibri" w:hAnsi="Arial" w:cs="Arial"/>
          <w:lang w:eastAsia="zh-CN"/>
        </w:rPr>
        <w:br w:type="page"/>
      </w:r>
    </w:p>
    <w:p w14:paraId="1007A404" w14:textId="7B9A1871" w:rsidR="0085034A" w:rsidRPr="00AA73E7" w:rsidRDefault="0085034A" w:rsidP="00D032B4">
      <w:pPr>
        <w:widowControl w:val="0"/>
        <w:suppressAutoHyphens/>
        <w:autoSpaceDE w:val="0"/>
        <w:autoSpaceDN w:val="0"/>
        <w:adjustRightInd w:val="0"/>
        <w:spacing w:after="0" w:line="360" w:lineRule="auto"/>
        <w:jc w:val="right"/>
        <w:textAlignment w:val="center"/>
        <w:rPr>
          <w:rFonts w:ascii="Arial" w:eastAsia="Calibri" w:hAnsi="Arial" w:cs="Arial"/>
          <w:lang w:eastAsia="zh-CN"/>
        </w:rPr>
      </w:pPr>
      <w:r w:rsidRPr="00AA73E7">
        <w:rPr>
          <w:rFonts w:ascii="Arial" w:eastAsia="Calibri" w:hAnsi="Arial" w:cs="Arial"/>
          <w:lang w:eastAsia="zh-CN"/>
        </w:rPr>
        <w:lastRenderedPageBreak/>
        <w:t xml:space="preserve">Załącznik Nr </w:t>
      </w:r>
      <w:r w:rsidR="00926F53" w:rsidRPr="00AA73E7">
        <w:rPr>
          <w:rFonts w:ascii="Arial" w:eastAsia="Calibri" w:hAnsi="Arial" w:cs="Arial"/>
          <w:lang w:eastAsia="zh-CN"/>
        </w:rPr>
        <w:t>4</w:t>
      </w:r>
      <w:r w:rsidRPr="00AA73E7">
        <w:rPr>
          <w:rFonts w:ascii="Arial" w:eastAsia="Calibri" w:hAnsi="Arial" w:cs="Arial"/>
          <w:lang w:eastAsia="zh-CN"/>
        </w:rPr>
        <w:t xml:space="preserve"> do Umowy</w:t>
      </w:r>
    </w:p>
    <w:p w14:paraId="34D94CF0" w14:textId="58DD651F" w:rsidR="00D032B4" w:rsidRPr="00AA73E7" w:rsidRDefault="0085034A" w:rsidP="00F31B2C">
      <w:pPr>
        <w:widowControl w:val="0"/>
        <w:autoSpaceDE w:val="0"/>
        <w:autoSpaceDN w:val="0"/>
        <w:spacing w:before="240" w:after="240" w:line="360" w:lineRule="auto"/>
        <w:outlineLvl w:val="0"/>
        <w:rPr>
          <w:rFonts w:ascii="Arial" w:eastAsia="Arial" w:hAnsi="Arial" w:cs="Arial"/>
          <w:b/>
          <w:bCs/>
          <w:lang w:eastAsia="zh-CN"/>
        </w:rPr>
      </w:pPr>
      <w:r w:rsidRPr="00AA73E7">
        <w:rPr>
          <w:rFonts w:ascii="Arial" w:eastAsia="Arial" w:hAnsi="Arial" w:cs="Arial"/>
          <w:b/>
          <w:bCs/>
          <w:lang w:eastAsia="zh-CN"/>
        </w:rPr>
        <w:t>PROTOKÓŁ ODBIORU (wzór)</w:t>
      </w:r>
    </w:p>
    <w:p w14:paraId="46278D14" w14:textId="17243DAC" w:rsidR="0085034A" w:rsidRPr="00AA73E7" w:rsidRDefault="0085034A" w:rsidP="00020B4B">
      <w:pPr>
        <w:widowControl w:val="0"/>
        <w:suppressAutoHyphens/>
        <w:autoSpaceDE w:val="0"/>
        <w:autoSpaceDN w:val="0"/>
        <w:adjustRightInd w:val="0"/>
        <w:spacing w:after="0" w:line="360" w:lineRule="auto"/>
        <w:ind w:left="284" w:hanging="284"/>
        <w:textAlignment w:val="center"/>
        <w:rPr>
          <w:rFonts w:ascii="Arial" w:eastAsia="Calibri" w:hAnsi="Arial" w:cs="Arial"/>
          <w:b/>
          <w:lang w:eastAsia="zh-CN"/>
        </w:rPr>
      </w:pPr>
      <w:r w:rsidRPr="00AA73E7">
        <w:rPr>
          <w:rFonts w:ascii="Arial" w:eastAsia="Calibri" w:hAnsi="Arial" w:cs="Arial"/>
          <w:b/>
          <w:lang w:eastAsia="zh-CN"/>
        </w:rPr>
        <w:t xml:space="preserve">do Umowy Nr </w:t>
      </w:r>
      <w:r w:rsidRPr="00AA73E7">
        <w:rPr>
          <w:rFonts w:ascii="Arial" w:eastAsia="Calibri" w:hAnsi="Arial" w:cs="Arial"/>
          <w:lang w:eastAsia="zh-CN"/>
        </w:rPr>
        <w:t xml:space="preserve">…..………………….…. </w:t>
      </w:r>
      <w:r w:rsidRPr="00AA73E7">
        <w:rPr>
          <w:rFonts w:ascii="Arial" w:eastAsia="Calibri" w:hAnsi="Arial" w:cs="Arial"/>
          <w:b/>
          <w:lang w:eastAsia="zh-CN"/>
        </w:rPr>
        <w:t xml:space="preserve">z dnia </w:t>
      </w:r>
      <w:r w:rsidRPr="00AA73E7">
        <w:rPr>
          <w:rFonts w:ascii="Arial" w:eastAsia="Calibri" w:hAnsi="Arial" w:cs="Arial"/>
          <w:lang w:eastAsia="zh-CN"/>
        </w:rPr>
        <w:t>…………………..</w:t>
      </w:r>
      <w:r w:rsidR="00020B4B" w:rsidRPr="00AA73E7">
        <w:rPr>
          <w:rFonts w:ascii="Arial" w:eastAsia="Calibri" w:hAnsi="Arial" w:cs="Arial"/>
          <w:b/>
          <w:lang w:eastAsia="zh-CN"/>
        </w:rPr>
        <w:t xml:space="preserve"> r.</w:t>
      </w:r>
    </w:p>
    <w:p w14:paraId="61DE04F5" w14:textId="54C1BF93" w:rsidR="00A60EB5" w:rsidRPr="005F027F" w:rsidRDefault="0085034A" w:rsidP="005F027F">
      <w:pPr>
        <w:widowControl w:val="0"/>
        <w:numPr>
          <w:ilvl w:val="0"/>
          <w:numId w:val="14"/>
        </w:numPr>
        <w:tabs>
          <w:tab w:val="left" w:pos="709"/>
        </w:tabs>
        <w:suppressAutoHyphens/>
        <w:autoSpaceDE w:val="0"/>
        <w:autoSpaceDN w:val="0"/>
        <w:adjustRightInd w:val="0"/>
        <w:spacing w:after="600" w:line="360" w:lineRule="auto"/>
        <w:textAlignment w:val="center"/>
        <w:rPr>
          <w:rFonts w:ascii="Arial" w:eastAsia="Calibri" w:hAnsi="Arial" w:cs="Arial"/>
          <w:iCs/>
          <w:lang w:eastAsia="zh-CN"/>
        </w:rPr>
      </w:pPr>
      <w:r w:rsidRPr="00AA73E7">
        <w:rPr>
          <w:rFonts w:ascii="Arial" w:eastAsia="Calibri" w:hAnsi="Arial" w:cs="Arial"/>
          <w:bCs/>
          <w:iCs/>
          <w:lang w:eastAsia="zh-CN"/>
        </w:rPr>
        <w:t xml:space="preserve">Stwierdza wykonanie przez Wykonawcę </w:t>
      </w:r>
      <w:r w:rsidRPr="00AA73E7">
        <w:rPr>
          <w:rFonts w:ascii="Arial" w:eastAsia="Calibri" w:hAnsi="Arial" w:cs="Arial"/>
          <w:bCs/>
          <w:i/>
          <w:iCs/>
          <w:lang w:eastAsia="zh-CN"/>
        </w:rPr>
        <w:t>części/całości</w:t>
      </w:r>
      <w:r w:rsidRPr="00AA73E7">
        <w:rPr>
          <w:rFonts w:ascii="Arial" w:eastAsia="Calibri" w:hAnsi="Arial" w:cs="Arial"/>
          <w:bCs/>
          <w:iCs/>
          <w:lang w:eastAsia="zh-CN"/>
        </w:rPr>
        <w:t xml:space="preserve"> przedmiotu Umowy Nr </w:t>
      </w:r>
      <w:r w:rsidRPr="00AA73E7">
        <w:rPr>
          <w:rFonts w:ascii="Arial" w:eastAsia="Calibri" w:hAnsi="Arial" w:cs="Arial"/>
          <w:bCs/>
          <w:i/>
          <w:iCs/>
          <w:lang w:eastAsia="zh-CN"/>
        </w:rPr>
        <w:t>………………..……..</w:t>
      </w:r>
      <w:r w:rsidRPr="00AA73E7">
        <w:rPr>
          <w:rFonts w:ascii="Arial" w:eastAsia="Calibri" w:hAnsi="Arial" w:cs="Arial"/>
          <w:i/>
          <w:iCs/>
          <w:lang w:eastAsia="zh-CN"/>
        </w:rPr>
        <w:t xml:space="preserve"> </w:t>
      </w:r>
      <w:r w:rsidRPr="00AA73E7">
        <w:rPr>
          <w:rFonts w:ascii="Arial" w:eastAsia="Calibri" w:hAnsi="Arial" w:cs="Arial"/>
          <w:iCs/>
          <w:lang w:eastAsia="zh-CN"/>
        </w:rPr>
        <w:t xml:space="preserve">z dnia …………………………..r. dla grupy Pracowników Urzędu Marszałkowskiego Województwa Małopolskiego. </w:t>
      </w:r>
      <w:r w:rsidR="005F027F">
        <w:rPr>
          <w:rFonts w:ascii="Arial" w:eastAsia="Calibri" w:hAnsi="Arial" w:cs="Arial"/>
          <w:iCs/>
          <w:lang w:eastAsia="zh-CN"/>
        </w:rPr>
        <w:br/>
      </w:r>
      <w:r w:rsidR="005F027F" w:rsidRPr="005F027F">
        <w:rPr>
          <w:rFonts w:ascii="Arial" w:eastAsia="Calibri" w:hAnsi="Arial" w:cs="Arial"/>
          <w:iCs/>
          <w:sz w:val="20"/>
          <w:lang w:eastAsia="zh-CN"/>
        </w:rPr>
        <w:br/>
      </w:r>
      <w:r w:rsidRPr="005F027F">
        <w:rPr>
          <w:rFonts w:ascii="Arial" w:eastAsia="Calibri" w:hAnsi="Arial" w:cs="Arial"/>
          <w:b/>
          <w:sz w:val="20"/>
          <w:lang w:eastAsia="zh-CN"/>
        </w:rPr>
        <w:t>Przedmiot umowy:</w:t>
      </w:r>
      <w:r w:rsidRPr="005F027F">
        <w:rPr>
          <w:rFonts w:ascii="Arial" w:eastAsia="Calibri" w:hAnsi="Arial" w:cs="Arial"/>
          <w:b/>
          <w:bCs/>
          <w:iCs/>
          <w:sz w:val="18"/>
          <w:lang w:eastAsia="zh-CN"/>
        </w:rPr>
        <w:t xml:space="preserve"> </w:t>
      </w:r>
      <w:r w:rsidR="00B95350" w:rsidRPr="005F027F">
        <w:rPr>
          <w:rFonts w:ascii="Arial" w:eastAsia="Calibri" w:hAnsi="Arial" w:cs="Arial"/>
          <w:b/>
          <w:bCs/>
          <w:iCs/>
          <w:sz w:val="20"/>
        </w:rPr>
        <w:t>Przeprowadzenie dwudniowych szkoleń w formule online z zakresu udzielania i rozliczania dotacji udzielanych przez jednostki samorządu terytorialnego dla maksymalnie 300 pracowników Urzędu Marszałkowskiego Województwa Małopolskiego, w podziale na 3 grupy liczące minimum 90 a maksymalnie 110 pracowników oraz udzielenie wsparcia w postaci konsultacji mailowych dla uczestników szkolenia z zakresu objętego tematyką szkolenia, do 30 dni od zakończenia szkolenia.</w:t>
      </w:r>
      <w:r w:rsidR="005F027F" w:rsidRPr="005F027F">
        <w:rPr>
          <w:rFonts w:ascii="Arial" w:eastAsia="Calibri" w:hAnsi="Arial" w:cs="Arial"/>
          <w:b/>
          <w:bCs/>
          <w:iCs/>
          <w:sz w:val="20"/>
        </w:rPr>
        <w:t xml:space="preserve"> </w:t>
      </w:r>
      <w:r w:rsidR="005F027F" w:rsidRPr="005F027F">
        <w:rPr>
          <w:rFonts w:ascii="Arial" w:eastAsia="Calibri" w:hAnsi="Arial" w:cs="Arial"/>
          <w:b/>
          <w:bCs/>
          <w:iCs/>
          <w:sz w:val="18"/>
        </w:rPr>
        <w:t xml:space="preserve">                                                                                                                                                          </w:t>
      </w:r>
    </w:p>
    <w:tbl>
      <w:tblPr>
        <w:tblStyle w:val="Tabela-Siatka1"/>
        <w:tblW w:w="9746" w:type="dxa"/>
        <w:tblInd w:w="137" w:type="dxa"/>
        <w:tblLook w:val="04A0" w:firstRow="1" w:lastRow="0" w:firstColumn="1" w:lastColumn="0" w:noHBand="0" w:noVBand="1"/>
        <w:tblDescription w:val="Tabela protokołu odbioru opisująca ilość wykonanych szkoleń ze wskazaniem: terminów zrealizowanych szkoleń, ilości przeszkolonych osób oraz kwoty do zapłaty za zrealizowane szkolenia"/>
      </w:tblPr>
      <w:tblGrid>
        <w:gridCol w:w="614"/>
        <w:gridCol w:w="3155"/>
        <w:gridCol w:w="2424"/>
        <w:gridCol w:w="3553"/>
      </w:tblGrid>
      <w:tr w:rsidR="00AA73E7" w:rsidRPr="00AA73E7" w14:paraId="61461BAD" w14:textId="77777777" w:rsidTr="009B336B">
        <w:trPr>
          <w:trHeight w:val="705"/>
          <w:tblHeader/>
        </w:trPr>
        <w:tc>
          <w:tcPr>
            <w:tcW w:w="614" w:type="dxa"/>
            <w:tcBorders>
              <w:top w:val="single" w:sz="4" w:space="0" w:color="auto"/>
              <w:left w:val="single" w:sz="4" w:space="0" w:color="auto"/>
              <w:bottom w:val="single" w:sz="4" w:space="0" w:color="auto"/>
              <w:right w:val="single" w:sz="4" w:space="0" w:color="auto"/>
            </w:tcBorders>
            <w:vAlign w:val="center"/>
            <w:hideMark/>
          </w:tcPr>
          <w:p w14:paraId="2F4B28E4" w14:textId="77777777" w:rsidR="0085034A" w:rsidRPr="00AA73E7" w:rsidRDefault="0085034A"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r w:rsidRPr="00AA73E7">
              <w:rPr>
                <w:rFonts w:ascii="Arial" w:eastAsia="Calibri" w:hAnsi="Arial" w:cs="Arial"/>
                <w:lang w:eastAsia="zh-CN"/>
              </w:rPr>
              <w:t>Lp.</w:t>
            </w:r>
          </w:p>
        </w:tc>
        <w:tc>
          <w:tcPr>
            <w:tcW w:w="3155" w:type="dxa"/>
            <w:tcBorders>
              <w:top w:val="single" w:sz="4" w:space="0" w:color="auto"/>
              <w:left w:val="single" w:sz="4" w:space="0" w:color="auto"/>
              <w:bottom w:val="single" w:sz="4" w:space="0" w:color="auto"/>
              <w:right w:val="single" w:sz="4" w:space="0" w:color="auto"/>
            </w:tcBorders>
            <w:vAlign w:val="center"/>
            <w:hideMark/>
          </w:tcPr>
          <w:p w14:paraId="716C8FF6" w14:textId="27BF22DF" w:rsidR="0085034A" w:rsidRPr="00AA73E7" w:rsidRDefault="0085034A" w:rsidP="00385C06">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r w:rsidRPr="00AA73E7">
              <w:rPr>
                <w:rFonts w:ascii="Arial" w:eastAsia="Calibri" w:hAnsi="Arial" w:cs="Arial"/>
                <w:lang w:eastAsia="zh-CN"/>
              </w:rPr>
              <w:t xml:space="preserve">Termin realizacji </w:t>
            </w:r>
            <w:r w:rsidR="00385C06" w:rsidRPr="00AA73E7">
              <w:rPr>
                <w:rFonts w:ascii="Arial" w:eastAsia="Calibri" w:hAnsi="Arial" w:cs="Arial"/>
                <w:lang w:eastAsia="zh-CN"/>
              </w:rPr>
              <w:t>usługi</w:t>
            </w:r>
          </w:p>
        </w:tc>
        <w:tc>
          <w:tcPr>
            <w:tcW w:w="2424" w:type="dxa"/>
            <w:tcBorders>
              <w:top w:val="single" w:sz="4" w:space="0" w:color="auto"/>
              <w:left w:val="single" w:sz="4" w:space="0" w:color="auto"/>
              <w:bottom w:val="single" w:sz="4" w:space="0" w:color="auto"/>
              <w:right w:val="single" w:sz="4" w:space="0" w:color="auto"/>
            </w:tcBorders>
            <w:vAlign w:val="center"/>
            <w:hideMark/>
          </w:tcPr>
          <w:p w14:paraId="6CDBC81A" w14:textId="657BAF43" w:rsidR="0085034A" w:rsidRPr="00AA73E7" w:rsidRDefault="0085034A" w:rsidP="00385C06">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r w:rsidRPr="00AA73E7">
              <w:rPr>
                <w:rFonts w:ascii="Arial" w:eastAsia="Calibri" w:hAnsi="Arial" w:cs="Arial"/>
                <w:lang w:eastAsia="zh-CN"/>
              </w:rPr>
              <w:t xml:space="preserve">Ilość osób </w:t>
            </w:r>
          </w:p>
        </w:tc>
        <w:tc>
          <w:tcPr>
            <w:tcW w:w="3553" w:type="dxa"/>
            <w:tcBorders>
              <w:top w:val="single" w:sz="4" w:space="0" w:color="auto"/>
              <w:left w:val="single" w:sz="4" w:space="0" w:color="auto"/>
              <w:bottom w:val="single" w:sz="4" w:space="0" w:color="auto"/>
              <w:right w:val="single" w:sz="4" w:space="0" w:color="auto"/>
            </w:tcBorders>
            <w:vAlign w:val="center"/>
            <w:hideMark/>
          </w:tcPr>
          <w:p w14:paraId="46987179" w14:textId="5A1F9717" w:rsidR="0085034A" w:rsidRPr="00AA73E7" w:rsidRDefault="0085034A" w:rsidP="00385C06">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r w:rsidRPr="00AA73E7">
              <w:rPr>
                <w:rFonts w:ascii="Arial" w:eastAsia="Calibri" w:hAnsi="Arial" w:cs="Arial"/>
                <w:lang w:eastAsia="zh-CN"/>
              </w:rPr>
              <w:t>Kwota do zapłaty za zrealizowan</w:t>
            </w:r>
            <w:r w:rsidR="00385C06" w:rsidRPr="00AA73E7">
              <w:rPr>
                <w:rFonts w:ascii="Arial" w:eastAsia="Calibri" w:hAnsi="Arial" w:cs="Arial"/>
                <w:lang w:eastAsia="zh-CN"/>
              </w:rPr>
              <w:t>ą</w:t>
            </w:r>
            <w:r w:rsidRPr="00AA73E7">
              <w:rPr>
                <w:rFonts w:ascii="Arial" w:eastAsia="Calibri" w:hAnsi="Arial" w:cs="Arial"/>
                <w:lang w:eastAsia="zh-CN"/>
              </w:rPr>
              <w:t xml:space="preserve"> </w:t>
            </w:r>
            <w:r w:rsidR="00385C06" w:rsidRPr="00AA73E7">
              <w:rPr>
                <w:rFonts w:ascii="Arial" w:eastAsia="Calibri" w:hAnsi="Arial" w:cs="Arial"/>
                <w:lang w:eastAsia="zh-CN"/>
              </w:rPr>
              <w:t>usługę</w:t>
            </w:r>
          </w:p>
        </w:tc>
      </w:tr>
      <w:tr w:rsidR="00AA73E7" w:rsidRPr="00AA73E7" w14:paraId="64F9C64A" w14:textId="77777777" w:rsidTr="009B336B">
        <w:trPr>
          <w:trHeight w:val="569"/>
        </w:trPr>
        <w:tc>
          <w:tcPr>
            <w:tcW w:w="614" w:type="dxa"/>
            <w:tcBorders>
              <w:top w:val="single" w:sz="4" w:space="0" w:color="auto"/>
              <w:left w:val="single" w:sz="4" w:space="0" w:color="auto"/>
              <w:bottom w:val="single" w:sz="4" w:space="0" w:color="auto"/>
              <w:right w:val="single" w:sz="4" w:space="0" w:color="auto"/>
            </w:tcBorders>
            <w:vAlign w:val="center"/>
            <w:hideMark/>
          </w:tcPr>
          <w:p w14:paraId="59A0AB31" w14:textId="77777777" w:rsidR="0085034A" w:rsidRPr="00AA73E7" w:rsidRDefault="0085034A"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r w:rsidRPr="00AA73E7">
              <w:rPr>
                <w:rFonts w:ascii="Arial" w:eastAsia="Calibri" w:hAnsi="Arial" w:cs="Arial"/>
                <w:lang w:eastAsia="zh-CN"/>
              </w:rPr>
              <w:t>1</w:t>
            </w:r>
          </w:p>
        </w:tc>
        <w:tc>
          <w:tcPr>
            <w:tcW w:w="3155" w:type="dxa"/>
            <w:tcBorders>
              <w:top w:val="single" w:sz="4" w:space="0" w:color="auto"/>
              <w:left w:val="single" w:sz="4" w:space="0" w:color="auto"/>
              <w:bottom w:val="single" w:sz="4" w:space="0" w:color="auto"/>
              <w:right w:val="single" w:sz="4" w:space="0" w:color="auto"/>
            </w:tcBorders>
            <w:vAlign w:val="center"/>
          </w:tcPr>
          <w:p w14:paraId="03D44D7F" w14:textId="77777777" w:rsidR="0085034A" w:rsidRPr="00AA73E7" w:rsidRDefault="0085034A"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p>
        </w:tc>
        <w:tc>
          <w:tcPr>
            <w:tcW w:w="2424" w:type="dxa"/>
            <w:tcBorders>
              <w:top w:val="single" w:sz="4" w:space="0" w:color="auto"/>
              <w:left w:val="single" w:sz="4" w:space="0" w:color="auto"/>
              <w:bottom w:val="single" w:sz="4" w:space="0" w:color="auto"/>
              <w:right w:val="single" w:sz="4" w:space="0" w:color="auto"/>
            </w:tcBorders>
            <w:vAlign w:val="center"/>
          </w:tcPr>
          <w:p w14:paraId="02ADBAB0" w14:textId="77777777" w:rsidR="0085034A" w:rsidRPr="00AA73E7" w:rsidRDefault="0085034A"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p>
        </w:tc>
        <w:tc>
          <w:tcPr>
            <w:tcW w:w="3553" w:type="dxa"/>
            <w:tcBorders>
              <w:top w:val="single" w:sz="4" w:space="0" w:color="auto"/>
              <w:left w:val="single" w:sz="4" w:space="0" w:color="auto"/>
              <w:bottom w:val="single" w:sz="4" w:space="0" w:color="auto"/>
              <w:right w:val="single" w:sz="4" w:space="0" w:color="auto"/>
            </w:tcBorders>
            <w:vAlign w:val="center"/>
          </w:tcPr>
          <w:p w14:paraId="5DDF923B" w14:textId="77777777" w:rsidR="0085034A" w:rsidRPr="00AA73E7" w:rsidRDefault="0085034A"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p>
        </w:tc>
      </w:tr>
      <w:tr w:rsidR="005F027F" w:rsidRPr="00AA73E7" w14:paraId="5D338B24" w14:textId="77777777" w:rsidTr="009B336B">
        <w:trPr>
          <w:trHeight w:val="569"/>
        </w:trPr>
        <w:tc>
          <w:tcPr>
            <w:tcW w:w="614" w:type="dxa"/>
            <w:tcBorders>
              <w:top w:val="single" w:sz="4" w:space="0" w:color="auto"/>
              <w:left w:val="single" w:sz="4" w:space="0" w:color="auto"/>
              <w:bottom w:val="single" w:sz="4" w:space="0" w:color="auto"/>
              <w:right w:val="single" w:sz="4" w:space="0" w:color="auto"/>
            </w:tcBorders>
            <w:vAlign w:val="center"/>
          </w:tcPr>
          <w:p w14:paraId="66CB7BB9" w14:textId="7FF7E03C" w:rsidR="005F027F" w:rsidRPr="00AA73E7" w:rsidRDefault="005F027F" w:rsidP="005F027F">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r>
              <w:rPr>
                <w:rFonts w:ascii="Arial" w:eastAsia="Calibri" w:hAnsi="Arial" w:cs="Arial"/>
                <w:lang w:eastAsia="zh-CN"/>
              </w:rPr>
              <w:t>2</w:t>
            </w:r>
          </w:p>
        </w:tc>
        <w:tc>
          <w:tcPr>
            <w:tcW w:w="3155" w:type="dxa"/>
            <w:tcBorders>
              <w:top w:val="single" w:sz="4" w:space="0" w:color="auto"/>
              <w:left w:val="single" w:sz="4" w:space="0" w:color="auto"/>
              <w:bottom w:val="single" w:sz="4" w:space="0" w:color="auto"/>
              <w:right w:val="single" w:sz="4" w:space="0" w:color="auto"/>
            </w:tcBorders>
            <w:vAlign w:val="center"/>
          </w:tcPr>
          <w:p w14:paraId="27564FD6" w14:textId="77777777" w:rsidR="005F027F" w:rsidRPr="00AA73E7" w:rsidRDefault="005F027F"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p>
        </w:tc>
        <w:tc>
          <w:tcPr>
            <w:tcW w:w="2424" w:type="dxa"/>
            <w:tcBorders>
              <w:top w:val="single" w:sz="4" w:space="0" w:color="auto"/>
              <w:left w:val="single" w:sz="4" w:space="0" w:color="auto"/>
              <w:bottom w:val="single" w:sz="4" w:space="0" w:color="auto"/>
              <w:right w:val="single" w:sz="4" w:space="0" w:color="auto"/>
            </w:tcBorders>
            <w:vAlign w:val="center"/>
          </w:tcPr>
          <w:p w14:paraId="3541803C" w14:textId="77777777" w:rsidR="005F027F" w:rsidRPr="00AA73E7" w:rsidRDefault="005F027F"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p>
        </w:tc>
        <w:tc>
          <w:tcPr>
            <w:tcW w:w="3553" w:type="dxa"/>
            <w:tcBorders>
              <w:top w:val="single" w:sz="4" w:space="0" w:color="auto"/>
              <w:left w:val="single" w:sz="4" w:space="0" w:color="auto"/>
              <w:bottom w:val="single" w:sz="4" w:space="0" w:color="auto"/>
              <w:right w:val="single" w:sz="4" w:space="0" w:color="auto"/>
            </w:tcBorders>
            <w:vAlign w:val="center"/>
          </w:tcPr>
          <w:p w14:paraId="2CE1602E" w14:textId="77777777" w:rsidR="005F027F" w:rsidRPr="00AA73E7" w:rsidRDefault="005F027F"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p>
        </w:tc>
      </w:tr>
      <w:tr w:rsidR="005F027F" w:rsidRPr="00AA73E7" w14:paraId="39F696B3" w14:textId="77777777" w:rsidTr="009B336B">
        <w:trPr>
          <w:trHeight w:val="569"/>
        </w:trPr>
        <w:tc>
          <w:tcPr>
            <w:tcW w:w="614" w:type="dxa"/>
            <w:tcBorders>
              <w:top w:val="single" w:sz="4" w:space="0" w:color="auto"/>
              <w:left w:val="single" w:sz="4" w:space="0" w:color="auto"/>
              <w:bottom w:val="single" w:sz="4" w:space="0" w:color="auto"/>
              <w:right w:val="single" w:sz="4" w:space="0" w:color="auto"/>
            </w:tcBorders>
            <w:vAlign w:val="center"/>
          </w:tcPr>
          <w:p w14:paraId="01F9ECDD" w14:textId="306437B0" w:rsidR="005F027F" w:rsidRPr="00AA73E7" w:rsidRDefault="005F027F"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r>
              <w:rPr>
                <w:rFonts w:ascii="Arial" w:eastAsia="Calibri" w:hAnsi="Arial" w:cs="Arial"/>
                <w:lang w:eastAsia="zh-CN"/>
              </w:rPr>
              <w:t>3</w:t>
            </w:r>
          </w:p>
        </w:tc>
        <w:tc>
          <w:tcPr>
            <w:tcW w:w="3155" w:type="dxa"/>
            <w:tcBorders>
              <w:top w:val="single" w:sz="4" w:space="0" w:color="auto"/>
              <w:left w:val="single" w:sz="4" w:space="0" w:color="auto"/>
              <w:bottom w:val="single" w:sz="4" w:space="0" w:color="auto"/>
              <w:right w:val="single" w:sz="4" w:space="0" w:color="auto"/>
            </w:tcBorders>
            <w:vAlign w:val="center"/>
          </w:tcPr>
          <w:p w14:paraId="6C00842B" w14:textId="77777777" w:rsidR="005F027F" w:rsidRPr="00AA73E7" w:rsidRDefault="005F027F"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p>
        </w:tc>
        <w:tc>
          <w:tcPr>
            <w:tcW w:w="2424" w:type="dxa"/>
            <w:tcBorders>
              <w:top w:val="single" w:sz="4" w:space="0" w:color="auto"/>
              <w:left w:val="single" w:sz="4" w:space="0" w:color="auto"/>
              <w:bottom w:val="single" w:sz="4" w:space="0" w:color="auto"/>
              <w:right w:val="single" w:sz="4" w:space="0" w:color="auto"/>
            </w:tcBorders>
            <w:vAlign w:val="center"/>
          </w:tcPr>
          <w:p w14:paraId="6ADB5411" w14:textId="77777777" w:rsidR="005F027F" w:rsidRPr="00AA73E7" w:rsidRDefault="005F027F"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p>
        </w:tc>
        <w:tc>
          <w:tcPr>
            <w:tcW w:w="3553" w:type="dxa"/>
            <w:tcBorders>
              <w:top w:val="single" w:sz="4" w:space="0" w:color="auto"/>
              <w:left w:val="single" w:sz="4" w:space="0" w:color="auto"/>
              <w:bottom w:val="single" w:sz="4" w:space="0" w:color="auto"/>
              <w:right w:val="single" w:sz="4" w:space="0" w:color="auto"/>
            </w:tcBorders>
            <w:vAlign w:val="center"/>
          </w:tcPr>
          <w:p w14:paraId="7B34F70D" w14:textId="77777777" w:rsidR="005F027F" w:rsidRPr="00AA73E7" w:rsidRDefault="005F027F"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p>
        </w:tc>
      </w:tr>
      <w:tr w:rsidR="00AA73E7" w:rsidRPr="00AA73E7" w14:paraId="2F519E35" w14:textId="77777777" w:rsidTr="009B336B">
        <w:trPr>
          <w:trHeight w:val="696"/>
        </w:trPr>
        <w:tc>
          <w:tcPr>
            <w:tcW w:w="6193" w:type="dxa"/>
            <w:gridSpan w:val="3"/>
            <w:tcBorders>
              <w:top w:val="single" w:sz="4" w:space="0" w:color="auto"/>
              <w:left w:val="single" w:sz="4" w:space="0" w:color="auto"/>
              <w:bottom w:val="single" w:sz="4" w:space="0" w:color="auto"/>
              <w:right w:val="single" w:sz="4" w:space="0" w:color="auto"/>
            </w:tcBorders>
            <w:vAlign w:val="center"/>
            <w:hideMark/>
          </w:tcPr>
          <w:p w14:paraId="5D38E218" w14:textId="77777777" w:rsidR="0085034A" w:rsidRPr="00AA73E7" w:rsidRDefault="0085034A"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r w:rsidRPr="00AA73E7">
              <w:rPr>
                <w:rFonts w:ascii="Arial" w:eastAsia="Calibri" w:hAnsi="Arial" w:cs="Arial"/>
                <w:lang w:eastAsia="zh-CN"/>
              </w:rPr>
              <w:t>Suma:</w:t>
            </w:r>
          </w:p>
        </w:tc>
        <w:tc>
          <w:tcPr>
            <w:tcW w:w="3553" w:type="dxa"/>
            <w:tcBorders>
              <w:top w:val="single" w:sz="4" w:space="0" w:color="auto"/>
              <w:left w:val="single" w:sz="4" w:space="0" w:color="auto"/>
              <w:bottom w:val="single" w:sz="4" w:space="0" w:color="auto"/>
              <w:right w:val="single" w:sz="4" w:space="0" w:color="auto"/>
            </w:tcBorders>
            <w:vAlign w:val="center"/>
          </w:tcPr>
          <w:p w14:paraId="6A468B0F" w14:textId="77777777" w:rsidR="0085034A" w:rsidRPr="00AA73E7" w:rsidRDefault="0085034A" w:rsidP="00D032B4">
            <w:pPr>
              <w:widowControl w:val="0"/>
              <w:suppressAutoHyphens/>
              <w:autoSpaceDE w:val="0"/>
              <w:autoSpaceDN w:val="0"/>
              <w:adjustRightInd w:val="0"/>
              <w:spacing w:line="360" w:lineRule="auto"/>
              <w:ind w:left="284" w:hanging="284"/>
              <w:textAlignment w:val="center"/>
              <w:rPr>
                <w:rFonts w:ascii="Arial" w:eastAsia="Calibri" w:hAnsi="Arial" w:cs="Arial"/>
                <w:lang w:eastAsia="zh-CN"/>
              </w:rPr>
            </w:pPr>
          </w:p>
        </w:tc>
      </w:tr>
    </w:tbl>
    <w:p w14:paraId="28606AAE" w14:textId="1F6E6D07" w:rsidR="0085034A" w:rsidRPr="00AA73E7" w:rsidRDefault="0085034A" w:rsidP="00560346">
      <w:pPr>
        <w:widowControl w:val="0"/>
        <w:numPr>
          <w:ilvl w:val="0"/>
          <w:numId w:val="14"/>
        </w:numPr>
        <w:tabs>
          <w:tab w:val="left" w:pos="709"/>
        </w:tabs>
        <w:suppressAutoHyphens/>
        <w:autoSpaceDE w:val="0"/>
        <w:autoSpaceDN w:val="0"/>
        <w:adjustRightInd w:val="0"/>
        <w:spacing w:before="480" w:after="200" w:line="360" w:lineRule="auto"/>
        <w:textAlignment w:val="center"/>
        <w:rPr>
          <w:rFonts w:ascii="Arial" w:eastAsia="Calibri" w:hAnsi="Arial" w:cs="Arial"/>
          <w:bCs/>
          <w:iCs/>
          <w:lang w:eastAsia="zh-CN"/>
        </w:rPr>
      </w:pPr>
      <w:r w:rsidRPr="00AA73E7">
        <w:rPr>
          <w:rFonts w:ascii="Arial" w:eastAsia="Calibri" w:hAnsi="Arial" w:cs="Arial"/>
          <w:bCs/>
          <w:iCs/>
          <w:lang w:eastAsia="zh-CN"/>
        </w:rPr>
        <w:t>Zamawiający wnosi / nie wnosi zastrzeżeń:</w:t>
      </w:r>
    </w:p>
    <w:p w14:paraId="33AFE16D" w14:textId="4BDB62CD" w:rsidR="0085034A" w:rsidRPr="00AA73E7" w:rsidRDefault="0085034A" w:rsidP="00D032B4">
      <w:pPr>
        <w:widowControl w:val="0"/>
        <w:suppressAutoHyphens/>
        <w:autoSpaceDE w:val="0"/>
        <w:autoSpaceDN w:val="0"/>
        <w:adjustRightInd w:val="0"/>
        <w:spacing w:after="0" w:line="360" w:lineRule="auto"/>
        <w:ind w:left="284" w:hanging="284"/>
        <w:textAlignment w:val="center"/>
        <w:rPr>
          <w:rFonts w:ascii="Arial" w:eastAsia="Calibri" w:hAnsi="Arial" w:cs="Arial"/>
          <w:lang w:eastAsia="zh-CN"/>
        </w:rPr>
      </w:pPr>
      <w:r w:rsidRPr="00AA73E7">
        <w:rPr>
          <w:rFonts w:ascii="Arial" w:eastAsia="Calibri" w:hAnsi="Arial" w:cs="Arial"/>
          <w:lang w:eastAsia="zh-CN"/>
        </w:rPr>
        <w:t>…………………………………………………………………………………………………………</w:t>
      </w:r>
    </w:p>
    <w:p w14:paraId="1653BCF5" w14:textId="67BA1DC4" w:rsidR="0085034A" w:rsidRPr="00AA73E7" w:rsidRDefault="0085034A" w:rsidP="00560346">
      <w:pPr>
        <w:widowControl w:val="0"/>
        <w:numPr>
          <w:ilvl w:val="0"/>
          <w:numId w:val="14"/>
        </w:numPr>
        <w:tabs>
          <w:tab w:val="left" w:pos="709"/>
        </w:tabs>
        <w:suppressAutoHyphens/>
        <w:autoSpaceDE w:val="0"/>
        <w:autoSpaceDN w:val="0"/>
        <w:adjustRightInd w:val="0"/>
        <w:spacing w:after="360" w:line="360" w:lineRule="auto"/>
        <w:ind w:left="357" w:hanging="357"/>
        <w:textAlignment w:val="center"/>
        <w:rPr>
          <w:rFonts w:ascii="Arial" w:eastAsia="Calibri" w:hAnsi="Arial" w:cs="Arial"/>
          <w:bCs/>
          <w:iCs/>
          <w:lang w:eastAsia="zh-CN"/>
        </w:rPr>
      </w:pPr>
      <w:r w:rsidRPr="00AA73E7">
        <w:rPr>
          <w:rFonts w:ascii="Arial" w:eastAsia="Calibri" w:hAnsi="Arial" w:cs="Arial"/>
          <w:bCs/>
          <w:iCs/>
          <w:lang w:eastAsia="zh-CN"/>
        </w:rPr>
        <w:t>Protokół sporządzono w 2 egzemplarzach po jednym dla każdej ze stron.</w:t>
      </w:r>
    </w:p>
    <w:p w14:paraId="3488E835" w14:textId="3E262D87" w:rsidR="0085034A" w:rsidRPr="00AA73E7" w:rsidRDefault="0085034A" w:rsidP="00790D46">
      <w:pPr>
        <w:widowControl w:val="0"/>
        <w:suppressAutoHyphens/>
        <w:autoSpaceDE w:val="0"/>
        <w:autoSpaceDN w:val="0"/>
        <w:adjustRightInd w:val="0"/>
        <w:spacing w:after="480" w:line="360" w:lineRule="auto"/>
        <w:textAlignment w:val="center"/>
        <w:rPr>
          <w:rFonts w:ascii="Arial" w:eastAsia="Calibri" w:hAnsi="Arial" w:cs="Arial"/>
          <w:lang w:eastAsia="zh-CN"/>
        </w:rPr>
      </w:pPr>
      <w:r w:rsidRPr="00AA73E7">
        <w:rPr>
          <w:rFonts w:ascii="Arial" w:eastAsia="Calibri" w:hAnsi="Arial" w:cs="Arial"/>
          <w:lang w:eastAsia="zh-CN"/>
        </w:rPr>
        <w:t>Kraków, dnia ………………</w:t>
      </w:r>
    </w:p>
    <w:p w14:paraId="034114BF" w14:textId="77777777" w:rsidR="0085034A" w:rsidRPr="00AA73E7" w:rsidRDefault="0085034A" w:rsidP="00D032B4">
      <w:pPr>
        <w:widowControl w:val="0"/>
        <w:tabs>
          <w:tab w:val="center" w:pos="2268"/>
          <w:tab w:val="center" w:pos="6804"/>
        </w:tabs>
        <w:suppressAutoHyphens/>
        <w:autoSpaceDE w:val="0"/>
        <w:autoSpaceDN w:val="0"/>
        <w:adjustRightInd w:val="0"/>
        <w:spacing w:after="0" w:line="360" w:lineRule="auto"/>
        <w:ind w:left="284" w:hanging="284"/>
        <w:textAlignment w:val="center"/>
        <w:rPr>
          <w:rFonts w:ascii="Arial" w:eastAsia="Calibri" w:hAnsi="Arial" w:cs="Arial"/>
          <w:lang w:eastAsia="zh-CN"/>
        </w:rPr>
      </w:pPr>
      <w:r w:rsidRPr="00AA73E7">
        <w:rPr>
          <w:rFonts w:ascii="Arial" w:eastAsia="Calibri" w:hAnsi="Arial" w:cs="Arial"/>
          <w:lang w:eastAsia="zh-CN"/>
        </w:rPr>
        <w:t>...............................</w:t>
      </w:r>
      <w:r w:rsidRPr="00AA73E7">
        <w:rPr>
          <w:rFonts w:ascii="Arial" w:eastAsia="Calibri" w:hAnsi="Arial" w:cs="Arial"/>
          <w:lang w:eastAsia="zh-CN"/>
        </w:rPr>
        <w:tab/>
      </w:r>
      <w:r w:rsidRPr="00AA73E7">
        <w:rPr>
          <w:rFonts w:ascii="Arial" w:eastAsia="Calibri" w:hAnsi="Arial" w:cs="Arial"/>
          <w:lang w:eastAsia="zh-CN"/>
        </w:rPr>
        <w:tab/>
        <w:t>…...................................</w:t>
      </w:r>
    </w:p>
    <w:p w14:paraId="72C58E8B" w14:textId="2183EAA5" w:rsidR="00C51159" w:rsidRPr="00AA73E7" w:rsidRDefault="0085034A" w:rsidP="00D032B4">
      <w:pPr>
        <w:widowControl w:val="0"/>
        <w:tabs>
          <w:tab w:val="center" w:pos="2268"/>
          <w:tab w:val="center" w:pos="6804"/>
        </w:tabs>
        <w:suppressAutoHyphens/>
        <w:autoSpaceDE w:val="0"/>
        <w:autoSpaceDN w:val="0"/>
        <w:adjustRightInd w:val="0"/>
        <w:spacing w:after="0" w:line="360" w:lineRule="auto"/>
        <w:ind w:left="284" w:hanging="284"/>
        <w:textAlignment w:val="center"/>
        <w:rPr>
          <w:rFonts w:ascii="Arial" w:eastAsia="Calibri" w:hAnsi="Arial" w:cs="Arial"/>
          <w:lang w:eastAsia="zh-CN"/>
        </w:rPr>
      </w:pPr>
      <w:r w:rsidRPr="00AA73E7">
        <w:rPr>
          <w:rFonts w:ascii="Arial" w:eastAsia="Calibri" w:hAnsi="Arial" w:cs="Arial"/>
          <w:lang w:eastAsia="zh-CN"/>
        </w:rPr>
        <w:t>Zamawiający</w:t>
      </w:r>
      <w:r w:rsidRPr="00AA73E7">
        <w:rPr>
          <w:rFonts w:ascii="Arial" w:eastAsia="Calibri" w:hAnsi="Arial" w:cs="Arial"/>
          <w:lang w:eastAsia="zh-CN"/>
        </w:rPr>
        <w:tab/>
      </w:r>
      <w:r w:rsidRPr="00AA73E7">
        <w:rPr>
          <w:rFonts w:ascii="Arial" w:eastAsia="Calibri" w:hAnsi="Arial" w:cs="Arial"/>
          <w:lang w:eastAsia="zh-CN"/>
        </w:rPr>
        <w:tab/>
        <w:t>Wykonawca</w:t>
      </w:r>
      <w:r w:rsidR="00C51159" w:rsidRPr="00AA73E7">
        <w:rPr>
          <w:rFonts w:ascii="Arial" w:eastAsia="Calibri" w:hAnsi="Arial" w:cs="Arial"/>
          <w:lang w:eastAsia="zh-CN"/>
        </w:rPr>
        <w:br w:type="page"/>
      </w:r>
    </w:p>
    <w:p w14:paraId="7D6648F6" w14:textId="26F042C2" w:rsidR="0085034A" w:rsidRPr="00AA73E7" w:rsidRDefault="0085034A" w:rsidP="00871DDD">
      <w:pPr>
        <w:spacing w:after="0" w:line="360" w:lineRule="auto"/>
        <w:ind w:right="72"/>
        <w:jc w:val="right"/>
        <w:rPr>
          <w:rFonts w:ascii="Arial" w:hAnsi="Arial" w:cs="Arial"/>
          <w:bCs/>
          <w:iCs/>
        </w:rPr>
      </w:pPr>
      <w:r w:rsidRPr="00AA73E7">
        <w:rPr>
          <w:rFonts w:ascii="Arial" w:hAnsi="Arial" w:cs="Arial"/>
          <w:bCs/>
          <w:iCs/>
        </w:rPr>
        <w:lastRenderedPageBreak/>
        <w:t xml:space="preserve">Załącznik nr </w:t>
      </w:r>
      <w:r w:rsidR="00926F53" w:rsidRPr="00AA73E7">
        <w:rPr>
          <w:rFonts w:ascii="Arial" w:hAnsi="Arial" w:cs="Arial"/>
          <w:bCs/>
          <w:iCs/>
        </w:rPr>
        <w:t>5</w:t>
      </w:r>
      <w:r w:rsidRPr="00AA73E7">
        <w:rPr>
          <w:rFonts w:ascii="Arial" w:hAnsi="Arial" w:cs="Arial"/>
          <w:bCs/>
          <w:iCs/>
        </w:rPr>
        <w:t xml:space="preserve"> do Umowy</w:t>
      </w:r>
    </w:p>
    <w:p w14:paraId="130BC938" w14:textId="366739C9" w:rsidR="0085034A" w:rsidRPr="00AA73E7" w:rsidRDefault="0085034A" w:rsidP="00B9504F">
      <w:pPr>
        <w:widowControl w:val="0"/>
        <w:autoSpaceDE w:val="0"/>
        <w:autoSpaceDN w:val="0"/>
        <w:spacing w:before="240" w:after="0" w:line="360" w:lineRule="auto"/>
        <w:ind w:left="113"/>
        <w:jc w:val="center"/>
        <w:outlineLvl w:val="0"/>
        <w:rPr>
          <w:rFonts w:ascii="Arial" w:eastAsia="Arial" w:hAnsi="Arial" w:cs="Arial"/>
          <w:b/>
          <w:bCs/>
        </w:rPr>
      </w:pPr>
      <w:r w:rsidRPr="00AA73E7">
        <w:rPr>
          <w:rFonts w:ascii="Arial" w:eastAsia="Arial" w:hAnsi="Arial" w:cs="Arial"/>
          <w:b/>
          <w:bCs/>
        </w:rPr>
        <w:t>PRZETWARZANIE DANYCH OSOBOWYCH</w:t>
      </w:r>
    </w:p>
    <w:p w14:paraId="463336F8" w14:textId="77777777" w:rsidR="0085034A" w:rsidRPr="00AA73E7" w:rsidRDefault="0085034A" w:rsidP="00560346">
      <w:pPr>
        <w:numPr>
          <w:ilvl w:val="1"/>
          <w:numId w:val="17"/>
        </w:numPr>
        <w:suppressAutoHyphens/>
        <w:spacing w:after="0" w:line="360" w:lineRule="auto"/>
        <w:ind w:left="426"/>
        <w:rPr>
          <w:rFonts w:ascii="Arial" w:eastAsia="Times New Roman" w:hAnsi="Arial" w:cs="Arial"/>
          <w:lang w:eastAsia="ar-SA"/>
        </w:rPr>
      </w:pPr>
      <w:r w:rsidRPr="00AA73E7">
        <w:rPr>
          <w:rFonts w:ascii="Arial" w:eastAsia="Times New Roman" w:hAnsi="Arial" w:cs="Arial"/>
          <w:lang w:eastAsia="ar-SA"/>
        </w:rPr>
        <w:t>Zamawiający powierza, a Wykonawca podejmuje się przetwarzania danych osobowych w celu realizacji niniejszej umowy. Wykonawca niniejszym oświadcza, iż:</w:t>
      </w:r>
    </w:p>
    <w:p w14:paraId="35D0A8D4" w14:textId="77777777" w:rsidR="0085034A" w:rsidRPr="00AA73E7" w:rsidRDefault="0085034A" w:rsidP="00560346">
      <w:pPr>
        <w:numPr>
          <w:ilvl w:val="0"/>
          <w:numId w:val="18"/>
        </w:numPr>
        <w:suppressAutoHyphens/>
        <w:spacing w:after="0" w:line="360" w:lineRule="auto"/>
        <w:rPr>
          <w:rFonts w:ascii="Arial" w:eastAsia="Times New Roman" w:hAnsi="Arial" w:cs="Arial"/>
          <w:lang w:eastAsia="ar-SA"/>
        </w:rPr>
      </w:pPr>
      <w:r w:rsidRPr="00AA73E7">
        <w:rPr>
          <w:rFonts w:ascii="Arial" w:eastAsia="Times New Roman" w:hAnsi="Arial" w:cs="Arial"/>
          <w:lang w:eastAsia="ar-SA"/>
        </w:rPr>
        <w:t>są mu znane wszelkie obowiązki nałożone przez przepisy ustawy o ochronie danych osobowych oraz RODO, na podmiot przetwarzający dane osobowe powierzone mu do przetwarzania przez Administratora, a w szczególności treść art. 28 RODO,</w:t>
      </w:r>
    </w:p>
    <w:p w14:paraId="20E9939A" w14:textId="746399EC" w:rsidR="0085034A" w:rsidRPr="00AA73E7" w:rsidRDefault="0085034A" w:rsidP="00560346">
      <w:pPr>
        <w:numPr>
          <w:ilvl w:val="0"/>
          <w:numId w:val="18"/>
        </w:numPr>
        <w:suppressAutoHyphens/>
        <w:spacing w:after="0" w:line="360" w:lineRule="auto"/>
        <w:rPr>
          <w:rFonts w:ascii="Arial" w:eastAsia="Times New Roman" w:hAnsi="Arial" w:cs="Arial"/>
          <w:lang w:eastAsia="ar-SA"/>
        </w:rPr>
      </w:pPr>
      <w:r w:rsidRPr="00AA73E7">
        <w:rPr>
          <w:rFonts w:ascii="Arial" w:eastAsia="Times New Roman" w:hAnsi="Arial" w:cs="Arial"/>
          <w:lang w:eastAsia="ar-SA"/>
        </w:rPr>
        <w:t xml:space="preserve">dysponuje odpowiednimi środkami oraz stosuje je, w tym należytymi zabezpieczeniami umożliwiającymi przetwarzanie danych osobowych zgodnie </w:t>
      </w:r>
      <w:r w:rsidR="00F31B2C" w:rsidRPr="00AA73E7">
        <w:rPr>
          <w:rFonts w:ascii="Arial" w:eastAsia="Times New Roman" w:hAnsi="Arial" w:cs="Arial"/>
          <w:lang w:eastAsia="ar-SA"/>
        </w:rPr>
        <w:t>z </w:t>
      </w:r>
      <w:r w:rsidRPr="00AA73E7">
        <w:rPr>
          <w:rFonts w:ascii="Arial" w:eastAsia="Times New Roman" w:hAnsi="Arial" w:cs="Arial"/>
          <w:lang w:eastAsia="ar-SA"/>
        </w:rPr>
        <w:t>przepisami ustawy o ochronie danych osobowych oraz RODO,</w:t>
      </w:r>
    </w:p>
    <w:p w14:paraId="3BD03278" w14:textId="18CAAFB8" w:rsidR="0085034A" w:rsidRPr="00AA73E7" w:rsidRDefault="0085034A" w:rsidP="00560346">
      <w:pPr>
        <w:numPr>
          <w:ilvl w:val="0"/>
          <w:numId w:val="18"/>
        </w:numPr>
        <w:suppressAutoHyphens/>
        <w:spacing w:after="0" w:line="360" w:lineRule="auto"/>
        <w:rPr>
          <w:rFonts w:ascii="Arial" w:eastAsia="Times New Roman" w:hAnsi="Arial" w:cs="Arial"/>
          <w:lang w:eastAsia="ar-SA"/>
        </w:rPr>
      </w:pPr>
      <w:r w:rsidRPr="00AA73E7">
        <w:rPr>
          <w:rFonts w:ascii="Arial" w:eastAsia="Times New Roman" w:hAnsi="Arial" w:cs="Arial"/>
          <w:lang w:eastAsia="ar-SA"/>
        </w:rPr>
        <w:t xml:space="preserve">przygotował i wdrożył stosowne polityki ochrony danych osobowych wymagane od podmiotu, któremu powierzono przetwarzanie danych osobowych, zgodnie </w:t>
      </w:r>
      <w:r w:rsidR="00F31B2C" w:rsidRPr="00AA73E7">
        <w:rPr>
          <w:rFonts w:ascii="Arial" w:eastAsia="Times New Roman" w:hAnsi="Arial" w:cs="Arial"/>
          <w:lang w:eastAsia="ar-SA"/>
        </w:rPr>
        <w:t>z </w:t>
      </w:r>
      <w:r w:rsidRPr="00AA73E7">
        <w:rPr>
          <w:rFonts w:ascii="Arial" w:eastAsia="Times New Roman" w:hAnsi="Arial" w:cs="Arial"/>
          <w:lang w:eastAsia="ar-SA"/>
        </w:rPr>
        <w:t>postanowieniami ustawy o ochronie danych osobowych oraz RODO,</w:t>
      </w:r>
    </w:p>
    <w:p w14:paraId="3D2CEFEC" w14:textId="47AB6F04" w:rsidR="0085034A" w:rsidRPr="00AA73E7" w:rsidRDefault="0085034A" w:rsidP="00560346">
      <w:pPr>
        <w:numPr>
          <w:ilvl w:val="0"/>
          <w:numId w:val="18"/>
        </w:numPr>
        <w:suppressAutoHyphens/>
        <w:spacing w:after="0" w:line="360" w:lineRule="auto"/>
        <w:rPr>
          <w:rFonts w:ascii="Arial" w:eastAsia="Times New Roman" w:hAnsi="Arial" w:cs="Arial"/>
          <w:lang w:eastAsia="ar-SA"/>
        </w:rPr>
      </w:pPr>
      <w:r w:rsidRPr="00AA73E7">
        <w:rPr>
          <w:rFonts w:ascii="Arial" w:eastAsia="Times New Roman" w:hAnsi="Arial" w:cs="Arial"/>
          <w:lang w:eastAsia="ar-SA"/>
        </w:rPr>
        <w:t xml:space="preserve">zapewnia gwarancję wdrożenia i stosowania odpowiednich środków technicznych </w:t>
      </w:r>
      <w:r w:rsidR="00F31B2C" w:rsidRPr="00AA73E7">
        <w:rPr>
          <w:rFonts w:ascii="Arial" w:eastAsia="Times New Roman" w:hAnsi="Arial" w:cs="Arial"/>
          <w:lang w:eastAsia="ar-SA"/>
        </w:rPr>
        <w:t>i </w:t>
      </w:r>
      <w:r w:rsidRPr="00AA73E7">
        <w:rPr>
          <w:rFonts w:ascii="Arial" w:eastAsia="Times New Roman" w:hAnsi="Arial" w:cs="Arial"/>
          <w:lang w:eastAsia="ar-SA"/>
        </w:rPr>
        <w:t>organizacyjnych, aby przetwarzanie spełniało wymogi RODO i chroniło prawa osób, których przetwarzane na podstawie niniejszej umowy dane dotyczą.</w:t>
      </w:r>
    </w:p>
    <w:p w14:paraId="7FFD11C3" w14:textId="4AD07C3F"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Strony postanawiają, że realizacja niniejszego powierzenia odbywać się będzie </w:t>
      </w:r>
      <w:r w:rsidR="00F31B2C" w:rsidRPr="00AA73E7">
        <w:rPr>
          <w:rFonts w:ascii="Arial" w:eastAsia="Times New Roman" w:hAnsi="Arial" w:cs="Arial"/>
          <w:lang w:eastAsia="ar-SA"/>
        </w:rPr>
        <w:t>w </w:t>
      </w:r>
      <w:r w:rsidRPr="00AA73E7">
        <w:rPr>
          <w:rFonts w:ascii="Arial" w:eastAsia="Times New Roman" w:hAnsi="Arial" w:cs="Arial"/>
          <w:lang w:eastAsia="ar-SA"/>
        </w:rPr>
        <w:t>ramach wynagrodzenia należnego Wyko</w:t>
      </w:r>
      <w:r w:rsidR="00F31B2C" w:rsidRPr="00AA73E7">
        <w:rPr>
          <w:rFonts w:ascii="Arial" w:eastAsia="Times New Roman" w:hAnsi="Arial" w:cs="Arial"/>
          <w:lang w:eastAsia="ar-SA"/>
        </w:rPr>
        <w:t>nawcy z tytułu wykonania umowy, a </w:t>
      </w:r>
      <w:r w:rsidRPr="00AA73E7">
        <w:rPr>
          <w:rFonts w:ascii="Arial" w:eastAsia="Times New Roman" w:hAnsi="Arial" w:cs="Arial"/>
          <w:lang w:eastAsia="ar-SA"/>
        </w:rPr>
        <w:t>Wykonawca nie będzie uprawniony do żądania od Zamawiającego dodatkowego wynagrodzenia z tego tytułu.</w:t>
      </w:r>
    </w:p>
    <w:p w14:paraId="2A9F6EA9" w14:textId="41756914"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jest podmiotem przetwarzającym dane na zlecenie Zamawiającego </w:t>
      </w:r>
      <w:r w:rsidR="00F31B2C" w:rsidRPr="00AA73E7">
        <w:rPr>
          <w:rFonts w:ascii="Arial" w:eastAsia="Times New Roman" w:hAnsi="Arial" w:cs="Arial"/>
          <w:lang w:eastAsia="ar-SA"/>
        </w:rPr>
        <w:t>w </w:t>
      </w:r>
      <w:r w:rsidRPr="00AA73E7">
        <w:rPr>
          <w:rFonts w:ascii="Arial" w:eastAsia="Times New Roman" w:hAnsi="Arial" w:cs="Arial"/>
          <w:lang w:eastAsia="ar-SA"/>
        </w:rPr>
        <w:t>rozumieniu art. 28 RODO.</w:t>
      </w:r>
    </w:p>
    <w:p w14:paraId="416516F2"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nie decyduje o celach i środkach przetwarzania powierzonych danych osobowych. </w:t>
      </w:r>
    </w:p>
    <w:p w14:paraId="5E2E1BAD"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Celem przetwarzania danych osobowych jest realizacja niniejszej umowy.</w:t>
      </w:r>
    </w:p>
    <w:p w14:paraId="29E8ACEB"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może przetwarzać dane osobowe wyłącznie w celu związanym z realizacją niniejszej umowy, a  rodzaj danych osobowych oraz kategoria osób, których dane są przetwarzane, są również niezbędne do realizacji niniejszej umowy. </w:t>
      </w:r>
    </w:p>
    <w:p w14:paraId="5E3E6A84"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Podmiot przetwarzający będzie przetwarzał, powierzone na podstawie umowy dane zwykłe pracowników administratora w postaci: imię, nazwisko, miejsce pracy, służbowy adres mailowy, służbowy telefon.</w:t>
      </w:r>
    </w:p>
    <w:p w14:paraId="1B893E2B"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Rodzaj danych osobowych oraz kategorie osób, których dane dotyczą, mogą ulec zmianie w przypadku kiedy będzie to konieczne dla realizacji niniejszej umowy. Zamawiający będzie przekazywał informację dotyczące zmiany zakresu danych osobowych Wykonawcy w formie pisemnej, pod rygorem nieważności.</w:t>
      </w:r>
    </w:p>
    <w:p w14:paraId="7B22C6E4"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lastRenderedPageBreak/>
        <w:t xml:space="preserve">Wykonawca przetwarzał będzie dane osobowe wyłącznie na terytorium Rzeczypospolitej Polskiej, w siedzibie Zamawiającego, oraz fakultatywnie we wskazanych przez Wykonawcę lokalizacjach (lokalizacjach związanych również z umowami dalszego powierzenia). </w:t>
      </w:r>
    </w:p>
    <w:p w14:paraId="00351FC7"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ma prawo podpowierzania danych osobowych w zakresie i celu niezbędnym do realizacji celu powierzenia przetwarzania danych osobowych.</w:t>
      </w:r>
    </w:p>
    <w:p w14:paraId="1110CE04" w14:textId="2060858F"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jest zobowiązany do poinformowania Zamawiającego o wszelkich zamierzonych zmianach dotyczących dodania lub zastąpienia innych podmiotów przetwarzających, dając tym samym Zamawiającemu możliwość wyrażenia sprzeciwu wobec takich zmian. Załącznik nr </w:t>
      </w:r>
      <w:r w:rsidR="00926F53" w:rsidRPr="00AA73E7">
        <w:rPr>
          <w:rFonts w:ascii="Arial" w:eastAsia="Times New Roman" w:hAnsi="Arial" w:cs="Arial"/>
          <w:lang w:eastAsia="ar-SA"/>
        </w:rPr>
        <w:t>6</w:t>
      </w:r>
      <w:r w:rsidRPr="00AA73E7">
        <w:rPr>
          <w:rFonts w:ascii="Arial" w:eastAsia="Times New Roman" w:hAnsi="Arial" w:cs="Arial"/>
          <w:lang w:eastAsia="ar-SA"/>
        </w:rPr>
        <w:t xml:space="preserve"> zawiera wykaz dalszych podmiotów przetwarzających. </w:t>
      </w:r>
    </w:p>
    <w:p w14:paraId="4CBC3630"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zawrze z podprocesorem, któremu powierzy przetwarzanie danych osobowych „Umowę powierzenia danych osobowych”, w kształcie zgodnym z postanowieniami niniejszego paragrafu, wyłącznie w zakresie czynności związanych z realizacją umowy.</w:t>
      </w:r>
    </w:p>
    <w:p w14:paraId="6B77A343"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Na Podprocesora, o którym mowa w ust. 12 nałożone zostają te same obowiązki ochrony danych jak w umowie między Zamawiającym a Wykonawcą. </w:t>
      </w:r>
    </w:p>
    <w:p w14:paraId="67BF2CDC"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ponosi pełną odpowiedzialność wobec Zamawiającego za nie wywiązanie się ze spoczywających na podprocesorach obowiązków ochrony danych.</w:t>
      </w:r>
    </w:p>
    <w:p w14:paraId="2C28E6F0" w14:textId="1E950ABE"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zapewnia, iż podprocesor będzie przetwarzał dane osobowe wyłącznie </w:t>
      </w:r>
      <w:r w:rsidR="00F31B2C" w:rsidRPr="00AA73E7">
        <w:rPr>
          <w:rFonts w:ascii="Arial" w:eastAsia="Times New Roman" w:hAnsi="Arial" w:cs="Arial"/>
          <w:lang w:eastAsia="ar-SA"/>
        </w:rPr>
        <w:t>w </w:t>
      </w:r>
      <w:r w:rsidRPr="00AA73E7">
        <w:rPr>
          <w:rFonts w:ascii="Arial" w:eastAsia="Times New Roman" w:hAnsi="Arial" w:cs="Arial"/>
          <w:lang w:eastAsia="ar-SA"/>
        </w:rPr>
        <w:t>celu związanym bezpośrednio z realizacją niniejszej umowy, co do rodzaju danych osobowych oraz kategorii osób, których dane dotyczą. Przetwarzanie, o którym mowa odbywać się będzie na podstawie umowy zawartej z podprocesorem przez Wykonawcę, przy czym cel, rodzaj oraz kategorie osób, których dane dotyczą nie będzie szerszy niż wynikający z niniejszej umowy.</w:t>
      </w:r>
    </w:p>
    <w:p w14:paraId="3830580F"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zapewnia, iż „Umowa powierzenia przetwarzania danych osobowych” zostanie zawarta przez Wykonawcę z podprocesorem w formie pisemnej.</w:t>
      </w:r>
    </w:p>
    <w:p w14:paraId="31AF0D3E"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zapewnia, iż podprocesor nie będzie decydować o celach i środkach przetwarzania danych osobowych.</w:t>
      </w:r>
    </w:p>
    <w:p w14:paraId="239BDC8A" w14:textId="52C4FB68"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zapewnia, iż podprocesor nie będzie posiadać jakichkolwiek kopii dokumentów zawierających dane osobowe w tym formularzy, baz danych zapisanych </w:t>
      </w:r>
      <w:r w:rsidR="00F31B2C" w:rsidRPr="00AA73E7">
        <w:rPr>
          <w:rFonts w:ascii="Arial" w:eastAsia="Times New Roman" w:hAnsi="Arial" w:cs="Arial"/>
          <w:lang w:eastAsia="ar-SA"/>
        </w:rPr>
        <w:t>w </w:t>
      </w:r>
      <w:r w:rsidRPr="00AA73E7">
        <w:rPr>
          <w:rFonts w:ascii="Arial" w:eastAsia="Times New Roman" w:hAnsi="Arial" w:cs="Arial"/>
          <w:lang w:eastAsia="ar-SA"/>
        </w:rPr>
        <w:t>postaci dokumentów papierowych lub elektronicznych, a w szczególności w poczcie elektronicznej, na dyskach komputerowych i arkuszach kalkulacyjnych innych niż wynikające z realizacji niniejszej umowy.</w:t>
      </w:r>
    </w:p>
    <w:p w14:paraId="2D686BE2"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zobowiązany będzie do nadzorowania podprocesora w zakresie ochrony danych osobowych.</w:t>
      </w:r>
    </w:p>
    <w:p w14:paraId="19FF7719"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lastRenderedPageBreak/>
        <w:t>Wykonawca zapewnia, iż na każde żądanie Zamawiającego skierowane do Wykonawcy lub do podmiotu (podprocesora), stosowny podmiot zaprzestanie przetwarzania danych osobowych i według wyboru Zamawiającego zwróci je Zamawiającemu lub usunie.</w:t>
      </w:r>
    </w:p>
    <w:p w14:paraId="7888C42F" w14:textId="18922F00"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Przy przetwarzaniu danych osobowych Wykonawca przestrzega zasad wskazanych </w:t>
      </w:r>
      <w:r w:rsidR="00F31B2C" w:rsidRPr="00AA73E7">
        <w:rPr>
          <w:rFonts w:ascii="Arial" w:eastAsia="Times New Roman" w:hAnsi="Arial" w:cs="Arial"/>
          <w:lang w:eastAsia="ar-SA"/>
        </w:rPr>
        <w:t>w </w:t>
      </w:r>
      <w:r w:rsidRPr="00AA73E7">
        <w:rPr>
          <w:rFonts w:ascii="Arial" w:eastAsia="Times New Roman" w:hAnsi="Arial" w:cs="Arial"/>
          <w:lang w:eastAsia="ar-SA"/>
        </w:rPr>
        <w:t>niniejszej umowie, w ustawie o ochronie danych osobowych oraz w RODO.</w:t>
      </w:r>
    </w:p>
    <w:p w14:paraId="31DB3191" w14:textId="38008B7C"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oświadcza, że dysponuje środkami umożliwiającymi prawidłowe przetwarzanie danych osobowych oraz spełnia wymagania określone w przepisach ustawy o ochronie danych osobowych oraz RODO, a także zapewni przed rozpoczęciem przetwarzania danych osobowych środki zabezpieczające powierzone dane w adekwatnym stopniu bezpieczeństwa, odpowiadającym ryzyku związanemu </w:t>
      </w:r>
      <w:r w:rsidR="00F31B2C" w:rsidRPr="00AA73E7">
        <w:rPr>
          <w:rFonts w:ascii="Arial" w:eastAsia="Times New Roman" w:hAnsi="Arial" w:cs="Arial"/>
          <w:lang w:eastAsia="ar-SA"/>
        </w:rPr>
        <w:t>z </w:t>
      </w:r>
      <w:r w:rsidRPr="00AA73E7">
        <w:rPr>
          <w:rFonts w:ascii="Arial" w:eastAsia="Times New Roman" w:hAnsi="Arial" w:cs="Arial"/>
          <w:lang w:eastAsia="ar-SA"/>
        </w:rPr>
        <w:t>przetwarzaniem danych osobowych, o których mowa w art. 32 RODO. Wykonawca będzie w szczególności:</w:t>
      </w:r>
    </w:p>
    <w:p w14:paraId="41095022" w14:textId="4F5786A4" w:rsidR="0085034A" w:rsidRPr="00AA73E7" w:rsidRDefault="0085034A" w:rsidP="00560346">
      <w:pPr>
        <w:numPr>
          <w:ilvl w:val="0"/>
          <w:numId w:val="19"/>
        </w:numPr>
        <w:suppressAutoHyphens/>
        <w:spacing w:after="0" w:line="360" w:lineRule="auto"/>
        <w:ind w:left="993" w:hanging="426"/>
        <w:rPr>
          <w:rFonts w:ascii="Arial" w:eastAsia="Times New Roman" w:hAnsi="Arial" w:cs="Arial"/>
          <w:lang w:eastAsia="ar-SA"/>
        </w:rPr>
      </w:pPr>
      <w:r w:rsidRPr="00AA73E7">
        <w:rPr>
          <w:rFonts w:ascii="Arial" w:eastAsia="Times New Roman" w:hAnsi="Arial" w:cs="Arial"/>
          <w:lang w:eastAsia="ar-SA"/>
        </w:rPr>
        <w:t xml:space="preserve">prowadzić stosowne polityki ochrony danych osobowych wymagane zgodnie </w:t>
      </w:r>
      <w:r w:rsidR="00F31B2C" w:rsidRPr="00AA73E7">
        <w:rPr>
          <w:rFonts w:ascii="Arial" w:eastAsia="Times New Roman" w:hAnsi="Arial" w:cs="Arial"/>
          <w:lang w:eastAsia="ar-SA"/>
        </w:rPr>
        <w:t>z </w:t>
      </w:r>
      <w:r w:rsidRPr="00AA73E7">
        <w:rPr>
          <w:rFonts w:ascii="Arial" w:eastAsia="Times New Roman" w:hAnsi="Arial" w:cs="Arial"/>
          <w:lang w:eastAsia="ar-SA"/>
        </w:rPr>
        <w:t>postanowieniami ustawy o ochronie danych osobowych oraz RODO,</w:t>
      </w:r>
    </w:p>
    <w:p w14:paraId="1D53F4A2" w14:textId="1E9374D8" w:rsidR="0085034A" w:rsidRPr="00AA73E7" w:rsidRDefault="0085034A" w:rsidP="00560346">
      <w:pPr>
        <w:numPr>
          <w:ilvl w:val="0"/>
          <w:numId w:val="19"/>
        </w:numPr>
        <w:suppressAutoHyphens/>
        <w:spacing w:after="0" w:line="360" w:lineRule="auto"/>
        <w:ind w:left="993" w:hanging="426"/>
        <w:rPr>
          <w:rFonts w:ascii="Arial" w:eastAsia="Times New Roman" w:hAnsi="Arial" w:cs="Arial"/>
          <w:lang w:eastAsia="ar-SA"/>
        </w:rPr>
      </w:pPr>
      <w:r w:rsidRPr="00AA73E7">
        <w:rPr>
          <w:rFonts w:ascii="Arial" w:eastAsia="Times New Roman" w:hAnsi="Arial" w:cs="Arial"/>
          <w:lang w:eastAsia="ar-SA"/>
        </w:rPr>
        <w:t xml:space="preserve">zabezpieczać powierzone dane przed dostępem osób nieupoważnionych, </w:t>
      </w:r>
      <w:r w:rsidR="00F31B2C" w:rsidRPr="00AA73E7">
        <w:rPr>
          <w:rFonts w:ascii="Arial" w:eastAsia="Times New Roman" w:hAnsi="Arial" w:cs="Arial"/>
          <w:lang w:eastAsia="ar-SA"/>
        </w:rPr>
        <w:t>w tym w </w:t>
      </w:r>
      <w:r w:rsidRPr="00AA73E7">
        <w:rPr>
          <w:rFonts w:ascii="Arial" w:eastAsia="Times New Roman" w:hAnsi="Arial" w:cs="Arial"/>
          <w:lang w:eastAsia="ar-SA"/>
        </w:rPr>
        <w:t>szczególności przed kradzieżą, uszkodzeniem i zaginięciem,</w:t>
      </w:r>
    </w:p>
    <w:p w14:paraId="38DC9AE2" w14:textId="77777777" w:rsidR="0085034A" w:rsidRPr="00AA73E7" w:rsidRDefault="0085034A" w:rsidP="00560346">
      <w:pPr>
        <w:numPr>
          <w:ilvl w:val="0"/>
          <w:numId w:val="19"/>
        </w:numPr>
        <w:suppressAutoHyphens/>
        <w:spacing w:after="0" w:line="360" w:lineRule="auto"/>
        <w:ind w:left="993" w:hanging="426"/>
        <w:rPr>
          <w:rFonts w:ascii="Arial" w:eastAsia="Times New Roman" w:hAnsi="Arial" w:cs="Arial"/>
          <w:lang w:eastAsia="ar-SA"/>
        </w:rPr>
      </w:pPr>
      <w:r w:rsidRPr="00AA73E7">
        <w:rPr>
          <w:rFonts w:ascii="Arial" w:eastAsia="Times New Roman" w:hAnsi="Arial" w:cs="Arial"/>
          <w:lang w:eastAsia="ar-SA"/>
        </w:rPr>
        <w:t>dopuszczać do przetwarzania danych wyłącznie osoby posiadające upoważnienie do przetwarzania danych osobowych,</w:t>
      </w:r>
    </w:p>
    <w:p w14:paraId="022E9424" w14:textId="77777777" w:rsidR="0085034A" w:rsidRPr="00AA73E7" w:rsidRDefault="0085034A" w:rsidP="00560346">
      <w:pPr>
        <w:numPr>
          <w:ilvl w:val="0"/>
          <w:numId w:val="19"/>
        </w:numPr>
        <w:suppressAutoHyphens/>
        <w:spacing w:after="0" w:line="360" w:lineRule="auto"/>
        <w:ind w:left="993" w:hanging="426"/>
        <w:rPr>
          <w:rFonts w:ascii="Arial" w:eastAsia="Times New Roman" w:hAnsi="Arial" w:cs="Arial"/>
          <w:lang w:eastAsia="ar-SA"/>
        </w:rPr>
      </w:pPr>
      <w:r w:rsidRPr="00AA73E7">
        <w:rPr>
          <w:rFonts w:ascii="Arial" w:eastAsia="Times New Roman" w:hAnsi="Arial" w:cs="Arial"/>
          <w:lang w:eastAsia="ar-SA"/>
        </w:rPr>
        <w:t>przechowywać dokumenty w specjalnie do tego przeznaczonych szafach zamykanych na zamek lub w zamykanych na zamek pomieszczeniach, niedostępnych dla osób nieupoważnionych do przetwarzania danych osobowych,</w:t>
      </w:r>
    </w:p>
    <w:p w14:paraId="4FF5D9DB" w14:textId="77777777" w:rsidR="0085034A" w:rsidRPr="00AA73E7" w:rsidRDefault="0085034A" w:rsidP="00560346">
      <w:pPr>
        <w:numPr>
          <w:ilvl w:val="0"/>
          <w:numId w:val="19"/>
        </w:numPr>
        <w:suppressAutoHyphens/>
        <w:spacing w:after="0" w:line="360" w:lineRule="auto"/>
        <w:ind w:left="993" w:hanging="426"/>
        <w:rPr>
          <w:rFonts w:ascii="Arial" w:eastAsia="Times New Roman" w:hAnsi="Arial" w:cs="Arial"/>
          <w:lang w:eastAsia="ar-SA"/>
        </w:rPr>
      </w:pPr>
      <w:r w:rsidRPr="00AA73E7">
        <w:rPr>
          <w:rFonts w:ascii="Arial" w:eastAsia="Times New Roman" w:hAnsi="Arial" w:cs="Arial"/>
          <w:lang w:eastAsia="ar-SA"/>
        </w:rPr>
        <w:t>zapewniać kontrolę nad tym, jakie dane osobowe, kiedy i przez kogo zostały wprowadzone do systemu przetwarzania danych oraz komu są przekazywane.</w:t>
      </w:r>
    </w:p>
    <w:p w14:paraId="25B389EB"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 przypadku dalszego powierzenia przez Wykonawcę przetwarzania danych osobowych zgodnie z ust. 12, postanowienia ust. 24 niniejszego paragrafu znajdują zastosowanie również odnośnie osób/podmiotów wskazanych w ust. 12, przy czym za ich realizację przez osoby/podmioty wskazane w ust. 12 odpowiada również Wykonawca, jak za własne działania lub zaniechania.</w:t>
      </w:r>
    </w:p>
    <w:p w14:paraId="73BEC14D"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 przypadku, gdyby w toku realizacji niniejszej umowy, doszło do zmian wymagań prawnych związanych z przetwarzaniem danych osobowych, w szczególności wymagań dotyczących zabezpieczenia danych osobowych, Wykonawca zobowiązany jest własnym kosztem i staraniem do zapewnienia przetwarzania danych osobowych, w tym ich zabezpieczenia w sposób zgodny z przepisami prawa polskiego.</w:t>
      </w:r>
    </w:p>
    <w:p w14:paraId="780AAB5E"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Do przetwarzania danych osobowych mogą być dopuszczeni jedynie pracownicy Wykonawcy posiadający imienne upoważnienie do przetwarzania danych osobowych. Upoważnienie wygasa z chwilą ustania zatrudnienia upoważnionego pracownika bądź odwołania upoważnienia. </w:t>
      </w:r>
    </w:p>
    <w:p w14:paraId="4C5D33DA" w14:textId="5E0AE9B2"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lastRenderedPageBreak/>
        <w:t xml:space="preserve">Zamawiający umocowuje Wykonawcę do wydawania i odwoływania pracownikom Wykonawcy imiennych upoważnień do przetwarzania danych osobowych związanych </w:t>
      </w:r>
      <w:r w:rsidR="00F31B2C" w:rsidRPr="00AA73E7">
        <w:rPr>
          <w:rFonts w:ascii="Arial" w:eastAsia="Times New Roman" w:hAnsi="Arial" w:cs="Arial"/>
          <w:lang w:eastAsia="ar-SA"/>
        </w:rPr>
        <w:t>z </w:t>
      </w:r>
      <w:r w:rsidRPr="00AA73E7">
        <w:rPr>
          <w:rFonts w:ascii="Arial" w:eastAsia="Times New Roman" w:hAnsi="Arial" w:cs="Arial"/>
          <w:lang w:eastAsia="ar-SA"/>
        </w:rPr>
        <w:t>realizacją niniejszej umowy. Upoważnienia przechowuje Wykonawca w swojej siedzibie.</w:t>
      </w:r>
    </w:p>
    <w:p w14:paraId="2E9B1208" w14:textId="47CD0971"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prowadzi rejestr wszystkich kategorii czynności przetwarzania dokonywanych w imieniu Zamawiającego, zgodnie z wymaganiami art. 30 ust 2 RODO </w:t>
      </w:r>
      <w:r w:rsidR="00F31B2C" w:rsidRPr="00AA73E7">
        <w:rPr>
          <w:rFonts w:ascii="Arial" w:eastAsia="Times New Roman" w:hAnsi="Arial" w:cs="Arial"/>
          <w:lang w:eastAsia="ar-SA"/>
        </w:rPr>
        <w:t>i </w:t>
      </w:r>
      <w:r w:rsidRPr="00AA73E7">
        <w:rPr>
          <w:rFonts w:ascii="Arial" w:eastAsia="Times New Roman" w:hAnsi="Arial" w:cs="Arial"/>
          <w:lang w:eastAsia="ar-SA"/>
        </w:rPr>
        <w:t>na żądanie Zamawiającego pisemnie o tym poinformuje.</w:t>
      </w:r>
    </w:p>
    <w:p w14:paraId="0E0F7C99"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zobowiązuje się dołożyć należytej staranności przy przetwarzaniu powierzonych danych osobowych.</w:t>
      </w:r>
    </w:p>
    <w:p w14:paraId="032BBC33"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oświadcza, że osoby skierowane przez niego do realizacji niniejszej umowy zostaną zobowiązane, na mocy niniejszej umowy, do dbałości o bezpieczeństwo informacji przetwarzanych w trakcie wykonywania czynności wynikających z niniejszej umowy.</w:t>
      </w:r>
    </w:p>
    <w:p w14:paraId="3FDF8FFF"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zobowiązuje się do szczególnej ochrony przekazanych mu do przetwarzania przez Zamawiającego danych oraz do nie przekazywania ich osobom niezaangażowanym w realizację niniejszej umowy.</w:t>
      </w:r>
    </w:p>
    <w:p w14:paraId="7EA40E90" w14:textId="77777777" w:rsidR="0085034A" w:rsidRPr="00AA73E7" w:rsidRDefault="0085034A" w:rsidP="00560346">
      <w:pPr>
        <w:numPr>
          <w:ilvl w:val="1"/>
          <w:numId w:val="17"/>
        </w:numPr>
        <w:tabs>
          <w:tab w:val="num" w:pos="284"/>
        </w:tabs>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udostępnia Zamawiającemu wszelkie informacje niezbędne do wykazania spełnienia obowiązków określonych w art. 28 RODO, w szczególności Wykonawca, uwzględniając charakter przetwarzania oraz dostępne informacje pomaga Zamawiającemu w wywiązaniu się z obowiązków określonych w RODO, w tym w miarę możliwości pomaga Zamawiającemu wywiązać się z obowiązku odpowiadania na żądanie osoby, której dane dotyczą, w zakresie wykonywania jej praw i obowiązków, oraz uwzględniając charakter przetwarzania i dostępne informacje pomaga Zamawiającemu wywiązać się z obowiązków określonych w art. 32-36 RODO.</w:t>
      </w:r>
    </w:p>
    <w:p w14:paraId="76CFB4DA" w14:textId="77777777" w:rsidR="0085034A" w:rsidRPr="00AA73E7" w:rsidRDefault="0085034A" w:rsidP="00560346">
      <w:pPr>
        <w:numPr>
          <w:ilvl w:val="1"/>
          <w:numId w:val="17"/>
        </w:numPr>
        <w:tabs>
          <w:tab w:val="num" w:pos="284"/>
        </w:tabs>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Podmiot przetwarzający zobowiązuje się do bezwzględnego zachowania w poufności wszelkich informacji oraz danych osobowych, jak również sposobu ich zabezpieczania, powierzonych mu w trakcie obowiązywania niniejszej Umowy lub uzyskanych w związku z wykonywaniem czynności objętych niniejszą Umową, także po wygaśnięciu niniejszej Umowy. Obowiązek ten nie dotyczy informacji, co do których Administrator ma nałożony ustawowy obowiązek publikacji, które stanowią informacje publiczną lub które zostały opublikowane przez Administratora.</w:t>
      </w:r>
    </w:p>
    <w:p w14:paraId="195A09DB"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Podmiot przetwarzający zobowiąże swoich pracowników i będzie od nich wymagał bezwzględnego zachowania wszelkich informacji oraz danych osobowych, a także sposobu ich zabezpieczania w  poufności, zarówno w trakcie obowiązywania niniejszej Umowy, jak również po jej wygaśnięciu. </w:t>
      </w:r>
    </w:p>
    <w:p w14:paraId="2E38D75F" w14:textId="1DEB0B48" w:rsidR="0085034A" w:rsidRPr="00AA73E7" w:rsidRDefault="0085034A" w:rsidP="00560346">
      <w:pPr>
        <w:numPr>
          <w:ilvl w:val="1"/>
          <w:numId w:val="17"/>
        </w:numPr>
        <w:tabs>
          <w:tab w:val="num" w:pos="993"/>
        </w:tabs>
        <w:suppressAutoHyphens/>
        <w:spacing w:after="0" w:line="360" w:lineRule="auto"/>
        <w:ind w:left="567" w:hanging="567"/>
        <w:rPr>
          <w:rFonts w:ascii="Arial" w:eastAsia="Times New Roman" w:hAnsi="Arial" w:cs="Arial"/>
          <w:lang w:eastAsia="ar-SA"/>
        </w:rPr>
      </w:pPr>
      <w:r w:rsidRPr="00AA73E7">
        <w:rPr>
          <w:rFonts w:ascii="Arial" w:eastAsia="Times New Roman" w:hAnsi="Arial" w:cs="Arial"/>
          <w:lang w:eastAsia="ar-SA"/>
        </w:rPr>
        <w:t xml:space="preserve">Podmiot przetwarzający oświadcza, że pracownicy skierowani przez niego do wykonania niniejszej Umowy zobowiązani są do podpisania i przekazania </w:t>
      </w:r>
      <w:r w:rsidRPr="00AA73E7">
        <w:rPr>
          <w:rFonts w:ascii="Arial" w:eastAsia="Times New Roman" w:hAnsi="Arial" w:cs="Arial"/>
          <w:lang w:eastAsia="ar-SA"/>
        </w:rPr>
        <w:lastRenderedPageBreak/>
        <w:t xml:space="preserve">Administratorowi oświadczenia o poufności, którego treść znajduje się w załączniku nr </w:t>
      </w:r>
      <w:r w:rsidR="00926F53" w:rsidRPr="00AA73E7">
        <w:rPr>
          <w:rFonts w:ascii="Arial" w:eastAsia="Times New Roman" w:hAnsi="Arial" w:cs="Arial"/>
          <w:lang w:eastAsia="ar-SA"/>
        </w:rPr>
        <w:t>7</w:t>
      </w:r>
      <w:r w:rsidRPr="00AA73E7">
        <w:rPr>
          <w:rFonts w:ascii="Arial" w:eastAsia="Times New Roman" w:hAnsi="Arial" w:cs="Arial"/>
          <w:lang w:eastAsia="ar-SA"/>
        </w:rPr>
        <w:t xml:space="preserve"> do niniejszej Umowy.</w:t>
      </w:r>
    </w:p>
    <w:p w14:paraId="55AB35EC"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Zamawiający uprawniony jest do żądania od Wykonawcy wyjaśnień dotyczących:</w:t>
      </w:r>
    </w:p>
    <w:p w14:paraId="2440737B" w14:textId="77777777" w:rsidR="0085034A" w:rsidRPr="00AA73E7" w:rsidRDefault="0085034A" w:rsidP="00560346">
      <w:pPr>
        <w:numPr>
          <w:ilvl w:val="0"/>
          <w:numId w:val="20"/>
        </w:numPr>
        <w:suppressAutoHyphens/>
        <w:spacing w:after="0" w:line="360" w:lineRule="auto"/>
        <w:ind w:left="709" w:hanging="280"/>
        <w:rPr>
          <w:rFonts w:ascii="Arial" w:eastAsia="Times New Roman" w:hAnsi="Arial" w:cs="Arial"/>
          <w:lang w:eastAsia="ar-SA"/>
        </w:rPr>
      </w:pPr>
      <w:r w:rsidRPr="00AA73E7">
        <w:rPr>
          <w:rFonts w:ascii="Arial" w:eastAsia="Times New Roman" w:hAnsi="Arial" w:cs="Arial"/>
          <w:lang w:eastAsia="ar-SA"/>
        </w:rPr>
        <w:t>stosowanych przez Wykonawcę środków technicznych i organizacyjnych zapewniających ochronę przetwarzanych danych osobowych odpowiednią do zagrożeń oraz kategorii danych objętych ochroną, w tym stosowanych środków sprzętowych i programowych,</w:t>
      </w:r>
    </w:p>
    <w:p w14:paraId="579AF9DE" w14:textId="77777777" w:rsidR="0085034A" w:rsidRPr="00AA73E7" w:rsidRDefault="0085034A" w:rsidP="00560346">
      <w:pPr>
        <w:numPr>
          <w:ilvl w:val="0"/>
          <w:numId w:val="20"/>
        </w:numPr>
        <w:suppressAutoHyphens/>
        <w:spacing w:after="0" w:line="360" w:lineRule="auto"/>
        <w:ind w:left="709" w:hanging="280"/>
        <w:rPr>
          <w:rFonts w:ascii="Arial" w:eastAsia="Times New Roman" w:hAnsi="Arial" w:cs="Arial"/>
          <w:lang w:eastAsia="ar-SA"/>
        </w:rPr>
      </w:pPr>
      <w:r w:rsidRPr="00AA73E7">
        <w:rPr>
          <w:rFonts w:ascii="Arial" w:eastAsia="Times New Roman" w:hAnsi="Arial" w:cs="Arial"/>
          <w:lang w:eastAsia="ar-SA"/>
        </w:rPr>
        <w:t>przetwarzania powierzonych danych osobowych.</w:t>
      </w:r>
    </w:p>
    <w:p w14:paraId="6F709EB9"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jest zobowiązany do przekazania Zamawiającemu każdorazowo na żądanie Zamawiającego w terminie 7 dni roboczych od daty otrzymania takiego żądania informacji, o których mowa w ust. 32. W szczególności Wykonawca zobowiązany jest do umożliwienia zapoznania się Zamawiającemu z politykami ochrony danych osobowych wymaganymi zgodnie z RODO.</w:t>
      </w:r>
    </w:p>
    <w:p w14:paraId="4E8620AF" w14:textId="21D5C211"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zobowiązuje się do udzielania Zamawiającemu na każde żądanie informacji na temat przetwarzania wszystkich powierzonych przez Zamawiającego, przez Wykonawcę oraz podmioty, o których mowa w ust. 12, a w szczególności do niezwłocznego przekazywania informacji o każdym przypadku naruszenia przez niego </w:t>
      </w:r>
      <w:r w:rsidR="00F31B2C" w:rsidRPr="00AA73E7">
        <w:rPr>
          <w:rFonts w:ascii="Arial" w:eastAsia="Times New Roman" w:hAnsi="Arial" w:cs="Arial"/>
          <w:lang w:eastAsia="ar-SA"/>
        </w:rPr>
        <w:t>i </w:t>
      </w:r>
      <w:r w:rsidRPr="00AA73E7">
        <w:rPr>
          <w:rFonts w:ascii="Arial" w:eastAsia="Times New Roman" w:hAnsi="Arial" w:cs="Arial"/>
          <w:lang w:eastAsia="ar-SA"/>
        </w:rPr>
        <w:t>jego pracowników obowiązków dotyczących ochrony powierzonych danych osobowych.</w:t>
      </w:r>
    </w:p>
    <w:p w14:paraId="0AA0AE9F" w14:textId="628065E0"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zobowiązuje się do niezwłocznego informowania Zamawiającego </w:t>
      </w:r>
      <w:r w:rsidR="00F31B2C" w:rsidRPr="00AA73E7">
        <w:rPr>
          <w:rFonts w:ascii="Arial" w:eastAsia="Times New Roman" w:hAnsi="Arial" w:cs="Arial"/>
          <w:lang w:eastAsia="ar-SA"/>
        </w:rPr>
        <w:t>o </w:t>
      </w:r>
      <w:r w:rsidRPr="00AA73E7">
        <w:rPr>
          <w:rFonts w:ascii="Arial" w:eastAsia="Times New Roman" w:hAnsi="Arial" w:cs="Arial"/>
          <w:lang w:eastAsia="ar-SA"/>
        </w:rPr>
        <w:t>wszelkich przypadkach naruszenia bezpieczeństwa oraz tajemnicy powierzonych niniejszą umową danych osobowych lub ich niewłaściwym użyciu, a także o wszelkich czynnościach związanych z niniejszą umową, prowadzonych przez Prezesa Urzędu Ochrony Danych Osobowych, urzędy publiczne, policję lub sądy.</w:t>
      </w:r>
    </w:p>
    <w:p w14:paraId="5157C375"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po stwierdzeniu naruszenia ochrony danych osobowych bez zbędnej zwłoki zgłasza je Zamawiającemu w ciągu 24 godzin. </w:t>
      </w:r>
    </w:p>
    <w:p w14:paraId="2EF23419"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 przypadku wystąpienia okoliczności, o których mowa w ust. 35 i 36 Wykonawca jest zobowiązany do podjęcia środków zabezpieczających dane osobowe.</w:t>
      </w:r>
    </w:p>
    <w:p w14:paraId="1CC57FB2"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zobowiązuje się do (zgodnie z art. 28 ust. 3 pkt h) RODO):</w:t>
      </w:r>
    </w:p>
    <w:p w14:paraId="5FC0969F" w14:textId="77777777" w:rsidR="0085034A" w:rsidRPr="00AA73E7" w:rsidRDefault="0085034A" w:rsidP="00560346">
      <w:pPr>
        <w:numPr>
          <w:ilvl w:val="0"/>
          <w:numId w:val="21"/>
        </w:numPr>
        <w:suppressAutoHyphens/>
        <w:spacing w:after="0" w:line="360" w:lineRule="auto"/>
        <w:ind w:left="709" w:hanging="428"/>
        <w:rPr>
          <w:rFonts w:ascii="Arial" w:eastAsia="Times New Roman" w:hAnsi="Arial" w:cs="Arial"/>
          <w:lang w:eastAsia="ar-SA"/>
        </w:rPr>
      </w:pPr>
      <w:r w:rsidRPr="00AA73E7">
        <w:rPr>
          <w:rFonts w:ascii="Arial" w:eastAsia="Times New Roman" w:hAnsi="Arial" w:cs="Arial"/>
          <w:lang w:eastAsia="ar-SA"/>
        </w:rPr>
        <w:t>umożliwienia Zamawiającemu dokonania audytu w miejscach, w których są przetwarzane powierzone dane osobowe, w zakresie stosowania niniejszej umowy, w terminie ustalonym przez Strony nie później jednak niż 7 dni kalendarzowych od dnia powiadomienia na piśmie Wykonawcy przez Zamawiającego o zamiarze przeprowadzenia audytu, w celu sprawdzenia prawidłowości przetwarzania oraz zabezpieczania danych osobowych,</w:t>
      </w:r>
    </w:p>
    <w:p w14:paraId="7A5F2C1F" w14:textId="206D28B6" w:rsidR="0085034A" w:rsidRPr="00AA73E7" w:rsidRDefault="0085034A" w:rsidP="00560346">
      <w:pPr>
        <w:numPr>
          <w:ilvl w:val="0"/>
          <w:numId w:val="21"/>
        </w:numPr>
        <w:suppressAutoHyphens/>
        <w:spacing w:after="0" w:line="360" w:lineRule="auto"/>
        <w:ind w:left="709" w:hanging="428"/>
        <w:rPr>
          <w:rFonts w:ascii="Arial" w:eastAsia="Times New Roman" w:hAnsi="Arial" w:cs="Arial"/>
          <w:lang w:eastAsia="ar-SA"/>
        </w:rPr>
      </w:pPr>
      <w:r w:rsidRPr="00AA73E7">
        <w:rPr>
          <w:rFonts w:ascii="Arial" w:eastAsia="Times New Roman" w:hAnsi="Arial" w:cs="Arial"/>
          <w:lang w:eastAsia="ar-SA"/>
        </w:rPr>
        <w:t xml:space="preserve">w przypadku powzięcia przez Zamawiającego wiadomości o naruszeniu przez Wykonawcę zobowiązań wynikających z ustawy o ochronie danych osobowych, </w:t>
      </w:r>
      <w:r w:rsidRPr="00AA73E7">
        <w:rPr>
          <w:rFonts w:ascii="Arial" w:eastAsia="Times New Roman" w:hAnsi="Arial" w:cs="Arial"/>
          <w:lang w:eastAsia="ar-SA"/>
        </w:rPr>
        <w:lastRenderedPageBreak/>
        <w:t>RODO lub niniejszej umowy, Wykonawca umożliwi Zama</w:t>
      </w:r>
      <w:r w:rsidR="00020B4B" w:rsidRPr="00AA73E7">
        <w:rPr>
          <w:rFonts w:ascii="Arial" w:eastAsia="Times New Roman" w:hAnsi="Arial" w:cs="Arial"/>
          <w:lang w:eastAsia="ar-SA"/>
        </w:rPr>
        <w:t xml:space="preserve">wiającemu dokonanie audytu jak </w:t>
      </w:r>
      <w:r w:rsidRPr="00AA73E7">
        <w:rPr>
          <w:rFonts w:ascii="Arial" w:eastAsia="Times New Roman" w:hAnsi="Arial" w:cs="Arial"/>
          <w:lang w:eastAsia="ar-SA"/>
        </w:rPr>
        <w:t>w ppkt. powyżej,</w:t>
      </w:r>
    </w:p>
    <w:p w14:paraId="302CA3B7" w14:textId="77777777" w:rsidR="0085034A" w:rsidRPr="00AA73E7" w:rsidRDefault="0085034A" w:rsidP="00560346">
      <w:pPr>
        <w:numPr>
          <w:ilvl w:val="0"/>
          <w:numId w:val="21"/>
        </w:numPr>
        <w:suppressAutoHyphens/>
        <w:spacing w:after="0" w:line="360" w:lineRule="auto"/>
        <w:ind w:left="709" w:hanging="428"/>
        <w:rPr>
          <w:rFonts w:ascii="Arial" w:eastAsia="Times New Roman" w:hAnsi="Arial" w:cs="Arial"/>
          <w:lang w:eastAsia="ar-SA"/>
        </w:rPr>
      </w:pPr>
      <w:r w:rsidRPr="00AA73E7">
        <w:rPr>
          <w:rFonts w:ascii="Arial" w:eastAsia="Times New Roman" w:hAnsi="Arial" w:cs="Arial"/>
          <w:lang w:eastAsia="ar-SA"/>
        </w:rPr>
        <w:t xml:space="preserve">zastosowania się do zaleceń poaudytowych Zamawiającego, dotyczących poprawy jakości zabezpieczania danych osobowych oraz sposobu ich przetwarzania. </w:t>
      </w:r>
    </w:p>
    <w:p w14:paraId="3B916019"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Wykonawca w przypadku rozwiązania czy odstąpienia od umowy lub zakończenia realizacji niniejszej umowy zwróci Zamawiającemu wszystkie powierzone mu do przetwarzania dane osobowe na podstawie umowy i ich kopie, chyba że prawo Unii lub prawo państwa członkowskiego nakazują przechowywanie danych osobowych.</w:t>
      </w:r>
    </w:p>
    <w:p w14:paraId="532076E6" w14:textId="34B52F63"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przedstawi Zamawiającemu Protokół potwierdzający zwrot danych, </w:t>
      </w:r>
      <w:r w:rsidR="00F31B2C" w:rsidRPr="00AA73E7">
        <w:rPr>
          <w:rFonts w:ascii="Arial" w:eastAsia="Times New Roman" w:hAnsi="Arial" w:cs="Arial"/>
          <w:lang w:eastAsia="ar-SA"/>
        </w:rPr>
        <w:t>o </w:t>
      </w:r>
      <w:r w:rsidRPr="00AA73E7">
        <w:rPr>
          <w:rFonts w:ascii="Arial" w:eastAsia="Times New Roman" w:hAnsi="Arial" w:cs="Arial"/>
          <w:lang w:eastAsia="ar-SA"/>
        </w:rPr>
        <w:t xml:space="preserve">których mowa w ust. 41 w terminie 5 dni od rozwiązania czy odstąpienia od umowy lub zakończenia realizacji niniejszej umowy. </w:t>
      </w:r>
    </w:p>
    <w:p w14:paraId="1F7E2AE6"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Na każde wezwanie Zamawiającego, niezależnie od zastosowania ust. 39 i 40 Wykonawca zobowiązuje się zwrócić wskazaną cześć przekazanych danych w terminie 5 dni od dnia wezwania oraz przedstawić Protokół potwierdzający ich zwrot.</w:t>
      </w:r>
    </w:p>
    <w:p w14:paraId="46408F1F" w14:textId="2D77B5B1"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ponosi odpowiedzialność za działania swoich pracowników i innych osób, przy pomocy których przetwarza powierzone dane osobowe, jak za własne działanie </w:t>
      </w:r>
      <w:r w:rsidR="00F31B2C" w:rsidRPr="00AA73E7">
        <w:rPr>
          <w:rFonts w:ascii="Arial" w:eastAsia="Times New Roman" w:hAnsi="Arial" w:cs="Arial"/>
          <w:lang w:eastAsia="ar-SA"/>
        </w:rPr>
        <w:t>i </w:t>
      </w:r>
      <w:r w:rsidRPr="00AA73E7">
        <w:rPr>
          <w:rFonts w:ascii="Arial" w:eastAsia="Times New Roman" w:hAnsi="Arial" w:cs="Arial"/>
          <w:lang w:eastAsia="ar-SA"/>
        </w:rPr>
        <w:t>zaniechanie.</w:t>
      </w:r>
    </w:p>
    <w:p w14:paraId="35BF82BC" w14:textId="77777777" w:rsidR="0085034A" w:rsidRPr="00AA73E7" w:rsidRDefault="0085034A" w:rsidP="00560346">
      <w:pPr>
        <w:numPr>
          <w:ilvl w:val="1"/>
          <w:numId w:val="17"/>
        </w:numPr>
        <w:suppressAutoHyphens/>
        <w:spacing w:after="0" w:line="360" w:lineRule="auto"/>
        <w:ind w:left="426" w:hanging="426"/>
        <w:rPr>
          <w:rFonts w:ascii="Arial" w:eastAsia="Times New Roman" w:hAnsi="Arial" w:cs="Arial"/>
          <w:lang w:eastAsia="ar-SA"/>
        </w:rPr>
      </w:pPr>
      <w:r w:rsidRPr="00AA73E7">
        <w:rPr>
          <w:rFonts w:ascii="Arial" w:eastAsia="Times New Roman" w:hAnsi="Arial" w:cs="Arial"/>
          <w:lang w:eastAsia="ar-SA"/>
        </w:rPr>
        <w:t xml:space="preserve">Wykonawca jest odpowiedzialny za udostępnienie lub wykorzystanie danych osobowych niezgodnie z treścią umowy, a w szczególności za udostępnienie powierzonych do przetwarzania danych osobowych osobom nieupoważnionym. </w:t>
      </w:r>
    </w:p>
    <w:p w14:paraId="24D82904" w14:textId="52972CDF" w:rsidR="0085034A" w:rsidRPr="00AA73E7" w:rsidRDefault="0085034A" w:rsidP="00891715">
      <w:pPr>
        <w:spacing w:after="0" w:line="360" w:lineRule="auto"/>
        <w:ind w:left="426"/>
        <w:rPr>
          <w:rFonts w:ascii="Arial" w:hAnsi="Arial" w:cs="Arial"/>
        </w:rPr>
      </w:pPr>
      <w:r w:rsidRPr="00AA73E7">
        <w:rPr>
          <w:rFonts w:ascii="Arial" w:eastAsia="Times New Roman" w:hAnsi="Arial" w:cs="Arial"/>
          <w:lang w:eastAsia="ar-SA"/>
        </w:rPr>
        <w:t xml:space="preserve">Wykonawca zobowiązuje się do niezwłocznego poinformowania Zamawiającego </w:t>
      </w:r>
      <w:r w:rsidR="00F31B2C" w:rsidRPr="00AA73E7">
        <w:rPr>
          <w:rFonts w:ascii="Arial" w:eastAsia="Times New Roman" w:hAnsi="Arial" w:cs="Arial"/>
          <w:lang w:eastAsia="ar-SA"/>
        </w:rPr>
        <w:t>o </w:t>
      </w:r>
      <w:r w:rsidRPr="00AA73E7">
        <w:rPr>
          <w:rFonts w:ascii="Arial" w:eastAsia="Times New Roman" w:hAnsi="Arial" w:cs="Arial"/>
          <w:lang w:eastAsia="ar-SA"/>
        </w:rPr>
        <w:t xml:space="preserve">jakimkolwiek postępowaniu, w szczególności administracyjnym lub sądowym, dotyczącym przetwarzania przez Wykonawcę danych osobowych związanych </w:t>
      </w:r>
      <w:r w:rsidR="00F31B2C" w:rsidRPr="00AA73E7">
        <w:rPr>
          <w:rFonts w:ascii="Arial" w:eastAsia="Times New Roman" w:hAnsi="Arial" w:cs="Arial"/>
          <w:lang w:eastAsia="ar-SA"/>
        </w:rPr>
        <w:t>z </w:t>
      </w:r>
      <w:r w:rsidRPr="00AA73E7">
        <w:rPr>
          <w:rFonts w:ascii="Arial" w:eastAsia="Times New Roman" w:hAnsi="Arial" w:cs="Arial"/>
          <w:lang w:eastAsia="ar-SA"/>
        </w:rPr>
        <w:t xml:space="preserve">realizacją niniejszej umowy, o jakiejkolwiek decyzji administracyjnej lub orzeczeniu dotyczącym przetwarzania tych danych, skierowanych do Wykonawcy, a także </w:t>
      </w:r>
      <w:r w:rsidR="00F31B2C" w:rsidRPr="00AA73E7">
        <w:rPr>
          <w:rFonts w:ascii="Arial" w:eastAsia="Times New Roman" w:hAnsi="Arial" w:cs="Arial"/>
          <w:lang w:eastAsia="ar-SA"/>
        </w:rPr>
        <w:t>o </w:t>
      </w:r>
      <w:r w:rsidRPr="00AA73E7">
        <w:rPr>
          <w:rFonts w:ascii="Arial" w:eastAsia="Times New Roman" w:hAnsi="Arial" w:cs="Arial"/>
          <w:lang w:eastAsia="ar-SA"/>
        </w:rPr>
        <w:t xml:space="preserve">wszelkich planowanych lub realizowanych kontrolach i inspekcjach dotyczących przetwarzania u Wykonawcy tych danych osobowych, w szczególności prowadzonych przez inspektorów upoważnionych przez Prezesa Urzędu Ochrony Danych Osobowych. </w:t>
      </w:r>
    </w:p>
    <w:p w14:paraId="0843AFD8" w14:textId="68CDDA26" w:rsidR="0085034A" w:rsidRPr="00AA73E7" w:rsidRDefault="0085034A" w:rsidP="00D032B4">
      <w:pPr>
        <w:spacing w:line="360" w:lineRule="auto"/>
        <w:rPr>
          <w:rFonts w:ascii="Arial" w:eastAsia="Calibri" w:hAnsi="Arial" w:cs="Arial"/>
          <w:lang w:eastAsia="zh-CN"/>
        </w:rPr>
      </w:pPr>
      <w:r w:rsidRPr="00AA73E7">
        <w:rPr>
          <w:rFonts w:ascii="Arial" w:eastAsia="Calibri" w:hAnsi="Arial" w:cs="Arial"/>
          <w:lang w:eastAsia="zh-CN"/>
        </w:rPr>
        <w:br w:type="page"/>
      </w:r>
    </w:p>
    <w:p w14:paraId="6C3C66F5" w14:textId="1E845FAB" w:rsidR="0085034A" w:rsidRPr="00AA73E7" w:rsidRDefault="0085034A" w:rsidP="00D032B4">
      <w:pPr>
        <w:suppressAutoHyphens/>
        <w:spacing w:after="0" w:line="360" w:lineRule="auto"/>
        <w:ind w:left="6372"/>
        <w:rPr>
          <w:rFonts w:ascii="Arial" w:eastAsia="Calibri" w:hAnsi="Arial" w:cs="Arial"/>
          <w:lang w:eastAsia="zh-CN"/>
        </w:rPr>
      </w:pPr>
      <w:r w:rsidRPr="00AA73E7">
        <w:rPr>
          <w:rFonts w:ascii="Arial" w:eastAsia="Calibri" w:hAnsi="Arial" w:cs="Arial"/>
          <w:lang w:eastAsia="zh-CN"/>
        </w:rPr>
        <w:lastRenderedPageBreak/>
        <w:t xml:space="preserve">Załącznik Nr </w:t>
      </w:r>
      <w:r w:rsidR="00926F53" w:rsidRPr="00AA73E7">
        <w:rPr>
          <w:rFonts w:ascii="Arial" w:eastAsia="Calibri" w:hAnsi="Arial" w:cs="Arial"/>
          <w:lang w:eastAsia="zh-CN"/>
        </w:rPr>
        <w:t>6</w:t>
      </w:r>
      <w:r w:rsidRPr="00AA73E7">
        <w:rPr>
          <w:rFonts w:ascii="Arial" w:eastAsia="Calibri" w:hAnsi="Arial" w:cs="Arial"/>
          <w:lang w:eastAsia="zh-CN"/>
        </w:rPr>
        <w:t xml:space="preserve"> do Umowy</w:t>
      </w:r>
    </w:p>
    <w:p w14:paraId="576F8E4A" w14:textId="3120A23F" w:rsidR="0085034A" w:rsidRPr="00AA73E7" w:rsidRDefault="0085034A" w:rsidP="00833E61">
      <w:pPr>
        <w:widowControl w:val="0"/>
        <w:autoSpaceDE w:val="0"/>
        <w:autoSpaceDN w:val="0"/>
        <w:spacing w:before="240" w:after="0" w:line="360" w:lineRule="auto"/>
        <w:ind w:left="113"/>
        <w:jc w:val="center"/>
        <w:outlineLvl w:val="0"/>
        <w:rPr>
          <w:rFonts w:ascii="Arial" w:eastAsia="Arial" w:hAnsi="Arial" w:cs="Arial"/>
          <w:b/>
          <w:bCs/>
          <w:lang w:eastAsia="zh-CN"/>
        </w:rPr>
      </w:pPr>
      <w:r w:rsidRPr="00AA73E7">
        <w:rPr>
          <w:rFonts w:ascii="Arial" w:eastAsia="Arial" w:hAnsi="Arial" w:cs="Arial"/>
          <w:b/>
          <w:bCs/>
          <w:lang w:eastAsia="zh-CN"/>
        </w:rPr>
        <w:t>WYKAZ DALSZYCH PODMIOTÓW PRZETWARZAJĄCYCH:</w:t>
      </w:r>
    </w:p>
    <w:p w14:paraId="6DB28645" w14:textId="77777777" w:rsidR="0085034A" w:rsidRPr="00AA73E7" w:rsidRDefault="0085034A" w:rsidP="00560346">
      <w:pPr>
        <w:numPr>
          <w:ilvl w:val="0"/>
          <w:numId w:val="15"/>
        </w:numPr>
        <w:suppressAutoHyphens/>
        <w:spacing w:after="200" w:line="360" w:lineRule="auto"/>
        <w:contextualSpacing/>
        <w:rPr>
          <w:rFonts w:ascii="Arial" w:eastAsia="Calibri" w:hAnsi="Arial" w:cs="Arial"/>
          <w:lang w:eastAsia="zh-CN"/>
        </w:rPr>
      </w:pPr>
      <w:r w:rsidRPr="00AA73E7">
        <w:rPr>
          <w:rFonts w:ascii="Arial" w:eastAsia="Calibri" w:hAnsi="Arial" w:cs="Arial"/>
          <w:lang w:eastAsia="zh-CN"/>
        </w:rPr>
        <w:t>…………………………………………………………………….……………………..…</w:t>
      </w:r>
    </w:p>
    <w:p w14:paraId="74D5F9A7" w14:textId="77777777" w:rsidR="0085034A" w:rsidRPr="00AA73E7" w:rsidRDefault="0085034A" w:rsidP="00560346">
      <w:pPr>
        <w:numPr>
          <w:ilvl w:val="0"/>
          <w:numId w:val="15"/>
        </w:numPr>
        <w:suppressAutoHyphens/>
        <w:spacing w:after="200" w:line="360" w:lineRule="auto"/>
        <w:contextualSpacing/>
        <w:rPr>
          <w:rFonts w:ascii="Arial" w:eastAsia="Calibri" w:hAnsi="Arial" w:cs="Arial"/>
          <w:lang w:eastAsia="zh-CN"/>
        </w:rPr>
      </w:pPr>
      <w:r w:rsidRPr="00AA73E7">
        <w:rPr>
          <w:rFonts w:ascii="Arial" w:eastAsia="Calibri" w:hAnsi="Arial" w:cs="Arial"/>
          <w:lang w:eastAsia="zh-CN"/>
        </w:rPr>
        <w:t>………………………………………………………………………….………………..…</w:t>
      </w:r>
    </w:p>
    <w:p w14:paraId="4FD76DC8" w14:textId="77777777" w:rsidR="0085034A" w:rsidRPr="00AA73E7" w:rsidRDefault="0085034A" w:rsidP="00560346">
      <w:pPr>
        <w:numPr>
          <w:ilvl w:val="0"/>
          <w:numId w:val="15"/>
        </w:numPr>
        <w:suppressAutoHyphens/>
        <w:spacing w:after="200" w:line="360" w:lineRule="auto"/>
        <w:contextualSpacing/>
        <w:rPr>
          <w:rFonts w:ascii="Arial" w:eastAsia="Calibri" w:hAnsi="Arial" w:cs="Arial"/>
          <w:lang w:eastAsia="zh-CN"/>
        </w:rPr>
      </w:pPr>
      <w:r w:rsidRPr="00AA73E7">
        <w:rPr>
          <w:rFonts w:ascii="Arial" w:eastAsia="Calibri" w:hAnsi="Arial" w:cs="Arial"/>
          <w:lang w:eastAsia="zh-CN"/>
        </w:rPr>
        <w:t>…………………………………………………………..…………………….……………</w:t>
      </w:r>
    </w:p>
    <w:p w14:paraId="169B8413" w14:textId="77777777" w:rsidR="0085034A" w:rsidRPr="00AA73E7" w:rsidRDefault="0085034A" w:rsidP="00560346">
      <w:pPr>
        <w:numPr>
          <w:ilvl w:val="0"/>
          <w:numId w:val="15"/>
        </w:numPr>
        <w:suppressAutoHyphens/>
        <w:spacing w:after="200" w:line="360" w:lineRule="auto"/>
        <w:contextualSpacing/>
        <w:rPr>
          <w:rFonts w:ascii="Arial" w:eastAsia="Calibri" w:hAnsi="Arial" w:cs="Arial"/>
          <w:lang w:eastAsia="zh-CN"/>
        </w:rPr>
      </w:pPr>
      <w:r w:rsidRPr="00AA73E7">
        <w:rPr>
          <w:rFonts w:ascii="Arial" w:eastAsia="Calibri" w:hAnsi="Arial" w:cs="Arial"/>
          <w:lang w:eastAsia="zh-CN"/>
        </w:rPr>
        <w:t>……………………………………………..……………………………………….………</w:t>
      </w:r>
    </w:p>
    <w:p w14:paraId="67268E63" w14:textId="77777777" w:rsidR="0085034A" w:rsidRPr="00AA73E7" w:rsidRDefault="0085034A" w:rsidP="00560346">
      <w:pPr>
        <w:numPr>
          <w:ilvl w:val="0"/>
          <w:numId w:val="15"/>
        </w:numPr>
        <w:suppressAutoHyphens/>
        <w:spacing w:after="200" w:line="360" w:lineRule="auto"/>
        <w:contextualSpacing/>
        <w:rPr>
          <w:rFonts w:ascii="Arial" w:eastAsia="Calibri" w:hAnsi="Arial" w:cs="Arial"/>
          <w:lang w:eastAsia="zh-CN"/>
        </w:rPr>
      </w:pPr>
      <w:r w:rsidRPr="00AA73E7">
        <w:rPr>
          <w:rFonts w:ascii="Arial" w:eastAsia="Calibri" w:hAnsi="Arial" w:cs="Arial"/>
          <w:lang w:eastAsia="zh-CN"/>
        </w:rPr>
        <w:t>……………………………………………………………………………………………...</w:t>
      </w:r>
    </w:p>
    <w:p w14:paraId="7AA54F96" w14:textId="1D04B560" w:rsidR="0085034A" w:rsidRPr="00AA73E7" w:rsidRDefault="0085034A" w:rsidP="00D032B4">
      <w:pPr>
        <w:spacing w:line="360" w:lineRule="auto"/>
        <w:rPr>
          <w:rFonts w:ascii="Arial" w:eastAsia="Calibri" w:hAnsi="Arial" w:cs="Arial"/>
          <w:lang w:eastAsia="zh-CN"/>
        </w:rPr>
      </w:pPr>
      <w:r w:rsidRPr="00AA73E7">
        <w:rPr>
          <w:rFonts w:ascii="Arial" w:eastAsia="Calibri" w:hAnsi="Arial" w:cs="Arial"/>
          <w:lang w:eastAsia="zh-CN"/>
        </w:rPr>
        <w:br w:type="page"/>
      </w:r>
    </w:p>
    <w:p w14:paraId="008776F8" w14:textId="44048023" w:rsidR="0085034A" w:rsidRPr="00AA73E7" w:rsidRDefault="0085034A" w:rsidP="00D032B4">
      <w:pPr>
        <w:spacing w:line="360" w:lineRule="auto"/>
        <w:jc w:val="right"/>
        <w:rPr>
          <w:rFonts w:ascii="Arial" w:hAnsi="Arial" w:cs="Arial"/>
        </w:rPr>
      </w:pPr>
      <w:r w:rsidRPr="00AA73E7">
        <w:rPr>
          <w:rFonts w:ascii="Arial" w:hAnsi="Arial" w:cs="Arial"/>
        </w:rPr>
        <w:lastRenderedPageBreak/>
        <w:t xml:space="preserve">Załącznik nr </w:t>
      </w:r>
      <w:r w:rsidR="00926F53" w:rsidRPr="00AA73E7">
        <w:rPr>
          <w:rFonts w:ascii="Arial" w:hAnsi="Arial" w:cs="Arial"/>
        </w:rPr>
        <w:t>7</w:t>
      </w:r>
      <w:r w:rsidRPr="00AA73E7">
        <w:rPr>
          <w:rFonts w:ascii="Arial" w:hAnsi="Arial" w:cs="Arial"/>
        </w:rPr>
        <w:t xml:space="preserve"> do Umowy</w:t>
      </w:r>
    </w:p>
    <w:p w14:paraId="42F650A6" w14:textId="475A5D8E" w:rsidR="0085034A" w:rsidRPr="00AA73E7" w:rsidRDefault="0085034A" w:rsidP="000428E6">
      <w:pPr>
        <w:widowControl w:val="0"/>
        <w:autoSpaceDE w:val="0"/>
        <w:autoSpaceDN w:val="0"/>
        <w:spacing w:after="240" w:line="360" w:lineRule="auto"/>
        <w:ind w:left="113"/>
        <w:jc w:val="center"/>
        <w:outlineLvl w:val="0"/>
        <w:rPr>
          <w:rFonts w:ascii="Arial" w:eastAsia="Arial" w:hAnsi="Arial" w:cs="Arial"/>
          <w:b/>
          <w:bCs/>
        </w:rPr>
      </w:pPr>
      <w:r w:rsidRPr="00AA73E7">
        <w:rPr>
          <w:rFonts w:ascii="Arial" w:eastAsia="Arial" w:hAnsi="Arial" w:cs="Arial"/>
          <w:b/>
          <w:bCs/>
        </w:rPr>
        <w:t>Oświadczenie o poufności</w:t>
      </w:r>
    </w:p>
    <w:p w14:paraId="7E80D933" w14:textId="77777777" w:rsidR="0085034A" w:rsidRPr="00AA73E7" w:rsidRDefault="0085034A" w:rsidP="00D032B4">
      <w:pPr>
        <w:spacing w:line="360" w:lineRule="auto"/>
        <w:rPr>
          <w:rFonts w:ascii="Arial" w:hAnsi="Arial" w:cs="Arial"/>
        </w:rPr>
      </w:pPr>
      <w:r w:rsidRPr="00AA73E7">
        <w:rPr>
          <w:rFonts w:ascii="Arial" w:hAnsi="Arial" w:cs="Arial"/>
        </w:rPr>
        <w:t>Ja niżej podpisany</w:t>
      </w:r>
      <w:r w:rsidRPr="00BC476E">
        <w:rPr>
          <w:rFonts w:ascii="Arial" w:hAnsi="Arial" w:cs="Arial"/>
        </w:rPr>
        <w:t>…………………………………………………</w:t>
      </w:r>
    </w:p>
    <w:p w14:paraId="3019851F" w14:textId="77777777" w:rsidR="0085034A" w:rsidRPr="00AA73E7" w:rsidRDefault="0085034A" w:rsidP="00D032B4">
      <w:pPr>
        <w:spacing w:line="360" w:lineRule="auto"/>
        <w:ind w:left="2832" w:firstLine="708"/>
        <w:rPr>
          <w:rFonts w:ascii="Arial" w:hAnsi="Arial" w:cs="Arial"/>
        </w:rPr>
      </w:pPr>
      <w:r w:rsidRPr="00AA73E7">
        <w:rPr>
          <w:rFonts w:ascii="Arial" w:hAnsi="Arial" w:cs="Arial"/>
        </w:rPr>
        <w:t>(Imię i nazwisko)</w:t>
      </w:r>
    </w:p>
    <w:p w14:paraId="34C71DA8" w14:textId="09E7F72F" w:rsidR="0085034A" w:rsidRPr="00AA73E7" w:rsidRDefault="0085034A" w:rsidP="00C56C46">
      <w:pPr>
        <w:spacing w:before="360" w:line="360" w:lineRule="auto"/>
        <w:rPr>
          <w:rFonts w:ascii="Arial" w:hAnsi="Arial" w:cs="Arial"/>
        </w:rPr>
      </w:pPr>
      <w:r w:rsidRPr="00AA73E7">
        <w:rPr>
          <w:rFonts w:ascii="Arial" w:hAnsi="Arial" w:cs="Arial"/>
        </w:rPr>
        <w:t>Pracownik</w:t>
      </w:r>
      <w:r w:rsidRPr="00BC476E">
        <w:rPr>
          <w:rFonts w:ascii="Arial" w:hAnsi="Arial" w:cs="Arial"/>
        </w:rPr>
        <w:t>………………………………………………………………………………………………..</w:t>
      </w:r>
      <w:r w:rsidRPr="00AA73E7">
        <w:rPr>
          <w:rFonts w:ascii="Arial" w:hAnsi="Arial" w:cs="Arial"/>
        </w:rPr>
        <w:t>(pełna nazwa firmy wraz z adresem)</w:t>
      </w:r>
    </w:p>
    <w:p w14:paraId="301735E4" w14:textId="239400D5" w:rsidR="0085034A" w:rsidRPr="00AA73E7" w:rsidRDefault="0085034A" w:rsidP="00EA4E55">
      <w:pPr>
        <w:spacing w:after="480" w:line="360" w:lineRule="auto"/>
        <w:rPr>
          <w:rFonts w:ascii="Arial" w:hAnsi="Arial" w:cs="Arial"/>
        </w:rPr>
      </w:pPr>
      <w:r w:rsidRPr="00AA73E7">
        <w:rPr>
          <w:rFonts w:ascii="Arial" w:hAnsi="Arial" w:cs="Arial"/>
        </w:rPr>
        <w:t xml:space="preserve">Zobowiązuję się do bezwzględnego zachowania w tajemnicy wszelkich informacji i danych, </w:t>
      </w:r>
      <w:r w:rsidR="00F31B2C" w:rsidRPr="00AA73E7">
        <w:rPr>
          <w:rFonts w:ascii="Arial" w:hAnsi="Arial" w:cs="Arial"/>
        </w:rPr>
        <w:t>a </w:t>
      </w:r>
      <w:r w:rsidRPr="00AA73E7">
        <w:rPr>
          <w:rFonts w:ascii="Arial" w:hAnsi="Arial" w:cs="Arial"/>
        </w:rPr>
        <w:t>w szczególności danych osobowych oraz sposobów ich zabezpieczenia, w których posiadanie wejdę w czasie pracy wykonywanych dla Zamawiającego w ramach realizacji umowy nr…………………………………….z dnia ………………………………………., zarówno w trakcie jej obowiązywania jak i po zakończeniu.</w:t>
      </w:r>
    </w:p>
    <w:p w14:paraId="57FD1B0B" w14:textId="3B86991F" w:rsidR="0085034A" w:rsidRPr="00AA73E7" w:rsidRDefault="0085034A" w:rsidP="00D032B4">
      <w:pPr>
        <w:spacing w:line="360" w:lineRule="auto"/>
        <w:rPr>
          <w:rFonts w:ascii="Arial" w:hAnsi="Arial" w:cs="Arial"/>
        </w:rPr>
      </w:pPr>
      <w:r w:rsidRPr="00AA73E7">
        <w:rPr>
          <w:rFonts w:ascii="Arial" w:hAnsi="Arial" w:cs="Arial"/>
        </w:rPr>
        <w:t>Miejscowość………………………………………………..dnia………………………………r.</w:t>
      </w:r>
    </w:p>
    <w:p w14:paraId="24035EF2" w14:textId="77777777" w:rsidR="0085034A" w:rsidRPr="00AA73E7" w:rsidRDefault="0085034A" w:rsidP="00D032B4">
      <w:pPr>
        <w:spacing w:after="0" w:line="360" w:lineRule="auto"/>
        <w:rPr>
          <w:rFonts w:ascii="Arial" w:hAnsi="Arial" w:cs="Arial"/>
        </w:rPr>
      </w:pPr>
      <w:r w:rsidRPr="00AA73E7">
        <w:rPr>
          <w:rFonts w:ascii="Arial" w:hAnsi="Arial" w:cs="Arial"/>
        </w:rPr>
        <w:t>……………………………………………………………………</w:t>
      </w:r>
    </w:p>
    <w:p w14:paraId="305E3D9C" w14:textId="77777777" w:rsidR="0085034A" w:rsidRPr="00AA73E7" w:rsidRDefault="0085034A" w:rsidP="00D032B4">
      <w:pPr>
        <w:spacing w:after="0" w:line="360" w:lineRule="auto"/>
        <w:rPr>
          <w:rFonts w:ascii="Arial" w:hAnsi="Arial" w:cs="Arial"/>
        </w:rPr>
      </w:pPr>
      <w:r w:rsidRPr="00AA73E7">
        <w:rPr>
          <w:rFonts w:ascii="Arial" w:hAnsi="Arial" w:cs="Arial"/>
        </w:rPr>
        <w:t>(podpis)</w:t>
      </w:r>
    </w:p>
    <w:p w14:paraId="2A6E5F64" w14:textId="578A7FA2" w:rsidR="0085034A" w:rsidRPr="00AA73E7" w:rsidRDefault="0085034A" w:rsidP="00D032B4">
      <w:pPr>
        <w:spacing w:after="0" w:line="360" w:lineRule="auto"/>
        <w:ind w:left="5664" w:firstLine="708"/>
        <w:rPr>
          <w:rFonts w:ascii="Arial" w:eastAsia="Calibri" w:hAnsi="Arial" w:cs="Arial"/>
          <w:lang w:eastAsia="zh-CN"/>
        </w:rPr>
      </w:pPr>
      <w:r w:rsidRPr="00AA73E7">
        <w:rPr>
          <w:rFonts w:ascii="Arial" w:hAnsi="Arial" w:cs="Arial"/>
        </w:rPr>
        <w:br w:type="column"/>
      </w:r>
      <w:r w:rsidRPr="00AA73E7">
        <w:rPr>
          <w:rFonts w:ascii="Arial" w:eastAsia="Calibri" w:hAnsi="Arial" w:cs="Arial"/>
          <w:lang w:eastAsia="zh-CN"/>
        </w:rPr>
        <w:lastRenderedPageBreak/>
        <w:t xml:space="preserve">Załącznik Nr </w:t>
      </w:r>
      <w:r w:rsidR="00926F53" w:rsidRPr="00AA73E7">
        <w:rPr>
          <w:rFonts w:ascii="Arial" w:eastAsia="Calibri" w:hAnsi="Arial" w:cs="Arial"/>
          <w:lang w:eastAsia="zh-CN"/>
        </w:rPr>
        <w:t>8</w:t>
      </w:r>
      <w:r w:rsidRPr="00AA73E7">
        <w:rPr>
          <w:rFonts w:ascii="Arial" w:eastAsia="Calibri" w:hAnsi="Arial" w:cs="Arial"/>
          <w:lang w:eastAsia="zh-CN"/>
        </w:rPr>
        <w:t xml:space="preserve"> do Umowy</w:t>
      </w:r>
    </w:p>
    <w:p w14:paraId="5BA74A01" w14:textId="50603D10" w:rsidR="0085034A" w:rsidRPr="00AA73E7" w:rsidRDefault="0085034A" w:rsidP="009711E8">
      <w:pPr>
        <w:widowControl w:val="0"/>
        <w:autoSpaceDE w:val="0"/>
        <w:autoSpaceDN w:val="0"/>
        <w:spacing w:before="240" w:after="240" w:line="360" w:lineRule="auto"/>
        <w:ind w:right="130"/>
        <w:outlineLvl w:val="0"/>
        <w:rPr>
          <w:rFonts w:ascii="Arial" w:eastAsia="Arial" w:hAnsi="Arial" w:cs="Arial"/>
          <w:b/>
          <w:bCs/>
        </w:rPr>
      </w:pPr>
      <w:r w:rsidRPr="00AA73E7">
        <w:rPr>
          <w:rFonts w:ascii="Arial" w:eastAsia="Arial" w:hAnsi="Arial" w:cs="Arial"/>
          <w:b/>
          <w:bCs/>
        </w:rPr>
        <w:t>OŚWIADCZENIE O AKCEPTACJI FAKTUR WYSTAWIANYCH I PRZESYŁANYCH W</w:t>
      </w:r>
      <w:r w:rsidR="0089140A" w:rsidRPr="00AA73E7">
        <w:rPr>
          <w:rFonts w:ascii="Arial" w:eastAsia="Arial" w:hAnsi="Arial" w:cs="Arial"/>
          <w:b/>
          <w:bCs/>
        </w:rPr>
        <w:t> </w:t>
      </w:r>
      <w:r w:rsidRPr="00AA73E7">
        <w:rPr>
          <w:rFonts w:ascii="Arial" w:eastAsia="Arial" w:hAnsi="Arial" w:cs="Arial"/>
          <w:b/>
          <w:bCs/>
        </w:rPr>
        <w:t>FORMIE ELEKTRONICZNEJ</w:t>
      </w:r>
    </w:p>
    <w:p w14:paraId="4785FEDE" w14:textId="77777777" w:rsidR="00F31B2C" w:rsidRPr="00AA73E7" w:rsidRDefault="00F31B2C" w:rsidP="00F31B2C">
      <w:pPr>
        <w:widowControl w:val="0"/>
        <w:autoSpaceDE w:val="0"/>
        <w:autoSpaceDN w:val="0"/>
        <w:spacing w:before="240"/>
        <w:ind w:left="116"/>
        <w:rPr>
          <w:rFonts w:ascii="Arial" w:eastAsia="Arial" w:hAnsi="Arial" w:cs="Arial"/>
          <w:b/>
        </w:rPr>
      </w:pPr>
      <w:r w:rsidRPr="00AA73E7">
        <w:rPr>
          <w:rFonts w:ascii="Arial" w:eastAsia="Arial" w:hAnsi="Arial" w:cs="Arial"/>
          <w:b/>
        </w:rPr>
        <w:t>Dane Dostawcy:</w:t>
      </w:r>
    </w:p>
    <w:p w14:paraId="7A8F73FF" w14:textId="77777777" w:rsidR="00F31B2C" w:rsidRPr="00AA73E7" w:rsidRDefault="00F31B2C" w:rsidP="00F31B2C">
      <w:pPr>
        <w:widowControl w:val="0"/>
        <w:autoSpaceDE w:val="0"/>
        <w:autoSpaceDN w:val="0"/>
        <w:ind w:left="116"/>
        <w:rPr>
          <w:rFonts w:ascii="Arial" w:eastAsia="Arial" w:hAnsi="Arial" w:cs="Arial"/>
        </w:rPr>
      </w:pPr>
      <w:r w:rsidRPr="00AA73E7">
        <w:rPr>
          <w:rFonts w:ascii="Arial" w:eastAsia="Arial" w:hAnsi="Arial" w:cs="Arial"/>
        </w:rPr>
        <w:t>Nazwa:</w:t>
      </w:r>
    </w:p>
    <w:p w14:paraId="6C61E64F" w14:textId="77777777" w:rsidR="00F31B2C" w:rsidRPr="00AA73E7" w:rsidRDefault="00F31B2C" w:rsidP="00F31B2C">
      <w:pPr>
        <w:widowControl w:val="0"/>
        <w:autoSpaceDE w:val="0"/>
        <w:autoSpaceDN w:val="0"/>
        <w:ind w:left="116"/>
        <w:rPr>
          <w:rFonts w:ascii="Arial" w:eastAsia="Arial" w:hAnsi="Arial" w:cs="Arial"/>
        </w:rPr>
      </w:pPr>
      <w:r w:rsidRPr="00AA73E7">
        <w:rPr>
          <w:rFonts w:ascii="Arial" w:eastAsia="Arial" w:hAnsi="Arial" w:cs="Arial"/>
        </w:rPr>
        <w:t>Adres:</w:t>
      </w:r>
    </w:p>
    <w:p w14:paraId="02CD5B77" w14:textId="77777777" w:rsidR="00F31B2C" w:rsidRPr="00AA73E7" w:rsidRDefault="00F31B2C" w:rsidP="00F31B2C">
      <w:pPr>
        <w:widowControl w:val="0"/>
        <w:autoSpaceDE w:val="0"/>
        <w:autoSpaceDN w:val="0"/>
        <w:spacing w:after="240"/>
        <w:ind w:left="116"/>
        <w:rPr>
          <w:rFonts w:ascii="Arial" w:eastAsia="Arial" w:hAnsi="Arial" w:cs="Arial"/>
        </w:rPr>
      </w:pPr>
      <w:r w:rsidRPr="00AA73E7">
        <w:rPr>
          <w:rFonts w:ascii="Arial" w:eastAsia="Arial" w:hAnsi="Arial" w:cs="Arial"/>
        </w:rPr>
        <w:t>NIP:</w:t>
      </w:r>
    </w:p>
    <w:p w14:paraId="1B3A93F6" w14:textId="77777777" w:rsidR="00F31B2C" w:rsidRPr="00AA73E7" w:rsidRDefault="00F31B2C" w:rsidP="00F31B2C">
      <w:pPr>
        <w:ind w:left="119"/>
        <w:rPr>
          <w:rFonts w:ascii="Arial" w:eastAsia="Calibri" w:hAnsi="Arial" w:cs="Arial"/>
          <w:b/>
        </w:rPr>
      </w:pPr>
      <w:r w:rsidRPr="00AA73E7">
        <w:rPr>
          <w:rFonts w:ascii="Arial" w:hAnsi="Arial" w:cs="Arial"/>
          <w:b/>
        </w:rPr>
        <w:t>Dane Nabywcy:</w:t>
      </w:r>
    </w:p>
    <w:p w14:paraId="314B12E5" w14:textId="77777777" w:rsidR="00F31B2C" w:rsidRPr="00AA73E7" w:rsidRDefault="00F31B2C" w:rsidP="00F31B2C">
      <w:pPr>
        <w:widowControl w:val="0"/>
        <w:autoSpaceDE w:val="0"/>
        <w:autoSpaceDN w:val="0"/>
        <w:ind w:left="116"/>
        <w:rPr>
          <w:rFonts w:ascii="Arial" w:eastAsia="Arial" w:hAnsi="Arial" w:cs="Arial"/>
          <w:i/>
        </w:rPr>
      </w:pPr>
      <w:r w:rsidRPr="00AA73E7">
        <w:rPr>
          <w:rFonts w:ascii="Arial" w:eastAsia="Arial" w:hAnsi="Arial" w:cs="Arial"/>
          <w:i/>
        </w:rPr>
        <w:t>(w KSeF występujący w polu PODMIOT_2)</w:t>
      </w:r>
    </w:p>
    <w:p w14:paraId="2820B375" w14:textId="77777777" w:rsidR="00F31B2C" w:rsidRPr="00AA73E7" w:rsidRDefault="00F31B2C" w:rsidP="00F31B2C">
      <w:pPr>
        <w:widowControl w:val="0"/>
        <w:autoSpaceDE w:val="0"/>
        <w:autoSpaceDN w:val="0"/>
        <w:ind w:left="116"/>
        <w:rPr>
          <w:rFonts w:ascii="Arial" w:eastAsia="Arial" w:hAnsi="Arial" w:cs="Arial"/>
        </w:rPr>
      </w:pPr>
      <w:r w:rsidRPr="00AA73E7">
        <w:rPr>
          <w:rFonts w:ascii="Arial" w:eastAsia="Arial" w:hAnsi="Arial" w:cs="Arial"/>
        </w:rPr>
        <w:t>Nazwa: Województwo Małopolskie</w:t>
      </w:r>
    </w:p>
    <w:p w14:paraId="0991684C" w14:textId="77777777" w:rsidR="00F31B2C" w:rsidRPr="00AA73E7" w:rsidRDefault="00F31B2C" w:rsidP="00F31B2C">
      <w:pPr>
        <w:widowControl w:val="0"/>
        <w:autoSpaceDE w:val="0"/>
        <w:autoSpaceDN w:val="0"/>
        <w:ind w:left="116"/>
        <w:rPr>
          <w:rFonts w:ascii="Arial" w:eastAsia="Arial" w:hAnsi="Arial" w:cs="Arial"/>
        </w:rPr>
      </w:pPr>
      <w:r w:rsidRPr="00AA73E7">
        <w:rPr>
          <w:rFonts w:ascii="Arial" w:eastAsia="Arial" w:hAnsi="Arial" w:cs="Arial"/>
        </w:rPr>
        <w:t>Adres: ul. Basztowa 22, 31-156 Kraków</w:t>
      </w:r>
    </w:p>
    <w:p w14:paraId="2A5AE874" w14:textId="77777777" w:rsidR="00F31B2C" w:rsidRPr="00AA73E7" w:rsidRDefault="00F31B2C" w:rsidP="00F31B2C">
      <w:pPr>
        <w:widowControl w:val="0"/>
        <w:autoSpaceDE w:val="0"/>
        <w:autoSpaceDN w:val="0"/>
        <w:spacing w:after="240"/>
        <w:ind w:left="116"/>
        <w:rPr>
          <w:rFonts w:ascii="Arial" w:eastAsia="Arial" w:hAnsi="Arial" w:cs="Arial"/>
        </w:rPr>
      </w:pPr>
      <w:r w:rsidRPr="00AA73E7">
        <w:rPr>
          <w:rFonts w:ascii="Arial" w:eastAsia="Arial" w:hAnsi="Arial" w:cs="Arial"/>
        </w:rPr>
        <w:t>NIP: 6762178337</w:t>
      </w:r>
    </w:p>
    <w:p w14:paraId="7C94707F" w14:textId="77777777" w:rsidR="00F31B2C" w:rsidRPr="00AA73E7" w:rsidRDefault="00F31B2C" w:rsidP="00F31B2C">
      <w:pPr>
        <w:ind w:left="119"/>
        <w:rPr>
          <w:rFonts w:ascii="Arial" w:eastAsia="Calibri" w:hAnsi="Arial" w:cs="Arial"/>
          <w:b/>
        </w:rPr>
      </w:pPr>
      <w:r w:rsidRPr="00AA73E7">
        <w:rPr>
          <w:rFonts w:ascii="Arial" w:hAnsi="Arial" w:cs="Arial"/>
          <w:b/>
        </w:rPr>
        <w:t>Dane Odbiorcy:</w:t>
      </w:r>
    </w:p>
    <w:p w14:paraId="65ACA77A" w14:textId="77777777" w:rsidR="00F31B2C" w:rsidRPr="00AA73E7" w:rsidRDefault="00F31B2C" w:rsidP="00F31B2C">
      <w:pPr>
        <w:widowControl w:val="0"/>
        <w:autoSpaceDE w:val="0"/>
        <w:autoSpaceDN w:val="0"/>
        <w:ind w:left="113"/>
        <w:rPr>
          <w:rFonts w:ascii="Arial" w:eastAsia="Arial" w:hAnsi="Arial" w:cs="Arial"/>
          <w:i/>
        </w:rPr>
      </w:pPr>
      <w:r w:rsidRPr="00AA73E7">
        <w:rPr>
          <w:rFonts w:ascii="Arial" w:eastAsia="Arial" w:hAnsi="Arial" w:cs="Arial"/>
          <w:i/>
        </w:rPr>
        <w:t xml:space="preserve">(w KSeF występujący w pozycji </w:t>
      </w:r>
      <w:r w:rsidRPr="00AA73E7">
        <w:rPr>
          <w:rFonts w:ascii="Arial" w:eastAsia="Arial" w:hAnsi="Arial" w:cs="Arial"/>
          <w:i/>
          <w:u w:val="single"/>
        </w:rPr>
        <w:t>Podmiot Inny [PODMIOT3] – ze wskazaniem Roli: JST-odbiorca</w:t>
      </w:r>
      <w:r w:rsidRPr="00AA73E7">
        <w:rPr>
          <w:rFonts w:ascii="Arial" w:eastAsia="Arial" w:hAnsi="Arial" w:cs="Arial"/>
          <w:i/>
        </w:rPr>
        <w:t>)</w:t>
      </w:r>
    </w:p>
    <w:p w14:paraId="2BA1F087" w14:textId="77777777" w:rsidR="00F31B2C" w:rsidRPr="00AA73E7" w:rsidRDefault="00F31B2C" w:rsidP="00F31B2C">
      <w:pPr>
        <w:widowControl w:val="0"/>
        <w:autoSpaceDE w:val="0"/>
        <w:autoSpaceDN w:val="0"/>
        <w:ind w:left="113"/>
        <w:rPr>
          <w:rFonts w:ascii="Arial" w:eastAsia="Arial" w:hAnsi="Arial" w:cs="Arial"/>
        </w:rPr>
      </w:pPr>
      <w:r w:rsidRPr="00AA73E7">
        <w:rPr>
          <w:rFonts w:ascii="Arial" w:eastAsia="Arial" w:hAnsi="Arial" w:cs="Arial"/>
        </w:rPr>
        <w:t>Urząd Marszałkowski Województwa Małopolskiego</w:t>
      </w:r>
    </w:p>
    <w:p w14:paraId="7E953285" w14:textId="23087459" w:rsidR="00F31B2C" w:rsidRPr="00AA73E7" w:rsidRDefault="00F31B2C" w:rsidP="00F31B2C">
      <w:pPr>
        <w:widowControl w:val="0"/>
        <w:autoSpaceDE w:val="0"/>
        <w:autoSpaceDN w:val="0"/>
        <w:ind w:left="113"/>
        <w:rPr>
          <w:rFonts w:ascii="Arial" w:eastAsia="Arial" w:hAnsi="Arial" w:cs="Arial"/>
        </w:rPr>
      </w:pPr>
      <w:r w:rsidRPr="00AA73E7">
        <w:rPr>
          <w:rFonts w:ascii="Arial" w:eastAsia="Arial" w:hAnsi="Arial" w:cs="Arial"/>
        </w:rPr>
        <w:t>Departament ZZL</w:t>
      </w:r>
    </w:p>
    <w:p w14:paraId="3CC02375" w14:textId="77777777" w:rsidR="00F31B2C" w:rsidRPr="00AA73E7" w:rsidRDefault="00F31B2C" w:rsidP="00F31B2C">
      <w:pPr>
        <w:widowControl w:val="0"/>
        <w:autoSpaceDE w:val="0"/>
        <w:autoSpaceDN w:val="0"/>
        <w:ind w:left="113"/>
        <w:rPr>
          <w:rFonts w:ascii="Arial" w:eastAsia="Arial" w:hAnsi="Arial" w:cs="Arial"/>
        </w:rPr>
      </w:pPr>
      <w:r w:rsidRPr="00AA73E7">
        <w:rPr>
          <w:rFonts w:ascii="Arial" w:eastAsia="Arial" w:hAnsi="Arial" w:cs="Arial"/>
        </w:rPr>
        <w:t xml:space="preserve">ul. Basztowa 22, 31-156 Kraków </w:t>
      </w:r>
    </w:p>
    <w:p w14:paraId="3E361212" w14:textId="77777777" w:rsidR="00F31B2C" w:rsidRPr="00AA73E7" w:rsidRDefault="00F31B2C" w:rsidP="00F31B2C">
      <w:pPr>
        <w:widowControl w:val="0"/>
        <w:autoSpaceDE w:val="0"/>
        <w:autoSpaceDN w:val="0"/>
        <w:ind w:left="113"/>
        <w:rPr>
          <w:rFonts w:ascii="Arial" w:eastAsia="Arial" w:hAnsi="Arial" w:cs="Arial"/>
        </w:rPr>
      </w:pPr>
      <w:r w:rsidRPr="00AA73E7">
        <w:rPr>
          <w:rFonts w:ascii="Arial" w:eastAsia="Arial" w:hAnsi="Arial" w:cs="Arial"/>
        </w:rPr>
        <w:t>Identyfikator wewnętrzny: 6762178337-10016</w:t>
      </w:r>
    </w:p>
    <w:p w14:paraId="23284236" w14:textId="0AD5915B" w:rsidR="00F31B2C" w:rsidRPr="00AA73E7" w:rsidRDefault="00F31B2C" w:rsidP="00F31B2C">
      <w:pPr>
        <w:widowControl w:val="0"/>
        <w:autoSpaceDE w:val="0"/>
        <w:autoSpaceDN w:val="0"/>
        <w:ind w:left="113"/>
        <w:rPr>
          <w:rFonts w:ascii="Arial" w:eastAsia="Arial" w:hAnsi="Arial" w:cs="Arial"/>
        </w:rPr>
      </w:pPr>
      <w:r w:rsidRPr="00AA73E7">
        <w:rPr>
          <w:rFonts w:ascii="Arial" w:eastAsia="Arial" w:hAnsi="Arial" w:cs="Arial"/>
        </w:rPr>
        <w:t xml:space="preserve">ID Peppol: GLN: </w:t>
      </w:r>
      <w:r w:rsidRPr="00AA73E7">
        <w:rPr>
          <w:rFonts w:ascii="Arial" w:eastAsia="Calibri" w:hAnsi="Arial" w:cs="Arial"/>
          <w:bCs/>
          <w:lang w:eastAsia="zh-CN"/>
        </w:rPr>
        <w:t>5907720771164</w:t>
      </w:r>
    </w:p>
    <w:p w14:paraId="5A80C5B1" w14:textId="77777777" w:rsidR="00F31B2C" w:rsidRPr="00AA73E7" w:rsidRDefault="00F31B2C" w:rsidP="00F31B2C">
      <w:pPr>
        <w:widowControl w:val="0"/>
        <w:autoSpaceDE w:val="0"/>
        <w:autoSpaceDN w:val="0"/>
        <w:spacing w:after="240"/>
        <w:ind w:left="113"/>
        <w:rPr>
          <w:rFonts w:ascii="Arial" w:eastAsia="Arial" w:hAnsi="Arial" w:cs="Arial"/>
        </w:rPr>
      </w:pPr>
      <w:r w:rsidRPr="00AA73E7">
        <w:rPr>
          <w:rFonts w:ascii="Arial" w:eastAsia="Arial" w:hAnsi="Arial" w:cs="Arial"/>
        </w:rPr>
        <w:t>Numer umowy:</w:t>
      </w:r>
    </w:p>
    <w:p w14:paraId="192CFA5C" w14:textId="77777777" w:rsidR="00F31B2C" w:rsidRPr="00AA73E7" w:rsidRDefault="00F31B2C" w:rsidP="00F31B2C">
      <w:pPr>
        <w:rPr>
          <w:rFonts w:ascii="Arial" w:eastAsia="Calibri" w:hAnsi="Arial" w:cs="Arial"/>
        </w:rPr>
      </w:pPr>
      <w:r w:rsidRPr="00AA73E7">
        <w:rPr>
          <w:rFonts w:ascii="Arial" w:eastAsia="Arial" w:hAnsi="Arial" w:cs="Arial"/>
          <w:b/>
        </w:rPr>
        <w:t>Oświadczenie Nabywcy</w:t>
      </w:r>
    </w:p>
    <w:p w14:paraId="6D8D53D7" w14:textId="77777777" w:rsidR="00F31B2C" w:rsidRPr="00AA73E7" w:rsidRDefault="00F31B2C" w:rsidP="00F31B2C">
      <w:pPr>
        <w:jc w:val="both"/>
        <w:rPr>
          <w:rFonts w:ascii="Arial" w:hAnsi="Arial" w:cs="Arial"/>
          <w:bCs/>
        </w:rPr>
      </w:pPr>
      <w:r w:rsidRPr="00AA73E7">
        <w:rPr>
          <w:rFonts w:ascii="Arial" w:hAnsi="Arial" w:cs="Arial"/>
          <w:bCs/>
        </w:rPr>
        <w:t>Nabywca/Odbiorca w transakcjach przedstawionych w ramach rozliczenia umowy dokonywać będzie płatności na podstawie otrzymanych faktur ustrukturyzowanych wystawionych przy pomocy KSeF zgodnie z art. 106gb ust. 1 i 5 ustawy o VAT.</w:t>
      </w:r>
    </w:p>
    <w:p w14:paraId="61D656B0" w14:textId="77777777" w:rsidR="00F31B2C" w:rsidRPr="00AA73E7" w:rsidRDefault="00F31B2C" w:rsidP="00F31B2C">
      <w:pPr>
        <w:spacing w:before="120"/>
        <w:jc w:val="both"/>
        <w:rPr>
          <w:rFonts w:ascii="Arial" w:hAnsi="Arial" w:cs="Arial"/>
          <w:bCs/>
        </w:rPr>
      </w:pPr>
      <w:r w:rsidRPr="00AA73E7">
        <w:rPr>
          <w:rFonts w:ascii="Arial" w:hAnsi="Arial" w:cs="Arial"/>
          <w:bCs/>
        </w:rPr>
        <w:t>W przypadku faktur wystawionych poza KSeF :</w:t>
      </w:r>
    </w:p>
    <w:p w14:paraId="76C89A3E" w14:textId="77777777" w:rsidR="00F31B2C" w:rsidRPr="00AA73E7" w:rsidRDefault="00F31B2C" w:rsidP="00560346">
      <w:pPr>
        <w:pStyle w:val="Akapitzlist"/>
        <w:numPr>
          <w:ilvl w:val="0"/>
          <w:numId w:val="31"/>
        </w:numPr>
        <w:spacing w:line="276" w:lineRule="auto"/>
        <w:jc w:val="both"/>
        <w:rPr>
          <w:rFonts w:ascii="Arial" w:hAnsi="Arial" w:cs="Arial"/>
        </w:rPr>
      </w:pPr>
      <w:r w:rsidRPr="00AA73E7">
        <w:rPr>
          <w:rFonts w:ascii="Arial" w:hAnsi="Arial" w:cs="Arial"/>
        </w:rPr>
        <w:t xml:space="preserve">w przypadku faktury wystawionej w okresie awarii KSeF (art. 106ne ust. 1 ustawy o VAT) </w:t>
      </w:r>
    </w:p>
    <w:p w14:paraId="08D2237B" w14:textId="77777777" w:rsidR="00F31B2C" w:rsidRPr="00AA73E7" w:rsidRDefault="00F31B2C" w:rsidP="00560346">
      <w:pPr>
        <w:pStyle w:val="Akapitzlist"/>
        <w:numPr>
          <w:ilvl w:val="0"/>
          <w:numId w:val="31"/>
        </w:numPr>
        <w:spacing w:line="276" w:lineRule="auto"/>
        <w:jc w:val="both"/>
        <w:rPr>
          <w:rFonts w:ascii="Arial" w:hAnsi="Arial" w:cs="Arial"/>
        </w:rPr>
      </w:pPr>
      <w:r w:rsidRPr="00AA73E7">
        <w:rPr>
          <w:rFonts w:ascii="Arial" w:hAnsi="Arial" w:cs="Arial"/>
        </w:rPr>
        <w:t xml:space="preserve">w przypadku faktury wystawionej w okresie całkowitej awarii KSeF (art. 106ne ust. 3 ustawy o VAT) </w:t>
      </w:r>
    </w:p>
    <w:p w14:paraId="00A7C8FB" w14:textId="77777777" w:rsidR="00F31B2C" w:rsidRPr="00AA73E7" w:rsidRDefault="00F31B2C" w:rsidP="00F31B2C">
      <w:pPr>
        <w:jc w:val="both"/>
        <w:rPr>
          <w:rFonts w:ascii="Arial" w:hAnsi="Arial" w:cs="Arial"/>
        </w:rPr>
      </w:pPr>
      <w:r w:rsidRPr="00AA73E7">
        <w:rPr>
          <w:rFonts w:ascii="Arial" w:hAnsi="Arial" w:cs="Arial"/>
        </w:rPr>
        <w:t>Dostawca jest zobowiązany do przekazania faktury w formie elektronicznej/formie papierowej*</w:t>
      </w:r>
      <w:r w:rsidRPr="00AA73E7">
        <w:rPr>
          <w:rStyle w:val="Odwoanieprzypisudolnego"/>
          <w:rFonts w:ascii="Arial" w:eastAsia="Arial" w:hAnsi="Arial" w:cs="Arial"/>
        </w:rPr>
        <w:footnoteReference w:id="1"/>
      </w:r>
      <w:r w:rsidRPr="00AA73E7">
        <w:rPr>
          <w:rFonts w:ascii="Arial" w:hAnsi="Arial" w:cs="Arial"/>
        </w:rPr>
        <w:t>.</w:t>
      </w:r>
    </w:p>
    <w:p w14:paraId="3FD5E780" w14:textId="77777777" w:rsidR="00F31B2C" w:rsidRPr="00AA73E7" w:rsidRDefault="00F31B2C" w:rsidP="00F31B2C">
      <w:pPr>
        <w:spacing w:after="120"/>
        <w:jc w:val="both"/>
        <w:rPr>
          <w:rFonts w:ascii="Arial" w:hAnsi="Arial" w:cs="Arial"/>
          <w:bCs/>
        </w:rPr>
      </w:pPr>
      <w:r w:rsidRPr="00AA73E7">
        <w:rPr>
          <w:rFonts w:ascii="Arial" w:hAnsi="Arial" w:cs="Arial"/>
          <w:bCs/>
        </w:rPr>
        <w:lastRenderedPageBreak/>
        <w:t>Nabywca zastrzega, że w przypadku nieoznaczenia Odbiorcy w polu Podmiot3, faktura będzie uznawana za wystawioną w sposób nieprawidłowy i termin płatności zacznie biec dopiero od momentu wystawienia i dostarczenia do Zamawiającego faktury wystawionej w sposób prawidłowy.</w:t>
      </w:r>
    </w:p>
    <w:p w14:paraId="0C1EFAB0" w14:textId="77777777" w:rsidR="00F31B2C" w:rsidRPr="00AA73E7" w:rsidRDefault="00F31B2C" w:rsidP="00F31B2C">
      <w:pPr>
        <w:spacing w:after="120"/>
        <w:jc w:val="both"/>
        <w:rPr>
          <w:rFonts w:ascii="Arial" w:hAnsi="Arial" w:cs="Arial"/>
          <w:bCs/>
        </w:rPr>
      </w:pPr>
      <w:r w:rsidRPr="00AA73E7">
        <w:rPr>
          <w:rFonts w:ascii="Arial" w:hAnsi="Arial" w:cs="Arial"/>
          <w:bCs/>
        </w:rPr>
        <w:t>W przypadku faktur, co do których nie istnieje obowiązek wystawienia ich przy pomocy KSeF faktura powinna zawierać dane Odbiorcy wskazane powyżej.</w:t>
      </w:r>
    </w:p>
    <w:p w14:paraId="1B83E112" w14:textId="77777777" w:rsidR="00F31B2C" w:rsidRPr="00AA73E7" w:rsidRDefault="00F31B2C" w:rsidP="00F31B2C">
      <w:pPr>
        <w:spacing w:after="120"/>
        <w:jc w:val="both"/>
        <w:rPr>
          <w:rFonts w:ascii="Arial" w:hAnsi="Arial" w:cs="Arial"/>
          <w:bCs/>
        </w:rPr>
      </w:pPr>
      <w:r w:rsidRPr="00AA73E7">
        <w:rPr>
          <w:rFonts w:ascii="Arial" w:hAnsi="Arial" w:cs="Arial"/>
          <w:bCs/>
        </w:rPr>
        <w:t>W przypadku nieoznaczenia Odbiorcy na takiej fakturze, faktura będzie uznawana za wystawioną w sposób nieprawidłowy i termin płatności zacznie biec dopiero od momentu wystawienia i dostarczenia do Zamawiającego faktury wystawionej w sposób prawidłowy określony umową.</w:t>
      </w:r>
    </w:p>
    <w:p w14:paraId="2D5E2CAF" w14:textId="77777777" w:rsidR="00F31B2C" w:rsidRPr="00AA73E7" w:rsidRDefault="00F31B2C" w:rsidP="00F31B2C">
      <w:pPr>
        <w:spacing w:after="360"/>
        <w:jc w:val="both"/>
        <w:rPr>
          <w:rFonts w:ascii="Arial" w:eastAsia="Arial" w:hAnsi="Arial" w:cs="Arial"/>
        </w:rPr>
      </w:pPr>
      <w:r w:rsidRPr="00AA73E7">
        <w:rPr>
          <w:rFonts w:ascii="Arial" w:eastAsia="Arial" w:hAnsi="Arial" w:cs="Arial"/>
        </w:rPr>
        <w:t>Nabywca w transakcjach przedstawionych w ramach rozliczenia umowy akceptuje wystawianie i przesyłanie przez Dostawcę faktur w formie elektronicznej, na podstawie przepisów ustawy z dnia 11 marca 2004 r o podatku od towarów i usług.</w:t>
      </w:r>
    </w:p>
    <w:p w14:paraId="10E4F172" w14:textId="77777777" w:rsidR="00F31B2C" w:rsidRPr="00AA73E7" w:rsidRDefault="00F31B2C" w:rsidP="00F31B2C">
      <w:pPr>
        <w:spacing w:before="240" w:after="240"/>
        <w:rPr>
          <w:rFonts w:ascii="Arial" w:eastAsia="Calibri" w:hAnsi="Arial" w:cs="Arial"/>
          <w:lang w:eastAsia="zh-CN"/>
        </w:rPr>
      </w:pPr>
      <w:r w:rsidRPr="00AA73E7">
        <w:rPr>
          <w:rFonts w:ascii="Arial" w:eastAsia="Arial" w:hAnsi="Arial" w:cs="Arial"/>
          <w:b/>
          <w:bCs/>
        </w:rPr>
        <w:t>Oświadczenie Dostawcy</w:t>
      </w:r>
    </w:p>
    <w:p w14:paraId="3A0F5AE9" w14:textId="77777777" w:rsidR="00F31B2C" w:rsidRPr="00AA73E7" w:rsidRDefault="00F31B2C" w:rsidP="00F31B2C">
      <w:pPr>
        <w:spacing w:after="120"/>
        <w:jc w:val="both"/>
        <w:rPr>
          <w:rFonts w:ascii="Arial" w:hAnsi="Arial" w:cs="Arial"/>
        </w:rPr>
      </w:pPr>
      <w:r w:rsidRPr="00AA73E7">
        <w:rPr>
          <w:rFonts w:ascii="Arial" w:hAnsi="Arial" w:cs="Arial"/>
        </w:rPr>
        <w:t xml:space="preserve">Dostawca oświadcza, że w toku realizacji zamówienia będzie korzystał z Krajowego Systemu e-Faktur, przy użyciu którego wystawiać będzie faktury ustrukturyzowane. </w:t>
      </w:r>
    </w:p>
    <w:p w14:paraId="7A1F74D5" w14:textId="77777777" w:rsidR="00F31B2C" w:rsidRPr="00AA73E7" w:rsidRDefault="00F31B2C" w:rsidP="00F31B2C">
      <w:pPr>
        <w:spacing w:before="120" w:after="120"/>
        <w:jc w:val="both"/>
        <w:rPr>
          <w:rFonts w:ascii="Arial" w:hAnsi="Arial" w:cs="Arial"/>
        </w:rPr>
      </w:pPr>
      <w:r w:rsidRPr="00AA73E7">
        <w:rPr>
          <w:rFonts w:ascii="Arial" w:hAnsi="Arial" w:cs="Arial"/>
        </w:rPr>
        <w:t xml:space="preserve">Faktury inne niż faktury ustrukturyzowane (tj. wystawione bez użycia KSeF) będą dopuszczalne w przypadku gdy niemożliwe będzie wystawienie faktury ustrukturyzowanej w terminach ustawowych, a w momencie upływu terminu na wystawienie faktury wystąpi awaria lub okres niedostępności, o których mowa w art. 106ne ust 1 lub ust. 4 ustawy o VAT. </w:t>
      </w:r>
    </w:p>
    <w:p w14:paraId="23D20791" w14:textId="77777777" w:rsidR="00F31B2C" w:rsidRPr="00AA73E7" w:rsidRDefault="00F31B2C" w:rsidP="00F31B2C">
      <w:pPr>
        <w:spacing w:before="120" w:after="120"/>
        <w:jc w:val="both"/>
        <w:rPr>
          <w:rFonts w:ascii="Arial" w:hAnsi="Arial" w:cs="Arial"/>
        </w:rPr>
      </w:pPr>
      <w:r w:rsidRPr="00AA73E7">
        <w:rPr>
          <w:rFonts w:ascii="Arial" w:hAnsi="Arial" w:cs="Arial"/>
        </w:rPr>
        <w:t xml:space="preserve">Dostawca </w:t>
      </w:r>
      <w:r w:rsidRPr="00AA73E7">
        <w:rPr>
          <w:rFonts w:ascii="Arial" w:eastAsia="Arial" w:hAnsi="Arial" w:cs="Arial"/>
        </w:rPr>
        <w:t xml:space="preserve">w transakcjach przedstawionych w ramach rozliczenia umowy </w:t>
      </w:r>
      <w:r w:rsidRPr="00AA73E7">
        <w:rPr>
          <w:rFonts w:ascii="Arial" w:hAnsi="Arial" w:cs="Arial"/>
        </w:rPr>
        <w:t>zobowiązuje się do przesyłania faktur elektronicznych, innych niż faktur ustrukturyzowanych (tj. niewystawione przy użyciu KSeF) od dnia 1 lutego/1kwietnia*</w:t>
      </w:r>
      <w:r w:rsidRPr="00AA73E7">
        <w:rPr>
          <w:rStyle w:val="Odwoanieprzypisudolnego"/>
          <w:rFonts w:ascii="Arial" w:hAnsi="Arial" w:cs="Arial"/>
        </w:rPr>
        <w:t>2</w:t>
      </w:r>
      <w:r w:rsidRPr="00AA73E7">
        <w:rPr>
          <w:rFonts w:ascii="Arial" w:hAnsi="Arial" w:cs="Arial"/>
        </w:rPr>
        <w:t xml:space="preserve"> 2026 r. w następujący sposób:</w:t>
      </w:r>
    </w:p>
    <w:p w14:paraId="4B7906A3" w14:textId="77777777" w:rsidR="00F31B2C" w:rsidRPr="00AA73E7" w:rsidRDefault="00F31B2C" w:rsidP="00560346">
      <w:pPr>
        <w:pStyle w:val="Akapitzlist"/>
        <w:numPr>
          <w:ilvl w:val="0"/>
          <w:numId w:val="32"/>
        </w:numPr>
        <w:suppressAutoHyphens/>
        <w:spacing w:after="200" w:line="276" w:lineRule="auto"/>
        <w:jc w:val="both"/>
        <w:rPr>
          <w:rFonts w:ascii="Arial" w:hAnsi="Arial" w:cs="Arial"/>
          <w:i/>
        </w:rPr>
      </w:pPr>
      <w:r w:rsidRPr="00AA73E7">
        <w:rPr>
          <w:rFonts w:ascii="Arial" w:hAnsi="Arial" w:cs="Arial"/>
        </w:rPr>
        <w:t xml:space="preserve"> mailowo na  adres e-mail: </w:t>
      </w:r>
      <w:hyperlink r:id="rId9" w:history="1">
        <w:r w:rsidRPr="00AA73E7">
          <w:rPr>
            <w:rStyle w:val="Hipercze"/>
            <w:rFonts w:ascii="Arial" w:hAnsi="Arial" w:cs="Arial"/>
            <w:color w:val="auto"/>
          </w:rPr>
          <w:t>efaktury@umwm.malopolska.pl</w:t>
        </w:r>
      </w:hyperlink>
      <w:r w:rsidRPr="00AA73E7">
        <w:rPr>
          <w:rFonts w:ascii="Arial" w:hAnsi="Arial" w:cs="Arial"/>
        </w:rPr>
        <w:t xml:space="preserve"> lub </w:t>
      </w:r>
    </w:p>
    <w:p w14:paraId="7D00878F" w14:textId="77777777" w:rsidR="00F31B2C" w:rsidRPr="00AA73E7" w:rsidRDefault="00F31B2C" w:rsidP="00560346">
      <w:pPr>
        <w:pStyle w:val="Akapitzlist"/>
        <w:numPr>
          <w:ilvl w:val="0"/>
          <w:numId w:val="32"/>
        </w:numPr>
        <w:suppressAutoHyphens/>
        <w:spacing w:after="200" w:line="276" w:lineRule="auto"/>
        <w:jc w:val="both"/>
        <w:rPr>
          <w:rFonts w:ascii="Arial" w:hAnsi="Arial" w:cs="Arial"/>
          <w:i/>
        </w:rPr>
      </w:pPr>
      <w:r w:rsidRPr="00AA73E7">
        <w:rPr>
          <w:rFonts w:ascii="Arial" w:hAnsi="Arial" w:cs="Arial"/>
        </w:rPr>
        <w:t>za pośrednictwem e-doręczeń na adres AE:PL-57745-81816-GUCTD-28 lub</w:t>
      </w:r>
    </w:p>
    <w:p w14:paraId="185D6BD1" w14:textId="1EAAF975" w:rsidR="00F31B2C" w:rsidRPr="00AA73E7" w:rsidRDefault="00F31B2C" w:rsidP="00560346">
      <w:pPr>
        <w:pStyle w:val="Akapitzlist"/>
        <w:numPr>
          <w:ilvl w:val="0"/>
          <w:numId w:val="32"/>
        </w:numPr>
        <w:suppressAutoHyphens/>
        <w:spacing w:after="200" w:line="276" w:lineRule="auto"/>
        <w:jc w:val="both"/>
        <w:rPr>
          <w:rFonts w:ascii="Arial" w:hAnsi="Arial" w:cs="Arial"/>
          <w:i/>
        </w:rPr>
      </w:pPr>
      <w:r w:rsidRPr="00AA73E7">
        <w:rPr>
          <w:rFonts w:ascii="Arial" w:hAnsi="Arial" w:cs="Arial"/>
        </w:rPr>
        <w:t>za pośrednictwem Platformy Elektronicznego Fakturowania - bezpośrednio na adres skrzynki z przyporządkowanym numerem GLN</w:t>
      </w:r>
      <w:r w:rsidRPr="00AA73E7">
        <w:rPr>
          <w:rFonts w:ascii="Arial" w:eastAsia="Arial" w:hAnsi="Arial" w:cs="Arial"/>
        </w:rPr>
        <w:t xml:space="preserve"> </w:t>
      </w:r>
      <w:r w:rsidRPr="00AA73E7">
        <w:rPr>
          <w:rFonts w:ascii="Arial" w:hAnsi="Arial" w:cs="Arial"/>
          <w:lang w:eastAsia="pl-PL"/>
        </w:rPr>
        <w:t>Departamentu Zarządzania Zasobami Ludzkimi Urzędu Marszałkowskiego Województwa Małopolskiego.</w:t>
      </w:r>
    </w:p>
    <w:p w14:paraId="52FDF5EF" w14:textId="77777777" w:rsidR="00F31B2C" w:rsidRPr="00AA73E7" w:rsidRDefault="00F31B2C" w:rsidP="00F31B2C">
      <w:pPr>
        <w:keepNext/>
        <w:keepLines/>
        <w:jc w:val="both"/>
        <w:rPr>
          <w:rFonts w:ascii="Arial" w:hAnsi="Arial" w:cs="Arial"/>
        </w:rPr>
      </w:pPr>
      <w:r w:rsidRPr="00AA73E7">
        <w:rPr>
          <w:rFonts w:ascii="Arial" w:hAnsi="Arial" w:cs="Arial"/>
        </w:rPr>
        <w:t>W przypadku wyboru adresu skrzynki na PEF Dostawca/Wykonawca zobowiązuje się równocześnie do umieszczania w ustrukturyzowanej fakturze elektronicznej, oprócz elementów wymaganych przepisami ustawy o VAT, następujących informacji:</w:t>
      </w:r>
    </w:p>
    <w:p w14:paraId="73D0B6D3" w14:textId="77777777" w:rsidR="00F31B2C" w:rsidRPr="00AA73E7" w:rsidRDefault="00F31B2C" w:rsidP="00F31B2C">
      <w:pPr>
        <w:jc w:val="both"/>
        <w:rPr>
          <w:rFonts w:ascii="Arial" w:hAnsi="Arial" w:cs="Arial"/>
        </w:rPr>
      </w:pPr>
      <w:r w:rsidRPr="00AA73E7">
        <w:rPr>
          <w:rFonts w:ascii="Arial" w:hAnsi="Arial" w:cs="Arial"/>
        </w:rPr>
        <w:t>a)</w:t>
      </w:r>
      <w:r w:rsidRPr="00AA73E7">
        <w:rPr>
          <w:rFonts w:ascii="Arial" w:hAnsi="Arial" w:cs="Arial"/>
        </w:rPr>
        <w:tab/>
        <w:t>numeru umowy w sprawie zamówienia publicznego,</w:t>
      </w:r>
    </w:p>
    <w:p w14:paraId="2902B729" w14:textId="77777777" w:rsidR="00F31B2C" w:rsidRPr="00AA73E7" w:rsidRDefault="00F31B2C" w:rsidP="00F31B2C">
      <w:pPr>
        <w:jc w:val="both"/>
        <w:rPr>
          <w:rFonts w:ascii="Arial" w:hAnsi="Arial" w:cs="Arial"/>
        </w:rPr>
      </w:pPr>
      <w:r w:rsidRPr="00AA73E7">
        <w:rPr>
          <w:rFonts w:ascii="Arial" w:hAnsi="Arial" w:cs="Arial"/>
        </w:rPr>
        <w:t>b)</w:t>
      </w:r>
      <w:r w:rsidRPr="00AA73E7">
        <w:rPr>
          <w:rFonts w:ascii="Arial" w:hAnsi="Arial" w:cs="Arial"/>
        </w:rPr>
        <w:tab/>
        <w:t>danych dotyczących odbiorcy płatności.</w:t>
      </w:r>
    </w:p>
    <w:p w14:paraId="68397922" w14:textId="77777777" w:rsidR="00F31B2C" w:rsidRPr="00AA73E7" w:rsidRDefault="00F31B2C" w:rsidP="00F31B2C">
      <w:pPr>
        <w:spacing w:before="120" w:after="120"/>
        <w:jc w:val="both"/>
        <w:rPr>
          <w:rFonts w:ascii="Arial" w:hAnsi="Arial" w:cs="Arial"/>
        </w:rPr>
      </w:pPr>
      <w:r w:rsidRPr="00AA73E7">
        <w:rPr>
          <w:rFonts w:ascii="Arial" w:hAnsi="Arial" w:cs="Arial"/>
        </w:rPr>
        <w:t xml:space="preserve">Dostawca oświadcza, że adresem właściwym, z którego będą przesyłane faktury w formie elektronicznej jest adres e-mail: …………………………………………………. </w:t>
      </w:r>
    </w:p>
    <w:p w14:paraId="7FE8F400" w14:textId="77777777" w:rsidR="00F31B2C" w:rsidRPr="00AA73E7" w:rsidRDefault="00F31B2C" w:rsidP="00F31B2C">
      <w:pPr>
        <w:spacing w:before="120" w:after="120"/>
        <w:jc w:val="both"/>
        <w:rPr>
          <w:rFonts w:ascii="Arial" w:hAnsi="Arial" w:cs="Arial"/>
          <w:bCs/>
        </w:rPr>
      </w:pPr>
      <w:r w:rsidRPr="00AA73E7">
        <w:rPr>
          <w:rFonts w:ascii="Arial" w:hAnsi="Arial" w:cs="Arial"/>
          <w:bCs/>
        </w:rPr>
        <w:t xml:space="preserve">Nabywca oświadcza, że adresem właściwym na który będą przesyłane faktury inne niż faktury ustrukturyzowane jest adres e-mail: </w:t>
      </w:r>
      <w:hyperlink r:id="rId10" w:history="1">
        <w:r w:rsidRPr="00AA73E7">
          <w:rPr>
            <w:rStyle w:val="Hipercze"/>
            <w:rFonts w:ascii="Arial" w:hAnsi="Arial" w:cs="Arial"/>
            <w:color w:val="auto"/>
          </w:rPr>
          <w:t>efaktury@umwm.malopolska.pl</w:t>
        </w:r>
      </w:hyperlink>
      <w:r w:rsidRPr="00AA73E7">
        <w:rPr>
          <w:rStyle w:val="Hipercze"/>
          <w:rFonts w:ascii="Arial" w:hAnsi="Arial" w:cs="Arial"/>
          <w:color w:val="auto"/>
        </w:rPr>
        <w:t>.</w:t>
      </w:r>
    </w:p>
    <w:p w14:paraId="26E59E5C" w14:textId="77777777" w:rsidR="00F31B2C" w:rsidRPr="00AA73E7" w:rsidRDefault="00F31B2C" w:rsidP="00F31B2C">
      <w:pPr>
        <w:spacing w:before="240" w:after="120"/>
        <w:jc w:val="both"/>
        <w:rPr>
          <w:rFonts w:ascii="Arial" w:hAnsi="Arial" w:cs="Arial"/>
        </w:rPr>
      </w:pPr>
      <w:r w:rsidRPr="00AA73E7">
        <w:rPr>
          <w:rFonts w:ascii="Arial" w:hAnsi="Arial" w:cs="Arial"/>
          <w:bCs/>
        </w:rPr>
        <w:t>W przypadku zmiany danych zawartych w tym dokumencie zarówno Nabywca jak i Dostawca są zobowiązani do niezwłocznego przekazania aktualnych danych.</w:t>
      </w:r>
    </w:p>
    <w:p w14:paraId="51F8FAB9" w14:textId="77777777" w:rsidR="00F31B2C" w:rsidRPr="00AA73E7" w:rsidRDefault="00F31B2C" w:rsidP="00F31B2C">
      <w:pPr>
        <w:spacing w:before="120" w:after="120"/>
        <w:jc w:val="both"/>
        <w:rPr>
          <w:rFonts w:ascii="Arial" w:hAnsi="Arial" w:cs="Arial"/>
        </w:rPr>
      </w:pPr>
      <w:bookmarkStart w:id="1" w:name="_Hlk58774207"/>
      <w:r w:rsidRPr="00AA73E7">
        <w:rPr>
          <w:rFonts w:ascii="Arial" w:hAnsi="Arial" w:cs="Arial"/>
          <w:bCs/>
        </w:rPr>
        <w:t>W przypadku gdy przeszkody techniczne lub formalne uniemożliwiają przesyłanie faktur w formie elektronicznej możliwe jest przesłanie faktury w innej formie, w tym w formie papierowej, pod warunkiem poinformowania o tym Nabywcy.</w:t>
      </w:r>
    </w:p>
    <w:bookmarkEnd w:id="1"/>
    <w:p w14:paraId="57B77A1A" w14:textId="77777777" w:rsidR="00F31B2C" w:rsidRPr="00AA73E7" w:rsidRDefault="00F31B2C" w:rsidP="00F31B2C">
      <w:pPr>
        <w:jc w:val="both"/>
        <w:rPr>
          <w:rFonts w:ascii="Arial" w:hAnsi="Arial" w:cs="Arial"/>
        </w:rPr>
      </w:pPr>
      <w:r w:rsidRPr="00AA73E7">
        <w:rPr>
          <w:rFonts w:ascii="Arial" w:hAnsi="Arial" w:cs="Arial"/>
          <w:bCs/>
        </w:rPr>
        <w:lastRenderedPageBreak/>
        <w:t>Wycofanie akceptacji przysyłania faktur w formie elektronicznej może nastąpić w drodze pisemnej lub elektronicznej.</w:t>
      </w:r>
    </w:p>
    <w:p w14:paraId="34D40AB1" w14:textId="77777777" w:rsidR="00F31B2C" w:rsidRPr="00AA73E7" w:rsidRDefault="00F31B2C" w:rsidP="00F31B2C">
      <w:pPr>
        <w:spacing w:before="240" w:after="600"/>
        <w:jc w:val="both"/>
        <w:rPr>
          <w:rFonts w:ascii="Arial" w:hAnsi="Arial" w:cs="Arial"/>
          <w:bCs/>
        </w:rPr>
      </w:pPr>
      <w:r w:rsidRPr="00AA73E7">
        <w:rPr>
          <w:rFonts w:ascii="Arial" w:hAnsi="Arial" w:cs="Arial"/>
          <w:bCs/>
        </w:rPr>
        <w:t>Nabywca i Dostawca zapoznali się z zasadami przyjmowania faktur w formie elektronicznej przez Urząd Marszałkowski Województwa Małopolskiego, które stanowią Załącznik nr 1 do niniejszego oświadczenia i je akceptują.</w:t>
      </w:r>
    </w:p>
    <w:p w14:paraId="45AAFA92" w14:textId="77777777" w:rsidR="00F31B2C" w:rsidRPr="00AA73E7" w:rsidRDefault="00F31B2C" w:rsidP="00F31B2C">
      <w:pPr>
        <w:widowControl w:val="0"/>
        <w:tabs>
          <w:tab w:val="left" w:pos="6489"/>
        </w:tabs>
        <w:autoSpaceDE w:val="0"/>
        <w:autoSpaceDN w:val="0"/>
        <w:spacing w:line="360" w:lineRule="auto"/>
        <w:ind w:left="116"/>
        <w:jc w:val="both"/>
        <w:rPr>
          <w:rFonts w:ascii="Arial" w:eastAsia="Arial" w:hAnsi="Arial" w:cs="Arial"/>
        </w:rPr>
      </w:pPr>
      <w:r w:rsidRPr="00AA73E7">
        <w:rPr>
          <w:rFonts w:ascii="Arial" w:eastAsia="Arial" w:hAnsi="Arial" w:cs="Arial"/>
        </w:rPr>
        <w:t>……………………</w:t>
      </w:r>
      <w:r w:rsidRPr="00AA73E7">
        <w:rPr>
          <w:rFonts w:ascii="Arial" w:eastAsia="Arial" w:hAnsi="Arial" w:cs="Arial"/>
        </w:rPr>
        <w:tab/>
        <w:t>……………….......</w:t>
      </w:r>
    </w:p>
    <w:p w14:paraId="4B5B9DD0" w14:textId="77777777" w:rsidR="00F31B2C" w:rsidRPr="00AA73E7" w:rsidRDefault="00F31B2C" w:rsidP="00F31B2C">
      <w:pPr>
        <w:pStyle w:val="Default"/>
        <w:spacing w:before="120" w:line="360" w:lineRule="auto"/>
        <w:jc w:val="both"/>
        <w:rPr>
          <w:color w:val="auto"/>
          <w:sz w:val="22"/>
          <w:szCs w:val="22"/>
        </w:rPr>
      </w:pPr>
      <w:r w:rsidRPr="00AA73E7">
        <w:rPr>
          <w:rFonts w:eastAsia="Arial"/>
          <w:color w:val="auto"/>
          <w:sz w:val="22"/>
          <w:szCs w:val="22"/>
        </w:rPr>
        <w:t>Podpis</w:t>
      </w:r>
      <w:r w:rsidRPr="00AA73E7">
        <w:rPr>
          <w:rFonts w:eastAsia="Arial"/>
          <w:color w:val="auto"/>
          <w:spacing w:val="-4"/>
          <w:sz w:val="22"/>
          <w:szCs w:val="22"/>
        </w:rPr>
        <w:t xml:space="preserve"> </w:t>
      </w:r>
      <w:r w:rsidRPr="00AA73E7">
        <w:rPr>
          <w:rFonts w:eastAsia="Arial"/>
          <w:color w:val="auto"/>
          <w:sz w:val="22"/>
          <w:szCs w:val="22"/>
        </w:rPr>
        <w:t>Nabywcy</w:t>
      </w:r>
      <w:r w:rsidRPr="00AA73E7">
        <w:rPr>
          <w:rFonts w:eastAsia="Arial"/>
          <w:color w:val="auto"/>
          <w:sz w:val="22"/>
          <w:szCs w:val="22"/>
        </w:rPr>
        <w:tab/>
      </w:r>
      <w:r w:rsidRPr="00AA73E7">
        <w:rPr>
          <w:rFonts w:eastAsia="Arial"/>
          <w:color w:val="auto"/>
          <w:sz w:val="22"/>
          <w:szCs w:val="22"/>
        </w:rPr>
        <w:tab/>
      </w:r>
      <w:r w:rsidRPr="00AA73E7">
        <w:rPr>
          <w:rFonts w:eastAsia="Arial"/>
          <w:color w:val="auto"/>
          <w:sz w:val="22"/>
          <w:szCs w:val="22"/>
        </w:rPr>
        <w:tab/>
      </w:r>
      <w:r w:rsidRPr="00AA73E7">
        <w:rPr>
          <w:rFonts w:eastAsia="Arial"/>
          <w:color w:val="auto"/>
          <w:sz w:val="22"/>
          <w:szCs w:val="22"/>
        </w:rPr>
        <w:tab/>
      </w:r>
      <w:r w:rsidRPr="00AA73E7">
        <w:rPr>
          <w:rFonts w:eastAsia="Arial"/>
          <w:color w:val="auto"/>
          <w:sz w:val="22"/>
          <w:szCs w:val="22"/>
        </w:rPr>
        <w:tab/>
      </w:r>
      <w:r w:rsidRPr="00AA73E7">
        <w:rPr>
          <w:rFonts w:eastAsia="Arial"/>
          <w:color w:val="auto"/>
          <w:sz w:val="22"/>
          <w:szCs w:val="22"/>
        </w:rPr>
        <w:tab/>
      </w:r>
      <w:r w:rsidRPr="00AA73E7">
        <w:rPr>
          <w:rFonts w:eastAsia="Arial"/>
          <w:color w:val="auto"/>
          <w:sz w:val="22"/>
          <w:szCs w:val="22"/>
        </w:rPr>
        <w:tab/>
        <w:t>Podpis</w:t>
      </w:r>
      <w:r w:rsidRPr="00AA73E7">
        <w:rPr>
          <w:rFonts w:eastAsia="Arial"/>
          <w:color w:val="auto"/>
          <w:spacing w:val="-1"/>
          <w:sz w:val="22"/>
          <w:szCs w:val="22"/>
        </w:rPr>
        <w:t xml:space="preserve"> </w:t>
      </w:r>
      <w:r w:rsidRPr="00AA73E7">
        <w:rPr>
          <w:rFonts w:eastAsia="Arial"/>
          <w:color w:val="auto"/>
          <w:sz w:val="22"/>
          <w:szCs w:val="22"/>
        </w:rPr>
        <w:t>Dostawcy</w:t>
      </w:r>
      <w:r w:rsidRPr="00AA73E7">
        <w:rPr>
          <w:color w:val="auto"/>
          <w:sz w:val="22"/>
          <w:szCs w:val="22"/>
        </w:rPr>
        <w:t xml:space="preserve"> </w:t>
      </w:r>
    </w:p>
    <w:p w14:paraId="3690AB1D" w14:textId="72BD3CB1" w:rsidR="0085034A" w:rsidRPr="00AA73E7" w:rsidRDefault="00F31B2C" w:rsidP="00D032B4">
      <w:pPr>
        <w:spacing w:before="67" w:line="360" w:lineRule="auto"/>
        <w:ind w:right="119"/>
        <w:jc w:val="right"/>
        <w:rPr>
          <w:rFonts w:ascii="Arial" w:hAnsi="Arial" w:cs="Arial"/>
        </w:rPr>
      </w:pPr>
      <w:r w:rsidRPr="00AA73E7" w:rsidDel="00F31B2C">
        <w:rPr>
          <w:rFonts w:ascii="Arial" w:hAnsi="Arial" w:cs="Arial"/>
          <w:b/>
        </w:rPr>
        <w:t xml:space="preserve"> </w:t>
      </w:r>
      <w:r w:rsidR="0085034A" w:rsidRPr="00AA73E7">
        <w:rPr>
          <w:rFonts w:ascii="Arial" w:hAnsi="Arial" w:cs="Arial"/>
        </w:rPr>
        <w:br w:type="column"/>
      </w:r>
      <w:r w:rsidR="0085034A" w:rsidRPr="00AA73E7">
        <w:rPr>
          <w:rFonts w:ascii="Arial" w:hAnsi="Arial" w:cs="Arial"/>
        </w:rPr>
        <w:lastRenderedPageBreak/>
        <w:t>Załącznik nr 1 do Oświadczenia</w:t>
      </w:r>
    </w:p>
    <w:p w14:paraId="35E9C096" w14:textId="01155767" w:rsidR="0085034A" w:rsidRPr="00AA73E7" w:rsidRDefault="0085034A" w:rsidP="00444FD9">
      <w:pPr>
        <w:widowControl w:val="0"/>
        <w:autoSpaceDE w:val="0"/>
        <w:autoSpaceDN w:val="0"/>
        <w:spacing w:after="240" w:line="360" w:lineRule="auto"/>
        <w:ind w:left="1701" w:right="1276"/>
        <w:jc w:val="center"/>
        <w:outlineLvl w:val="0"/>
        <w:rPr>
          <w:rFonts w:ascii="Arial" w:eastAsia="Arial" w:hAnsi="Arial" w:cs="Arial"/>
          <w:b/>
          <w:bCs/>
        </w:rPr>
      </w:pPr>
      <w:r w:rsidRPr="00AA73E7">
        <w:rPr>
          <w:rFonts w:ascii="Arial" w:eastAsia="Arial" w:hAnsi="Arial" w:cs="Arial"/>
          <w:b/>
          <w:bCs/>
        </w:rPr>
        <w:t>Zasady przyjmowania faktur w formie elektronicznej przez Urząd Marszałkowski Województwa Małopolskiego</w:t>
      </w:r>
    </w:p>
    <w:p w14:paraId="1E711652" w14:textId="77777777" w:rsidR="00F31B2C" w:rsidRPr="00AA73E7" w:rsidRDefault="00F31B2C" w:rsidP="00F31B2C">
      <w:pPr>
        <w:pStyle w:val="Tekstpodstawowy"/>
        <w:spacing w:before="120" w:after="0"/>
        <w:jc w:val="both"/>
        <w:rPr>
          <w:rFonts w:ascii="Arial" w:hAnsi="Arial" w:cs="Arial"/>
        </w:rPr>
      </w:pPr>
      <w:r w:rsidRPr="00AA73E7">
        <w:rPr>
          <w:rFonts w:ascii="Arial" w:hAnsi="Arial" w:cs="Arial"/>
        </w:rPr>
        <w:t>Niniejsze zasady zostały przygotowane w celu ujednolicenia przyjmowania faktur w formie elektronicznej przez Urząd Marszałkowski Województwa Małopolskiego.</w:t>
      </w:r>
    </w:p>
    <w:p w14:paraId="73721B7B" w14:textId="77777777" w:rsidR="00F31B2C" w:rsidRPr="00AA73E7" w:rsidRDefault="00F31B2C" w:rsidP="00560346">
      <w:pPr>
        <w:pStyle w:val="Tekstpodstawowy"/>
        <w:numPr>
          <w:ilvl w:val="0"/>
          <w:numId w:val="22"/>
        </w:numPr>
        <w:spacing w:before="120" w:after="0"/>
        <w:jc w:val="both"/>
        <w:rPr>
          <w:rFonts w:ascii="Arial" w:hAnsi="Arial" w:cs="Arial"/>
        </w:rPr>
      </w:pPr>
      <w:r w:rsidRPr="00AA73E7">
        <w:rPr>
          <w:rFonts w:ascii="Arial" w:hAnsi="Arial" w:cs="Arial"/>
        </w:rPr>
        <w:t>Podstawą prawną wystawiania i przesyłania faktur w formie elektronicznej jest ustawa z dnia 11 marca 2004 r o podatku od towarów i usług (t.j. Dz. U. z 2025 r. poz. 775 z późn. zm.).</w:t>
      </w:r>
    </w:p>
    <w:p w14:paraId="7B9539C3" w14:textId="77777777" w:rsidR="00F31B2C" w:rsidRPr="00AA73E7" w:rsidRDefault="00F31B2C" w:rsidP="00560346">
      <w:pPr>
        <w:pStyle w:val="Tekstpodstawowy"/>
        <w:numPr>
          <w:ilvl w:val="0"/>
          <w:numId w:val="22"/>
        </w:numPr>
        <w:spacing w:before="120" w:after="0"/>
        <w:jc w:val="both"/>
        <w:rPr>
          <w:rFonts w:ascii="Arial" w:hAnsi="Arial" w:cs="Arial"/>
        </w:rPr>
      </w:pPr>
      <w:r w:rsidRPr="00AA73E7">
        <w:rPr>
          <w:rFonts w:ascii="Arial" w:eastAsia="Arial" w:hAnsi="Arial" w:cs="Arial"/>
        </w:rPr>
        <w:t>F</w:t>
      </w:r>
      <w:r w:rsidRPr="00AA73E7">
        <w:rPr>
          <w:rFonts w:ascii="Arial" w:hAnsi="Arial" w:cs="Arial"/>
        </w:rPr>
        <w:t>aktura w formie elektronicznej powinna zostać wystawiona i przesłana w nieedytowalnym formacie elektronicznym np. PDF, wyłącznie w sytuacji, gdy nie jest możliwe jej przekazanie przy wykorzystaniu KSeF.</w:t>
      </w:r>
    </w:p>
    <w:p w14:paraId="26D5E640" w14:textId="77777777" w:rsidR="00F31B2C" w:rsidRPr="00AA73E7" w:rsidRDefault="00F31B2C" w:rsidP="00560346">
      <w:pPr>
        <w:pStyle w:val="Tekstpodstawowy"/>
        <w:numPr>
          <w:ilvl w:val="0"/>
          <w:numId w:val="22"/>
        </w:numPr>
        <w:spacing w:before="120" w:after="0"/>
        <w:jc w:val="both"/>
        <w:rPr>
          <w:rFonts w:ascii="Arial" w:hAnsi="Arial" w:cs="Arial"/>
        </w:rPr>
      </w:pPr>
      <w:r w:rsidRPr="00AA73E7">
        <w:rPr>
          <w:rFonts w:ascii="Arial" w:hAnsi="Arial" w:cs="Arial"/>
        </w:rPr>
        <w:t>Faktura w formie elektronicznej wystawiona poza KSeF powinna zawierać te same elementy co faktura w formie ustrukturyzowanej.</w:t>
      </w:r>
    </w:p>
    <w:p w14:paraId="76EEFB31" w14:textId="77777777" w:rsidR="00F31B2C" w:rsidRPr="00AA73E7" w:rsidRDefault="00F31B2C" w:rsidP="00560346">
      <w:pPr>
        <w:pStyle w:val="Tekstpodstawowy"/>
        <w:numPr>
          <w:ilvl w:val="0"/>
          <w:numId w:val="22"/>
        </w:numPr>
        <w:spacing w:before="120" w:after="0"/>
        <w:jc w:val="both"/>
        <w:rPr>
          <w:rFonts w:ascii="Arial" w:hAnsi="Arial" w:cs="Arial"/>
        </w:rPr>
      </w:pPr>
      <w:r w:rsidRPr="00AA73E7">
        <w:rPr>
          <w:rFonts w:ascii="Arial" w:hAnsi="Arial" w:cs="Arial"/>
        </w:rPr>
        <w:t>Faktura w formie elektronicznej nie wymaga podpisu Wystawcy.</w:t>
      </w:r>
    </w:p>
    <w:p w14:paraId="49276DC1" w14:textId="77777777" w:rsidR="00F31B2C" w:rsidRPr="00AA73E7" w:rsidRDefault="00F31B2C" w:rsidP="00560346">
      <w:pPr>
        <w:pStyle w:val="Tekstpodstawowy"/>
        <w:numPr>
          <w:ilvl w:val="0"/>
          <w:numId w:val="22"/>
        </w:numPr>
        <w:spacing w:before="120" w:after="0"/>
        <w:jc w:val="both"/>
        <w:rPr>
          <w:rFonts w:ascii="Arial" w:hAnsi="Arial" w:cs="Arial"/>
        </w:rPr>
      </w:pPr>
      <w:r w:rsidRPr="00AA73E7">
        <w:rPr>
          <w:rFonts w:ascii="Arial" w:hAnsi="Arial" w:cs="Arial"/>
        </w:rPr>
        <w:t>Faktura w formie elektronicznej, zgodnie z art. 106m i 106gc ustawy o VAT może być przesyłana drogą elektroniczną pod warunkiem:</w:t>
      </w:r>
    </w:p>
    <w:p w14:paraId="08AA4EC6" w14:textId="77777777" w:rsidR="00F31B2C" w:rsidRPr="00AA73E7" w:rsidRDefault="00F31B2C" w:rsidP="00560346">
      <w:pPr>
        <w:pStyle w:val="Tekstpodstawowy"/>
        <w:numPr>
          <w:ilvl w:val="1"/>
          <w:numId w:val="22"/>
        </w:numPr>
        <w:spacing w:before="120" w:after="0"/>
        <w:jc w:val="both"/>
        <w:rPr>
          <w:rFonts w:ascii="Arial" w:hAnsi="Arial" w:cs="Arial"/>
        </w:rPr>
      </w:pPr>
      <w:r w:rsidRPr="00AA73E7">
        <w:rPr>
          <w:rFonts w:ascii="Arial" w:hAnsi="Arial" w:cs="Arial"/>
        </w:rPr>
        <w:t>uprzedniego uzgodnienia tego sposobu przesyłania faktur z Nabywcą;</w:t>
      </w:r>
    </w:p>
    <w:p w14:paraId="089CA440" w14:textId="77777777" w:rsidR="00F31B2C" w:rsidRPr="00AA73E7" w:rsidRDefault="00F31B2C" w:rsidP="00560346">
      <w:pPr>
        <w:numPr>
          <w:ilvl w:val="1"/>
          <w:numId w:val="22"/>
        </w:numPr>
        <w:suppressAutoHyphens/>
        <w:spacing w:after="0" w:line="276" w:lineRule="auto"/>
        <w:jc w:val="both"/>
        <w:rPr>
          <w:rFonts w:ascii="Arial" w:hAnsi="Arial" w:cs="Arial"/>
        </w:rPr>
      </w:pPr>
      <w:r w:rsidRPr="00AA73E7">
        <w:rPr>
          <w:rFonts w:ascii="Arial" w:hAnsi="Arial" w:cs="Arial"/>
        </w:rPr>
        <w:t>zapewnienia autentyczności pochodzenia, tj. pewność co do tożsamości dokonującego dostawy towarów lub usługodawcy albo wystawcy faktury;</w:t>
      </w:r>
    </w:p>
    <w:p w14:paraId="7C55E611" w14:textId="77777777" w:rsidR="00F31B2C" w:rsidRPr="00AA73E7" w:rsidRDefault="00F31B2C" w:rsidP="00560346">
      <w:pPr>
        <w:numPr>
          <w:ilvl w:val="1"/>
          <w:numId w:val="22"/>
        </w:numPr>
        <w:suppressAutoHyphens/>
        <w:spacing w:after="0" w:line="276" w:lineRule="auto"/>
        <w:jc w:val="both"/>
        <w:rPr>
          <w:rFonts w:ascii="Arial" w:hAnsi="Arial" w:cs="Arial"/>
        </w:rPr>
      </w:pPr>
      <w:r w:rsidRPr="00AA73E7">
        <w:rPr>
          <w:rFonts w:ascii="Arial" w:hAnsi="Arial" w:cs="Arial"/>
        </w:rPr>
        <w:t>zapewnienia integralności treści faktury, tj. uniemożliwienie dokonania zmian danych, które powinna zawierać faktura;</w:t>
      </w:r>
    </w:p>
    <w:p w14:paraId="06680A92" w14:textId="77777777" w:rsidR="00F31B2C" w:rsidRPr="00AA73E7" w:rsidRDefault="00F31B2C" w:rsidP="00560346">
      <w:pPr>
        <w:numPr>
          <w:ilvl w:val="1"/>
          <w:numId w:val="22"/>
        </w:numPr>
        <w:suppressAutoHyphens/>
        <w:spacing w:after="0" w:line="276" w:lineRule="auto"/>
        <w:jc w:val="both"/>
        <w:rPr>
          <w:rFonts w:ascii="Arial" w:hAnsi="Arial" w:cs="Arial"/>
        </w:rPr>
      </w:pPr>
      <w:r w:rsidRPr="00AA73E7">
        <w:rPr>
          <w:rFonts w:ascii="Arial" w:hAnsi="Arial" w:cs="Arial"/>
        </w:rPr>
        <w:t>zapewnienia jej czytelności;</w:t>
      </w:r>
    </w:p>
    <w:p w14:paraId="606A4832" w14:textId="77777777" w:rsidR="00F31B2C" w:rsidRPr="00AA73E7" w:rsidRDefault="00F31B2C" w:rsidP="00560346">
      <w:pPr>
        <w:numPr>
          <w:ilvl w:val="1"/>
          <w:numId w:val="22"/>
        </w:numPr>
        <w:suppressAutoHyphens/>
        <w:spacing w:after="0" w:line="276" w:lineRule="auto"/>
        <w:jc w:val="both"/>
        <w:rPr>
          <w:rFonts w:ascii="Arial" w:hAnsi="Arial" w:cs="Arial"/>
        </w:rPr>
      </w:pPr>
      <w:r w:rsidRPr="00AA73E7">
        <w:rPr>
          <w:rFonts w:ascii="Arial" w:hAnsi="Arial" w:cs="Arial"/>
        </w:rPr>
        <w:t>odpowiedniego ich przechowywania.</w:t>
      </w:r>
    </w:p>
    <w:p w14:paraId="6860991A" w14:textId="77777777" w:rsidR="00F31B2C" w:rsidRPr="00AA73E7" w:rsidRDefault="00F31B2C" w:rsidP="00560346">
      <w:pPr>
        <w:numPr>
          <w:ilvl w:val="0"/>
          <w:numId w:val="22"/>
        </w:numPr>
        <w:suppressAutoHyphens/>
        <w:spacing w:before="120" w:after="120" w:line="276" w:lineRule="auto"/>
        <w:jc w:val="both"/>
        <w:rPr>
          <w:rFonts w:ascii="Arial" w:hAnsi="Arial" w:cs="Arial"/>
        </w:rPr>
      </w:pPr>
      <w:r w:rsidRPr="00AA73E7">
        <w:rPr>
          <w:rFonts w:ascii="Arial" w:hAnsi="Arial" w:cs="Arial"/>
        </w:rPr>
        <w:t>Autentyczność pochodzenia i integralność treści faktury w formie elektronicznej może zostać zapewniona m.in. w przypadku podpisania faktury kwalifikowanym podpisem elektronicznym.</w:t>
      </w:r>
    </w:p>
    <w:p w14:paraId="5CDE6CB6" w14:textId="77777777" w:rsidR="00F31B2C" w:rsidRPr="00AA73E7" w:rsidRDefault="00F31B2C" w:rsidP="00560346">
      <w:pPr>
        <w:numPr>
          <w:ilvl w:val="0"/>
          <w:numId w:val="22"/>
        </w:numPr>
        <w:suppressAutoHyphens/>
        <w:spacing w:before="120" w:after="120" w:line="276" w:lineRule="auto"/>
        <w:jc w:val="both"/>
        <w:rPr>
          <w:rFonts w:ascii="Arial" w:hAnsi="Arial" w:cs="Arial"/>
        </w:rPr>
      </w:pPr>
      <w:r w:rsidRPr="00AA73E7">
        <w:rPr>
          <w:rFonts w:ascii="Arial" w:hAnsi="Arial" w:cs="Arial"/>
        </w:rPr>
        <w:t>Autentyczność pochodzenia, integralność treści oraz czytelność faktury można zapewnić za pomocą dowolnych kontroli biznesowych, które ustalają wiarygodną ścieżkę audytu między fakturą a dostawą towarów lub świadczeniem usług.</w:t>
      </w:r>
    </w:p>
    <w:p w14:paraId="5BFD5C08" w14:textId="2027D261" w:rsidR="00F31B2C" w:rsidRPr="00AA73E7" w:rsidRDefault="00F31B2C" w:rsidP="00560346">
      <w:pPr>
        <w:numPr>
          <w:ilvl w:val="0"/>
          <w:numId w:val="22"/>
        </w:numPr>
        <w:suppressAutoHyphens/>
        <w:spacing w:before="120" w:after="120" w:line="276" w:lineRule="auto"/>
        <w:jc w:val="both"/>
        <w:rPr>
          <w:rFonts w:ascii="Arial" w:hAnsi="Arial" w:cs="Arial"/>
        </w:rPr>
      </w:pPr>
      <w:r w:rsidRPr="00AA73E7">
        <w:rPr>
          <w:rFonts w:ascii="Arial" w:hAnsi="Arial" w:cs="Arial"/>
        </w:rPr>
        <w:t xml:space="preserve">Nabywca oświadcza, że adresem właściwym do przesyłania faktur w formie elektronicznej jest adres e-mail: </w:t>
      </w:r>
      <w:hyperlink r:id="rId11" w:history="1">
        <w:r w:rsidRPr="00AA73E7">
          <w:rPr>
            <w:rStyle w:val="Hipercze"/>
            <w:rFonts w:ascii="Arial" w:hAnsi="Arial" w:cs="Arial"/>
            <w:color w:val="auto"/>
          </w:rPr>
          <w:t>efaktury@umwm.malopolska.pl</w:t>
        </w:r>
      </w:hyperlink>
      <w:r w:rsidRPr="00AA73E7">
        <w:rPr>
          <w:rFonts w:ascii="Arial" w:hAnsi="Arial" w:cs="Arial"/>
        </w:rPr>
        <w:t xml:space="preserve"> </w:t>
      </w:r>
      <w:bookmarkStart w:id="2" w:name="_Hlk58776912"/>
      <w:r w:rsidRPr="00AA73E7">
        <w:rPr>
          <w:rFonts w:ascii="Arial" w:hAnsi="Arial" w:cs="Arial"/>
          <w:bCs/>
        </w:rPr>
        <w:t xml:space="preserve">lub za pośrednictwem </w:t>
      </w:r>
      <w:r w:rsidRPr="00AA73E7">
        <w:rPr>
          <w:rFonts w:ascii="Arial" w:hAnsi="Arial" w:cs="Arial"/>
        </w:rPr>
        <w:t>e-doręczeń na adres AE:PL-57745-81816-GUCTD-28.</w:t>
      </w:r>
      <w:bookmarkEnd w:id="2"/>
    </w:p>
    <w:p w14:paraId="21C0778C" w14:textId="77777777" w:rsidR="00F31B2C" w:rsidRPr="00AA73E7" w:rsidRDefault="00F31B2C" w:rsidP="00560346">
      <w:pPr>
        <w:pStyle w:val="Tekstpodstawowy"/>
        <w:numPr>
          <w:ilvl w:val="0"/>
          <w:numId w:val="22"/>
        </w:numPr>
        <w:spacing w:before="120"/>
        <w:jc w:val="both"/>
        <w:rPr>
          <w:rFonts w:ascii="Arial" w:hAnsi="Arial" w:cs="Arial"/>
        </w:rPr>
      </w:pPr>
      <w:r w:rsidRPr="00AA73E7">
        <w:rPr>
          <w:rFonts w:ascii="Arial" w:hAnsi="Arial" w:cs="Arial"/>
        </w:rPr>
        <w:t xml:space="preserve">Dostarczanie faktur drogą elektroniczną do Urzędu Marszałkowskiego Województwa Małopolskiego, następuje po otrzymaniu przez Nabywcę </w:t>
      </w:r>
      <w:r w:rsidRPr="00AA73E7">
        <w:rPr>
          <w:rFonts w:ascii="Arial" w:hAnsi="Arial" w:cs="Arial"/>
          <w:b/>
        </w:rPr>
        <w:t>oświadczenia</w:t>
      </w:r>
      <w:r w:rsidRPr="00AA73E7">
        <w:rPr>
          <w:rFonts w:ascii="Arial" w:hAnsi="Arial" w:cs="Arial"/>
        </w:rPr>
        <w:t xml:space="preserve"> o akceptacji faktur wystawianych i przesyłanych w formie elektronicznej.</w:t>
      </w:r>
    </w:p>
    <w:p w14:paraId="6FB70B20" w14:textId="77777777" w:rsidR="00F31B2C" w:rsidRPr="00AA73E7" w:rsidRDefault="00F31B2C" w:rsidP="00560346">
      <w:pPr>
        <w:pStyle w:val="Tekstpodstawowy"/>
        <w:numPr>
          <w:ilvl w:val="0"/>
          <w:numId w:val="22"/>
        </w:numPr>
        <w:spacing w:before="120" w:after="0"/>
        <w:jc w:val="both"/>
        <w:rPr>
          <w:rFonts w:ascii="Arial" w:hAnsi="Arial" w:cs="Arial"/>
        </w:rPr>
      </w:pPr>
      <w:r w:rsidRPr="00AA73E7">
        <w:rPr>
          <w:rFonts w:ascii="Arial" w:hAnsi="Arial" w:cs="Arial"/>
        </w:rPr>
        <w:t>Oświadczenie o akceptacji faktur wystawianych i przesyłanych w formie elektronicznej może być złożone równocześnie z zawartą umową, jako załącznik lub w trakcie trwania umowy, nie później niż przed złożeniem pierwszej faktury w ramach realizowanych płatności na adres korespondencyjny wskazany w umowie</w:t>
      </w:r>
      <w:r w:rsidRPr="00AA73E7">
        <w:rPr>
          <w:rFonts w:ascii="Arial" w:hAnsi="Arial" w:cs="Arial"/>
          <w:b/>
        </w:rPr>
        <w:t xml:space="preserve"> </w:t>
      </w:r>
      <w:r w:rsidRPr="00AA73E7">
        <w:rPr>
          <w:rFonts w:ascii="Arial" w:hAnsi="Arial" w:cs="Arial"/>
        </w:rPr>
        <w:t>lub</w:t>
      </w:r>
      <w:r w:rsidRPr="00AA73E7">
        <w:rPr>
          <w:rFonts w:ascii="Arial" w:hAnsi="Arial" w:cs="Arial"/>
          <w:b/>
        </w:rPr>
        <w:t xml:space="preserve"> </w:t>
      </w:r>
      <w:r w:rsidRPr="00AA73E7">
        <w:rPr>
          <w:rFonts w:ascii="Arial" w:hAnsi="Arial" w:cs="Arial"/>
        </w:rPr>
        <w:t>w wersji elektronicznej na</w:t>
      </w:r>
      <w:r w:rsidRPr="00AA73E7">
        <w:rPr>
          <w:rFonts w:ascii="Arial" w:hAnsi="Arial" w:cs="Arial"/>
          <w:b/>
        </w:rPr>
        <w:t xml:space="preserve"> </w:t>
      </w:r>
      <w:r w:rsidRPr="00AA73E7">
        <w:rPr>
          <w:rFonts w:ascii="Arial" w:hAnsi="Arial" w:cs="Arial"/>
        </w:rPr>
        <w:t xml:space="preserve">adres e-mail: </w:t>
      </w:r>
      <w:hyperlink r:id="rId12" w:history="1">
        <w:r w:rsidRPr="00AA73E7">
          <w:rPr>
            <w:rStyle w:val="Hipercze"/>
            <w:rFonts w:ascii="Arial" w:hAnsi="Arial" w:cs="Arial"/>
            <w:color w:val="auto"/>
            <w:lang w:eastAsia="en-US"/>
          </w:rPr>
          <w:t>efaktury@umwm.malopolska.pl</w:t>
        </w:r>
      </w:hyperlink>
      <w:r w:rsidRPr="00AA73E7">
        <w:rPr>
          <w:rFonts w:ascii="Arial" w:hAnsi="Arial" w:cs="Arial"/>
        </w:rPr>
        <w:t xml:space="preserve"> lub za pośrednictwem e-doręczeń na ad</w:t>
      </w:r>
      <w:bookmarkStart w:id="3" w:name="_Hlk58778595"/>
      <w:r w:rsidRPr="00AA73E7">
        <w:rPr>
          <w:rFonts w:ascii="Arial" w:hAnsi="Arial" w:cs="Arial"/>
        </w:rPr>
        <w:t>res AE:PL-57745-81816-GUCTD-28.</w:t>
      </w:r>
    </w:p>
    <w:p w14:paraId="5C32BF96" w14:textId="77777777" w:rsidR="00F31B2C" w:rsidRPr="00AA73E7" w:rsidRDefault="00F31B2C" w:rsidP="00560346">
      <w:pPr>
        <w:pStyle w:val="Tekstpodstawowy"/>
        <w:numPr>
          <w:ilvl w:val="0"/>
          <w:numId w:val="22"/>
        </w:numPr>
        <w:spacing w:before="120" w:after="0"/>
        <w:jc w:val="both"/>
        <w:rPr>
          <w:rFonts w:ascii="Arial" w:hAnsi="Arial" w:cs="Arial"/>
        </w:rPr>
      </w:pPr>
      <w:r w:rsidRPr="00AA73E7">
        <w:rPr>
          <w:rFonts w:ascii="Arial" w:hAnsi="Arial" w:cs="Arial"/>
          <w:bCs/>
        </w:rPr>
        <w:lastRenderedPageBreak/>
        <w:t xml:space="preserve">Wskazaną </w:t>
      </w:r>
      <w:r w:rsidRPr="00AA73E7">
        <w:rPr>
          <w:rFonts w:ascii="Arial" w:hAnsi="Arial" w:cs="Arial"/>
        </w:rPr>
        <w:t>formę składania faktur kontrahent winien stosować konsekwentnie w czasie realizacji umowy niezależnie od liczby wystawianych faktur i dokonanych płatności.</w:t>
      </w:r>
    </w:p>
    <w:bookmarkEnd w:id="3"/>
    <w:p w14:paraId="21ECCC2A" w14:textId="77777777" w:rsidR="00F31B2C" w:rsidRPr="00AA73E7" w:rsidRDefault="00F31B2C" w:rsidP="00560346">
      <w:pPr>
        <w:pStyle w:val="Tekstpodstawowy"/>
        <w:numPr>
          <w:ilvl w:val="0"/>
          <w:numId w:val="22"/>
        </w:numPr>
        <w:spacing w:before="120" w:after="0"/>
        <w:jc w:val="both"/>
        <w:rPr>
          <w:rFonts w:ascii="Arial" w:hAnsi="Arial" w:cs="Arial"/>
        </w:rPr>
      </w:pPr>
      <w:r w:rsidRPr="00AA73E7">
        <w:rPr>
          <w:rFonts w:ascii="Arial" w:hAnsi="Arial" w:cs="Arial"/>
        </w:rPr>
        <w:t>Na powyższe adresy należy także przesyłać informacje o zmianie adresu e-mail, na który będą przesyłane faktury w formie elektronicznej, bądź wycofanie akceptacji na przesyłanie faktur w formie elektronicznej.</w:t>
      </w:r>
    </w:p>
    <w:p w14:paraId="1461259A" w14:textId="77777777" w:rsidR="00F31B2C" w:rsidRPr="00AA73E7" w:rsidRDefault="00F31B2C" w:rsidP="00560346">
      <w:pPr>
        <w:pStyle w:val="Tekstpodstawowy"/>
        <w:numPr>
          <w:ilvl w:val="0"/>
          <w:numId w:val="22"/>
        </w:numPr>
        <w:spacing w:before="120"/>
        <w:jc w:val="both"/>
        <w:rPr>
          <w:rFonts w:ascii="Arial" w:hAnsi="Arial" w:cs="Arial"/>
        </w:rPr>
      </w:pPr>
      <w:r w:rsidRPr="00AA73E7">
        <w:rPr>
          <w:rFonts w:ascii="Arial" w:hAnsi="Arial" w:cs="Arial"/>
        </w:rPr>
        <w:t>W nazwie przesyłanego pliku należy wskazać numer umowy zarejestrowanej w GRUiZ wyłączając znaki specjalne.</w:t>
      </w:r>
    </w:p>
    <w:p w14:paraId="6DEC3D37" w14:textId="77777777" w:rsidR="00F31B2C" w:rsidRPr="00AA73E7" w:rsidRDefault="00F31B2C" w:rsidP="00560346">
      <w:pPr>
        <w:numPr>
          <w:ilvl w:val="0"/>
          <w:numId w:val="22"/>
        </w:numPr>
        <w:suppressAutoHyphens/>
        <w:spacing w:before="120" w:after="120" w:line="276" w:lineRule="auto"/>
        <w:jc w:val="both"/>
        <w:rPr>
          <w:rFonts w:ascii="Arial" w:hAnsi="Arial" w:cs="Arial"/>
          <w:bCs/>
        </w:rPr>
      </w:pPr>
      <w:r w:rsidRPr="00AA73E7">
        <w:rPr>
          <w:rFonts w:ascii="Arial" w:hAnsi="Arial" w:cs="Arial"/>
        </w:rPr>
        <w:t xml:space="preserve"> Data wpływu faktury w formie elektronicznej do Urzędu Marszałkowskiego Województwa Małopolskiego jest zgodna z datą wpływu dokumentu na adres e-mail: </w:t>
      </w:r>
      <w:hyperlink r:id="rId13" w:history="1">
        <w:r w:rsidRPr="00AA73E7">
          <w:rPr>
            <w:rStyle w:val="Hipercze"/>
            <w:rFonts w:ascii="Arial" w:hAnsi="Arial" w:cs="Arial"/>
            <w:color w:val="auto"/>
          </w:rPr>
          <w:t>efaktury@umwm.malopolska.pl</w:t>
        </w:r>
      </w:hyperlink>
      <w:r w:rsidRPr="00AA73E7">
        <w:rPr>
          <w:rFonts w:ascii="Arial" w:hAnsi="Arial" w:cs="Arial"/>
        </w:rPr>
        <w:t xml:space="preserve"> lub za pośrednictwem e-doręczeń na adres AE:PL-57745-81816-GUCTD-28.</w:t>
      </w:r>
    </w:p>
    <w:p w14:paraId="1AF550A2" w14:textId="77777777" w:rsidR="00F31B2C" w:rsidRPr="00AA73E7" w:rsidRDefault="00F31B2C" w:rsidP="00560346">
      <w:pPr>
        <w:pStyle w:val="Tekstpodstawowy"/>
        <w:numPr>
          <w:ilvl w:val="0"/>
          <w:numId w:val="22"/>
        </w:numPr>
        <w:spacing w:before="120"/>
        <w:jc w:val="both"/>
        <w:rPr>
          <w:rFonts w:ascii="Arial" w:hAnsi="Arial" w:cs="Arial"/>
        </w:rPr>
      </w:pPr>
      <w:r w:rsidRPr="00AA73E7">
        <w:rPr>
          <w:rFonts w:ascii="Arial" w:hAnsi="Arial" w:cs="Arial"/>
        </w:rPr>
        <w:t>Dostawca traci prawo do przesyłania wystawionych faktur w formie elektronicznej od dnia następującego po doręczeniu oświadczenia o wycofaniu akceptacji na wystawianie i przesyłanie faktur w formie elektronicznej.</w:t>
      </w:r>
    </w:p>
    <w:p w14:paraId="50230ED3" w14:textId="77777777" w:rsidR="00F31B2C" w:rsidRPr="00AA73E7" w:rsidRDefault="00F31B2C" w:rsidP="00F31B2C">
      <w:pPr>
        <w:pStyle w:val="Tekstpodstawowy"/>
        <w:spacing w:before="120"/>
        <w:ind w:left="351"/>
        <w:jc w:val="both"/>
        <w:rPr>
          <w:rFonts w:ascii="Arial" w:hAnsi="Arial" w:cs="Arial"/>
        </w:rPr>
      </w:pPr>
      <w:r w:rsidRPr="00AA73E7">
        <w:rPr>
          <w:rFonts w:ascii="Arial" w:hAnsi="Arial" w:cs="Arial"/>
        </w:rPr>
        <w:t>Od tego momentu wystawione faktury powinny być wysyłane pocztą w formie papierowej lub w postaci ustrukturyzowanej faktury elektronicznej za pośrednictwem Platformy Elektronicznego Fakturowania (PEF).</w:t>
      </w:r>
    </w:p>
    <w:p w14:paraId="6BFC826D" w14:textId="77777777" w:rsidR="00F31B2C" w:rsidRPr="00AA73E7" w:rsidRDefault="00F31B2C" w:rsidP="00560346">
      <w:pPr>
        <w:pStyle w:val="Tekstpodstawowy"/>
        <w:numPr>
          <w:ilvl w:val="0"/>
          <w:numId w:val="22"/>
        </w:numPr>
        <w:spacing w:before="120" w:after="0"/>
        <w:jc w:val="both"/>
        <w:rPr>
          <w:rFonts w:ascii="Arial" w:hAnsi="Arial" w:cs="Arial"/>
        </w:rPr>
      </w:pPr>
      <w:r w:rsidRPr="00AA73E7">
        <w:rPr>
          <w:rFonts w:ascii="Arial" w:hAnsi="Arial" w:cs="Arial"/>
        </w:rPr>
        <w:t>W przypadku braku powiadomienia o zmianie adresu e-mail, wszelka korespondencja kierowana na dotychczas obowiązujący e-mail jest uważana za prawidłowo dostarczoną i wywołuje wszelkie skutki prawne.</w:t>
      </w:r>
    </w:p>
    <w:p w14:paraId="51247E44" w14:textId="77777777" w:rsidR="00F31B2C" w:rsidRPr="00AA73E7" w:rsidRDefault="00F31B2C" w:rsidP="00560346">
      <w:pPr>
        <w:pStyle w:val="Tekstpodstawowy"/>
        <w:numPr>
          <w:ilvl w:val="0"/>
          <w:numId w:val="22"/>
        </w:numPr>
        <w:spacing w:before="120" w:after="0"/>
        <w:jc w:val="both"/>
        <w:rPr>
          <w:rFonts w:ascii="Arial" w:hAnsi="Arial" w:cs="Arial"/>
        </w:rPr>
      </w:pPr>
      <w:r w:rsidRPr="00AA73E7">
        <w:rPr>
          <w:rFonts w:ascii="Arial" w:hAnsi="Arial" w:cs="Arial"/>
        </w:rPr>
        <w:t>Po podpisaniu oświadczenia faktury otrzymane przez Urząd Marszałkowski Województwa Małopolskiego w formie papierowej będą odsyłane za wyjątkiem faktur, co do których poinformowano Nabywcę o wystąpieniu przeszkód technicznych lub formalnych.</w:t>
      </w:r>
    </w:p>
    <w:p w14:paraId="67FA98E7" w14:textId="782CCDFC" w:rsidR="0085034A" w:rsidRPr="00AA73E7" w:rsidRDefault="00F31B2C" w:rsidP="00560346">
      <w:pPr>
        <w:pStyle w:val="Akapitzlist"/>
        <w:numPr>
          <w:ilvl w:val="0"/>
          <w:numId w:val="22"/>
        </w:numPr>
        <w:spacing w:before="120" w:line="276" w:lineRule="auto"/>
        <w:jc w:val="both"/>
        <w:rPr>
          <w:rFonts w:ascii="Arial" w:eastAsia="Calibri" w:hAnsi="Arial" w:cs="Arial"/>
        </w:rPr>
      </w:pPr>
      <w:r w:rsidRPr="00AA73E7">
        <w:rPr>
          <w:rFonts w:ascii="Arial" w:hAnsi="Arial" w:cs="Arial"/>
        </w:rPr>
        <w:t>Potwierdzeniem z otrzymania korekty do faktury wystawionej przez Dostawcę w formie elektronicznej, będzie potwierdzenie otrzymania wiadomości elektronicznej za pomocą komunikatu wysłanego z adresu e-mail, na który przesłano korektę do faktury.</w:t>
      </w:r>
    </w:p>
    <w:sectPr w:rsidR="0085034A" w:rsidRPr="00AA73E7" w:rsidSect="0069350A">
      <w:headerReference w:type="default" r:id="rId14"/>
      <w:footerReference w:type="default" r:id="rId15"/>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DB437" w14:textId="77777777" w:rsidR="00D42A71" w:rsidRDefault="00D42A71" w:rsidP="006910FA">
      <w:pPr>
        <w:spacing w:after="0" w:line="240" w:lineRule="auto"/>
      </w:pPr>
      <w:r>
        <w:separator/>
      </w:r>
    </w:p>
  </w:endnote>
  <w:endnote w:type="continuationSeparator" w:id="0">
    <w:p w14:paraId="21C90EBF" w14:textId="77777777" w:rsidR="00D42A71" w:rsidRDefault="00D42A71" w:rsidP="00691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86">
    <w:altName w:val="Times New Roman"/>
    <w:charset w:val="EE"/>
    <w:family w:val="auto"/>
    <w:pitch w:val="variable"/>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5255076"/>
      <w:docPartObj>
        <w:docPartGallery w:val="Page Numbers (Bottom of Page)"/>
        <w:docPartUnique/>
      </w:docPartObj>
    </w:sdtPr>
    <w:sdtEndPr/>
    <w:sdtContent>
      <w:p w14:paraId="1C4C919E" w14:textId="67B64724" w:rsidR="00CC6102" w:rsidRDefault="00CC6102">
        <w:pPr>
          <w:pStyle w:val="Stopka"/>
          <w:jc w:val="right"/>
        </w:pPr>
        <w:r>
          <w:fldChar w:fldCharType="begin"/>
        </w:r>
        <w:r>
          <w:instrText>PAGE   \* MERGEFORMAT</w:instrText>
        </w:r>
        <w:r>
          <w:fldChar w:fldCharType="separate"/>
        </w:r>
        <w:r w:rsidR="00DC241D">
          <w:rPr>
            <w:noProof/>
          </w:rPr>
          <w:t>10</w:t>
        </w:r>
        <w:r>
          <w:fldChar w:fldCharType="end"/>
        </w:r>
      </w:p>
    </w:sdtContent>
  </w:sdt>
  <w:p w14:paraId="407B1FB5" w14:textId="291F9177" w:rsidR="00CC6102" w:rsidRPr="00964B0F" w:rsidRDefault="00CC6102">
    <w:pPr>
      <w:pStyle w:val="Stopka"/>
      <w:rPr>
        <w:sz w:val="18"/>
        <w:szCs w:val="18"/>
      </w:rPr>
    </w:pPr>
    <w:r>
      <w:rPr>
        <w:sz w:val="18"/>
        <w:szCs w:val="18"/>
      </w:rPr>
      <w:t xml:space="preserve">Znak sprawy </w:t>
    </w:r>
    <w:r>
      <w:rPr>
        <w:bCs/>
        <w:iCs/>
        <w:sz w:val="18"/>
        <w:szCs w:val="18"/>
      </w:rPr>
      <w:t>ZZL-II.272.3.2026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2F731" w14:textId="77777777" w:rsidR="00D42A71" w:rsidRDefault="00D42A71" w:rsidP="006910FA">
      <w:pPr>
        <w:spacing w:after="0" w:line="240" w:lineRule="auto"/>
      </w:pPr>
      <w:r>
        <w:separator/>
      </w:r>
    </w:p>
  </w:footnote>
  <w:footnote w:type="continuationSeparator" w:id="0">
    <w:p w14:paraId="591D1A32" w14:textId="77777777" w:rsidR="00D42A71" w:rsidRDefault="00D42A71" w:rsidP="006910FA">
      <w:pPr>
        <w:spacing w:after="0" w:line="240" w:lineRule="auto"/>
      </w:pPr>
      <w:r>
        <w:continuationSeparator/>
      </w:r>
    </w:p>
  </w:footnote>
  <w:footnote w:id="1">
    <w:p w14:paraId="14C2082F" w14:textId="77777777" w:rsidR="00CC6102" w:rsidRDefault="00CC6102" w:rsidP="00F31B2C">
      <w:pPr>
        <w:pStyle w:val="Tekstprzypisudolnego"/>
        <w:rPr>
          <w:sz w:val="20"/>
          <w:szCs w:val="20"/>
        </w:rPr>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2495" w14:textId="0E2E958A" w:rsidR="00CC6102" w:rsidRDefault="00CC6102">
    <w:pPr>
      <w:pStyle w:val="Nagwek"/>
    </w:pPr>
    <w:r w:rsidRPr="00AA3EA5">
      <w:rPr>
        <w:noProof/>
        <w:lang w:eastAsia="pl-PL"/>
      </w:rPr>
      <w:drawing>
        <wp:inline distT="0" distB="0" distL="0" distR="0" wp14:anchorId="2C2B77AC" wp14:editId="1A9ABF3A">
          <wp:extent cx="2091690" cy="474980"/>
          <wp:effectExtent l="0" t="0" r="0" b="0"/>
          <wp:docPr id="1" name="Obraz 1" descr="Logo Mało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2"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1690" cy="4749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3B67A94"/>
    <w:name w:val="WW8Num4"/>
    <w:lvl w:ilvl="0">
      <w:start w:val="1"/>
      <w:numFmt w:val="decimal"/>
      <w:lvlText w:val="%1."/>
      <w:lvlJc w:val="left"/>
      <w:pPr>
        <w:tabs>
          <w:tab w:val="num" w:pos="360"/>
        </w:tabs>
        <w:ind w:left="360" w:hanging="360"/>
      </w:pPr>
      <w:rPr>
        <w:rFonts w:ascii="Arial" w:hAnsi="Arial" w:cs="Times New Roman"/>
        <w:color w:val="auto"/>
      </w:rPr>
    </w:lvl>
    <w:lvl w:ilvl="1">
      <w:start w:val="1"/>
      <w:numFmt w:val="decimal"/>
      <w:lvlText w:val="%2."/>
      <w:lvlJc w:val="left"/>
      <w:pPr>
        <w:tabs>
          <w:tab w:val="num" w:pos="1440"/>
        </w:tabs>
        <w:ind w:left="1440" w:hanging="360"/>
      </w:pPr>
      <w:rPr>
        <w:rFonts w:ascii="Arial" w:hAnsi="Arial" w:cs="Times New Roman"/>
        <w:color w:val="auto"/>
      </w:rPr>
    </w:lvl>
    <w:lvl w:ilvl="2">
      <w:start w:val="1"/>
      <w:numFmt w:val="decimal"/>
      <w:lvlText w:val="%3."/>
      <w:lvlJc w:val="left"/>
      <w:pPr>
        <w:tabs>
          <w:tab w:val="num" w:pos="2160"/>
        </w:tabs>
        <w:ind w:left="2160" w:hanging="360"/>
      </w:pPr>
      <w:rPr>
        <w:rFonts w:ascii="Arial" w:hAnsi="Arial" w:cs="Times New Roman"/>
      </w:rPr>
    </w:lvl>
    <w:lvl w:ilvl="3">
      <w:start w:val="1"/>
      <w:numFmt w:val="decimal"/>
      <w:lvlText w:val="%4."/>
      <w:lvlJc w:val="left"/>
      <w:pPr>
        <w:tabs>
          <w:tab w:val="num" w:pos="2880"/>
        </w:tabs>
        <w:ind w:left="2880" w:hanging="360"/>
      </w:pPr>
      <w:rPr>
        <w:rFonts w:ascii="Arial" w:hAnsi="Arial" w:cs="Times New Roman"/>
      </w:rPr>
    </w:lvl>
    <w:lvl w:ilvl="4">
      <w:start w:val="1"/>
      <w:numFmt w:val="decimal"/>
      <w:lvlText w:val="%5."/>
      <w:lvlJc w:val="left"/>
      <w:pPr>
        <w:tabs>
          <w:tab w:val="num" w:pos="3600"/>
        </w:tabs>
        <w:ind w:left="3600" w:hanging="360"/>
      </w:pPr>
      <w:rPr>
        <w:rFonts w:ascii="Arial" w:hAnsi="Arial" w:cs="Times New Roman"/>
      </w:rPr>
    </w:lvl>
    <w:lvl w:ilvl="5">
      <w:start w:val="1"/>
      <w:numFmt w:val="decimal"/>
      <w:lvlText w:val="%6."/>
      <w:lvlJc w:val="left"/>
      <w:pPr>
        <w:tabs>
          <w:tab w:val="num" w:pos="4320"/>
        </w:tabs>
        <w:ind w:left="4320" w:hanging="360"/>
      </w:pPr>
      <w:rPr>
        <w:rFonts w:ascii="Arial" w:hAnsi="Arial" w:cs="Times New Roman"/>
      </w:rPr>
    </w:lvl>
    <w:lvl w:ilvl="6">
      <w:start w:val="1"/>
      <w:numFmt w:val="decimal"/>
      <w:lvlText w:val="%7."/>
      <w:lvlJc w:val="left"/>
      <w:pPr>
        <w:tabs>
          <w:tab w:val="num" w:pos="5040"/>
        </w:tabs>
        <w:ind w:left="5040" w:hanging="360"/>
      </w:pPr>
      <w:rPr>
        <w:rFonts w:ascii="Arial" w:hAnsi="Arial" w:cs="Times New Roman"/>
      </w:rPr>
    </w:lvl>
    <w:lvl w:ilvl="7">
      <w:start w:val="1"/>
      <w:numFmt w:val="decimal"/>
      <w:lvlText w:val="%8."/>
      <w:lvlJc w:val="left"/>
      <w:pPr>
        <w:tabs>
          <w:tab w:val="num" w:pos="5760"/>
        </w:tabs>
        <w:ind w:left="5760" w:hanging="360"/>
      </w:pPr>
      <w:rPr>
        <w:rFonts w:ascii="Arial" w:hAnsi="Arial" w:cs="Times New Roman"/>
      </w:rPr>
    </w:lvl>
    <w:lvl w:ilvl="8">
      <w:start w:val="1"/>
      <w:numFmt w:val="decimal"/>
      <w:lvlText w:val="%9."/>
      <w:lvlJc w:val="left"/>
      <w:pPr>
        <w:tabs>
          <w:tab w:val="num" w:pos="6480"/>
        </w:tabs>
        <w:ind w:left="6480" w:hanging="360"/>
      </w:pPr>
      <w:rPr>
        <w:rFonts w:ascii="Arial" w:hAnsi="Arial" w:cs="Times New Roman"/>
      </w:rPr>
    </w:lvl>
  </w:abstractNum>
  <w:abstractNum w:abstractNumId="1" w15:restartNumberingAfterBreak="0">
    <w:nsid w:val="00000002"/>
    <w:multiLevelType w:val="multilevel"/>
    <w:tmpl w:val="930248CE"/>
    <w:lvl w:ilvl="0">
      <w:start w:val="2"/>
      <w:numFmt w:val="decimal"/>
      <w:lvlText w:val="%1."/>
      <w:lvlJc w:val="left"/>
      <w:pPr>
        <w:tabs>
          <w:tab w:val="num" w:pos="360"/>
        </w:tabs>
        <w:ind w:left="360" w:hanging="360"/>
      </w:pPr>
      <w:rPr>
        <w:rFonts w:ascii="Arial" w:hAnsi="Arial" w:cs="Times New Roman" w:hint="default"/>
        <w:b w:val="0"/>
        <w:bCs w:val="0"/>
        <w:sz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5"/>
    <w:multiLevelType w:val="multilevel"/>
    <w:tmpl w:val="00000005"/>
    <w:name w:val="WW8Num14"/>
    <w:lvl w:ilvl="0">
      <w:start w:val="1"/>
      <w:numFmt w:val="decimal"/>
      <w:lvlText w:val="%1."/>
      <w:lvlJc w:val="left"/>
      <w:pPr>
        <w:tabs>
          <w:tab w:val="num" w:pos="644"/>
        </w:tabs>
        <w:ind w:left="644" w:hanging="360"/>
      </w:pPr>
      <w:rPr>
        <w:rFonts w:cs="Times New Roman"/>
        <w:szCs w:val="22"/>
      </w:rPr>
    </w:lvl>
    <w:lvl w:ilvl="1">
      <w:start w:val="1"/>
      <w:numFmt w:val="decimal"/>
      <w:lvlText w:val="%2."/>
      <w:lvlJc w:val="left"/>
      <w:pPr>
        <w:tabs>
          <w:tab w:val="num" w:pos="1440"/>
        </w:tabs>
        <w:ind w:left="1440" w:hanging="360"/>
      </w:pPr>
      <w:rPr>
        <w:rFonts w:cs="Times New Roman"/>
        <w:szCs w:val="22"/>
      </w:rPr>
    </w:lvl>
    <w:lvl w:ilvl="2">
      <w:start w:val="1"/>
      <w:numFmt w:val="decimal"/>
      <w:lvlText w:val="%3."/>
      <w:lvlJc w:val="left"/>
      <w:pPr>
        <w:tabs>
          <w:tab w:val="num" w:pos="2160"/>
        </w:tabs>
        <w:ind w:left="2160" w:hanging="360"/>
      </w:pPr>
      <w:rPr>
        <w:rFonts w:cs="Times New Roman"/>
        <w:szCs w:val="22"/>
      </w:rPr>
    </w:lvl>
    <w:lvl w:ilvl="3">
      <w:start w:val="1"/>
      <w:numFmt w:val="decimal"/>
      <w:lvlText w:val="%4."/>
      <w:lvlJc w:val="left"/>
      <w:pPr>
        <w:tabs>
          <w:tab w:val="num" w:pos="2880"/>
        </w:tabs>
        <w:ind w:left="2880" w:hanging="360"/>
      </w:pPr>
      <w:rPr>
        <w:rFonts w:cs="Times New Roman"/>
        <w:szCs w:val="22"/>
      </w:rPr>
    </w:lvl>
    <w:lvl w:ilvl="4">
      <w:start w:val="1"/>
      <w:numFmt w:val="decimal"/>
      <w:lvlText w:val="%5."/>
      <w:lvlJc w:val="left"/>
      <w:pPr>
        <w:tabs>
          <w:tab w:val="num" w:pos="3600"/>
        </w:tabs>
        <w:ind w:left="3600" w:hanging="360"/>
      </w:pPr>
      <w:rPr>
        <w:rFonts w:cs="Times New Roman"/>
        <w:szCs w:val="22"/>
      </w:rPr>
    </w:lvl>
    <w:lvl w:ilvl="5">
      <w:start w:val="1"/>
      <w:numFmt w:val="decimal"/>
      <w:lvlText w:val="%6."/>
      <w:lvlJc w:val="left"/>
      <w:pPr>
        <w:tabs>
          <w:tab w:val="num" w:pos="4320"/>
        </w:tabs>
        <w:ind w:left="4320" w:hanging="360"/>
      </w:pPr>
      <w:rPr>
        <w:rFonts w:cs="Times New Roman"/>
        <w:szCs w:val="22"/>
      </w:rPr>
    </w:lvl>
    <w:lvl w:ilvl="6">
      <w:start w:val="1"/>
      <w:numFmt w:val="decimal"/>
      <w:lvlText w:val="%7."/>
      <w:lvlJc w:val="left"/>
      <w:pPr>
        <w:tabs>
          <w:tab w:val="num" w:pos="5040"/>
        </w:tabs>
        <w:ind w:left="5040" w:hanging="360"/>
      </w:pPr>
      <w:rPr>
        <w:rFonts w:cs="Times New Roman"/>
        <w:szCs w:val="22"/>
      </w:rPr>
    </w:lvl>
    <w:lvl w:ilvl="7">
      <w:start w:val="1"/>
      <w:numFmt w:val="decimal"/>
      <w:lvlText w:val="%8."/>
      <w:lvlJc w:val="left"/>
      <w:pPr>
        <w:tabs>
          <w:tab w:val="num" w:pos="5760"/>
        </w:tabs>
        <w:ind w:left="5760" w:hanging="360"/>
      </w:pPr>
      <w:rPr>
        <w:rFonts w:cs="Times New Roman"/>
        <w:szCs w:val="22"/>
      </w:rPr>
    </w:lvl>
    <w:lvl w:ilvl="8">
      <w:start w:val="1"/>
      <w:numFmt w:val="decimal"/>
      <w:lvlText w:val="%9."/>
      <w:lvlJc w:val="left"/>
      <w:pPr>
        <w:tabs>
          <w:tab w:val="num" w:pos="6480"/>
        </w:tabs>
        <w:ind w:left="6480" w:hanging="360"/>
      </w:pPr>
      <w:rPr>
        <w:rFonts w:cs="Times New Roman"/>
        <w:szCs w:val="22"/>
      </w:rPr>
    </w:lvl>
  </w:abstractNum>
  <w:abstractNum w:abstractNumId="3" w15:restartNumberingAfterBreak="0">
    <w:nsid w:val="00000006"/>
    <w:multiLevelType w:val="multilevel"/>
    <w:tmpl w:val="00000006"/>
    <w:name w:val="WW8Num15"/>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4" w15:restartNumberingAfterBreak="0">
    <w:nsid w:val="00000007"/>
    <w:multiLevelType w:val="multilevel"/>
    <w:tmpl w:val="00000007"/>
    <w:name w:val="WW8Num16"/>
    <w:lvl w:ilvl="0">
      <w:start w:val="1"/>
      <w:numFmt w:val="decimal"/>
      <w:lvlText w:val="%1."/>
      <w:lvlJc w:val="left"/>
      <w:pPr>
        <w:tabs>
          <w:tab w:val="num" w:pos="720"/>
        </w:tabs>
        <w:ind w:left="720" w:hanging="360"/>
      </w:pPr>
      <w:rPr>
        <w:rFonts w:cs="Times New Roman"/>
        <w:szCs w:val="22"/>
      </w:rPr>
    </w:lvl>
    <w:lvl w:ilvl="1">
      <w:start w:val="1"/>
      <w:numFmt w:val="decimal"/>
      <w:lvlText w:val="%2."/>
      <w:lvlJc w:val="left"/>
      <w:pPr>
        <w:tabs>
          <w:tab w:val="num" w:pos="1440"/>
        </w:tabs>
        <w:ind w:left="1440" w:hanging="360"/>
      </w:pPr>
      <w:rPr>
        <w:rFonts w:cs="Times New Roman"/>
        <w:szCs w:val="22"/>
      </w:rPr>
    </w:lvl>
    <w:lvl w:ilvl="2">
      <w:start w:val="1"/>
      <w:numFmt w:val="decimal"/>
      <w:lvlText w:val="%3."/>
      <w:lvlJc w:val="left"/>
      <w:pPr>
        <w:tabs>
          <w:tab w:val="num" w:pos="2160"/>
        </w:tabs>
        <w:ind w:left="2160" w:hanging="360"/>
      </w:pPr>
      <w:rPr>
        <w:rFonts w:cs="Times New Roman"/>
        <w:szCs w:val="22"/>
      </w:rPr>
    </w:lvl>
    <w:lvl w:ilvl="3">
      <w:start w:val="1"/>
      <w:numFmt w:val="decimal"/>
      <w:lvlText w:val="%4."/>
      <w:lvlJc w:val="left"/>
      <w:pPr>
        <w:tabs>
          <w:tab w:val="num" w:pos="2880"/>
        </w:tabs>
        <w:ind w:left="2880" w:hanging="360"/>
      </w:pPr>
      <w:rPr>
        <w:rFonts w:cs="Times New Roman"/>
        <w:szCs w:val="22"/>
      </w:rPr>
    </w:lvl>
    <w:lvl w:ilvl="4">
      <w:start w:val="1"/>
      <w:numFmt w:val="decimal"/>
      <w:lvlText w:val="%5."/>
      <w:lvlJc w:val="left"/>
      <w:pPr>
        <w:tabs>
          <w:tab w:val="num" w:pos="3600"/>
        </w:tabs>
        <w:ind w:left="3600" w:hanging="360"/>
      </w:pPr>
      <w:rPr>
        <w:rFonts w:cs="Times New Roman"/>
        <w:szCs w:val="22"/>
      </w:rPr>
    </w:lvl>
    <w:lvl w:ilvl="5">
      <w:start w:val="1"/>
      <w:numFmt w:val="decimal"/>
      <w:lvlText w:val="%6."/>
      <w:lvlJc w:val="left"/>
      <w:pPr>
        <w:tabs>
          <w:tab w:val="num" w:pos="4320"/>
        </w:tabs>
        <w:ind w:left="4320" w:hanging="360"/>
      </w:pPr>
      <w:rPr>
        <w:rFonts w:cs="Times New Roman"/>
        <w:szCs w:val="22"/>
      </w:rPr>
    </w:lvl>
    <w:lvl w:ilvl="6">
      <w:start w:val="1"/>
      <w:numFmt w:val="decimal"/>
      <w:lvlText w:val="%7."/>
      <w:lvlJc w:val="left"/>
      <w:pPr>
        <w:tabs>
          <w:tab w:val="num" w:pos="5040"/>
        </w:tabs>
        <w:ind w:left="5040" w:hanging="360"/>
      </w:pPr>
      <w:rPr>
        <w:rFonts w:cs="Times New Roman"/>
        <w:szCs w:val="22"/>
      </w:rPr>
    </w:lvl>
    <w:lvl w:ilvl="7">
      <w:start w:val="1"/>
      <w:numFmt w:val="decimal"/>
      <w:lvlText w:val="%8."/>
      <w:lvlJc w:val="left"/>
      <w:pPr>
        <w:tabs>
          <w:tab w:val="num" w:pos="5760"/>
        </w:tabs>
        <w:ind w:left="5760" w:hanging="360"/>
      </w:pPr>
      <w:rPr>
        <w:rFonts w:cs="Times New Roman"/>
        <w:szCs w:val="22"/>
      </w:rPr>
    </w:lvl>
    <w:lvl w:ilvl="8">
      <w:start w:val="1"/>
      <w:numFmt w:val="decimal"/>
      <w:lvlText w:val="%9."/>
      <w:lvlJc w:val="left"/>
      <w:pPr>
        <w:tabs>
          <w:tab w:val="num" w:pos="6480"/>
        </w:tabs>
        <w:ind w:left="6480" w:hanging="360"/>
      </w:pPr>
      <w:rPr>
        <w:rFonts w:cs="Times New Roman"/>
        <w:szCs w:val="22"/>
      </w:rPr>
    </w:lvl>
  </w:abstractNum>
  <w:abstractNum w:abstractNumId="5" w15:restartNumberingAfterBreak="0">
    <w:nsid w:val="0000000B"/>
    <w:multiLevelType w:val="multilevel"/>
    <w:tmpl w:val="88CA442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1566B11"/>
    <w:multiLevelType w:val="hybridMultilevel"/>
    <w:tmpl w:val="5538D706"/>
    <w:lvl w:ilvl="0" w:tplc="AF2EFE3E">
      <w:start w:val="1"/>
      <w:numFmt w:val="lowerLetter"/>
      <w:lvlText w:val="%1)"/>
      <w:lvlJc w:val="left"/>
      <w:pPr>
        <w:ind w:left="1080" w:hanging="360"/>
      </w:pPr>
      <w:rPr>
        <w:rFonts w:hint="default"/>
        <w:color w:val="auto"/>
      </w:rPr>
    </w:lvl>
    <w:lvl w:ilvl="1" w:tplc="BCFA4230">
      <w:start w:val="1"/>
      <w:numFmt w:val="bullet"/>
      <w:lvlText w:val=""/>
      <w:lvlJc w:val="left"/>
      <w:pPr>
        <w:ind w:left="1800" w:hanging="360"/>
      </w:pPr>
      <w:rPr>
        <w:rFonts w:ascii="Symbol" w:hAnsi="Symbol"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1D444EF"/>
    <w:multiLevelType w:val="hybridMultilevel"/>
    <w:tmpl w:val="913AF41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 w15:restartNumberingAfterBreak="0">
    <w:nsid w:val="046A77AB"/>
    <w:multiLevelType w:val="hybridMultilevel"/>
    <w:tmpl w:val="5FDC1428"/>
    <w:lvl w:ilvl="0" w:tplc="CB260EA0">
      <w:start w:val="1"/>
      <w:numFmt w:val="decimal"/>
      <w:lvlText w:val="%1."/>
      <w:lvlJc w:val="left"/>
      <w:pPr>
        <w:ind w:left="357" w:hanging="357"/>
      </w:pPr>
      <w:rPr>
        <w:rFonts w:ascii="Arial" w:eastAsia="Times New Roman" w:hAnsi="Arial" w:cs="Arial" w:hint="default"/>
        <w:b w:val="0"/>
        <w:strike w:val="0"/>
        <w:color w:val="auto"/>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F94942"/>
    <w:multiLevelType w:val="hybridMultilevel"/>
    <w:tmpl w:val="0114CB50"/>
    <w:lvl w:ilvl="0" w:tplc="5D68D1E8">
      <w:start w:val="1"/>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06A34026"/>
    <w:multiLevelType w:val="hybridMultilevel"/>
    <w:tmpl w:val="83A24F66"/>
    <w:lvl w:ilvl="0" w:tplc="8392EC1E">
      <w:start w:val="1"/>
      <w:numFmt w:val="lowerLetter"/>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DE72C7"/>
    <w:multiLevelType w:val="hybridMultilevel"/>
    <w:tmpl w:val="332C9180"/>
    <w:lvl w:ilvl="0" w:tplc="0415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0E9801EB"/>
    <w:multiLevelType w:val="hybridMultilevel"/>
    <w:tmpl w:val="58007BCE"/>
    <w:lvl w:ilvl="0" w:tplc="78BC5A9A">
      <w:start w:val="1"/>
      <w:numFmt w:val="lowerLetter"/>
      <w:lvlText w:val="%1)"/>
      <w:lvlJc w:val="left"/>
      <w:pPr>
        <w:ind w:left="1414" w:hanging="70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69B61E6"/>
    <w:multiLevelType w:val="hybridMultilevel"/>
    <w:tmpl w:val="0DF6F3BC"/>
    <w:lvl w:ilvl="0" w:tplc="C0088BF0">
      <w:start w:val="1"/>
      <w:numFmt w:val="lowerLetter"/>
      <w:lvlText w:val="%1)"/>
      <w:lvlJc w:val="left"/>
      <w:pPr>
        <w:ind w:left="1279" w:hanging="57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C046B9E"/>
    <w:multiLevelType w:val="hybridMultilevel"/>
    <w:tmpl w:val="D2746468"/>
    <w:lvl w:ilvl="0" w:tplc="BCFA423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20C436C9"/>
    <w:multiLevelType w:val="hybridMultilevel"/>
    <w:tmpl w:val="E4C86116"/>
    <w:lvl w:ilvl="0" w:tplc="1462522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C551E2"/>
    <w:multiLevelType w:val="hybridMultilevel"/>
    <w:tmpl w:val="1D54787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67D4B58"/>
    <w:multiLevelType w:val="hybridMultilevel"/>
    <w:tmpl w:val="5538D706"/>
    <w:lvl w:ilvl="0" w:tplc="AF2EFE3E">
      <w:start w:val="1"/>
      <w:numFmt w:val="lowerLetter"/>
      <w:lvlText w:val="%1)"/>
      <w:lvlJc w:val="left"/>
      <w:pPr>
        <w:ind w:left="1080" w:hanging="360"/>
      </w:pPr>
      <w:rPr>
        <w:rFonts w:hint="default"/>
        <w:color w:val="auto"/>
      </w:rPr>
    </w:lvl>
    <w:lvl w:ilvl="1" w:tplc="BCFA4230">
      <w:start w:val="1"/>
      <w:numFmt w:val="bullet"/>
      <w:lvlText w:val=""/>
      <w:lvlJc w:val="left"/>
      <w:pPr>
        <w:ind w:left="1800" w:hanging="360"/>
      </w:pPr>
      <w:rPr>
        <w:rFonts w:ascii="Symbol" w:hAnsi="Symbol"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299E4237"/>
    <w:multiLevelType w:val="multilevel"/>
    <w:tmpl w:val="DE72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9F65B3"/>
    <w:multiLevelType w:val="multilevel"/>
    <w:tmpl w:val="81286B2C"/>
    <w:lvl w:ilvl="0">
      <w:start w:val="1"/>
      <w:numFmt w:val="lowerLetter"/>
      <w:lvlText w:val="%1)"/>
      <w:lvlJc w:val="left"/>
      <w:pPr>
        <w:tabs>
          <w:tab w:val="num" w:pos="643"/>
        </w:tabs>
        <w:ind w:left="643" w:hanging="360"/>
      </w:pPr>
      <w:rPr>
        <w:rFonts w:hint="default"/>
        <w:color w:val="auto"/>
      </w:rPr>
    </w:lvl>
    <w:lvl w:ilvl="1">
      <w:start w:val="1"/>
      <w:numFmt w:val="decimal"/>
      <w:lvlText w:val="%2."/>
      <w:lvlJc w:val="left"/>
      <w:pPr>
        <w:tabs>
          <w:tab w:val="num" w:pos="1941"/>
        </w:tabs>
        <w:ind w:left="1941" w:hanging="360"/>
      </w:pPr>
      <w:rPr>
        <w:rFonts w:ascii="Arial" w:hAnsi="Arial" w:cs="Times New Roman"/>
        <w:color w:val="auto"/>
      </w:rPr>
    </w:lvl>
    <w:lvl w:ilvl="2">
      <w:start w:val="1"/>
      <w:numFmt w:val="decimal"/>
      <w:lvlText w:val="%3."/>
      <w:lvlJc w:val="left"/>
      <w:pPr>
        <w:tabs>
          <w:tab w:val="num" w:pos="2661"/>
        </w:tabs>
        <w:ind w:left="2661" w:hanging="360"/>
      </w:pPr>
      <w:rPr>
        <w:rFonts w:ascii="Arial" w:hAnsi="Arial" w:cs="Times New Roman"/>
      </w:rPr>
    </w:lvl>
    <w:lvl w:ilvl="3">
      <w:start w:val="1"/>
      <w:numFmt w:val="decimal"/>
      <w:lvlText w:val="%4."/>
      <w:lvlJc w:val="left"/>
      <w:pPr>
        <w:tabs>
          <w:tab w:val="num" w:pos="3381"/>
        </w:tabs>
        <w:ind w:left="3381" w:hanging="360"/>
      </w:pPr>
      <w:rPr>
        <w:rFonts w:ascii="Arial" w:hAnsi="Arial" w:cs="Times New Roman"/>
      </w:rPr>
    </w:lvl>
    <w:lvl w:ilvl="4">
      <w:start w:val="1"/>
      <w:numFmt w:val="decimal"/>
      <w:lvlText w:val="%5."/>
      <w:lvlJc w:val="left"/>
      <w:pPr>
        <w:tabs>
          <w:tab w:val="num" w:pos="4101"/>
        </w:tabs>
        <w:ind w:left="4101" w:hanging="360"/>
      </w:pPr>
      <w:rPr>
        <w:rFonts w:ascii="Arial" w:hAnsi="Arial" w:cs="Times New Roman"/>
      </w:rPr>
    </w:lvl>
    <w:lvl w:ilvl="5">
      <w:start w:val="1"/>
      <w:numFmt w:val="decimal"/>
      <w:lvlText w:val="%6."/>
      <w:lvlJc w:val="left"/>
      <w:pPr>
        <w:tabs>
          <w:tab w:val="num" w:pos="4821"/>
        </w:tabs>
        <w:ind w:left="4821" w:hanging="360"/>
      </w:pPr>
      <w:rPr>
        <w:rFonts w:ascii="Arial" w:hAnsi="Arial" w:cs="Times New Roman"/>
      </w:rPr>
    </w:lvl>
    <w:lvl w:ilvl="6">
      <w:start w:val="1"/>
      <w:numFmt w:val="decimal"/>
      <w:lvlText w:val="%7."/>
      <w:lvlJc w:val="left"/>
      <w:pPr>
        <w:tabs>
          <w:tab w:val="num" w:pos="5541"/>
        </w:tabs>
        <w:ind w:left="5541" w:hanging="360"/>
      </w:pPr>
      <w:rPr>
        <w:rFonts w:ascii="Arial" w:hAnsi="Arial" w:cs="Times New Roman"/>
      </w:rPr>
    </w:lvl>
    <w:lvl w:ilvl="7">
      <w:start w:val="1"/>
      <w:numFmt w:val="decimal"/>
      <w:lvlText w:val="%8."/>
      <w:lvlJc w:val="left"/>
      <w:pPr>
        <w:tabs>
          <w:tab w:val="num" w:pos="6261"/>
        </w:tabs>
        <w:ind w:left="6261" w:hanging="360"/>
      </w:pPr>
      <w:rPr>
        <w:rFonts w:ascii="Arial" w:hAnsi="Arial" w:cs="Times New Roman"/>
      </w:rPr>
    </w:lvl>
    <w:lvl w:ilvl="8">
      <w:start w:val="1"/>
      <w:numFmt w:val="decimal"/>
      <w:lvlText w:val="%9."/>
      <w:lvlJc w:val="left"/>
      <w:pPr>
        <w:tabs>
          <w:tab w:val="num" w:pos="6981"/>
        </w:tabs>
        <w:ind w:left="6981" w:hanging="360"/>
      </w:pPr>
      <w:rPr>
        <w:rFonts w:ascii="Arial" w:hAnsi="Arial" w:cs="Times New Roman"/>
      </w:rPr>
    </w:lvl>
  </w:abstractNum>
  <w:abstractNum w:abstractNumId="20" w15:restartNumberingAfterBreak="0">
    <w:nsid w:val="2F237ED6"/>
    <w:multiLevelType w:val="multilevel"/>
    <w:tmpl w:val="3B1C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571F6C"/>
    <w:multiLevelType w:val="hybridMultilevel"/>
    <w:tmpl w:val="06F8AA0C"/>
    <w:lvl w:ilvl="0" w:tplc="07B4DB3C">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1FB23F5"/>
    <w:multiLevelType w:val="hybridMultilevel"/>
    <w:tmpl w:val="6EA297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32CE519F"/>
    <w:multiLevelType w:val="hybridMultilevel"/>
    <w:tmpl w:val="06F43E0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3D23FA2"/>
    <w:multiLevelType w:val="multilevel"/>
    <w:tmpl w:val="C292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844C09"/>
    <w:multiLevelType w:val="multilevel"/>
    <w:tmpl w:val="767E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16390D"/>
    <w:multiLevelType w:val="hybridMultilevel"/>
    <w:tmpl w:val="4DAC1FBE"/>
    <w:lvl w:ilvl="0" w:tplc="468A8B3E">
      <w:start w:val="1"/>
      <w:numFmt w:val="decimal"/>
      <w:lvlText w:val="%1."/>
      <w:lvlJc w:val="left"/>
      <w:pPr>
        <w:ind w:left="348" w:hanging="348"/>
      </w:pPr>
      <w:rPr>
        <w:rFonts w:ascii="Arial" w:eastAsia="Arial" w:hAnsi="Arial" w:cs="Arial" w:hint="default"/>
        <w:spacing w:val="-12"/>
        <w:w w:val="100"/>
        <w:sz w:val="22"/>
        <w:szCs w:val="20"/>
        <w:lang w:val="pl-PL" w:eastAsia="en-US" w:bidi="ar-SA"/>
      </w:rPr>
    </w:lvl>
    <w:lvl w:ilvl="1" w:tplc="3D94C01C">
      <w:start w:val="1"/>
      <w:numFmt w:val="lowerLetter"/>
      <w:lvlText w:val="%2."/>
      <w:lvlJc w:val="left"/>
      <w:pPr>
        <w:ind w:left="1044" w:hanging="336"/>
      </w:pPr>
      <w:rPr>
        <w:rFonts w:ascii="Arial" w:eastAsia="Arial" w:hAnsi="Arial" w:cs="Arial" w:hint="default"/>
        <w:spacing w:val="-4"/>
        <w:w w:val="100"/>
        <w:sz w:val="20"/>
        <w:szCs w:val="20"/>
        <w:lang w:val="pl-PL" w:eastAsia="en-US" w:bidi="ar-SA"/>
      </w:rPr>
    </w:lvl>
    <w:lvl w:ilvl="2" w:tplc="B3E4D5B6">
      <w:numFmt w:val="bullet"/>
      <w:lvlText w:val="•"/>
      <w:lvlJc w:val="left"/>
      <w:pPr>
        <w:ind w:left="1914" w:hanging="336"/>
      </w:pPr>
      <w:rPr>
        <w:rFonts w:hint="default"/>
        <w:lang w:val="pl-PL" w:eastAsia="en-US" w:bidi="ar-SA"/>
      </w:rPr>
    </w:lvl>
    <w:lvl w:ilvl="3" w:tplc="6152DFCA">
      <w:numFmt w:val="bullet"/>
      <w:lvlText w:val="•"/>
      <w:lvlJc w:val="left"/>
      <w:pPr>
        <w:ind w:left="2777" w:hanging="336"/>
      </w:pPr>
      <w:rPr>
        <w:rFonts w:hint="default"/>
        <w:lang w:val="pl-PL" w:eastAsia="en-US" w:bidi="ar-SA"/>
      </w:rPr>
    </w:lvl>
    <w:lvl w:ilvl="4" w:tplc="D2C0C7F6">
      <w:numFmt w:val="bullet"/>
      <w:lvlText w:val="•"/>
      <w:lvlJc w:val="left"/>
      <w:pPr>
        <w:ind w:left="3640" w:hanging="336"/>
      </w:pPr>
      <w:rPr>
        <w:rFonts w:hint="default"/>
        <w:lang w:val="pl-PL" w:eastAsia="en-US" w:bidi="ar-SA"/>
      </w:rPr>
    </w:lvl>
    <w:lvl w:ilvl="5" w:tplc="E2E04D82">
      <w:numFmt w:val="bullet"/>
      <w:lvlText w:val="•"/>
      <w:lvlJc w:val="left"/>
      <w:pPr>
        <w:ind w:left="4503" w:hanging="336"/>
      </w:pPr>
      <w:rPr>
        <w:rFonts w:hint="default"/>
        <w:lang w:val="pl-PL" w:eastAsia="en-US" w:bidi="ar-SA"/>
      </w:rPr>
    </w:lvl>
    <w:lvl w:ilvl="6" w:tplc="01B4CC7E">
      <w:numFmt w:val="bullet"/>
      <w:lvlText w:val="•"/>
      <w:lvlJc w:val="left"/>
      <w:pPr>
        <w:ind w:left="5366" w:hanging="336"/>
      </w:pPr>
      <w:rPr>
        <w:rFonts w:hint="default"/>
        <w:lang w:val="pl-PL" w:eastAsia="en-US" w:bidi="ar-SA"/>
      </w:rPr>
    </w:lvl>
    <w:lvl w:ilvl="7" w:tplc="9E9EA816">
      <w:numFmt w:val="bullet"/>
      <w:lvlText w:val="•"/>
      <w:lvlJc w:val="left"/>
      <w:pPr>
        <w:ind w:left="6229" w:hanging="336"/>
      </w:pPr>
      <w:rPr>
        <w:rFonts w:hint="default"/>
        <w:lang w:val="pl-PL" w:eastAsia="en-US" w:bidi="ar-SA"/>
      </w:rPr>
    </w:lvl>
    <w:lvl w:ilvl="8" w:tplc="C4129DC6">
      <w:numFmt w:val="bullet"/>
      <w:lvlText w:val="•"/>
      <w:lvlJc w:val="left"/>
      <w:pPr>
        <w:ind w:left="7092" w:hanging="336"/>
      </w:pPr>
      <w:rPr>
        <w:rFonts w:hint="default"/>
        <w:lang w:val="pl-PL" w:eastAsia="en-US" w:bidi="ar-SA"/>
      </w:rPr>
    </w:lvl>
  </w:abstractNum>
  <w:abstractNum w:abstractNumId="27" w15:restartNumberingAfterBreak="0">
    <w:nsid w:val="36966513"/>
    <w:multiLevelType w:val="multilevel"/>
    <w:tmpl w:val="C8FC1F0C"/>
    <w:lvl w:ilvl="0">
      <w:start w:val="1"/>
      <w:numFmt w:val="decimal"/>
      <w:lvlText w:val="%1."/>
      <w:lvlJc w:val="left"/>
      <w:pPr>
        <w:tabs>
          <w:tab w:val="num" w:pos="360"/>
        </w:tabs>
        <w:ind w:left="360" w:hanging="360"/>
      </w:pPr>
      <w:rPr>
        <w:rFonts w:cs="Times New Roman"/>
        <w:b w:val="0"/>
        <w:i w:val="0"/>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3AD83A20"/>
    <w:multiLevelType w:val="hybridMultilevel"/>
    <w:tmpl w:val="2B6C142C"/>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9" w15:restartNumberingAfterBreak="0">
    <w:nsid w:val="3BE45A2A"/>
    <w:multiLevelType w:val="multilevel"/>
    <w:tmpl w:val="9C30524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ascii="Arial" w:hAnsi="Arial" w:cs="Times New Roman"/>
        <w:color w:val="auto"/>
      </w:rPr>
    </w:lvl>
    <w:lvl w:ilvl="2">
      <w:start w:val="1"/>
      <w:numFmt w:val="decimal"/>
      <w:lvlText w:val="%3."/>
      <w:lvlJc w:val="left"/>
      <w:pPr>
        <w:tabs>
          <w:tab w:val="num" w:pos="2520"/>
        </w:tabs>
        <w:ind w:left="2520" w:hanging="360"/>
      </w:pPr>
      <w:rPr>
        <w:rFonts w:ascii="Arial" w:hAnsi="Arial" w:cs="Times New Roman"/>
      </w:rPr>
    </w:lvl>
    <w:lvl w:ilvl="3">
      <w:start w:val="1"/>
      <w:numFmt w:val="decimal"/>
      <w:lvlText w:val="%4."/>
      <w:lvlJc w:val="left"/>
      <w:pPr>
        <w:tabs>
          <w:tab w:val="num" w:pos="3240"/>
        </w:tabs>
        <w:ind w:left="3240" w:hanging="360"/>
      </w:pPr>
      <w:rPr>
        <w:rFonts w:ascii="Arial" w:hAnsi="Arial" w:cs="Times New Roman"/>
      </w:rPr>
    </w:lvl>
    <w:lvl w:ilvl="4">
      <w:start w:val="1"/>
      <w:numFmt w:val="decimal"/>
      <w:lvlText w:val="%5."/>
      <w:lvlJc w:val="left"/>
      <w:pPr>
        <w:tabs>
          <w:tab w:val="num" w:pos="3960"/>
        </w:tabs>
        <w:ind w:left="3960" w:hanging="360"/>
      </w:pPr>
      <w:rPr>
        <w:rFonts w:ascii="Arial" w:hAnsi="Arial" w:cs="Times New Roman"/>
      </w:rPr>
    </w:lvl>
    <w:lvl w:ilvl="5">
      <w:start w:val="1"/>
      <w:numFmt w:val="decimal"/>
      <w:lvlText w:val="%6."/>
      <w:lvlJc w:val="left"/>
      <w:pPr>
        <w:tabs>
          <w:tab w:val="num" w:pos="4680"/>
        </w:tabs>
        <w:ind w:left="4680" w:hanging="360"/>
      </w:pPr>
      <w:rPr>
        <w:rFonts w:ascii="Arial" w:hAnsi="Arial" w:cs="Times New Roman"/>
      </w:rPr>
    </w:lvl>
    <w:lvl w:ilvl="6">
      <w:start w:val="1"/>
      <w:numFmt w:val="decimal"/>
      <w:lvlText w:val="%7."/>
      <w:lvlJc w:val="left"/>
      <w:pPr>
        <w:tabs>
          <w:tab w:val="num" w:pos="5400"/>
        </w:tabs>
        <w:ind w:left="5400" w:hanging="360"/>
      </w:pPr>
      <w:rPr>
        <w:rFonts w:ascii="Arial" w:hAnsi="Arial" w:cs="Times New Roman"/>
      </w:rPr>
    </w:lvl>
    <w:lvl w:ilvl="7">
      <w:start w:val="1"/>
      <w:numFmt w:val="decimal"/>
      <w:lvlText w:val="%8."/>
      <w:lvlJc w:val="left"/>
      <w:pPr>
        <w:tabs>
          <w:tab w:val="num" w:pos="6120"/>
        </w:tabs>
        <w:ind w:left="6120" w:hanging="360"/>
      </w:pPr>
      <w:rPr>
        <w:rFonts w:ascii="Arial" w:hAnsi="Arial" w:cs="Times New Roman"/>
      </w:rPr>
    </w:lvl>
    <w:lvl w:ilvl="8">
      <w:start w:val="1"/>
      <w:numFmt w:val="decimal"/>
      <w:lvlText w:val="%9."/>
      <w:lvlJc w:val="left"/>
      <w:pPr>
        <w:tabs>
          <w:tab w:val="num" w:pos="6840"/>
        </w:tabs>
        <w:ind w:left="6840" w:hanging="360"/>
      </w:pPr>
      <w:rPr>
        <w:rFonts w:ascii="Arial" w:hAnsi="Arial" w:cs="Times New Roman"/>
      </w:rPr>
    </w:lvl>
  </w:abstractNum>
  <w:abstractNum w:abstractNumId="30" w15:restartNumberingAfterBreak="0">
    <w:nsid w:val="3BFA38B8"/>
    <w:multiLevelType w:val="hybridMultilevel"/>
    <w:tmpl w:val="0216459C"/>
    <w:lvl w:ilvl="0" w:tplc="ACB4292C">
      <w:start w:val="9"/>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1" w15:restartNumberingAfterBreak="0">
    <w:nsid w:val="3C512354"/>
    <w:multiLevelType w:val="hybridMultilevel"/>
    <w:tmpl w:val="811EE724"/>
    <w:lvl w:ilvl="0" w:tplc="4EC069CE">
      <w:start w:val="1"/>
      <w:numFmt w:val="lowerLetter"/>
      <w:lvlText w:val="%1)"/>
      <w:lvlJc w:val="left"/>
      <w:pPr>
        <w:ind w:left="1467" w:hanging="90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2" w15:restartNumberingAfterBreak="0">
    <w:nsid w:val="442D4233"/>
    <w:multiLevelType w:val="multilevel"/>
    <w:tmpl w:val="C6B6F09A"/>
    <w:lvl w:ilvl="0">
      <w:start w:val="1"/>
      <w:numFmt w:val="decimal"/>
      <w:lvlText w:val="%1."/>
      <w:lvlJc w:val="left"/>
      <w:pPr>
        <w:tabs>
          <w:tab w:val="num" w:pos="360"/>
        </w:tabs>
        <w:ind w:left="360" w:hanging="360"/>
      </w:pPr>
      <w:rPr>
        <w:rFonts w:cs="Times New Roman"/>
        <w:b w:val="0"/>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color w:val="auto"/>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45854046"/>
    <w:multiLevelType w:val="hybridMultilevel"/>
    <w:tmpl w:val="A126DC6A"/>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4" w15:restartNumberingAfterBreak="0">
    <w:nsid w:val="45923287"/>
    <w:multiLevelType w:val="multilevel"/>
    <w:tmpl w:val="11A4305A"/>
    <w:lvl w:ilvl="0">
      <w:start w:val="1"/>
      <w:numFmt w:val="decimal"/>
      <w:lvlText w:val="%1)"/>
      <w:lvlJc w:val="left"/>
      <w:pPr>
        <w:ind w:left="360" w:hanging="360"/>
      </w:pPr>
    </w:lvl>
    <w:lvl w:ilvl="1">
      <w:start w:val="1"/>
      <w:numFmt w:val="decimal"/>
      <w:lvlText w:val="%2."/>
      <w:lvlJc w:val="left"/>
      <w:pPr>
        <w:ind w:left="360" w:hanging="360"/>
      </w:pPr>
      <w:rPr>
        <w:rFonts w:ascii="Arial" w:eastAsia="Times New Roman" w:hAnsi="Arial" w:cs="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7D03F59"/>
    <w:multiLevelType w:val="multilevel"/>
    <w:tmpl w:val="07E2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2A251E"/>
    <w:multiLevelType w:val="hybridMultilevel"/>
    <w:tmpl w:val="E334CD2A"/>
    <w:lvl w:ilvl="0" w:tplc="CBD2F05E">
      <w:start w:val="1"/>
      <w:numFmt w:val="decimal"/>
      <w:lvlText w:val="%1)"/>
      <w:lvlJc w:val="left"/>
      <w:pPr>
        <w:ind w:left="1413" w:hanging="705"/>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483972B8"/>
    <w:multiLevelType w:val="hybridMultilevel"/>
    <w:tmpl w:val="CDDE3F8C"/>
    <w:lvl w:ilvl="0" w:tplc="04150017">
      <w:start w:val="1"/>
      <w:numFmt w:val="lowerLetter"/>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8" w15:restartNumberingAfterBreak="0">
    <w:nsid w:val="4F397404"/>
    <w:multiLevelType w:val="hybridMultilevel"/>
    <w:tmpl w:val="5CB63B56"/>
    <w:lvl w:ilvl="0" w:tplc="ABDA5C5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39" w15:restartNumberingAfterBreak="0">
    <w:nsid w:val="4FBB7F5E"/>
    <w:multiLevelType w:val="hybridMultilevel"/>
    <w:tmpl w:val="52B2FDE6"/>
    <w:lvl w:ilvl="0" w:tplc="FFFFFFFF">
      <w:start w:val="2"/>
      <w:numFmt w:val="lowerRoman"/>
      <w:lvlText w:val="%1."/>
      <w:lvlJc w:val="left"/>
      <w:pPr>
        <w:ind w:left="1800" w:hanging="72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0" w15:restartNumberingAfterBreak="0">
    <w:nsid w:val="5035417D"/>
    <w:multiLevelType w:val="hybridMultilevel"/>
    <w:tmpl w:val="3B242A56"/>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4E7668E"/>
    <w:multiLevelType w:val="hybridMultilevel"/>
    <w:tmpl w:val="295E3E48"/>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2" w15:restartNumberingAfterBreak="0">
    <w:nsid w:val="575945C9"/>
    <w:multiLevelType w:val="hybridMultilevel"/>
    <w:tmpl w:val="DE8C456C"/>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8A33784"/>
    <w:multiLevelType w:val="hybridMultilevel"/>
    <w:tmpl w:val="67B8657A"/>
    <w:lvl w:ilvl="0" w:tplc="FFFFFFFF">
      <w:start w:val="1"/>
      <w:numFmt w:val="lowerLetter"/>
      <w:lvlText w:val="%1)"/>
      <w:lvlJc w:val="left"/>
      <w:pPr>
        <w:ind w:left="1428" w:hanging="360"/>
      </w:p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44" w15:restartNumberingAfterBreak="0">
    <w:nsid w:val="60E74BA3"/>
    <w:multiLevelType w:val="hybridMultilevel"/>
    <w:tmpl w:val="689A66E0"/>
    <w:lvl w:ilvl="0" w:tplc="41EC84C2">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15:restartNumberingAfterBreak="0">
    <w:nsid w:val="650E2328"/>
    <w:multiLevelType w:val="multilevel"/>
    <w:tmpl w:val="3128380E"/>
    <w:lvl w:ilvl="0">
      <w:start w:val="1"/>
      <w:numFmt w:val="decimal"/>
      <w:lvlText w:val="%1."/>
      <w:lvlJc w:val="left"/>
      <w:pPr>
        <w:tabs>
          <w:tab w:val="num" w:pos="720"/>
        </w:tabs>
        <w:ind w:left="720" w:hanging="360"/>
      </w:pPr>
      <w:rPr>
        <w:rFonts w:cs="Times New Roman" w:hint="default"/>
        <w:szCs w:val="22"/>
      </w:rPr>
    </w:lvl>
    <w:lvl w:ilvl="1">
      <w:start w:val="1"/>
      <w:numFmt w:val="decimal"/>
      <w:lvlText w:val="%2."/>
      <w:lvlJc w:val="left"/>
      <w:pPr>
        <w:tabs>
          <w:tab w:val="num" w:pos="1440"/>
        </w:tabs>
        <w:ind w:left="1440" w:hanging="360"/>
      </w:pPr>
      <w:rPr>
        <w:rFonts w:cs="Times New Roman" w:hint="default"/>
        <w:szCs w:val="22"/>
      </w:rPr>
    </w:lvl>
    <w:lvl w:ilvl="2">
      <w:start w:val="1"/>
      <w:numFmt w:val="decimal"/>
      <w:lvlText w:val="%3."/>
      <w:lvlJc w:val="left"/>
      <w:pPr>
        <w:tabs>
          <w:tab w:val="num" w:pos="2160"/>
        </w:tabs>
        <w:ind w:left="2160" w:hanging="360"/>
      </w:pPr>
      <w:rPr>
        <w:rFonts w:cs="Times New Roman" w:hint="default"/>
        <w:szCs w:val="22"/>
      </w:rPr>
    </w:lvl>
    <w:lvl w:ilvl="3">
      <w:start w:val="1"/>
      <w:numFmt w:val="decimal"/>
      <w:lvlText w:val="%4."/>
      <w:lvlJc w:val="left"/>
      <w:pPr>
        <w:tabs>
          <w:tab w:val="num" w:pos="2880"/>
        </w:tabs>
        <w:ind w:left="2880" w:hanging="360"/>
      </w:pPr>
      <w:rPr>
        <w:rFonts w:cs="Times New Roman" w:hint="default"/>
        <w:szCs w:val="22"/>
      </w:rPr>
    </w:lvl>
    <w:lvl w:ilvl="4">
      <w:start w:val="1"/>
      <w:numFmt w:val="decimal"/>
      <w:lvlText w:val="%5."/>
      <w:lvlJc w:val="left"/>
      <w:pPr>
        <w:tabs>
          <w:tab w:val="num" w:pos="3600"/>
        </w:tabs>
        <w:ind w:left="3600" w:hanging="360"/>
      </w:pPr>
      <w:rPr>
        <w:rFonts w:cs="Times New Roman" w:hint="default"/>
        <w:szCs w:val="22"/>
      </w:rPr>
    </w:lvl>
    <w:lvl w:ilvl="5">
      <w:start w:val="1"/>
      <w:numFmt w:val="decimal"/>
      <w:lvlText w:val="%6."/>
      <w:lvlJc w:val="left"/>
      <w:pPr>
        <w:tabs>
          <w:tab w:val="num" w:pos="4320"/>
        </w:tabs>
        <w:ind w:left="4320" w:hanging="360"/>
      </w:pPr>
      <w:rPr>
        <w:rFonts w:cs="Times New Roman" w:hint="default"/>
        <w:szCs w:val="22"/>
      </w:rPr>
    </w:lvl>
    <w:lvl w:ilvl="6">
      <w:start w:val="1"/>
      <w:numFmt w:val="decimal"/>
      <w:lvlText w:val="%7."/>
      <w:lvlJc w:val="left"/>
      <w:pPr>
        <w:tabs>
          <w:tab w:val="num" w:pos="5040"/>
        </w:tabs>
        <w:ind w:left="5040" w:hanging="360"/>
      </w:pPr>
      <w:rPr>
        <w:rFonts w:cs="Times New Roman" w:hint="default"/>
        <w:szCs w:val="22"/>
      </w:rPr>
    </w:lvl>
    <w:lvl w:ilvl="7">
      <w:start w:val="1"/>
      <w:numFmt w:val="decimal"/>
      <w:lvlText w:val="%8."/>
      <w:lvlJc w:val="left"/>
      <w:pPr>
        <w:tabs>
          <w:tab w:val="num" w:pos="5760"/>
        </w:tabs>
        <w:ind w:left="5760" w:hanging="360"/>
      </w:pPr>
      <w:rPr>
        <w:rFonts w:cs="Times New Roman" w:hint="default"/>
        <w:szCs w:val="22"/>
      </w:rPr>
    </w:lvl>
    <w:lvl w:ilvl="8">
      <w:start w:val="1"/>
      <w:numFmt w:val="decimal"/>
      <w:lvlText w:val="%9."/>
      <w:lvlJc w:val="left"/>
      <w:pPr>
        <w:tabs>
          <w:tab w:val="num" w:pos="6480"/>
        </w:tabs>
        <w:ind w:left="6480" w:hanging="360"/>
      </w:pPr>
      <w:rPr>
        <w:rFonts w:cs="Times New Roman" w:hint="default"/>
        <w:szCs w:val="22"/>
      </w:rPr>
    </w:lvl>
  </w:abstractNum>
  <w:abstractNum w:abstractNumId="46" w15:restartNumberingAfterBreak="0">
    <w:nsid w:val="67736D41"/>
    <w:multiLevelType w:val="hybridMultilevel"/>
    <w:tmpl w:val="02B8A454"/>
    <w:lvl w:ilvl="0" w:tplc="04150017">
      <w:start w:val="1"/>
      <w:numFmt w:val="lowerLetter"/>
      <w:lvlText w:val="%1)"/>
      <w:lvlJc w:val="left"/>
      <w:pPr>
        <w:ind w:left="720" w:hanging="360"/>
      </w:pPr>
    </w:lvl>
    <w:lvl w:ilvl="1" w:tplc="E4563C84">
      <w:start w:val="2"/>
      <w:numFmt w:val="lowerLetter"/>
      <w:lvlText w:val="%2)"/>
      <w:lvlJc w:val="left"/>
      <w:pPr>
        <w:ind w:left="786" w:hanging="360"/>
      </w:pPr>
      <w:rPr>
        <w:rFonts w:cs="Times New Roman" w:hint="default"/>
        <w:color w:val="auto"/>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69E5421E"/>
    <w:multiLevelType w:val="hybridMultilevel"/>
    <w:tmpl w:val="7E5AE2FC"/>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8" w15:restartNumberingAfterBreak="0">
    <w:nsid w:val="6B8A6AF3"/>
    <w:multiLevelType w:val="multilevel"/>
    <w:tmpl w:val="FE00F5DE"/>
    <w:lvl w:ilvl="0">
      <w:start w:val="1"/>
      <w:numFmt w:val="decimal"/>
      <w:lvlText w:val="%1."/>
      <w:lvlJc w:val="left"/>
      <w:pPr>
        <w:tabs>
          <w:tab w:val="num" w:pos="360"/>
        </w:tabs>
        <w:ind w:left="360" w:hanging="360"/>
      </w:pPr>
      <w:rPr>
        <w:rFonts w:hint="default"/>
        <w:b w:val="0"/>
        <w:i w:val="0"/>
        <w:color w:val="auto"/>
      </w:rPr>
    </w:lvl>
    <w:lvl w:ilvl="1">
      <w:start w:val="1"/>
      <w:numFmt w:val="decimal"/>
      <w:lvlText w:val="%2."/>
      <w:lvlJc w:val="left"/>
      <w:pPr>
        <w:tabs>
          <w:tab w:val="num" w:pos="1440"/>
        </w:tabs>
        <w:ind w:left="1440" w:hanging="360"/>
      </w:pPr>
      <w:rPr>
        <w:rFonts w:ascii="Arial" w:hAnsi="Arial" w:cs="Times New Roman"/>
        <w:color w:val="auto"/>
      </w:rPr>
    </w:lvl>
    <w:lvl w:ilvl="2">
      <w:start w:val="1"/>
      <w:numFmt w:val="decimal"/>
      <w:lvlText w:val="%3."/>
      <w:lvlJc w:val="left"/>
      <w:pPr>
        <w:tabs>
          <w:tab w:val="num" w:pos="2160"/>
        </w:tabs>
        <w:ind w:left="2160" w:hanging="360"/>
      </w:pPr>
      <w:rPr>
        <w:rFonts w:ascii="Arial" w:hAnsi="Arial" w:cs="Times New Roman"/>
      </w:rPr>
    </w:lvl>
    <w:lvl w:ilvl="3">
      <w:start w:val="1"/>
      <w:numFmt w:val="decimal"/>
      <w:lvlText w:val="%4."/>
      <w:lvlJc w:val="left"/>
      <w:pPr>
        <w:tabs>
          <w:tab w:val="num" w:pos="2880"/>
        </w:tabs>
        <w:ind w:left="2880" w:hanging="360"/>
      </w:pPr>
      <w:rPr>
        <w:rFonts w:ascii="Arial" w:hAnsi="Arial" w:cs="Times New Roman"/>
      </w:rPr>
    </w:lvl>
    <w:lvl w:ilvl="4">
      <w:start w:val="1"/>
      <w:numFmt w:val="decimal"/>
      <w:lvlText w:val="%5."/>
      <w:lvlJc w:val="left"/>
      <w:pPr>
        <w:tabs>
          <w:tab w:val="num" w:pos="3600"/>
        </w:tabs>
        <w:ind w:left="3600" w:hanging="360"/>
      </w:pPr>
      <w:rPr>
        <w:rFonts w:ascii="Arial" w:hAnsi="Arial" w:cs="Times New Roman"/>
      </w:rPr>
    </w:lvl>
    <w:lvl w:ilvl="5">
      <w:start w:val="1"/>
      <w:numFmt w:val="decimal"/>
      <w:lvlText w:val="%6."/>
      <w:lvlJc w:val="left"/>
      <w:pPr>
        <w:tabs>
          <w:tab w:val="num" w:pos="4320"/>
        </w:tabs>
        <w:ind w:left="4320" w:hanging="360"/>
      </w:pPr>
      <w:rPr>
        <w:rFonts w:ascii="Arial" w:hAnsi="Arial" w:cs="Times New Roman"/>
      </w:rPr>
    </w:lvl>
    <w:lvl w:ilvl="6">
      <w:start w:val="1"/>
      <w:numFmt w:val="decimal"/>
      <w:lvlText w:val="%7."/>
      <w:lvlJc w:val="left"/>
      <w:pPr>
        <w:tabs>
          <w:tab w:val="num" w:pos="5040"/>
        </w:tabs>
        <w:ind w:left="5040" w:hanging="360"/>
      </w:pPr>
      <w:rPr>
        <w:rFonts w:ascii="Arial" w:hAnsi="Arial" w:cs="Times New Roman"/>
      </w:rPr>
    </w:lvl>
    <w:lvl w:ilvl="7">
      <w:start w:val="1"/>
      <w:numFmt w:val="decimal"/>
      <w:lvlText w:val="%8."/>
      <w:lvlJc w:val="left"/>
      <w:pPr>
        <w:tabs>
          <w:tab w:val="num" w:pos="5760"/>
        </w:tabs>
        <w:ind w:left="5760" w:hanging="360"/>
      </w:pPr>
      <w:rPr>
        <w:rFonts w:ascii="Arial" w:hAnsi="Arial" w:cs="Times New Roman"/>
      </w:rPr>
    </w:lvl>
    <w:lvl w:ilvl="8">
      <w:start w:val="1"/>
      <w:numFmt w:val="decimal"/>
      <w:lvlText w:val="%9."/>
      <w:lvlJc w:val="left"/>
      <w:pPr>
        <w:tabs>
          <w:tab w:val="num" w:pos="6480"/>
        </w:tabs>
        <w:ind w:left="6480" w:hanging="360"/>
      </w:pPr>
      <w:rPr>
        <w:rFonts w:ascii="Arial" w:hAnsi="Arial" w:cs="Times New Roman"/>
      </w:rPr>
    </w:lvl>
  </w:abstractNum>
  <w:abstractNum w:abstractNumId="49" w15:restartNumberingAfterBreak="0">
    <w:nsid w:val="715A581F"/>
    <w:multiLevelType w:val="hybridMultilevel"/>
    <w:tmpl w:val="BEECEB4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77D16088"/>
    <w:multiLevelType w:val="multilevel"/>
    <w:tmpl w:val="FAF2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8DD0CB5"/>
    <w:multiLevelType w:val="hybridMultilevel"/>
    <w:tmpl w:val="F4EE195E"/>
    <w:lvl w:ilvl="0" w:tplc="91BA19B0">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79BC702F"/>
    <w:multiLevelType w:val="hybridMultilevel"/>
    <w:tmpl w:val="8E20F6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A363BB0"/>
    <w:multiLevelType w:val="hybridMultilevel"/>
    <w:tmpl w:val="E6D62E8A"/>
    <w:name w:val="WW8Num522"/>
    <w:lvl w:ilvl="0" w:tplc="04150019">
      <w:start w:val="1"/>
      <w:numFmt w:val="lowerLetter"/>
      <w:lvlText w:val="%1."/>
      <w:lvlJc w:val="left"/>
      <w:pPr>
        <w:ind w:left="720" w:hanging="360"/>
      </w:pPr>
    </w:lvl>
    <w:lvl w:ilvl="1" w:tplc="428085D0">
      <w:start w:val="1"/>
      <w:numFmt w:val="lowerLetter"/>
      <w:lvlText w:val="%2)"/>
      <w:lvlJc w:val="left"/>
      <w:pPr>
        <w:ind w:left="786" w:hanging="360"/>
      </w:pPr>
      <w:rPr>
        <w:rFonts w:cs="Times New Roman"/>
        <w:color w:val="auto"/>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7B023F55"/>
    <w:multiLevelType w:val="multilevel"/>
    <w:tmpl w:val="9C62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2"/>
  </w:num>
  <w:num w:numId="8">
    <w:abstractNumId w:val="27"/>
  </w:num>
  <w:num w:numId="9">
    <w:abstractNumId w:val="48"/>
  </w:num>
  <w:num w:numId="10">
    <w:abstractNumId w:val="14"/>
  </w:num>
  <w:num w:numId="11">
    <w:abstractNumId w:val="52"/>
  </w:num>
  <w:num w:numId="12">
    <w:abstractNumId w:val="34"/>
  </w:num>
  <w:num w:numId="13">
    <w:abstractNumId w:val="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49"/>
  </w:num>
  <w:num w:numId="24">
    <w:abstractNumId w:val="8"/>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25"/>
  </w:num>
  <w:num w:numId="35">
    <w:abstractNumId w:val="24"/>
  </w:num>
  <w:num w:numId="36">
    <w:abstractNumId w:val="35"/>
  </w:num>
  <w:num w:numId="37">
    <w:abstractNumId w:val="54"/>
  </w:num>
  <w:num w:numId="38">
    <w:abstractNumId w:val="50"/>
  </w:num>
  <w:num w:numId="39">
    <w:abstractNumId w:val="20"/>
  </w:num>
  <w:num w:numId="40">
    <w:abstractNumId w:val="18"/>
  </w:num>
  <w:num w:numId="41">
    <w:abstractNumId w:val="10"/>
  </w:num>
  <w:num w:numId="42">
    <w:abstractNumId w:val="19"/>
  </w:num>
  <w:num w:numId="43">
    <w:abstractNumId w:val="15"/>
  </w:num>
  <w:num w:numId="44">
    <w:abstractNumId w:val="53"/>
  </w:num>
  <w:num w:numId="45">
    <w:abstractNumId w:val="38"/>
  </w:num>
  <w:num w:numId="46">
    <w:abstractNumId w:val="46"/>
  </w:num>
  <w:num w:numId="47">
    <w:abstractNumId w:val="42"/>
  </w:num>
  <w:num w:numId="48">
    <w:abstractNumId w:val="21"/>
  </w:num>
  <w:num w:numId="49">
    <w:abstractNumId w:val="22"/>
  </w:num>
  <w:num w:numId="50">
    <w:abstractNumId w:val="29"/>
  </w:num>
  <w:num w:numId="51">
    <w:abstractNumId w:val="47"/>
  </w:num>
  <w:num w:numId="52">
    <w:abstractNumId w:val="44"/>
  </w:num>
  <w:num w:numId="53">
    <w:abstractNumId w:val="16"/>
  </w:num>
  <w:num w:numId="54">
    <w:abstractNumId w:val="28"/>
  </w:num>
  <w:num w:numId="55">
    <w:abstractNumId w:val="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CDBFBB98-082D-4E64-943A-8B75243D3A85}"/>
  </w:docVars>
  <w:rsids>
    <w:rsidRoot w:val="00015F3F"/>
    <w:rsid w:val="00002675"/>
    <w:rsid w:val="00014167"/>
    <w:rsid w:val="0001492B"/>
    <w:rsid w:val="00015F3F"/>
    <w:rsid w:val="00020870"/>
    <w:rsid w:val="00020B4B"/>
    <w:rsid w:val="0002349E"/>
    <w:rsid w:val="000260C1"/>
    <w:rsid w:val="000268A5"/>
    <w:rsid w:val="000321CB"/>
    <w:rsid w:val="000428E6"/>
    <w:rsid w:val="00047F69"/>
    <w:rsid w:val="00051151"/>
    <w:rsid w:val="00051CB2"/>
    <w:rsid w:val="00053CB1"/>
    <w:rsid w:val="00063239"/>
    <w:rsid w:val="00073922"/>
    <w:rsid w:val="00074560"/>
    <w:rsid w:val="000749B7"/>
    <w:rsid w:val="00081723"/>
    <w:rsid w:val="00083FAB"/>
    <w:rsid w:val="0009060F"/>
    <w:rsid w:val="00092CD3"/>
    <w:rsid w:val="0009317D"/>
    <w:rsid w:val="000A0221"/>
    <w:rsid w:val="000A3723"/>
    <w:rsid w:val="000C2DE7"/>
    <w:rsid w:val="000E3EDF"/>
    <w:rsid w:val="000E5973"/>
    <w:rsid w:val="000F0357"/>
    <w:rsid w:val="000F05FB"/>
    <w:rsid w:val="000F0A25"/>
    <w:rsid w:val="000F29ED"/>
    <w:rsid w:val="000F374F"/>
    <w:rsid w:val="0010031D"/>
    <w:rsid w:val="00103BB2"/>
    <w:rsid w:val="00113406"/>
    <w:rsid w:val="00115350"/>
    <w:rsid w:val="00131FEA"/>
    <w:rsid w:val="001433BA"/>
    <w:rsid w:val="00152D15"/>
    <w:rsid w:val="00157ACC"/>
    <w:rsid w:val="00164F0B"/>
    <w:rsid w:val="00166165"/>
    <w:rsid w:val="0017033D"/>
    <w:rsid w:val="001705A6"/>
    <w:rsid w:val="00171750"/>
    <w:rsid w:val="00176079"/>
    <w:rsid w:val="001765B7"/>
    <w:rsid w:val="00180FD4"/>
    <w:rsid w:val="00187968"/>
    <w:rsid w:val="0019375A"/>
    <w:rsid w:val="001939A3"/>
    <w:rsid w:val="001A27B4"/>
    <w:rsid w:val="001A44CD"/>
    <w:rsid w:val="001A6434"/>
    <w:rsid w:val="001B0737"/>
    <w:rsid w:val="001B123F"/>
    <w:rsid w:val="001C43CF"/>
    <w:rsid w:val="001D24EE"/>
    <w:rsid w:val="001D3180"/>
    <w:rsid w:val="001D785B"/>
    <w:rsid w:val="0020038B"/>
    <w:rsid w:val="0020329C"/>
    <w:rsid w:val="00204C2D"/>
    <w:rsid w:val="00205173"/>
    <w:rsid w:val="002068B9"/>
    <w:rsid w:val="00207622"/>
    <w:rsid w:val="002167FF"/>
    <w:rsid w:val="00222711"/>
    <w:rsid w:val="00234929"/>
    <w:rsid w:val="00240A44"/>
    <w:rsid w:val="00240B04"/>
    <w:rsid w:val="002758B7"/>
    <w:rsid w:val="002759A3"/>
    <w:rsid w:val="00280090"/>
    <w:rsid w:val="00290590"/>
    <w:rsid w:val="00292790"/>
    <w:rsid w:val="00292C84"/>
    <w:rsid w:val="00293485"/>
    <w:rsid w:val="002941A1"/>
    <w:rsid w:val="00297057"/>
    <w:rsid w:val="002A52A6"/>
    <w:rsid w:val="002A7789"/>
    <w:rsid w:val="002D05BB"/>
    <w:rsid w:val="002D495B"/>
    <w:rsid w:val="002E189D"/>
    <w:rsid w:val="002E4647"/>
    <w:rsid w:val="002F4606"/>
    <w:rsid w:val="0030099A"/>
    <w:rsid w:val="00301D54"/>
    <w:rsid w:val="00304AFE"/>
    <w:rsid w:val="00305A54"/>
    <w:rsid w:val="003066CF"/>
    <w:rsid w:val="00312533"/>
    <w:rsid w:val="00320B37"/>
    <w:rsid w:val="003253BF"/>
    <w:rsid w:val="003376ED"/>
    <w:rsid w:val="00371829"/>
    <w:rsid w:val="00375330"/>
    <w:rsid w:val="003831F2"/>
    <w:rsid w:val="00385C06"/>
    <w:rsid w:val="003903EF"/>
    <w:rsid w:val="003930D0"/>
    <w:rsid w:val="00394536"/>
    <w:rsid w:val="00394BDD"/>
    <w:rsid w:val="00395F32"/>
    <w:rsid w:val="003A02F6"/>
    <w:rsid w:val="003A1046"/>
    <w:rsid w:val="003A60FD"/>
    <w:rsid w:val="003A7564"/>
    <w:rsid w:val="003B294D"/>
    <w:rsid w:val="003C22E3"/>
    <w:rsid w:val="003C2C74"/>
    <w:rsid w:val="003C3E03"/>
    <w:rsid w:val="003C6ABB"/>
    <w:rsid w:val="003D2702"/>
    <w:rsid w:val="003E61C1"/>
    <w:rsid w:val="003E7384"/>
    <w:rsid w:val="00406AC3"/>
    <w:rsid w:val="00415C7D"/>
    <w:rsid w:val="004252E3"/>
    <w:rsid w:val="004275E6"/>
    <w:rsid w:val="00433F04"/>
    <w:rsid w:val="00444FD9"/>
    <w:rsid w:val="004523E9"/>
    <w:rsid w:val="0046535E"/>
    <w:rsid w:val="004653A2"/>
    <w:rsid w:val="004738B7"/>
    <w:rsid w:val="004771DB"/>
    <w:rsid w:val="00483FB7"/>
    <w:rsid w:val="004960F1"/>
    <w:rsid w:val="004B10BA"/>
    <w:rsid w:val="004B4585"/>
    <w:rsid w:val="004B6C28"/>
    <w:rsid w:val="004C08B6"/>
    <w:rsid w:val="004C419D"/>
    <w:rsid w:val="004D48E1"/>
    <w:rsid w:val="004E1575"/>
    <w:rsid w:val="004E4499"/>
    <w:rsid w:val="004E67F3"/>
    <w:rsid w:val="004F0CF0"/>
    <w:rsid w:val="004F6513"/>
    <w:rsid w:val="004F6BC8"/>
    <w:rsid w:val="00514B02"/>
    <w:rsid w:val="00515694"/>
    <w:rsid w:val="00515EC3"/>
    <w:rsid w:val="00524FE8"/>
    <w:rsid w:val="00531CEF"/>
    <w:rsid w:val="0053391F"/>
    <w:rsid w:val="005354D4"/>
    <w:rsid w:val="005402B9"/>
    <w:rsid w:val="00544F01"/>
    <w:rsid w:val="00545383"/>
    <w:rsid w:val="005562F9"/>
    <w:rsid w:val="00560346"/>
    <w:rsid w:val="00565947"/>
    <w:rsid w:val="005739FC"/>
    <w:rsid w:val="00573A91"/>
    <w:rsid w:val="00580C20"/>
    <w:rsid w:val="0058253F"/>
    <w:rsid w:val="005825EC"/>
    <w:rsid w:val="00585C36"/>
    <w:rsid w:val="005940A1"/>
    <w:rsid w:val="005A0462"/>
    <w:rsid w:val="005A0D40"/>
    <w:rsid w:val="005A344E"/>
    <w:rsid w:val="005B4EC7"/>
    <w:rsid w:val="005C210C"/>
    <w:rsid w:val="005F027F"/>
    <w:rsid w:val="005F2DC2"/>
    <w:rsid w:val="005F5E12"/>
    <w:rsid w:val="0061004E"/>
    <w:rsid w:val="00610208"/>
    <w:rsid w:val="00611A92"/>
    <w:rsid w:val="00620639"/>
    <w:rsid w:val="00623491"/>
    <w:rsid w:val="006243F0"/>
    <w:rsid w:val="0063126A"/>
    <w:rsid w:val="00637C9F"/>
    <w:rsid w:val="006434B5"/>
    <w:rsid w:val="00643560"/>
    <w:rsid w:val="006441ED"/>
    <w:rsid w:val="00644626"/>
    <w:rsid w:val="00651E78"/>
    <w:rsid w:val="00656E6F"/>
    <w:rsid w:val="0067518B"/>
    <w:rsid w:val="006811E2"/>
    <w:rsid w:val="006910FA"/>
    <w:rsid w:val="0069350A"/>
    <w:rsid w:val="0069425D"/>
    <w:rsid w:val="006950F9"/>
    <w:rsid w:val="006A1DCF"/>
    <w:rsid w:val="006A4A07"/>
    <w:rsid w:val="006A6CB9"/>
    <w:rsid w:val="006A6D64"/>
    <w:rsid w:val="006C4F5A"/>
    <w:rsid w:val="006D1148"/>
    <w:rsid w:val="006D13D8"/>
    <w:rsid w:val="006D222C"/>
    <w:rsid w:val="006D2B84"/>
    <w:rsid w:val="006D4EEC"/>
    <w:rsid w:val="006D4F7F"/>
    <w:rsid w:val="006D4FAA"/>
    <w:rsid w:val="006E1AAF"/>
    <w:rsid w:val="006E3BDE"/>
    <w:rsid w:val="006E7A7B"/>
    <w:rsid w:val="006F54A5"/>
    <w:rsid w:val="006F5909"/>
    <w:rsid w:val="00704F53"/>
    <w:rsid w:val="0071736F"/>
    <w:rsid w:val="00720053"/>
    <w:rsid w:val="007302A8"/>
    <w:rsid w:val="00735363"/>
    <w:rsid w:val="00740565"/>
    <w:rsid w:val="0074179D"/>
    <w:rsid w:val="0075099C"/>
    <w:rsid w:val="0075358E"/>
    <w:rsid w:val="00766687"/>
    <w:rsid w:val="00781351"/>
    <w:rsid w:val="007843F7"/>
    <w:rsid w:val="00784A7F"/>
    <w:rsid w:val="00790D46"/>
    <w:rsid w:val="0079255E"/>
    <w:rsid w:val="00793127"/>
    <w:rsid w:val="007A2DA1"/>
    <w:rsid w:val="007A4234"/>
    <w:rsid w:val="007A528A"/>
    <w:rsid w:val="007B438E"/>
    <w:rsid w:val="007B4922"/>
    <w:rsid w:val="007B4C06"/>
    <w:rsid w:val="007D2D39"/>
    <w:rsid w:val="007D4D80"/>
    <w:rsid w:val="007D70D6"/>
    <w:rsid w:val="007D7B6D"/>
    <w:rsid w:val="007E10C5"/>
    <w:rsid w:val="007E19BD"/>
    <w:rsid w:val="007E6CE0"/>
    <w:rsid w:val="00804920"/>
    <w:rsid w:val="00807CA0"/>
    <w:rsid w:val="00811B89"/>
    <w:rsid w:val="00813222"/>
    <w:rsid w:val="00823767"/>
    <w:rsid w:val="008321E7"/>
    <w:rsid w:val="00833E61"/>
    <w:rsid w:val="00841085"/>
    <w:rsid w:val="00844F28"/>
    <w:rsid w:val="00847615"/>
    <w:rsid w:val="00847D70"/>
    <w:rsid w:val="0085034A"/>
    <w:rsid w:val="00851C9A"/>
    <w:rsid w:val="0086024D"/>
    <w:rsid w:val="0086029E"/>
    <w:rsid w:val="00860D73"/>
    <w:rsid w:val="00861EBE"/>
    <w:rsid w:val="00867CFB"/>
    <w:rsid w:val="00870F7D"/>
    <w:rsid w:val="00871DDD"/>
    <w:rsid w:val="00877200"/>
    <w:rsid w:val="00881983"/>
    <w:rsid w:val="00885FF5"/>
    <w:rsid w:val="008908BE"/>
    <w:rsid w:val="0089140A"/>
    <w:rsid w:val="00891715"/>
    <w:rsid w:val="00892539"/>
    <w:rsid w:val="008928F7"/>
    <w:rsid w:val="008937E3"/>
    <w:rsid w:val="00896845"/>
    <w:rsid w:val="008975F5"/>
    <w:rsid w:val="008B0E89"/>
    <w:rsid w:val="008B1423"/>
    <w:rsid w:val="008B232E"/>
    <w:rsid w:val="008B5759"/>
    <w:rsid w:val="008C09EE"/>
    <w:rsid w:val="008D3FCB"/>
    <w:rsid w:val="008D5A1C"/>
    <w:rsid w:val="008F12E4"/>
    <w:rsid w:val="0090276A"/>
    <w:rsid w:val="009111C7"/>
    <w:rsid w:val="00917741"/>
    <w:rsid w:val="00923709"/>
    <w:rsid w:val="00926F53"/>
    <w:rsid w:val="00932F03"/>
    <w:rsid w:val="00935472"/>
    <w:rsid w:val="009431B7"/>
    <w:rsid w:val="00953B4B"/>
    <w:rsid w:val="00954C01"/>
    <w:rsid w:val="00960E0F"/>
    <w:rsid w:val="009639E7"/>
    <w:rsid w:val="00964B0F"/>
    <w:rsid w:val="009711E8"/>
    <w:rsid w:val="009744F5"/>
    <w:rsid w:val="009763B8"/>
    <w:rsid w:val="0098156E"/>
    <w:rsid w:val="00981E2B"/>
    <w:rsid w:val="0099110D"/>
    <w:rsid w:val="00991594"/>
    <w:rsid w:val="00991B6F"/>
    <w:rsid w:val="00991CAA"/>
    <w:rsid w:val="00992CD8"/>
    <w:rsid w:val="009A4687"/>
    <w:rsid w:val="009A622F"/>
    <w:rsid w:val="009B04A8"/>
    <w:rsid w:val="009B1188"/>
    <w:rsid w:val="009B1783"/>
    <w:rsid w:val="009B336B"/>
    <w:rsid w:val="009C3178"/>
    <w:rsid w:val="009C645A"/>
    <w:rsid w:val="009C702B"/>
    <w:rsid w:val="009D5B06"/>
    <w:rsid w:val="009F20FD"/>
    <w:rsid w:val="009F7F12"/>
    <w:rsid w:val="00A05018"/>
    <w:rsid w:val="00A11F98"/>
    <w:rsid w:val="00A1297D"/>
    <w:rsid w:val="00A135A2"/>
    <w:rsid w:val="00A13B76"/>
    <w:rsid w:val="00A13CC9"/>
    <w:rsid w:val="00A14437"/>
    <w:rsid w:val="00A163FA"/>
    <w:rsid w:val="00A3571A"/>
    <w:rsid w:val="00A363B2"/>
    <w:rsid w:val="00A3767E"/>
    <w:rsid w:val="00A41E90"/>
    <w:rsid w:val="00A44BE7"/>
    <w:rsid w:val="00A46731"/>
    <w:rsid w:val="00A57108"/>
    <w:rsid w:val="00A60EB5"/>
    <w:rsid w:val="00A72AE6"/>
    <w:rsid w:val="00A73AFC"/>
    <w:rsid w:val="00A74009"/>
    <w:rsid w:val="00A9066E"/>
    <w:rsid w:val="00AA42F3"/>
    <w:rsid w:val="00AA73E7"/>
    <w:rsid w:val="00AB7EFA"/>
    <w:rsid w:val="00AC1899"/>
    <w:rsid w:val="00AC1F55"/>
    <w:rsid w:val="00AC368C"/>
    <w:rsid w:val="00AC55AE"/>
    <w:rsid w:val="00AC6210"/>
    <w:rsid w:val="00AD20C9"/>
    <w:rsid w:val="00AD32DD"/>
    <w:rsid w:val="00AE22CA"/>
    <w:rsid w:val="00AE4D43"/>
    <w:rsid w:val="00AF1C19"/>
    <w:rsid w:val="00AF77C4"/>
    <w:rsid w:val="00B0259B"/>
    <w:rsid w:val="00B151F5"/>
    <w:rsid w:val="00B279F2"/>
    <w:rsid w:val="00B27B45"/>
    <w:rsid w:val="00B32EBF"/>
    <w:rsid w:val="00B359F6"/>
    <w:rsid w:val="00B37DA2"/>
    <w:rsid w:val="00B410E3"/>
    <w:rsid w:val="00B45413"/>
    <w:rsid w:val="00B50E1C"/>
    <w:rsid w:val="00B56CAE"/>
    <w:rsid w:val="00B77D3D"/>
    <w:rsid w:val="00B91BA8"/>
    <w:rsid w:val="00B938BC"/>
    <w:rsid w:val="00B9504F"/>
    <w:rsid w:val="00B95350"/>
    <w:rsid w:val="00B96DAD"/>
    <w:rsid w:val="00BA4667"/>
    <w:rsid w:val="00BC476E"/>
    <w:rsid w:val="00BD1EF3"/>
    <w:rsid w:val="00BD383C"/>
    <w:rsid w:val="00BD4C95"/>
    <w:rsid w:val="00BE045C"/>
    <w:rsid w:val="00BE1EEA"/>
    <w:rsid w:val="00BE3F6D"/>
    <w:rsid w:val="00BF12E0"/>
    <w:rsid w:val="00BF2493"/>
    <w:rsid w:val="00BF4E96"/>
    <w:rsid w:val="00BF5614"/>
    <w:rsid w:val="00C00CE3"/>
    <w:rsid w:val="00C02896"/>
    <w:rsid w:val="00C028C7"/>
    <w:rsid w:val="00C03C45"/>
    <w:rsid w:val="00C052C1"/>
    <w:rsid w:val="00C13D14"/>
    <w:rsid w:val="00C250AE"/>
    <w:rsid w:val="00C327EA"/>
    <w:rsid w:val="00C44FC4"/>
    <w:rsid w:val="00C51159"/>
    <w:rsid w:val="00C51E08"/>
    <w:rsid w:val="00C527CF"/>
    <w:rsid w:val="00C56C46"/>
    <w:rsid w:val="00C604D2"/>
    <w:rsid w:val="00C64DC0"/>
    <w:rsid w:val="00C82559"/>
    <w:rsid w:val="00C90FC9"/>
    <w:rsid w:val="00C97696"/>
    <w:rsid w:val="00CB673F"/>
    <w:rsid w:val="00CC1D23"/>
    <w:rsid w:val="00CC6102"/>
    <w:rsid w:val="00CD4CA6"/>
    <w:rsid w:val="00CD6EB4"/>
    <w:rsid w:val="00CD7D28"/>
    <w:rsid w:val="00CE0C33"/>
    <w:rsid w:val="00D032B4"/>
    <w:rsid w:val="00D048B0"/>
    <w:rsid w:val="00D06D18"/>
    <w:rsid w:val="00D07391"/>
    <w:rsid w:val="00D22D2F"/>
    <w:rsid w:val="00D22E7F"/>
    <w:rsid w:val="00D42A71"/>
    <w:rsid w:val="00D42B3B"/>
    <w:rsid w:val="00D47FFE"/>
    <w:rsid w:val="00D50800"/>
    <w:rsid w:val="00D526F5"/>
    <w:rsid w:val="00D61BE4"/>
    <w:rsid w:val="00D71466"/>
    <w:rsid w:val="00D858C1"/>
    <w:rsid w:val="00D87A00"/>
    <w:rsid w:val="00D91CD7"/>
    <w:rsid w:val="00D92F40"/>
    <w:rsid w:val="00DA1DCC"/>
    <w:rsid w:val="00DA7381"/>
    <w:rsid w:val="00DB00AA"/>
    <w:rsid w:val="00DB52BD"/>
    <w:rsid w:val="00DC241D"/>
    <w:rsid w:val="00DC53A5"/>
    <w:rsid w:val="00DD5689"/>
    <w:rsid w:val="00DE2349"/>
    <w:rsid w:val="00DF2604"/>
    <w:rsid w:val="00E04FAA"/>
    <w:rsid w:val="00E058FB"/>
    <w:rsid w:val="00E10258"/>
    <w:rsid w:val="00E12B5B"/>
    <w:rsid w:val="00E14AAF"/>
    <w:rsid w:val="00E318F7"/>
    <w:rsid w:val="00E31C9F"/>
    <w:rsid w:val="00E44F4A"/>
    <w:rsid w:val="00E4749D"/>
    <w:rsid w:val="00E5063C"/>
    <w:rsid w:val="00E50DAE"/>
    <w:rsid w:val="00E555A3"/>
    <w:rsid w:val="00E56255"/>
    <w:rsid w:val="00E601AA"/>
    <w:rsid w:val="00E60C40"/>
    <w:rsid w:val="00E6136F"/>
    <w:rsid w:val="00E65846"/>
    <w:rsid w:val="00E71FF6"/>
    <w:rsid w:val="00E73A0C"/>
    <w:rsid w:val="00E75812"/>
    <w:rsid w:val="00E84A08"/>
    <w:rsid w:val="00E86A47"/>
    <w:rsid w:val="00E9298E"/>
    <w:rsid w:val="00EA1FDF"/>
    <w:rsid w:val="00EA2DBD"/>
    <w:rsid w:val="00EA4AAB"/>
    <w:rsid w:val="00EA4E55"/>
    <w:rsid w:val="00EB196D"/>
    <w:rsid w:val="00EB62B7"/>
    <w:rsid w:val="00EC5079"/>
    <w:rsid w:val="00ED473E"/>
    <w:rsid w:val="00ED5C30"/>
    <w:rsid w:val="00EE068D"/>
    <w:rsid w:val="00EE5F7E"/>
    <w:rsid w:val="00EF099D"/>
    <w:rsid w:val="00EF39EB"/>
    <w:rsid w:val="00F229F4"/>
    <w:rsid w:val="00F31B2C"/>
    <w:rsid w:val="00F33FD0"/>
    <w:rsid w:val="00F3663F"/>
    <w:rsid w:val="00F36D56"/>
    <w:rsid w:val="00F50BC6"/>
    <w:rsid w:val="00F52411"/>
    <w:rsid w:val="00F52454"/>
    <w:rsid w:val="00F5399B"/>
    <w:rsid w:val="00F75A1D"/>
    <w:rsid w:val="00F7693F"/>
    <w:rsid w:val="00F82147"/>
    <w:rsid w:val="00F8234E"/>
    <w:rsid w:val="00F8476E"/>
    <w:rsid w:val="00F91422"/>
    <w:rsid w:val="00F942C7"/>
    <w:rsid w:val="00F945B1"/>
    <w:rsid w:val="00F97CD6"/>
    <w:rsid w:val="00FA2E36"/>
    <w:rsid w:val="00FA2F4F"/>
    <w:rsid w:val="00FB41F5"/>
    <w:rsid w:val="00FC34C9"/>
    <w:rsid w:val="00FD466E"/>
    <w:rsid w:val="00FD4A3A"/>
    <w:rsid w:val="00FD4D8F"/>
    <w:rsid w:val="00FD6F09"/>
    <w:rsid w:val="00FE1D85"/>
    <w:rsid w:val="00FF61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807E2"/>
  <w15:chartTrackingRefBased/>
  <w15:docId w15:val="{FDA38377-044A-4C89-A4B4-968E134C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8156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910FA"/>
    <w:rPr>
      <w:color w:val="0563C1" w:themeColor="hyperlink"/>
      <w:u w:val="single"/>
    </w:rPr>
  </w:style>
  <w:style w:type="paragraph" w:styleId="Akapitzlist">
    <w:name w:val="List Paragraph"/>
    <w:aliases w:val="Podsis rysunku,CW_Lista,maz_wyliczenie,opis dzialania,K-P_odwolanie,A_wyliczenie,Akapit z listą5CxSpLast,Akapit z listą5,BulletC,Tekst punktowanie,Numerowanie,Akapit z listą 1,Table of contents numbered,sw tekst,Preambuła,L1"/>
    <w:basedOn w:val="Normalny"/>
    <w:link w:val="AkapitzlistZnak"/>
    <w:uiPriority w:val="34"/>
    <w:qFormat/>
    <w:rsid w:val="006910FA"/>
    <w:pPr>
      <w:ind w:left="720"/>
      <w:contextualSpacing/>
    </w:pPr>
  </w:style>
  <w:style w:type="character" w:customStyle="1" w:styleId="AkapitzlistZnak">
    <w:name w:val="Akapit z listą Znak"/>
    <w:aliases w:val="Podsis rysunku Znak,CW_Lista Znak,maz_wyliczenie Znak,opis dzialania Znak,K-P_odwolanie Znak,A_wyliczenie Znak,Akapit z listą5CxSpLast Znak,Akapit z listą5 Znak,BulletC Znak,Tekst punktowanie Znak,Numerowanie Znak,sw tekst Znak"/>
    <w:link w:val="Akapitzlist"/>
    <w:uiPriority w:val="34"/>
    <w:qFormat/>
    <w:locked/>
    <w:rsid w:val="006910FA"/>
  </w:style>
  <w:style w:type="paragraph" w:styleId="Nagwek">
    <w:name w:val="header"/>
    <w:basedOn w:val="Normalny"/>
    <w:link w:val="NagwekZnak"/>
    <w:uiPriority w:val="99"/>
    <w:unhideWhenUsed/>
    <w:rsid w:val="006910F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10FA"/>
  </w:style>
  <w:style w:type="paragraph" w:styleId="Stopka">
    <w:name w:val="footer"/>
    <w:basedOn w:val="Normalny"/>
    <w:link w:val="StopkaZnak"/>
    <w:uiPriority w:val="99"/>
    <w:unhideWhenUsed/>
    <w:rsid w:val="006910F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10FA"/>
  </w:style>
  <w:style w:type="paragraph" w:styleId="Tekstdymka">
    <w:name w:val="Balloon Text"/>
    <w:basedOn w:val="Normalny"/>
    <w:link w:val="TekstdymkaZnak"/>
    <w:uiPriority w:val="99"/>
    <w:semiHidden/>
    <w:unhideWhenUsed/>
    <w:rsid w:val="006E1A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1AAF"/>
    <w:rPr>
      <w:rFonts w:ascii="Segoe UI" w:hAnsi="Segoe UI" w:cs="Segoe UI"/>
      <w:sz w:val="18"/>
      <w:szCs w:val="18"/>
    </w:rPr>
  </w:style>
  <w:style w:type="table" w:styleId="Tabelasiatki1jasna">
    <w:name w:val="Grid Table 1 Light"/>
    <w:basedOn w:val="Standardowy"/>
    <w:uiPriority w:val="46"/>
    <w:rsid w:val="004C41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39"/>
    <w:rsid w:val="004C4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4C4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47615"/>
    <w:rPr>
      <w:sz w:val="16"/>
      <w:szCs w:val="16"/>
    </w:rPr>
  </w:style>
  <w:style w:type="paragraph" w:styleId="Tekstkomentarza">
    <w:name w:val="annotation text"/>
    <w:basedOn w:val="Normalny"/>
    <w:link w:val="TekstkomentarzaZnak"/>
    <w:uiPriority w:val="99"/>
    <w:semiHidden/>
    <w:unhideWhenUsed/>
    <w:rsid w:val="0084761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47615"/>
    <w:rPr>
      <w:sz w:val="20"/>
      <w:szCs w:val="20"/>
    </w:rPr>
  </w:style>
  <w:style w:type="paragraph" w:styleId="Tematkomentarza">
    <w:name w:val="annotation subject"/>
    <w:basedOn w:val="Tekstkomentarza"/>
    <w:next w:val="Tekstkomentarza"/>
    <w:link w:val="TematkomentarzaZnak"/>
    <w:uiPriority w:val="99"/>
    <w:semiHidden/>
    <w:unhideWhenUsed/>
    <w:rsid w:val="00847615"/>
    <w:rPr>
      <w:b/>
      <w:bCs/>
    </w:rPr>
  </w:style>
  <w:style w:type="character" w:customStyle="1" w:styleId="TematkomentarzaZnak">
    <w:name w:val="Temat komentarza Znak"/>
    <w:basedOn w:val="TekstkomentarzaZnak"/>
    <w:link w:val="Tematkomentarza"/>
    <w:uiPriority w:val="99"/>
    <w:semiHidden/>
    <w:rsid w:val="00847615"/>
    <w:rPr>
      <w:b/>
      <w:bCs/>
      <w:sz w:val="20"/>
      <w:szCs w:val="20"/>
    </w:rPr>
  </w:style>
  <w:style w:type="paragraph" w:styleId="Poprawka">
    <w:name w:val="Revision"/>
    <w:hidden/>
    <w:uiPriority w:val="99"/>
    <w:semiHidden/>
    <w:rsid w:val="005A0D40"/>
    <w:pPr>
      <w:spacing w:after="0" w:line="240" w:lineRule="auto"/>
    </w:pPr>
  </w:style>
  <w:style w:type="table" w:customStyle="1" w:styleId="Tabela-Siatka2">
    <w:name w:val="Tabela - Siatka2"/>
    <w:basedOn w:val="Standardowy"/>
    <w:next w:val="Tabela-Siatka"/>
    <w:uiPriority w:val="39"/>
    <w:rsid w:val="00981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FOOTNOTES Znak"/>
    <w:basedOn w:val="Domylnaczcionkaakapitu"/>
    <w:link w:val="Tekstprzypisudolnego"/>
    <w:uiPriority w:val="99"/>
    <w:semiHidden/>
    <w:locked/>
    <w:rsid w:val="00F31B2C"/>
    <w:rPr>
      <w:rFonts w:ascii="Calibri" w:eastAsia="SimSun" w:hAnsi="Calibri" w:cs="font486"/>
      <w:kern w:val="2"/>
      <w:lang w:eastAsia="ar-SA"/>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FOOTNOTES"/>
    <w:basedOn w:val="Normalny"/>
    <w:link w:val="TekstprzypisudolnegoZnak"/>
    <w:uiPriority w:val="99"/>
    <w:semiHidden/>
    <w:unhideWhenUsed/>
    <w:rsid w:val="00F31B2C"/>
    <w:pPr>
      <w:suppressAutoHyphens/>
      <w:spacing w:line="256" w:lineRule="auto"/>
    </w:pPr>
    <w:rPr>
      <w:rFonts w:ascii="Calibri" w:eastAsia="SimSun" w:hAnsi="Calibri" w:cs="font486"/>
      <w:kern w:val="2"/>
      <w:lang w:eastAsia="ar-SA"/>
    </w:rPr>
  </w:style>
  <w:style w:type="character" w:customStyle="1" w:styleId="TekstprzypisudolnegoZnak1">
    <w:name w:val="Tekst przypisu dolnego Znak1"/>
    <w:basedOn w:val="Domylnaczcionkaakapitu"/>
    <w:uiPriority w:val="99"/>
    <w:semiHidden/>
    <w:rsid w:val="00F31B2C"/>
    <w:rPr>
      <w:sz w:val="20"/>
      <w:szCs w:val="20"/>
    </w:rPr>
  </w:style>
  <w:style w:type="paragraph" w:customStyle="1" w:styleId="Default">
    <w:name w:val="Default"/>
    <w:rsid w:val="00F31B2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Odwoanieprzypisudolnego">
    <w:name w:val="footnote reference"/>
    <w:aliases w:val="przypisy dolne,Footnote Reference Number,Footnote symbol,Footnote number,fr,Footnotemark,FR,Footnotemark1,Footnotemark2,FR1,Footnotemark3,FR2,Footnotemark4,FR3,Footnotemark5,FR4,Footnotemark6,Footnotemark7,Footnotemark8,FR5"/>
    <w:uiPriority w:val="99"/>
    <w:semiHidden/>
    <w:unhideWhenUsed/>
    <w:rsid w:val="00F31B2C"/>
    <w:rPr>
      <w:vertAlign w:val="superscript"/>
    </w:rPr>
  </w:style>
  <w:style w:type="paragraph" w:styleId="Tekstpodstawowy">
    <w:name w:val="Body Text"/>
    <w:basedOn w:val="Normalny"/>
    <w:link w:val="TekstpodstawowyZnak"/>
    <w:unhideWhenUsed/>
    <w:rsid w:val="00F31B2C"/>
    <w:pPr>
      <w:suppressAutoHyphens/>
      <w:spacing w:after="120" w:line="276" w:lineRule="auto"/>
    </w:pPr>
    <w:rPr>
      <w:rFonts w:ascii="Calibri" w:eastAsia="Calibri" w:hAnsi="Calibri" w:cs="Calibri"/>
      <w:lang w:eastAsia="zh-CN"/>
    </w:rPr>
  </w:style>
  <w:style w:type="character" w:customStyle="1" w:styleId="TekstpodstawowyZnak">
    <w:name w:val="Tekst podstawowy Znak"/>
    <w:basedOn w:val="Domylnaczcionkaakapitu"/>
    <w:link w:val="Tekstpodstawowy"/>
    <w:rsid w:val="00F31B2C"/>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878395">
      <w:bodyDiv w:val="1"/>
      <w:marLeft w:val="0"/>
      <w:marRight w:val="0"/>
      <w:marTop w:val="0"/>
      <w:marBottom w:val="0"/>
      <w:divBdr>
        <w:top w:val="none" w:sz="0" w:space="0" w:color="auto"/>
        <w:left w:val="none" w:sz="0" w:space="0" w:color="auto"/>
        <w:bottom w:val="none" w:sz="0" w:space="0" w:color="auto"/>
        <w:right w:val="none" w:sz="0" w:space="0" w:color="auto"/>
      </w:divBdr>
    </w:div>
    <w:div w:id="507477416">
      <w:bodyDiv w:val="1"/>
      <w:marLeft w:val="0"/>
      <w:marRight w:val="0"/>
      <w:marTop w:val="0"/>
      <w:marBottom w:val="0"/>
      <w:divBdr>
        <w:top w:val="none" w:sz="0" w:space="0" w:color="auto"/>
        <w:left w:val="none" w:sz="0" w:space="0" w:color="auto"/>
        <w:bottom w:val="none" w:sz="0" w:space="0" w:color="auto"/>
        <w:right w:val="none" w:sz="0" w:space="0" w:color="auto"/>
      </w:divBdr>
    </w:div>
    <w:div w:id="522746199">
      <w:bodyDiv w:val="1"/>
      <w:marLeft w:val="0"/>
      <w:marRight w:val="0"/>
      <w:marTop w:val="0"/>
      <w:marBottom w:val="0"/>
      <w:divBdr>
        <w:top w:val="none" w:sz="0" w:space="0" w:color="auto"/>
        <w:left w:val="none" w:sz="0" w:space="0" w:color="auto"/>
        <w:bottom w:val="none" w:sz="0" w:space="0" w:color="auto"/>
        <w:right w:val="none" w:sz="0" w:space="0" w:color="auto"/>
      </w:divBdr>
    </w:div>
    <w:div w:id="529954107">
      <w:bodyDiv w:val="1"/>
      <w:marLeft w:val="0"/>
      <w:marRight w:val="0"/>
      <w:marTop w:val="0"/>
      <w:marBottom w:val="0"/>
      <w:divBdr>
        <w:top w:val="none" w:sz="0" w:space="0" w:color="auto"/>
        <w:left w:val="none" w:sz="0" w:space="0" w:color="auto"/>
        <w:bottom w:val="none" w:sz="0" w:space="0" w:color="auto"/>
        <w:right w:val="none" w:sz="0" w:space="0" w:color="auto"/>
      </w:divBdr>
    </w:div>
    <w:div w:id="649408333">
      <w:bodyDiv w:val="1"/>
      <w:marLeft w:val="0"/>
      <w:marRight w:val="0"/>
      <w:marTop w:val="0"/>
      <w:marBottom w:val="0"/>
      <w:divBdr>
        <w:top w:val="none" w:sz="0" w:space="0" w:color="auto"/>
        <w:left w:val="none" w:sz="0" w:space="0" w:color="auto"/>
        <w:bottom w:val="none" w:sz="0" w:space="0" w:color="auto"/>
        <w:right w:val="none" w:sz="0" w:space="0" w:color="auto"/>
      </w:divBdr>
    </w:div>
    <w:div w:id="1064135218">
      <w:bodyDiv w:val="1"/>
      <w:marLeft w:val="0"/>
      <w:marRight w:val="0"/>
      <w:marTop w:val="0"/>
      <w:marBottom w:val="0"/>
      <w:divBdr>
        <w:top w:val="none" w:sz="0" w:space="0" w:color="auto"/>
        <w:left w:val="none" w:sz="0" w:space="0" w:color="auto"/>
        <w:bottom w:val="none" w:sz="0" w:space="0" w:color="auto"/>
        <w:right w:val="none" w:sz="0" w:space="0" w:color="auto"/>
      </w:divBdr>
    </w:div>
    <w:div w:id="1464927430">
      <w:bodyDiv w:val="1"/>
      <w:marLeft w:val="0"/>
      <w:marRight w:val="0"/>
      <w:marTop w:val="0"/>
      <w:marBottom w:val="0"/>
      <w:divBdr>
        <w:top w:val="none" w:sz="0" w:space="0" w:color="auto"/>
        <w:left w:val="none" w:sz="0" w:space="0" w:color="auto"/>
        <w:bottom w:val="none" w:sz="0" w:space="0" w:color="auto"/>
        <w:right w:val="none" w:sz="0" w:space="0" w:color="auto"/>
      </w:divBdr>
    </w:div>
    <w:div w:id="1477645575">
      <w:bodyDiv w:val="1"/>
      <w:marLeft w:val="0"/>
      <w:marRight w:val="0"/>
      <w:marTop w:val="0"/>
      <w:marBottom w:val="0"/>
      <w:divBdr>
        <w:top w:val="none" w:sz="0" w:space="0" w:color="auto"/>
        <w:left w:val="none" w:sz="0" w:space="0" w:color="auto"/>
        <w:bottom w:val="none" w:sz="0" w:space="0" w:color="auto"/>
        <w:right w:val="none" w:sz="0" w:space="0" w:color="auto"/>
      </w:divBdr>
    </w:div>
    <w:div w:id="1550995240">
      <w:bodyDiv w:val="1"/>
      <w:marLeft w:val="0"/>
      <w:marRight w:val="0"/>
      <w:marTop w:val="0"/>
      <w:marBottom w:val="0"/>
      <w:divBdr>
        <w:top w:val="none" w:sz="0" w:space="0" w:color="auto"/>
        <w:left w:val="none" w:sz="0" w:space="0" w:color="auto"/>
        <w:bottom w:val="none" w:sz="0" w:space="0" w:color="auto"/>
        <w:right w:val="none" w:sz="0" w:space="0" w:color="auto"/>
      </w:divBdr>
    </w:div>
    <w:div w:id="203333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faktury@umwm.malopolska.p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efaktury@umwm.malopolska.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faktury@umwm.malopolska.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faktury@umwm.malopolska.pl" TargetMode="External"/><Relationship Id="rId4" Type="http://schemas.openxmlformats.org/officeDocument/2006/relationships/styles" Target="styles.xml"/><Relationship Id="rId9" Type="http://schemas.openxmlformats.org/officeDocument/2006/relationships/hyperlink" Target="mailto:efaktury@umwm.malopolska.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FBB98-082D-4E64-943A-8B75243D3A85}">
  <ds:schemaRefs>
    <ds:schemaRef ds:uri="http://www.w3.org/2001/XMLSchema"/>
  </ds:schemaRefs>
</ds:datastoreItem>
</file>

<file path=customXml/itemProps2.xml><?xml version="1.0" encoding="utf-8"?>
<ds:datastoreItem xmlns:ds="http://schemas.openxmlformats.org/officeDocument/2006/customXml" ds:itemID="{21B38403-DAEA-4CD0-9236-A3C3EE92D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6743</Words>
  <Characters>40464</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Załącznik numer 1C do Specyfikacji warunków zamówienia - Wzór umowy</vt:lpstr>
    </vt:vector>
  </TitlesOfParts>
  <Company>UMWM</Company>
  <LinksUpToDate>false</LinksUpToDate>
  <CharactersWithSpaces>47113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numer 1C do Specyfikacji warunków zamówienia - Wzór umowy</dc:title>
  <dc:subject/>
  <dc:creator>Urząd Marszałkowski Województwa Małopolskiego</dc:creator>
  <cp:keywords/>
  <dc:description/>
  <cp:lastModifiedBy>Maciejowski, Daniel</cp:lastModifiedBy>
  <cp:revision>2</cp:revision>
  <cp:lastPrinted>2022-05-10T12:54:00Z</cp:lastPrinted>
  <dcterms:created xsi:type="dcterms:W3CDTF">2026-08-04T09:04:00Z</dcterms:created>
  <dcterms:modified xsi:type="dcterms:W3CDTF">2026-08-04T09:04:00Z</dcterms:modified>
</cp:coreProperties>
</file>