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46F974" w14:textId="77777777" w:rsidR="004C6F0A" w:rsidRPr="00E30A1F" w:rsidRDefault="00DA4AB7" w:rsidP="004C6F0A">
      <w:pPr>
        <w:pBdr>
          <w:top w:val="single" w:sz="4" w:space="0" w:color="000000"/>
          <w:left w:val="single" w:sz="4" w:space="5" w:color="000000"/>
          <w:right w:val="single" w:sz="4" w:space="4" w:color="000000"/>
        </w:pBdr>
        <w:tabs>
          <w:tab w:val="left" w:pos="3118"/>
        </w:tabs>
        <w:jc w:val="both"/>
        <w:rPr>
          <w:color w:val="000000" w:themeColor="text1"/>
          <w:sz w:val="22"/>
          <w:u w:val="single"/>
        </w:rPr>
      </w:pPr>
      <w:r w:rsidRPr="00E30A1F">
        <w:rPr>
          <w:color w:val="000000" w:themeColor="text1"/>
          <w:sz w:val="22"/>
          <w:u w:val="single"/>
        </w:rPr>
        <w:t xml:space="preserve"> </w:t>
      </w:r>
    </w:p>
    <w:p w14:paraId="52DC9302" w14:textId="77777777" w:rsidR="004C6F0A" w:rsidRPr="00E30A1F" w:rsidRDefault="004C6F0A" w:rsidP="004C6F0A">
      <w:pPr>
        <w:pBdr>
          <w:top w:val="single" w:sz="4" w:space="0" w:color="000000"/>
          <w:left w:val="single" w:sz="4" w:space="5" w:color="000000"/>
          <w:right w:val="single" w:sz="4" w:space="4" w:color="000000"/>
        </w:pBdr>
        <w:tabs>
          <w:tab w:val="left" w:pos="3118"/>
        </w:tabs>
        <w:jc w:val="both"/>
        <w:rPr>
          <w:color w:val="000000" w:themeColor="text1"/>
          <w:sz w:val="22"/>
          <w:u w:val="single"/>
        </w:rPr>
      </w:pPr>
    </w:p>
    <w:p w14:paraId="73009295" w14:textId="77777777" w:rsidR="004C6F0A" w:rsidRPr="00E30A1F" w:rsidRDefault="004C6F0A" w:rsidP="006C0538">
      <w:pPr>
        <w:pStyle w:val="Nagwek2"/>
        <w:widowControl w:val="0"/>
        <w:pBdr>
          <w:top w:val="none" w:sz="0" w:space="0" w:color="auto"/>
          <w:left w:val="single" w:sz="4" w:space="5" w:color="000000"/>
          <w:bottom w:val="none" w:sz="0" w:space="0" w:color="auto"/>
          <w:right w:val="single" w:sz="4" w:space="4" w:color="000000"/>
        </w:pBdr>
        <w:ind w:left="0" w:firstLine="0"/>
        <w:rPr>
          <w:color w:val="000000" w:themeColor="text1"/>
          <w:sz w:val="24"/>
        </w:rPr>
      </w:pPr>
      <w:proofErr w:type="gramStart"/>
      <w:r w:rsidRPr="00E30A1F">
        <w:rPr>
          <w:color w:val="000000" w:themeColor="text1"/>
          <w:sz w:val="24"/>
        </w:rPr>
        <w:t>ZESPÓŁ  OPIEKI</w:t>
      </w:r>
      <w:proofErr w:type="gramEnd"/>
      <w:r w:rsidRPr="00E30A1F">
        <w:rPr>
          <w:color w:val="000000" w:themeColor="text1"/>
          <w:sz w:val="24"/>
        </w:rPr>
        <w:t xml:space="preserve">  </w:t>
      </w:r>
      <w:proofErr w:type="gramStart"/>
      <w:r w:rsidRPr="00E30A1F">
        <w:rPr>
          <w:color w:val="000000" w:themeColor="text1"/>
          <w:sz w:val="24"/>
        </w:rPr>
        <w:t>ZDROWOTNEJ  W</w:t>
      </w:r>
      <w:proofErr w:type="gramEnd"/>
      <w:r w:rsidRPr="00E30A1F">
        <w:rPr>
          <w:color w:val="000000" w:themeColor="text1"/>
          <w:sz w:val="24"/>
        </w:rPr>
        <w:t xml:space="preserve">  NYSIE</w:t>
      </w:r>
    </w:p>
    <w:p w14:paraId="78045CAE" w14:textId="77777777" w:rsidR="004C6F0A" w:rsidRPr="00E30A1F" w:rsidRDefault="004C6F0A" w:rsidP="004C6F0A">
      <w:pPr>
        <w:pBdr>
          <w:left w:val="single" w:sz="4" w:space="5" w:color="000000"/>
          <w:right w:val="single" w:sz="4" w:space="4" w:color="000000"/>
        </w:pBdr>
        <w:tabs>
          <w:tab w:val="left" w:pos="3118"/>
        </w:tabs>
        <w:jc w:val="center"/>
        <w:rPr>
          <w:color w:val="000000" w:themeColor="text1"/>
          <w:sz w:val="22"/>
        </w:rPr>
      </w:pPr>
      <w:r w:rsidRPr="00E30A1F">
        <w:rPr>
          <w:color w:val="000000" w:themeColor="text1"/>
          <w:sz w:val="22"/>
        </w:rPr>
        <w:t xml:space="preserve">ul. Bohaterów Warszawy 34 </w:t>
      </w:r>
    </w:p>
    <w:p w14:paraId="5A647778" w14:textId="77777777" w:rsidR="004C6F0A" w:rsidRPr="00E30A1F" w:rsidRDefault="004C6F0A" w:rsidP="004C6F0A">
      <w:pPr>
        <w:pBdr>
          <w:left w:val="single" w:sz="4" w:space="5" w:color="000000"/>
          <w:right w:val="single" w:sz="4" w:space="4" w:color="000000"/>
        </w:pBdr>
        <w:tabs>
          <w:tab w:val="left" w:pos="3118"/>
        </w:tabs>
        <w:jc w:val="center"/>
        <w:rPr>
          <w:color w:val="000000" w:themeColor="text1"/>
          <w:sz w:val="22"/>
        </w:rPr>
      </w:pPr>
      <w:r w:rsidRPr="00E30A1F">
        <w:rPr>
          <w:color w:val="000000" w:themeColor="text1"/>
          <w:sz w:val="22"/>
        </w:rPr>
        <w:t>48 - 300 Nysa</w:t>
      </w:r>
    </w:p>
    <w:p w14:paraId="5B4824F6" w14:textId="77777777" w:rsidR="004C6F0A" w:rsidRPr="00E30A1F" w:rsidRDefault="004C6F0A" w:rsidP="004C6F0A">
      <w:pPr>
        <w:pBdr>
          <w:left w:val="single" w:sz="4" w:space="5" w:color="000000"/>
          <w:right w:val="single" w:sz="4" w:space="4" w:color="000000"/>
        </w:pBdr>
        <w:tabs>
          <w:tab w:val="left" w:pos="3118"/>
        </w:tabs>
        <w:jc w:val="both"/>
        <w:rPr>
          <w:color w:val="000000" w:themeColor="text1"/>
          <w:sz w:val="22"/>
          <w:u w:val="single"/>
        </w:rPr>
      </w:pPr>
    </w:p>
    <w:p w14:paraId="79BEE08F" w14:textId="77777777" w:rsidR="004C6F0A" w:rsidRPr="00E30A1F" w:rsidRDefault="004C6F0A" w:rsidP="004C6F0A">
      <w:pPr>
        <w:pBdr>
          <w:top w:val="single" w:sz="4" w:space="0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  <w:r w:rsidRPr="00E30A1F">
        <w:rPr>
          <w:color w:val="000000" w:themeColor="text1"/>
          <w:sz w:val="22"/>
        </w:rPr>
        <w:t xml:space="preserve">    </w:t>
      </w:r>
    </w:p>
    <w:p w14:paraId="2AB9BD12" w14:textId="77777777" w:rsidR="004C6F0A" w:rsidRPr="00E30A1F" w:rsidRDefault="004C6F0A" w:rsidP="004C6F0A">
      <w:pPr>
        <w:pBdr>
          <w:top w:val="single" w:sz="4" w:space="0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  <w:r w:rsidRPr="00E30A1F">
        <w:rPr>
          <w:color w:val="000000" w:themeColor="text1"/>
          <w:sz w:val="22"/>
        </w:rPr>
        <w:t xml:space="preserve">    NIP                        </w:t>
      </w:r>
      <w:r w:rsidRPr="00E30A1F">
        <w:rPr>
          <w:color w:val="000000" w:themeColor="text1"/>
          <w:sz w:val="22"/>
        </w:rPr>
        <w:tab/>
        <w:t>753-19-67-997</w:t>
      </w:r>
    </w:p>
    <w:p w14:paraId="32971D67" w14:textId="555FB5FF" w:rsidR="004C6F0A" w:rsidRPr="00E30A1F" w:rsidRDefault="004C6F0A" w:rsidP="004C6F0A">
      <w:pPr>
        <w:pBdr>
          <w:top w:val="single" w:sz="4" w:space="0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  <w:r w:rsidRPr="00E30A1F">
        <w:rPr>
          <w:color w:val="000000" w:themeColor="text1"/>
          <w:sz w:val="22"/>
        </w:rPr>
        <w:t xml:space="preserve">    </w:t>
      </w:r>
    </w:p>
    <w:p w14:paraId="6A4FC54B" w14:textId="77777777" w:rsidR="004C6F0A" w:rsidRPr="00E30A1F" w:rsidRDefault="004C6F0A" w:rsidP="004C6F0A">
      <w:pPr>
        <w:pBdr>
          <w:top w:val="single" w:sz="4" w:space="0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3118"/>
        </w:tabs>
        <w:jc w:val="both"/>
        <w:rPr>
          <w:color w:val="000000" w:themeColor="text1"/>
          <w:sz w:val="22"/>
          <w:lang w:val="en-US"/>
        </w:rPr>
      </w:pPr>
      <w:r w:rsidRPr="00E30A1F">
        <w:rPr>
          <w:color w:val="000000" w:themeColor="text1"/>
          <w:sz w:val="22"/>
        </w:rPr>
        <w:t xml:space="preserve">    </w:t>
      </w:r>
      <w:r w:rsidRPr="00E30A1F">
        <w:rPr>
          <w:color w:val="000000" w:themeColor="text1"/>
          <w:sz w:val="22"/>
          <w:lang w:val="en-US"/>
        </w:rPr>
        <w:t xml:space="preserve">REGON                      </w:t>
      </w:r>
      <w:r w:rsidRPr="00E30A1F">
        <w:rPr>
          <w:color w:val="000000" w:themeColor="text1"/>
          <w:sz w:val="22"/>
          <w:lang w:val="en-US"/>
        </w:rPr>
        <w:tab/>
        <w:t xml:space="preserve">000313443   </w:t>
      </w:r>
    </w:p>
    <w:p w14:paraId="1150B606" w14:textId="77777777" w:rsidR="004C6F0A" w:rsidRPr="00E30A1F" w:rsidRDefault="004C6F0A" w:rsidP="004C6F0A">
      <w:pPr>
        <w:pBdr>
          <w:top w:val="single" w:sz="4" w:space="0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3118"/>
        </w:tabs>
        <w:jc w:val="both"/>
        <w:rPr>
          <w:color w:val="000000" w:themeColor="text1"/>
          <w:sz w:val="22"/>
          <w:lang w:val="en-US"/>
        </w:rPr>
      </w:pPr>
      <w:r w:rsidRPr="00E30A1F">
        <w:rPr>
          <w:color w:val="000000" w:themeColor="text1"/>
          <w:sz w:val="22"/>
          <w:lang w:val="en-US"/>
        </w:rPr>
        <w:t xml:space="preserve">  </w:t>
      </w:r>
    </w:p>
    <w:tbl>
      <w:tblPr>
        <w:tblW w:w="9498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4C6F0A" w:rsidRPr="00E30A1F" w14:paraId="4A690550" w14:textId="77777777" w:rsidTr="00752402"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CD9C" w14:textId="77777777" w:rsidR="004C6F0A" w:rsidRPr="00E30A1F" w:rsidRDefault="004C6F0A" w:rsidP="00DE3C0B">
            <w:pPr>
              <w:tabs>
                <w:tab w:val="left" w:pos="3118"/>
              </w:tabs>
              <w:snapToGrid w:val="0"/>
              <w:jc w:val="both"/>
              <w:rPr>
                <w:color w:val="000000" w:themeColor="text1"/>
                <w:sz w:val="22"/>
                <w:lang w:val="en-US"/>
              </w:rPr>
            </w:pPr>
            <w:r w:rsidRPr="00E30A1F">
              <w:rPr>
                <w:color w:val="000000" w:themeColor="text1"/>
                <w:sz w:val="22"/>
                <w:lang w:val="en-US"/>
              </w:rPr>
              <w:t xml:space="preserve">   </w:t>
            </w:r>
          </w:p>
          <w:p w14:paraId="6FD3B3CF" w14:textId="0AE9A8C2" w:rsidR="004C6F0A" w:rsidRPr="00E30A1F" w:rsidRDefault="004C6F0A" w:rsidP="00DE3C0B">
            <w:pPr>
              <w:tabs>
                <w:tab w:val="left" w:pos="3118"/>
              </w:tabs>
              <w:snapToGrid w:val="0"/>
              <w:jc w:val="both"/>
              <w:rPr>
                <w:color w:val="000000" w:themeColor="text1"/>
                <w:sz w:val="22"/>
                <w:lang w:val="en-US"/>
              </w:rPr>
            </w:pPr>
            <w:r w:rsidRPr="00E30A1F">
              <w:rPr>
                <w:color w:val="000000" w:themeColor="text1"/>
                <w:sz w:val="22"/>
                <w:lang w:val="en-US"/>
              </w:rPr>
              <w:t xml:space="preserve">     TEL.                                            77 40 87 </w:t>
            </w:r>
            <w:r w:rsidR="007E573E">
              <w:rPr>
                <w:color w:val="000000" w:themeColor="text1"/>
                <w:sz w:val="22"/>
                <w:lang w:val="en-US"/>
              </w:rPr>
              <w:t>839</w:t>
            </w:r>
          </w:p>
          <w:p w14:paraId="27A5F9BF" w14:textId="40FBD60B" w:rsidR="004C6F0A" w:rsidRPr="00E30A1F" w:rsidRDefault="004C6F0A" w:rsidP="00DE3C0B">
            <w:pPr>
              <w:tabs>
                <w:tab w:val="left" w:pos="3118"/>
              </w:tabs>
              <w:jc w:val="both"/>
              <w:rPr>
                <w:color w:val="000000" w:themeColor="text1"/>
                <w:sz w:val="22"/>
                <w:lang w:val="en-US"/>
              </w:rPr>
            </w:pPr>
            <w:r w:rsidRPr="00E30A1F">
              <w:rPr>
                <w:color w:val="000000" w:themeColor="text1"/>
                <w:sz w:val="22"/>
                <w:lang w:val="en-US"/>
              </w:rPr>
              <w:t xml:space="preserve">     </w:t>
            </w:r>
          </w:p>
          <w:p w14:paraId="7020D845" w14:textId="77777777" w:rsidR="007E573E" w:rsidRDefault="004C6F0A" w:rsidP="0015452A">
            <w:pPr>
              <w:tabs>
                <w:tab w:val="left" w:pos="3118"/>
              </w:tabs>
              <w:jc w:val="both"/>
              <w:rPr>
                <w:color w:val="000000" w:themeColor="text1"/>
                <w:sz w:val="22"/>
                <w:lang w:val="en-US"/>
              </w:rPr>
            </w:pPr>
            <w:r w:rsidRPr="00E30A1F">
              <w:rPr>
                <w:color w:val="000000" w:themeColor="text1"/>
                <w:sz w:val="22"/>
                <w:lang w:val="de-DE"/>
              </w:rPr>
              <w:t xml:space="preserve">     E-MAIL                                   </w:t>
            </w:r>
            <w:r w:rsidR="00C66BC5" w:rsidRPr="00E30A1F">
              <w:rPr>
                <w:color w:val="000000" w:themeColor="text1"/>
                <w:sz w:val="22"/>
                <w:lang w:val="de-DE"/>
              </w:rPr>
              <w:t xml:space="preserve"> </w:t>
            </w:r>
            <w:r w:rsidRPr="00E30A1F">
              <w:rPr>
                <w:color w:val="000000" w:themeColor="text1"/>
                <w:sz w:val="22"/>
                <w:lang w:val="de-DE"/>
              </w:rPr>
              <w:t xml:space="preserve"> </w:t>
            </w:r>
            <w:hyperlink r:id="rId8" w:history="1">
              <w:r w:rsidR="007E573E" w:rsidRPr="0039419E">
                <w:rPr>
                  <w:rStyle w:val="Hipercze"/>
                  <w:sz w:val="22"/>
                  <w:lang w:val="en-US"/>
                </w:rPr>
                <w:t>stolinska.katarzyna@zoznysa.pl</w:t>
              </w:r>
            </w:hyperlink>
            <w:r w:rsidR="0024431F" w:rsidRPr="00E30A1F">
              <w:rPr>
                <w:color w:val="000000" w:themeColor="text1"/>
                <w:sz w:val="22"/>
                <w:lang w:val="en-US"/>
              </w:rPr>
              <w:t xml:space="preserve"> </w:t>
            </w:r>
          </w:p>
          <w:p w14:paraId="0FBE15B7" w14:textId="3715B99E" w:rsidR="004C6F0A" w:rsidRPr="00E30A1F" w:rsidRDefault="0024431F" w:rsidP="0015452A">
            <w:pPr>
              <w:tabs>
                <w:tab w:val="left" w:pos="3118"/>
              </w:tabs>
              <w:jc w:val="both"/>
              <w:rPr>
                <w:color w:val="000000" w:themeColor="text1"/>
                <w:sz w:val="22"/>
                <w:lang w:val="en-US"/>
              </w:rPr>
            </w:pPr>
            <w:r w:rsidRPr="00E30A1F">
              <w:rPr>
                <w:color w:val="000000" w:themeColor="text1"/>
                <w:sz w:val="22"/>
                <w:lang w:val="en-US"/>
              </w:rPr>
              <w:t xml:space="preserve">   </w:t>
            </w:r>
            <w:r w:rsidR="007E573E">
              <w:rPr>
                <w:color w:val="000000" w:themeColor="text1"/>
                <w:sz w:val="22"/>
                <w:lang w:val="en-US"/>
              </w:rPr>
              <w:t xml:space="preserve"> </w:t>
            </w:r>
            <w:r w:rsidRPr="00E30A1F">
              <w:rPr>
                <w:color w:val="000000" w:themeColor="text1"/>
                <w:sz w:val="22"/>
                <w:lang w:val="en-US"/>
              </w:rPr>
              <w:t xml:space="preserve"> WWW                                         </w:t>
            </w:r>
            <w:r w:rsidR="0015452A" w:rsidRPr="00E30A1F">
              <w:rPr>
                <w:color w:val="000000" w:themeColor="text1"/>
                <w:sz w:val="22"/>
                <w:lang w:val="en-US"/>
              </w:rPr>
              <w:t xml:space="preserve"> </w:t>
            </w:r>
            <w:hyperlink r:id="rId9" w:history="1">
              <w:r w:rsidR="00090EB7" w:rsidRPr="00E30A1F">
                <w:rPr>
                  <w:rStyle w:val="Hipercze"/>
                  <w:color w:val="000000" w:themeColor="text1"/>
                  <w:sz w:val="22"/>
                  <w:lang w:val="en-US"/>
                </w:rPr>
                <w:t>www.zoz.nysa.pl</w:t>
              </w:r>
            </w:hyperlink>
            <w:r w:rsidR="0067463D" w:rsidRPr="00E30A1F">
              <w:rPr>
                <w:color w:val="000000" w:themeColor="text1"/>
                <w:sz w:val="22"/>
                <w:lang w:val="en-US"/>
              </w:rPr>
              <w:t xml:space="preserve"> </w:t>
            </w:r>
          </w:p>
          <w:p w14:paraId="0A53C2E8" w14:textId="77777777" w:rsidR="0015452A" w:rsidRPr="00E30A1F" w:rsidRDefault="0015452A" w:rsidP="0015452A">
            <w:pPr>
              <w:tabs>
                <w:tab w:val="left" w:pos="3118"/>
              </w:tabs>
              <w:jc w:val="both"/>
              <w:rPr>
                <w:color w:val="000000" w:themeColor="text1"/>
                <w:lang w:val="en-US"/>
              </w:rPr>
            </w:pPr>
          </w:p>
        </w:tc>
      </w:tr>
    </w:tbl>
    <w:p w14:paraId="39FDAF65" w14:textId="77777777" w:rsidR="004C6F0A" w:rsidRPr="00E30A1F" w:rsidRDefault="004C6F0A" w:rsidP="004C6F0A">
      <w:pPr>
        <w:tabs>
          <w:tab w:val="left" w:pos="3118"/>
        </w:tabs>
        <w:jc w:val="both"/>
        <w:rPr>
          <w:color w:val="000000" w:themeColor="text1"/>
          <w:lang w:val="en-US"/>
        </w:rPr>
      </w:pPr>
    </w:p>
    <w:p w14:paraId="543E8DA8" w14:textId="77777777" w:rsidR="004C6F0A" w:rsidRPr="00E30A1F" w:rsidRDefault="004C6F0A" w:rsidP="004C6F0A">
      <w:pPr>
        <w:tabs>
          <w:tab w:val="left" w:pos="3118"/>
        </w:tabs>
        <w:jc w:val="both"/>
        <w:rPr>
          <w:color w:val="000000" w:themeColor="text1"/>
          <w:sz w:val="22"/>
          <w:u w:val="single"/>
          <w:lang w:val="de-DE"/>
        </w:rPr>
      </w:pPr>
    </w:p>
    <w:p w14:paraId="7ECD494F" w14:textId="77777777" w:rsidR="004C6F0A" w:rsidRPr="00E30A1F" w:rsidRDefault="004C6F0A" w:rsidP="004C6F0A">
      <w:pPr>
        <w:pBdr>
          <w:top w:val="single" w:sz="4" w:space="0" w:color="000000"/>
          <w:left w:val="single" w:sz="4" w:space="5" w:color="000000"/>
          <w:right w:val="single" w:sz="4" w:space="0" w:color="000000"/>
        </w:pBdr>
        <w:tabs>
          <w:tab w:val="left" w:pos="3118"/>
        </w:tabs>
        <w:jc w:val="both"/>
        <w:rPr>
          <w:b/>
          <w:color w:val="000000" w:themeColor="text1"/>
          <w:sz w:val="22"/>
          <w:lang w:val="de-DE"/>
        </w:rPr>
      </w:pPr>
      <w:r w:rsidRPr="00E30A1F">
        <w:rPr>
          <w:b/>
          <w:color w:val="000000" w:themeColor="text1"/>
          <w:sz w:val="22"/>
          <w:lang w:val="de-DE"/>
        </w:rPr>
        <w:t xml:space="preserve">                                    </w:t>
      </w:r>
    </w:p>
    <w:p w14:paraId="24824F64" w14:textId="77777777" w:rsidR="004C6F0A" w:rsidRPr="00E30A1F" w:rsidRDefault="004C6F0A" w:rsidP="002431F1">
      <w:pPr>
        <w:pStyle w:val="Nagwek2"/>
        <w:widowControl w:val="0"/>
        <w:pBdr>
          <w:top w:val="none" w:sz="0" w:space="0" w:color="auto"/>
          <w:left w:val="single" w:sz="4" w:space="5" w:color="000000"/>
          <w:bottom w:val="none" w:sz="0" w:space="0" w:color="auto"/>
          <w:right w:val="single" w:sz="4" w:space="0" w:color="000000"/>
        </w:pBdr>
        <w:ind w:left="0" w:firstLine="0"/>
        <w:rPr>
          <w:color w:val="000000" w:themeColor="text1"/>
          <w:sz w:val="22"/>
        </w:rPr>
      </w:pPr>
      <w:proofErr w:type="gramStart"/>
      <w:r w:rsidRPr="00E30A1F">
        <w:rPr>
          <w:color w:val="000000" w:themeColor="text1"/>
          <w:sz w:val="22"/>
        </w:rPr>
        <w:t>SPECYFIKACJA</w:t>
      </w:r>
      <w:r w:rsidR="002431F1" w:rsidRPr="00E30A1F">
        <w:rPr>
          <w:color w:val="000000" w:themeColor="text1"/>
          <w:sz w:val="22"/>
        </w:rPr>
        <w:t xml:space="preserve">  </w:t>
      </w:r>
      <w:r w:rsidRPr="00E30A1F">
        <w:rPr>
          <w:color w:val="000000" w:themeColor="text1"/>
          <w:sz w:val="22"/>
        </w:rPr>
        <w:t>WARUNKÓW</w:t>
      </w:r>
      <w:proofErr w:type="gramEnd"/>
      <w:r w:rsidRPr="00E30A1F">
        <w:rPr>
          <w:color w:val="000000" w:themeColor="text1"/>
          <w:sz w:val="22"/>
        </w:rPr>
        <w:t xml:space="preserve">  ZAMÓWIENIA</w:t>
      </w:r>
    </w:p>
    <w:p w14:paraId="362C7430" w14:textId="77777777" w:rsidR="004C6F0A" w:rsidRPr="00E30A1F" w:rsidRDefault="004C6F0A" w:rsidP="004C6F0A">
      <w:pPr>
        <w:pBdr>
          <w:left w:val="single" w:sz="4" w:space="5" w:color="000000"/>
          <w:right w:val="single" w:sz="4" w:space="0" w:color="000000"/>
        </w:pBdr>
        <w:tabs>
          <w:tab w:val="left" w:pos="3118"/>
        </w:tabs>
        <w:jc w:val="center"/>
        <w:rPr>
          <w:b/>
          <w:color w:val="000000" w:themeColor="text1"/>
          <w:sz w:val="22"/>
        </w:rPr>
      </w:pPr>
      <w:r w:rsidRPr="00E30A1F">
        <w:rPr>
          <w:b/>
          <w:color w:val="000000" w:themeColor="text1"/>
          <w:sz w:val="22"/>
        </w:rPr>
        <w:t>(SWZ)</w:t>
      </w:r>
    </w:p>
    <w:p w14:paraId="62722C81" w14:textId="77777777" w:rsidR="004C6F0A" w:rsidRPr="00E30A1F" w:rsidRDefault="004C6F0A" w:rsidP="004C6F0A">
      <w:pPr>
        <w:pBdr>
          <w:left w:val="single" w:sz="4" w:space="5" w:color="000000"/>
          <w:bottom w:val="single" w:sz="4" w:space="0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</w:p>
    <w:p w14:paraId="51222D40" w14:textId="77777777" w:rsidR="004C6F0A" w:rsidRPr="00E30A1F" w:rsidRDefault="004C6F0A" w:rsidP="004C6F0A">
      <w:pPr>
        <w:pBdr>
          <w:left w:val="single" w:sz="4" w:space="5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  <w:r w:rsidRPr="00E30A1F">
        <w:rPr>
          <w:color w:val="000000" w:themeColor="text1"/>
          <w:sz w:val="22"/>
        </w:rPr>
        <w:t xml:space="preserve"> </w:t>
      </w:r>
    </w:p>
    <w:p w14:paraId="272EC8AB" w14:textId="77777777" w:rsidR="00673BB7" w:rsidRPr="00E30A1F" w:rsidRDefault="00673BB7" w:rsidP="00157DAB">
      <w:pPr>
        <w:pBdr>
          <w:left w:val="single" w:sz="4" w:space="5" w:color="000000"/>
          <w:right w:val="single" w:sz="4" w:space="0" w:color="000000"/>
        </w:pBdr>
        <w:tabs>
          <w:tab w:val="left" w:pos="3118"/>
        </w:tabs>
        <w:rPr>
          <w:color w:val="000000" w:themeColor="text1"/>
          <w:sz w:val="22"/>
        </w:rPr>
      </w:pPr>
    </w:p>
    <w:p w14:paraId="7932454B" w14:textId="77777777" w:rsidR="007E573E" w:rsidRDefault="004C6F0A" w:rsidP="00632E57">
      <w:pPr>
        <w:pBdr>
          <w:left w:val="single" w:sz="4" w:space="5" w:color="000000"/>
          <w:right w:val="single" w:sz="4" w:space="0" w:color="000000"/>
        </w:pBdr>
        <w:tabs>
          <w:tab w:val="left" w:pos="3118"/>
        </w:tabs>
        <w:jc w:val="both"/>
        <w:rPr>
          <w:b/>
          <w:bCs/>
          <w:color w:val="000000" w:themeColor="text1"/>
          <w:sz w:val="22"/>
          <w:szCs w:val="22"/>
        </w:rPr>
      </w:pPr>
      <w:proofErr w:type="gramStart"/>
      <w:r w:rsidRPr="00E30A1F">
        <w:rPr>
          <w:color w:val="000000" w:themeColor="text1"/>
          <w:sz w:val="22"/>
        </w:rPr>
        <w:t>PRZEDMIOT</w:t>
      </w:r>
      <w:r w:rsidRPr="00E30A1F">
        <w:rPr>
          <w:b/>
          <w:color w:val="000000" w:themeColor="text1"/>
          <w:sz w:val="22"/>
        </w:rPr>
        <w:t xml:space="preserve">  </w:t>
      </w:r>
      <w:r w:rsidRPr="00E30A1F">
        <w:rPr>
          <w:color w:val="000000" w:themeColor="text1"/>
          <w:sz w:val="22"/>
        </w:rPr>
        <w:t>ZAMÓWIENIA</w:t>
      </w:r>
      <w:proofErr w:type="gramEnd"/>
      <w:r w:rsidR="00632E57">
        <w:rPr>
          <w:b/>
          <w:color w:val="000000" w:themeColor="text1"/>
          <w:sz w:val="22"/>
        </w:rPr>
        <w:t xml:space="preserve">: </w:t>
      </w:r>
      <w:r w:rsidR="00DD50F0" w:rsidRPr="00E30A1F">
        <w:rPr>
          <w:b/>
          <w:color w:val="000000" w:themeColor="text1"/>
          <w:sz w:val="22"/>
          <w:szCs w:val="22"/>
        </w:rPr>
        <w:t xml:space="preserve">Dostawa </w:t>
      </w:r>
      <w:r w:rsidR="007E573E">
        <w:rPr>
          <w:b/>
          <w:bCs/>
          <w:color w:val="000000" w:themeColor="text1"/>
          <w:sz w:val="22"/>
          <w:szCs w:val="22"/>
        </w:rPr>
        <w:t xml:space="preserve">przetworzonych owoców i warzyw, oleju roślinnego i oliwy   </w:t>
      </w:r>
    </w:p>
    <w:p w14:paraId="51FB306F" w14:textId="77777777" w:rsidR="007E573E" w:rsidRDefault="007E573E" w:rsidP="00632E57">
      <w:pPr>
        <w:pBdr>
          <w:left w:val="single" w:sz="4" w:space="5" w:color="000000"/>
          <w:right w:val="single" w:sz="4" w:space="0" w:color="000000"/>
        </w:pBdr>
        <w:tabs>
          <w:tab w:val="left" w:pos="3118"/>
        </w:tabs>
        <w:jc w:val="both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                                                   z oliwek, żywności przeznaczonej dla dzieci do 1 roku życia, </w:t>
      </w:r>
    </w:p>
    <w:p w14:paraId="594B423A" w14:textId="124953B5" w:rsidR="002918A1" w:rsidRDefault="007E573E" w:rsidP="00632E57">
      <w:pPr>
        <w:pBdr>
          <w:left w:val="single" w:sz="4" w:space="5" w:color="000000"/>
          <w:right w:val="single" w:sz="4" w:space="0" w:color="000000"/>
        </w:pBdr>
        <w:tabs>
          <w:tab w:val="left" w:pos="3118"/>
        </w:tabs>
        <w:jc w:val="both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                                                  </w:t>
      </w:r>
      <w:r w:rsidR="008D1898">
        <w:rPr>
          <w:b/>
          <w:bCs/>
          <w:color w:val="000000" w:themeColor="text1"/>
          <w:sz w:val="22"/>
          <w:szCs w:val="22"/>
        </w:rPr>
        <w:t xml:space="preserve"> </w:t>
      </w:r>
      <w:r>
        <w:rPr>
          <w:b/>
          <w:bCs/>
          <w:color w:val="000000" w:themeColor="text1"/>
          <w:sz w:val="22"/>
          <w:szCs w:val="22"/>
        </w:rPr>
        <w:t>napojów</w:t>
      </w:r>
      <w:r w:rsidR="002918A1">
        <w:rPr>
          <w:b/>
          <w:bCs/>
          <w:color w:val="000000" w:themeColor="text1"/>
          <w:sz w:val="22"/>
          <w:szCs w:val="22"/>
        </w:rPr>
        <w:t xml:space="preserve">, wody źródlanej niegazowanej wraz z </w:t>
      </w:r>
      <w:r w:rsidR="008D1898">
        <w:rPr>
          <w:b/>
          <w:bCs/>
          <w:color w:val="000000" w:themeColor="text1"/>
          <w:sz w:val="22"/>
          <w:szCs w:val="22"/>
        </w:rPr>
        <w:t>najmem</w:t>
      </w:r>
      <w:r w:rsidR="002918A1">
        <w:rPr>
          <w:b/>
          <w:bCs/>
          <w:color w:val="000000" w:themeColor="text1"/>
          <w:sz w:val="22"/>
          <w:szCs w:val="22"/>
        </w:rPr>
        <w:t xml:space="preserve">          </w:t>
      </w:r>
    </w:p>
    <w:p w14:paraId="649296A0" w14:textId="221CEFAB" w:rsidR="008D1898" w:rsidRDefault="002918A1" w:rsidP="00632E57">
      <w:pPr>
        <w:pBdr>
          <w:left w:val="single" w:sz="4" w:space="5" w:color="000000"/>
          <w:right w:val="single" w:sz="4" w:space="0" w:color="000000"/>
        </w:pBdr>
        <w:tabs>
          <w:tab w:val="left" w:pos="3118"/>
        </w:tabs>
        <w:jc w:val="both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                                                   dystrybutorów </w:t>
      </w:r>
      <w:r w:rsidR="007E573E">
        <w:rPr>
          <w:b/>
          <w:bCs/>
          <w:color w:val="000000" w:themeColor="text1"/>
          <w:sz w:val="22"/>
          <w:szCs w:val="22"/>
        </w:rPr>
        <w:t>dla Zespołu Opieki Zdrowotnej w Nysie</w:t>
      </w:r>
      <w:r w:rsidR="008D1898">
        <w:rPr>
          <w:b/>
          <w:bCs/>
          <w:color w:val="000000" w:themeColor="text1"/>
          <w:sz w:val="22"/>
          <w:szCs w:val="22"/>
        </w:rPr>
        <w:t xml:space="preserve"> oraz ZOL            </w:t>
      </w:r>
    </w:p>
    <w:p w14:paraId="48D5087C" w14:textId="55D50A29" w:rsidR="00C4726C" w:rsidRPr="00632E57" w:rsidRDefault="008D1898" w:rsidP="00632E57">
      <w:pPr>
        <w:pBdr>
          <w:left w:val="single" w:sz="4" w:space="5" w:color="000000"/>
          <w:right w:val="single" w:sz="4" w:space="0" w:color="000000"/>
        </w:pBdr>
        <w:tabs>
          <w:tab w:val="left" w:pos="3118"/>
        </w:tabs>
        <w:jc w:val="both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                                                   w Paczkowie.</w:t>
      </w:r>
    </w:p>
    <w:p w14:paraId="2FB35803" w14:textId="77777777" w:rsidR="009B5E80" w:rsidRPr="00E30A1F" w:rsidRDefault="009D1395" w:rsidP="00C4726C">
      <w:pPr>
        <w:pBdr>
          <w:left w:val="single" w:sz="4" w:space="5" w:color="000000"/>
          <w:right w:val="single" w:sz="4" w:space="0" w:color="000000"/>
        </w:pBdr>
        <w:tabs>
          <w:tab w:val="left" w:pos="3118"/>
        </w:tabs>
        <w:rPr>
          <w:color w:val="000000" w:themeColor="text1"/>
          <w:sz w:val="22"/>
        </w:rPr>
      </w:pPr>
      <w:r w:rsidRPr="00E30A1F">
        <w:rPr>
          <w:b/>
          <w:color w:val="000000" w:themeColor="text1"/>
          <w:sz w:val="22"/>
        </w:rPr>
        <w:t xml:space="preserve"> </w:t>
      </w:r>
    </w:p>
    <w:p w14:paraId="0E443233" w14:textId="77777777" w:rsidR="004C6F0A" w:rsidRPr="00E30A1F" w:rsidRDefault="004C6F0A" w:rsidP="004C6F0A">
      <w:pPr>
        <w:pBdr>
          <w:top w:val="single" w:sz="4" w:space="0" w:color="000000"/>
          <w:left w:val="single" w:sz="4" w:space="5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</w:p>
    <w:p w14:paraId="69469076" w14:textId="5BCE0413" w:rsidR="004C6F0A" w:rsidRPr="002673DF" w:rsidRDefault="004C6F0A" w:rsidP="004C6F0A">
      <w:pPr>
        <w:pBdr>
          <w:left w:val="single" w:sz="4" w:space="5" w:color="000000"/>
          <w:right w:val="single" w:sz="4" w:space="0" w:color="000000"/>
        </w:pBdr>
        <w:tabs>
          <w:tab w:val="left" w:pos="3118"/>
        </w:tabs>
        <w:jc w:val="both"/>
        <w:rPr>
          <w:sz w:val="22"/>
        </w:rPr>
      </w:pPr>
      <w:r w:rsidRPr="003F5759">
        <w:rPr>
          <w:color w:val="000000" w:themeColor="text1"/>
          <w:sz w:val="22"/>
        </w:rPr>
        <w:t xml:space="preserve">NUMER                        </w:t>
      </w:r>
      <w:r w:rsidRPr="003F5759">
        <w:rPr>
          <w:color w:val="000000" w:themeColor="text1"/>
          <w:sz w:val="22"/>
        </w:rPr>
        <w:tab/>
        <w:t xml:space="preserve">Zamówienie publiczne Nr </w:t>
      </w:r>
      <w:r w:rsidR="002673DF" w:rsidRPr="002673DF">
        <w:rPr>
          <w:sz w:val="22"/>
        </w:rPr>
        <w:t>D</w:t>
      </w:r>
      <w:r w:rsidRPr="002673DF">
        <w:rPr>
          <w:sz w:val="22"/>
        </w:rPr>
        <w:t>Z</w:t>
      </w:r>
      <w:r w:rsidR="0030070A" w:rsidRPr="002673DF">
        <w:rPr>
          <w:sz w:val="22"/>
        </w:rPr>
        <w:t>Z</w:t>
      </w:r>
      <w:r w:rsidRPr="002673DF">
        <w:rPr>
          <w:sz w:val="22"/>
        </w:rPr>
        <w:t>P-</w:t>
      </w:r>
      <w:r w:rsidR="0030070A" w:rsidRPr="002673DF">
        <w:rPr>
          <w:sz w:val="22"/>
        </w:rPr>
        <w:t>344/</w:t>
      </w:r>
      <w:r w:rsidR="003F5759" w:rsidRPr="002673DF">
        <w:rPr>
          <w:sz w:val="22"/>
        </w:rPr>
        <w:t>3</w:t>
      </w:r>
      <w:r w:rsidR="002673DF" w:rsidRPr="002673DF">
        <w:rPr>
          <w:sz w:val="22"/>
        </w:rPr>
        <w:t>3</w:t>
      </w:r>
      <w:r w:rsidR="0030070A" w:rsidRPr="002673DF">
        <w:rPr>
          <w:sz w:val="22"/>
        </w:rPr>
        <w:t>/</w:t>
      </w:r>
      <w:r w:rsidRPr="002673DF">
        <w:rPr>
          <w:sz w:val="22"/>
        </w:rPr>
        <w:t>20</w:t>
      </w:r>
      <w:r w:rsidR="00EF5ED5" w:rsidRPr="002673DF">
        <w:rPr>
          <w:sz w:val="22"/>
        </w:rPr>
        <w:t>2</w:t>
      </w:r>
      <w:r w:rsidR="002673DF" w:rsidRPr="002673DF">
        <w:rPr>
          <w:sz w:val="22"/>
        </w:rPr>
        <w:t>6</w:t>
      </w:r>
    </w:p>
    <w:p w14:paraId="5320F913" w14:textId="77777777" w:rsidR="004C6F0A" w:rsidRPr="003F5759" w:rsidRDefault="004C6F0A" w:rsidP="004C6F0A">
      <w:pPr>
        <w:pBdr>
          <w:left w:val="single" w:sz="4" w:space="5" w:color="000000"/>
          <w:bottom w:val="single" w:sz="4" w:space="0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  <w:r w:rsidRPr="003F5759">
        <w:rPr>
          <w:color w:val="000000" w:themeColor="text1"/>
          <w:sz w:val="22"/>
        </w:rPr>
        <w:t xml:space="preserve">ZAMÓWIENIA:    </w:t>
      </w:r>
    </w:p>
    <w:p w14:paraId="3300318F" w14:textId="77777777" w:rsidR="004C6F0A" w:rsidRPr="00E30A1F" w:rsidRDefault="004C6F0A" w:rsidP="004C6F0A">
      <w:pPr>
        <w:pBdr>
          <w:left w:val="single" w:sz="4" w:space="5" w:color="000000"/>
          <w:bottom w:val="single" w:sz="4" w:space="0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  <w:r w:rsidRPr="00E30A1F">
        <w:rPr>
          <w:color w:val="000000" w:themeColor="text1"/>
          <w:sz w:val="22"/>
        </w:rPr>
        <w:t xml:space="preserve">       </w:t>
      </w:r>
      <w:r w:rsidRPr="00E30A1F">
        <w:rPr>
          <w:color w:val="000000" w:themeColor="text1"/>
          <w:sz w:val="22"/>
        </w:rPr>
        <w:tab/>
      </w:r>
      <w:r w:rsidRPr="00E30A1F">
        <w:rPr>
          <w:color w:val="000000" w:themeColor="text1"/>
          <w:sz w:val="22"/>
        </w:rPr>
        <w:tab/>
      </w:r>
    </w:p>
    <w:p w14:paraId="297A04C1" w14:textId="77777777" w:rsidR="004C6F0A" w:rsidRPr="00E30A1F" w:rsidRDefault="004C6F0A" w:rsidP="004C6F0A">
      <w:pPr>
        <w:pBdr>
          <w:left w:val="single" w:sz="4" w:space="5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</w:p>
    <w:p w14:paraId="491536BB" w14:textId="77777777" w:rsidR="004C6F0A" w:rsidRPr="00E30A1F" w:rsidRDefault="004C6F0A" w:rsidP="004C6F0A">
      <w:pPr>
        <w:pBdr>
          <w:left w:val="single" w:sz="4" w:space="5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  <w:r w:rsidRPr="00E30A1F">
        <w:rPr>
          <w:color w:val="000000" w:themeColor="text1"/>
          <w:sz w:val="22"/>
        </w:rPr>
        <w:t>TRYB UDZIELENIA</w:t>
      </w:r>
    </w:p>
    <w:p w14:paraId="4DE17CDF" w14:textId="77777777" w:rsidR="004C6F0A" w:rsidRPr="00E30A1F" w:rsidRDefault="004C6F0A" w:rsidP="004C6F0A">
      <w:pPr>
        <w:pBdr>
          <w:left w:val="single" w:sz="4" w:space="5" w:color="000000"/>
          <w:bottom w:val="single" w:sz="4" w:space="0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  <w:r w:rsidRPr="00E30A1F">
        <w:rPr>
          <w:color w:val="000000" w:themeColor="text1"/>
          <w:sz w:val="22"/>
        </w:rPr>
        <w:t xml:space="preserve">ZAMÓWIENIA: </w:t>
      </w:r>
      <w:r w:rsidRPr="00E30A1F">
        <w:rPr>
          <w:color w:val="000000" w:themeColor="text1"/>
          <w:sz w:val="22"/>
        </w:rPr>
        <w:tab/>
      </w:r>
      <w:r w:rsidR="0018190D" w:rsidRPr="00E30A1F">
        <w:rPr>
          <w:color w:val="000000" w:themeColor="text1"/>
          <w:sz w:val="22"/>
        </w:rPr>
        <w:t>Tryb</w:t>
      </w:r>
      <w:r w:rsidRPr="00E30A1F">
        <w:rPr>
          <w:color w:val="000000" w:themeColor="text1"/>
          <w:sz w:val="22"/>
        </w:rPr>
        <w:t xml:space="preserve"> </w:t>
      </w:r>
      <w:r w:rsidR="00717F89" w:rsidRPr="00E30A1F">
        <w:rPr>
          <w:color w:val="000000" w:themeColor="text1"/>
          <w:sz w:val="22"/>
        </w:rPr>
        <w:t>podstawowy</w:t>
      </w:r>
      <w:r w:rsidR="005C574D" w:rsidRPr="00E30A1F">
        <w:rPr>
          <w:color w:val="000000" w:themeColor="text1"/>
          <w:sz w:val="22"/>
          <w:szCs w:val="22"/>
        </w:rPr>
        <w:t xml:space="preserve"> </w:t>
      </w:r>
    </w:p>
    <w:p w14:paraId="5E806827" w14:textId="77777777" w:rsidR="004C6F0A" w:rsidRPr="00E30A1F" w:rsidRDefault="004C6F0A" w:rsidP="004C6F0A">
      <w:pPr>
        <w:pBdr>
          <w:left w:val="single" w:sz="4" w:space="5" w:color="000000"/>
          <w:bottom w:val="single" w:sz="4" w:space="0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  <w:u w:val="single"/>
        </w:rPr>
      </w:pPr>
    </w:p>
    <w:p w14:paraId="7F2884A5" w14:textId="77777777" w:rsidR="004C6F0A" w:rsidRPr="00E30A1F" w:rsidRDefault="004C6F0A" w:rsidP="004C6F0A">
      <w:pPr>
        <w:pBdr>
          <w:left w:val="single" w:sz="4" w:space="5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  <w:r w:rsidRPr="00E30A1F">
        <w:rPr>
          <w:color w:val="000000" w:themeColor="text1"/>
          <w:sz w:val="22"/>
        </w:rPr>
        <w:t xml:space="preserve"> </w:t>
      </w:r>
    </w:p>
    <w:p w14:paraId="50759E09" w14:textId="77777777" w:rsidR="004C6F0A" w:rsidRPr="00E30A1F" w:rsidRDefault="004C6F0A" w:rsidP="004C6F0A">
      <w:pPr>
        <w:pBdr>
          <w:left w:val="single" w:sz="4" w:space="5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  <w:r w:rsidRPr="00E30A1F">
        <w:rPr>
          <w:color w:val="000000" w:themeColor="text1"/>
          <w:sz w:val="22"/>
        </w:rPr>
        <w:t xml:space="preserve">  </w:t>
      </w:r>
    </w:p>
    <w:p w14:paraId="4B3C8EEB" w14:textId="77777777" w:rsidR="004C6F0A" w:rsidRPr="00E30A1F" w:rsidRDefault="004C6F0A" w:rsidP="004C6F0A">
      <w:pPr>
        <w:pStyle w:val="Tekstpodstawowy"/>
        <w:pBdr>
          <w:left w:val="single" w:sz="4" w:space="5" w:color="000000"/>
          <w:right w:val="single" w:sz="4" w:space="0" w:color="000000"/>
        </w:pBdr>
        <w:rPr>
          <w:color w:val="000000" w:themeColor="text1"/>
          <w:sz w:val="22"/>
        </w:rPr>
      </w:pPr>
      <w:r w:rsidRPr="00E30A1F">
        <w:rPr>
          <w:color w:val="000000" w:themeColor="text1"/>
          <w:sz w:val="22"/>
        </w:rPr>
        <w:t xml:space="preserve">PODSTAWA                               Ustawa z dnia </w:t>
      </w:r>
      <w:r w:rsidR="0098609D" w:rsidRPr="00E30A1F">
        <w:rPr>
          <w:color w:val="000000" w:themeColor="text1"/>
          <w:sz w:val="22"/>
        </w:rPr>
        <w:t xml:space="preserve">11 września </w:t>
      </w:r>
      <w:proofErr w:type="gramStart"/>
      <w:r w:rsidR="0098609D" w:rsidRPr="00E30A1F">
        <w:rPr>
          <w:color w:val="000000" w:themeColor="text1"/>
          <w:sz w:val="22"/>
        </w:rPr>
        <w:t>2019</w:t>
      </w:r>
      <w:r w:rsidRPr="00E30A1F">
        <w:rPr>
          <w:color w:val="000000" w:themeColor="text1"/>
          <w:sz w:val="22"/>
        </w:rPr>
        <w:t>r.</w:t>
      </w:r>
      <w:proofErr w:type="gramEnd"/>
      <w:r w:rsidRPr="00E30A1F">
        <w:rPr>
          <w:color w:val="000000" w:themeColor="text1"/>
          <w:sz w:val="22"/>
        </w:rPr>
        <w:t xml:space="preserve"> Prawo zamówie</w:t>
      </w:r>
      <w:r w:rsidR="00F112FC" w:rsidRPr="00E30A1F">
        <w:rPr>
          <w:color w:val="000000" w:themeColor="text1"/>
          <w:sz w:val="22"/>
        </w:rPr>
        <w:t>ń</w:t>
      </w:r>
      <w:r w:rsidRPr="00E30A1F">
        <w:rPr>
          <w:color w:val="000000" w:themeColor="text1"/>
          <w:sz w:val="22"/>
        </w:rPr>
        <w:t xml:space="preserve">    </w:t>
      </w:r>
    </w:p>
    <w:p w14:paraId="6D43AA6E" w14:textId="5044F8C2" w:rsidR="00C36AE9" w:rsidRPr="00E30A1F" w:rsidRDefault="004C6F0A" w:rsidP="003E249A">
      <w:pPr>
        <w:pStyle w:val="Tekstpodstawowy"/>
        <w:pBdr>
          <w:left w:val="single" w:sz="4" w:space="5" w:color="000000"/>
          <w:right w:val="single" w:sz="4" w:space="0" w:color="000000"/>
        </w:pBdr>
        <w:tabs>
          <w:tab w:val="left" w:pos="0"/>
        </w:tabs>
        <w:rPr>
          <w:color w:val="000000" w:themeColor="text1"/>
          <w:sz w:val="22"/>
          <w:szCs w:val="22"/>
        </w:rPr>
      </w:pPr>
      <w:proofErr w:type="gramStart"/>
      <w:r w:rsidRPr="00E30A1F">
        <w:rPr>
          <w:color w:val="000000" w:themeColor="text1"/>
          <w:sz w:val="22"/>
        </w:rPr>
        <w:t xml:space="preserve">PRAWNA:   </w:t>
      </w:r>
      <w:proofErr w:type="gramEnd"/>
      <w:r w:rsidRPr="00E30A1F">
        <w:rPr>
          <w:color w:val="000000" w:themeColor="text1"/>
          <w:sz w:val="22"/>
        </w:rPr>
        <w:t xml:space="preserve">                               publicznych </w:t>
      </w:r>
      <w:r w:rsidR="002A7E01" w:rsidRPr="00E30A1F">
        <w:rPr>
          <w:color w:val="000000" w:themeColor="text1"/>
          <w:sz w:val="22"/>
          <w:szCs w:val="22"/>
        </w:rPr>
        <w:t>(</w:t>
      </w:r>
      <w:r w:rsidR="003E249A" w:rsidRPr="00E30A1F">
        <w:rPr>
          <w:color w:val="000000" w:themeColor="text1"/>
          <w:sz w:val="22"/>
          <w:szCs w:val="22"/>
        </w:rPr>
        <w:t>Dz. U. z 202</w:t>
      </w:r>
      <w:r w:rsidR="007B1558">
        <w:rPr>
          <w:color w:val="000000" w:themeColor="text1"/>
          <w:sz w:val="22"/>
          <w:szCs w:val="22"/>
        </w:rPr>
        <w:t>4</w:t>
      </w:r>
      <w:r w:rsidR="003E249A" w:rsidRPr="00E30A1F">
        <w:rPr>
          <w:color w:val="000000" w:themeColor="text1"/>
          <w:sz w:val="22"/>
          <w:szCs w:val="22"/>
        </w:rPr>
        <w:t xml:space="preserve"> r., poz. 1</w:t>
      </w:r>
      <w:r w:rsidR="007B1558">
        <w:rPr>
          <w:color w:val="000000" w:themeColor="text1"/>
          <w:sz w:val="22"/>
          <w:szCs w:val="22"/>
        </w:rPr>
        <w:t>320</w:t>
      </w:r>
      <w:r w:rsidR="003E249A" w:rsidRPr="00E30A1F">
        <w:rPr>
          <w:color w:val="000000" w:themeColor="text1"/>
          <w:sz w:val="22"/>
          <w:szCs w:val="22"/>
        </w:rPr>
        <w:t xml:space="preserve"> z póź</w:t>
      </w:r>
      <w:r w:rsidR="00DF1E37">
        <w:rPr>
          <w:color w:val="000000" w:themeColor="text1"/>
          <w:sz w:val="22"/>
          <w:szCs w:val="22"/>
        </w:rPr>
        <w:t>n</w:t>
      </w:r>
      <w:r w:rsidR="003E249A" w:rsidRPr="00E30A1F">
        <w:rPr>
          <w:color w:val="000000" w:themeColor="text1"/>
          <w:sz w:val="22"/>
          <w:szCs w:val="22"/>
        </w:rPr>
        <w:t>. zm.</w:t>
      </w:r>
      <w:r w:rsidR="002A7E01" w:rsidRPr="00E30A1F">
        <w:rPr>
          <w:color w:val="000000" w:themeColor="text1"/>
          <w:sz w:val="22"/>
          <w:szCs w:val="22"/>
        </w:rPr>
        <w:t>)</w:t>
      </w:r>
    </w:p>
    <w:p w14:paraId="57EE2EBA" w14:textId="77777777" w:rsidR="004C6F0A" w:rsidRPr="00E30A1F" w:rsidRDefault="004C6F0A" w:rsidP="004C6F0A">
      <w:pPr>
        <w:pStyle w:val="Tekstpodstawowy"/>
        <w:pBdr>
          <w:left w:val="single" w:sz="4" w:space="5" w:color="000000"/>
          <w:right w:val="single" w:sz="4" w:space="0" w:color="000000"/>
        </w:pBdr>
        <w:rPr>
          <w:color w:val="000000" w:themeColor="text1"/>
          <w:sz w:val="22"/>
        </w:rPr>
      </w:pPr>
    </w:p>
    <w:p w14:paraId="67837DA5" w14:textId="77777777" w:rsidR="004C6F0A" w:rsidRPr="00E30A1F" w:rsidRDefault="004C6F0A" w:rsidP="004C6F0A">
      <w:pPr>
        <w:pBdr>
          <w:left w:val="single" w:sz="4" w:space="5" w:color="000000"/>
          <w:bottom w:val="single" w:sz="4" w:space="0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</w:p>
    <w:p w14:paraId="3A78083F" w14:textId="77777777" w:rsidR="004C6F0A" w:rsidRPr="00E30A1F" w:rsidRDefault="004C6F0A" w:rsidP="004C6F0A">
      <w:pPr>
        <w:pBdr>
          <w:left w:val="single" w:sz="4" w:space="4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  <w:r w:rsidRPr="00E30A1F">
        <w:rPr>
          <w:color w:val="000000" w:themeColor="text1"/>
          <w:sz w:val="22"/>
        </w:rPr>
        <w:t xml:space="preserve">    </w:t>
      </w:r>
    </w:p>
    <w:p w14:paraId="29E1228B" w14:textId="19341EDA" w:rsidR="004C6F0A" w:rsidRPr="002D275A" w:rsidRDefault="004C6F0A" w:rsidP="004C6F0A">
      <w:pPr>
        <w:pBdr>
          <w:left w:val="single" w:sz="4" w:space="4" w:color="000000"/>
          <w:bottom w:val="single" w:sz="4" w:space="3" w:color="000000"/>
          <w:right w:val="single" w:sz="4" w:space="0" w:color="000000"/>
        </w:pBdr>
        <w:tabs>
          <w:tab w:val="left" w:pos="3118"/>
        </w:tabs>
        <w:jc w:val="both"/>
        <w:rPr>
          <w:sz w:val="22"/>
        </w:rPr>
      </w:pPr>
      <w:r w:rsidRPr="00E30A1F">
        <w:rPr>
          <w:color w:val="000000" w:themeColor="text1"/>
          <w:sz w:val="22"/>
        </w:rPr>
        <w:t xml:space="preserve">ZATWIERDZENIE      </w:t>
      </w:r>
      <w:r w:rsidRPr="00E30A1F">
        <w:rPr>
          <w:color w:val="000000" w:themeColor="text1"/>
          <w:sz w:val="22"/>
        </w:rPr>
        <w:tab/>
      </w:r>
      <w:r w:rsidRPr="002D275A">
        <w:rPr>
          <w:sz w:val="22"/>
        </w:rPr>
        <w:t xml:space="preserve">Nysa, dnia </w:t>
      </w:r>
      <w:r w:rsidR="002D275A" w:rsidRPr="002D275A">
        <w:rPr>
          <w:sz w:val="22"/>
        </w:rPr>
        <w:t>12</w:t>
      </w:r>
      <w:r w:rsidR="00AF03B6" w:rsidRPr="002D275A">
        <w:rPr>
          <w:sz w:val="22"/>
        </w:rPr>
        <w:t>.0</w:t>
      </w:r>
      <w:r w:rsidR="002D275A" w:rsidRPr="002D275A">
        <w:rPr>
          <w:sz w:val="22"/>
        </w:rPr>
        <w:t>8</w:t>
      </w:r>
      <w:r w:rsidR="005966AD" w:rsidRPr="002D275A">
        <w:rPr>
          <w:sz w:val="22"/>
        </w:rPr>
        <w:t>.202</w:t>
      </w:r>
      <w:r w:rsidR="00A63A36" w:rsidRPr="002D275A">
        <w:rPr>
          <w:sz w:val="22"/>
        </w:rPr>
        <w:t>6</w:t>
      </w:r>
      <w:r w:rsidR="008263DC" w:rsidRPr="002D275A">
        <w:rPr>
          <w:sz w:val="22"/>
        </w:rPr>
        <w:t xml:space="preserve"> </w:t>
      </w:r>
      <w:r w:rsidR="00DC71FA" w:rsidRPr="002D275A">
        <w:rPr>
          <w:sz w:val="22"/>
        </w:rPr>
        <w:t>r.</w:t>
      </w:r>
    </w:p>
    <w:p w14:paraId="3CF6F72D" w14:textId="77777777" w:rsidR="004C6F0A" w:rsidRPr="00E30A1F" w:rsidRDefault="004C6F0A" w:rsidP="004C6F0A">
      <w:pPr>
        <w:pBdr>
          <w:left w:val="single" w:sz="4" w:space="4" w:color="000000"/>
          <w:bottom w:val="single" w:sz="4" w:space="3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  <w:proofErr w:type="gramStart"/>
      <w:r w:rsidRPr="00E30A1F">
        <w:rPr>
          <w:color w:val="000000" w:themeColor="text1"/>
          <w:sz w:val="22"/>
        </w:rPr>
        <w:t xml:space="preserve">DOKUMENTACJI:   </w:t>
      </w:r>
      <w:proofErr w:type="gramEnd"/>
      <w:r w:rsidRPr="00E30A1F">
        <w:rPr>
          <w:color w:val="000000" w:themeColor="text1"/>
          <w:sz w:val="22"/>
        </w:rPr>
        <w:t xml:space="preserve">  </w:t>
      </w:r>
      <w:r w:rsidRPr="00E30A1F">
        <w:rPr>
          <w:color w:val="000000" w:themeColor="text1"/>
          <w:sz w:val="22"/>
        </w:rPr>
        <w:tab/>
        <w:t>Podpis Zamawiającego</w:t>
      </w:r>
    </w:p>
    <w:p w14:paraId="69755A87" w14:textId="77777777" w:rsidR="004C6F0A" w:rsidRPr="00E30A1F" w:rsidRDefault="004C6F0A" w:rsidP="004C6F0A">
      <w:pPr>
        <w:pBdr>
          <w:left w:val="single" w:sz="4" w:space="4" w:color="000000"/>
          <w:bottom w:val="single" w:sz="4" w:space="3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</w:p>
    <w:p w14:paraId="561EDD6F" w14:textId="77777777" w:rsidR="004C6F0A" w:rsidRPr="00E30A1F" w:rsidRDefault="004C6F0A" w:rsidP="004C6F0A">
      <w:pPr>
        <w:pBdr>
          <w:left w:val="single" w:sz="4" w:space="4" w:color="000000"/>
          <w:bottom w:val="single" w:sz="4" w:space="3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</w:p>
    <w:p w14:paraId="7921D6D8" w14:textId="77777777" w:rsidR="004C6F0A" w:rsidRPr="00E30A1F" w:rsidRDefault="004C6F0A" w:rsidP="004C6F0A">
      <w:pPr>
        <w:pBdr>
          <w:left w:val="single" w:sz="4" w:space="4" w:color="000000"/>
          <w:bottom w:val="single" w:sz="4" w:space="3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</w:p>
    <w:p w14:paraId="223C0F69" w14:textId="77777777" w:rsidR="004C6F0A" w:rsidRPr="00E30A1F" w:rsidRDefault="004C6F0A" w:rsidP="004C6F0A">
      <w:pPr>
        <w:pBdr>
          <w:left w:val="single" w:sz="4" w:space="4" w:color="000000"/>
          <w:bottom w:val="single" w:sz="4" w:space="3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</w:p>
    <w:p w14:paraId="7527FB32" w14:textId="77777777" w:rsidR="004C6F0A" w:rsidRPr="00E30A1F" w:rsidRDefault="004C6F0A" w:rsidP="004C6F0A">
      <w:pPr>
        <w:pBdr>
          <w:left w:val="single" w:sz="4" w:space="4" w:color="000000"/>
          <w:bottom w:val="single" w:sz="4" w:space="3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</w:p>
    <w:p w14:paraId="19DC9504" w14:textId="77777777" w:rsidR="004C6F0A" w:rsidRPr="00E30A1F" w:rsidRDefault="004C6F0A" w:rsidP="004C6F0A">
      <w:pPr>
        <w:pBdr>
          <w:left w:val="single" w:sz="4" w:space="4" w:color="000000"/>
          <w:bottom w:val="single" w:sz="4" w:space="3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</w:p>
    <w:p w14:paraId="3E4D8B00" w14:textId="77777777" w:rsidR="009B5E80" w:rsidRPr="00E30A1F" w:rsidRDefault="009B5E80" w:rsidP="004C6F0A">
      <w:pPr>
        <w:pBdr>
          <w:left w:val="single" w:sz="4" w:space="4" w:color="000000"/>
          <w:bottom w:val="single" w:sz="4" w:space="3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</w:p>
    <w:p w14:paraId="3FDA62F4" w14:textId="77777777" w:rsidR="004C6F0A" w:rsidRPr="00E30A1F" w:rsidRDefault="004C6F0A" w:rsidP="004C6F0A">
      <w:pPr>
        <w:pBdr>
          <w:left w:val="single" w:sz="4" w:space="4" w:color="000000"/>
          <w:bottom w:val="single" w:sz="4" w:space="3" w:color="000000"/>
          <w:right w:val="single" w:sz="4" w:space="0" w:color="000000"/>
        </w:pBdr>
        <w:tabs>
          <w:tab w:val="left" w:pos="3118"/>
        </w:tabs>
        <w:jc w:val="both"/>
        <w:rPr>
          <w:color w:val="000000" w:themeColor="text1"/>
          <w:sz w:val="22"/>
        </w:rPr>
      </w:pPr>
    </w:p>
    <w:p w14:paraId="4E65DFEC" w14:textId="0D9A3852" w:rsidR="00DE3C0B" w:rsidRPr="00E30A1F" w:rsidRDefault="00DE3C0B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shd w:val="clear" w:color="auto" w:fill="FFFFFF"/>
        <w:tabs>
          <w:tab w:val="left" w:pos="0"/>
        </w:tabs>
        <w:rPr>
          <w:color w:val="000000" w:themeColor="text1"/>
          <w:sz w:val="22"/>
          <w:szCs w:val="22"/>
        </w:rPr>
      </w:pPr>
      <w:r w:rsidRPr="00E30A1F">
        <w:rPr>
          <w:b/>
          <w:color w:val="000000" w:themeColor="text1"/>
          <w:sz w:val="22"/>
          <w:szCs w:val="22"/>
        </w:rPr>
        <w:t>I. INFORMACJE OGÓLNE</w:t>
      </w:r>
    </w:p>
    <w:p w14:paraId="36D7CD7E" w14:textId="10035F3C" w:rsidR="00E928CB" w:rsidRPr="00F275E9" w:rsidRDefault="00E928CB" w:rsidP="00E928CB">
      <w:pPr>
        <w:pStyle w:val="Nagwek1"/>
        <w:shd w:val="clear" w:color="auto" w:fill="FFFFFF"/>
        <w:tabs>
          <w:tab w:val="clear" w:pos="3118"/>
          <w:tab w:val="left" w:pos="0"/>
          <w:tab w:val="left" w:pos="284"/>
        </w:tabs>
        <w:spacing w:before="120"/>
        <w:ind w:left="0" w:firstLine="0"/>
        <w:jc w:val="both"/>
        <w:rPr>
          <w:sz w:val="22"/>
          <w:szCs w:val="22"/>
        </w:rPr>
      </w:pPr>
      <w:r>
        <w:rPr>
          <w:b w:val="0"/>
          <w:sz w:val="22"/>
          <w:szCs w:val="22"/>
        </w:rPr>
        <w:t>1.</w:t>
      </w:r>
      <w:r w:rsidRPr="00F275E9">
        <w:rPr>
          <w:b w:val="0"/>
          <w:sz w:val="22"/>
          <w:szCs w:val="22"/>
        </w:rPr>
        <w:t xml:space="preserve"> Zamawiającym jest:</w:t>
      </w:r>
    </w:p>
    <w:p w14:paraId="0FF337EA" w14:textId="77777777" w:rsidR="00E928CB" w:rsidRPr="00F275E9" w:rsidRDefault="00E928CB" w:rsidP="00E928CB">
      <w:pPr>
        <w:shd w:val="clear" w:color="auto" w:fill="FFFFFF"/>
        <w:tabs>
          <w:tab w:val="left" w:pos="180"/>
        </w:tabs>
        <w:rPr>
          <w:bCs/>
          <w:sz w:val="22"/>
          <w:szCs w:val="22"/>
        </w:rPr>
      </w:pPr>
      <w:r w:rsidRPr="00F275E9">
        <w:rPr>
          <w:b/>
          <w:sz w:val="22"/>
          <w:szCs w:val="22"/>
        </w:rPr>
        <w:tab/>
      </w:r>
      <w:r w:rsidRPr="00F275E9">
        <w:rPr>
          <w:bCs/>
          <w:sz w:val="22"/>
          <w:szCs w:val="22"/>
        </w:rPr>
        <w:t>Zespół Opieki Zdrowotnej w Nysie</w:t>
      </w:r>
    </w:p>
    <w:p w14:paraId="00B4B705" w14:textId="77777777" w:rsidR="00E928CB" w:rsidRPr="00F275E9" w:rsidRDefault="00E928CB" w:rsidP="00E928CB">
      <w:pPr>
        <w:shd w:val="clear" w:color="auto" w:fill="FFFFFF"/>
        <w:tabs>
          <w:tab w:val="left" w:pos="180"/>
        </w:tabs>
        <w:rPr>
          <w:bCs/>
          <w:sz w:val="22"/>
          <w:szCs w:val="22"/>
        </w:rPr>
      </w:pPr>
      <w:r w:rsidRPr="00F275E9">
        <w:rPr>
          <w:bCs/>
          <w:sz w:val="22"/>
          <w:szCs w:val="22"/>
        </w:rPr>
        <w:tab/>
        <w:t>ul. Bohaterów Warszawy 34, 48-300 Nysa</w:t>
      </w:r>
    </w:p>
    <w:p w14:paraId="2FDDF855" w14:textId="33D6F77D" w:rsidR="00E928CB" w:rsidRPr="00F275E9" w:rsidRDefault="00E928CB" w:rsidP="00E928CB">
      <w:pPr>
        <w:shd w:val="clear" w:color="auto" w:fill="FFFFFF"/>
        <w:tabs>
          <w:tab w:val="left" w:pos="180"/>
        </w:tabs>
        <w:rPr>
          <w:bCs/>
          <w:sz w:val="22"/>
          <w:szCs w:val="22"/>
        </w:rPr>
      </w:pPr>
      <w:r w:rsidRPr="00F275E9">
        <w:rPr>
          <w:bCs/>
          <w:sz w:val="22"/>
          <w:szCs w:val="22"/>
        </w:rPr>
        <w:t xml:space="preserve">   tel.774087</w:t>
      </w:r>
      <w:r w:rsidR="00FB3D6D">
        <w:rPr>
          <w:bCs/>
          <w:sz w:val="22"/>
          <w:szCs w:val="22"/>
        </w:rPr>
        <w:t>8</w:t>
      </w:r>
      <w:r w:rsidRPr="00F275E9">
        <w:rPr>
          <w:bCs/>
          <w:sz w:val="22"/>
          <w:szCs w:val="22"/>
        </w:rPr>
        <w:t>39</w:t>
      </w:r>
    </w:p>
    <w:p w14:paraId="718CB396" w14:textId="77777777" w:rsidR="00E928CB" w:rsidRPr="00F275E9" w:rsidRDefault="00E928CB" w:rsidP="00E928CB">
      <w:pPr>
        <w:shd w:val="clear" w:color="auto" w:fill="FFFFFF"/>
        <w:tabs>
          <w:tab w:val="left" w:pos="180"/>
        </w:tabs>
      </w:pPr>
      <w:r w:rsidRPr="00F275E9">
        <w:rPr>
          <w:bCs/>
          <w:sz w:val="22"/>
          <w:szCs w:val="22"/>
        </w:rPr>
        <w:tab/>
        <w:t xml:space="preserve">e-mail: </w:t>
      </w:r>
      <w:bookmarkStart w:id="0" w:name="_Hlk219200050"/>
      <w:r w:rsidRPr="00F275E9">
        <w:fldChar w:fldCharType="begin"/>
      </w:r>
      <w:r w:rsidRPr="00F275E9">
        <w:instrText>HYPERLINK "mailto:stolinska.katarzyna@zoznysa.pl"</w:instrText>
      </w:r>
      <w:r w:rsidRPr="00F275E9">
        <w:fldChar w:fldCharType="separate"/>
      </w:r>
      <w:r w:rsidRPr="00F275E9">
        <w:rPr>
          <w:rStyle w:val="Hipercze"/>
          <w:bCs/>
          <w:color w:val="auto"/>
          <w:sz w:val="22"/>
          <w:szCs w:val="22"/>
        </w:rPr>
        <w:t>stolinska.katarzyna@zoznysa.pl</w:t>
      </w:r>
      <w:r w:rsidRPr="00F275E9">
        <w:fldChar w:fldCharType="end"/>
      </w:r>
      <w:bookmarkEnd w:id="0"/>
    </w:p>
    <w:p w14:paraId="3DD27D9D" w14:textId="77777777" w:rsidR="00E928CB" w:rsidRPr="00F275E9" w:rsidRDefault="00E928CB" w:rsidP="00E928CB">
      <w:pPr>
        <w:shd w:val="clear" w:color="auto" w:fill="FFFFFF"/>
        <w:tabs>
          <w:tab w:val="left" w:pos="180"/>
        </w:tabs>
        <w:rPr>
          <w:kern w:val="0"/>
          <w:sz w:val="22"/>
          <w:szCs w:val="22"/>
          <w:lang w:eastAsia="pl-PL"/>
        </w:rPr>
      </w:pPr>
      <w:r w:rsidRPr="00F275E9">
        <w:rPr>
          <w:sz w:val="22"/>
          <w:szCs w:val="22"/>
        </w:rPr>
        <w:t xml:space="preserve">2. </w:t>
      </w:r>
      <w:r w:rsidRPr="00F275E9">
        <w:rPr>
          <w:kern w:val="0"/>
          <w:sz w:val="22"/>
          <w:szCs w:val="22"/>
          <w:lang w:eastAsia="pl-PL"/>
        </w:rPr>
        <w:t>Adres strony internetowej prowadzonego postępowania:</w:t>
      </w:r>
    </w:p>
    <w:p w14:paraId="4F29B27F" w14:textId="51F8B9E1" w:rsidR="00E928CB" w:rsidRPr="00F275E9" w:rsidRDefault="00E928CB" w:rsidP="00E928CB">
      <w:pPr>
        <w:shd w:val="clear" w:color="auto" w:fill="FFFFFF"/>
        <w:tabs>
          <w:tab w:val="left" w:pos="180"/>
        </w:tabs>
        <w:rPr>
          <w:kern w:val="0"/>
          <w:sz w:val="22"/>
          <w:szCs w:val="22"/>
          <w:lang w:eastAsia="pl-PL"/>
        </w:rPr>
      </w:pPr>
      <w:r w:rsidRPr="00F275E9">
        <w:rPr>
          <w:kern w:val="0"/>
          <w:sz w:val="22"/>
          <w:szCs w:val="22"/>
          <w:lang w:eastAsia="pl-PL"/>
        </w:rPr>
        <w:t xml:space="preserve">  </w:t>
      </w:r>
      <w:r w:rsidR="006337EF" w:rsidRPr="006337EF">
        <w:rPr>
          <w:kern w:val="0"/>
          <w:sz w:val="22"/>
          <w:szCs w:val="22"/>
          <w:lang w:eastAsia="pl-PL"/>
        </w:rPr>
        <w:t>https://ezamowienia.gov.pl/mp-client/tenders/ocds-148610-ec34b1f8-e127-4276-9873-914293405500</w:t>
      </w:r>
    </w:p>
    <w:p w14:paraId="0DB19066" w14:textId="77777777" w:rsidR="00E928CB" w:rsidRPr="00F275E9" w:rsidRDefault="00E928CB" w:rsidP="00E928CB">
      <w:pPr>
        <w:shd w:val="clear" w:color="auto" w:fill="FFFFFF"/>
        <w:tabs>
          <w:tab w:val="left" w:pos="180"/>
        </w:tabs>
        <w:rPr>
          <w:kern w:val="0"/>
          <w:sz w:val="22"/>
          <w:szCs w:val="22"/>
          <w:lang w:eastAsia="pl-PL"/>
        </w:rPr>
      </w:pPr>
      <w:r w:rsidRPr="00F275E9">
        <w:rPr>
          <w:kern w:val="0"/>
          <w:sz w:val="22"/>
          <w:szCs w:val="22"/>
          <w:lang w:eastAsia="pl-PL"/>
        </w:rPr>
        <w:t xml:space="preserve">   Postępowanie można wyszukać również ze strony głównej Platformy e-Zamówienia (przycisk   </w:t>
      </w:r>
    </w:p>
    <w:p w14:paraId="6FFD5FDC" w14:textId="77777777" w:rsidR="00E928CB" w:rsidRPr="00F275E9" w:rsidRDefault="00E928CB" w:rsidP="00E928CB">
      <w:pPr>
        <w:shd w:val="clear" w:color="auto" w:fill="FFFFFF"/>
        <w:tabs>
          <w:tab w:val="left" w:pos="180"/>
        </w:tabs>
        <w:rPr>
          <w:kern w:val="0"/>
          <w:sz w:val="22"/>
          <w:szCs w:val="22"/>
          <w:lang w:eastAsia="pl-PL"/>
        </w:rPr>
      </w:pPr>
      <w:r w:rsidRPr="00F275E9">
        <w:rPr>
          <w:kern w:val="0"/>
          <w:sz w:val="22"/>
          <w:szCs w:val="22"/>
          <w:lang w:eastAsia="pl-PL"/>
        </w:rPr>
        <w:t xml:space="preserve">  „Przeglądaj postępowania/konkursy”</w:t>
      </w:r>
    </w:p>
    <w:p w14:paraId="66536DB6" w14:textId="77777777" w:rsidR="00E928CB" w:rsidRPr="00F275E9" w:rsidRDefault="00E928CB" w:rsidP="00E928CB">
      <w:pPr>
        <w:suppressAutoHyphens w:val="0"/>
        <w:autoSpaceDE w:val="0"/>
        <w:autoSpaceDN w:val="0"/>
        <w:adjustRightInd w:val="0"/>
        <w:ind w:left="142" w:hanging="142"/>
        <w:jc w:val="both"/>
        <w:rPr>
          <w:kern w:val="0"/>
          <w:sz w:val="22"/>
          <w:szCs w:val="22"/>
          <w:lang w:eastAsia="pl-PL"/>
        </w:rPr>
      </w:pPr>
      <w:r w:rsidRPr="00F275E9">
        <w:rPr>
          <w:kern w:val="0"/>
          <w:sz w:val="22"/>
          <w:szCs w:val="22"/>
          <w:lang w:eastAsia="pl-PL"/>
        </w:rPr>
        <w:t>3.Wszelkie wyjaśnienia, modyfikacje treści SWZ oraz inne informacje związane z niniejszym postępowaniem Zamawiający będzie zamieszczał wyłącznie na stronie internetowej prowadzonego postępowania</w:t>
      </w:r>
    </w:p>
    <w:p w14:paraId="29A4C373" w14:textId="77777777" w:rsidR="00E928CB" w:rsidRDefault="00E928CB" w:rsidP="00E928CB">
      <w:pPr>
        <w:suppressAutoHyphens w:val="0"/>
        <w:autoSpaceDE w:val="0"/>
        <w:autoSpaceDN w:val="0"/>
        <w:adjustRightInd w:val="0"/>
        <w:ind w:left="142" w:hanging="142"/>
        <w:jc w:val="both"/>
        <w:rPr>
          <w:kern w:val="0"/>
          <w:sz w:val="22"/>
          <w:szCs w:val="22"/>
          <w:lang w:eastAsia="pl-PL"/>
        </w:rPr>
      </w:pPr>
      <w:r w:rsidRPr="00F275E9">
        <w:rPr>
          <w:kern w:val="0"/>
          <w:sz w:val="22"/>
          <w:szCs w:val="22"/>
          <w:lang w:eastAsia="pl-PL"/>
        </w:rPr>
        <w:t xml:space="preserve">4. </w:t>
      </w:r>
      <w:r w:rsidRPr="00F275E9">
        <w:rPr>
          <w:sz w:val="22"/>
          <w:szCs w:val="22"/>
        </w:rPr>
        <w:t xml:space="preserve">Zamawiający informuje, iż na stronie internetowej Biuletynu Informacji Publicznej Zespołu Opieki Zdrowotnej w Nysie, tj. </w:t>
      </w:r>
      <w:hyperlink r:id="rId10" w:history="1">
        <w:r w:rsidRPr="00F275E9">
          <w:rPr>
            <w:rStyle w:val="Hipercze"/>
            <w:color w:val="auto"/>
            <w:sz w:val="22"/>
            <w:szCs w:val="22"/>
          </w:rPr>
          <w:t>https://bip.zoz.nysa.pl/ogloszenia/zamowienia-ponizej-progu-ue</w:t>
        </w:r>
      </w:hyperlink>
      <w:r w:rsidRPr="00F275E9">
        <w:rPr>
          <w:sz w:val="22"/>
          <w:szCs w:val="22"/>
        </w:rPr>
        <w:t xml:space="preserve"> znajduje się link przekierowujący do postępowania na </w:t>
      </w:r>
      <w:r w:rsidRPr="00F275E9">
        <w:rPr>
          <w:kern w:val="0"/>
          <w:sz w:val="22"/>
          <w:szCs w:val="22"/>
          <w:lang w:eastAsia="pl-PL"/>
        </w:rPr>
        <w:t>Platformie e-Zamówienia.</w:t>
      </w:r>
    </w:p>
    <w:p w14:paraId="5B26F278" w14:textId="77777777" w:rsidR="00E928CB" w:rsidRDefault="00E928CB" w:rsidP="00E928CB">
      <w:pPr>
        <w:suppressAutoHyphens w:val="0"/>
        <w:autoSpaceDE w:val="0"/>
        <w:autoSpaceDN w:val="0"/>
        <w:adjustRightInd w:val="0"/>
        <w:ind w:left="142" w:hanging="142"/>
        <w:jc w:val="both"/>
        <w:rPr>
          <w:kern w:val="0"/>
          <w:sz w:val="22"/>
          <w:szCs w:val="22"/>
          <w:lang w:eastAsia="pl-PL"/>
        </w:rPr>
      </w:pPr>
    </w:p>
    <w:p w14:paraId="3D27DA43" w14:textId="77777777" w:rsidR="00E928CB" w:rsidRPr="00F275E9" w:rsidRDefault="00E928CB" w:rsidP="00E928CB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shd w:val="clear" w:color="auto" w:fill="FFFFFF"/>
        <w:tabs>
          <w:tab w:val="left" w:pos="0"/>
        </w:tabs>
        <w:rPr>
          <w:sz w:val="22"/>
          <w:szCs w:val="22"/>
        </w:rPr>
      </w:pPr>
      <w:r w:rsidRPr="00F275E9">
        <w:rPr>
          <w:b/>
          <w:sz w:val="22"/>
          <w:szCs w:val="22"/>
        </w:rPr>
        <w:t xml:space="preserve">II. TRYB POSTEPOWANIA O UDZIELENIE ZAMÓWENIA PUBLICZNEGO </w:t>
      </w:r>
    </w:p>
    <w:p w14:paraId="598C1B23" w14:textId="77777777" w:rsidR="00E928CB" w:rsidRPr="00F275E9" w:rsidRDefault="00E928CB">
      <w:pPr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F275E9">
        <w:rPr>
          <w:sz w:val="22"/>
          <w:szCs w:val="22"/>
        </w:rPr>
        <w:t xml:space="preserve">Postępowanie o udzielenie zamówienia publicznego prowadzone jest w trybie podstawowym na podstawie art. 275 pkt. 1 ustawy z dnia 11 września 2019 r. – Prawo zamówień publicznych </w:t>
      </w:r>
      <w:r w:rsidRPr="00F275E9">
        <w:rPr>
          <w:sz w:val="22"/>
          <w:szCs w:val="22"/>
        </w:rPr>
        <w:br/>
        <w:t>(Dz. U. z 2024 r., poz.1320 z późn.zm.) zwaną dalej Pzp.</w:t>
      </w:r>
    </w:p>
    <w:p w14:paraId="6EF9F051" w14:textId="77777777" w:rsidR="00E928CB" w:rsidRPr="00F275E9" w:rsidRDefault="00E928CB">
      <w:pPr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F275E9">
        <w:rPr>
          <w:sz w:val="22"/>
          <w:szCs w:val="22"/>
        </w:rPr>
        <w:t>W zakresie nieuregulowanym niniejszą Specyfikacją Warunków Zamówienia, zwaną dalej "SWZ", zastosowanie mają przepisy ustawy Pzp.</w:t>
      </w:r>
    </w:p>
    <w:p w14:paraId="05855521" w14:textId="77777777" w:rsidR="00E928CB" w:rsidRPr="00F275E9" w:rsidRDefault="00E928CB">
      <w:pPr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F275E9">
        <w:rPr>
          <w:sz w:val="22"/>
          <w:szCs w:val="22"/>
        </w:rPr>
        <w:t>Zamawiający dokona wyboru najkorzystniejszej oferty bez przeprowadzenia negocjacji (zgodnie z art. 275 pkt. 1 ustawy Pzp)</w:t>
      </w:r>
      <w:r w:rsidRPr="00F275E9">
        <w:rPr>
          <w:i/>
          <w:sz w:val="22"/>
          <w:szCs w:val="22"/>
        </w:rPr>
        <w:t>.</w:t>
      </w:r>
    </w:p>
    <w:p w14:paraId="671F96A5" w14:textId="77777777" w:rsidR="00E928CB" w:rsidRPr="00F275E9" w:rsidRDefault="00E928CB">
      <w:pPr>
        <w:numPr>
          <w:ilvl w:val="0"/>
          <w:numId w:val="4"/>
        </w:numPr>
        <w:autoSpaceDE w:val="0"/>
        <w:ind w:left="284" w:hanging="284"/>
        <w:jc w:val="both"/>
        <w:rPr>
          <w:bCs/>
          <w:sz w:val="22"/>
          <w:szCs w:val="22"/>
        </w:rPr>
      </w:pPr>
      <w:r w:rsidRPr="00F275E9">
        <w:rPr>
          <w:sz w:val="22"/>
          <w:szCs w:val="22"/>
        </w:rPr>
        <w:t>Zamawiający dopuszcza składanie ofert na części.</w:t>
      </w:r>
      <w:r w:rsidRPr="00F275E9">
        <w:rPr>
          <w:kern w:val="0"/>
          <w:sz w:val="22"/>
          <w:szCs w:val="22"/>
          <w:lang w:eastAsia="pl-PL"/>
        </w:rPr>
        <w:t xml:space="preserve"> Zamawiający dopuszcza możliwość składania ofert częściowych, na jedną lub więcej wybranych części (także na wszystkie części).</w:t>
      </w:r>
    </w:p>
    <w:p w14:paraId="41E338F8" w14:textId="77777777" w:rsidR="00E928CB" w:rsidRPr="00F275E9" w:rsidRDefault="00E928CB">
      <w:pPr>
        <w:numPr>
          <w:ilvl w:val="0"/>
          <w:numId w:val="4"/>
        </w:numPr>
        <w:autoSpaceDE w:val="0"/>
        <w:ind w:left="284" w:hanging="284"/>
        <w:jc w:val="both"/>
        <w:rPr>
          <w:bCs/>
          <w:sz w:val="22"/>
          <w:szCs w:val="22"/>
        </w:rPr>
      </w:pPr>
      <w:r w:rsidRPr="00F275E9">
        <w:rPr>
          <w:sz w:val="22"/>
          <w:szCs w:val="22"/>
        </w:rPr>
        <w:t>Zamawiający nie dopuszcza składania ofert wariantowych.</w:t>
      </w:r>
    </w:p>
    <w:p w14:paraId="450D53B1" w14:textId="77777777" w:rsidR="00E928CB" w:rsidRPr="00F275E9" w:rsidRDefault="00E928CB">
      <w:pPr>
        <w:numPr>
          <w:ilvl w:val="0"/>
          <w:numId w:val="4"/>
        </w:numPr>
        <w:autoSpaceDE w:val="0"/>
        <w:ind w:left="284" w:hanging="284"/>
        <w:jc w:val="both"/>
        <w:rPr>
          <w:bCs/>
          <w:sz w:val="22"/>
          <w:szCs w:val="22"/>
        </w:rPr>
      </w:pPr>
      <w:r w:rsidRPr="00F275E9">
        <w:rPr>
          <w:sz w:val="22"/>
          <w:szCs w:val="22"/>
        </w:rPr>
        <w:t xml:space="preserve">Zamawiający nie przewiduje wymagań w zakresie zatrudnienia na podstawie stosunku pracy, </w:t>
      </w:r>
      <w:r w:rsidRPr="00F275E9">
        <w:rPr>
          <w:sz w:val="22"/>
          <w:szCs w:val="22"/>
        </w:rPr>
        <w:br/>
        <w:t>o których mowa w art. 95 ustawy Prawo zamówień publicznych.</w:t>
      </w:r>
    </w:p>
    <w:p w14:paraId="2B507FB9" w14:textId="77777777" w:rsidR="00E928CB" w:rsidRPr="00F275E9" w:rsidRDefault="00E928CB">
      <w:pPr>
        <w:numPr>
          <w:ilvl w:val="0"/>
          <w:numId w:val="4"/>
        </w:numPr>
        <w:autoSpaceDE w:val="0"/>
        <w:ind w:left="284" w:hanging="284"/>
        <w:jc w:val="both"/>
        <w:rPr>
          <w:bCs/>
          <w:sz w:val="22"/>
          <w:szCs w:val="22"/>
        </w:rPr>
      </w:pPr>
      <w:r w:rsidRPr="00F275E9">
        <w:rPr>
          <w:sz w:val="22"/>
          <w:szCs w:val="22"/>
        </w:rPr>
        <w:t xml:space="preserve"> Zamawiający nie przewiduje wymagań w zakresie zatrudnienia osób, o których mowa w art.96 ust. 2 pkt. 2 ustawy Prawo zamówień publicznych.</w:t>
      </w:r>
    </w:p>
    <w:p w14:paraId="4A40AE8E" w14:textId="77777777" w:rsidR="00E928CB" w:rsidRPr="00F275E9" w:rsidRDefault="00E928CB">
      <w:pPr>
        <w:numPr>
          <w:ilvl w:val="0"/>
          <w:numId w:val="4"/>
        </w:numPr>
        <w:autoSpaceDE w:val="0"/>
        <w:ind w:left="284" w:hanging="284"/>
        <w:jc w:val="both"/>
        <w:rPr>
          <w:bCs/>
          <w:sz w:val="22"/>
          <w:szCs w:val="22"/>
        </w:rPr>
      </w:pPr>
      <w:r w:rsidRPr="00F275E9">
        <w:rPr>
          <w:sz w:val="22"/>
          <w:szCs w:val="22"/>
        </w:rPr>
        <w:t xml:space="preserve"> Zamawiający nie zastrzega możliwości ubiegania się o udzielenie zamówienia wyłącznie przez wykonawców, o których mowa w art. 94 ustawy Prawo zamówień publicznych.</w:t>
      </w:r>
    </w:p>
    <w:p w14:paraId="2E7548F7" w14:textId="77777777" w:rsidR="00E928CB" w:rsidRPr="00F275E9" w:rsidRDefault="00E928CB">
      <w:pPr>
        <w:numPr>
          <w:ilvl w:val="0"/>
          <w:numId w:val="4"/>
        </w:numPr>
        <w:autoSpaceDE w:val="0"/>
        <w:ind w:left="284" w:hanging="284"/>
        <w:jc w:val="both"/>
        <w:rPr>
          <w:bCs/>
          <w:sz w:val="22"/>
          <w:szCs w:val="22"/>
        </w:rPr>
      </w:pPr>
      <w:r w:rsidRPr="00F275E9">
        <w:rPr>
          <w:sz w:val="22"/>
          <w:szCs w:val="22"/>
        </w:rPr>
        <w:t xml:space="preserve"> Zamawiający nie przewiduje udzielenia zamówień, o których mowa w art. 214 ust. 1 pkt. 8 Prawo zamówień publicznych.</w:t>
      </w:r>
    </w:p>
    <w:p w14:paraId="647CFB3A" w14:textId="77777777" w:rsidR="00E928CB" w:rsidRPr="00F275E9" w:rsidRDefault="00E928CB">
      <w:pPr>
        <w:numPr>
          <w:ilvl w:val="0"/>
          <w:numId w:val="4"/>
        </w:numPr>
        <w:autoSpaceDE w:val="0"/>
        <w:ind w:left="284" w:hanging="284"/>
        <w:jc w:val="both"/>
        <w:rPr>
          <w:bCs/>
          <w:sz w:val="22"/>
          <w:szCs w:val="22"/>
        </w:rPr>
      </w:pPr>
      <w:r w:rsidRPr="00F275E9">
        <w:rPr>
          <w:sz w:val="22"/>
          <w:szCs w:val="22"/>
        </w:rPr>
        <w:t>Zamawiający nie przewiduje zwrotu kosztów udziału w postępowaniu.</w:t>
      </w:r>
    </w:p>
    <w:p w14:paraId="29BED58F" w14:textId="77777777" w:rsidR="00E928CB" w:rsidRPr="00F275E9" w:rsidRDefault="00E928CB">
      <w:pPr>
        <w:numPr>
          <w:ilvl w:val="0"/>
          <w:numId w:val="4"/>
        </w:numPr>
        <w:autoSpaceDE w:val="0"/>
        <w:ind w:left="284" w:hanging="284"/>
        <w:jc w:val="both"/>
        <w:rPr>
          <w:bCs/>
          <w:sz w:val="22"/>
          <w:szCs w:val="22"/>
        </w:rPr>
      </w:pPr>
      <w:r w:rsidRPr="00F275E9">
        <w:rPr>
          <w:sz w:val="22"/>
          <w:szCs w:val="22"/>
        </w:rPr>
        <w:t xml:space="preserve"> Zamawiający nie zastrzega obowiązku osobistego wykonania przez wykonawcę kluczowych zadań dotyczących zamówienia</w:t>
      </w:r>
    </w:p>
    <w:p w14:paraId="1913A199" w14:textId="77777777" w:rsidR="00E928CB" w:rsidRPr="00F275E9" w:rsidRDefault="00E928CB">
      <w:pPr>
        <w:numPr>
          <w:ilvl w:val="0"/>
          <w:numId w:val="4"/>
        </w:numPr>
        <w:autoSpaceDE w:val="0"/>
        <w:ind w:left="284" w:hanging="284"/>
        <w:jc w:val="both"/>
        <w:rPr>
          <w:bCs/>
          <w:sz w:val="22"/>
          <w:szCs w:val="22"/>
        </w:rPr>
      </w:pPr>
      <w:r w:rsidRPr="00F275E9">
        <w:rPr>
          <w:sz w:val="22"/>
          <w:szCs w:val="22"/>
        </w:rPr>
        <w:t>Zamawiający nie przewiduje zawarcia umowy ramowej.</w:t>
      </w:r>
    </w:p>
    <w:p w14:paraId="212B2B79" w14:textId="77777777" w:rsidR="00E928CB" w:rsidRPr="00F275E9" w:rsidRDefault="00E928CB">
      <w:pPr>
        <w:numPr>
          <w:ilvl w:val="0"/>
          <w:numId w:val="4"/>
        </w:numPr>
        <w:autoSpaceDE w:val="0"/>
        <w:ind w:left="284" w:hanging="284"/>
        <w:jc w:val="both"/>
        <w:rPr>
          <w:bCs/>
          <w:sz w:val="22"/>
          <w:szCs w:val="22"/>
        </w:rPr>
      </w:pPr>
      <w:r w:rsidRPr="00F275E9">
        <w:rPr>
          <w:sz w:val="22"/>
          <w:szCs w:val="22"/>
        </w:rPr>
        <w:t>Zamawiający nie przewiduje wyboru najkorzystniejszej oferty z zastosowaniem aukcji elektronicznej.</w:t>
      </w:r>
    </w:p>
    <w:p w14:paraId="102F7FFA" w14:textId="77777777" w:rsidR="00E928CB" w:rsidRPr="00F275E9" w:rsidRDefault="00E928CB">
      <w:pPr>
        <w:numPr>
          <w:ilvl w:val="0"/>
          <w:numId w:val="4"/>
        </w:numPr>
        <w:autoSpaceDE w:val="0"/>
        <w:ind w:left="284" w:hanging="284"/>
        <w:jc w:val="both"/>
        <w:rPr>
          <w:bCs/>
          <w:sz w:val="22"/>
          <w:szCs w:val="22"/>
        </w:rPr>
      </w:pPr>
      <w:r w:rsidRPr="00F275E9">
        <w:rPr>
          <w:sz w:val="22"/>
          <w:szCs w:val="22"/>
        </w:rPr>
        <w:t>Zamawiający nie przewiduje możliwości złożenia ofert w postaci katalogów elektronicznych lub dołączenia katalogów elektronicznych do oferty.</w:t>
      </w:r>
    </w:p>
    <w:p w14:paraId="094D4415" w14:textId="77777777" w:rsidR="00E928CB" w:rsidRPr="00F275E9" w:rsidRDefault="00E928CB">
      <w:pPr>
        <w:numPr>
          <w:ilvl w:val="0"/>
          <w:numId w:val="4"/>
        </w:numPr>
        <w:autoSpaceDE w:val="0"/>
        <w:ind w:left="284" w:hanging="284"/>
        <w:jc w:val="both"/>
        <w:rPr>
          <w:bCs/>
          <w:sz w:val="22"/>
          <w:szCs w:val="22"/>
        </w:rPr>
      </w:pPr>
      <w:r w:rsidRPr="00F275E9">
        <w:rPr>
          <w:sz w:val="22"/>
          <w:szCs w:val="22"/>
        </w:rPr>
        <w:t>Przygotowując ofertę, Wykonawca winien dokładnie zapoznać się z zawartością wszystkich dokumentów składających się na dokumentację przetargową, którą należy odczytywać wraz modyfikacjami i zmianami wnoszonymi przez Zamawiającego w trakcie trwania postępowania.</w:t>
      </w:r>
    </w:p>
    <w:p w14:paraId="74399E2F" w14:textId="77777777" w:rsidR="00E928CB" w:rsidRPr="00F275E9" w:rsidRDefault="00E928CB">
      <w:pPr>
        <w:pStyle w:val="Akapitzlist"/>
        <w:numPr>
          <w:ilvl w:val="0"/>
          <w:numId w:val="4"/>
        </w:numPr>
        <w:shd w:val="clear" w:color="auto" w:fill="FFFFFF"/>
        <w:tabs>
          <w:tab w:val="left" w:pos="0"/>
          <w:tab w:val="left" w:pos="284"/>
        </w:tabs>
        <w:autoSpaceDE w:val="0"/>
        <w:ind w:left="284" w:right="-142" w:hanging="284"/>
        <w:jc w:val="both"/>
        <w:rPr>
          <w:rFonts w:eastAsia="Batang"/>
          <w:sz w:val="22"/>
          <w:szCs w:val="22"/>
        </w:rPr>
      </w:pPr>
      <w:r w:rsidRPr="00F275E9">
        <w:rPr>
          <w:sz w:val="22"/>
          <w:szCs w:val="22"/>
        </w:rPr>
        <w:t xml:space="preserve">W przypadku gdy Zamawiający w opisie przedmiotu zamówienia użył oznaczeń o których mowa w art.101 ust. 1 pkt. 2 oraz ust. 3 ustawy Pzp, dopuszcza się rozwiązania równoważne opisywanym w SWZ.  </w:t>
      </w:r>
      <w:proofErr w:type="gramStart"/>
      <w:r w:rsidRPr="00F275E9">
        <w:rPr>
          <w:sz w:val="22"/>
          <w:szCs w:val="22"/>
        </w:rPr>
        <w:t>Każdorazowo</w:t>
      </w:r>
      <w:proofErr w:type="gramEnd"/>
      <w:r w:rsidRPr="00F275E9">
        <w:rPr>
          <w:sz w:val="22"/>
          <w:szCs w:val="22"/>
        </w:rPr>
        <w:t xml:space="preserve"> gdy wskazana jest w niniejszej SWZ lub załącznikach do SWZ norma, należy przyjąć, że </w:t>
      </w:r>
      <w:proofErr w:type="gramStart"/>
      <w:r w:rsidRPr="00F275E9">
        <w:rPr>
          <w:sz w:val="22"/>
          <w:szCs w:val="22"/>
        </w:rPr>
        <w:t>w  odniesieniu</w:t>
      </w:r>
      <w:proofErr w:type="gramEnd"/>
      <w:r w:rsidRPr="00F275E9">
        <w:rPr>
          <w:sz w:val="22"/>
          <w:szCs w:val="22"/>
        </w:rPr>
        <w:t xml:space="preserve"> do niej użyto sformułowania „lub równoważna”. Wykonawca zobowiązany jest udowodnić w ofercie, w szczególności </w:t>
      </w:r>
      <w:r w:rsidRPr="00F275E9">
        <w:rPr>
          <w:rFonts w:eastAsia="ArialMT-Identity-H"/>
          <w:sz w:val="22"/>
          <w:szCs w:val="22"/>
        </w:rPr>
        <w:t>za pomocą przedmiotowych środków dowodowych, o których mowa w art. 104–107, że proponowane rozwiązania w równoważnym stopniu spełniają wymagania określone w opisie przedmiotu zamówienia.</w:t>
      </w:r>
    </w:p>
    <w:p w14:paraId="617678FE" w14:textId="77777777" w:rsidR="00E928CB" w:rsidRPr="00F275E9" w:rsidRDefault="00E928CB" w:rsidP="00E928CB">
      <w:pPr>
        <w:autoSpaceDE w:val="0"/>
        <w:ind w:left="284"/>
        <w:jc w:val="both"/>
        <w:rPr>
          <w:bCs/>
          <w:sz w:val="22"/>
          <w:szCs w:val="22"/>
        </w:rPr>
      </w:pPr>
    </w:p>
    <w:p w14:paraId="190C954C" w14:textId="77777777" w:rsidR="00E928CB" w:rsidRPr="00F275E9" w:rsidRDefault="00E928CB" w:rsidP="00E928CB">
      <w:pPr>
        <w:autoSpaceDE w:val="0"/>
        <w:ind w:left="284"/>
        <w:jc w:val="both"/>
        <w:rPr>
          <w:bCs/>
          <w:sz w:val="22"/>
          <w:szCs w:val="22"/>
        </w:rPr>
      </w:pPr>
    </w:p>
    <w:p w14:paraId="6A54E9AC" w14:textId="77777777" w:rsidR="00E928CB" w:rsidRDefault="00E928CB" w:rsidP="00E928CB">
      <w:pPr>
        <w:suppressAutoHyphens w:val="0"/>
        <w:autoSpaceDE w:val="0"/>
        <w:autoSpaceDN w:val="0"/>
        <w:adjustRightInd w:val="0"/>
        <w:ind w:left="142" w:hanging="142"/>
        <w:jc w:val="both"/>
        <w:rPr>
          <w:kern w:val="0"/>
          <w:sz w:val="22"/>
          <w:szCs w:val="22"/>
          <w:lang w:eastAsia="pl-PL"/>
        </w:rPr>
      </w:pPr>
    </w:p>
    <w:p w14:paraId="1A2D5B06" w14:textId="77777777" w:rsidR="00E928CB" w:rsidRPr="00F275E9" w:rsidRDefault="00E928CB" w:rsidP="00E928CB">
      <w:pPr>
        <w:suppressAutoHyphens w:val="0"/>
        <w:autoSpaceDE w:val="0"/>
        <w:autoSpaceDN w:val="0"/>
        <w:adjustRightInd w:val="0"/>
        <w:ind w:left="142" w:hanging="142"/>
        <w:jc w:val="both"/>
        <w:rPr>
          <w:kern w:val="0"/>
          <w:sz w:val="22"/>
          <w:szCs w:val="22"/>
          <w:lang w:eastAsia="pl-PL"/>
        </w:rPr>
      </w:pPr>
    </w:p>
    <w:p w14:paraId="3B1ECED1" w14:textId="58E13F2A" w:rsidR="00B201B0" w:rsidRPr="00B201B0" w:rsidRDefault="00DE3C0B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shd w:val="clear" w:color="auto" w:fill="FFFFFF"/>
        <w:tabs>
          <w:tab w:val="left" w:pos="0"/>
        </w:tabs>
        <w:rPr>
          <w:b/>
          <w:color w:val="000000" w:themeColor="text1"/>
          <w:sz w:val="22"/>
          <w:szCs w:val="22"/>
        </w:rPr>
      </w:pPr>
      <w:r w:rsidRPr="00B201B0">
        <w:rPr>
          <w:b/>
          <w:color w:val="000000" w:themeColor="text1"/>
          <w:sz w:val="22"/>
          <w:szCs w:val="22"/>
        </w:rPr>
        <w:t>II</w:t>
      </w:r>
      <w:r w:rsidR="00FB3D6D">
        <w:rPr>
          <w:b/>
          <w:color w:val="000000" w:themeColor="text1"/>
          <w:sz w:val="22"/>
          <w:szCs w:val="22"/>
        </w:rPr>
        <w:t>I</w:t>
      </w:r>
      <w:r w:rsidRPr="00B201B0">
        <w:rPr>
          <w:b/>
          <w:color w:val="000000" w:themeColor="text1"/>
          <w:sz w:val="22"/>
          <w:szCs w:val="22"/>
        </w:rPr>
        <w:t>. OPIS PRZEDMIOTU ZAMÓWIENIA</w:t>
      </w:r>
    </w:p>
    <w:p w14:paraId="27F10477" w14:textId="77777777" w:rsidR="00B201B0" w:rsidRPr="00B201B0" w:rsidRDefault="00B201B0" w:rsidP="00B201B0">
      <w:pPr>
        <w:pStyle w:val="Akapitzlist"/>
        <w:tabs>
          <w:tab w:val="right" w:pos="284"/>
          <w:tab w:val="left" w:pos="3118"/>
        </w:tabs>
        <w:ind w:left="284"/>
        <w:jc w:val="both"/>
        <w:rPr>
          <w:bCs/>
          <w:sz w:val="22"/>
          <w:szCs w:val="22"/>
        </w:rPr>
      </w:pPr>
    </w:p>
    <w:p w14:paraId="081784CA" w14:textId="74F238BA" w:rsidR="008726DA" w:rsidRPr="007C7A5C" w:rsidRDefault="00B201B0" w:rsidP="007C7A5C">
      <w:pPr>
        <w:pStyle w:val="Tekstpodstawowy32"/>
        <w:numPr>
          <w:ilvl w:val="0"/>
          <w:numId w:val="19"/>
        </w:numPr>
        <w:tabs>
          <w:tab w:val="left" w:pos="284"/>
          <w:tab w:val="left" w:pos="8845"/>
        </w:tabs>
        <w:ind w:left="284" w:right="-108" w:hanging="284"/>
        <w:rPr>
          <w:b w:val="0"/>
          <w:color w:val="FF0000"/>
          <w:sz w:val="22"/>
          <w:szCs w:val="22"/>
        </w:rPr>
      </w:pPr>
      <w:r w:rsidRPr="008726DA">
        <w:rPr>
          <w:b w:val="0"/>
          <w:sz w:val="22"/>
          <w:szCs w:val="22"/>
        </w:rPr>
        <w:t xml:space="preserve">Przedmiotem zamówienia </w:t>
      </w:r>
      <w:r w:rsidRPr="008726DA">
        <w:rPr>
          <w:b w:val="0"/>
          <w:color w:val="000000" w:themeColor="text1"/>
          <w:sz w:val="22"/>
          <w:szCs w:val="22"/>
        </w:rPr>
        <w:t xml:space="preserve">jest </w:t>
      </w:r>
      <w:r w:rsidRPr="008726DA">
        <w:rPr>
          <w:color w:val="000000" w:themeColor="text1"/>
          <w:sz w:val="22"/>
          <w:szCs w:val="22"/>
        </w:rPr>
        <w:t>dostawa</w:t>
      </w:r>
      <w:r w:rsidRPr="008726DA">
        <w:rPr>
          <w:color w:val="FF0000"/>
          <w:sz w:val="22"/>
          <w:szCs w:val="22"/>
        </w:rPr>
        <w:t xml:space="preserve"> </w:t>
      </w:r>
      <w:r w:rsidR="00FB3D6D" w:rsidRPr="008726DA">
        <w:rPr>
          <w:sz w:val="22"/>
          <w:szCs w:val="22"/>
        </w:rPr>
        <w:t>przetworzonych owoców i warzyw, oleju roślinnego i oliwy z oliwek, żywności przeznaczonej dla dzieci do 1 roku życia, napojów</w:t>
      </w:r>
      <w:r w:rsidR="002C2C4C" w:rsidRPr="008726DA">
        <w:rPr>
          <w:sz w:val="22"/>
          <w:szCs w:val="22"/>
        </w:rPr>
        <w:t>, wody źródlanej niegazowanej wraz z dzierżawą dystrybutorów</w:t>
      </w:r>
      <w:r w:rsidRPr="008726DA">
        <w:rPr>
          <w:b w:val="0"/>
          <w:sz w:val="22"/>
          <w:szCs w:val="22"/>
        </w:rPr>
        <w:t xml:space="preserve"> dla Zespołu Opieki Zdrowotnej w Nysie</w:t>
      </w:r>
      <w:r w:rsidR="003B63C1">
        <w:rPr>
          <w:b w:val="0"/>
          <w:sz w:val="22"/>
          <w:szCs w:val="22"/>
        </w:rPr>
        <w:t xml:space="preserve"> oraz Zespołu Opiekuńczo-Leczniczego w Paczkowie</w:t>
      </w:r>
      <w:r w:rsidRPr="008726DA">
        <w:rPr>
          <w:sz w:val="22"/>
          <w:szCs w:val="22"/>
        </w:rPr>
        <w:t xml:space="preserve">, zgodnie z wykazem asortymentowo-cenowym </w:t>
      </w:r>
      <w:r w:rsidRPr="008726DA">
        <w:rPr>
          <w:color w:val="000000" w:themeColor="text1"/>
          <w:sz w:val="22"/>
          <w:szCs w:val="22"/>
        </w:rPr>
        <w:t>stanowiącym załącznik Nr 2 do SWZ</w:t>
      </w:r>
      <w:r w:rsidR="001F7601" w:rsidRPr="008726DA">
        <w:rPr>
          <w:b w:val="0"/>
          <w:color w:val="FF0000"/>
          <w:sz w:val="22"/>
          <w:szCs w:val="22"/>
        </w:rPr>
        <w:t xml:space="preserve"> </w:t>
      </w:r>
    </w:p>
    <w:p w14:paraId="1CEAE500" w14:textId="314EA568" w:rsidR="00B201B0" w:rsidRPr="007C7A5C" w:rsidRDefault="00B201B0" w:rsidP="007C7A5C">
      <w:pPr>
        <w:pStyle w:val="Tekstpodstawowy32"/>
        <w:numPr>
          <w:ilvl w:val="0"/>
          <w:numId w:val="19"/>
        </w:numPr>
        <w:tabs>
          <w:tab w:val="left" w:pos="284"/>
          <w:tab w:val="left" w:pos="8845"/>
        </w:tabs>
        <w:ind w:left="284" w:right="-108" w:hanging="284"/>
        <w:rPr>
          <w:b w:val="0"/>
          <w:color w:val="FF0000"/>
          <w:sz w:val="22"/>
          <w:szCs w:val="22"/>
        </w:rPr>
      </w:pPr>
      <w:r w:rsidRPr="00341B3D">
        <w:rPr>
          <w:bCs/>
          <w:sz w:val="22"/>
          <w:szCs w:val="22"/>
        </w:rPr>
        <w:t xml:space="preserve">Zamawiający dopuszcza składanie ofert na części: </w:t>
      </w:r>
    </w:p>
    <w:p w14:paraId="4D8A90F3" w14:textId="2C0391F2" w:rsidR="00CF3E02" w:rsidRDefault="00B201B0" w:rsidP="00341B3D">
      <w:pPr>
        <w:rPr>
          <w:sz w:val="22"/>
          <w:szCs w:val="22"/>
        </w:rPr>
      </w:pPr>
      <w:r w:rsidRPr="00B31A05">
        <w:rPr>
          <w:sz w:val="22"/>
          <w:szCs w:val="22"/>
        </w:rPr>
        <w:t xml:space="preserve">Część nr </w:t>
      </w:r>
      <w:r w:rsidR="00FB3D6D">
        <w:rPr>
          <w:sz w:val="22"/>
          <w:szCs w:val="22"/>
        </w:rPr>
        <w:t>1</w:t>
      </w:r>
      <w:r w:rsidRPr="00B31A05">
        <w:rPr>
          <w:sz w:val="22"/>
          <w:szCs w:val="22"/>
        </w:rPr>
        <w:t xml:space="preserve"> – dostawa </w:t>
      </w:r>
      <w:r w:rsidR="004873F7">
        <w:rPr>
          <w:sz w:val="22"/>
          <w:szCs w:val="22"/>
        </w:rPr>
        <w:t xml:space="preserve">przetworzonych owoców i warzyw </w:t>
      </w:r>
      <w:r w:rsidRPr="00B31A05">
        <w:rPr>
          <w:sz w:val="22"/>
          <w:szCs w:val="22"/>
        </w:rPr>
        <w:t xml:space="preserve"> </w:t>
      </w:r>
    </w:p>
    <w:p w14:paraId="57E79803" w14:textId="1BF402BF" w:rsidR="00CF3E02" w:rsidRDefault="004873F7" w:rsidP="00341B3D">
      <w:pPr>
        <w:rPr>
          <w:sz w:val="22"/>
          <w:szCs w:val="22"/>
        </w:rPr>
      </w:pPr>
      <w:r>
        <w:rPr>
          <w:sz w:val="22"/>
          <w:szCs w:val="22"/>
        </w:rPr>
        <w:t xml:space="preserve">Część nr </w:t>
      </w:r>
      <w:r w:rsidR="00FB3D6D">
        <w:rPr>
          <w:sz w:val="22"/>
          <w:szCs w:val="22"/>
        </w:rPr>
        <w:t>2</w:t>
      </w:r>
      <w:r>
        <w:rPr>
          <w:sz w:val="22"/>
          <w:szCs w:val="22"/>
        </w:rPr>
        <w:t xml:space="preserve"> – dostawa oleju </w:t>
      </w:r>
      <w:r w:rsidR="00FB3D6D">
        <w:rPr>
          <w:sz w:val="22"/>
          <w:szCs w:val="22"/>
        </w:rPr>
        <w:t>i oliwy z oliwek</w:t>
      </w:r>
    </w:p>
    <w:p w14:paraId="6ABF8DD8" w14:textId="52554C0C" w:rsidR="004873F7" w:rsidRDefault="004873F7" w:rsidP="00341B3D">
      <w:pPr>
        <w:rPr>
          <w:sz w:val="22"/>
          <w:szCs w:val="22"/>
        </w:rPr>
      </w:pPr>
      <w:r>
        <w:rPr>
          <w:sz w:val="22"/>
          <w:szCs w:val="22"/>
        </w:rPr>
        <w:t xml:space="preserve">Część nr </w:t>
      </w:r>
      <w:r w:rsidR="00FB3D6D">
        <w:rPr>
          <w:sz w:val="22"/>
          <w:szCs w:val="22"/>
        </w:rPr>
        <w:t xml:space="preserve">3 </w:t>
      </w:r>
      <w:r>
        <w:rPr>
          <w:sz w:val="22"/>
          <w:szCs w:val="22"/>
        </w:rPr>
        <w:t xml:space="preserve">– dostawa żywności przeznaczonej dla dzieci do 1 roku życia </w:t>
      </w:r>
    </w:p>
    <w:p w14:paraId="51B180BE" w14:textId="6E8F8B27" w:rsidR="004873F7" w:rsidRDefault="004873F7" w:rsidP="00341B3D">
      <w:pPr>
        <w:rPr>
          <w:sz w:val="22"/>
          <w:szCs w:val="22"/>
        </w:rPr>
      </w:pPr>
      <w:r>
        <w:rPr>
          <w:sz w:val="22"/>
          <w:szCs w:val="22"/>
        </w:rPr>
        <w:t xml:space="preserve">Część nr </w:t>
      </w:r>
      <w:r w:rsidR="00FB3D6D">
        <w:rPr>
          <w:sz w:val="22"/>
          <w:szCs w:val="22"/>
        </w:rPr>
        <w:t>4</w:t>
      </w:r>
      <w:r>
        <w:rPr>
          <w:sz w:val="22"/>
          <w:szCs w:val="22"/>
        </w:rPr>
        <w:t xml:space="preserve"> – dostawa napo</w:t>
      </w:r>
      <w:r w:rsidR="00CF3E02">
        <w:rPr>
          <w:sz w:val="22"/>
          <w:szCs w:val="22"/>
        </w:rPr>
        <w:t xml:space="preserve">jów </w:t>
      </w:r>
    </w:p>
    <w:p w14:paraId="58EF4478" w14:textId="45B8F6BB" w:rsidR="002C2C4C" w:rsidRPr="00B31A05" w:rsidRDefault="002C2C4C" w:rsidP="00341B3D">
      <w:pPr>
        <w:rPr>
          <w:sz w:val="22"/>
          <w:szCs w:val="22"/>
        </w:rPr>
      </w:pPr>
      <w:r>
        <w:rPr>
          <w:sz w:val="22"/>
          <w:szCs w:val="22"/>
        </w:rPr>
        <w:t>Część nr 5</w:t>
      </w:r>
      <w:r w:rsidR="009A0033">
        <w:rPr>
          <w:sz w:val="22"/>
          <w:szCs w:val="22"/>
        </w:rPr>
        <w:t xml:space="preserve"> – dostawa wody źródlanej niegazowanej wraz z </w:t>
      </w:r>
      <w:r w:rsidR="002D275A">
        <w:rPr>
          <w:sz w:val="22"/>
          <w:szCs w:val="22"/>
        </w:rPr>
        <w:t>najmem</w:t>
      </w:r>
      <w:r w:rsidR="009A0033">
        <w:rPr>
          <w:sz w:val="22"/>
          <w:szCs w:val="22"/>
        </w:rPr>
        <w:t xml:space="preserve"> dystrybutorów</w:t>
      </w:r>
    </w:p>
    <w:p w14:paraId="21A4DABB" w14:textId="77777777" w:rsidR="00B201B0" w:rsidRDefault="00B201B0" w:rsidP="00B201B0">
      <w:pPr>
        <w:tabs>
          <w:tab w:val="right" w:pos="284"/>
        </w:tabs>
        <w:ind w:left="284"/>
        <w:rPr>
          <w:sz w:val="22"/>
          <w:szCs w:val="22"/>
        </w:rPr>
      </w:pPr>
    </w:p>
    <w:p w14:paraId="4C680C61" w14:textId="5689BE66" w:rsidR="00B201B0" w:rsidRDefault="00B201B0" w:rsidP="00195B0A">
      <w:pPr>
        <w:tabs>
          <w:tab w:val="right" w:pos="284"/>
        </w:tabs>
        <w:rPr>
          <w:bCs/>
          <w:sz w:val="22"/>
          <w:szCs w:val="22"/>
        </w:rPr>
      </w:pPr>
      <w:r w:rsidRPr="00341B3D">
        <w:rPr>
          <w:sz w:val="22"/>
          <w:szCs w:val="22"/>
        </w:rPr>
        <w:t>3.</w:t>
      </w:r>
      <w:r w:rsidRPr="002905A9">
        <w:rPr>
          <w:b/>
          <w:sz w:val="22"/>
          <w:szCs w:val="22"/>
        </w:rPr>
        <w:t xml:space="preserve"> </w:t>
      </w:r>
      <w:proofErr w:type="gramStart"/>
      <w:r w:rsidRPr="00341B3D">
        <w:rPr>
          <w:sz w:val="22"/>
          <w:szCs w:val="22"/>
        </w:rPr>
        <w:t xml:space="preserve">CPV:  </w:t>
      </w:r>
      <w:r w:rsidR="00341B3D" w:rsidRPr="00341B3D">
        <w:rPr>
          <w:bCs/>
          <w:sz w:val="22"/>
          <w:szCs w:val="22"/>
        </w:rPr>
        <w:t>15331170</w:t>
      </w:r>
      <w:proofErr w:type="gramEnd"/>
      <w:r w:rsidR="00341B3D" w:rsidRPr="00341B3D">
        <w:rPr>
          <w:bCs/>
          <w:sz w:val="22"/>
          <w:szCs w:val="22"/>
        </w:rPr>
        <w:t>-</w:t>
      </w:r>
      <w:proofErr w:type="gramStart"/>
      <w:r w:rsidR="00341B3D" w:rsidRPr="00341B3D">
        <w:rPr>
          <w:bCs/>
          <w:sz w:val="22"/>
          <w:szCs w:val="22"/>
        </w:rPr>
        <w:t>9,  15330000</w:t>
      </w:r>
      <w:proofErr w:type="gramEnd"/>
      <w:r w:rsidR="00341B3D" w:rsidRPr="00341B3D">
        <w:rPr>
          <w:bCs/>
          <w:sz w:val="22"/>
          <w:szCs w:val="22"/>
        </w:rPr>
        <w:t>-0, 15411100-3,</w:t>
      </w:r>
      <w:r w:rsidR="00FB3D6D">
        <w:rPr>
          <w:bCs/>
          <w:sz w:val="22"/>
          <w:szCs w:val="22"/>
        </w:rPr>
        <w:t>1541110-6,</w:t>
      </w:r>
      <w:r w:rsidR="00341B3D" w:rsidRPr="00341B3D">
        <w:rPr>
          <w:bCs/>
          <w:sz w:val="22"/>
          <w:szCs w:val="22"/>
        </w:rPr>
        <w:t xml:space="preserve"> 15800000-6,</w:t>
      </w:r>
      <w:r w:rsidR="00FB3D6D">
        <w:rPr>
          <w:bCs/>
          <w:sz w:val="22"/>
          <w:szCs w:val="22"/>
        </w:rPr>
        <w:t>8</w:t>
      </w:r>
      <w:r w:rsidR="00341B3D" w:rsidRPr="00341B3D">
        <w:rPr>
          <w:bCs/>
          <w:sz w:val="22"/>
          <w:szCs w:val="22"/>
        </w:rPr>
        <w:t xml:space="preserve"> 15980000-1</w:t>
      </w:r>
    </w:p>
    <w:p w14:paraId="1EE86413" w14:textId="77777777" w:rsidR="00495C7D" w:rsidRDefault="00495C7D" w:rsidP="00195B0A">
      <w:pPr>
        <w:tabs>
          <w:tab w:val="right" w:pos="284"/>
        </w:tabs>
        <w:rPr>
          <w:bCs/>
          <w:sz w:val="22"/>
          <w:szCs w:val="22"/>
        </w:rPr>
      </w:pPr>
    </w:p>
    <w:p w14:paraId="55D3CDBF" w14:textId="5E1D536C" w:rsidR="00FE276D" w:rsidRPr="00092138" w:rsidRDefault="00FE276D" w:rsidP="00195B0A">
      <w:pPr>
        <w:tabs>
          <w:tab w:val="right" w:pos="284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4. </w:t>
      </w:r>
      <w:r w:rsidRPr="00092138">
        <w:rPr>
          <w:bCs/>
          <w:sz w:val="22"/>
          <w:szCs w:val="22"/>
        </w:rPr>
        <w:t>Wymagania dotyczące przedmiotu zamówienia dla części nr 5:</w:t>
      </w:r>
    </w:p>
    <w:p w14:paraId="40E52509" w14:textId="3407A4AE" w:rsidR="00FE276D" w:rsidRPr="00092138" w:rsidRDefault="00FE276D" w:rsidP="00FE276D">
      <w:pPr>
        <w:pStyle w:val="Akapitzlist"/>
        <w:numPr>
          <w:ilvl w:val="0"/>
          <w:numId w:val="50"/>
        </w:numPr>
        <w:tabs>
          <w:tab w:val="right" w:pos="284"/>
        </w:tabs>
        <w:rPr>
          <w:sz w:val="22"/>
          <w:szCs w:val="22"/>
        </w:rPr>
      </w:pPr>
      <w:r w:rsidRPr="00092138">
        <w:rPr>
          <w:sz w:val="22"/>
          <w:szCs w:val="22"/>
        </w:rPr>
        <w:t>Dostarczana woda musi być wodą źródlaną lub mineralną odpowiadającą wymaganiom obowiązujących przepisów prawa</w:t>
      </w:r>
      <w:r w:rsidR="00AA489E" w:rsidRPr="00092138">
        <w:rPr>
          <w:sz w:val="22"/>
          <w:szCs w:val="22"/>
        </w:rPr>
        <w:t xml:space="preserve"> dotyczącym środków spożywczych.</w:t>
      </w:r>
    </w:p>
    <w:p w14:paraId="17D6B405" w14:textId="4361B6C0" w:rsidR="00AA489E" w:rsidRPr="00092138" w:rsidRDefault="00AA489E" w:rsidP="00FE276D">
      <w:pPr>
        <w:pStyle w:val="Akapitzlist"/>
        <w:numPr>
          <w:ilvl w:val="0"/>
          <w:numId w:val="50"/>
        </w:numPr>
        <w:tabs>
          <w:tab w:val="right" w:pos="284"/>
        </w:tabs>
        <w:rPr>
          <w:sz w:val="22"/>
          <w:szCs w:val="22"/>
        </w:rPr>
      </w:pPr>
      <w:r w:rsidRPr="00092138">
        <w:rPr>
          <w:sz w:val="22"/>
          <w:szCs w:val="22"/>
        </w:rPr>
        <w:t>Każda butla musi być fabrycznie zamknięta, nieuszkodzona oraz posiadać oznaczenie producenta, datę minimalnej</w:t>
      </w:r>
      <w:r w:rsidR="00514EDB" w:rsidRPr="00092138">
        <w:rPr>
          <w:sz w:val="22"/>
          <w:szCs w:val="22"/>
        </w:rPr>
        <w:t xml:space="preserve"> trwałości oraz numer partii.</w:t>
      </w:r>
    </w:p>
    <w:p w14:paraId="7BD83CB0" w14:textId="749E5357" w:rsidR="00514EDB" w:rsidRPr="00092138" w:rsidRDefault="00514EDB" w:rsidP="00FE276D">
      <w:pPr>
        <w:pStyle w:val="Akapitzlist"/>
        <w:numPr>
          <w:ilvl w:val="0"/>
          <w:numId w:val="50"/>
        </w:numPr>
        <w:tabs>
          <w:tab w:val="right" w:pos="284"/>
        </w:tabs>
        <w:rPr>
          <w:sz w:val="22"/>
          <w:szCs w:val="22"/>
        </w:rPr>
      </w:pPr>
      <w:r w:rsidRPr="00092138">
        <w:rPr>
          <w:sz w:val="22"/>
          <w:szCs w:val="22"/>
        </w:rPr>
        <w:t>Woda dostarczana Zamawiającemu powinna posiadać termin przydatności do spożycia nie krótszy niż 6 (sześć) miesięcy od dnia dostawy</w:t>
      </w:r>
      <w:r w:rsidR="0085511E" w:rsidRPr="00092138">
        <w:rPr>
          <w:sz w:val="22"/>
          <w:szCs w:val="22"/>
        </w:rPr>
        <w:t>.</w:t>
      </w:r>
    </w:p>
    <w:p w14:paraId="2EAA8842" w14:textId="1CE47E50" w:rsidR="0085511E" w:rsidRPr="00092138" w:rsidRDefault="0085511E" w:rsidP="00FE276D">
      <w:pPr>
        <w:pStyle w:val="Akapitzlist"/>
        <w:numPr>
          <w:ilvl w:val="0"/>
          <w:numId w:val="50"/>
        </w:numPr>
        <w:tabs>
          <w:tab w:val="right" w:pos="284"/>
        </w:tabs>
        <w:rPr>
          <w:sz w:val="22"/>
          <w:szCs w:val="22"/>
        </w:rPr>
      </w:pPr>
      <w:r w:rsidRPr="00092138">
        <w:rPr>
          <w:sz w:val="22"/>
          <w:szCs w:val="22"/>
        </w:rPr>
        <w:t>Wykonawca zobowiązuje się dostarczyć wodę spełniającą wymagania sanitarne wynikające z obowiązujących przepisów.</w:t>
      </w:r>
    </w:p>
    <w:p w14:paraId="24C76ADF" w14:textId="77777777" w:rsidR="00FC7F7D" w:rsidRPr="00092138" w:rsidRDefault="00FC7F7D" w:rsidP="00FC7F7D">
      <w:pPr>
        <w:pStyle w:val="Akapitzlist"/>
        <w:tabs>
          <w:tab w:val="right" w:pos="284"/>
        </w:tabs>
        <w:rPr>
          <w:sz w:val="22"/>
          <w:szCs w:val="22"/>
        </w:rPr>
      </w:pPr>
    </w:p>
    <w:p w14:paraId="05B52FBB" w14:textId="06289BD2" w:rsidR="00FC7F7D" w:rsidRPr="00092138" w:rsidRDefault="00FC7F7D" w:rsidP="00FC7F7D">
      <w:pPr>
        <w:tabs>
          <w:tab w:val="right" w:pos="284"/>
        </w:tabs>
        <w:rPr>
          <w:sz w:val="22"/>
          <w:szCs w:val="22"/>
        </w:rPr>
      </w:pPr>
      <w:r w:rsidRPr="00092138">
        <w:rPr>
          <w:sz w:val="22"/>
          <w:szCs w:val="22"/>
        </w:rPr>
        <w:t>5. Kaucja</w:t>
      </w:r>
    </w:p>
    <w:p w14:paraId="7DC3248E" w14:textId="0EBC31BF" w:rsidR="00FC7F7D" w:rsidRPr="00092138" w:rsidRDefault="00FC7F7D" w:rsidP="00FC7F7D">
      <w:pPr>
        <w:pStyle w:val="Akapitzlist"/>
        <w:numPr>
          <w:ilvl w:val="0"/>
          <w:numId w:val="51"/>
        </w:numPr>
        <w:tabs>
          <w:tab w:val="right" w:pos="284"/>
        </w:tabs>
        <w:rPr>
          <w:sz w:val="22"/>
          <w:szCs w:val="22"/>
        </w:rPr>
      </w:pPr>
      <w:r w:rsidRPr="00092138">
        <w:rPr>
          <w:sz w:val="22"/>
          <w:szCs w:val="22"/>
        </w:rPr>
        <w:t xml:space="preserve">Zgodnie z Ustawą z dnia 13 czerwca 2013 r. o gospodarce opakowaniami i odpadami opakowaniowymi, rozdział 6b „System </w:t>
      </w:r>
      <w:proofErr w:type="gramStart"/>
      <w:r w:rsidRPr="00092138">
        <w:rPr>
          <w:sz w:val="22"/>
          <w:szCs w:val="22"/>
        </w:rPr>
        <w:t>kaucyjny”(</w:t>
      </w:r>
      <w:proofErr w:type="gramEnd"/>
      <w:r w:rsidR="00E6394F" w:rsidRPr="00092138">
        <w:rPr>
          <w:sz w:val="22"/>
          <w:szCs w:val="22"/>
        </w:rPr>
        <w:t xml:space="preserve"> </w:t>
      </w:r>
      <w:r w:rsidRPr="00092138">
        <w:rPr>
          <w:sz w:val="22"/>
          <w:szCs w:val="22"/>
        </w:rPr>
        <w:t>Dz. U. z 202</w:t>
      </w:r>
      <w:r w:rsidR="00E6394F" w:rsidRPr="00092138">
        <w:rPr>
          <w:sz w:val="22"/>
          <w:szCs w:val="22"/>
        </w:rPr>
        <w:t>6</w:t>
      </w:r>
      <w:r w:rsidRPr="00092138">
        <w:rPr>
          <w:sz w:val="22"/>
          <w:szCs w:val="22"/>
        </w:rPr>
        <w:t xml:space="preserve"> r. poz.</w:t>
      </w:r>
      <w:r w:rsidR="00E6394F" w:rsidRPr="00092138">
        <w:rPr>
          <w:sz w:val="22"/>
          <w:szCs w:val="22"/>
        </w:rPr>
        <w:t>619 t.j.</w:t>
      </w:r>
      <w:r w:rsidRPr="00092138">
        <w:rPr>
          <w:sz w:val="22"/>
          <w:szCs w:val="22"/>
        </w:rPr>
        <w:t xml:space="preserve">) do opakowań objętych systemem kaucyjnym doliczana jest kaucja. Kaucja nie stanowi ceny </w:t>
      </w:r>
      <w:r w:rsidR="00E6394F" w:rsidRPr="00092138">
        <w:rPr>
          <w:sz w:val="22"/>
          <w:szCs w:val="22"/>
        </w:rPr>
        <w:t>towaru, jest</w:t>
      </w:r>
      <w:r w:rsidRPr="00092138">
        <w:rPr>
          <w:sz w:val="22"/>
          <w:szCs w:val="22"/>
        </w:rPr>
        <w:t xml:space="preserve"> nieopodatkowana i podlega rozliczeniu przy zwrocie opakowań.</w:t>
      </w:r>
    </w:p>
    <w:p w14:paraId="625C7360" w14:textId="4927A86E" w:rsidR="00FC7F7D" w:rsidRPr="00092138" w:rsidRDefault="00FC7F7D" w:rsidP="00FC7F7D">
      <w:pPr>
        <w:pStyle w:val="Akapitzlist"/>
        <w:numPr>
          <w:ilvl w:val="0"/>
          <w:numId w:val="51"/>
        </w:numPr>
        <w:tabs>
          <w:tab w:val="right" w:pos="284"/>
        </w:tabs>
        <w:rPr>
          <w:sz w:val="22"/>
          <w:szCs w:val="22"/>
        </w:rPr>
      </w:pPr>
      <w:r w:rsidRPr="00092138">
        <w:rPr>
          <w:sz w:val="22"/>
          <w:szCs w:val="22"/>
        </w:rPr>
        <w:t xml:space="preserve">Opakowania podlegające zwrotowi muszą być oznaczone logo systemu kaucyjnego, określonym w załączniku do ustawy z dnia 13 czerwca 2013 o gospodarce opakowaniami i odpadami </w:t>
      </w:r>
      <w:proofErr w:type="gramStart"/>
      <w:r w:rsidRPr="00092138">
        <w:rPr>
          <w:sz w:val="22"/>
          <w:szCs w:val="22"/>
        </w:rPr>
        <w:t>opakowaniowymi.(</w:t>
      </w:r>
      <w:proofErr w:type="gramEnd"/>
      <w:r w:rsidR="00EB24A5" w:rsidRPr="00092138">
        <w:rPr>
          <w:sz w:val="22"/>
          <w:szCs w:val="22"/>
        </w:rPr>
        <w:t xml:space="preserve"> Dz. U. z 2026 r. poz.619 t.j.</w:t>
      </w:r>
      <w:r w:rsidRPr="00092138">
        <w:rPr>
          <w:sz w:val="22"/>
          <w:szCs w:val="22"/>
        </w:rPr>
        <w:t>)</w:t>
      </w:r>
    </w:p>
    <w:p w14:paraId="0B2C86F1" w14:textId="7995C32A" w:rsidR="002222A1" w:rsidRPr="00092138" w:rsidRDefault="002222A1" w:rsidP="00FC7F7D">
      <w:pPr>
        <w:pStyle w:val="Akapitzlist"/>
        <w:numPr>
          <w:ilvl w:val="0"/>
          <w:numId w:val="51"/>
        </w:numPr>
        <w:tabs>
          <w:tab w:val="right" w:pos="284"/>
        </w:tabs>
        <w:rPr>
          <w:sz w:val="22"/>
          <w:szCs w:val="22"/>
        </w:rPr>
      </w:pPr>
      <w:r w:rsidRPr="00092138">
        <w:rPr>
          <w:sz w:val="22"/>
          <w:szCs w:val="22"/>
        </w:rPr>
        <w:t xml:space="preserve">Zamawiający zobowiązuje się do zwrotu opakowań zwrotnych w stanie umożliwiającym ich ponowne użycie a Wykonawca zobowiązany jest odebrać puste opakowania zwrotne, dostarczone w ramach umowy. </w:t>
      </w:r>
    </w:p>
    <w:p w14:paraId="508854CB" w14:textId="7AAB518F" w:rsidR="002222A1" w:rsidRPr="00092138" w:rsidRDefault="002222A1" w:rsidP="00FC7F7D">
      <w:pPr>
        <w:pStyle w:val="Akapitzlist"/>
        <w:numPr>
          <w:ilvl w:val="0"/>
          <w:numId w:val="51"/>
        </w:numPr>
        <w:tabs>
          <w:tab w:val="right" w:pos="284"/>
        </w:tabs>
        <w:rPr>
          <w:sz w:val="22"/>
          <w:szCs w:val="22"/>
        </w:rPr>
      </w:pPr>
      <w:r w:rsidRPr="00092138">
        <w:rPr>
          <w:sz w:val="22"/>
          <w:szCs w:val="22"/>
        </w:rPr>
        <w:t xml:space="preserve">Każda dostawa potwierdzona będzie dokumentem WZ lub innym dokumentem dostawy zawierającym: ilość dostarczanych napojów, ilość wydanych opakowań zwrotnych objętych kaucją, wartość kaucji za </w:t>
      </w:r>
      <w:proofErr w:type="gramStart"/>
      <w:r w:rsidRPr="00092138">
        <w:rPr>
          <w:sz w:val="22"/>
          <w:szCs w:val="22"/>
        </w:rPr>
        <w:t>opakowania .Wysokość</w:t>
      </w:r>
      <w:proofErr w:type="gramEnd"/>
      <w:r w:rsidRPr="00092138">
        <w:rPr>
          <w:sz w:val="22"/>
          <w:szCs w:val="22"/>
        </w:rPr>
        <w:t xml:space="preserve"> kaucji za opakowanie określa aktualny cennik Wykonawcy, stanowiący załącznik do Umowy.</w:t>
      </w:r>
    </w:p>
    <w:p w14:paraId="1D2D52F7" w14:textId="6863E14B" w:rsidR="002222A1" w:rsidRPr="00092138" w:rsidRDefault="00CE323A" w:rsidP="00FC7F7D">
      <w:pPr>
        <w:pStyle w:val="Akapitzlist"/>
        <w:numPr>
          <w:ilvl w:val="0"/>
          <w:numId w:val="51"/>
        </w:numPr>
        <w:tabs>
          <w:tab w:val="right" w:pos="284"/>
        </w:tabs>
        <w:rPr>
          <w:sz w:val="22"/>
          <w:szCs w:val="22"/>
        </w:rPr>
      </w:pPr>
      <w:r w:rsidRPr="00092138">
        <w:rPr>
          <w:sz w:val="22"/>
          <w:szCs w:val="22"/>
        </w:rPr>
        <w:t>Zwrot następuje przy kolejnych dostawach lub w terminie uzgodnionym przez Strony.</w:t>
      </w:r>
    </w:p>
    <w:p w14:paraId="1955BB12" w14:textId="551251CB" w:rsidR="00CE323A" w:rsidRPr="00092138" w:rsidRDefault="00CE323A" w:rsidP="00FC7F7D">
      <w:pPr>
        <w:pStyle w:val="Akapitzlist"/>
        <w:numPr>
          <w:ilvl w:val="0"/>
          <w:numId w:val="51"/>
        </w:numPr>
        <w:tabs>
          <w:tab w:val="right" w:pos="284"/>
        </w:tabs>
        <w:rPr>
          <w:sz w:val="22"/>
          <w:szCs w:val="22"/>
        </w:rPr>
      </w:pPr>
      <w:r w:rsidRPr="00092138">
        <w:rPr>
          <w:sz w:val="22"/>
          <w:szCs w:val="22"/>
        </w:rPr>
        <w:t>Ilość zwróconych opakowań zostanie potwierdzona na dokumencie odbioru lub faktury korygującej</w:t>
      </w:r>
    </w:p>
    <w:p w14:paraId="29F6CBBF" w14:textId="77777777" w:rsidR="00CE323A" w:rsidRPr="00092138" w:rsidRDefault="00CE323A" w:rsidP="00CE323A">
      <w:pPr>
        <w:pStyle w:val="Akapitzlist"/>
        <w:tabs>
          <w:tab w:val="right" w:pos="284"/>
        </w:tabs>
        <w:rPr>
          <w:sz w:val="22"/>
          <w:szCs w:val="22"/>
        </w:rPr>
      </w:pPr>
    </w:p>
    <w:p w14:paraId="66C66244" w14:textId="70EEE922" w:rsidR="00FC7F7D" w:rsidRPr="00092138" w:rsidRDefault="00FC7F7D" w:rsidP="00FC7F7D">
      <w:pPr>
        <w:tabs>
          <w:tab w:val="right" w:pos="284"/>
        </w:tabs>
        <w:rPr>
          <w:sz w:val="22"/>
          <w:szCs w:val="22"/>
        </w:rPr>
      </w:pPr>
      <w:r w:rsidRPr="00092138">
        <w:rPr>
          <w:sz w:val="22"/>
          <w:szCs w:val="22"/>
        </w:rPr>
        <w:t>6. Rozliczenie kaucji:</w:t>
      </w:r>
    </w:p>
    <w:p w14:paraId="03D36E70" w14:textId="09B806F3" w:rsidR="00FC7F7D" w:rsidRPr="00092138" w:rsidRDefault="00FC7F7D" w:rsidP="00FC7F7D">
      <w:pPr>
        <w:pStyle w:val="Akapitzlist"/>
        <w:numPr>
          <w:ilvl w:val="0"/>
          <w:numId w:val="52"/>
        </w:numPr>
        <w:tabs>
          <w:tab w:val="right" w:pos="284"/>
        </w:tabs>
        <w:rPr>
          <w:sz w:val="22"/>
          <w:szCs w:val="22"/>
        </w:rPr>
      </w:pPr>
      <w:r w:rsidRPr="00092138">
        <w:rPr>
          <w:sz w:val="22"/>
          <w:szCs w:val="22"/>
        </w:rPr>
        <w:t>Kaucja za opakowania zwrotne wykazywana będzie na fakturze oddzielnie</w:t>
      </w:r>
      <w:r w:rsidR="00F20EAE" w:rsidRPr="00092138">
        <w:rPr>
          <w:sz w:val="22"/>
          <w:szCs w:val="22"/>
        </w:rPr>
        <w:t xml:space="preserve"> od ceny napojów. W przypadku braku zwrotu opakowań w terminie do końca obowiązywania umowy Wykonawca ma prawo zatrzymać pobraną kaucję.</w:t>
      </w:r>
    </w:p>
    <w:p w14:paraId="3F5F2F98" w14:textId="77A078D6" w:rsidR="00F20EAE" w:rsidRPr="00092138" w:rsidRDefault="00F20EAE" w:rsidP="00FC7F7D">
      <w:pPr>
        <w:pStyle w:val="Akapitzlist"/>
        <w:numPr>
          <w:ilvl w:val="0"/>
          <w:numId w:val="52"/>
        </w:numPr>
        <w:tabs>
          <w:tab w:val="right" w:pos="284"/>
        </w:tabs>
        <w:rPr>
          <w:sz w:val="22"/>
          <w:szCs w:val="22"/>
        </w:rPr>
      </w:pPr>
      <w:r w:rsidRPr="00092138">
        <w:rPr>
          <w:sz w:val="22"/>
          <w:szCs w:val="22"/>
        </w:rPr>
        <w:t xml:space="preserve">W przypadku gdy opakowanie zostało wyprodukowane przed wprowadzeniem systemu </w:t>
      </w:r>
      <w:proofErr w:type="gramStart"/>
      <w:r w:rsidRPr="00092138">
        <w:rPr>
          <w:sz w:val="22"/>
          <w:szCs w:val="22"/>
        </w:rPr>
        <w:t>kaucyjnego  (</w:t>
      </w:r>
      <w:proofErr w:type="gramEnd"/>
      <w:r w:rsidRPr="00092138">
        <w:rPr>
          <w:sz w:val="22"/>
          <w:szCs w:val="22"/>
        </w:rPr>
        <w:t>1 października 2025) i nie jest oznakowane etykietą kaucyjną nie jest objęta zwrotem kaucji.</w:t>
      </w:r>
    </w:p>
    <w:p w14:paraId="157EFF30" w14:textId="62B557BB" w:rsidR="00F20EAE" w:rsidRPr="00092138" w:rsidRDefault="00F20EAE" w:rsidP="00FC7F7D">
      <w:pPr>
        <w:pStyle w:val="Akapitzlist"/>
        <w:numPr>
          <w:ilvl w:val="0"/>
          <w:numId w:val="52"/>
        </w:numPr>
        <w:tabs>
          <w:tab w:val="right" w:pos="284"/>
        </w:tabs>
        <w:rPr>
          <w:sz w:val="22"/>
          <w:szCs w:val="22"/>
        </w:rPr>
      </w:pPr>
      <w:r w:rsidRPr="00092138">
        <w:rPr>
          <w:sz w:val="22"/>
          <w:szCs w:val="22"/>
        </w:rPr>
        <w:lastRenderedPageBreak/>
        <w:t xml:space="preserve">Dla potrzeb porównania ofert oraz wyboru oferty najkorzystniejszej Zamawiający wymaga, aby Wykonawca wypełnił Formularz ofertowy, zgodnie z tabelą, przy założeniu, że wszystkie wyszczególnione </w:t>
      </w:r>
      <w:proofErr w:type="gramStart"/>
      <w:r w:rsidRPr="00092138">
        <w:rPr>
          <w:sz w:val="22"/>
          <w:szCs w:val="22"/>
        </w:rPr>
        <w:t>opakowania  objęte</w:t>
      </w:r>
      <w:proofErr w:type="gramEnd"/>
      <w:r w:rsidRPr="00092138">
        <w:rPr>
          <w:sz w:val="22"/>
          <w:szCs w:val="22"/>
        </w:rPr>
        <w:t xml:space="preserve"> są systemem kaucyjnym.</w:t>
      </w:r>
    </w:p>
    <w:p w14:paraId="4EAFB3EA" w14:textId="77777777" w:rsidR="00195B0A" w:rsidRPr="00195B0A" w:rsidRDefault="00195B0A" w:rsidP="00195B0A">
      <w:pPr>
        <w:tabs>
          <w:tab w:val="right" w:pos="284"/>
        </w:tabs>
        <w:rPr>
          <w:b/>
          <w:bCs/>
          <w:sz w:val="22"/>
          <w:szCs w:val="22"/>
        </w:rPr>
      </w:pPr>
    </w:p>
    <w:p w14:paraId="4595E735" w14:textId="77777777" w:rsidR="00B201B0" w:rsidRPr="00BE451F" w:rsidRDefault="00B201B0" w:rsidP="00EA26ED">
      <w:pPr>
        <w:pStyle w:val="Akapitzlist"/>
        <w:tabs>
          <w:tab w:val="left" w:pos="284"/>
        </w:tabs>
        <w:ind w:left="284" w:right="-142"/>
        <w:jc w:val="both"/>
        <w:rPr>
          <w:bCs/>
          <w:color w:val="C00000"/>
          <w:sz w:val="22"/>
          <w:szCs w:val="22"/>
          <w:lang w:val="en-US"/>
        </w:rPr>
      </w:pPr>
    </w:p>
    <w:tbl>
      <w:tblPr>
        <w:tblW w:w="9491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1"/>
      </w:tblGrid>
      <w:tr w:rsidR="00DE3C0B" w:rsidRPr="00E928CB" w14:paraId="2EF4E8C8" w14:textId="77777777" w:rsidTr="00073642">
        <w:trPr>
          <w:trHeight w:val="288"/>
        </w:trPr>
        <w:tc>
          <w:tcPr>
            <w:tcW w:w="94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14:paraId="22D3B5DF" w14:textId="1AD85141" w:rsidR="00DE3C0B" w:rsidRPr="006978AC" w:rsidRDefault="00DE3C0B">
            <w:pPr>
              <w:shd w:val="clear" w:color="auto" w:fill="FFFFFF"/>
              <w:tabs>
                <w:tab w:val="left" w:pos="0"/>
              </w:tabs>
              <w:spacing w:before="120" w:line="360" w:lineRule="auto"/>
              <w:rPr>
                <w:color w:val="000000" w:themeColor="text1"/>
              </w:rPr>
            </w:pPr>
            <w:r w:rsidRPr="006978AC">
              <w:rPr>
                <w:b/>
                <w:color w:val="000000" w:themeColor="text1"/>
                <w:sz w:val="22"/>
                <w:szCs w:val="22"/>
              </w:rPr>
              <w:t>I</w:t>
            </w:r>
            <w:r w:rsidR="006978AC">
              <w:rPr>
                <w:b/>
                <w:color w:val="000000" w:themeColor="text1"/>
                <w:sz w:val="22"/>
                <w:szCs w:val="22"/>
              </w:rPr>
              <w:t>V</w:t>
            </w:r>
            <w:r w:rsidRPr="006978AC">
              <w:rPr>
                <w:b/>
                <w:color w:val="000000" w:themeColor="text1"/>
                <w:sz w:val="22"/>
                <w:szCs w:val="22"/>
              </w:rPr>
              <w:t>. TERMIN WYKONANIA ZAMÓWIENIA</w:t>
            </w:r>
          </w:p>
        </w:tc>
      </w:tr>
    </w:tbl>
    <w:p w14:paraId="0493000D" w14:textId="7FF36CE2" w:rsidR="00EF1B3F" w:rsidRDefault="00073642" w:rsidP="00073642">
      <w:pPr>
        <w:ind w:right="-109"/>
        <w:jc w:val="both"/>
        <w:rPr>
          <w:color w:val="000000" w:themeColor="text1"/>
          <w:sz w:val="22"/>
          <w:szCs w:val="22"/>
        </w:rPr>
      </w:pPr>
      <w:r w:rsidRPr="006978AC">
        <w:rPr>
          <w:color w:val="000000" w:themeColor="text1"/>
          <w:sz w:val="22"/>
          <w:szCs w:val="22"/>
        </w:rPr>
        <w:t>Wydawanie towaru następować będzie partiami stosownie do potrzeb Zamawiającego przez okres</w:t>
      </w:r>
      <w:r w:rsidR="009A0033">
        <w:rPr>
          <w:color w:val="000000" w:themeColor="text1"/>
          <w:sz w:val="22"/>
          <w:szCs w:val="22"/>
        </w:rPr>
        <w:t>:</w:t>
      </w:r>
      <w:r w:rsidRPr="006978AC">
        <w:rPr>
          <w:color w:val="000000" w:themeColor="text1"/>
          <w:sz w:val="22"/>
          <w:szCs w:val="22"/>
        </w:rPr>
        <w:br/>
      </w:r>
      <w:r w:rsidR="009A0033">
        <w:rPr>
          <w:bCs/>
          <w:color w:val="000000" w:themeColor="text1"/>
          <w:sz w:val="22"/>
          <w:szCs w:val="22"/>
        </w:rPr>
        <w:t xml:space="preserve">- </w:t>
      </w:r>
      <w:r w:rsidRPr="006978AC">
        <w:rPr>
          <w:bCs/>
          <w:color w:val="000000" w:themeColor="text1"/>
          <w:sz w:val="22"/>
          <w:szCs w:val="22"/>
        </w:rPr>
        <w:t>12 miesięcy</w:t>
      </w:r>
      <w:r w:rsidRPr="006978AC">
        <w:rPr>
          <w:color w:val="000000" w:themeColor="text1"/>
          <w:sz w:val="22"/>
          <w:szCs w:val="22"/>
        </w:rPr>
        <w:t xml:space="preserve"> od daty zawarcia umowy</w:t>
      </w:r>
      <w:r w:rsidR="009A0033">
        <w:rPr>
          <w:color w:val="000000" w:themeColor="text1"/>
          <w:sz w:val="22"/>
          <w:szCs w:val="22"/>
        </w:rPr>
        <w:t xml:space="preserve"> dla części nr 1-4</w:t>
      </w:r>
    </w:p>
    <w:p w14:paraId="312591B4" w14:textId="785116D8" w:rsidR="009A0033" w:rsidRPr="006978AC" w:rsidRDefault="009A0033" w:rsidP="00073642">
      <w:pPr>
        <w:ind w:right="-1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- 36 miesięcy od daty zwarcia umowy dla części nr 5</w:t>
      </w:r>
    </w:p>
    <w:p w14:paraId="16759977" w14:textId="77777777" w:rsidR="00073642" w:rsidRPr="00E928CB" w:rsidRDefault="00073642" w:rsidP="00073642">
      <w:pPr>
        <w:ind w:right="-109"/>
        <w:jc w:val="both"/>
        <w:rPr>
          <w:color w:val="EE0000"/>
        </w:rPr>
      </w:pPr>
    </w:p>
    <w:p w14:paraId="388D1A2F" w14:textId="77777777" w:rsidR="00715991" w:rsidRPr="00E928CB" w:rsidRDefault="00715991" w:rsidP="00073642">
      <w:pPr>
        <w:ind w:right="-109"/>
        <w:jc w:val="both"/>
        <w:rPr>
          <w:color w:val="EE0000"/>
        </w:rPr>
      </w:pPr>
    </w:p>
    <w:tbl>
      <w:tblPr>
        <w:tblW w:w="9491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1"/>
      </w:tblGrid>
      <w:tr w:rsidR="009576B4" w:rsidRPr="00E928CB" w14:paraId="5FAD1020" w14:textId="77777777" w:rsidTr="00AE539F">
        <w:trPr>
          <w:trHeight w:val="280"/>
        </w:trPr>
        <w:tc>
          <w:tcPr>
            <w:tcW w:w="94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14:paraId="18326082" w14:textId="77777777" w:rsidR="009576B4" w:rsidRPr="006978AC" w:rsidRDefault="00A71EF4" w:rsidP="000F5764">
            <w:pPr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978AC">
              <w:rPr>
                <w:color w:val="000000" w:themeColor="text1"/>
                <w:sz w:val="22"/>
                <w:szCs w:val="22"/>
              </w:rPr>
              <w:br w:type="page"/>
            </w:r>
            <w:r w:rsidR="00B20DD2" w:rsidRPr="006978AC">
              <w:rPr>
                <w:b/>
                <w:color w:val="000000" w:themeColor="text1"/>
                <w:sz w:val="22"/>
                <w:szCs w:val="22"/>
              </w:rPr>
              <w:t>I</w:t>
            </w:r>
            <w:r w:rsidR="009576B4" w:rsidRPr="006978AC">
              <w:rPr>
                <w:b/>
                <w:color w:val="000000" w:themeColor="text1"/>
                <w:sz w:val="22"/>
                <w:szCs w:val="22"/>
              </w:rPr>
              <w:t>V. INFORMACJE O ŚRODKACH KOMUNIKACJI ELEKTRONICZNEJ, PRZY UŻYCIU KTÓRYCH ZAMAWIAJĄCY BĘDZIE KOMUNIKOWAŁ SIĘ Z WYKONAWCAMI, ORAZ INFORMACJE O WYMAGANIACH TECHNICZNY</w:t>
            </w:r>
            <w:r w:rsidR="000F5764" w:rsidRPr="006978AC">
              <w:rPr>
                <w:b/>
                <w:color w:val="000000" w:themeColor="text1"/>
                <w:sz w:val="22"/>
                <w:szCs w:val="22"/>
              </w:rPr>
              <w:t>C</w:t>
            </w:r>
            <w:r w:rsidR="009576B4" w:rsidRPr="006978AC">
              <w:rPr>
                <w:b/>
                <w:color w:val="000000" w:themeColor="text1"/>
                <w:sz w:val="22"/>
                <w:szCs w:val="22"/>
              </w:rPr>
              <w:t xml:space="preserve">H I ORGANIZACYJNYCH SPORZĄDZANIA, WYSYŁANIA I ODBIERANIA KORESPONDENCJI ELEKTRONICZNEJ </w:t>
            </w:r>
          </w:p>
        </w:tc>
      </w:tr>
    </w:tbl>
    <w:p w14:paraId="0D507E9C" w14:textId="77777777" w:rsidR="006F73F2" w:rsidRPr="006337EF" w:rsidRDefault="00F96347">
      <w:pPr>
        <w:pStyle w:val="Akapitzlist"/>
        <w:numPr>
          <w:ilvl w:val="4"/>
          <w:numId w:val="5"/>
        </w:numPr>
        <w:suppressAutoHyphens w:val="0"/>
        <w:ind w:left="426"/>
        <w:jc w:val="both"/>
        <w:rPr>
          <w:b/>
          <w:sz w:val="22"/>
          <w:szCs w:val="22"/>
        </w:rPr>
      </w:pPr>
      <w:r w:rsidRPr="006978AC">
        <w:rPr>
          <w:color w:val="000000" w:themeColor="text1"/>
          <w:sz w:val="22"/>
          <w:szCs w:val="22"/>
        </w:rPr>
        <w:t>w</w:t>
      </w:r>
      <w:r w:rsidR="006F73F2" w:rsidRPr="006978AC">
        <w:rPr>
          <w:color w:val="000000" w:themeColor="text1"/>
          <w:sz w:val="22"/>
          <w:szCs w:val="22"/>
        </w:rPr>
        <w:t xml:space="preserve"> postępowaniu o udzielenie zamówienia komunikacja</w:t>
      </w:r>
      <w:r w:rsidR="00F3688D" w:rsidRPr="006978AC">
        <w:rPr>
          <w:color w:val="000000" w:themeColor="text1"/>
          <w:sz w:val="22"/>
          <w:szCs w:val="22"/>
        </w:rPr>
        <w:t xml:space="preserve"> (włącznie ze składaniem ofert </w:t>
      </w:r>
      <w:r w:rsidR="00F3688D" w:rsidRPr="006978AC">
        <w:rPr>
          <w:color w:val="000000" w:themeColor="text1"/>
          <w:sz w:val="22"/>
          <w:szCs w:val="22"/>
        </w:rPr>
        <w:br/>
        <w:t>w postępowaniu)</w:t>
      </w:r>
      <w:r w:rsidR="006F73F2" w:rsidRPr="006978AC">
        <w:rPr>
          <w:color w:val="000000" w:themeColor="text1"/>
          <w:sz w:val="22"/>
          <w:szCs w:val="22"/>
        </w:rPr>
        <w:t xml:space="preserve"> </w:t>
      </w:r>
      <w:r w:rsidR="00F3688D" w:rsidRPr="006978AC">
        <w:rPr>
          <w:color w:val="000000" w:themeColor="text1"/>
          <w:sz w:val="22"/>
          <w:szCs w:val="22"/>
        </w:rPr>
        <w:t>po</w:t>
      </w:r>
      <w:r w:rsidR="006F73F2" w:rsidRPr="006978AC">
        <w:rPr>
          <w:color w:val="000000" w:themeColor="text1"/>
          <w:sz w:val="22"/>
          <w:szCs w:val="22"/>
        </w:rPr>
        <w:t xml:space="preserve">między Zamawiającym a Wykonawcami odbywa się </w:t>
      </w:r>
      <w:r w:rsidR="00F3688D" w:rsidRPr="006978AC">
        <w:rPr>
          <w:color w:val="000000" w:themeColor="text1"/>
          <w:sz w:val="22"/>
          <w:szCs w:val="22"/>
        </w:rPr>
        <w:t xml:space="preserve">wyłącznie drogą elektroniczną, </w:t>
      </w:r>
      <w:r w:rsidR="006F73F2" w:rsidRPr="006978AC">
        <w:rPr>
          <w:color w:val="000000" w:themeColor="text1"/>
          <w:sz w:val="22"/>
          <w:szCs w:val="22"/>
        </w:rPr>
        <w:t>przy uż</w:t>
      </w:r>
      <w:r w:rsidR="00F3688D" w:rsidRPr="006978AC">
        <w:rPr>
          <w:color w:val="000000" w:themeColor="text1"/>
          <w:sz w:val="22"/>
          <w:szCs w:val="22"/>
        </w:rPr>
        <w:t xml:space="preserve">yciu Platformy e-Zamówienia, która jest dostępna pod adresem </w:t>
      </w:r>
      <w:hyperlink r:id="rId11" w:history="1">
        <w:r w:rsidR="00F3688D" w:rsidRPr="006337EF">
          <w:rPr>
            <w:rStyle w:val="Hipercze"/>
            <w:b/>
            <w:color w:val="auto"/>
            <w:sz w:val="22"/>
            <w:szCs w:val="22"/>
          </w:rPr>
          <w:t>https://ezamowienia.gov.pl</w:t>
        </w:r>
      </w:hyperlink>
    </w:p>
    <w:p w14:paraId="6415D81F" w14:textId="77777777" w:rsidR="00F3688D" w:rsidRPr="006337EF" w:rsidRDefault="00EB0C5C">
      <w:pPr>
        <w:pStyle w:val="Akapitzlist"/>
        <w:numPr>
          <w:ilvl w:val="4"/>
          <w:numId w:val="5"/>
        </w:numPr>
        <w:suppressAutoHyphens w:val="0"/>
        <w:ind w:left="426"/>
        <w:jc w:val="both"/>
        <w:rPr>
          <w:sz w:val="22"/>
          <w:szCs w:val="22"/>
        </w:rPr>
      </w:pPr>
      <w:r w:rsidRPr="006337EF">
        <w:rPr>
          <w:sz w:val="22"/>
          <w:szCs w:val="22"/>
        </w:rPr>
        <w:t>k</w:t>
      </w:r>
      <w:r w:rsidR="00F3688D" w:rsidRPr="006337EF">
        <w:rPr>
          <w:sz w:val="22"/>
          <w:szCs w:val="22"/>
        </w:rPr>
        <w:t>orzystanie z Platformy e-Zamówienia jest bezpłatne</w:t>
      </w:r>
    </w:p>
    <w:p w14:paraId="55B9FAD5" w14:textId="77777777" w:rsidR="005B7585" w:rsidRPr="006337EF" w:rsidRDefault="00EB0C5C">
      <w:pPr>
        <w:pStyle w:val="Akapitzlist"/>
        <w:numPr>
          <w:ilvl w:val="4"/>
          <w:numId w:val="5"/>
        </w:numPr>
        <w:suppressAutoHyphens w:val="0"/>
        <w:ind w:left="426"/>
        <w:jc w:val="both"/>
        <w:rPr>
          <w:sz w:val="22"/>
          <w:szCs w:val="22"/>
        </w:rPr>
      </w:pPr>
      <w:r w:rsidRPr="006337EF">
        <w:rPr>
          <w:sz w:val="22"/>
          <w:szCs w:val="22"/>
        </w:rPr>
        <w:t>a</w:t>
      </w:r>
      <w:r w:rsidR="005B7585" w:rsidRPr="006337EF">
        <w:rPr>
          <w:sz w:val="22"/>
          <w:szCs w:val="22"/>
        </w:rPr>
        <w:t>dres strony internetowej prowadzonego postępowania (link prowadzący bezpośrednio do widoku postępowania na Platformie e-Zamówienia):</w:t>
      </w:r>
    </w:p>
    <w:p w14:paraId="431A7EEE" w14:textId="35DE5148" w:rsidR="006337EF" w:rsidRPr="006337EF" w:rsidRDefault="006337EF" w:rsidP="006978AC">
      <w:pPr>
        <w:pStyle w:val="Akapitzlist"/>
        <w:suppressAutoHyphens w:val="0"/>
        <w:ind w:left="426"/>
        <w:jc w:val="both"/>
        <w:rPr>
          <w:sz w:val="20"/>
          <w:szCs w:val="20"/>
        </w:rPr>
      </w:pPr>
      <w:hyperlink r:id="rId12" w:history="1">
        <w:r w:rsidRPr="006337EF">
          <w:rPr>
            <w:rStyle w:val="Hipercze"/>
            <w:color w:val="auto"/>
            <w:sz w:val="20"/>
            <w:szCs w:val="20"/>
          </w:rPr>
          <w:t>https://ezamowienia.gov.pl/mp-client/tenders/ocds-148610-ec34b1f8-e127-4276-9873-914293405500</w:t>
        </w:r>
      </w:hyperlink>
    </w:p>
    <w:p w14:paraId="5AD8A394" w14:textId="389EE741" w:rsidR="005B7585" w:rsidRPr="006337EF" w:rsidRDefault="005B7585" w:rsidP="006978AC">
      <w:pPr>
        <w:pStyle w:val="Akapitzlist"/>
        <w:suppressAutoHyphens w:val="0"/>
        <w:ind w:left="426"/>
        <w:jc w:val="both"/>
        <w:rPr>
          <w:sz w:val="22"/>
          <w:szCs w:val="22"/>
        </w:rPr>
      </w:pPr>
      <w:r w:rsidRPr="006337EF">
        <w:rPr>
          <w:sz w:val="22"/>
          <w:szCs w:val="22"/>
        </w:rPr>
        <w:t xml:space="preserve">Postępowanie można wyszukać również ze strony głównej Platformy e-Zamówienia (przycisk </w:t>
      </w:r>
      <w:r w:rsidRPr="006337EF">
        <w:rPr>
          <w:i/>
          <w:sz w:val="22"/>
          <w:szCs w:val="22"/>
        </w:rPr>
        <w:t>„Przeglądaj postępowania/konkursy”</w:t>
      </w:r>
      <w:r w:rsidRPr="006337EF">
        <w:rPr>
          <w:sz w:val="22"/>
          <w:szCs w:val="22"/>
        </w:rPr>
        <w:t>).</w:t>
      </w:r>
    </w:p>
    <w:p w14:paraId="44085BAD" w14:textId="77777777" w:rsidR="005B7585" w:rsidRPr="006337EF" w:rsidRDefault="00EB0C5C">
      <w:pPr>
        <w:pStyle w:val="Akapitzlist"/>
        <w:numPr>
          <w:ilvl w:val="4"/>
          <w:numId w:val="5"/>
        </w:numPr>
        <w:suppressAutoHyphens w:val="0"/>
        <w:ind w:left="426"/>
        <w:jc w:val="both"/>
        <w:rPr>
          <w:sz w:val="22"/>
          <w:szCs w:val="22"/>
        </w:rPr>
      </w:pPr>
      <w:r w:rsidRPr="006337EF">
        <w:rPr>
          <w:sz w:val="22"/>
          <w:szCs w:val="22"/>
        </w:rPr>
        <w:t>i</w:t>
      </w:r>
      <w:r w:rsidR="005B7585" w:rsidRPr="006337EF">
        <w:rPr>
          <w:sz w:val="22"/>
          <w:szCs w:val="22"/>
        </w:rPr>
        <w:t>dentyfikator (ID) postępowania na Platformie e-Zamówienia:</w:t>
      </w:r>
    </w:p>
    <w:p w14:paraId="35E3A127" w14:textId="4908DA8A" w:rsidR="001E027E" w:rsidRPr="006337EF" w:rsidRDefault="006337EF" w:rsidP="006978AC">
      <w:pPr>
        <w:pStyle w:val="Akapitzlist"/>
        <w:suppressAutoHyphens w:val="0"/>
        <w:ind w:left="426"/>
        <w:jc w:val="both"/>
        <w:rPr>
          <w:sz w:val="22"/>
          <w:szCs w:val="22"/>
        </w:rPr>
      </w:pPr>
      <w:r w:rsidRPr="006337EF">
        <w:rPr>
          <w:sz w:val="22"/>
          <w:szCs w:val="22"/>
          <w:shd w:val="clear" w:color="auto" w:fill="FFFFFF"/>
        </w:rPr>
        <w:t>ocds-148610-ec34b1f8-e127-4276-9873-914293405500</w:t>
      </w:r>
    </w:p>
    <w:p w14:paraId="78AA1B4C" w14:textId="77777777" w:rsidR="006F73F2" w:rsidRPr="00524265" w:rsidRDefault="006F73F2">
      <w:pPr>
        <w:pStyle w:val="Akapitzlist"/>
        <w:numPr>
          <w:ilvl w:val="4"/>
          <w:numId w:val="5"/>
        </w:numPr>
        <w:suppressAutoHyphens w:val="0"/>
        <w:jc w:val="both"/>
        <w:rPr>
          <w:color w:val="000000" w:themeColor="text1"/>
          <w:sz w:val="22"/>
          <w:szCs w:val="22"/>
        </w:rPr>
      </w:pPr>
      <w:r w:rsidRPr="00524265">
        <w:rPr>
          <w:color w:val="000000" w:themeColor="text1"/>
          <w:sz w:val="22"/>
          <w:szCs w:val="22"/>
        </w:rPr>
        <w:t xml:space="preserve">Wykonawca zamierzający wziąć udział w postępowaniu o udzielenie zamówienia publicznego, musi posiadać konto </w:t>
      </w:r>
      <w:r w:rsidR="00EB0C5C" w:rsidRPr="00524265">
        <w:rPr>
          <w:color w:val="000000" w:themeColor="text1"/>
          <w:sz w:val="22"/>
          <w:szCs w:val="22"/>
        </w:rPr>
        <w:t>podmiotu</w:t>
      </w:r>
      <w:r w:rsidRPr="00524265">
        <w:rPr>
          <w:color w:val="000000" w:themeColor="text1"/>
          <w:sz w:val="22"/>
          <w:szCs w:val="22"/>
        </w:rPr>
        <w:t xml:space="preserve"> </w:t>
      </w:r>
      <w:r w:rsidR="00EB0C5C" w:rsidRPr="00524265">
        <w:rPr>
          <w:color w:val="000000" w:themeColor="text1"/>
          <w:sz w:val="22"/>
          <w:szCs w:val="22"/>
        </w:rPr>
        <w:t>„</w:t>
      </w:r>
      <w:r w:rsidRPr="00524265">
        <w:rPr>
          <w:color w:val="000000" w:themeColor="text1"/>
          <w:sz w:val="22"/>
          <w:szCs w:val="22"/>
        </w:rPr>
        <w:t>Wykonawca</w:t>
      </w:r>
      <w:r w:rsidR="00EB0C5C" w:rsidRPr="00524265">
        <w:rPr>
          <w:color w:val="000000" w:themeColor="text1"/>
          <w:sz w:val="22"/>
          <w:szCs w:val="22"/>
        </w:rPr>
        <w:t>”</w:t>
      </w:r>
      <w:r w:rsidRPr="00524265">
        <w:rPr>
          <w:color w:val="000000" w:themeColor="text1"/>
          <w:sz w:val="22"/>
          <w:szCs w:val="22"/>
        </w:rPr>
        <w:t xml:space="preserve"> </w:t>
      </w:r>
      <w:r w:rsidR="00EB0C5C" w:rsidRPr="00524265">
        <w:rPr>
          <w:color w:val="000000" w:themeColor="text1"/>
          <w:sz w:val="22"/>
          <w:szCs w:val="22"/>
        </w:rPr>
        <w:t xml:space="preserve">na Platformie e-Zamówienia. Szczegółowe informacje na temat zakładania kont podmiotów oraz zasady i warunki korzystania z Platformy </w:t>
      </w:r>
      <w:r w:rsidR="00550B84" w:rsidRPr="00524265">
        <w:rPr>
          <w:color w:val="000000" w:themeColor="text1"/>
          <w:sz w:val="22"/>
          <w:szCs w:val="22"/>
        </w:rPr>
        <w:br/>
      </w:r>
      <w:r w:rsidR="00EB0C5C" w:rsidRPr="00524265">
        <w:rPr>
          <w:color w:val="000000" w:themeColor="text1"/>
          <w:sz w:val="22"/>
          <w:szCs w:val="22"/>
        </w:rPr>
        <w:t xml:space="preserve">e-Zamówienia określa </w:t>
      </w:r>
      <w:r w:rsidR="00EB0C5C" w:rsidRPr="00524265">
        <w:rPr>
          <w:i/>
          <w:color w:val="000000" w:themeColor="text1"/>
          <w:sz w:val="22"/>
          <w:szCs w:val="22"/>
        </w:rPr>
        <w:t>Regulamin Platformy e-Zamówienia</w:t>
      </w:r>
      <w:r w:rsidR="00EB0C5C" w:rsidRPr="00524265">
        <w:rPr>
          <w:color w:val="000000" w:themeColor="text1"/>
          <w:sz w:val="22"/>
          <w:szCs w:val="22"/>
        </w:rPr>
        <w:t>, dostę</w:t>
      </w:r>
      <w:r w:rsidR="00305FE4" w:rsidRPr="00524265">
        <w:rPr>
          <w:color w:val="000000" w:themeColor="text1"/>
          <w:sz w:val="22"/>
          <w:szCs w:val="22"/>
        </w:rPr>
        <w:t>p</w:t>
      </w:r>
      <w:r w:rsidR="00EB0C5C" w:rsidRPr="00524265">
        <w:rPr>
          <w:color w:val="000000" w:themeColor="text1"/>
          <w:sz w:val="22"/>
          <w:szCs w:val="22"/>
        </w:rPr>
        <w:t xml:space="preserve">ny na stronie internetowej </w:t>
      </w:r>
      <w:hyperlink r:id="rId13" w:history="1">
        <w:r w:rsidR="00EB0C5C" w:rsidRPr="00524265">
          <w:rPr>
            <w:rStyle w:val="Hipercze"/>
            <w:color w:val="000000" w:themeColor="text1"/>
            <w:sz w:val="22"/>
            <w:szCs w:val="22"/>
          </w:rPr>
          <w:t>https://ezamowienia.gov.pl</w:t>
        </w:r>
      </w:hyperlink>
      <w:r w:rsidR="00EB0C5C" w:rsidRPr="00524265">
        <w:rPr>
          <w:color w:val="000000" w:themeColor="text1"/>
          <w:sz w:val="22"/>
          <w:szCs w:val="22"/>
        </w:rPr>
        <w:t xml:space="preserve"> oraz informacje zamieszczone w zakładce „Centrum Pomocy”</w:t>
      </w:r>
    </w:p>
    <w:p w14:paraId="30E6336A" w14:textId="77777777" w:rsidR="004A4978" w:rsidRPr="00524265" w:rsidRDefault="00EB0C5C">
      <w:pPr>
        <w:pStyle w:val="Akapitzlist"/>
        <w:numPr>
          <w:ilvl w:val="4"/>
          <w:numId w:val="5"/>
        </w:numPr>
        <w:suppressAutoHyphens w:val="0"/>
        <w:ind w:left="426"/>
        <w:jc w:val="both"/>
        <w:rPr>
          <w:color w:val="000000" w:themeColor="text1"/>
          <w:sz w:val="22"/>
          <w:szCs w:val="22"/>
        </w:rPr>
      </w:pPr>
      <w:r w:rsidRPr="00524265">
        <w:rPr>
          <w:color w:val="000000" w:themeColor="text1"/>
          <w:sz w:val="22"/>
          <w:szCs w:val="22"/>
        </w:rPr>
        <w:t>przeglądanie i pobieranie publicznej treści dokumentacji postępowania nie wymaga posiadania konta na Platformie e-Zamówienia</w:t>
      </w:r>
      <w:r w:rsidR="001E3F4E" w:rsidRPr="00524265">
        <w:rPr>
          <w:color w:val="000000" w:themeColor="text1"/>
          <w:sz w:val="22"/>
          <w:szCs w:val="22"/>
        </w:rPr>
        <w:t xml:space="preserve"> ani logowania</w:t>
      </w:r>
    </w:p>
    <w:p w14:paraId="0A4F2647" w14:textId="77777777" w:rsidR="00445779" w:rsidRPr="00524265" w:rsidRDefault="00445779">
      <w:pPr>
        <w:pStyle w:val="Akapitzlist"/>
        <w:numPr>
          <w:ilvl w:val="4"/>
          <w:numId w:val="5"/>
        </w:numPr>
        <w:suppressAutoHyphens w:val="0"/>
        <w:ind w:left="426"/>
        <w:jc w:val="both"/>
        <w:rPr>
          <w:color w:val="000000" w:themeColor="text1"/>
          <w:sz w:val="22"/>
          <w:szCs w:val="22"/>
        </w:rPr>
      </w:pPr>
      <w:r w:rsidRPr="00524265">
        <w:rPr>
          <w:color w:val="000000" w:themeColor="text1"/>
          <w:sz w:val="22"/>
          <w:szCs w:val="22"/>
        </w:rPr>
        <w:t xml:space="preserve">sposób sporządzenia dokumentów elektronicznych lub dokumentów elektronicznych będących kopią elektroniczną treści zapisanej w postaci papierowej (cyfrowe odwzorowania) musi być zgodny z wymaganiami określonymi w </w:t>
      </w:r>
      <w:r w:rsidRPr="00524265">
        <w:rPr>
          <w:color w:val="000000" w:themeColor="text1"/>
          <w:sz w:val="23"/>
          <w:szCs w:val="23"/>
        </w:rPr>
        <w:t>rozporządzeniu Prezesa Rady Ministrów w sprawie wymagań dla dokumentów elektronicznych</w:t>
      </w:r>
    </w:p>
    <w:p w14:paraId="197C312F" w14:textId="77777777" w:rsidR="00016D82" w:rsidRPr="00524265" w:rsidRDefault="002021F8">
      <w:pPr>
        <w:pStyle w:val="Akapitzlist"/>
        <w:numPr>
          <w:ilvl w:val="4"/>
          <w:numId w:val="5"/>
        </w:numPr>
        <w:suppressAutoHyphens w:val="0"/>
        <w:ind w:left="426"/>
        <w:jc w:val="both"/>
        <w:rPr>
          <w:color w:val="000000" w:themeColor="text1"/>
          <w:sz w:val="22"/>
          <w:szCs w:val="22"/>
        </w:rPr>
      </w:pPr>
      <w:r w:rsidRPr="00524265">
        <w:rPr>
          <w:color w:val="000000" w:themeColor="text1"/>
          <w:sz w:val="23"/>
          <w:szCs w:val="23"/>
        </w:rPr>
        <w:t>d</w:t>
      </w:r>
      <w:r w:rsidR="004A4978" w:rsidRPr="00524265">
        <w:rPr>
          <w:color w:val="000000" w:themeColor="text1"/>
          <w:sz w:val="23"/>
          <w:szCs w:val="23"/>
        </w:rPr>
        <w:t>okumenty elektroniczne, o których mowa w § 2 ust. 1 rozporządzenia Prezesa Rady Ministrów w sprawie wymagań dla dokumentów elektronicznych, sporządza</w:t>
      </w:r>
      <w:r w:rsidR="00546CF2" w:rsidRPr="00524265">
        <w:rPr>
          <w:color w:val="000000" w:themeColor="text1"/>
          <w:sz w:val="23"/>
          <w:szCs w:val="23"/>
        </w:rPr>
        <w:t xml:space="preserve"> się w postaci elektronicznej, </w:t>
      </w:r>
      <w:r w:rsidR="004A4978" w:rsidRPr="00524265">
        <w:rPr>
          <w:color w:val="000000" w:themeColor="text1"/>
          <w:sz w:val="23"/>
          <w:szCs w:val="23"/>
        </w:rPr>
        <w:t>w formatach danych określonych w przepisach rozporządzenia Rady Ministrów w sprawie Krajowych Ram Interoperacyjności, z uwzględnieniem</w:t>
      </w:r>
      <w:r w:rsidR="00546CF2" w:rsidRPr="00524265">
        <w:rPr>
          <w:color w:val="000000" w:themeColor="text1"/>
          <w:sz w:val="23"/>
          <w:szCs w:val="23"/>
        </w:rPr>
        <w:t xml:space="preserve"> rodzaju przekazywanych danych </w:t>
      </w:r>
      <w:r w:rsidR="004A4978" w:rsidRPr="00524265">
        <w:rPr>
          <w:color w:val="000000" w:themeColor="text1"/>
          <w:sz w:val="23"/>
          <w:szCs w:val="23"/>
        </w:rPr>
        <w:t xml:space="preserve">i przekazuje się jako załączniki. </w:t>
      </w:r>
      <w:r w:rsidR="004A4978" w:rsidRPr="00524265">
        <w:rPr>
          <w:color w:val="000000" w:themeColor="text1"/>
          <w:kern w:val="0"/>
          <w:sz w:val="22"/>
          <w:szCs w:val="22"/>
          <w:lang w:eastAsia="pl-PL"/>
        </w:rPr>
        <w:t xml:space="preserve">W przypadku formatów, o których mowa w art. 66 ust. 1 ustawy Pzp, ww. regulacje nie będą miały bezpośredniego zastosowania. </w:t>
      </w:r>
    </w:p>
    <w:p w14:paraId="4C77A52D" w14:textId="77777777" w:rsidR="003E0369" w:rsidRPr="00EA2ECB" w:rsidRDefault="003E0369">
      <w:pPr>
        <w:pStyle w:val="Akapitzlist"/>
        <w:numPr>
          <w:ilvl w:val="4"/>
          <w:numId w:val="5"/>
        </w:numPr>
        <w:suppressAutoHyphens w:val="0"/>
        <w:ind w:left="426"/>
        <w:jc w:val="both"/>
        <w:rPr>
          <w:sz w:val="22"/>
          <w:szCs w:val="22"/>
        </w:rPr>
      </w:pPr>
      <w:r w:rsidRPr="00EA2ECB">
        <w:rPr>
          <w:kern w:val="0"/>
          <w:sz w:val="22"/>
          <w:szCs w:val="22"/>
          <w:lang w:eastAsia="pl-PL"/>
        </w:rPr>
        <w:t xml:space="preserve">Informacje, oświadczenia lub dokumenty, inne niż wymienione w § 2 ust. 1 rozporządzenia Prezesa Rady Ministrów w sprawie wymagań dla dokumentów elektronicznych, przekazywane </w:t>
      </w:r>
      <w:r w:rsidR="004352EE" w:rsidRPr="00EA2ECB">
        <w:rPr>
          <w:kern w:val="0"/>
          <w:sz w:val="22"/>
          <w:szCs w:val="22"/>
          <w:lang w:eastAsia="pl-PL"/>
        </w:rPr>
        <w:br/>
      </w:r>
      <w:r w:rsidRPr="00EA2ECB">
        <w:rPr>
          <w:kern w:val="0"/>
          <w:sz w:val="22"/>
          <w:szCs w:val="22"/>
          <w:lang w:eastAsia="pl-PL"/>
        </w:rPr>
        <w:t xml:space="preserve">w postępowaniu sporządza się w postaci elektronicznej: </w:t>
      </w:r>
    </w:p>
    <w:p w14:paraId="250885AB" w14:textId="77777777" w:rsidR="003E0369" w:rsidRPr="00EA2ECB" w:rsidRDefault="003E0369" w:rsidP="003E0369">
      <w:pPr>
        <w:suppressAutoHyphens w:val="0"/>
        <w:autoSpaceDE w:val="0"/>
        <w:autoSpaceDN w:val="0"/>
        <w:adjustRightInd w:val="0"/>
        <w:ind w:left="425"/>
        <w:jc w:val="both"/>
        <w:rPr>
          <w:kern w:val="0"/>
          <w:sz w:val="22"/>
          <w:szCs w:val="22"/>
          <w:lang w:eastAsia="pl-PL"/>
        </w:rPr>
      </w:pPr>
      <w:r w:rsidRPr="00EA2ECB">
        <w:rPr>
          <w:kern w:val="0"/>
          <w:sz w:val="22"/>
          <w:szCs w:val="22"/>
          <w:lang w:eastAsia="pl-PL"/>
        </w:rPr>
        <w:t xml:space="preserve">a) w formatach danych określonych w przepisach rozporządzenia Rady Ministrów w sprawie Krajowych Ram Interoperacyjności (i przekazuje się jako załącznik), lub </w:t>
      </w:r>
    </w:p>
    <w:p w14:paraId="52FCAE30" w14:textId="77777777" w:rsidR="003E0369" w:rsidRPr="00EA2ECB" w:rsidRDefault="003E0369" w:rsidP="003E0369">
      <w:pPr>
        <w:suppressAutoHyphens w:val="0"/>
        <w:autoSpaceDE w:val="0"/>
        <w:autoSpaceDN w:val="0"/>
        <w:adjustRightInd w:val="0"/>
        <w:ind w:left="425"/>
        <w:jc w:val="both"/>
        <w:rPr>
          <w:kern w:val="0"/>
          <w:sz w:val="22"/>
          <w:szCs w:val="22"/>
          <w:lang w:eastAsia="pl-PL"/>
        </w:rPr>
      </w:pPr>
      <w:r w:rsidRPr="00EA2ECB">
        <w:rPr>
          <w:kern w:val="0"/>
          <w:sz w:val="22"/>
          <w:szCs w:val="22"/>
          <w:lang w:eastAsia="pl-PL"/>
        </w:rPr>
        <w:t>b) jako tekst wpisany bezpośrednio do wiadomości przekazywanej przy użyciu środków komunikacji elektronicznej (np. w treści wiadomości e-mail lub w treści „Formularza do komunikacji”)</w:t>
      </w:r>
    </w:p>
    <w:p w14:paraId="42B342B3" w14:textId="77777777" w:rsidR="003E0369" w:rsidRPr="00EA2ECB" w:rsidRDefault="003E0369">
      <w:pPr>
        <w:pStyle w:val="Akapitzlist"/>
        <w:numPr>
          <w:ilvl w:val="4"/>
          <w:numId w:val="5"/>
        </w:numPr>
        <w:suppressAutoHyphens w:val="0"/>
        <w:ind w:left="426"/>
        <w:jc w:val="both"/>
        <w:rPr>
          <w:sz w:val="22"/>
          <w:szCs w:val="22"/>
        </w:rPr>
      </w:pPr>
      <w:r w:rsidRPr="00EA2ECB">
        <w:rPr>
          <w:kern w:val="0"/>
          <w:sz w:val="22"/>
          <w:szCs w:val="22"/>
          <w:lang w:eastAsia="pl-PL"/>
        </w:rPr>
        <w:t xml:space="preserve">jeżeli dokumenty elektroniczne, przekazywane przy użyciu środków komunikacji elektronicznej, zawierają informacje stanowiące tajemnicę przedsiębiorstwa w rozumieniu przepisów ustawy </w:t>
      </w:r>
      <w:r w:rsidR="00546CF2" w:rsidRPr="00EA2ECB">
        <w:rPr>
          <w:kern w:val="0"/>
          <w:sz w:val="22"/>
          <w:szCs w:val="22"/>
          <w:lang w:eastAsia="pl-PL"/>
        </w:rPr>
        <w:br/>
      </w:r>
      <w:r w:rsidRPr="00EA2ECB">
        <w:rPr>
          <w:kern w:val="0"/>
          <w:sz w:val="22"/>
          <w:szCs w:val="22"/>
          <w:lang w:eastAsia="pl-PL"/>
        </w:rPr>
        <w:t xml:space="preserve">z dnia 16 kwietnia 1993 r. o zwalczaniu nieuczciwej konkurencji (Dz. U. z 2020 r. poz. 1913 oraz </w:t>
      </w:r>
      <w:r w:rsidR="00546CF2" w:rsidRPr="00EA2ECB">
        <w:rPr>
          <w:kern w:val="0"/>
          <w:sz w:val="22"/>
          <w:szCs w:val="22"/>
          <w:lang w:eastAsia="pl-PL"/>
        </w:rPr>
        <w:br/>
      </w:r>
      <w:r w:rsidRPr="00EA2ECB">
        <w:rPr>
          <w:kern w:val="0"/>
          <w:sz w:val="22"/>
          <w:szCs w:val="22"/>
          <w:lang w:eastAsia="pl-PL"/>
        </w:rPr>
        <w:t xml:space="preserve">z 2021 r. poz. 1655) wykonawca, w celu utrzymania w poufności tych informacji, przekazuje je </w:t>
      </w:r>
      <w:r w:rsidR="00546CF2" w:rsidRPr="00EA2ECB">
        <w:rPr>
          <w:kern w:val="0"/>
          <w:sz w:val="22"/>
          <w:szCs w:val="22"/>
          <w:lang w:eastAsia="pl-PL"/>
        </w:rPr>
        <w:br/>
      </w:r>
      <w:r w:rsidRPr="00EA2ECB">
        <w:rPr>
          <w:kern w:val="0"/>
          <w:sz w:val="22"/>
          <w:szCs w:val="22"/>
          <w:lang w:eastAsia="pl-PL"/>
        </w:rPr>
        <w:lastRenderedPageBreak/>
        <w:t xml:space="preserve">w wydzielonym i odpowiednio oznaczonym pliku, wraz z jednoczesnym zaznaczeniem w nazwie pliku „Dokument stanowiący tajemnicę przedsiębiorstwa”. </w:t>
      </w:r>
    </w:p>
    <w:p w14:paraId="7212B001" w14:textId="77777777" w:rsidR="004A4978" w:rsidRPr="00EA2ECB" w:rsidRDefault="004A4978">
      <w:pPr>
        <w:pStyle w:val="Akapitzlist"/>
        <w:numPr>
          <w:ilvl w:val="4"/>
          <w:numId w:val="5"/>
        </w:numPr>
        <w:suppressAutoHyphens w:val="0"/>
        <w:ind w:left="426"/>
        <w:jc w:val="both"/>
        <w:rPr>
          <w:sz w:val="22"/>
          <w:szCs w:val="22"/>
        </w:rPr>
      </w:pPr>
      <w:r w:rsidRPr="00EA2ECB">
        <w:rPr>
          <w:sz w:val="22"/>
          <w:szCs w:val="22"/>
        </w:rPr>
        <w:t>komunikacja w postępowaniu o udzielenia zamówienia (z wyłączeniem składania ofert) odbywa się drogą elektroniczną za pośrednictwem formularzy do komunikacji dostępnych w zakładce „</w:t>
      </w:r>
      <w:proofErr w:type="gramStart"/>
      <w:r w:rsidRPr="00EA2ECB">
        <w:rPr>
          <w:sz w:val="22"/>
          <w:szCs w:val="22"/>
        </w:rPr>
        <w:t>Formularze”(</w:t>
      </w:r>
      <w:proofErr w:type="gramEnd"/>
      <w:r w:rsidRPr="00EA2ECB">
        <w:rPr>
          <w:sz w:val="22"/>
          <w:szCs w:val="22"/>
        </w:rPr>
        <w:t>„Formularze do komunikacji”).</w:t>
      </w:r>
    </w:p>
    <w:p w14:paraId="51F7148B" w14:textId="77777777" w:rsidR="0096266F" w:rsidRPr="00EA2ECB" w:rsidRDefault="004A4978" w:rsidP="003E0369">
      <w:pPr>
        <w:pStyle w:val="Akapitzlist"/>
        <w:suppressAutoHyphens w:val="0"/>
        <w:ind w:left="426"/>
        <w:contextualSpacing w:val="0"/>
        <w:jc w:val="both"/>
        <w:rPr>
          <w:sz w:val="22"/>
          <w:szCs w:val="22"/>
        </w:rPr>
      </w:pPr>
      <w:r w:rsidRPr="00EA2ECB">
        <w:rPr>
          <w:sz w:val="22"/>
          <w:szCs w:val="22"/>
        </w:rPr>
        <w:t>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  <w:r w:rsidR="003E0369" w:rsidRPr="00EA2ECB">
        <w:rPr>
          <w:sz w:val="22"/>
          <w:szCs w:val="22"/>
        </w:rPr>
        <w:t xml:space="preserve"> W</w:t>
      </w:r>
      <w:r w:rsidR="000D6473" w:rsidRPr="00EA2ECB">
        <w:rPr>
          <w:sz w:val="22"/>
          <w:szCs w:val="22"/>
        </w:rPr>
        <w:t xml:space="preserve">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udzielenia zamówienia/ podmiotu udostępniającego zasoby, podpisem zewnętrznym lub wewnętrznym. W zależności od rodzaju podpisu i jego typu (zewnętrzny, wewnętrzny) </w:t>
      </w:r>
      <w:r w:rsidR="00A43097" w:rsidRPr="00EA2ECB">
        <w:rPr>
          <w:sz w:val="22"/>
          <w:szCs w:val="22"/>
        </w:rPr>
        <w:t>dodaje się do przesyłanej wiadomości uprzednio podpisane dokumenty wraz z wygenerowanym plikiem podpisu (typ zewnętrzny) lub dokument z wszytym podpisem (typ wewnętrzny).</w:t>
      </w:r>
    </w:p>
    <w:p w14:paraId="0EDBEDD8" w14:textId="77777777" w:rsidR="00AE539F" w:rsidRPr="00EA2ECB" w:rsidRDefault="00F02453">
      <w:pPr>
        <w:pStyle w:val="Akapitzlist"/>
        <w:numPr>
          <w:ilvl w:val="4"/>
          <w:numId w:val="5"/>
        </w:numPr>
        <w:suppressAutoHyphens w:val="0"/>
        <w:ind w:left="426"/>
        <w:jc w:val="both"/>
        <w:rPr>
          <w:sz w:val="22"/>
          <w:szCs w:val="22"/>
        </w:rPr>
      </w:pPr>
      <w:r w:rsidRPr="00EA2ECB">
        <w:rPr>
          <w:sz w:val="22"/>
          <w:szCs w:val="22"/>
        </w:rPr>
        <w:t>możliwość korzystania w postępowaniu z „Formularzy do komunikacji” w pełnym zakresie wymaga posiadania konta „Wykonawcy” na Platformie e-Zamówienia oraz zalogowania się na Platformie e-Zamówienia. Do korzystania</w:t>
      </w:r>
      <w:r w:rsidR="0096266F" w:rsidRPr="00EA2ECB">
        <w:rPr>
          <w:sz w:val="22"/>
          <w:szCs w:val="22"/>
        </w:rPr>
        <w:t xml:space="preserve"> </w:t>
      </w:r>
      <w:r w:rsidRPr="00EA2ECB">
        <w:rPr>
          <w:sz w:val="22"/>
          <w:szCs w:val="22"/>
        </w:rPr>
        <w:t>z „Formularzy do komunikacji” służących do zadawania pytań dotyczących treści dokumentów zamówienia wystarczające jest posiadanie tzw. konta uproszczo</w:t>
      </w:r>
      <w:r w:rsidR="00AE539F" w:rsidRPr="00EA2ECB">
        <w:rPr>
          <w:sz w:val="22"/>
          <w:szCs w:val="22"/>
        </w:rPr>
        <w:t>nego na Platformie e-Zamówienia</w:t>
      </w:r>
    </w:p>
    <w:p w14:paraId="264026AD" w14:textId="77777777" w:rsidR="00AE539F" w:rsidRPr="00EA2ECB" w:rsidRDefault="00F02453">
      <w:pPr>
        <w:pStyle w:val="Akapitzlist"/>
        <w:numPr>
          <w:ilvl w:val="4"/>
          <w:numId w:val="5"/>
        </w:numPr>
        <w:suppressAutoHyphens w:val="0"/>
        <w:ind w:left="426"/>
        <w:jc w:val="both"/>
        <w:rPr>
          <w:sz w:val="22"/>
          <w:szCs w:val="22"/>
        </w:rPr>
      </w:pPr>
      <w:r w:rsidRPr="00EA2ECB">
        <w:rPr>
          <w:sz w:val="22"/>
          <w:szCs w:val="22"/>
        </w:rPr>
        <w:t>wszystkie wysłane i odebrane w postępowaniu przez Wykonawcę wiadomości widoczne są po zalogowaniu w podglądzie postępowania w zakładce „Komunikacja”</w:t>
      </w:r>
    </w:p>
    <w:p w14:paraId="06187EF6" w14:textId="77777777" w:rsidR="00AE539F" w:rsidRPr="00EA2ECB" w:rsidRDefault="00C7244B">
      <w:pPr>
        <w:pStyle w:val="Akapitzlist"/>
        <w:numPr>
          <w:ilvl w:val="4"/>
          <w:numId w:val="5"/>
        </w:numPr>
        <w:suppressAutoHyphens w:val="0"/>
        <w:ind w:left="426"/>
        <w:jc w:val="both"/>
        <w:rPr>
          <w:sz w:val="22"/>
          <w:szCs w:val="22"/>
        </w:rPr>
      </w:pPr>
      <w:r w:rsidRPr="00EA2ECB">
        <w:rPr>
          <w:sz w:val="22"/>
          <w:szCs w:val="22"/>
        </w:rPr>
        <w:t>maksymalny rozmiar plików przesyłanych za pośrednictwem „Formularzy do komunikacji” wynosi 150 MB (wielkość ta dotyczy plików przesyłanych jako załączniki do jednego formularza)</w:t>
      </w:r>
    </w:p>
    <w:p w14:paraId="74CB5B1C" w14:textId="77777777" w:rsidR="00AE539F" w:rsidRPr="00EA2ECB" w:rsidRDefault="00C9500E">
      <w:pPr>
        <w:pStyle w:val="Akapitzlist"/>
        <w:numPr>
          <w:ilvl w:val="4"/>
          <w:numId w:val="5"/>
        </w:numPr>
        <w:suppressAutoHyphens w:val="0"/>
        <w:ind w:left="426"/>
        <w:jc w:val="both"/>
        <w:rPr>
          <w:sz w:val="22"/>
          <w:szCs w:val="22"/>
        </w:rPr>
      </w:pPr>
      <w:r w:rsidRPr="00EA2ECB">
        <w:rPr>
          <w:kern w:val="0"/>
          <w:sz w:val="22"/>
          <w:szCs w:val="22"/>
          <w:lang w:eastAsia="pl-PL"/>
        </w:rPr>
        <w:t xml:space="preserve">minimalne wymagania techniczne dotyczące sprzętu używanego w celu korzystania z usług Platformy e-Zamówienia oraz informacje dotyczące specyfikacji połączenia określa </w:t>
      </w:r>
      <w:r w:rsidRPr="00EA2ECB">
        <w:rPr>
          <w:i/>
          <w:iCs/>
          <w:kern w:val="0"/>
          <w:sz w:val="22"/>
          <w:szCs w:val="22"/>
          <w:lang w:eastAsia="pl-PL"/>
        </w:rPr>
        <w:t xml:space="preserve">Regulamin Platformy e-Zamówienia </w:t>
      </w:r>
    </w:p>
    <w:p w14:paraId="387346C5" w14:textId="77777777" w:rsidR="00AE539F" w:rsidRPr="00EA2ECB" w:rsidRDefault="00C9500E">
      <w:pPr>
        <w:pStyle w:val="Akapitzlist"/>
        <w:numPr>
          <w:ilvl w:val="4"/>
          <w:numId w:val="5"/>
        </w:numPr>
        <w:suppressAutoHyphens w:val="0"/>
        <w:ind w:left="426"/>
        <w:jc w:val="both"/>
        <w:rPr>
          <w:sz w:val="22"/>
          <w:szCs w:val="22"/>
        </w:rPr>
      </w:pPr>
      <w:r w:rsidRPr="00EA2ECB">
        <w:rPr>
          <w:kern w:val="0"/>
          <w:sz w:val="22"/>
          <w:szCs w:val="22"/>
          <w:lang w:eastAsia="pl-PL"/>
        </w:rPr>
        <w:t>w</w:t>
      </w:r>
      <w:r w:rsidR="00C7244B" w:rsidRPr="00EA2ECB">
        <w:rPr>
          <w:kern w:val="0"/>
          <w:sz w:val="22"/>
          <w:szCs w:val="22"/>
          <w:lang w:eastAsia="pl-PL"/>
        </w:rPr>
        <w:t xml:space="preserve"> przypadku problemów technicznych i awarii związanych z funkcjonowaniem Platformy </w:t>
      </w:r>
      <w:r w:rsidRPr="00EA2ECB">
        <w:rPr>
          <w:kern w:val="0"/>
          <w:sz w:val="22"/>
          <w:szCs w:val="22"/>
          <w:lang w:eastAsia="pl-PL"/>
        </w:rPr>
        <w:br/>
      </w:r>
      <w:r w:rsidR="00C7244B" w:rsidRPr="00EA2ECB">
        <w:rPr>
          <w:kern w:val="0"/>
          <w:sz w:val="22"/>
          <w:szCs w:val="22"/>
          <w:lang w:eastAsia="pl-PL"/>
        </w:rPr>
        <w:t xml:space="preserve">e-Zamówienia użytkownicy mogą skorzystać ze wsparcia technicznego dostępnego pod numerem telefonu (32) 77 88 999 lub drogą elektroniczną poprzez formularz udostępniony na stronie internetowej </w:t>
      </w:r>
      <w:r w:rsidR="00C7244B" w:rsidRPr="00EA2ECB">
        <w:rPr>
          <w:kern w:val="0"/>
          <w:sz w:val="22"/>
          <w:szCs w:val="22"/>
          <w:u w:val="single"/>
          <w:lang w:eastAsia="pl-PL"/>
        </w:rPr>
        <w:t>https://ezamowienia.gov.pl</w:t>
      </w:r>
      <w:r w:rsidR="00C7244B" w:rsidRPr="00EA2ECB">
        <w:rPr>
          <w:kern w:val="0"/>
          <w:sz w:val="22"/>
          <w:szCs w:val="22"/>
          <w:lang w:eastAsia="pl-PL"/>
        </w:rPr>
        <w:t xml:space="preserve"> w zakładce „Zgłoś problem” </w:t>
      </w:r>
    </w:p>
    <w:p w14:paraId="396EC850" w14:textId="77777777" w:rsidR="00AE539F" w:rsidRPr="00EA2ECB" w:rsidRDefault="00C9500E">
      <w:pPr>
        <w:pStyle w:val="Akapitzlist"/>
        <w:numPr>
          <w:ilvl w:val="4"/>
          <w:numId w:val="5"/>
        </w:numPr>
        <w:suppressAutoHyphens w:val="0"/>
        <w:ind w:left="426"/>
        <w:jc w:val="both"/>
        <w:rPr>
          <w:sz w:val="22"/>
          <w:szCs w:val="22"/>
        </w:rPr>
      </w:pPr>
      <w:r w:rsidRPr="00EA2ECB">
        <w:rPr>
          <w:kern w:val="0"/>
          <w:sz w:val="23"/>
          <w:szCs w:val="23"/>
          <w:lang w:eastAsia="pl-PL"/>
        </w:rPr>
        <w:t xml:space="preserve">w szczególnie uzasadnionych przypadkach uniemożliwiających komunikację Wykonawcy </w:t>
      </w:r>
      <w:r w:rsidRPr="00EA2ECB">
        <w:rPr>
          <w:kern w:val="0"/>
          <w:sz w:val="23"/>
          <w:szCs w:val="23"/>
          <w:lang w:eastAsia="pl-PL"/>
        </w:rPr>
        <w:br/>
        <w:t xml:space="preserve">i Zamawiającego za pośrednictwem Platformy e-Zamówienia, Zamawiający dopuszcza komunikację za pomocą poczty elektronicznej na adres e-mail: </w:t>
      </w:r>
      <w:hyperlink r:id="rId14" w:history="1">
        <w:r w:rsidR="008769F0" w:rsidRPr="00EA2ECB">
          <w:rPr>
            <w:rStyle w:val="Hipercze"/>
            <w:color w:val="auto"/>
            <w:kern w:val="0"/>
            <w:sz w:val="23"/>
            <w:szCs w:val="23"/>
            <w:lang w:eastAsia="pl-PL"/>
          </w:rPr>
          <w:t>wozniakm@zoznysa.pl</w:t>
        </w:r>
      </w:hyperlink>
      <w:r w:rsidRPr="00EA2ECB">
        <w:rPr>
          <w:kern w:val="0"/>
          <w:sz w:val="23"/>
          <w:szCs w:val="23"/>
          <w:lang w:eastAsia="pl-PL"/>
        </w:rPr>
        <w:t xml:space="preserve"> (nie dotyczy składania ofert)</w:t>
      </w:r>
    </w:p>
    <w:p w14:paraId="6A07693F" w14:textId="77777777" w:rsidR="008A7FA0" w:rsidRPr="00EA2ECB" w:rsidRDefault="008A7FA0">
      <w:pPr>
        <w:pStyle w:val="Akapitzlist"/>
        <w:numPr>
          <w:ilvl w:val="4"/>
          <w:numId w:val="5"/>
        </w:numPr>
        <w:suppressAutoHyphens w:val="0"/>
        <w:ind w:left="426"/>
        <w:jc w:val="both"/>
        <w:rPr>
          <w:sz w:val="22"/>
          <w:szCs w:val="22"/>
        </w:rPr>
      </w:pPr>
      <w:r w:rsidRPr="00EA2ECB">
        <w:rPr>
          <w:kern w:val="0"/>
          <w:sz w:val="23"/>
          <w:szCs w:val="23"/>
          <w:lang w:eastAsia="pl-PL"/>
        </w:rPr>
        <w:t>Zamawiający informuje, że w przypadku otrzymania wniosków o wgląd do ofert, oferty te będą przesyłane na adres email Wykonawcy podanych w ofercie.</w:t>
      </w:r>
    </w:p>
    <w:p w14:paraId="395D7AF7" w14:textId="77777777" w:rsidR="001F1867" w:rsidRPr="00EA2ECB" w:rsidRDefault="001F1867">
      <w:pPr>
        <w:pStyle w:val="Akapitzlist"/>
        <w:numPr>
          <w:ilvl w:val="4"/>
          <w:numId w:val="5"/>
        </w:numPr>
        <w:tabs>
          <w:tab w:val="clear" w:pos="502"/>
        </w:tabs>
        <w:suppressAutoHyphens w:val="0"/>
        <w:ind w:left="426"/>
        <w:contextualSpacing w:val="0"/>
        <w:jc w:val="both"/>
        <w:rPr>
          <w:b/>
          <w:sz w:val="22"/>
          <w:szCs w:val="22"/>
        </w:rPr>
      </w:pPr>
      <w:r w:rsidRPr="00EA2ECB">
        <w:rPr>
          <w:kern w:val="0"/>
          <w:sz w:val="22"/>
          <w:szCs w:val="22"/>
          <w:lang w:eastAsia="pl-PL"/>
        </w:rPr>
        <w:t>Wykonawca może w formie elektronicznej</w:t>
      </w:r>
      <w:r w:rsidRPr="00EA2ECB">
        <w:rPr>
          <w:kern w:val="0"/>
          <w:sz w:val="23"/>
          <w:szCs w:val="23"/>
          <w:lang w:eastAsia="pl-PL"/>
        </w:rPr>
        <w:t xml:space="preserve"> za pośrednictwem Platformy e-Zamówienia</w:t>
      </w:r>
      <w:r w:rsidRPr="00EA2ECB">
        <w:rPr>
          <w:kern w:val="0"/>
          <w:sz w:val="22"/>
          <w:szCs w:val="22"/>
          <w:lang w:eastAsia="pl-PL"/>
        </w:rPr>
        <w:t xml:space="preserve"> zwrócić się do Zamawiającego z wnioskiem</w:t>
      </w:r>
      <w:r w:rsidRPr="00EA2ECB">
        <w:rPr>
          <w:sz w:val="22"/>
          <w:szCs w:val="22"/>
          <w:lang w:eastAsia="pl-PL"/>
        </w:rPr>
        <w:t xml:space="preserve"> </w:t>
      </w:r>
      <w:r w:rsidRPr="00EA2ECB">
        <w:rPr>
          <w:kern w:val="0"/>
          <w:sz w:val="22"/>
          <w:szCs w:val="22"/>
          <w:lang w:eastAsia="pl-PL"/>
        </w:rPr>
        <w:t xml:space="preserve">o wyjaśnienie treści SWZ. Zamawiający niezwłocznie udzieli wyjaśnień jednak nie później niż </w:t>
      </w:r>
      <w:r w:rsidRPr="00EA2ECB">
        <w:rPr>
          <w:bCs/>
          <w:kern w:val="0"/>
          <w:sz w:val="22"/>
          <w:szCs w:val="22"/>
          <w:lang w:eastAsia="pl-PL"/>
        </w:rPr>
        <w:t>2 dni</w:t>
      </w:r>
      <w:r w:rsidRPr="00EA2ECB">
        <w:rPr>
          <w:b/>
          <w:bCs/>
          <w:kern w:val="0"/>
          <w:sz w:val="22"/>
          <w:szCs w:val="22"/>
          <w:lang w:eastAsia="pl-PL"/>
        </w:rPr>
        <w:t xml:space="preserve"> </w:t>
      </w:r>
      <w:r w:rsidRPr="00EA2ECB">
        <w:rPr>
          <w:kern w:val="0"/>
          <w:sz w:val="22"/>
          <w:szCs w:val="22"/>
          <w:lang w:eastAsia="pl-PL"/>
        </w:rPr>
        <w:t>przed terminem składania ofe</w:t>
      </w:r>
      <w:r w:rsidR="00546CF2" w:rsidRPr="00EA2ECB">
        <w:rPr>
          <w:kern w:val="0"/>
          <w:sz w:val="22"/>
          <w:szCs w:val="22"/>
          <w:lang w:eastAsia="pl-PL"/>
        </w:rPr>
        <w:t xml:space="preserve">rt – pod warunkiem, że wniosek </w:t>
      </w:r>
      <w:r w:rsidRPr="00EA2ECB">
        <w:rPr>
          <w:kern w:val="0"/>
          <w:sz w:val="22"/>
          <w:szCs w:val="22"/>
          <w:lang w:eastAsia="pl-PL"/>
        </w:rPr>
        <w:t>o wyjaśnienie treści SWZ wpłynie do Zamawiającego nie później niż na 4 dni przed upływem wyznaczonego terminu składania ofert i nie dotyczy udzielonych wyjaśnień</w:t>
      </w:r>
    </w:p>
    <w:p w14:paraId="524330D8" w14:textId="77777777" w:rsidR="001F1867" w:rsidRPr="00EA2ECB" w:rsidRDefault="001F1867">
      <w:pPr>
        <w:pStyle w:val="Akapitzlist"/>
        <w:numPr>
          <w:ilvl w:val="4"/>
          <w:numId w:val="5"/>
        </w:numPr>
        <w:tabs>
          <w:tab w:val="clear" w:pos="502"/>
        </w:tabs>
        <w:suppressAutoHyphens w:val="0"/>
        <w:autoSpaceDE w:val="0"/>
        <w:autoSpaceDN w:val="0"/>
        <w:adjustRightInd w:val="0"/>
        <w:ind w:left="426"/>
        <w:contextualSpacing w:val="0"/>
        <w:jc w:val="both"/>
        <w:rPr>
          <w:kern w:val="0"/>
          <w:sz w:val="22"/>
          <w:szCs w:val="22"/>
          <w:lang w:eastAsia="pl-PL"/>
        </w:rPr>
      </w:pPr>
      <w:r w:rsidRPr="00EA2ECB">
        <w:rPr>
          <w:kern w:val="0"/>
          <w:sz w:val="22"/>
          <w:szCs w:val="22"/>
          <w:lang w:eastAsia="pl-PL"/>
        </w:rPr>
        <w:t>przedłużenie terminu składania ofert nie wpływa na bieg terminu składania ww. wniosków. Jeżeli wniosek o wyjaśnienie treści SWZ wpłynął po upływie terminu, o którym mowa powyżej lub dotyczy udzielonych wyjaśnień, Zamawiający może udzielić wyjaśnień albo pozostawić wniosek bez rozpoznania.</w:t>
      </w:r>
    </w:p>
    <w:p w14:paraId="76B5A382" w14:textId="77777777" w:rsidR="00232F72" w:rsidRPr="00E928CB" w:rsidRDefault="00232F72" w:rsidP="00CF2527">
      <w:pPr>
        <w:suppressAutoHyphens w:val="0"/>
        <w:autoSpaceDE w:val="0"/>
        <w:autoSpaceDN w:val="0"/>
        <w:adjustRightInd w:val="0"/>
        <w:jc w:val="both"/>
        <w:rPr>
          <w:color w:val="EE0000"/>
          <w:kern w:val="0"/>
          <w:sz w:val="20"/>
          <w:szCs w:val="20"/>
          <w:lang w:eastAsia="pl-PL"/>
        </w:rPr>
      </w:pPr>
    </w:p>
    <w:p w14:paraId="314EB8A6" w14:textId="77777777" w:rsidR="009007A4" w:rsidRPr="00092138" w:rsidRDefault="009007A4" w:rsidP="00855DF0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0" w:color="000000"/>
        </w:pBdr>
        <w:shd w:val="clear" w:color="auto" w:fill="FFFFFF"/>
        <w:tabs>
          <w:tab w:val="left" w:pos="0"/>
        </w:tabs>
        <w:autoSpaceDE w:val="0"/>
        <w:jc w:val="both"/>
        <w:rPr>
          <w:sz w:val="22"/>
          <w:szCs w:val="22"/>
        </w:rPr>
      </w:pPr>
      <w:r w:rsidRPr="00092138">
        <w:rPr>
          <w:b/>
          <w:sz w:val="22"/>
          <w:szCs w:val="22"/>
        </w:rPr>
        <w:t>V. TERMIN ZWIĄZANIA OFERTĄ</w:t>
      </w:r>
    </w:p>
    <w:p w14:paraId="340E8D0D" w14:textId="5FCE6E44" w:rsidR="00E65E0B" w:rsidRPr="00092138" w:rsidRDefault="00CB70EC" w:rsidP="00CF2527">
      <w:pPr>
        <w:pStyle w:val="Tekstpodstawowy3"/>
        <w:shd w:val="clear" w:color="auto" w:fill="FFFFFF"/>
        <w:tabs>
          <w:tab w:val="left" w:pos="0"/>
        </w:tabs>
        <w:ind w:right="-1"/>
        <w:jc w:val="both"/>
        <w:rPr>
          <w:sz w:val="22"/>
          <w:szCs w:val="22"/>
        </w:rPr>
      </w:pPr>
      <w:r w:rsidRPr="00092138">
        <w:rPr>
          <w:sz w:val="22"/>
          <w:szCs w:val="22"/>
        </w:rPr>
        <w:t xml:space="preserve">Wykonawca jest związany ofertą od dnia upływu terminu składania ofert do dnia </w:t>
      </w:r>
      <w:r w:rsidR="00092138" w:rsidRPr="00092138">
        <w:rPr>
          <w:b/>
          <w:sz w:val="22"/>
          <w:szCs w:val="22"/>
        </w:rPr>
        <w:t>18</w:t>
      </w:r>
      <w:r w:rsidRPr="00092138">
        <w:rPr>
          <w:b/>
          <w:sz w:val="22"/>
          <w:szCs w:val="22"/>
        </w:rPr>
        <w:t>.</w:t>
      </w:r>
      <w:r w:rsidR="00AC43F7" w:rsidRPr="00092138">
        <w:rPr>
          <w:b/>
          <w:sz w:val="22"/>
          <w:szCs w:val="22"/>
        </w:rPr>
        <w:t>0</w:t>
      </w:r>
      <w:r w:rsidR="002673DF" w:rsidRPr="00092138">
        <w:rPr>
          <w:b/>
          <w:sz w:val="22"/>
          <w:szCs w:val="22"/>
        </w:rPr>
        <w:t>9</w:t>
      </w:r>
      <w:r w:rsidRPr="00092138">
        <w:rPr>
          <w:b/>
          <w:sz w:val="22"/>
          <w:szCs w:val="22"/>
        </w:rPr>
        <w:t>.202</w:t>
      </w:r>
      <w:r w:rsidR="002673DF" w:rsidRPr="00092138">
        <w:rPr>
          <w:b/>
          <w:sz w:val="22"/>
          <w:szCs w:val="22"/>
        </w:rPr>
        <w:t>6</w:t>
      </w:r>
      <w:r w:rsidR="008263DC" w:rsidRPr="00092138">
        <w:rPr>
          <w:b/>
          <w:sz w:val="22"/>
          <w:szCs w:val="22"/>
        </w:rPr>
        <w:t xml:space="preserve"> </w:t>
      </w:r>
      <w:r w:rsidRPr="00092138">
        <w:rPr>
          <w:b/>
          <w:sz w:val="22"/>
          <w:szCs w:val="22"/>
        </w:rPr>
        <w:t>r.</w:t>
      </w:r>
    </w:p>
    <w:p w14:paraId="2D45EFE9" w14:textId="77777777" w:rsidR="004D772E" w:rsidRPr="00E928CB" w:rsidRDefault="004D772E" w:rsidP="00E65E0B">
      <w:pPr>
        <w:suppressAutoHyphens w:val="0"/>
        <w:autoSpaceDE w:val="0"/>
        <w:autoSpaceDN w:val="0"/>
        <w:adjustRightInd w:val="0"/>
        <w:rPr>
          <w:color w:val="EE0000"/>
          <w:kern w:val="0"/>
          <w:sz w:val="20"/>
          <w:szCs w:val="20"/>
          <w:lang w:eastAsia="pl-PL"/>
        </w:rPr>
      </w:pPr>
    </w:p>
    <w:p w14:paraId="6F117C5B" w14:textId="77777777" w:rsidR="00E65E0B" w:rsidRPr="00EA2ECB" w:rsidRDefault="00B20DD2" w:rsidP="00E65E0B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shd w:val="clear" w:color="auto" w:fill="FFFFFF"/>
        <w:tabs>
          <w:tab w:val="left" w:pos="0"/>
        </w:tabs>
        <w:autoSpaceDE w:val="0"/>
        <w:jc w:val="both"/>
        <w:rPr>
          <w:b/>
          <w:sz w:val="22"/>
          <w:szCs w:val="22"/>
        </w:rPr>
      </w:pPr>
      <w:r w:rsidRPr="00EA2ECB">
        <w:rPr>
          <w:b/>
          <w:sz w:val="22"/>
          <w:szCs w:val="22"/>
        </w:rPr>
        <w:t>VI</w:t>
      </w:r>
      <w:r w:rsidR="00E65E0B" w:rsidRPr="00EA2ECB">
        <w:rPr>
          <w:b/>
          <w:sz w:val="22"/>
          <w:szCs w:val="22"/>
        </w:rPr>
        <w:t xml:space="preserve">. PODSTAWY WYKLUCZENIA </w:t>
      </w:r>
    </w:p>
    <w:p w14:paraId="67A4FC66" w14:textId="263A6F1E" w:rsidR="00EA2ECB" w:rsidRPr="00EA2ECB" w:rsidRDefault="00FA064D">
      <w:pPr>
        <w:pStyle w:val="Tekstpodstawowy32"/>
        <w:numPr>
          <w:ilvl w:val="6"/>
          <w:numId w:val="11"/>
        </w:numPr>
        <w:shd w:val="clear" w:color="auto" w:fill="FFFFFF"/>
        <w:tabs>
          <w:tab w:val="clear" w:pos="3118"/>
          <w:tab w:val="left" w:pos="0"/>
        </w:tabs>
        <w:ind w:left="284" w:hanging="284"/>
        <w:rPr>
          <w:b w:val="0"/>
          <w:sz w:val="22"/>
          <w:szCs w:val="22"/>
        </w:rPr>
      </w:pPr>
      <w:r w:rsidRPr="00EA2ECB">
        <w:rPr>
          <w:b w:val="0"/>
          <w:sz w:val="22"/>
          <w:szCs w:val="22"/>
        </w:rPr>
        <w:t xml:space="preserve">Z postępowania o udzielenie zamówienia wyklucza się Wykonawcę w stosunku, do którego zachodzi którakolwiek z okoliczności, o których mowa w art. 108 ust. 1 </w:t>
      </w:r>
      <w:r w:rsidR="00376520" w:rsidRPr="00EA2ECB">
        <w:rPr>
          <w:b w:val="0"/>
          <w:sz w:val="22"/>
          <w:szCs w:val="22"/>
        </w:rPr>
        <w:t>oraz art. 109 ust. 1 pkt. 4</w:t>
      </w:r>
      <w:r w:rsidR="009B0B71" w:rsidRPr="00EA2ECB">
        <w:rPr>
          <w:b w:val="0"/>
          <w:sz w:val="22"/>
          <w:szCs w:val="22"/>
        </w:rPr>
        <w:t xml:space="preserve"> ustawy Pzp</w:t>
      </w:r>
      <w:r w:rsidR="00376520" w:rsidRPr="00EA2ECB">
        <w:rPr>
          <w:sz w:val="22"/>
          <w:szCs w:val="22"/>
        </w:rPr>
        <w:t xml:space="preserve"> </w:t>
      </w:r>
      <w:r w:rsidR="009B0B71" w:rsidRPr="00EA2ECB">
        <w:rPr>
          <w:sz w:val="22"/>
          <w:szCs w:val="22"/>
        </w:rPr>
        <w:br/>
      </w:r>
      <w:r w:rsidRPr="00EA2ECB">
        <w:rPr>
          <w:b w:val="0"/>
          <w:sz w:val="22"/>
          <w:szCs w:val="22"/>
        </w:rPr>
        <w:t>z zastrzeżeniem art. 110 ust. 2 ustawy Pzp</w:t>
      </w:r>
      <w:r w:rsidR="00EC268E" w:rsidRPr="00EA2ECB">
        <w:rPr>
          <w:b w:val="0"/>
          <w:sz w:val="22"/>
          <w:szCs w:val="22"/>
        </w:rPr>
        <w:t>.</w:t>
      </w:r>
    </w:p>
    <w:p w14:paraId="096D4CD1" w14:textId="77777777" w:rsidR="00FA064D" w:rsidRPr="00EA2ECB" w:rsidRDefault="00FA064D">
      <w:pPr>
        <w:pStyle w:val="Tekstpodstawowy32"/>
        <w:numPr>
          <w:ilvl w:val="6"/>
          <w:numId w:val="11"/>
        </w:numPr>
        <w:shd w:val="clear" w:color="auto" w:fill="FFFFFF"/>
        <w:tabs>
          <w:tab w:val="clear" w:pos="3118"/>
          <w:tab w:val="left" w:pos="0"/>
        </w:tabs>
        <w:ind w:left="284" w:hanging="284"/>
        <w:rPr>
          <w:b w:val="0"/>
          <w:sz w:val="22"/>
          <w:szCs w:val="22"/>
        </w:rPr>
      </w:pPr>
      <w:r w:rsidRPr="00EA2ECB">
        <w:rPr>
          <w:b w:val="0"/>
          <w:kern w:val="0"/>
          <w:sz w:val="22"/>
          <w:szCs w:val="22"/>
          <w:lang w:eastAsia="pl-PL"/>
        </w:rPr>
        <w:lastRenderedPageBreak/>
        <w:t xml:space="preserve">Z postępowania o udzielenie zamówienia wyklucza się Wykonawcę w przypadkach, o których mowa </w:t>
      </w:r>
      <w:r w:rsidRPr="00EA2ECB">
        <w:rPr>
          <w:b w:val="0"/>
          <w:kern w:val="0"/>
          <w:sz w:val="22"/>
          <w:szCs w:val="22"/>
          <w:lang w:eastAsia="pl-PL"/>
        </w:rPr>
        <w:br/>
        <w:t>w art. 7 ust. 1 ustawy z dnia 13 kwietnia 2022 r. o szczególnych rozwiązaniach w zakresie przeciwdziałania wspieraniu agresji na Ukrainę oraz służących ochronie bezpieczeństwa narodowego (Dz.</w:t>
      </w:r>
      <w:r w:rsidR="001065C9" w:rsidRPr="00EA2ECB">
        <w:rPr>
          <w:b w:val="0"/>
          <w:kern w:val="0"/>
          <w:sz w:val="22"/>
          <w:szCs w:val="22"/>
          <w:lang w:eastAsia="pl-PL"/>
        </w:rPr>
        <w:t xml:space="preserve"> </w:t>
      </w:r>
      <w:r w:rsidRPr="00EA2ECB">
        <w:rPr>
          <w:b w:val="0"/>
          <w:kern w:val="0"/>
          <w:sz w:val="22"/>
          <w:szCs w:val="22"/>
          <w:lang w:eastAsia="pl-PL"/>
        </w:rPr>
        <w:t>U.  z 2022 r. poz. 835).  Do Wykonawcy podlegającego wykluczeniu w tym zakresie, stosuje się art. 7 ust. 3 wspomnianej ustawy</w:t>
      </w:r>
      <w:r w:rsidR="00754BEC" w:rsidRPr="00EA2ECB">
        <w:rPr>
          <w:b w:val="0"/>
          <w:kern w:val="0"/>
          <w:sz w:val="22"/>
          <w:szCs w:val="22"/>
          <w:lang w:eastAsia="pl-PL"/>
        </w:rPr>
        <w:t xml:space="preserve"> – zapis w </w:t>
      </w:r>
      <w:r w:rsidR="00754BEC" w:rsidRPr="00EA2ECB">
        <w:rPr>
          <w:kern w:val="0"/>
          <w:sz w:val="22"/>
          <w:szCs w:val="22"/>
          <w:lang w:eastAsia="pl-PL"/>
        </w:rPr>
        <w:t>załączniku nr</w:t>
      </w:r>
      <w:r w:rsidR="0015372A" w:rsidRPr="00EA2ECB">
        <w:rPr>
          <w:kern w:val="0"/>
          <w:sz w:val="22"/>
          <w:szCs w:val="22"/>
          <w:lang w:eastAsia="pl-PL"/>
        </w:rPr>
        <w:t xml:space="preserve"> 3</w:t>
      </w:r>
      <w:r w:rsidR="00754BEC" w:rsidRPr="00EA2ECB">
        <w:rPr>
          <w:kern w:val="0"/>
          <w:sz w:val="22"/>
          <w:szCs w:val="22"/>
          <w:lang w:eastAsia="pl-PL"/>
        </w:rPr>
        <w:t xml:space="preserve"> do SWZ.</w:t>
      </w:r>
    </w:p>
    <w:p w14:paraId="2D91A6AC" w14:textId="450B0F6F" w:rsidR="00BA2F5F" w:rsidRPr="00EA2ECB" w:rsidRDefault="00FA064D">
      <w:pPr>
        <w:pStyle w:val="Tekstpodstawowy32"/>
        <w:numPr>
          <w:ilvl w:val="6"/>
          <w:numId w:val="11"/>
        </w:numPr>
        <w:shd w:val="clear" w:color="auto" w:fill="FFFFFF"/>
        <w:tabs>
          <w:tab w:val="clear" w:pos="3118"/>
          <w:tab w:val="left" w:pos="0"/>
        </w:tabs>
        <w:ind w:left="284" w:hanging="284"/>
        <w:rPr>
          <w:b w:val="0"/>
          <w:sz w:val="22"/>
          <w:szCs w:val="22"/>
        </w:rPr>
      </w:pPr>
      <w:r w:rsidRPr="00EA2ECB">
        <w:rPr>
          <w:b w:val="0"/>
          <w:sz w:val="22"/>
          <w:szCs w:val="22"/>
        </w:rPr>
        <w:t xml:space="preserve">Wykonawca może zostać wykluczony przez Zamawiającego na każdym etapie postępowania </w:t>
      </w:r>
      <w:r w:rsidRPr="00EA2ECB">
        <w:rPr>
          <w:b w:val="0"/>
          <w:sz w:val="22"/>
          <w:szCs w:val="22"/>
        </w:rPr>
        <w:br/>
        <w:t>o udzielenie zamówienia.</w:t>
      </w:r>
    </w:p>
    <w:p w14:paraId="47B3DB71" w14:textId="77777777" w:rsidR="00BA2F5F" w:rsidRPr="00EA2ECB" w:rsidRDefault="00BA2F5F" w:rsidP="009007A4">
      <w:pPr>
        <w:pStyle w:val="Tekstpodstawowy32"/>
        <w:shd w:val="clear" w:color="auto" w:fill="FFFFFF"/>
        <w:tabs>
          <w:tab w:val="clear" w:pos="3118"/>
          <w:tab w:val="left" w:pos="0"/>
        </w:tabs>
        <w:rPr>
          <w:b w:val="0"/>
          <w:sz w:val="22"/>
          <w:szCs w:val="22"/>
        </w:rPr>
      </w:pPr>
    </w:p>
    <w:p w14:paraId="59F6586A" w14:textId="77777777" w:rsidR="00F82316" w:rsidRPr="00476884" w:rsidRDefault="00B20DD2" w:rsidP="00F82316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shd w:val="clear" w:color="auto" w:fill="FFFFFF"/>
        <w:tabs>
          <w:tab w:val="left" w:pos="0"/>
        </w:tabs>
        <w:autoSpaceDE w:val="0"/>
        <w:jc w:val="both"/>
        <w:rPr>
          <w:sz w:val="22"/>
          <w:szCs w:val="22"/>
        </w:rPr>
      </w:pPr>
      <w:r w:rsidRPr="00476884">
        <w:rPr>
          <w:b/>
          <w:sz w:val="22"/>
          <w:szCs w:val="22"/>
        </w:rPr>
        <w:t>VII</w:t>
      </w:r>
      <w:r w:rsidR="00F82316" w:rsidRPr="00476884">
        <w:rPr>
          <w:b/>
          <w:sz w:val="22"/>
          <w:szCs w:val="22"/>
        </w:rPr>
        <w:t xml:space="preserve">. WARUNKI UDZIAŁU W POSTĘPOWANIU  </w:t>
      </w:r>
    </w:p>
    <w:p w14:paraId="5AAAB698" w14:textId="77777777" w:rsidR="00F82316" w:rsidRPr="00476884" w:rsidRDefault="009A174D" w:rsidP="00B2672F">
      <w:pPr>
        <w:suppressAutoHyphens w:val="0"/>
        <w:autoSpaceDE w:val="0"/>
        <w:autoSpaceDN w:val="0"/>
        <w:adjustRightInd w:val="0"/>
        <w:rPr>
          <w:sz w:val="22"/>
          <w:szCs w:val="22"/>
        </w:rPr>
      </w:pPr>
      <w:r w:rsidRPr="00476884">
        <w:rPr>
          <w:sz w:val="22"/>
          <w:szCs w:val="22"/>
        </w:rPr>
        <w:t xml:space="preserve">O </w:t>
      </w:r>
      <w:r w:rsidR="00F82316" w:rsidRPr="00476884">
        <w:rPr>
          <w:sz w:val="22"/>
          <w:szCs w:val="22"/>
        </w:rPr>
        <w:t>udzielenie zamówienia mogą ubiegać się Wykonawcy, którzy</w:t>
      </w:r>
      <w:r w:rsidR="00B2672F" w:rsidRPr="00476884">
        <w:rPr>
          <w:sz w:val="22"/>
          <w:szCs w:val="22"/>
        </w:rPr>
        <w:t xml:space="preserve"> </w:t>
      </w:r>
      <w:r w:rsidR="00F82316" w:rsidRPr="00476884">
        <w:rPr>
          <w:sz w:val="22"/>
          <w:szCs w:val="22"/>
        </w:rPr>
        <w:t>spełniają warunki udziału w postępowaniu dotyczące:</w:t>
      </w:r>
    </w:p>
    <w:p w14:paraId="622BC81F" w14:textId="77777777" w:rsidR="00770949" w:rsidRPr="00476884" w:rsidRDefault="00F82316">
      <w:pPr>
        <w:numPr>
          <w:ilvl w:val="1"/>
          <w:numId w:val="3"/>
        </w:numPr>
        <w:tabs>
          <w:tab w:val="left" w:pos="284"/>
        </w:tabs>
        <w:suppressAutoHyphens w:val="0"/>
        <w:autoSpaceDE w:val="0"/>
        <w:autoSpaceDN w:val="0"/>
        <w:adjustRightInd w:val="0"/>
        <w:ind w:left="284" w:hanging="284"/>
        <w:rPr>
          <w:b/>
          <w:sz w:val="22"/>
          <w:szCs w:val="22"/>
        </w:rPr>
      </w:pPr>
      <w:r w:rsidRPr="00476884">
        <w:rPr>
          <w:b/>
          <w:sz w:val="22"/>
          <w:szCs w:val="22"/>
        </w:rPr>
        <w:t xml:space="preserve">zdolności do występowania w obrocie gospodarczym </w:t>
      </w:r>
    </w:p>
    <w:p w14:paraId="44A94479" w14:textId="77777777" w:rsidR="00141A69" w:rsidRPr="00476884" w:rsidRDefault="00141A69" w:rsidP="00141A69">
      <w:pPr>
        <w:tabs>
          <w:tab w:val="left" w:pos="426"/>
        </w:tabs>
        <w:suppressAutoHyphens w:val="0"/>
        <w:autoSpaceDE w:val="0"/>
        <w:autoSpaceDN w:val="0"/>
        <w:adjustRightInd w:val="0"/>
        <w:rPr>
          <w:sz w:val="22"/>
          <w:szCs w:val="22"/>
        </w:rPr>
      </w:pPr>
      <w:r w:rsidRPr="00476884">
        <w:rPr>
          <w:sz w:val="22"/>
          <w:szCs w:val="22"/>
        </w:rPr>
        <w:t>Zamawiający nie określił warunku w tym zakresie</w:t>
      </w:r>
    </w:p>
    <w:p w14:paraId="2CB4AF6C" w14:textId="77777777" w:rsidR="00770949" w:rsidRPr="00476884" w:rsidRDefault="00F82316">
      <w:pPr>
        <w:numPr>
          <w:ilvl w:val="1"/>
          <w:numId w:val="3"/>
        </w:numPr>
        <w:tabs>
          <w:tab w:val="left" w:pos="0"/>
          <w:tab w:val="left" w:pos="284"/>
        </w:tabs>
        <w:suppressAutoHyphens w:val="0"/>
        <w:autoSpaceDE w:val="0"/>
        <w:autoSpaceDN w:val="0"/>
        <w:adjustRightInd w:val="0"/>
        <w:ind w:left="0" w:firstLine="0"/>
        <w:jc w:val="both"/>
        <w:rPr>
          <w:b/>
          <w:sz w:val="22"/>
          <w:szCs w:val="22"/>
        </w:rPr>
      </w:pPr>
      <w:r w:rsidRPr="00476884">
        <w:rPr>
          <w:b/>
          <w:sz w:val="22"/>
          <w:szCs w:val="22"/>
        </w:rPr>
        <w:t xml:space="preserve">uprawnień do prowadzenia określonej działalności gospodarczej lub zawodowej, o ile wynika to z odrębnych przepisów: </w:t>
      </w:r>
    </w:p>
    <w:p w14:paraId="2F06F99C" w14:textId="77777777" w:rsidR="0011179D" w:rsidRPr="0011179D" w:rsidRDefault="0011179D" w:rsidP="0011179D">
      <w:p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  <w:r w:rsidRPr="0011179D">
        <w:rPr>
          <w:iCs/>
          <w:sz w:val="22"/>
          <w:szCs w:val="22"/>
        </w:rPr>
        <w:t xml:space="preserve">Wykonawca musi posiadać aktualne pozwolenie/opinię sanitarną wydaną przez Państwowego Inspektora Sanitarnego (odpowiednio do miejsca lokalizacji firmy) potwierdzającą, że Zakład </w:t>
      </w:r>
      <w:r w:rsidRPr="0011179D">
        <w:rPr>
          <w:sz w:val="22"/>
          <w:szCs w:val="22"/>
          <w:lang w:eastAsia="pl-PL"/>
        </w:rPr>
        <w:t xml:space="preserve">jest pod stałym nadzorem Stacji Sanitarno-Epidemiologicznej </w:t>
      </w:r>
    </w:p>
    <w:p w14:paraId="39A2A3AC" w14:textId="77777777" w:rsidR="0011179D" w:rsidRPr="0011179D" w:rsidRDefault="0011179D" w:rsidP="0011179D">
      <w:pPr>
        <w:suppressAutoHyphens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11179D">
        <w:rPr>
          <w:b/>
          <w:bCs/>
          <w:iCs/>
          <w:sz w:val="22"/>
          <w:szCs w:val="22"/>
        </w:rPr>
        <w:t>Uwaga:</w:t>
      </w:r>
      <w:r w:rsidRPr="0011179D">
        <w:rPr>
          <w:iCs/>
          <w:sz w:val="22"/>
          <w:szCs w:val="22"/>
        </w:rPr>
        <w:t xml:space="preserve"> Warunek dotyczący uprawnień do prowadzenia określonej działalności gospodarczej lub zawodowej, o którym mowa wyżej, zostanie spełniony, jeżeli co najmniej jeden z wykonawców wspólnie ubiegających się o udzielenie zamówienia posiada uprawnienia do prowadzenia działalności gospodarczej lub zawodowej i zrealizuje dostawy, do realizacji których te zdolności są wymagane.</w:t>
      </w:r>
    </w:p>
    <w:p w14:paraId="53501E97" w14:textId="77777777" w:rsidR="00F82316" w:rsidRPr="00476884" w:rsidRDefault="00F82316" w:rsidP="00A35892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 w:rsidRPr="00476884">
        <w:rPr>
          <w:b/>
          <w:sz w:val="22"/>
          <w:szCs w:val="22"/>
        </w:rPr>
        <w:t>c) sytuacji ekonomicznej lub finansowej:</w:t>
      </w:r>
    </w:p>
    <w:p w14:paraId="43B27992" w14:textId="77777777" w:rsidR="00F82316" w:rsidRPr="00476884" w:rsidRDefault="00F82316" w:rsidP="00A35892">
      <w:pPr>
        <w:tabs>
          <w:tab w:val="left" w:pos="426"/>
        </w:tabs>
        <w:suppressAutoHyphens w:val="0"/>
        <w:autoSpaceDE w:val="0"/>
        <w:autoSpaceDN w:val="0"/>
        <w:adjustRightInd w:val="0"/>
        <w:rPr>
          <w:sz w:val="22"/>
          <w:szCs w:val="22"/>
        </w:rPr>
      </w:pPr>
      <w:r w:rsidRPr="00476884">
        <w:rPr>
          <w:sz w:val="22"/>
          <w:szCs w:val="22"/>
        </w:rPr>
        <w:t>Zamawiający nie określił warunku w tym zakresie</w:t>
      </w:r>
    </w:p>
    <w:p w14:paraId="30EEB367" w14:textId="77777777" w:rsidR="00F82316" w:rsidRPr="00476884" w:rsidRDefault="00F82316" w:rsidP="00A35892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 w:rsidRPr="00476884">
        <w:rPr>
          <w:b/>
          <w:sz w:val="22"/>
          <w:szCs w:val="22"/>
        </w:rPr>
        <w:t>d) zdolności technicznej lub zawodowej:</w:t>
      </w:r>
    </w:p>
    <w:p w14:paraId="50653655" w14:textId="77777777" w:rsidR="001F1867" w:rsidRPr="00476884" w:rsidRDefault="001F1867" w:rsidP="001F1867">
      <w:pPr>
        <w:tabs>
          <w:tab w:val="left" w:pos="426"/>
        </w:tabs>
        <w:suppressAutoHyphens w:val="0"/>
        <w:autoSpaceDE w:val="0"/>
        <w:autoSpaceDN w:val="0"/>
        <w:adjustRightInd w:val="0"/>
        <w:rPr>
          <w:sz w:val="22"/>
          <w:szCs w:val="22"/>
        </w:rPr>
      </w:pPr>
      <w:r w:rsidRPr="00476884">
        <w:rPr>
          <w:sz w:val="22"/>
          <w:szCs w:val="22"/>
        </w:rPr>
        <w:t>Zamawiający nie określił warunku w tym zakresie</w:t>
      </w:r>
    </w:p>
    <w:p w14:paraId="55E23265" w14:textId="77777777" w:rsidR="00304F89" w:rsidRPr="00476884" w:rsidRDefault="00304F89" w:rsidP="00277326">
      <w:pPr>
        <w:pStyle w:val="Tekstpodstawowy32"/>
        <w:shd w:val="clear" w:color="auto" w:fill="FFFFFF"/>
        <w:tabs>
          <w:tab w:val="clear" w:pos="3118"/>
          <w:tab w:val="left" w:pos="0"/>
        </w:tabs>
        <w:rPr>
          <w:b w:val="0"/>
          <w:sz w:val="22"/>
          <w:szCs w:val="22"/>
        </w:rPr>
      </w:pPr>
    </w:p>
    <w:p w14:paraId="61B42C86" w14:textId="77777777" w:rsidR="00277326" w:rsidRPr="00476884" w:rsidRDefault="00277326" w:rsidP="00486446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2" w:color="000000"/>
        </w:pBdr>
        <w:shd w:val="clear" w:color="auto" w:fill="FFFFFF"/>
        <w:tabs>
          <w:tab w:val="left" w:pos="0"/>
        </w:tabs>
        <w:autoSpaceDE w:val="0"/>
        <w:jc w:val="both"/>
        <w:rPr>
          <w:sz w:val="22"/>
          <w:szCs w:val="22"/>
        </w:rPr>
      </w:pPr>
      <w:r w:rsidRPr="00476884">
        <w:rPr>
          <w:b/>
          <w:sz w:val="22"/>
          <w:szCs w:val="22"/>
        </w:rPr>
        <w:t xml:space="preserve">VIII. PODMIOTOWE ŚRODKI DOWODOWE </w:t>
      </w:r>
    </w:p>
    <w:p w14:paraId="7582D8D3" w14:textId="77777777" w:rsidR="00EA2ECB" w:rsidRDefault="00EA2ECB" w:rsidP="00F45470">
      <w:pPr>
        <w:jc w:val="both"/>
        <w:rPr>
          <w:bCs/>
          <w:color w:val="EE0000"/>
          <w:sz w:val="22"/>
          <w:szCs w:val="22"/>
        </w:rPr>
      </w:pPr>
    </w:p>
    <w:p w14:paraId="6E617A6A" w14:textId="3BAF8CB0" w:rsidR="00EA2ECB" w:rsidRPr="00746385" w:rsidRDefault="00EA2ECB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46385">
        <w:rPr>
          <w:kern w:val="0"/>
          <w:sz w:val="22"/>
          <w:szCs w:val="22"/>
          <w:lang w:eastAsia="pl-PL"/>
        </w:rPr>
        <w:t xml:space="preserve">Do oferty Wykonawca dołącza </w:t>
      </w:r>
      <w:r w:rsidRPr="00746385">
        <w:rPr>
          <w:sz w:val="22"/>
          <w:szCs w:val="22"/>
        </w:rPr>
        <w:t xml:space="preserve">w zakresie potwierdzenia braku podstaw do wykluczenia </w:t>
      </w:r>
      <w:r w:rsidRPr="00746385">
        <w:rPr>
          <w:sz w:val="22"/>
          <w:szCs w:val="22"/>
        </w:rPr>
        <w:br/>
        <w:t>z postępowania w okolicznościach, o których mowa w art. 108 ust. 1 ustawy Pzp</w:t>
      </w:r>
      <w:r>
        <w:rPr>
          <w:sz w:val="22"/>
          <w:szCs w:val="22"/>
        </w:rPr>
        <w:t xml:space="preserve"> oraz</w:t>
      </w:r>
      <w:r w:rsidR="00664924" w:rsidRPr="00664924">
        <w:rPr>
          <w:color w:val="EE0000"/>
          <w:sz w:val="22"/>
          <w:szCs w:val="22"/>
        </w:rPr>
        <w:t xml:space="preserve"> </w:t>
      </w:r>
      <w:r w:rsidR="00664924" w:rsidRPr="002673DF">
        <w:rPr>
          <w:sz w:val="22"/>
          <w:szCs w:val="22"/>
        </w:rPr>
        <w:t xml:space="preserve">art. 109 ust. 1 pkt. </w:t>
      </w:r>
      <w:proofErr w:type="gramStart"/>
      <w:r w:rsidR="00664924" w:rsidRPr="002673DF">
        <w:rPr>
          <w:sz w:val="22"/>
          <w:szCs w:val="22"/>
        </w:rPr>
        <w:t>4</w:t>
      </w:r>
      <w:r w:rsidRPr="002673DF">
        <w:rPr>
          <w:sz w:val="22"/>
          <w:szCs w:val="22"/>
        </w:rPr>
        <w:t xml:space="preserve"> ,</w:t>
      </w:r>
      <w:proofErr w:type="gramEnd"/>
      <w:r w:rsidRPr="002673DF">
        <w:rPr>
          <w:sz w:val="22"/>
          <w:szCs w:val="22"/>
        </w:rPr>
        <w:t xml:space="preserve"> Wykonawca przedkłada </w:t>
      </w:r>
      <w:r w:rsidRPr="002673DF">
        <w:rPr>
          <w:b/>
          <w:sz w:val="22"/>
          <w:szCs w:val="22"/>
        </w:rPr>
        <w:t>oświadczenie o braku podstaw do wykluczenia z postępowania</w:t>
      </w:r>
      <w:r w:rsidRPr="002673DF">
        <w:rPr>
          <w:sz w:val="22"/>
          <w:szCs w:val="22"/>
        </w:rPr>
        <w:t xml:space="preserve"> – </w:t>
      </w:r>
      <w:r w:rsidRPr="00746385">
        <w:rPr>
          <w:sz w:val="22"/>
          <w:szCs w:val="22"/>
        </w:rPr>
        <w:t xml:space="preserve">wypełnione i podpisane odpowiednio przez osobę (osoby) upoważnioną (upoważnione) do reprezentowania Wykonawcy.  Stosowne oświadczenie stanowi </w:t>
      </w:r>
      <w:r w:rsidRPr="00746385">
        <w:rPr>
          <w:b/>
          <w:sz w:val="22"/>
          <w:szCs w:val="22"/>
        </w:rPr>
        <w:t xml:space="preserve">załącznik nr </w:t>
      </w:r>
      <w:r w:rsidR="00664924">
        <w:rPr>
          <w:b/>
          <w:sz w:val="22"/>
          <w:szCs w:val="22"/>
        </w:rPr>
        <w:t>3</w:t>
      </w:r>
      <w:r w:rsidRPr="00746385">
        <w:rPr>
          <w:b/>
          <w:sz w:val="22"/>
          <w:szCs w:val="22"/>
        </w:rPr>
        <w:t xml:space="preserve"> do SWZ</w:t>
      </w:r>
      <w:r w:rsidRPr="00746385">
        <w:rPr>
          <w:sz w:val="22"/>
          <w:szCs w:val="22"/>
        </w:rPr>
        <w:t xml:space="preserve"> </w:t>
      </w:r>
    </w:p>
    <w:p w14:paraId="2CA21F48" w14:textId="77777777" w:rsidR="00EA2ECB" w:rsidRPr="00746385" w:rsidRDefault="00EA2ECB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46385">
        <w:rPr>
          <w:kern w:val="0"/>
          <w:sz w:val="22"/>
          <w:szCs w:val="22"/>
          <w:lang w:eastAsia="pl-PL"/>
        </w:rPr>
        <w:t>Oświadczenie, o którym mowa w pkt. 1, stanowi dowód potwierdzający brak podstaw wykluczenia, odpowiednio na dzień składania ofert</w:t>
      </w:r>
    </w:p>
    <w:p w14:paraId="6296E0D9" w14:textId="77777777" w:rsidR="00EA2ECB" w:rsidRPr="00746385" w:rsidRDefault="00EA2ECB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46385">
        <w:rPr>
          <w:kern w:val="0"/>
          <w:sz w:val="22"/>
          <w:szCs w:val="22"/>
          <w:lang w:eastAsia="pl-PL"/>
        </w:rPr>
        <w:t xml:space="preserve">W przypadku wspólnego ubiegania się o zamówienie przez wykonawców, oświadczenia, o którym mowa w pkt. 1. składa każdy z wykonawców. </w:t>
      </w:r>
    </w:p>
    <w:p w14:paraId="278D430E" w14:textId="4041D168" w:rsidR="00EA2ECB" w:rsidRPr="00664924" w:rsidRDefault="00EA2ECB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46385">
        <w:rPr>
          <w:kern w:val="0"/>
          <w:sz w:val="22"/>
          <w:szCs w:val="22"/>
          <w:lang w:eastAsia="pl-PL"/>
        </w:rPr>
        <w:t>Wykonawca, w przypadku polegania na zdolnościach lub sytuacji podmiotów udostępniających zasoby, przedstawia, wraz z oświadczeniem, o którym mowa w ust. 1, także oświadczenie podmiotu udostępniającego zasoby, potwierdzające brak podstaw wykluczenia tego podmiotu oraz odpowiednio</w:t>
      </w:r>
      <w:r w:rsidR="00664924">
        <w:rPr>
          <w:kern w:val="0"/>
          <w:sz w:val="22"/>
          <w:szCs w:val="22"/>
          <w:lang w:eastAsia="pl-PL"/>
        </w:rPr>
        <w:t xml:space="preserve"> </w:t>
      </w:r>
      <w:r w:rsidRPr="00664924">
        <w:rPr>
          <w:kern w:val="0"/>
          <w:sz w:val="22"/>
          <w:szCs w:val="22"/>
          <w:lang w:eastAsia="pl-PL"/>
        </w:rPr>
        <w:t>spełnianie warunków udziału w postępowaniu, w zakresie, w jakim Wykonawca powołuje się na jego zasoby.</w:t>
      </w:r>
    </w:p>
    <w:p w14:paraId="715245F3" w14:textId="77777777" w:rsidR="00EA2ECB" w:rsidRPr="00746385" w:rsidRDefault="00EA2ECB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kern w:val="0"/>
          <w:sz w:val="22"/>
          <w:szCs w:val="22"/>
          <w:lang w:eastAsia="pl-PL"/>
        </w:rPr>
      </w:pPr>
      <w:r w:rsidRPr="00746385">
        <w:rPr>
          <w:b/>
          <w:sz w:val="22"/>
          <w:szCs w:val="22"/>
        </w:rPr>
        <w:t>Wykaz podmiotowych środków dowodowych</w:t>
      </w:r>
    </w:p>
    <w:p w14:paraId="3378CD11" w14:textId="77777777" w:rsidR="00FA2AF3" w:rsidRPr="00BC6207" w:rsidRDefault="00FA2AF3" w:rsidP="00FA2AF3">
      <w:pPr>
        <w:pStyle w:val="Akapitzlist"/>
        <w:suppressAutoHyphens w:val="0"/>
        <w:autoSpaceDE w:val="0"/>
        <w:autoSpaceDN w:val="0"/>
        <w:adjustRightInd w:val="0"/>
        <w:ind w:left="405"/>
        <w:jc w:val="both"/>
        <w:rPr>
          <w:kern w:val="0"/>
          <w:sz w:val="22"/>
          <w:szCs w:val="22"/>
          <w:lang w:eastAsia="pl-PL"/>
        </w:rPr>
      </w:pPr>
      <w:r w:rsidRPr="00BC6207">
        <w:rPr>
          <w:b/>
          <w:kern w:val="0"/>
          <w:sz w:val="22"/>
          <w:szCs w:val="22"/>
          <w:lang w:eastAsia="pl-PL"/>
        </w:rPr>
        <w:t xml:space="preserve">Zamawiający przed wyborem najkorzystniejszej oferty wezwie Wykonawcę, którego oferta zostanie najwyżej oceniona, do złożenia w wyznaczonym terminie, nie krótszym niż 5 dni, aktualnych na dzień złożenia, podmiotowych środków dowodowych </w:t>
      </w:r>
      <w:r w:rsidRPr="00BC6207">
        <w:rPr>
          <w:b/>
          <w:i/>
          <w:kern w:val="0"/>
          <w:sz w:val="22"/>
          <w:szCs w:val="22"/>
          <w:lang w:eastAsia="pl-PL"/>
        </w:rPr>
        <w:t>w celu potwierdzenia braku podstaw wykluczenia Wykonawcy z udziału w postępowaniu:</w:t>
      </w:r>
    </w:p>
    <w:p w14:paraId="630B3F87" w14:textId="77777777" w:rsidR="00664924" w:rsidRPr="00476884" w:rsidRDefault="00664924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ind w:left="567" w:hanging="141"/>
        <w:jc w:val="both"/>
        <w:rPr>
          <w:kern w:val="0"/>
          <w:sz w:val="22"/>
          <w:szCs w:val="22"/>
          <w:lang w:eastAsia="pl-PL"/>
        </w:rPr>
      </w:pPr>
      <w:r w:rsidRPr="00476884">
        <w:rPr>
          <w:kern w:val="0"/>
          <w:sz w:val="22"/>
          <w:szCs w:val="22"/>
          <w:lang w:eastAsia="pl-PL"/>
        </w:rPr>
        <w:t xml:space="preserve">odpisu lub informacji z Krajowego Rejestru Sądowego lub z Centralnej Ewidencji i Informacji </w:t>
      </w:r>
      <w:r w:rsidRPr="00476884">
        <w:rPr>
          <w:kern w:val="0"/>
          <w:sz w:val="22"/>
          <w:szCs w:val="22"/>
          <w:lang w:eastAsia="pl-PL"/>
        </w:rPr>
        <w:br/>
        <w:t xml:space="preserve">o Działalności Gospodarczej, w zakresie art. 109 ust. 1 pkt 4 Ustawy Pzp, sporządzonych nie wcześniej niż 3 miesiące przed jej złożeniem, jeżeli odrębne przepisy wymagają wpisu do rejestru lub ewidencji </w:t>
      </w:r>
    </w:p>
    <w:p w14:paraId="550DCA0C" w14:textId="77777777" w:rsidR="00664924" w:rsidRPr="00476884" w:rsidRDefault="00664924" w:rsidP="00664924">
      <w:pPr>
        <w:tabs>
          <w:tab w:val="left" w:pos="7410"/>
        </w:tabs>
        <w:suppressAutoHyphens w:val="0"/>
        <w:autoSpaceDE w:val="0"/>
        <w:autoSpaceDN w:val="0"/>
        <w:adjustRightInd w:val="0"/>
        <w:ind w:left="426"/>
        <w:jc w:val="both"/>
        <w:rPr>
          <w:kern w:val="0"/>
          <w:sz w:val="22"/>
          <w:szCs w:val="22"/>
          <w:lang w:eastAsia="pl-PL"/>
        </w:rPr>
      </w:pPr>
      <w:r w:rsidRPr="00476884">
        <w:rPr>
          <w:kern w:val="0"/>
          <w:sz w:val="22"/>
          <w:szCs w:val="22"/>
          <w:lang w:eastAsia="pl-PL"/>
        </w:rPr>
        <w:t xml:space="preserve">-  oświadczenia wykonawcy o aktualności informacji zawartych w oświadczeniu, o którym </w:t>
      </w:r>
      <w:proofErr w:type="gramStart"/>
      <w:r w:rsidRPr="00476884">
        <w:rPr>
          <w:kern w:val="0"/>
          <w:sz w:val="22"/>
          <w:szCs w:val="22"/>
          <w:lang w:eastAsia="pl-PL"/>
        </w:rPr>
        <w:t>mowa  w</w:t>
      </w:r>
      <w:proofErr w:type="gramEnd"/>
      <w:r w:rsidRPr="00476884">
        <w:rPr>
          <w:kern w:val="0"/>
          <w:sz w:val="22"/>
          <w:szCs w:val="22"/>
          <w:lang w:eastAsia="pl-PL"/>
        </w:rPr>
        <w:t xml:space="preserve">   </w:t>
      </w:r>
    </w:p>
    <w:p w14:paraId="5DA4656C" w14:textId="74CD2D1F" w:rsidR="00664924" w:rsidRPr="00476884" w:rsidRDefault="00664924" w:rsidP="00664924">
      <w:pPr>
        <w:tabs>
          <w:tab w:val="left" w:pos="7410"/>
        </w:tabs>
        <w:suppressAutoHyphens w:val="0"/>
        <w:autoSpaceDE w:val="0"/>
        <w:autoSpaceDN w:val="0"/>
        <w:adjustRightInd w:val="0"/>
        <w:ind w:left="426"/>
        <w:jc w:val="both"/>
        <w:rPr>
          <w:kern w:val="0"/>
          <w:sz w:val="22"/>
          <w:szCs w:val="22"/>
          <w:lang w:eastAsia="pl-PL"/>
        </w:rPr>
      </w:pPr>
      <w:r w:rsidRPr="00476884">
        <w:rPr>
          <w:kern w:val="0"/>
          <w:sz w:val="22"/>
          <w:szCs w:val="22"/>
          <w:lang w:eastAsia="pl-PL"/>
        </w:rPr>
        <w:t xml:space="preserve">   art. 125 ust. </w:t>
      </w:r>
      <w:proofErr w:type="gramStart"/>
      <w:r w:rsidRPr="00476884">
        <w:rPr>
          <w:kern w:val="0"/>
          <w:sz w:val="22"/>
          <w:szCs w:val="22"/>
          <w:lang w:eastAsia="pl-PL"/>
        </w:rPr>
        <w:t>1  ustawy,  w</w:t>
      </w:r>
      <w:proofErr w:type="gramEnd"/>
      <w:r w:rsidRPr="00476884">
        <w:rPr>
          <w:kern w:val="0"/>
          <w:sz w:val="22"/>
          <w:szCs w:val="22"/>
          <w:lang w:eastAsia="pl-PL"/>
        </w:rPr>
        <w:t xml:space="preserve">  </w:t>
      </w:r>
      <w:proofErr w:type="gramStart"/>
      <w:r w:rsidRPr="00476884">
        <w:rPr>
          <w:kern w:val="0"/>
          <w:sz w:val="22"/>
          <w:szCs w:val="22"/>
          <w:lang w:eastAsia="pl-PL"/>
        </w:rPr>
        <w:t>zakresie  podstaw</w:t>
      </w:r>
      <w:proofErr w:type="gramEnd"/>
      <w:r w:rsidRPr="00476884">
        <w:rPr>
          <w:kern w:val="0"/>
          <w:sz w:val="22"/>
          <w:szCs w:val="22"/>
          <w:lang w:eastAsia="pl-PL"/>
        </w:rPr>
        <w:t xml:space="preserve">   wykluczenia   z   postępowania   </w:t>
      </w:r>
      <w:proofErr w:type="gramStart"/>
      <w:r w:rsidRPr="00476884">
        <w:rPr>
          <w:kern w:val="0"/>
          <w:sz w:val="22"/>
          <w:szCs w:val="22"/>
          <w:lang w:eastAsia="pl-PL"/>
        </w:rPr>
        <w:t>wskazanych  przez</w:t>
      </w:r>
      <w:proofErr w:type="gramEnd"/>
      <w:r w:rsidRPr="00476884">
        <w:rPr>
          <w:kern w:val="0"/>
          <w:sz w:val="22"/>
          <w:szCs w:val="22"/>
          <w:lang w:eastAsia="pl-PL"/>
        </w:rPr>
        <w:t xml:space="preserve"> </w:t>
      </w:r>
    </w:p>
    <w:p w14:paraId="32171A6E" w14:textId="475842E7" w:rsidR="00EA2ECB" w:rsidRPr="00476884" w:rsidRDefault="00664924" w:rsidP="00664924">
      <w:pPr>
        <w:tabs>
          <w:tab w:val="left" w:pos="7410"/>
        </w:tabs>
        <w:suppressAutoHyphens w:val="0"/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476884">
        <w:rPr>
          <w:kern w:val="0"/>
          <w:sz w:val="22"/>
          <w:szCs w:val="22"/>
          <w:lang w:eastAsia="pl-PL"/>
        </w:rPr>
        <w:t xml:space="preserve">   zamawiającego, których mowa w art. 108 ust. 1 </w:t>
      </w:r>
      <w:r w:rsidRPr="00476884">
        <w:rPr>
          <w:sz w:val="22"/>
          <w:szCs w:val="22"/>
        </w:rPr>
        <w:t>ustawy Pzp oraz art. 109 ust. 1 pkt. 4 ustawy Pzp.</w:t>
      </w:r>
    </w:p>
    <w:p w14:paraId="4976EC3D" w14:textId="1B88B874" w:rsidR="0011179D" w:rsidRPr="00F51100" w:rsidRDefault="0011179D" w:rsidP="0011179D">
      <w:pPr>
        <w:suppressAutoHyphens w:val="0"/>
        <w:autoSpaceDE w:val="0"/>
        <w:autoSpaceDN w:val="0"/>
        <w:adjustRightInd w:val="0"/>
        <w:ind w:left="709" w:hanging="283"/>
        <w:jc w:val="both"/>
        <w:rPr>
          <w:b/>
          <w:bCs/>
          <w:i/>
          <w:iCs/>
          <w:sz w:val="22"/>
          <w:szCs w:val="22"/>
        </w:rPr>
      </w:pPr>
      <w:r w:rsidRPr="00F51100">
        <w:rPr>
          <w:b/>
          <w:bCs/>
          <w:i/>
          <w:iCs/>
          <w:sz w:val="22"/>
          <w:szCs w:val="22"/>
        </w:rPr>
        <w:t xml:space="preserve">w celu wskazania spełnienia warunku w rozdz. </w:t>
      </w:r>
      <w:r>
        <w:rPr>
          <w:b/>
          <w:bCs/>
          <w:i/>
          <w:iCs/>
          <w:sz w:val="22"/>
          <w:szCs w:val="22"/>
        </w:rPr>
        <w:t>VII</w:t>
      </w:r>
      <w:r w:rsidRPr="00F51100">
        <w:rPr>
          <w:b/>
          <w:bCs/>
          <w:i/>
          <w:iCs/>
          <w:sz w:val="22"/>
          <w:szCs w:val="22"/>
        </w:rPr>
        <w:t xml:space="preserve"> pkt. b:</w:t>
      </w:r>
    </w:p>
    <w:p w14:paraId="5429A493" w14:textId="7251B3A1" w:rsidR="00476884" w:rsidRDefault="0011179D" w:rsidP="0011179D">
      <w:pPr>
        <w:tabs>
          <w:tab w:val="left" w:pos="7410"/>
        </w:tabs>
        <w:suppressAutoHyphens w:val="0"/>
        <w:autoSpaceDE w:val="0"/>
        <w:autoSpaceDN w:val="0"/>
        <w:adjustRightInd w:val="0"/>
        <w:ind w:left="426"/>
        <w:jc w:val="both"/>
        <w:rPr>
          <w:sz w:val="22"/>
          <w:szCs w:val="22"/>
          <w:lang w:eastAsia="pl-PL"/>
        </w:rPr>
      </w:pPr>
      <w:r w:rsidRPr="00F51100">
        <w:rPr>
          <w:sz w:val="22"/>
          <w:szCs w:val="22"/>
        </w:rPr>
        <w:lastRenderedPageBreak/>
        <w:t xml:space="preserve">- </w:t>
      </w:r>
      <w:r w:rsidRPr="00F51100">
        <w:rPr>
          <w:bCs/>
          <w:sz w:val="22"/>
          <w:szCs w:val="22"/>
          <w:lang w:eastAsia="pl-PL"/>
        </w:rPr>
        <w:t>oświadczenia</w:t>
      </w:r>
      <w:r w:rsidRPr="00F51100">
        <w:rPr>
          <w:sz w:val="22"/>
          <w:szCs w:val="22"/>
          <w:lang w:eastAsia="pl-PL"/>
        </w:rPr>
        <w:t>, że Zakład jest pod stałym nadzorem Stacji Sanitarno-Epidemiologicznej</w:t>
      </w:r>
    </w:p>
    <w:p w14:paraId="449F7E35" w14:textId="77777777" w:rsidR="0011179D" w:rsidRPr="00476884" w:rsidRDefault="0011179D" w:rsidP="0011179D">
      <w:pPr>
        <w:tabs>
          <w:tab w:val="left" w:pos="7410"/>
        </w:tabs>
        <w:suppressAutoHyphens w:val="0"/>
        <w:autoSpaceDE w:val="0"/>
        <w:autoSpaceDN w:val="0"/>
        <w:adjustRightInd w:val="0"/>
        <w:ind w:left="426"/>
        <w:jc w:val="both"/>
        <w:rPr>
          <w:kern w:val="0"/>
          <w:sz w:val="22"/>
          <w:szCs w:val="22"/>
          <w:lang w:eastAsia="pl-PL"/>
        </w:rPr>
      </w:pPr>
    </w:p>
    <w:p w14:paraId="3B5DB764" w14:textId="77777777" w:rsidR="00EA2ECB" w:rsidRPr="00746385" w:rsidRDefault="00EA2ECB" w:rsidP="00EA2ECB">
      <w:pPr>
        <w:jc w:val="both"/>
        <w:rPr>
          <w:bCs/>
          <w:sz w:val="22"/>
          <w:szCs w:val="22"/>
        </w:rPr>
      </w:pPr>
      <w:r w:rsidRPr="00746385">
        <w:rPr>
          <w:bCs/>
          <w:sz w:val="22"/>
          <w:szCs w:val="22"/>
        </w:rPr>
        <w:t xml:space="preserve">W przypadku wspólnego ubiegania się o zamówienie przez Wykonawców, oświadczenie składa każdy </w:t>
      </w:r>
      <w:r w:rsidRPr="00746385">
        <w:rPr>
          <w:bCs/>
          <w:sz w:val="22"/>
          <w:szCs w:val="22"/>
        </w:rPr>
        <w:br/>
        <w:t>z Wykonawców wspólnie ubiegających się o zamówienie.</w:t>
      </w:r>
    </w:p>
    <w:p w14:paraId="1CB1DC69" w14:textId="77777777" w:rsidR="00EA2ECB" w:rsidRPr="00E928CB" w:rsidRDefault="00EA2ECB" w:rsidP="00F45470">
      <w:pPr>
        <w:jc w:val="both"/>
        <w:rPr>
          <w:bCs/>
          <w:color w:val="EE0000"/>
          <w:sz w:val="22"/>
          <w:szCs w:val="22"/>
        </w:rPr>
      </w:pPr>
    </w:p>
    <w:p w14:paraId="3A7B9B13" w14:textId="77777777" w:rsidR="00CA0C23" w:rsidRPr="00E928CB" w:rsidRDefault="00CA0C23" w:rsidP="00CA0C23">
      <w:pPr>
        <w:pStyle w:val="Akapitzlist"/>
        <w:suppressAutoHyphens w:val="0"/>
        <w:autoSpaceDE w:val="0"/>
        <w:autoSpaceDN w:val="0"/>
        <w:adjustRightInd w:val="0"/>
        <w:ind w:left="567"/>
        <w:jc w:val="both"/>
        <w:rPr>
          <w:color w:val="EE0000"/>
          <w:kern w:val="0"/>
          <w:sz w:val="22"/>
          <w:szCs w:val="22"/>
          <w:lang w:eastAsia="pl-PL"/>
        </w:rPr>
      </w:pPr>
    </w:p>
    <w:p w14:paraId="32F8F7DA" w14:textId="77777777" w:rsidR="009F067A" w:rsidRPr="00476884" w:rsidRDefault="009F067A" w:rsidP="009F067A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shd w:val="clear" w:color="auto" w:fill="FFFFFF"/>
        <w:tabs>
          <w:tab w:val="left" w:pos="0"/>
        </w:tabs>
        <w:autoSpaceDE w:val="0"/>
        <w:jc w:val="both"/>
        <w:rPr>
          <w:sz w:val="22"/>
          <w:szCs w:val="22"/>
        </w:rPr>
      </w:pPr>
      <w:r w:rsidRPr="00476884">
        <w:rPr>
          <w:b/>
          <w:sz w:val="22"/>
          <w:szCs w:val="22"/>
        </w:rPr>
        <w:t xml:space="preserve">IX. PRZEDMIOTOWE ŚRODKI DOWODOWE </w:t>
      </w:r>
    </w:p>
    <w:p w14:paraId="144938C5" w14:textId="77777777" w:rsidR="0021227A" w:rsidRPr="00476884" w:rsidRDefault="0021227A" w:rsidP="0021227A">
      <w:pPr>
        <w:suppressAutoHyphens w:val="0"/>
        <w:autoSpaceDE w:val="0"/>
        <w:autoSpaceDN w:val="0"/>
        <w:adjustRightInd w:val="0"/>
        <w:jc w:val="both"/>
        <w:rPr>
          <w:kern w:val="0"/>
          <w:sz w:val="22"/>
          <w:szCs w:val="22"/>
          <w:lang w:eastAsia="pl-PL"/>
        </w:rPr>
      </w:pPr>
      <w:r w:rsidRPr="00476884">
        <w:rPr>
          <w:kern w:val="0"/>
          <w:sz w:val="22"/>
          <w:szCs w:val="22"/>
          <w:lang w:eastAsia="pl-PL"/>
        </w:rPr>
        <w:t xml:space="preserve">Zamawiający żąda od Wykonawcy złożenia wraz z ofertą (załącznik nr 1, 2 oraz 3 do SWZ) </w:t>
      </w:r>
      <w:proofErr w:type="gramStart"/>
      <w:r w:rsidRPr="00476884">
        <w:rPr>
          <w:kern w:val="0"/>
          <w:sz w:val="22"/>
          <w:szCs w:val="22"/>
          <w:lang w:eastAsia="pl-PL"/>
        </w:rPr>
        <w:t>następujących  przedmiotowych</w:t>
      </w:r>
      <w:proofErr w:type="gramEnd"/>
      <w:r w:rsidRPr="00476884">
        <w:rPr>
          <w:kern w:val="0"/>
          <w:sz w:val="22"/>
          <w:szCs w:val="22"/>
          <w:lang w:eastAsia="pl-PL"/>
        </w:rPr>
        <w:t xml:space="preserve"> środków dowodowych:</w:t>
      </w:r>
    </w:p>
    <w:p w14:paraId="61929CE5" w14:textId="48553442" w:rsidR="009A0033" w:rsidRPr="00092138" w:rsidRDefault="009A0033">
      <w:pPr>
        <w:pStyle w:val="Akapitzlist"/>
        <w:numPr>
          <w:ilvl w:val="3"/>
          <w:numId w:val="23"/>
        </w:numPr>
        <w:suppressAutoHyphens w:val="0"/>
        <w:autoSpaceDE w:val="0"/>
        <w:autoSpaceDN w:val="0"/>
        <w:adjustRightInd w:val="0"/>
        <w:ind w:left="284"/>
        <w:jc w:val="both"/>
      </w:pPr>
      <w:r w:rsidRPr="00092138">
        <w:rPr>
          <w:b/>
          <w:sz w:val="22"/>
          <w:szCs w:val="22"/>
          <w:lang w:eastAsia="pl-PL"/>
        </w:rPr>
        <w:t xml:space="preserve">Instrukcji </w:t>
      </w:r>
      <w:r w:rsidRPr="00092138">
        <w:rPr>
          <w:bCs/>
          <w:sz w:val="22"/>
          <w:szCs w:val="22"/>
          <w:lang w:eastAsia="pl-PL"/>
        </w:rPr>
        <w:t xml:space="preserve">pracy i obsługi dystrybutorów dotyczy </w:t>
      </w:r>
      <w:r w:rsidRPr="00092138">
        <w:rPr>
          <w:b/>
          <w:sz w:val="22"/>
          <w:szCs w:val="22"/>
          <w:lang w:eastAsia="pl-PL"/>
        </w:rPr>
        <w:t>części nr 5</w:t>
      </w:r>
      <w:r w:rsidRPr="00092138">
        <w:rPr>
          <w:bCs/>
          <w:sz w:val="22"/>
          <w:szCs w:val="22"/>
          <w:lang w:eastAsia="pl-PL"/>
        </w:rPr>
        <w:t>.</w:t>
      </w:r>
    </w:p>
    <w:p w14:paraId="3F20E8D4" w14:textId="0232E074" w:rsidR="009A0033" w:rsidRPr="00092138" w:rsidRDefault="009A0033">
      <w:pPr>
        <w:pStyle w:val="Akapitzlist"/>
        <w:numPr>
          <w:ilvl w:val="3"/>
          <w:numId w:val="23"/>
        </w:numPr>
        <w:suppressAutoHyphens w:val="0"/>
        <w:autoSpaceDE w:val="0"/>
        <w:autoSpaceDN w:val="0"/>
        <w:adjustRightInd w:val="0"/>
        <w:ind w:left="284"/>
        <w:jc w:val="both"/>
        <w:rPr>
          <w:bCs/>
        </w:rPr>
      </w:pPr>
      <w:r w:rsidRPr="00092138">
        <w:rPr>
          <w:b/>
          <w:sz w:val="22"/>
          <w:szCs w:val="22"/>
          <w:lang w:eastAsia="pl-PL"/>
        </w:rPr>
        <w:t xml:space="preserve">Materiałów informacyjnych </w:t>
      </w:r>
      <w:r w:rsidRPr="00092138">
        <w:rPr>
          <w:bCs/>
          <w:sz w:val="22"/>
          <w:szCs w:val="22"/>
          <w:lang w:eastAsia="pl-PL"/>
        </w:rPr>
        <w:t xml:space="preserve">tj. kart </w:t>
      </w:r>
      <w:r w:rsidR="0085511E" w:rsidRPr="00092138">
        <w:rPr>
          <w:bCs/>
          <w:sz w:val="22"/>
          <w:szCs w:val="22"/>
          <w:lang w:eastAsia="pl-PL"/>
        </w:rPr>
        <w:t>katalogowych</w:t>
      </w:r>
      <w:r w:rsidRPr="00092138">
        <w:rPr>
          <w:bCs/>
          <w:sz w:val="22"/>
          <w:szCs w:val="22"/>
          <w:lang w:eastAsia="pl-PL"/>
        </w:rPr>
        <w:t xml:space="preserve">, prospektów, folderów dotyczy </w:t>
      </w:r>
      <w:r w:rsidRPr="00092138">
        <w:rPr>
          <w:b/>
          <w:sz w:val="22"/>
          <w:szCs w:val="22"/>
          <w:lang w:eastAsia="pl-PL"/>
        </w:rPr>
        <w:t>części nr 5</w:t>
      </w:r>
      <w:r w:rsidRPr="00092138">
        <w:rPr>
          <w:bCs/>
          <w:sz w:val="22"/>
          <w:szCs w:val="22"/>
          <w:lang w:eastAsia="pl-PL"/>
        </w:rPr>
        <w:t>.</w:t>
      </w:r>
    </w:p>
    <w:p w14:paraId="6923201B" w14:textId="77777777" w:rsidR="00804D46" w:rsidRPr="00FA2AF3" w:rsidRDefault="0021227A">
      <w:pPr>
        <w:pStyle w:val="Akapitzlist"/>
        <w:numPr>
          <w:ilvl w:val="3"/>
          <w:numId w:val="23"/>
        </w:numPr>
        <w:suppressAutoHyphens w:val="0"/>
        <w:autoSpaceDE w:val="0"/>
        <w:autoSpaceDN w:val="0"/>
        <w:adjustRightInd w:val="0"/>
        <w:ind w:left="284"/>
        <w:jc w:val="both"/>
      </w:pPr>
      <w:r w:rsidRPr="00FA2AF3">
        <w:rPr>
          <w:bCs/>
          <w:sz w:val="22"/>
          <w:szCs w:val="22"/>
        </w:rPr>
        <w:t>Jeżeli Wykonawca nie złoży przedmiotowych środków dowodowych do oferty lub złożone przedmiotowe środki dowodowe są niekompletne, Zamawiający wezwie Wykonawcę do</w:t>
      </w:r>
      <w:r w:rsidR="00F376A8" w:rsidRPr="00FA2AF3">
        <w:rPr>
          <w:bCs/>
          <w:sz w:val="22"/>
          <w:szCs w:val="22"/>
        </w:rPr>
        <w:t xml:space="preserve"> złożenia lub uzupełnienia ich </w:t>
      </w:r>
      <w:r w:rsidRPr="00FA2AF3">
        <w:rPr>
          <w:bCs/>
          <w:sz w:val="22"/>
          <w:szCs w:val="22"/>
        </w:rPr>
        <w:t>w wyznaczonym terminie.</w:t>
      </w:r>
    </w:p>
    <w:p w14:paraId="03939A42" w14:textId="77777777" w:rsidR="00315105" w:rsidRPr="00476884" w:rsidRDefault="00315105" w:rsidP="00315105">
      <w:pPr>
        <w:pStyle w:val="Tekstpodstawowy"/>
        <w:tabs>
          <w:tab w:val="clear" w:pos="3118"/>
        </w:tabs>
        <w:ind w:left="360"/>
        <w:rPr>
          <w:sz w:val="22"/>
        </w:rPr>
      </w:pPr>
    </w:p>
    <w:p w14:paraId="5091966A" w14:textId="77777777" w:rsidR="00D03C97" w:rsidRPr="00476884" w:rsidRDefault="00B20DD2" w:rsidP="00603FCD">
      <w:pPr>
        <w:pStyle w:val="Nagwek2"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shd w:val="clear" w:color="auto" w:fill="FFFFFF"/>
        <w:tabs>
          <w:tab w:val="clear" w:pos="3118"/>
          <w:tab w:val="left" w:pos="0"/>
        </w:tabs>
        <w:ind w:left="0" w:firstLine="0"/>
        <w:jc w:val="both"/>
        <w:rPr>
          <w:rFonts w:eastAsia="Batang"/>
          <w:bCs/>
          <w:sz w:val="22"/>
          <w:szCs w:val="22"/>
        </w:rPr>
      </w:pPr>
      <w:r w:rsidRPr="00476884">
        <w:rPr>
          <w:sz w:val="22"/>
          <w:szCs w:val="22"/>
          <w:lang w:eastAsia="pl-PL"/>
        </w:rPr>
        <w:t>X</w:t>
      </w:r>
      <w:r w:rsidR="00D03C97" w:rsidRPr="00476884">
        <w:rPr>
          <w:sz w:val="22"/>
          <w:szCs w:val="22"/>
          <w:lang w:eastAsia="pl-PL"/>
        </w:rPr>
        <w:t>. OPIS SPOSOBU PRZYGOTOWYWANIA OFERT</w:t>
      </w:r>
      <w:r w:rsidR="00D03C97" w:rsidRPr="00476884">
        <w:rPr>
          <w:rFonts w:eastAsia="Batang"/>
          <w:bCs/>
          <w:sz w:val="22"/>
          <w:szCs w:val="22"/>
          <w:lang w:eastAsia="pl-PL"/>
        </w:rPr>
        <w:t>Y</w:t>
      </w:r>
    </w:p>
    <w:p w14:paraId="7C444270" w14:textId="77777777" w:rsidR="0096453A" w:rsidRPr="00476884" w:rsidRDefault="0096453A" w:rsidP="0096453A">
      <w:pPr>
        <w:suppressAutoHyphens w:val="0"/>
        <w:rPr>
          <w:b/>
          <w:kern w:val="0"/>
          <w:sz w:val="22"/>
          <w:szCs w:val="22"/>
          <w:lang w:eastAsia="pl-PL"/>
        </w:rPr>
      </w:pPr>
      <w:r w:rsidRPr="00476884">
        <w:rPr>
          <w:b/>
          <w:kern w:val="0"/>
          <w:sz w:val="22"/>
          <w:szCs w:val="22"/>
          <w:lang w:eastAsia="pl-PL"/>
        </w:rPr>
        <w:t>Wymagania techniczne</w:t>
      </w:r>
    </w:p>
    <w:p w14:paraId="61B5AC09" w14:textId="77777777" w:rsidR="00957540" w:rsidRPr="00476884" w:rsidRDefault="00CB3F90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jc w:val="both"/>
        <w:rPr>
          <w:kern w:val="0"/>
          <w:sz w:val="22"/>
          <w:szCs w:val="22"/>
          <w:lang w:eastAsia="pl-PL"/>
        </w:rPr>
      </w:pPr>
      <w:r w:rsidRPr="00476884">
        <w:rPr>
          <w:kern w:val="0"/>
          <w:sz w:val="22"/>
          <w:szCs w:val="22"/>
          <w:lang w:eastAsia="pl-PL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14:paraId="1195BE19" w14:textId="77777777" w:rsidR="00957540" w:rsidRPr="00476884" w:rsidRDefault="00CB3F90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jc w:val="both"/>
        <w:rPr>
          <w:kern w:val="0"/>
          <w:sz w:val="22"/>
          <w:szCs w:val="22"/>
          <w:lang w:eastAsia="pl-PL"/>
        </w:rPr>
      </w:pPr>
      <w:r w:rsidRPr="00476884">
        <w:rPr>
          <w:kern w:val="0"/>
          <w:sz w:val="23"/>
          <w:szCs w:val="23"/>
          <w:lang w:eastAsia="pl-PL"/>
        </w:rPr>
        <w:t>Wykonawca dodaje uprzednio podpisany „Formularz oferty”</w:t>
      </w:r>
      <w:r w:rsidR="00376520" w:rsidRPr="00476884">
        <w:rPr>
          <w:kern w:val="0"/>
          <w:sz w:val="23"/>
          <w:szCs w:val="23"/>
          <w:lang w:eastAsia="pl-PL"/>
        </w:rPr>
        <w:t xml:space="preserve"> oraz </w:t>
      </w:r>
      <w:r w:rsidRPr="00476884">
        <w:rPr>
          <w:kern w:val="0"/>
          <w:sz w:val="23"/>
          <w:szCs w:val="23"/>
          <w:lang w:eastAsia="pl-PL"/>
        </w:rPr>
        <w:t xml:space="preserve">pozostałe pliki stanowiące ofertę lub składane wraz z ofertą </w:t>
      </w:r>
    </w:p>
    <w:p w14:paraId="38AA7CFB" w14:textId="248D7800" w:rsidR="00957540" w:rsidRPr="00476884" w:rsidRDefault="00432BB9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jc w:val="both"/>
        <w:rPr>
          <w:kern w:val="0"/>
          <w:sz w:val="22"/>
          <w:szCs w:val="22"/>
          <w:lang w:eastAsia="pl-PL"/>
        </w:rPr>
      </w:pPr>
      <w:r>
        <w:rPr>
          <w:kern w:val="0"/>
          <w:sz w:val="23"/>
          <w:szCs w:val="23"/>
          <w:lang w:eastAsia="pl-PL"/>
        </w:rPr>
        <w:t>J</w:t>
      </w:r>
      <w:r w:rsidR="00957540" w:rsidRPr="00476884">
        <w:rPr>
          <w:kern w:val="0"/>
          <w:sz w:val="23"/>
          <w:szCs w:val="23"/>
          <w:lang w:eastAsia="pl-PL"/>
        </w:rPr>
        <w:t>eżeli wraz z ofertą składane są dokumenty zawierające tajemnicę przedsiębiorstwa</w:t>
      </w:r>
      <w:r w:rsidR="00957540" w:rsidRPr="00476884">
        <w:rPr>
          <w:rFonts w:eastAsia="Calibri"/>
          <w:sz w:val="22"/>
          <w:szCs w:val="22"/>
          <w:lang w:eastAsia="en-US"/>
        </w:rPr>
        <w:t>,</w:t>
      </w:r>
      <w:r w:rsidR="00E112B3" w:rsidRPr="00476884">
        <w:rPr>
          <w:kern w:val="0"/>
          <w:sz w:val="23"/>
          <w:szCs w:val="23"/>
          <w:lang w:eastAsia="pl-PL"/>
        </w:rPr>
        <w:t xml:space="preserve"> Wykonawca, </w:t>
      </w:r>
      <w:r w:rsidR="00957540" w:rsidRPr="00476884">
        <w:rPr>
          <w:kern w:val="0"/>
          <w:sz w:val="23"/>
          <w:szCs w:val="23"/>
          <w:lang w:eastAsia="pl-PL"/>
        </w:rPr>
        <w:t xml:space="preserve">w celu utrzymania w poufności tych informacji, przekazuje je w wydzielonym </w:t>
      </w:r>
      <w:r w:rsidR="00E112B3" w:rsidRPr="00476884">
        <w:rPr>
          <w:kern w:val="0"/>
          <w:sz w:val="23"/>
          <w:szCs w:val="23"/>
          <w:lang w:eastAsia="pl-PL"/>
        </w:rPr>
        <w:br/>
      </w:r>
      <w:r w:rsidR="00957540" w:rsidRPr="00476884">
        <w:rPr>
          <w:kern w:val="0"/>
          <w:sz w:val="23"/>
          <w:szCs w:val="23"/>
          <w:lang w:eastAsia="pl-PL"/>
        </w:rPr>
        <w:t xml:space="preserve">i odpowiednio oznaczonym pliku, wraz z jednoczesnym zaznaczeniem w nazwie pliku „Dokument stanowiący tajemnicę przedsiębiorstwa”. Zarówno załącznik stanowiący </w:t>
      </w:r>
      <w:r w:rsidR="00E112B3" w:rsidRPr="00476884">
        <w:rPr>
          <w:kern w:val="0"/>
          <w:sz w:val="23"/>
          <w:szCs w:val="23"/>
          <w:lang w:eastAsia="pl-PL"/>
        </w:rPr>
        <w:t xml:space="preserve">tajemnicę przedsiębiorstwa jak </w:t>
      </w:r>
      <w:r w:rsidR="00957540" w:rsidRPr="00476884">
        <w:rPr>
          <w:kern w:val="0"/>
          <w:sz w:val="23"/>
          <w:szCs w:val="23"/>
          <w:lang w:eastAsia="pl-PL"/>
        </w:rPr>
        <w:t xml:space="preserve">i uzasadnienie zastrzeżenia tajemnicy przedsiębiorstwa należy dodać </w:t>
      </w:r>
      <w:r w:rsidR="00E112B3" w:rsidRPr="00476884">
        <w:rPr>
          <w:kern w:val="0"/>
          <w:sz w:val="23"/>
          <w:szCs w:val="23"/>
          <w:lang w:eastAsia="pl-PL"/>
        </w:rPr>
        <w:br/>
      </w:r>
      <w:r w:rsidR="00957540" w:rsidRPr="00476884">
        <w:rPr>
          <w:kern w:val="0"/>
          <w:sz w:val="23"/>
          <w:szCs w:val="23"/>
          <w:lang w:eastAsia="pl-PL"/>
        </w:rPr>
        <w:t xml:space="preserve">w polu „Załączniki i inne dokumenty przedstawione w ofercie przez Wykonawcę”. </w:t>
      </w:r>
    </w:p>
    <w:p w14:paraId="7F896FFD" w14:textId="78CB3B7A" w:rsidR="0096266F" w:rsidRPr="00476884" w:rsidRDefault="00432BB9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jc w:val="both"/>
        <w:rPr>
          <w:kern w:val="0"/>
          <w:sz w:val="23"/>
          <w:szCs w:val="23"/>
          <w:lang w:eastAsia="pl-PL"/>
        </w:rPr>
      </w:pPr>
      <w:r>
        <w:rPr>
          <w:b/>
          <w:bCs/>
          <w:kern w:val="0"/>
          <w:sz w:val="23"/>
          <w:szCs w:val="23"/>
          <w:lang w:eastAsia="pl-PL"/>
        </w:rPr>
        <w:t>F</w:t>
      </w:r>
      <w:r w:rsidR="002816BC" w:rsidRPr="00476884">
        <w:rPr>
          <w:b/>
          <w:bCs/>
          <w:kern w:val="0"/>
          <w:sz w:val="23"/>
          <w:szCs w:val="23"/>
          <w:lang w:eastAsia="pl-PL"/>
        </w:rPr>
        <w:t xml:space="preserve">ormularz ofertowy </w:t>
      </w:r>
      <w:r w:rsidR="002816BC" w:rsidRPr="00476884">
        <w:rPr>
          <w:kern w:val="0"/>
          <w:sz w:val="23"/>
          <w:szCs w:val="23"/>
          <w:lang w:eastAsia="pl-PL"/>
        </w:rPr>
        <w:t xml:space="preserve">podpisuje się kwalifikowanym podpisem elektronicznym, podpisem </w:t>
      </w:r>
      <w:proofErr w:type="gramStart"/>
      <w:r w:rsidR="002816BC" w:rsidRPr="00476884">
        <w:rPr>
          <w:kern w:val="0"/>
          <w:sz w:val="23"/>
          <w:szCs w:val="23"/>
          <w:lang w:eastAsia="pl-PL"/>
        </w:rPr>
        <w:t>zaufanym</w:t>
      </w:r>
      <w:r w:rsidR="002816BC" w:rsidRPr="00476884">
        <w:rPr>
          <w:kern w:val="0"/>
          <w:sz w:val="16"/>
          <w:szCs w:val="16"/>
          <w:lang w:eastAsia="pl-PL"/>
        </w:rPr>
        <w:t xml:space="preserve">  </w:t>
      </w:r>
      <w:r w:rsidR="002816BC" w:rsidRPr="00476884">
        <w:rPr>
          <w:kern w:val="0"/>
          <w:sz w:val="23"/>
          <w:szCs w:val="23"/>
          <w:lang w:eastAsia="pl-PL"/>
        </w:rPr>
        <w:t>lub</w:t>
      </w:r>
      <w:proofErr w:type="gramEnd"/>
      <w:r w:rsidR="002816BC" w:rsidRPr="00476884">
        <w:rPr>
          <w:kern w:val="0"/>
          <w:sz w:val="23"/>
          <w:szCs w:val="23"/>
          <w:lang w:eastAsia="pl-PL"/>
        </w:rPr>
        <w:t xml:space="preserve"> podpisem osobistym. Rekomendowanym wariantem podpisu jest typ wewnętrzny. Podpis formularza ofertowego wariantem podpisu w typie zewnętrznym również jest możliwy, tylko w tym przypadku, powstały oddzielny plik podpisu dla t</w:t>
      </w:r>
      <w:r w:rsidR="00E112B3" w:rsidRPr="00476884">
        <w:rPr>
          <w:kern w:val="0"/>
          <w:sz w:val="23"/>
          <w:szCs w:val="23"/>
          <w:lang w:eastAsia="pl-PL"/>
        </w:rPr>
        <w:t xml:space="preserve">ego formularza należy załączyć </w:t>
      </w:r>
      <w:r w:rsidR="002816BC" w:rsidRPr="00476884">
        <w:rPr>
          <w:kern w:val="0"/>
          <w:sz w:val="23"/>
          <w:szCs w:val="23"/>
          <w:lang w:eastAsia="pl-PL"/>
        </w:rPr>
        <w:t xml:space="preserve">w polu „Załączniki i inne dokumenty przedstawione w ofercie przez Wykonawcę”. </w:t>
      </w:r>
      <w:r w:rsidR="006C3F74" w:rsidRPr="00476884">
        <w:rPr>
          <w:kern w:val="0"/>
          <w:sz w:val="23"/>
          <w:szCs w:val="23"/>
          <w:lang w:eastAsia="pl-PL"/>
        </w:rPr>
        <w:t>P</w:t>
      </w:r>
      <w:r w:rsidR="002816BC" w:rsidRPr="00476884">
        <w:rPr>
          <w:b/>
          <w:bCs/>
          <w:kern w:val="0"/>
          <w:sz w:val="23"/>
          <w:szCs w:val="23"/>
          <w:lang w:eastAsia="pl-PL"/>
        </w:rPr>
        <w:t xml:space="preserve">ozostałe dokumenty </w:t>
      </w:r>
      <w:r w:rsidR="002816BC" w:rsidRPr="00476884">
        <w:rPr>
          <w:kern w:val="0"/>
          <w:sz w:val="23"/>
          <w:szCs w:val="23"/>
          <w:lang w:eastAsia="pl-PL"/>
        </w:rPr>
        <w:t xml:space="preserve">wchodzące w skład oferty lub składane </w:t>
      </w:r>
      <w:r w:rsidR="00E112B3" w:rsidRPr="00476884">
        <w:rPr>
          <w:kern w:val="0"/>
          <w:sz w:val="23"/>
          <w:szCs w:val="23"/>
          <w:lang w:eastAsia="pl-PL"/>
        </w:rPr>
        <w:t xml:space="preserve">wraz z ofertą, które są zgodne </w:t>
      </w:r>
      <w:r w:rsidR="002816BC" w:rsidRPr="00476884">
        <w:rPr>
          <w:kern w:val="0"/>
          <w:sz w:val="23"/>
          <w:szCs w:val="23"/>
          <w:lang w:eastAsia="pl-PL"/>
        </w:rPr>
        <w:t>z ustawą Pzp lub rozporządzeniem Prezesa Rady Ministrów w sprawie wymagań dla dokumentów elektronicznych opatrzone kwalifikowanym podpisem elektronicznym, podpisem zaufanym</w:t>
      </w:r>
      <w:r w:rsidR="002816BC" w:rsidRPr="00476884">
        <w:rPr>
          <w:kern w:val="0"/>
          <w:sz w:val="16"/>
          <w:szCs w:val="16"/>
          <w:lang w:eastAsia="pl-PL"/>
        </w:rPr>
        <w:t xml:space="preserve"> </w:t>
      </w:r>
      <w:r w:rsidR="002816BC" w:rsidRPr="00476884">
        <w:rPr>
          <w:kern w:val="0"/>
          <w:sz w:val="23"/>
          <w:szCs w:val="23"/>
          <w:lang w:eastAsia="pl-PL"/>
        </w:rPr>
        <w:t>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</w:t>
      </w:r>
    </w:p>
    <w:p w14:paraId="569A2FB3" w14:textId="6BBFC77D" w:rsidR="002816BC" w:rsidRPr="00476884" w:rsidRDefault="00432BB9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jc w:val="both"/>
        <w:rPr>
          <w:kern w:val="0"/>
          <w:sz w:val="23"/>
          <w:szCs w:val="23"/>
          <w:lang w:eastAsia="pl-PL"/>
        </w:rPr>
      </w:pPr>
      <w:r>
        <w:rPr>
          <w:sz w:val="23"/>
          <w:szCs w:val="23"/>
        </w:rPr>
        <w:t>W</w:t>
      </w:r>
      <w:r w:rsidR="002816BC" w:rsidRPr="00476884">
        <w:rPr>
          <w:sz w:val="23"/>
          <w:szCs w:val="23"/>
        </w:rPr>
        <w:t xml:space="preserve"> przypadku przekazywania dokumentu elektronicznego w formacie poddającym dane kompresji, opatrzenie pliku zawierającego skompresowane dokumenty kwalifikowanym podpisem elektronicznym, podpisem zaufanym lub podpisem osobistym, jest równoznaczne </w:t>
      </w:r>
      <w:r w:rsidR="002816BC" w:rsidRPr="00476884">
        <w:rPr>
          <w:sz w:val="23"/>
          <w:szCs w:val="23"/>
        </w:rPr>
        <w:br/>
        <w:t xml:space="preserve">z opatrzeniem wszystkich dokumentów zawartych w tym pliku odpowiednio kwalifikowanym podpisem elektronicznym, podpisem </w:t>
      </w:r>
      <w:proofErr w:type="gramStart"/>
      <w:r w:rsidR="002816BC" w:rsidRPr="00476884">
        <w:rPr>
          <w:sz w:val="23"/>
          <w:szCs w:val="23"/>
        </w:rPr>
        <w:t>zaufanym</w:t>
      </w:r>
      <w:r w:rsidR="002816BC" w:rsidRPr="00476884">
        <w:rPr>
          <w:sz w:val="16"/>
          <w:szCs w:val="16"/>
        </w:rPr>
        <w:t xml:space="preserve">  </w:t>
      </w:r>
      <w:r w:rsidR="002816BC" w:rsidRPr="00476884">
        <w:rPr>
          <w:sz w:val="23"/>
          <w:szCs w:val="23"/>
        </w:rPr>
        <w:t>lub</w:t>
      </w:r>
      <w:proofErr w:type="gramEnd"/>
      <w:r w:rsidR="002816BC" w:rsidRPr="00476884">
        <w:rPr>
          <w:sz w:val="23"/>
          <w:szCs w:val="23"/>
        </w:rPr>
        <w:t xml:space="preserve"> podpisem osobistym</w:t>
      </w:r>
      <w:r w:rsidR="002816BC" w:rsidRPr="00476884">
        <w:rPr>
          <w:kern w:val="0"/>
          <w:sz w:val="23"/>
          <w:szCs w:val="23"/>
          <w:lang w:eastAsia="pl-PL"/>
        </w:rPr>
        <w:t xml:space="preserve"> </w:t>
      </w:r>
    </w:p>
    <w:p w14:paraId="7424CA5A" w14:textId="52E76286" w:rsidR="00957540" w:rsidRPr="00476884" w:rsidRDefault="00432BB9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jc w:val="both"/>
        <w:rPr>
          <w:kern w:val="0"/>
          <w:sz w:val="23"/>
          <w:szCs w:val="23"/>
          <w:lang w:eastAsia="pl-PL"/>
        </w:rPr>
      </w:pPr>
      <w:r>
        <w:rPr>
          <w:kern w:val="0"/>
          <w:sz w:val="23"/>
          <w:szCs w:val="23"/>
          <w:lang w:eastAsia="pl-PL"/>
        </w:rPr>
        <w:t>S</w:t>
      </w:r>
      <w:r w:rsidR="00957540" w:rsidRPr="00476884">
        <w:rPr>
          <w:kern w:val="0"/>
          <w:sz w:val="23"/>
          <w:szCs w:val="23"/>
          <w:lang w:eastAsia="pl-PL"/>
        </w:rPr>
        <w:t xml:space="preserve">ystem sprawdza, czy złożone pliki są podpisane i automatycznie je szyfruje, jednocześnie informując o tym Wykonawcę. Potwierdzenie czasu przekazania i odbioru oferty znajduje się </w:t>
      </w:r>
      <w:r w:rsidR="00957540" w:rsidRPr="00476884">
        <w:rPr>
          <w:kern w:val="0"/>
          <w:sz w:val="23"/>
          <w:szCs w:val="23"/>
          <w:lang w:eastAsia="pl-PL"/>
        </w:rPr>
        <w:br/>
        <w:t xml:space="preserve">w Elektronicznym Potwierdzeniu Przesłania (EPP) i Elektronicznym Potwierdzeniu Odebrania (EPO). EPP i EPO dostępne są dla zalogowanego Wykonawcy w zakładce „Oferty/Wnioski”. </w:t>
      </w:r>
    </w:p>
    <w:p w14:paraId="4273E737" w14:textId="62574927" w:rsidR="00957540" w:rsidRPr="00476884" w:rsidRDefault="00432BB9">
      <w:pPr>
        <w:numPr>
          <w:ilvl w:val="0"/>
          <w:numId w:val="15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957540" w:rsidRPr="00476884">
        <w:rPr>
          <w:sz w:val="22"/>
          <w:szCs w:val="22"/>
        </w:rPr>
        <w:t>ferta może być złożona tylko do upływu terminu składania ofert.</w:t>
      </w:r>
    </w:p>
    <w:p w14:paraId="737A0105" w14:textId="77777777" w:rsidR="00377BBE" w:rsidRPr="00476884" w:rsidRDefault="00377BBE">
      <w:pPr>
        <w:numPr>
          <w:ilvl w:val="0"/>
          <w:numId w:val="15"/>
        </w:numPr>
        <w:autoSpaceDE w:val="0"/>
        <w:jc w:val="both"/>
        <w:rPr>
          <w:sz w:val="22"/>
          <w:szCs w:val="22"/>
        </w:rPr>
      </w:pPr>
      <w:r w:rsidRPr="00476884">
        <w:rPr>
          <w:sz w:val="22"/>
          <w:szCs w:val="22"/>
        </w:rPr>
        <w:t>Wykonawca może złożyć tylko jedną ofertę.</w:t>
      </w:r>
    </w:p>
    <w:p w14:paraId="2A860711" w14:textId="77777777" w:rsidR="00377BBE" w:rsidRPr="00476884" w:rsidRDefault="00377BBE">
      <w:pPr>
        <w:numPr>
          <w:ilvl w:val="0"/>
          <w:numId w:val="15"/>
        </w:numPr>
        <w:autoSpaceDE w:val="0"/>
        <w:jc w:val="both"/>
        <w:rPr>
          <w:sz w:val="22"/>
          <w:szCs w:val="22"/>
        </w:rPr>
      </w:pPr>
      <w:r w:rsidRPr="00476884">
        <w:rPr>
          <w:sz w:val="22"/>
          <w:szCs w:val="22"/>
        </w:rPr>
        <w:lastRenderedPageBreak/>
        <w:t>Wykonawca przed upływem terminu do składania ofert może wycofać ofertę w zakładce „Oferty/wnioski” używając przycisku „Wycofaj ofertę”.</w:t>
      </w:r>
    </w:p>
    <w:p w14:paraId="72C9E087" w14:textId="77777777" w:rsidR="00377BBE" w:rsidRPr="00476884" w:rsidRDefault="00377BBE">
      <w:pPr>
        <w:numPr>
          <w:ilvl w:val="0"/>
          <w:numId w:val="15"/>
        </w:numPr>
        <w:autoSpaceDE w:val="0"/>
        <w:jc w:val="both"/>
        <w:rPr>
          <w:sz w:val="22"/>
          <w:szCs w:val="22"/>
        </w:rPr>
      </w:pPr>
      <w:r w:rsidRPr="00476884">
        <w:rPr>
          <w:sz w:val="22"/>
          <w:szCs w:val="22"/>
        </w:rPr>
        <w:t xml:space="preserve">Wykonawca po upływie terminu do składania ofert nie może wycofać złożonej oferty. </w:t>
      </w:r>
    </w:p>
    <w:p w14:paraId="45B79494" w14:textId="556EFC5F" w:rsidR="00957540" w:rsidRPr="00476884" w:rsidRDefault="00432BB9">
      <w:pPr>
        <w:numPr>
          <w:ilvl w:val="0"/>
          <w:numId w:val="15"/>
        </w:numPr>
        <w:autoSpaceDE w:val="0"/>
        <w:jc w:val="both"/>
        <w:rPr>
          <w:sz w:val="22"/>
          <w:szCs w:val="22"/>
        </w:rPr>
      </w:pPr>
      <w:r>
        <w:rPr>
          <w:kern w:val="0"/>
          <w:sz w:val="23"/>
          <w:szCs w:val="23"/>
          <w:lang w:eastAsia="pl-PL"/>
        </w:rPr>
        <w:t>M</w:t>
      </w:r>
      <w:r w:rsidR="00957540" w:rsidRPr="00476884">
        <w:rPr>
          <w:kern w:val="0"/>
          <w:sz w:val="23"/>
          <w:szCs w:val="23"/>
          <w:lang w:eastAsia="pl-PL"/>
        </w:rPr>
        <w:t>aksymalny łączny rozmiar plików stanowiących ofertę lub składanych wraz z ofertą to 250 MB.</w:t>
      </w:r>
      <w:r w:rsidR="00957540" w:rsidRPr="00476884">
        <w:rPr>
          <w:kern w:val="0"/>
          <w:sz w:val="22"/>
          <w:szCs w:val="22"/>
          <w:lang w:eastAsia="pl-PL"/>
        </w:rPr>
        <w:t xml:space="preserve"> </w:t>
      </w:r>
    </w:p>
    <w:p w14:paraId="2ECBBD38" w14:textId="77777777" w:rsidR="0096453A" w:rsidRPr="00476884" w:rsidRDefault="0096453A" w:rsidP="00462A26">
      <w:pPr>
        <w:shd w:val="clear" w:color="auto" w:fill="FFFFFF"/>
        <w:autoSpaceDE w:val="0"/>
        <w:jc w:val="both"/>
        <w:rPr>
          <w:rFonts w:eastAsia="Batang"/>
          <w:b/>
          <w:bCs/>
          <w:sz w:val="22"/>
          <w:szCs w:val="22"/>
        </w:rPr>
      </w:pPr>
    </w:p>
    <w:p w14:paraId="5926E3CF" w14:textId="77777777" w:rsidR="00F376A8" w:rsidRPr="00476884" w:rsidRDefault="00F376A8" w:rsidP="00462A26">
      <w:pPr>
        <w:shd w:val="clear" w:color="auto" w:fill="FFFFFF"/>
        <w:autoSpaceDE w:val="0"/>
        <w:jc w:val="both"/>
        <w:rPr>
          <w:rFonts w:eastAsia="Batang"/>
          <w:b/>
          <w:bCs/>
          <w:sz w:val="22"/>
          <w:szCs w:val="22"/>
        </w:rPr>
      </w:pPr>
    </w:p>
    <w:p w14:paraId="43FE6D91" w14:textId="77777777" w:rsidR="0096453A" w:rsidRPr="00432BB9" w:rsidRDefault="0096453A" w:rsidP="00C25C51">
      <w:pPr>
        <w:shd w:val="clear" w:color="auto" w:fill="FFFFFF"/>
        <w:tabs>
          <w:tab w:val="left" w:pos="0"/>
          <w:tab w:val="left" w:pos="2220"/>
        </w:tabs>
        <w:autoSpaceDE w:val="0"/>
        <w:jc w:val="both"/>
        <w:rPr>
          <w:rFonts w:eastAsia="Batang"/>
          <w:b/>
          <w:sz w:val="22"/>
          <w:szCs w:val="22"/>
        </w:rPr>
      </w:pPr>
      <w:r w:rsidRPr="00432BB9">
        <w:rPr>
          <w:rFonts w:eastAsia="Batang"/>
          <w:b/>
          <w:bCs/>
          <w:sz w:val="22"/>
          <w:szCs w:val="22"/>
        </w:rPr>
        <w:t>Zawartość oferty:</w:t>
      </w:r>
      <w:r w:rsidR="00C25C51" w:rsidRPr="00432BB9">
        <w:rPr>
          <w:rFonts w:eastAsia="Batang"/>
          <w:b/>
          <w:bCs/>
          <w:sz w:val="22"/>
          <w:szCs w:val="22"/>
        </w:rPr>
        <w:tab/>
      </w:r>
    </w:p>
    <w:p w14:paraId="12BE26B3" w14:textId="77777777" w:rsidR="002E7AA0" w:rsidRPr="00432BB9" w:rsidRDefault="002E7AA0">
      <w:pPr>
        <w:numPr>
          <w:ilvl w:val="0"/>
          <w:numId w:val="6"/>
        </w:numPr>
        <w:tabs>
          <w:tab w:val="clear" w:pos="720"/>
          <w:tab w:val="num" w:pos="284"/>
        </w:tabs>
        <w:suppressAutoHyphens w:val="0"/>
        <w:ind w:left="284" w:hanging="284"/>
        <w:jc w:val="both"/>
        <w:rPr>
          <w:kern w:val="0"/>
          <w:sz w:val="22"/>
          <w:szCs w:val="22"/>
          <w:lang w:eastAsia="pl-PL"/>
        </w:rPr>
      </w:pPr>
      <w:r w:rsidRPr="00432BB9">
        <w:rPr>
          <w:kern w:val="0"/>
          <w:sz w:val="22"/>
          <w:szCs w:val="22"/>
          <w:lang w:eastAsia="pl-PL"/>
        </w:rPr>
        <w:t xml:space="preserve">Treść oferty </w:t>
      </w:r>
      <w:proofErr w:type="gramStart"/>
      <w:r w:rsidRPr="00432BB9">
        <w:rPr>
          <w:kern w:val="0"/>
          <w:sz w:val="22"/>
          <w:szCs w:val="22"/>
          <w:lang w:eastAsia="pl-PL"/>
        </w:rPr>
        <w:t>stanowi  wypełniony</w:t>
      </w:r>
      <w:proofErr w:type="gramEnd"/>
      <w:r w:rsidRPr="00432BB9">
        <w:rPr>
          <w:kern w:val="0"/>
          <w:sz w:val="22"/>
          <w:szCs w:val="22"/>
          <w:lang w:eastAsia="pl-PL"/>
        </w:rPr>
        <w:t>:</w:t>
      </w:r>
    </w:p>
    <w:p w14:paraId="23DF5E65" w14:textId="77777777" w:rsidR="002E7AA0" w:rsidRPr="00432BB9" w:rsidRDefault="002E7AA0">
      <w:pPr>
        <w:pStyle w:val="Akapitzlist"/>
        <w:numPr>
          <w:ilvl w:val="0"/>
          <w:numId w:val="16"/>
        </w:numPr>
        <w:suppressAutoHyphens w:val="0"/>
        <w:ind w:left="709" w:hanging="425"/>
        <w:jc w:val="both"/>
        <w:rPr>
          <w:kern w:val="0"/>
          <w:sz w:val="22"/>
          <w:szCs w:val="22"/>
          <w:lang w:eastAsia="pl-PL"/>
        </w:rPr>
      </w:pPr>
      <w:r w:rsidRPr="00432BB9">
        <w:rPr>
          <w:kern w:val="0"/>
          <w:sz w:val="22"/>
          <w:szCs w:val="22"/>
          <w:lang w:eastAsia="pl-PL"/>
        </w:rPr>
        <w:t xml:space="preserve">„Formularz Ofertowy” </w:t>
      </w:r>
      <w:r w:rsidRPr="00432BB9">
        <w:rPr>
          <w:b/>
          <w:kern w:val="0"/>
          <w:sz w:val="22"/>
          <w:szCs w:val="22"/>
          <w:lang w:eastAsia="pl-PL"/>
        </w:rPr>
        <w:t>(załącznik nr 1 do SWZ</w:t>
      </w:r>
      <w:r w:rsidRPr="00432BB9">
        <w:rPr>
          <w:kern w:val="0"/>
          <w:sz w:val="22"/>
          <w:szCs w:val="22"/>
          <w:lang w:eastAsia="pl-PL"/>
        </w:rPr>
        <w:t xml:space="preserve">), </w:t>
      </w:r>
    </w:p>
    <w:p w14:paraId="4B351977" w14:textId="77777777" w:rsidR="00E112B3" w:rsidRPr="00432BB9" w:rsidRDefault="002E7AA0">
      <w:pPr>
        <w:pStyle w:val="Akapitzlist"/>
        <w:numPr>
          <w:ilvl w:val="0"/>
          <w:numId w:val="16"/>
        </w:numPr>
        <w:suppressAutoHyphens w:val="0"/>
        <w:ind w:left="709" w:hanging="425"/>
        <w:jc w:val="both"/>
        <w:rPr>
          <w:kern w:val="0"/>
          <w:sz w:val="22"/>
          <w:szCs w:val="22"/>
          <w:lang w:eastAsia="pl-PL"/>
        </w:rPr>
      </w:pPr>
      <w:r w:rsidRPr="00432BB9">
        <w:rPr>
          <w:kern w:val="0"/>
          <w:sz w:val="22"/>
          <w:szCs w:val="22"/>
          <w:lang w:eastAsia="pl-PL"/>
        </w:rPr>
        <w:t>„Wykaz asortymentowo-cenowy” (</w:t>
      </w:r>
      <w:r w:rsidRPr="00432BB9">
        <w:rPr>
          <w:b/>
          <w:kern w:val="0"/>
          <w:sz w:val="22"/>
          <w:szCs w:val="22"/>
          <w:lang w:eastAsia="pl-PL"/>
        </w:rPr>
        <w:t>załącznik nr 2 do SWZ</w:t>
      </w:r>
      <w:r w:rsidRPr="00432BB9">
        <w:rPr>
          <w:kern w:val="0"/>
          <w:sz w:val="22"/>
          <w:szCs w:val="22"/>
          <w:lang w:eastAsia="pl-PL"/>
        </w:rPr>
        <w:t xml:space="preserve">) </w:t>
      </w:r>
    </w:p>
    <w:p w14:paraId="4F1EBCBA" w14:textId="77777777" w:rsidR="00E112B3" w:rsidRPr="00432BB9" w:rsidRDefault="00E112B3" w:rsidP="00E112B3">
      <w:pPr>
        <w:pStyle w:val="Akapitzlist"/>
        <w:suppressAutoHyphens w:val="0"/>
        <w:ind w:left="709"/>
        <w:jc w:val="both"/>
        <w:rPr>
          <w:kern w:val="0"/>
          <w:sz w:val="22"/>
          <w:szCs w:val="22"/>
          <w:lang w:eastAsia="pl-PL"/>
        </w:rPr>
      </w:pPr>
    </w:p>
    <w:p w14:paraId="693B04E2" w14:textId="77777777" w:rsidR="0096453A" w:rsidRPr="00432BB9" w:rsidRDefault="0096453A">
      <w:pPr>
        <w:numPr>
          <w:ilvl w:val="0"/>
          <w:numId w:val="6"/>
        </w:numPr>
        <w:tabs>
          <w:tab w:val="clear" w:pos="720"/>
          <w:tab w:val="num" w:pos="284"/>
        </w:tabs>
        <w:suppressAutoHyphens w:val="0"/>
        <w:ind w:left="284" w:hanging="284"/>
        <w:jc w:val="both"/>
        <w:rPr>
          <w:kern w:val="0"/>
          <w:sz w:val="22"/>
          <w:szCs w:val="22"/>
          <w:lang w:eastAsia="pl-PL"/>
        </w:rPr>
      </w:pPr>
      <w:r w:rsidRPr="00432BB9">
        <w:rPr>
          <w:kern w:val="0"/>
          <w:sz w:val="22"/>
          <w:szCs w:val="22"/>
          <w:lang w:eastAsia="pl-PL"/>
        </w:rPr>
        <w:t>Do oferty należy dołączyć:</w:t>
      </w:r>
    </w:p>
    <w:p w14:paraId="18373FB9" w14:textId="77777777" w:rsidR="0096453A" w:rsidRPr="00432BB9" w:rsidRDefault="0096453A">
      <w:pPr>
        <w:pStyle w:val="Tekstpodstawowy2"/>
        <w:numPr>
          <w:ilvl w:val="1"/>
          <w:numId w:val="12"/>
        </w:numPr>
        <w:tabs>
          <w:tab w:val="left" w:pos="993"/>
        </w:tabs>
        <w:suppressAutoHyphens w:val="0"/>
        <w:spacing w:after="0" w:line="240" w:lineRule="auto"/>
        <w:ind w:left="709" w:hanging="425"/>
        <w:jc w:val="both"/>
        <w:rPr>
          <w:sz w:val="22"/>
          <w:szCs w:val="22"/>
        </w:rPr>
      </w:pPr>
      <w:r w:rsidRPr="00432BB9">
        <w:rPr>
          <w:b/>
          <w:sz w:val="22"/>
          <w:szCs w:val="22"/>
        </w:rPr>
        <w:t>Pełnomocnictwo ustanowione do reprezentowania</w:t>
      </w:r>
      <w:r w:rsidRPr="00432BB9">
        <w:rPr>
          <w:sz w:val="22"/>
          <w:szCs w:val="22"/>
        </w:rPr>
        <w:t xml:space="preserve"> Wykonawcy/ów ubiegającego/</w:t>
      </w:r>
      <w:proofErr w:type="spellStart"/>
      <w:r w:rsidRPr="00432BB9">
        <w:rPr>
          <w:sz w:val="22"/>
          <w:szCs w:val="22"/>
        </w:rPr>
        <w:t>cych</w:t>
      </w:r>
      <w:proofErr w:type="spellEnd"/>
      <w:r w:rsidRPr="00432BB9">
        <w:rPr>
          <w:sz w:val="22"/>
          <w:szCs w:val="22"/>
        </w:rPr>
        <w:t xml:space="preserve"> się o udzielenie zamówienia publicznego.</w:t>
      </w:r>
    </w:p>
    <w:p w14:paraId="1A946C15" w14:textId="77777777" w:rsidR="0096453A" w:rsidRPr="00432BB9" w:rsidRDefault="0096453A" w:rsidP="0096453A">
      <w:pPr>
        <w:pStyle w:val="Tekstpodstawowy2"/>
        <w:tabs>
          <w:tab w:val="left" w:pos="993"/>
        </w:tabs>
        <w:suppressAutoHyphens w:val="0"/>
        <w:spacing w:after="0" w:line="240" w:lineRule="auto"/>
        <w:ind w:left="709"/>
        <w:jc w:val="both"/>
        <w:rPr>
          <w:sz w:val="22"/>
          <w:szCs w:val="22"/>
        </w:rPr>
      </w:pPr>
      <w:r w:rsidRPr="00432BB9">
        <w:rPr>
          <w:bCs/>
          <w:sz w:val="22"/>
          <w:szCs w:val="22"/>
        </w:rPr>
        <w:t>Pełnomocnictwo przekazuje się w postaci elektronicznej i opatruje kwalifikowanym podpisem elektronicznym, podpisem zaufanym lub podpisem osobistym. W przypadku, gdy pełnomocnictwo zostało wystawione w postaci papierowej i opatrzone własnoręcznym podpisem, przekazuje się cyfrowe odwzorowanie tego dokumentu, opatrzone kwalifikowanym podpisem elektronicznym, podpisem zaufanym lub podpisem osobistym, poświadczającym zgodność cyfrowego odwzorowania z dokumentem w postaci papierowej. Poświadczenia zgodności cyfrowego odwzorowania z pełnomocnictwem w postaci papierowej, może dokonać mocodawca lub notariusz.</w:t>
      </w:r>
    </w:p>
    <w:p w14:paraId="4B032D3B" w14:textId="77777777" w:rsidR="001F1867" w:rsidRPr="00432BB9" w:rsidRDefault="001F1867">
      <w:pPr>
        <w:pStyle w:val="Akapitzlist"/>
        <w:numPr>
          <w:ilvl w:val="1"/>
          <w:numId w:val="13"/>
        </w:numPr>
        <w:shd w:val="clear" w:color="auto" w:fill="FFFFFF"/>
        <w:tabs>
          <w:tab w:val="left" w:pos="284"/>
        </w:tabs>
        <w:suppressAutoHyphens w:val="0"/>
        <w:autoSpaceDE w:val="0"/>
        <w:jc w:val="both"/>
        <w:rPr>
          <w:kern w:val="0"/>
          <w:sz w:val="22"/>
          <w:szCs w:val="22"/>
          <w:lang w:eastAsia="pl-PL"/>
        </w:rPr>
      </w:pPr>
      <w:r w:rsidRPr="00432BB9">
        <w:rPr>
          <w:b/>
          <w:sz w:val="22"/>
          <w:szCs w:val="22"/>
        </w:rPr>
        <w:t>Oświadczenie, o którym mowa w art. 125 ust. 1 ustawy</w:t>
      </w:r>
      <w:r w:rsidRPr="00432BB9">
        <w:rPr>
          <w:sz w:val="22"/>
          <w:szCs w:val="22"/>
        </w:rPr>
        <w:t xml:space="preserve">, o niepodleganiu wykluczeniu z postępowania – zgodnie z </w:t>
      </w:r>
      <w:r w:rsidRPr="00432BB9">
        <w:rPr>
          <w:b/>
          <w:sz w:val="22"/>
          <w:szCs w:val="22"/>
        </w:rPr>
        <w:t xml:space="preserve">załącznikiem nr </w:t>
      </w:r>
      <w:r w:rsidR="00173B44" w:rsidRPr="00432BB9">
        <w:rPr>
          <w:b/>
          <w:sz w:val="22"/>
          <w:szCs w:val="22"/>
        </w:rPr>
        <w:t>3</w:t>
      </w:r>
      <w:r w:rsidRPr="00432BB9">
        <w:rPr>
          <w:b/>
          <w:sz w:val="22"/>
          <w:szCs w:val="22"/>
        </w:rPr>
        <w:t xml:space="preserve"> do SWZ</w:t>
      </w:r>
      <w:r w:rsidRPr="00432BB9">
        <w:rPr>
          <w:sz w:val="22"/>
          <w:szCs w:val="22"/>
        </w:rPr>
        <w:t>. Oświadczenie stanowi dowód potwierdzający brak podstaw wykluczenia Wykonawcy z postępowania na dzień składania ofert. Oświadczenie składa się, pod rygorem nieważności, w formie elektronicznej (w postaci elektronicznej opatrzonej kwalifikowanym podpisem elektronicznym) lub w postaci elektronicznej opatrzonej podpisem zaufanym lub podpisem osobistym.</w:t>
      </w:r>
      <w:r w:rsidRPr="00432BB9">
        <w:rPr>
          <w:kern w:val="0"/>
          <w:sz w:val="22"/>
          <w:szCs w:val="22"/>
          <w:lang w:eastAsia="pl-PL"/>
        </w:rPr>
        <w:t xml:space="preserve"> W prz</w:t>
      </w:r>
      <w:r w:rsidR="00E112B3" w:rsidRPr="00432BB9">
        <w:rPr>
          <w:kern w:val="0"/>
          <w:sz w:val="22"/>
          <w:szCs w:val="22"/>
          <w:lang w:eastAsia="pl-PL"/>
        </w:rPr>
        <w:t xml:space="preserve">ypadku wspólnego ubiegania się </w:t>
      </w:r>
      <w:r w:rsidRPr="00432BB9">
        <w:rPr>
          <w:kern w:val="0"/>
          <w:sz w:val="22"/>
          <w:szCs w:val="22"/>
          <w:lang w:eastAsia="pl-PL"/>
        </w:rPr>
        <w:t xml:space="preserve">o zamówienie przez Wykonawców, oświadczenia składa każdy </w:t>
      </w:r>
      <w:r w:rsidR="00E112B3" w:rsidRPr="00432BB9">
        <w:rPr>
          <w:kern w:val="0"/>
          <w:sz w:val="22"/>
          <w:szCs w:val="22"/>
          <w:lang w:eastAsia="pl-PL"/>
        </w:rPr>
        <w:br/>
      </w:r>
      <w:r w:rsidRPr="00432BB9">
        <w:rPr>
          <w:kern w:val="0"/>
          <w:sz w:val="22"/>
          <w:szCs w:val="22"/>
          <w:lang w:eastAsia="pl-PL"/>
        </w:rPr>
        <w:t>z Wykonawców.</w:t>
      </w:r>
    </w:p>
    <w:p w14:paraId="53EB14D6" w14:textId="77777777" w:rsidR="0096453A" w:rsidRPr="00432BB9" w:rsidRDefault="0096453A">
      <w:pPr>
        <w:pStyle w:val="Akapitzlist"/>
        <w:numPr>
          <w:ilvl w:val="1"/>
          <w:numId w:val="13"/>
        </w:numPr>
        <w:shd w:val="clear" w:color="auto" w:fill="FFFFFF"/>
        <w:tabs>
          <w:tab w:val="left" w:pos="284"/>
        </w:tabs>
        <w:suppressAutoHyphens w:val="0"/>
        <w:autoSpaceDE w:val="0"/>
        <w:jc w:val="both"/>
        <w:rPr>
          <w:kern w:val="0"/>
          <w:sz w:val="22"/>
          <w:szCs w:val="22"/>
          <w:lang w:eastAsia="pl-PL"/>
        </w:rPr>
      </w:pPr>
      <w:r w:rsidRPr="00432BB9">
        <w:rPr>
          <w:b/>
          <w:kern w:val="0"/>
          <w:sz w:val="22"/>
          <w:szCs w:val="22"/>
          <w:lang w:eastAsia="pl-PL"/>
        </w:rPr>
        <w:t>Przedmiotowe środki dowodowe</w:t>
      </w:r>
      <w:r w:rsidRPr="00432BB9">
        <w:rPr>
          <w:kern w:val="0"/>
          <w:sz w:val="22"/>
          <w:szCs w:val="22"/>
          <w:lang w:eastAsia="pl-PL"/>
        </w:rPr>
        <w:t xml:space="preserve"> wymienione w rozdz. </w:t>
      </w:r>
      <w:r w:rsidRPr="00432BB9">
        <w:rPr>
          <w:sz w:val="22"/>
          <w:szCs w:val="22"/>
        </w:rPr>
        <w:t>IX</w:t>
      </w:r>
      <w:r w:rsidRPr="00432BB9">
        <w:rPr>
          <w:kern w:val="0"/>
          <w:sz w:val="22"/>
          <w:szCs w:val="22"/>
          <w:lang w:eastAsia="pl-PL"/>
        </w:rPr>
        <w:t xml:space="preserve"> SWZ</w:t>
      </w:r>
    </w:p>
    <w:p w14:paraId="7C8B3EDD" w14:textId="77777777" w:rsidR="00EC268E" w:rsidRPr="00432BB9" w:rsidRDefault="00EC268E" w:rsidP="00EC268E">
      <w:pPr>
        <w:pStyle w:val="Akapitzlist"/>
        <w:shd w:val="clear" w:color="auto" w:fill="FFFFFF"/>
        <w:tabs>
          <w:tab w:val="left" w:pos="284"/>
        </w:tabs>
        <w:suppressAutoHyphens w:val="0"/>
        <w:autoSpaceDE w:val="0"/>
        <w:ind w:left="644"/>
        <w:jc w:val="both"/>
        <w:rPr>
          <w:kern w:val="0"/>
          <w:sz w:val="22"/>
          <w:szCs w:val="22"/>
          <w:lang w:eastAsia="pl-PL"/>
        </w:rPr>
      </w:pPr>
    </w:p>
    <w:p w14:paraId="04F79E6C" w14:textId="77777777" w:rsidR="002E2D54" w:rsidRPr="00092138" w:rsidRDefault="00B20DD2" w:rsidP="00224C9A">
      <w:pPr>
        <w:pStyle w:val="Nagwek2"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shd w:val="clear" w:color="auto" w:fill="FFFFFF"/>
        <w:tabs>
          <w:tab w:val="clear" w:pos="3118"/>
          <w:tab w:val="left" w:pos="0"/>
        </w:tabs>
        <w:spacing w:before="120"/>
        <w:ind w:left="0" w:firstLine="0"/>
        <w:jc w:val="both"/>
        <w:rPr>
          <w:sz w:val="22"/>
          <w:szCs w:val="22"/>
          <w:lang w:eastAsia="pl-PL"/>
        </w:rPr>
      </w:pPr>
      <w:r w:rsidRPr="00092138">
        <w:rPr>
          <w:sz w:val="22"/>
          <w:szCs w:val="22"/>
          <w:lang w:eastAsia="pl-PL"/>
        </w:rPr>
        <w:t>XI</w:t>
      </w:r>
      <w:r w:rsidR="00207DFB" w:rsidRPr="00092138">
        <w:rPr>
          <w:sz w:val="22"/>
          <w:szCs w:val="22"/>
          <w:lang w:eastAsia="pl-PL"/>
        </w:rPr>
        <w:t xml:space="preserve">. SPOSÓB ORAZ TERMIN SKŁADANIA OFERT </w:t>
      </w:r>
    </w:p>
    <w:p w14:paraId="2A854BB5" w14:textId="30E9B883" w:rsidR="00843521" w:rsidRPr="00092138" w:rsidRDefault="00236306">
      <w:pPr>
        <w:pStyle w:val="Akapitzlist"/>
        <w:numPr>
          <w:ilvl w:val="0"/>
          <w:numId w:val="7"/>
        </w:numPr>
        <w:tabs>
          <w:tab w:val="clear" w:pos="360"/>
          <w:tab w:val="num" w:pos="142"/>
        </w:tabs>
        <w:suppressAutoHyphens w:val="0"/>
        <w:autoSpaceDE w:val="0"/>
        <w:autoSpaceDN w:val="0"/>
        <w:adjustRightInd w:val="0"/>
        <w:ind w:left="142" w:hanging="142"/>
        <w:jc w:val="both"/>
        <w:rPr>
          <w:b/>
          <w:kern w:val="0"/>
          <w:lang w:eastAsia="pl-PL"/>
        </w:rPr>
      </w:pPr>
      <w:r w:rsidRPr="00092138">
        <w:rPr>
          <w:sz w:val="22"/>
          <w:szCs w:val="22"/>
        </w:rPr>
        <w:t>Ofertę wraz z wymaganymi</w:t>
      </w:r>
      <w:r w:rsidR="00207DFB" w:rsidRPr="00092138">
        <w:rPr>
          <w:sz w:val="22"/>
          <w:szCs w:val="22"/>
        </w:rPr>
        <w:t xml:space="preserve"> </w:t>
      </w:r>
      <w:r w:rsidRPr="00092138">
        <w:rPr>
          <w:sz w:val="22"/>
          <w:szCs w:val="22"/>
        </w:rPr>
        <w:t>załącznikami należy złożyć</w:t>
      </w:r>
      <w:r w:rsidR="00377BBE" w:rsidRPr="00092138">
        <w:rPr>
          <w:sz w:val="22"/>
          <w:szCs w:val="22"/>
        </w:rPr>
        <w:t xml:space="preserve"> za pośrednictwem Platformy e-Zamówienia</w:t>
      </w:r>
      <w:r w:rsidRPr="00092138">
        <w:rPr>
          <w:sz w:val="22"/>
          <w:szCs w:val="22"/>
        </w:rPr>
        <w:t xml:space="preserve"> </w:t>
      </w:r>
      <w:r w:rsidR="00377BBE" w:rsidRPr="00092138">
        <w:rPr>
          <w:sz w:val="22"/>
          <w:szCs w:val="22"/>
        </w:rPr>
        <w:br/>
      </w:r>
      <w:r w:rsidRPr="00092138">
        <w:rPr>
          <w:sz w:val="22"/>
          <w:szCs w:val="22"/>
        </w:rPr>
        <w:t>w terminie</w:t>
      </w:r>
      <w:r w:rsidR="00207DFB" w:rsidRPr="00092138">
        <w:rPr>
          <w:sz w:val="22"/>
          <w:szCs w:val="22"/>
        </w:rPr>
        <w:t xml:space="preserve"> </w:t>
      </w:r>
      <w:r w:rsidRPr="00092138">
        <w:rPr>
          <w:sz w:val="22"/>
          <w:szCs w:val="22"/>
        </w:rPr>
        <w:t xml:space="preserve">do </w:t>
      </w:r>
      <w:r w:rsidRPr="00092138">
        <w:rPr>
          <w:b/>
          <w:sz w:val="22"/>
          <w:szCs w:val="22"/>
        </w:rPr>
        <w:t>dnia</w:t>
      </w:r>
      <w:r w:rsidR="00207DFB" w:rsidRPr="00092138">
        <w:rPr>
          <w:b/>
          <w:sz w:val="22"/>
          <w:szCs w:val="22"/>
        </w:rPr>
        <w:t xml:space="preserve"> </w:t>
      </w:r>
      <w:r w:rsidR="00092138" w:rsidRPr="00092138">
        <w:rPr>
          <w:b/>
          <w:sz w:val="22"/>
          <w:szCs w:val="22"/>
        </w:rPr>
        <w:t>21</w:t>
      </w:r>
      <w:r w:rsidR="00F376A8" w:rsidRPr="00092138">
        <w:rPr>
          <w:b/>
          <w:sz w:val="22"/>
          <w:szCs w:val="22"/>
        </w:rPr>
        <w:t>.</w:t>
      </w:r>
      <w:r w:rsidR="00173B44" w:rsidRPr="00092138">
        <w:rPr>
          <w:b/>
          <w:sz w:val="22"/>
          <w:szCs w:val="22"/>
        </w:rPr>
        <w:t>0</w:t>
      </w:r>
      <w:r w:rsidR="002673DF" w:rsidRPr="00092138">
        <w:rPr>
          <w:b/>
          <w:sz w:val="22"/>
          <w:szCs w:val="22"/>
        </w:rPr>
        <w:t>8</w:t>
      </w:r>
      <w:r w:rsidR="00173B44" w:rsidRPr="00092138">
        <w:rPr>
          <w:b/>
          <w:sz w:val="22"/>
          <w:szCs w:val="22"/>
        </w:rPr>
        <w:t>.</w:t>
      </w:r>
      <w:r w:rsidRPr="00092138">
        <w:rPr>
          <w:b/>
          <w:sz w:val="22"/>
          <w:szCs w:val="22"/>
        </w:rPr>
        <w:t>202</w:t>
      </w:r>
      <w:r w:rsidR="002673DF" w:rsidRPr="00092138">
        <w:rPr>
          <w:b/>
          <w:sz w:val="22"/>
          <w:szCs w:val="22"/>
        </w:rPr>
        <w:t>6</w:t>
      </w:r>
      <w:r w:rsidR="008263DC" w:rsidRPr="00092138">
        <w:rPr>
          <w:b/>
          <w:sz w:val="22"/>
          <w:szCs w:val="22"/>
        </w:rPr>
        <w:t xml:space="preserve"> </w:t>
      </w:r>
      <w:r w:rsidRPr="00092138">
        <w:rPr>
          <w:b/>
          <w:sz w:val="22"/>
          <w:szCs w:val="22"/>
        </w:rPr>
        <w:t>r. do godz</w:t>
      </w:r>
      <w:r w:rsidR="00207DFB" w:rsidRPr="00092138">
        <w:rPr>
          <w:b/>
          <w:sz w:val="22"/>
          <w:szCs w:val="22"/>
        </w:rPr>
        <w:t xml:space="preserve">. </w:t>
      </w:r>
      <w:r w:rsidRPr="00092138">
        <w:rPr>
          <w:b/>
          <w:sz w:val="22"/>
          <w:szCs w:val="22"/>
        </w:rPr>
        <w:t>0</w:t>
      </w:r>
      <w:r w:rsidR="00B10EA6" w:rsidRPr="00092138">
        <w:rPr>
          <w:b/>
          <w:sz w:val="22"/>
          <w:szCs w:val="22"/>
        </w:rPr>
        <w:t>8</w:t>
      </w:r>
      <w:r w:rsidRPr="00092138">
        <w:rPr>
          <w:b/>
          <w:sz w:val="22"/>
          <w:szCs w:val="22"/>
        </w:rPr>
        <w:t>:00.</w:t>
      </w:r>
    </w:p>
    <w:p w14:paraId="497A2F21" w14:textId="7EDFB74E" w:rsidR="004437F7" w:rsidRPr="00092138" w:rsidRDefault="004437F7">
      <w:pPr>
        <w:pStyle w:val="Akapitzlist"/>
        <w:numPr>
          <w:ilvl w:val="0"/>
          <w:numId w:val="7"/>
        </w:numPr>
        <w:tabs>
          <w:tab w:val="clear" w:pos="360"/>
          <w:tab w:val="num" w:pos="142"/>
        </w:tabs>
        <w:suppressAutoHyphens w:val="0"/>
        <w:autoSpaceDE w:val="0"/>
        <w:autoSpaceDN w:val="0"/>
        <w:adjustRightInd w:val="0"/>
        <w:ind w:left="142" w:hanging="142"/>
        <w:jc w:val="both"/>
        <w:rPr>
          <w:b/>
          <w:kern w:val="0"/>
          <w:lang w:eastAsia="pl-PL"/>
        </w:rPr>
      </w:pPr>
      <w:r w:rsidRPr="00092138">
        <w:rPr>
          <w:sz w:val="22"/>
          <w:szCs w:val="22"/>
        </w:rPr>
        <w:t>Wykonawca może złożyć tylko jedną ofertę.</w:t>
      </w:r>
    </w:p>
    <w:p w14:paraId="56B63A9D" w14:textId="77777777" w:rsidR="00462A26" w:rsidRPr="00092138" w:rsidRDefault="00462A26">
      <w:pPr>
        <w:numPr>
          <w:ilvl w:val="0"/>
          <w:numId w:val="7"/>
        </w:numPr>
        <w:tabs>
          <w:tab w:val="num" w:pos="142"/>
        </w:tabs>
        <w:autoSpaceDE w:val="0"/>
        <w:ind w:left="142" w:hanging="142"/>
        <w:jc w:val="both"/>
        <w:rPr>
          <w:kern w:val="0"/>
          <w:sz w:val="23"/>
          <w:szCs w:val="23"/>
          <w:lang w:eastAsia="pl-PL"/>
        </w:rPr>
      </w:pPr>
      <w:r w:rsidRPr="00092138">
        <w:rPr>
          <w:sz w:val="22"/>
          <w:szCs w:val="22"/>
        </w:rPr>
        <w:t>Zamawiający odrzuci ofertę złożoną po terminie składania ofert.</w:t>
      </w:r>
    </w:p>
    <w:p w14:paraId="27F38D67" w14:textId="77777777" w:rsidR="00207DFB" w:rsidRPr="00092138" w:rsidRDefault="00B20DD2" w:rsidP="00CB668B">
      <w:pPr>
        <w:pStyle w:val="Nagwek2"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shd w:val="clear" w:color="auto" w:fill="FFFFFF"/>
        <w:tabs>
          <w:tab w:val="clear" w:pos="3118"/>
          <w:tab w:val="left" w:pos="0"/>
        </w:tabs>
        <w:spacing w:before="120"/>
        <w:ind w:left="0" w:firstLine="0"/>
        <w:jc w:val="both"/>
        <w:rPr>
          <w:sz w:val="22"/>
          <w:szCs w:val="22"/>
          <w:lang w:eastAsia="pl-PL"/>
        </w:rPr>
      </w:pPr>
      <w:r w:rsidRPr="00092138">
        <w:rPr>
          <w:sz w:val="22"/>
          <w:szCs w:val="22"/>
          <w:lang w:eastAsia="pl-PL"/>
        </w:rPr>
        <w:t>XII</w:t>
      </w:r>
      <w:r w:rsidR="00207DFB" w:rsidRPr="00092138">
        <w:rPr>
          <w:sz w:val="22"/>
          <w:szCs w:val="22"/>
          <w:lang w:eastAsia="pl-PL"/>
        </w:rPr>
        <w:t xml:space="preserve">. </w:t>
      </w:r>
      <w:r w:rsidR="00462A26" w:rsidRPr="00092138">
        <w:rPr>
          <w:sz w:val="22"/>
          <w:szCs w:val="22"/>
          <w:lang w:eastAsia="pl-PL"/>
        </w:rPr>
        <w:t>TERMIN OTWARCIA OFERT</w:t>
      </w:r>
    </w:p>
    <w:p w14:paraId="45845F44" w14:textId="65F072BD" w:rsidR="00CB668B" w:rsidRPr="00092138" w:rsidRDefault="00236306">
      <w:pPr>
        <w:numPr>
          <w:ilvl w:val="0"/>
          <w:numId w:val="8"/>
        </w:numPr>
        <w:tabs>
          <w:tab w:val="clear" w:pos="720"/>
          <w:tab w:val="num" w:pos="142"/>
        </w:tabs>
        <w:autoSpaceDE w:val="0"/>
        <w:ind w:left="142" w:hanging="142"/>
        <w:jc w:val="both"/>
        <w:rPr>
          <w:b/>
          <w:sz w:val="22"/>
          <w:szCs w:val="22"/>
        </w:rPr>
      </w:pPr>
      <w:r w:rsidRPr="00092138">
        <w:rPr>
          <w:sz w:val="22"/>
          <w:szCs w:val="22"/>
        </w:rPr>
        <w:t xml:space="preserve">Otwarcie </w:t>
      </w:r>
      <w:r w:rsidR="009A5A7F" w:rsidRPr="00092138">
        <w:rPr>
          <w:sz w:val="22"/>
          <w:szCs w:val="22"/>
        </w:rPr>
        <w:t xml:space="preserve">złożonych </w:t>
      </w:r>
      <w:r w:rsidRPr="00092138">
        <w:rPr>
          <w:sz w:val="22"/>
          <w:szCs w:val="22"/>
        </w:rPr>
        <w:t xml:space="preserve">ofert nastąpi w dniu </w:t>
      </w:r>
      <w:r w:rsidR="00092138" w:rsidRPr="00092138">
        <w:rPr>
          <w:b/>
          <w:sz w:val="22"/>
          <w:szCs w:val="22"/>
        </w:rPr>
        <w:t>21</w:t>
      </w:r>
      <w:r w:rsidRPr="00092138">
        <w:rPr>
          <w:b/>
          <w:sz w:val="22"/>
          <w:szCs w:val="22"/>
        </w:rPr>
        <w:t>.</w:t>
      </w:r>
      <w:r w:rsidR="008D5033" w:rsidRPr="00092138">
        <w:rPr>
          <w:b/>
          <w:sz w:val="22"/>
          <w:szCs w:val="22"/>
        </w:rPr>
        <w:t>0</w:t>
      </w:r>
      <w:r w:rsidR="002673DF" w:rsidRPr="00092138">
        <w:rPr>
          <w:b/>
          <w:sz w:val="22"/>
          <w:szCs w:val="22"/>
        </w:rPr>
        <w:t>8</w:t>
      </w:r>
      <w:r w:rsidR="00E447CD" w:rsidRPr="00092138">
        <w:rPr>
          <w:b/>
          <w:sz w:val="22"/>
          <w:szCs w:val="22"/>
        </w:rPr>
        <w:t>.202</w:t>
      </w:r>
      <w:r w:rsidR="002673DF" w:rsidRPr="00092138">
        <w:rPr>
          <w:b/>
          <w:sz w:val="22"/>
          <w:szCs w:val="22"/>
        </w:rPr>
        <w:t>6</w:t>
      </w:r>
      <w:r w:rsidR="00E447CD" w:rsidRPr="00092138">
        <w:rPr>
          <w:b/>
          <w:sz w:val="22"/>
          <w:szCs w:val="22"/>
        </w:rPr>
        <w:t xml:space="preserve"> r., o godzinie </w:t>
      </w:r>
      <w:r w:rsidR="00603FCD" w:rsidRPr="00092138">
        <w:rPr>
          <w:b/>
          <w:sz w:val="22"/>
          <w:szCs w:val="22"/>
        </w:rPr>
        <w:t>0</w:t>
      </w:r>
      <w:r w:rsidR="00F1214B" w:rsidRPr="00092138">
        <w:rPr>
          <w:b/>
          <w:sz w:val="22"/>
          <w:szCs w:val="22"/>
        </w:rPr>
        <w:t>8</w:t>
      </w:r>
      <w:r w:rsidRPr="00092138">
        <w:rPr>
          <w:b/>
          <w:sz w:val="22"/>
          <w:szCs w:val="22"/>
        </w:rPr>
        <w:t>:</w:t>
      </w:r>
      <w:r w:rsidR="00F376A8" w:rsidRPr="00092138">
        <w:rPr>
          <w:b/>
          <w:sz w:val="22"/>
          <w:szCs w:val="22"/>
        </w:rPr>
        <w:t>30</w:t>
      </w:r>
      <w:r w:rsidRPr="00092138">
        <w:rPr>
          <w:b/>
          <w:sz w:val="22"/>
          <w:szCs w:val="22"/>
        </w:rPr>
        <w:t>.</w:t>
      </w:r>
    </w:p>
    <w:p w14:paraId="02478C0C" w14:textId="77777777" w:rsidR="009A5A7F" w:rsidRPr="00092138" w:rsidRDefault="009A5A7F">
      <w:pPr>
        <w:numPr>
          <w:ilvl w:val="0"/>
          <w:numId w:val="8"/>
        </w:numPr>
        <w:tabs>
          <w:tab w:val="clear" w:pos="720"/>
          <w:tab w:val="num" w:pos="142"/>
        </w:tabs>
        <w:autoSpaceDE w:val="0"/>
        <w:ind w:left="142" w:hanging="142"/>
        <w:jc w:val="both"/>
        <w:rPr>
          <w:sz w:val="22"/>
          <w:szCs w:val="22"/>
        </w:rPr>
      </w:pPr>
      <w:r w:rsidRPr="00092138">
        <w:rPr>
          <w:sz w:val="22"/>
          <w:szCs w:val="22"/>
        </w:rPr>
        <w:t>Otwarcie ofert następuje na platformie e-Zamówienia</w:t>
      </w:r>
      <w:r w:rsidR="00496F1A" w:rsidRPr="00092138">
        <w:rPr>
          <w:sz w:val="22"/>
          <w:szCs w:val="22"/>
        </w:rPr>
        <w:t>.</w:t>
      </w:r>
    </w:p>
    <w:p w14:paraId="0DD461C2" w14:textId="77777777" w:rsidR="00CB668B" w:rsidRPr="00432BB9" w:rsidRDefault="00236306">
      <w:pPr>
        <w:numPr>
          <w:ilvl w:val="0"/>
          <w:numId w:val="8"/>
        </w:numPr>
        <w:tabs>
          <w:tab w:val="clear" w:pos="720"/>
          <w:tab w:val="num" w:pos="142"/>
        </w:tabs>
        <w:autoSpaceDE w:val="0"/>
        <w:ind w:left="142" w:hanging="142"/>
        <w:jc w:val="both"/>
        <w:rPr>
          <w:sz w:val="22"/>
          <w:szCs w:val="22"/>
        </w:rPr>
      </w:pPr>
      <w:r w:rsidRPr="00432BB9">
        <w:rPr>
          <w:sz w:val="22"/>
          <w:szCs w:val="22"/>
        </w:rPr>
        <w:t>Zamawiający, najpóźniej przed otwarciem ofert, udostępni na stronie internetowej prowadzonego post</w:t>
      </w:r>
      <w:r w:rsidR="00CB668B" w:rsidRPr="00432BB9">
        <w:rPr>
          <w:sz w:val="22"/>
          <w:szCs w:val="22"/>
        </w:rPr>
        <w:t>ę</w:t>
      </w:r>
      <w:r w:rsidRPr="00432BB9">
        <w:rPr>
          <w:sz w:val="22"/>
          <w:szCs w:val="22"/>
        </w:rPr>
        <w:t>powania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informację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o kwocie, jaką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zamierza przeznaczyć na sfinansowanie zamówienia.</w:t>
      </w:r>
    </w:p>
    <w:p w14:paraId="27B70834" w14:textId="77777777" w:rsidR="00CB668B" w:rsidRPr="00432BB9" w:rsidRDefault="00236306">
      <w:pPr>
        <w:numPr>
          <w:ilvl w:val="0"/>
          <w:numId w:val="8"/>
        </w:numPr>
        <w:tabs>
          <w:tab w:val="clear" w:pos="720"/>
          <w:tab w:val="num" w:pos="142"/>
        </w:tabs>
        <w:autoSpaceDE w:val="0"/>
        <w:ind w:left="142" w:hanging="142"/>
        <w:jc w:val="both"/>
        <w:rPr>
          <w:sz w:val="22"/>
          <w:szCs w:val="22"/>
        </w:rPr>
      </w:pPr>
      <w:r w:rsidRPr="00432BB9">
        <w:rPr>
          <w:sz w:val="22"/>
          <w:szCs w:val="22"/>
        </w:rPr>
        <w:t>Zamawiający,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niezwłocznie po otwarciu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ofert, udostępni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na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stronie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 xml:space="preserve">internetowej prowadzonego </w:t>
      </w:r>
      <w:r w:rsidR="00CB668B" w:rsidRPr="00432BB9">
        <w:rPr>
          <w:sz w:val="22"/>
          <w:szCs w:val="22"/>
        </w:rPr>
        <w:t>postępowania i</w:t>
      </w:r>
      <w:r w:rsidRPr="00432BB9">
        <w:rPr>
          <w:sz w:val="22"/>
          <w:szCs w:val="22"/>
        </w:rPr>
        <w:t>nformacje o:</w:t>
      </w:r>
    </w:p>
    <w:p w14:paraId="33C26A44" w14:textId="77777777" w:rsidR="00CB668B" w:rsidRPr="00432BB9" w:rsidRDefault="00236306">
      <w:pPr>
        <w:numPr>
          <w:ilvl w:val="5"/>
          <w:numId w:val="8"/>
        </w:numPr>
        <w:tabs>
          <w:tab w:val="clear" w:pos="540"/>
        </w:tabs>
        <w:autoSpaceDE w:val="0"/>
        <w:ind w:left="426" w:hanging="284"/>
        <w:jc w:val="both"/>
        <w:rPr>
          <w:sz w:val="22"/>
          <w:szCs w:val="22"/>
        </w:rPr>
      </w:pPr>
      <w:r w:rsidRPr="00432BB9">
        <w:rPr>
          <w:sz w:val="22"/>
          <w:szCs w:val="22"/>
        </w:rPr>
        <w:t>nazwach albo imionach i nazwiskach oraz siedzibach lub miejscach prowadzonej</w:t>
      </w:r>
      <w:r w:rsidR="00CB668B" w:rsidRPr="00432BB9">
        <w:rPr>
          <w:sz w:val="22"/>
          <w:szCs w:val="22"/>
        </w:rPr>
        <w:t xml:space="preserve"> </w:t>
      </w:r>
      <w:r w:rsidR="00084F0F" w:rsidRPr="00432BB9">
        <w:rPr>
          <w:sz w:val="22"/>
          <w:szCs w:val="22"/>
        </w:rPr>
        <w:t xml:space="preserve">działalności </w:t>
      </w:r>
      <w:r w:rsidRPr="00432BB9">
        <w:rPr>
          <w:sz w:val="22"/>
          <w:szCs w:val="22"/>
        </w:rPr>
        <w:t>gospodarczej albo miejscach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zamieszkania wykonawców,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których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oferty zostały otwarte;</w:t>
      </w:r>
    </w:p>
    <w:p w14:paraId="44736F18" w14:textId="77777777" w:rsidR="00CB668B" w:rsidRPr="00432BB9" w:rsidRDefault="00236306">
      <w:pPr>
        <w:numPr>
          <w:ilvl w:val="5"/>
          <w:numId w:val="8"/>
        </w:numPr>
        <w:tabs>
          <w:tab w:val="clear" w:pos="540"/>
        </w:tabs>
        <w:autoSpaceDE w:val="0"/>
        <w:ind w:left="426" w:hanging="284"/>
        <w:jc w:val="both"/>
        <w:rPr>
          <w:sz w:val="22"/>
          <w:szCs w:val="22"/>
        </w:rPr>
      </w:pPr>
      <w:r w:rsidRPr="00432BB9">
        <w:rPr>
          <w:sz w:val="22"/>
          <w:szCs w:val="22"/>
        </w:rPr>
        <w:t>cenach lub kosztach zawartych w ofertach.</w:t>
      </w:r>
    </w:p>
    <w:p w14:paraId="1B79D4FF" w14:textId="77777777" w:rsidR="00CB668B" w:rsidRPr="00432BB9" w:rsidRDefault="00236306">
      <w:pPr>
        <w:numPr>
          <w:ilvl w:val="0"/>
          <w:numId w:val="8"/>
        </w:numPr>
        <w:tabs>
          <w:tab w:val="clear" w:pos="720"/>
          <w:tab w:val="num" w:pos="142"/>
        </w:tabs>
        <w:autoSpaceDE w:val="0"/>
        <w:ind w:left="142" w:hanging="142"/>
        <w:jc w:val="both"/>
        <w:rPr>
          <w:sz w:val="22"/>
          <w:szCs w:val="22"/>
        </w:rPr>
      </w:pPr>
      <w:r w:rsidRPr="00432BB9">
        <w:rPr>
          <w:sz w:val="22"/>
          <w:szCs w:val="22"/>
        </w:rPr>
        <w:t>W przypadku wystąpienia awarii systemu teleinformatycznego, która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spowoduje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brak możliwości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otwarcia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ofert w terminie określonym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przez Zamawiaj</w:t>
      </w:r>
      <w:r w:rsidR="00CB668B" w:rsidRPr="00432BB9">
        <w:rPr>
          <w:sz w:val="22"/>
          <w:szCs w:val="22"/>
        </w:rPr>
        <w:t xml:space="preserve">ącego, </w:t>
      </w:r>
      <w:r w:rsidRPr="00432BB9">
        <w:rPr>
          <w:sz w:val="22"/>
          <w:szCs w:val="22"/>
        </w:rPr>
        <w:t>otwarcie ofert nastąpi niezwłocznie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po usunięciu</w:t>
      </w:r>
      <w:r w:rsidR="00CB668B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awarii.</w:t>
      </w:r>
    </w:p>
    <w:p w14:paraId="2BECF5FB" w14:textId="77777777" w:rsidR="00D03C97" w:rsidRPr="00432BB9" w:rsidRDefault="00084F0F">
      <w:pPr>
        <w:numPr>
          <w:ilvl w:val="0"/>
          <w:numId w:val="8"/>
        </w:numPr>
        <w:tabs>
          <w:tab w:val="clear" w:pos="720"/>
          <w:tab w:val="num" w:pos="142"/>
        </w:tabs>
        <w:autoSpaceDE w:val="0"/>
        <w:ind w:left="142" w:hanging="142"/>
        <w:jc w:val="both"/>
        <w:rPr>
          <w:sz w:val="22"/>
          <w:szCs w:val="22"/>
        </w:rPr>
      </w:pPr>
      <w:r w:rsidRPr="00432BB9">
        <w:rPr>
          <w:sz w:val="22"/>
          <w:szCs w:val="22"/>
        </w:rPr>
        <w:t xml:space="preserve">Zamawiający </w:t>
      </w:r>
      <w:r w:rsidR="00236306" w:rsidRPr="00432BB9">
        <w:rPr>
          <w:sz w:val="22"/>
          <w:szCs w:val="22"/>
        </w:rPr>
        <w:t>poinformuje o zmianie terminu otwarcia</w:t>
      </w:r>
      <w:r w:rsidR="00CB668B" w:rsidRPr="00432BB9">
        <w:rPr>
          <w:sz w:val="22"/>
          <w:szCs w:val="22"/>
        </w:rPr>
        <w:t xml:space="preserve"> </w:t>
      </w:r>
      <w:r w:rsidR="00236306" w:rsidRPr="00432BB9">
        <w:rPr>
          <w:sz w:val="22"/>
          <w:szCs w:val="22"/>
        </w:rPr>
        <w:t>ofert na stronie</w:t>
      </w:r>
      <w:r w:rsidR="00CB668B" w:rsidRPr="00432BB9">
        <w:rPr>
          <w:sz w:val="22"/>
          <w:szCs w:val="22"/>
        </w:rPr>
        <w:t xml:space="preserve"> </w:t>
      </w:r>
      <w:r w:rsidR="00236306" w:rsidRPr="00432BB9">
        <w:rPr>
          <w:sz w:val="22"/>
          <w:szCs w:val="22"/>
        </w:rPr>
        <w:t>internetowej prowadzonego post</w:t>
      </w:r>
      <w:r w:rsidR="00CB668B" w:rsidRPr="00432BB9">
        <w:rPr>
          <w:sz w:val="22"/>
          <w:szCs w:val="22"/>
        </w:rPr>
        <w:t>ę</w:t>
      </w:r>
      <w:r w:rsidR="00236306" w:rsidRPr="00432BB9">
        <w:rPr>
          <w:sz w:val="22"/>
          <w:szCs w:val="22"/>
        </w:rPr>
        <w:t>powania</w:t>
      </w:r>
    </w:p>
    <w:p w14:paraId="3CA572A1" w14:textId="77777777" w:rsidR="00E34EAA" w:rsidRPr="00432BB9" w:rsidRDefault="00E34EAA">
      <w:pPr>
        <w:shd w:val="clear" w:color="auto" w:fill="FFFFFF"/>
        <w:tabs>
          <w:tab w:val="left" w:pos="0"/>
        </w:tabs>
        <w:autoSpaceDE w:val="0"/>
        <w:ind w:left="284"/>
        <w:jc w:val="both"/>
        <w:rPr>
          <w:rFonts w:eastAsia="Batang"/>
          <w:sz w:val="22"/>
          <w:szCs w:val="22"/>
        </w:rPr>
      </w:pPr>
    </w:p>
    <w:p w14:paraId="322B592A" w14:textId="77777777" w:rsidR="00DE3C0B" w:rsidRPr="00432BB9" w:rsidRDefault="00B20DD2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shd w:val="clear" w:color="auto" w:fill="FFFFFF"/>
        <w:tabs>
          <w:tab w:val="left" w:pos="0"/>
        </w:tabs>
        <w:autoSpaceDE w:val="0"/>
        <w:jc w:val="both"/>
        <w:rPr>
          <w:sz w:val="22"/>
          <w:szCs w:val="22"/>
        </w:rPr>
      </w:pPr>
      <w:r w:rsidRPr="00432BB9">
        <w:rPr>
          <w:b/>
          <w:sz w:val="22"/>
          <w:szCs w:val="22"/>
        </w:rPr>
        <w:lastRenderedPageBreak/>
        <w:t>XIII</w:t>
      </w:r>
      <w:r w:rsidR="00DE3C0B" w:rsidRPr="00432BB9">
        <w:rPr>
          <w:b/>
          <w:sz w:val="22"/>
          <w:szCs w:val="22"/>
        </w:rPr>
        <w:t>. WYMAGANIA DOTYCZĄCE WADIUM</w:t>
      </w:r>
    </w:p>
    <w:p w14:paraId="44086F75" w14:textId="77777777" w:rsidR="00DE3C0B" w:rsidRPr="00432BB9" w:rsidRDefault="00DE3C0B">
      <w:pPr>
        <w:shd w:val="clear" w:color="auto" w:fill="FFFFFF"/>
        <w:tabs>
          <w:tab w:val="left" w:pos="0"/>
        </w:tabs>
        <w:autoSpaceDE w:val="0"/>
        <w:jc w:val="both"/>
        <w:rPr>
          <w:sz w:val="22"/>
          <w:szCs w:val="22"/>
        </w:rPr>
      </w:pPr>
      <w:r w:rsidRPr="00432BB9">
        <w:rPr>
          <w:sz w:val="22"/>
          <w:szCs w:val="22"/>
        </w:rPr>
        <w:t>Zamawiający nie wymaga wniesienia wadium</w:t>
      </w:r>
    </w:p>
    <w:p w14:paraId="12A8B51F" w14:textId="77777777" w:rsidR="00022677" w:rsidRPr="00E928CB" w:rsidRDefault="00022677" w:rsidP="00802476">
      <w:pPr>
        <w:pStyle w:val="WW-Tekstpodstawowywcity2"/>
        <w:widowControl/>
        <w:tabs>
          <w:tab w:val="clear" w:pos="375"/>
        </w:tabs>
        <w:suppressAutoHyphens w:val="0"/>
        <w:rPr>
          <w:color w:val="EE0000"/>
          <w:szCs w:val="22"/>
          <w:lang w:eastAsia="pl-PL"/>
        </w:rPr>
      </w:pPr>
    </w:p>
    <w:p w14:paraId="6D392307" w14:textId="77777777" w:rsidR="00DE3C0B" w:rsidRPr="00432BB9" w:rsidRDefault="00B20DD2">
      <w:pPr>
        <w:pStyle w:val="Tekstpodstawowywcity"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shd w:val="clear" w:color="auto" w:fill="FFFFFF"/>
        <w:tabs>
          <w:tab w:val="left" w:pos="0"/>
        </w:tabs>
        <w:ind w:left="0"/>
        <w:jc w:val="both"/>
        <w:rPr>
          <w:sz w:val="22"/>
        </w:rPr>
      </w:pPr>
      <w:r w:rsidRPr="00432BB9">
        <w:rPr>
          <w:b/>
          <w:sz w:val="22"/>
          <w:szCs w:val="22"/>
          <w:lang w:eastAsia="pl-PL"/>
        </w:rPr>
        <w:t>X</w:t>
      </w:r>
      <w:r w:rsidR="00666230" w:rsidRPr="00432BB9">
        <w:rPr>
          <w:b/>
          <w:sz w:val="22"/>
          <w:szCs w:val="22"/>
          <w:lang w:eastAsia="pl-PL"/>
        </w:rPr>
        <w:t>I</w:t>
      </w:r>
      <w:r w:rsidRPr="00432BB9">
        <w:rPr>
          <w:b/>
          <w:sz w:val="22"/>
          <w:szCs w:val="22"/>
          <w:lang w:eastAsia="pl-PL"/>
        </w:rPr>
        <w:t>V</w:t>
      </w:r>
      <w:r w:rsidR="00DE3C0B" w:rsidRPr="00432BB9">
        <w:rPr>
          <w:b/>
          <w:sz w:val="22"/>
          <w:szCs w:val="22"/>
          <w:lang w:eastAsia="pl-PL"/>
        </w:rPr>
        <w:t xml:space="preserve">.   OPIS SPOSOBU OBLICZENIA CENY </w:t>
      </w:r>
    </w:p>
    <w:p w14:paraId="4401A94C" w14:textId="77777777" w:rsidR="00570087" w:rsidRPr="00432BB9" w:rsidRDefault="00570087" w:rsidP="00570087">
      <w:pPr>
        <w:pStyle w:val="Tekstpodstawowy"/>
        <w:widowControl w:val="0"/>
        <w:numPr>
          <w:ilvl w:val="6"/>
          <w:numId w:val="2"/>
        </w:numPr>
        <w:tabs>
          <w:tab w:val="clear" w:pos="3118"/>
          <w:tab w:val="clear" w:pos="5040"/>
          <w:tab w:val="left" w:pos="284"/>
        </w:tabs>
        <w:autoSpaceDE w:val="0"/>
        <w:ind w:left="284" w:hanging="284"/>
        <w:rPr>
          <w:sz w:val="22"/>
        </w:rPr>
      </w:pPr>
      <w:r w:rsidRPr="00432BB9">
        <w:rPr>
          <w:sz w:val="22"/>
        </w:rPr>
        <w:t>Wykonawca określa cenę realizacji zamówienia poprzez wskazanie w ofercie cen netto, stawki podatku VAT oraz ceny brutto oferty,</w:t>
      </w:r>
    </w:p>
    <w:p w14:paraId="0EC895DD" w14:textId="77777777" w:rsidR="001E3F4E" w:rsidRPr="00432BB9" w:rsidRDefault="00570087" w:rsidP="001E3F4E">
      <w:pPr>
        <w:pStyle w:val="Tekstpodstawowy"/>
        <w:widowControl w:val="0"/>
        <w:numPr>
          <w:ilvl w:val="3"/>
          <w:numId w:val="2"/>
        </w:numPr>
        <w:tabs>
          <w:tab w:val="clear" w:pos="3118"/>
          <w:tab w:val="left" w:pos="284"/>
          <w:tab w:val="left" w:pos="360"/>
        </w:tabs>
        <w:autoSpaceDE w:val="0"/>
        <w:ind w:left="284" w:hanging="284"/>
        <w:rPr>
          <w:sz w:val="22"/>
        </w:rPr>
      </w:pPr>
      <w:r w:rsidRPr="00432BB9">
        <w:rPr>
          <w:sz w:val="22"/>
        </w:rPr>
        <w:t xml:space="preserve">Wykonawca powinien w ofercie podać: </w:t>
      </w:r>
      <w:r w:rsidRPr="00432BB9">
        <w:rPr>
          <w:b/>
          <w:sz w:val="22"/>
        </w:rPr>
        <w:t>cenę jednostkową netto x ilość = wartość netto + stawka podatku VAT = wartość brutto</w:t>
      </w:r>
    </w:p>
    <w:p w14:paraId="4029FD2D" w14:textId="77777777" w:rsidR="001E3F4E" w:rsidRPr="00432BB9" w:rsidRDefault="00570087" w:rsidP="001E3F4E">
      <w:pPr>
        <w:pStyle w:val="Tekstpodstawowy"/>
        <w:widowControl w:val="0"/>
        <w:numPr>
          <w:ilvl w:val="3"/>
          <w:numId w:val="2"/>
        </w:numPr>
        <w:tabs>
          <w:tab w:val="clear" w:pos="3118"/>
          <w:tab w:val="left" w:pos="284"/>
          <w:tab w:val="left" w:pos="360"/>
        </w:tabs>
        <w:autoSpaceDE w:val="0"/>
        <w:ind w:left="284" w:hanging="284"/>
        <w:rPr>
          <w:sz w:val="22"/>
        </w:rPr>
      </w:pPr>
      <w:r w:rsidRPr="00432BB9">
        <w:rPr>
          <w:sz w:val="22"/>
        </w:rPr>
        <w:t>Podana cena oferty jest stała i będzie obowiązywać w czasie realizacji przedmiotu zamówienia,</w:t>
      </w:r>
    </w:p>
    <w:p w14:paraId="25E2828A" w14:textId="77777777" w:rsidR="001E3F4E" w:rsidRPr="00432BB9" w:rsidRDefault="00570087" w:rsidP="001E3F4E">
      <w:pPr>
        <w:pStyle w:val="Tekstpodstawowy"/>
        <w:widowControl w:val="0"/>
        <w:numPr>
          <w:ilvl w:val="3"/>
          <w:numId w:val="2"/>
        </w:numPr>
        <w:tabs>
          <w:tab w:val="clear" w:pos="3118"/>
          <w:tab w:val="left" w:pos="284"/>
          <w:tab w:val="left" w:pos="360"/>
        </w:tabs>
        <w:autoSpaceDE w:val="0"/>
        <w:ind w:left="284" w:hanging="284"/>
        <w:rPr>
          <w:sz w:val="22"/>
        </w:rPr>
      </w:pPr>
      <w:r w:rsidRPr="00432BB9">
        <w:rPr>
          <w:sz w:val="22"/>
        </w:rPr>
        <w:t>W cenie oferty, o której mowa wyżej należy uwzględnić wszystkie koszty związane z kompletnym wykonaniem zamówienia (</w:t>
      </w:r>
      <w:r w:rsidRPr="00432BB9">
        <w:rPr>
          <w:sz w:val="22"/>
          <w:szCs w:val="22"/>
        </w:rPr>
        <w:t>koszty transportu i przesyłek, cło, koszty ubezpieczenia, VAT, itp</w:t>
      </w:r>
      <w:r w:rsidRPr="00432BB9">
        <w:rPr>
          <w:sz w:val="22"/>
        </w:rPr>
        <w:t>.).</w:t>
      </w:r>
    </w:p>
    <w:p w14:paraId="7DB69DC7" w14:textId="77777777" w:rsidR="001E3F4E" w:rsidRPr="00432BB9" w:rsidRDefault="00570087" w:rsidP="001E3F4E">
      <w:pPr>
        <w:pStyle w:val="Tekstpodstawowy"/>
        <w:widowControl w:val="0"/>
        <w:numPr>
          <w:ilvl w:val="3"/>
          <w:numId w:val="2"/>
        </w:numPr>
        <w:tabs>
          <w:tab w:val="clear" w:pos="3118"/>
          <w:tab w:val="left" w:pos="284"/>
          <w:tab w:val="left" w:pos="360"/>
        </w:tabs>
        <w:autoSpaceDE w:val="0"/>
        <w:ind w:left="284" w:hanging="284"/>
        <w:rPr>
          <w:sz w:val="22"/>
        </w:rPr>
      </w:pPr>
      <w:r w:rsidRPr="00432BB9">
        <w:rPr>
          <w:sz w:val="22"/>
        </w:rPr>
        <w:t>Wykonawca może podać tylko jedną cenę oferty.</w:t>
      </w:r>
    </w:p>
    <w:p w14:paraId="61CFDD97" w14:textId="77777777" w:rsidR="001E3F4E" w:rsidRPr="00432BB9" w:rsidRDefault="00570087" w:rsidP="001E3F4E">
      <w:pPr>
        <w:pStyle w:val="Tekstpodstawowy"/>
        <w:widowControl w:val="0"/>
        <w:numPr>
          <w:ilvl w:val="3"/>
          <w:numId w:val="2"/>
        </w:numPr>
        <w:tabs>
          <w:tab w:val="clear" w:pos="3118"/>
          <w:tab w:val="left" w:pos="284"/>
          <w:tab w:val="left" w:pos="360"/>
        </w:tabs>
        <w:autoSpaceDE w:val="0"/>
        <w:ind w:left="284" w:hanging="284"/>
        <w:rPr>
          <w:sz w:val="22"/>
        </w:rPr>
      </w:pPr>
      <w:r w:rsidRPr="00432BB9">
        <w:rPr>
          <w:sz w:val="22"/>
        </w:rPr>
        <w:t>Wszystkie ceny w dokumentach ofertowych należy podać z dokładnością dwóch miejsc po przecinku.</w:t>
      </w:r>
    </w:p>
    <w:p w14:paraId="7E74E542" w14:textId="77777777" w:rsidR="00570087" w:rsidRPr="00432BB9" w:rsidRDefault="00570087" w:rsidP="001E3F4E">
      <w:pPr>
        <w:pStyle w:val="Tekstpodstawowy"/>
        <w:widowControl w:val="0"/>
        <w:numPr>
          <w:ilvl w:val="3"/>
          <w:numId w:val="2"/>
        </w:numPr>
        <w:tabs>
          <w:tab w:val="clear" w:pos="3118"/>
          <w:tab w:val="left" w:pos="284"/>
          <w:tab w:val="left" w:pos="360"/>
        </w:tabs>
        <w:autoSpaceDE w:val="0"/>
        <w:ind w:left="284" w:hanging="284"/>
        <w:rPr>
          <w:sz w:val="22"/>
        </w:rPr>
      </w:pPr>
      <w:r w:rsidRPr="00432BB9">
        <w:rPr>
          <w:sz w:val="22"/>
          <w:szCs w:val="22"/>
        </w:rPr>
        <w:t>Jeżeli Wykonawca złoży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 tymi przepisami. Wykonawca, składając ofertę, ma obowiązek poinformować Zamawiającego, czy wybór oferty będzie prowadzić do powstania u Zamawiającego obowiązku podatkowego, wskazując nazwę (rodzaj) towaru lub usługi, których dostawa lub świadczenie będzie prowadzić do jego powstania, wskazując ich wartość bez kwoty podatku oraz wskazania stawki podatku od towarów i usług, która zgodnie z wiedzą Wykonawcy, będzie miała zastosowanie.</w:t>
      </w:r>
    </w:p>
    <w:p w14:paraId="658C1B65" w14:textId="77777777" w:rsidR="00DE3C0B" w:rsidRPr="00432BB9" w:rsidRDefault="00DE3C0B">
      <w:pPr>
        <w:pStyle w:val="Tekstpodstawowy"/>
        <w:widowControl w:val="0"/>
        <w:tabs>
          <w:tab w:val="clear" w:pos="3118"/>
          <w:tab w:val="left" w:pos="284"/>
        </w:tabs>
        <w:autoSpaceDE w:val="0"/>
        <w:rPr>
          <w:sz w:val="22"/>
          <w:szCs w:val="22"/>
        </w:rPr>
      </w:pPr>
    </w:p>
    <w:tbl>
      <w:tblPr>
        <w:tblW w:w="9812" w:type="dxa"/>
        <w:tblInd w:w="-1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2"/>
      </w:tblGrid>
      <w:tr w:rsidR="00DE3C0B" w:rsidRPr="00432BB9" w14:paraId="70A038A8" w14:textId="77777777" w:rsidTr="00990AC0">
        <w:trPr>
          <w:trHeight w:val="650"/>
        </w:trPr>
        <w:tc>
          <w:tcPr>
            <w:tcW w:w="981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B03ECCC" w14:textId="77777777" w:rsidR="00DE3C0B" w:rsidRPr="00432BB9" w:rsidRDefault="00B20DD2" w:rsidP="00666230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clear" w:pos="3118"/>
                <w:tab w:val="left" w:pos="0"/>
                <w:tab w:val="left" w:pos="83"/>
              </w:tabs>
              <w:ind w:left="83" w:firstLine="0"/>
              <w:jc w:val="both"/>
            </w:pPr>
            <w:r w:rsidRPr="00432BB9">
              <w:rPr>
                <w:sz w:val="22"/>
                <w:szCs w:val="22"/>
                <w:lang w:eastAsia="pl-PL"/>
              </w:rPr>
              <w:t>XV</w:t>
            </w:r>
            <w:r w:rsidR="00DE3C0B" w:rsidRPr="00432BB9">
              <w:rPr>
                <w:sz w:val="22"/>
                <w:szCs w:val="22"/>
                <w:lang w:eastAsia="pl-PL"/>
              </w:rPr>
              <w:t xml:space="preserve">. INFORMACJE DOTYCZĄCE WALUT OBCYCH, W JAKICH MOGĄ </w:t>
            </w:r>
            <w:proofErr w:type="gramStart"/>
            <w:r w:rsidR="00DE3C0B" w:rsidRPr="00432BB9">
              <w:rPr>
                <w:sz w:val="22"/>
                <w:szCs w:val="22"/>
                <w:lang w:eastAsia="pl-PL"/>
              </w:rPr>
              <w:t>BYĆ  PROWADZONE</w:t>
            </w:r>
            <w:proofErr w:type="gramEnd"/>
            <w:r w:rsidR="00DE3C0B" w:rsidRPr="00432BB9">
              <w:rPr>
                <w:sz w:val="22"/>
                <w:szCs w:val="22"/>
                <w:lang w:eastAsia="pl-PL"/>
              </w:rPr>
              <w:t xml:space="preserve"> ROZLICZENIA MIĘDZY ZAMAWIAJĄCYM A WYKO</w:t>
            </w:r>
            <w:r w:rsidR="00DE3C0B" w:rsidRPr="00432BB9">
              <w:rPr>
                <w:sz w:val="22"/>
                <w:szCs w:val="22"/>
                <w:lang w:eastAsia="pl-PL"/>
              </w:rPr>
              <w:softHyphen/>
              <w:t>NAWCĄ</w:t>
            </w:r>
          </w:p>
        </w:tc>
      </w:tr>
    </w:tbl>
    <w:p w14:paraId="4DAA6A1C" w14:textId="77777777" w:rsidR="00DE3C0B" w:rsidRPr="00432BB9" w:rsidRDefault="00DE3C0B">
      <w:pPr>
        <w:pStyle w:val="pkt1"/>
        <w:shd w:val="clear" w:color="auto" w:fill="FFFFFF"/>
        <w:tabs>
          <w:tab w:val="clear" w:pos="708"/>
          <w:tab w:val="left" w:pos="0"/>
          <w:tab w:val="left" w:pos="142"/>
        </w:tabs>
        <w:spacing w:before="0" w:after="0"/>
        <w:ind w:left="0" w:firstLine="0"/>
        <w:rPr>
          <w:sz w:val="22"/>
          <w:szCs w:val="22"/>
        </w:rPr>
      </w:pPr>
      <w:r w:rsidRPr="00432BB9">
        <w:rPr>
          <w:sz w:val="22"/>
          <w:szCs w:val="22"/>
        </w:rPr>
        <w:t>Zamawiający nie dopuszcza podania ceny ofertowej i jej elementów w walutach obcych. Wszystkie rozliczenia między Zamawiającym, a Wykonawcą prowadzone będą w polskich jednostkach pieniężnych.</w:t>
      </w:r>
    </w:p>
    <w:p w14:paraId="1DB58F5D" w14:textId="77777777" w:rsidR="00DE3C0B" w:rsidRPr="00432BB9" w:rsidRDefault="00DE3C0B">
      <w:pPr>
        <w:shd w:val="clear" w:color="auto" w:fill="FFFFFF"/>
        <w:tabs>
          <w:tab w:val="left" w:pos="0"/>
        </w:tabs>
        <w:rPr>
          <w:sz w:val="22"/>
          <w:szCs w:val="22"/>
        </w:rPr>
      </w:pPr>
    </w:p>
    <w:tbl>
      <w:tblPr>
        <w:tblW w:w="9812" w:type="dxa"/>
        <w:tblInd w:w="-1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2"/>
      </w:tblGrid>
      <w:tr w:rsidR="00DE3C0B" w:rsidRPr="008602A3" w14:paraId="7769B642" w14:textId="77777777" w:rsidTr="00990AC0">
        <w:trPr>
          <w:trHeight w:val="831"/>
        </w:trPr>
        <w:tc>
          <w:tcPr>
            <w:tcW w:w="981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949986F" w14:textId="77777777" w:rsidR="00DE3C0B" w:rsidRPr="008602A3" w:rsidRDefault="00B20DD2" w:rsidP="00666230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clear" w:pos="3118"/>
                <w:tab w:val="left" w:pos="0"/>
                <w:tab w:val="left" w:pos="263"/>
              </w:tabs>
              <w:ind w:left="83" w:firstLine="0"/>
              <w:jc w:val="both"/>
            </w:pPr>
            <w:r w:rsidRPr="008602A3">
              <w:rPr>
                <w:sz w:val="22"/>
                <w:szCs w:val="22"/>
                <w:lang w:eastAsia="pl-PL"/>
              </w:rPr>
              <w:t>XVI</w:t>
            </w:r>
            <w:r w:rsidR="00DE3C0B" w:rsidRPr="008602A3">
              <w:rPr>
                <w:sz w:val="22"/>
                <w:szCs w:val="22"/>
                <w:lang w:eastAsia="pl-PL"/>
              </w:rPr>
              <w:t xml:space="preserve">. OPIS KRYTERIÓW, KTÓRYMI ZAMAWIAJĄCY BĘDZIE SIĘ KIEROWAŁ </w:t>
            </w:r>
            <w:proofErr w:type="gramStart"/>
            <w:r w:rsidR="00DE3C0B" w:rsidRPr="008602A3">
              <w:rPr>
                <w:sz w:val="22"/>
                <w:szCs w:val="22"/>
                <w:lang w:eastAsia="pl-PL"/>
              </w:rPr>
              <w:t>PRZY  WYBORZE</w:t>
            </w:r>
            <w:proofErr w:type="gramEnd"/>
            <w:r w:rsidR="00DE3C0B" w:rsidRPr="008602A3">
              <w:rPr>
                <w:sz w:val="22"/>
                <w:szCs w:val="22"/>
                <w:lang w:eastAsia="pl-PL"/>
              </w:rPr>
              <w:t xml:space="preserve"> OFERTY, WRAZ Z PODANIEM ZNACZENIA TYCH KRYTERIÓW I SPOSOBU OCENY OFERT</w:t>
            </w:r>
          </w:p>
        </w:tc>
      </w:tr>
    </w:tbl>
    <w:p w14:paraId="2D81FD4F" w14:textId="77777777" w:rsidR="00C63EF7" w:rsidRPr="008602A3" w:rsidRDefault="00C63EF7">
      <w:pPr>
        <w:numPr>
          <w:ilvl w:val="6"/>
          <w:numId w:val="18"/>
        </w:numPr>
        <w:tabs>
          <w:tab w:val="clear" w:pos="540"/>
          <w:tab w:val="left" w:pos="0"/>
          <w:tab w:val="left" w:pos="360"/>
          <w:tab w:val="num" w:pos="1080"/>
          <w:tab w:val="left" w:pos="3118"/>
        </w:tabs>
        <w:suppressAutoHyphens w:val="0"/>
        <w:ind w:left="0" w:firstLine="0"/>
        <w:jc w:val="both"/>
        <w:rPr>
          <w:sz w:val="22"/>
          <w:szCs w:val="22"/>
        </w:rPr>
      </w:pPr>
      <w:r w:rsidRPr="008602A3">
        <w:rPr>
          <w:sz w:val="22"/>
          <w:szCs w:val="22"/>
        </w:rPr>
        <w:t>Zamawiający wybierze ofertę najkorzystniejszą na podstawie kryteriów wyboru ofert określonych    w specyfikacji istotnych warunków zamówienia.</w:t>
      </w:r>
    </w:p>
    <w:p w14:paraId="6EDF98F0" w14:textId="6C14EAE1" w:rsidR="00C63EF7" w:rsidRPr="008602A3" w:rsidRDefault="00C63EF7">
      <w:pPr>
        <w:numPr>
          <w:ilvl w:val="6"/>
          <w:numId w:val="18"/>
        </w:numPr>
        <w:tabs>
          <w:tab w:val="clear" w:pos="540"/>
          <w:tab w:val="left" w:pos="0"/>
          <w:tab w:val="left" w:pos="360"/>
          <w:tab w:val="num" w:pos="1080"/>
          <w:tab w:val="left" w:pos="3118"/>
        </w:tabs>
        <w:suppressAutoHyphens w:val="0"/>
        <w:ind w:left="0" w:firstLine="0"/>
        <w:jc w:val="both"/>
        <w:rPr>
          <w:sz w:val="22"/>
          <w:szCs w:val="22"/>
        </w:rPr>
      </w:pPr>
      <w:r w:rsidRPr="008602A3">
        <w:rPr>
          <w:sz w:val="22"/>
          <w:szCs w:val="22"/>
        </w:rPr>
        <w:t>Przy wyborze ofert Zamawiający będzie się kierował następującymi kryteri</w:t>
      </w:r>
      <w:r w:rsidR="005A6E73" w:rsidRPr="008602A3">
        <w:rPr>
          <w:sz w:val="22"/>
          <w:szCs w:val="22"/>
        </w:rPr>
        <w:t>um</w:t>
      </w:r>
      <w:r w:rsidRPr="008602A3">
        <w:rPr>
          <w:sz w:val="22"/>
          <w:szCs w:val="22"/>
        </w:rPr>
        <w:t xml:space="preserve">: </w:t>
      </w:r>
    </w:p>
    <w:p w14:paraId="12FB15D8" w14:textId="77777777" w:rsidR="00C63EF7" w:rsidRPr="008602A3" w:rsidRDefault="00C63EF7" w:rsidP="00C63EF7">
      <w:pPr>
        <w:tabs>
          <w:tab w:val="left" w:pos="0"/>
          <w:tab w:val="left" w:pos="360"/>
          <w:tab w:val="left" w:pos="3118"/>
          <w:tab w:val="num" w:pos="5040"/>
        </w:tabs>
        <w:suppressAutoHyphens w:val="0"/>
        <w:jc w:val="both"/>
        <w:rPr>
          <w:sz w:val="22"/>
          <w:szCs w:val="22"/>
        </w:rPr>
      </w:pPr>
    </w:p>
    <w:tbl>
      <w:tblPr>
        <w:tblW w:w="0" w:type="auto"/>
        <w:tblInd w:w="4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3861"/>
        <w:gridCol w:w="1667"/>
      </w:tblGrid>
      <w:tr w:rsidR="00C63EF7" w:rsidRPr="008602A3" w14:paraId="6050FAEA" w14:textId="77777777" w:rsidTr="00526E3D">
        <w:tc>
          <w:tcPr>
            <w:tcW w:w="586" w:type="dxa"/>
          </w:tcPr>
          <w:p w14:paraId="4581AD40" w14:textId="77777777" w:rsidR="00C63EF7" w:rsidRPr="008602A3" w:rsidRDefault="00C63EF7" w:rsidP="00526E3D">
            <w:pPr>
              <w:tabs>
                <w:tab w:val="left" w:pos="0"/>
                <w:tab w:val="left" w:pos="3118"/>
              </w:tabs>
              <w:jc w:val="both"/>
              <w:rPr>
                <w:b/>
                <w:sz w:val="22"/>
                <w:szCs w:val="22"/>
              </w:rPr>
            </w:pPr>
            <w:r w:rsidRPr="008602A3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861" w:type="dxa"/>
          </w:tcPr>
          <w:p w14:paraId="1AE0496B" w14:textId="77777777" w:rsidR="00C63EF7" w:rsidRPr="008602A3" w:rsidRDefault="00C63EF7" w:rsidP="00526E3D">
            <w:pPr>
              <w:tabs>
                <w:tab w:val="left" w:pos="0"/>
                <w:tab w:val="left" w:pos="3118"/>
              </w:tabs>
              <w:jc w:val="center"/>
              <w:rPr>
                <w:b/>
                <w:sz w:val="22"/>
                <w:szCs w:val="22"/>
              </w:rPr>
            </w:pPr>
            <w:r w:rsidRPr="008602A3">
              <w:rPr>
                <w:b/>
                <w:sz w:val="22"/>
                <w:szCs w:val="22"/>
              </w:rPr>
              <w:t>KRYTERIUM</w:t>
            </w:r>
          </w:p>
        </w:tc>
        <w:tc>
          <w:tcPr>
            <w:tcW w:w="1667" w:type="dxa"/>
          </w:tcPr>
          <w:p w14:paraId="296D4731" w14:textId="77777777" w:rsidR="00C63EF7" w:rsidRPr="008602A3" w:rsidRDefault="00C63EF7" w:rsidP="00526E3D">
            <w:pPr>
              <w:tabs>
                <w:tab w:val="left" w:pos="0"/>
                <w:tab w:val="left" w:pos="3118"/>
              </w:tabs>
              <w:jc w:val="center"/>
              <w:rPr>
                <w:b/>
                <w:sz w:val="22"/>
                <w:szCs w:val="22"/>
              </w:rPr>
            </w:pPr>
            <w:r w:rsidRPr="008602A3">
              <w:rPr>
                <w:b/>
                <w:sz w:val="22"/>
                <w:szCs w:val="22"/>
              </w:rPr>
              <w:t>RANGA</w:t>
            </w:r>
          </w:p>
        </w:tc>
      </w:tr>
      <w:tr w:rsidR="00C63EF7" w:rsidRPr="008602A3" w14:paraId="0625331B" w14:textId="77777777" w:rsidTr="00526E3D">
        <w:tc>
          <w:tcPr>
            <w:tcW w:w="586" w:type="dxa"/>
          </w:tcPr>
          <w:p w14:paraId="1DB6D43A" w14:textId="77777777" w:rsidR="00C63EF7" w:rsidRPr="008602A3" w:rsidRDefault="00C63EF7" w:rsidP="00526E3D">
            <w:pPr>
              <w:tabs>
                <w:tab w:val="left" w:pos="0"/>
                <w:tab w:val="left" w:pos="3118"/>
              </w:tabs>
              <w:jc w:val="center"/>
              <w:rPr>
                <w:sz w:val="22"/>
                <w:szCs w:val="22"/>
              </w:rPr>
            </w:pPr>
            <w:r w:rsidRPr="008602A3">
              <w:rPr>
                <w:sz w:val="22"/>
                <w:szCs w:val="22"/>
              </w:rPr>
              <w:t>1.</w:t>
            </w:r>
          </w:p>
        </w:tc>
        <w:tc>
          <w:tcPr>
            <w:tcW w:w="3861" w:type="dxa"/>
          </w:tcPr>
          <w:p w14:paraId="09F87A28" w14:textId="77777777" w:rsidR="00C63EF7" w:rsidRPr="008602A3" w:rsidRDefault="00C63EF7" w:rsidP="00526E3D">
            <w:pPr>
              <w:numPr>
                <w:ilvl w:val="12"/>
                <w:numId w:val="0"/>
              </w:numPr>
              <w:tabs>
                <w:tab w:val="left" w:pos="0"/>
                <w:tab w:val="left" w:pos="3118"/>
              </w:tabs>
              <w:rPr>
                <w:sz w:val="22"/>
                <w:szCs w:val="22"/>
              </w:rPr>
            </w:pPr>
            <w:r w:rsidRPr="008602A3">
              <w:rPr>
                <w:sz w:val="22"/>
                <w:szCs w:val="22"/>
              </w:rPr>
              <w:t>Cena</w:t>
            </w:r>
          </w:p>
        </w:tc>
        <w:tc>
          <w:tcPr>
            <w:tcW w:w="1667" w:type="dxa"/>
          </w:tcPr>
          <w:p w14:paraId="1C731624" w14:textId="09E035B8" w:rsidR="00C63EF7" w:rsidRPr="008602A3" w:rsidRDefault="00C63EF7" w:rsidP="00526E3D">
            <w:pPr>
              <w:numPr>
                <w:ilvl w:val="12"/>
                <w:numId w:val="0"/>
              </w:numPr>
              <w:tabs>
                <w:tab w:val="left" w:pos="0"/>
                <w:tab w:val="left" w:pos="3118"/>
              </w:tabs>
              <w:jc w:val="center"/>
              <w:rPr>
                <w:sz w:val="22"/>
                <w:szCs w:val="22"/>
              </w:rPr>
            </w:pPr>
            <w:r w:rsidRPr="008602A3">
              <w:rPr>
                <w:sz w:val="22"/>
                <w:szCs w:val="22"/>
              </w:rPr>
              <w:t xml:space="preserve"> </w:t>
            </w:r>
            <w:r w:rsidR="00FA2AF3" w:rsidRPr="008602A3">
              <w:rPr>
                <w:sz w:val="22"/>
                <w:szCs w:val="22"/>
              </w:rPr>
              <w:t>10</w:t>
            </w:r>
            <w:r w:rsidRPr="008602A3">
              <w:rPr>
                <w:sz w:val="22"/>
                <w:szCs w:val="22"/>
              </w:rPr>
              <w:t>0%</w:t>
            </w:r>
          </w:p>
        </w:tc>
      </w:tr>
    </w:tbl>
    <w:p w14:paraId="6CF7B1D1" w14:textId="77777777" w:rsidR="00C63EF7" w:rsidRPr="008602A3" w:rsidRDefault="00C63EF7" w:rsidP="00C63EF7">
      <w:pPr>
        <w:tabs>
          <w:tab w:val="left" w:pos="0"/>
          <w:tab w:val="num" w:pos="567"/>
        </w:tabs>
        <w:jc w:val="both"/>
        <w:rPr>
          <w:b/>
          <w:sz w:val="22"/>
          <w:szCs w:val="22"/>
        </w:rPr>
      </w:pPr>
    </w:p>
    <w:p w14:paraId="756D96F5" w14:textId="501A9B45" w:rsidR="00C63EF7" w:rsidRPr="008602A3" w:rsidRDefault="00C63EF7" w:rsidP="00C63EF7">
      <w:pPr>
        <w:tabs>
          <w:tab w:val="left" w:pos="0"/>
          <w:tab w:val="left" w:pos="3118"/>
        </w:tabs>
        <w:jc w:val="both"/>
        <w:rPr>
          <w:b/>
          <w:sz w:val="22"/>
          <w:szCs w:val="22"/>
        </w:rPr>
      </w:pPr>
    </w:p>
    <w:p w14:paraId="084534E9" w14:textId="77777777" w:rsidR="00C63EF7" w:rsidRPr="008602A3" w:rsidRDefault="00C63EF7">
      <w:pPr>
        <w:numPr>
          <w:ilvl w:val="4"/>
          <w:numId w:val="21"/>
        </w:numPr>
        <w:tabs>
          <w:tab w:val="clear" w:pos="3600"/>
          <w:tab w:val="left" w:pos="0"/>
          <w:tab w:val="left" w:pos="426"/>
        </w:tabs>
        <w:suppressAutoHyphens w:val="0"/>
        <w:ind w:left="426" w:hanging="284"/>
        <w:jc w:val="both"/>
        <w:rPr>
          <w:sz w:val="22"/>
          <w:szCs w:val="22"/>
        </w:rPr>
      </w:pPr>
      <w:r w:rsidRPr="008602A3">
        <w:rPr>
          <w:sz w:val="22"/>
          <w:szCs w:val="22"/>
        </w:rPr>
        <w:t>Kryterium „cena” oceniane będzie na podstawie wypełnionego załącznika nr 2 do SWZ „Wykaz asortymentowo- cenowy” wg wzoru:</w:t>
      </w:r>
    </w:p>
    <w:p w14:paraId="620B8484" w14:textId="77777777" w:rsidR="00C63EF7" w:rsidRPr="008602A3" w:rsidRDefault="00C63EF7" w:rsidP="00C63EF7">
      <w:pPr>
        <w:tabs>
          <w:tab w:val="left" w:pos="0"/>
          <w:tab w:val="left" w:pos="1701"/>
        </w:tabs>
        <w:jc w:val="both"/>
        <w:rPr>
          <w:b/>
          <w:sz w:val="22"/>
          <w:szCs w:val="22"/>
        </w:rPr>
      </w:pPr>
      <w:r w:rsidRPr="008602A3">
        <w:rPr>
          <w:sz w:val="22"/>
          <w:szCs w:val="22"/>
        </w:rPr>
        <w:t xml:space="preserve">                                                        </w:t>
      </w:r>
      <w:r w:rsidRPr="008602A3">
        <w:rPr>
          <w:sz w:val="22"/>
          <w:szCs w:val="22"/>
        </w:rPr>
        <w:tab/>
      </w:r>
      <w:r w:rsidRPr="008602A3">
        <w:rPr>
          <w:sz w:val="22"/>
          <w:szCs w:val="22"/>
        </w:rPr>
        <w:tab/>
      </w:r>
      <w:r w:rsidRPr="008602A3">
        <w:rPr>
          <w:sz w:val="22"/>
          <w:szCs w:val="22"/>
        </w:rPr>
        <w:tab/>
        <w:t xml:space="preserve">  </w:t>
      </w:r>
      <w:r w:rsidRPr="008602A3">
        <w:rPr>
          <w:b/>
          <w:sz w:val="22"/>
          <w:szCs w:val="22"/>
        </w:rPr>
        <w:t xml:space="preserve"> C min</w:t>
      </w:r>
    </w:p>
    <w:p w14:paraId="6EE7ACCB" w14:textId="77777777" w:rsidR="00C63EF7" w:rsidRPr="008602A3" w:rsidRDefault="00C63EF7" w:rsidP="00C63EF7">
      <w:pPr>
        <w:tabs>
          <w:tab w:val="left" w:pos="0"/>
          <w:tab w:val="left" w:pos="1701"/>
        </w:tabs>
        <w:jc w:val="both"/>
        <w:rPr>
          <w:b/>
          <w:sz w:val="22"/>
          <w:szCs w:val="22"/>
        </w:rPr>
      </w:pPr>
      <w:r w:rsidRPr="008602A3">
        <w:rPr>
          <w:b/>
          <w:sz w:val="22"/>
          <w:szCs w:val="22"/>
        </w:rPr>
        <w:t xml:space="preserve">        </w:t>
      </w:r>
      <w:r w:rsidRPr="008602A3">
        <w:rPr>
          <w:b/>
          <w:sz w:val="22"/>
          <w:szCs w:val="22"/>
        </w:rPr>
        <w:tab/>
        <w:t>Wartość punktowa ceny = R x     ----------------</w:t>
      </w:r>
    </w:p>
    <w:p w14:paraId="48DCD6B7" w14:textId="77777777" w:rsidR="00C63EF7" w:rsidRPr="008602A3" w:rsidRDefault="00C63EF7" w:rsidP="00C63EF7">
      <w:pPr>
        <w:tabs>
          <w:tab w:val="left" w:pos="0"/>
          <w:tab w:val="left" w:pos="1701"/>
        </w:tabs>
        <w:jc w:val="both"/>
        <w:rPr>
          <w:b/>
          <w:sz w:val="22"/>
          <w:szCs w:val="22"/>
        </w:rPr>
      </w:pPr>
      <w:r w:rsidRPr="008602A3">
        <w:rPr>
          <w:b/>
          <w:sz w:val="22"/>
          <w:szCs w:val="22"/>
        </w:rPr>
        <w:t xml:space="preserve">                                                      </w:t>
      </w:r>
      <w:r w:rsidRPr="008602A3">
        <w:rPr>
          <w:b/>
          <w:sz w:val="22"/>
          <w:szCs w:val="22"/>
        </w:rPr>
        <w:tab/>
      </w:r>
      <w:r w:rsidRPr="008602A3">
        <w:rPr>
          <w:b/>
          <w:sz w:val="22"/>
          <w:szCs w:val="22"/>
        </w:rPr>
        <w:tab/>
      </w:r>
      <w:r w:rsidRPr="008602A3">
        <w:rPr>
          <w:b/>
          <w:sz w:val="22"/>
          <w:szCs w:val="22"/>
        </w:rPr>
        <w:tab/>
        <w:t xml:space="preserve">   C </w:t>
      </w:r>
      <w:proofErr w:type="spellStart"/>
      <w:r w:rsidRPr="008602A3">
        <w:rPr>
          <w:b/>
          <w:sz w:val="22"/>
          <w:szCs w:val="22"/>
        </w:rPr>
        <w:t>ofer</w:t>
      </w:r>
      <w:proofErr w:type="spellEnd"/>
      <w:r w:rsidRPr="008602A3">
        <w:rPr>
          <w:b/>
          <w:sz w:val="22"/>
          <w:szCs w:val="22"/>
        </w:rPr>
        <w:t>.</w:t>
      </w:r>
    </w:p>
    <w:p w14:paraId="5B2604C5" w14:textId="77777777" w:rsidR="00C63EF7" w:rsidRPr="008602A3" w:rsidRDefault="00C63EF7" w:rsidP="00C63EF7">
      <w:pPr>
        <w:tabs>
          <w:tab w:val="left" w:pos="0"/>
          <w:tab w:val="left" w:pos="1276"/>
        </w:tabs>
        <w:jc w:val="both"/>
        <w:rPr>
          <w:sz w:val="22"/>
          <w:szCs w:val="22"/>
        </w:rPr>
      </w:pPr>
      <w:r w:rsidRPr="008602A3">
        <w:rPr>
          <w:sz w:val="22"/>
          <w:szCs w:val="22"/>
        </w:rPr>
        <w:t xml:space="preserve">          R   - ranga</w:t>
      </w:r>
    </w:p>
    <w:p w14:paraId="5C91CEAF" w14:textId="77777777" w:rsidR="00C63EF7" w:rsidRPr="008602A3" w:rsidRDefault="00C63EF7" w:rsidP="00C63EF7">
      <w:pPr>
        <w:tabs>
          <w:tab w:val="left" w:pos="0"/>
          <w:tab w:val="left" w:pos="1276"/>
          <w:tab w:val="left" w:pos="3118"/>
        </w:tabs>
        <w:jc w:val="both"/>
        <w:rPr>
          <w:sz w:val="22"/>
          <w:szCs w:val="22"/>
        </w:rPr>
      </w:pPr>
      <w:r w:rsidRPr="008602A3">
        <w:rPr>
          <w:sz w:val="22"/>
          <w:szCs w:val="22"/>
        </w:rPr>
        <w:t xml:space="preserve">          C min.  – cena minimalna</w:t>
      </w:r>
    </w:p>
    <w:p w14:paraId="60B2F699" w14:textId="77777777" w:rsidR="00C63EF7" w:rsidRPr="008602A3" w:rsidRDefault="00C63EF7" w:rsidP="00C63EF7">
      <w:pPr>
        <w:tabs>
          <w:tab w:val="left" w:pos="0"/>
          <w:tab w:val="left" w:pos="1276"/>
          <w:tab w:val="left" w:pos="3118"/>
        </w:tabs>
        <w:jc w:val="both"/>
        <w:rPr>
          <w:sz w:val="22"/>
          <w:szCs w:val="22"/>
        </w:rPr>
      </w:pPr>
      <w:r w:rsidRPr="008602A3">
        <w:rPr>
          <w:sz w:val="22"/>
          <w:szCs w:val="22"/>
        </w:rPr>
        <w:t xml:space="preserve">          C </w:t>
      </w:r>
      <w:proofErr w:type="spellStart"/>
      <w:r w:rsidRPr="008602A3">
        <w:rPr>
          <w:sz w:val="22"/>
          <w:szCs w:val="22"/>
        </w:rPr>
        <w:t>ofer</w:t>
      </w:r>
      <w:proofErr w:type="spellEnd"/>
      <w:r w:rsidRPr="008602A3">
        <w:rPr>
          <w:sz w:val="22"/>
          <w:szCs w:val="22"/>
        </w:rPr>
        <w:t>.      – cena oferowana</w:t>
      </w:r>
    </w:p>
    <w:p w14:paraId="4CAB426B" w14:textId="77777777" w:rsidR="00C63EF7" w:rsidRPr="008602A3" w:rsidRDefault="00C63EF7" w:rsidP="00C63EF7">
      <w:pPr>
        <w:tabs>
          <w:tab w:val="left" w:pos="0"/>
          <w:tab w:val="left" w:pos="1276"/>
          <w:tab w:val="left" w:pos="3118"/>
        </w:tabs>
        <w:jc w:val="both"/>
        <w:rPr>
          <w:sz w:val="22"/>
          <w:szCs w:val="22"/>
        </w:rPr>
      </w:pPr>
    </w:p>
    <w:p w14:paraId="611FDFDB" w14:textId="77777777" w:rsidR="00C63EF7" w:rsidRPr="00E928CB" w:rsidRDefault="00C63EF7" w:rsidP="00C63EF7">
      <w:pPr>
        <w:tabs>
          <w:tab w:val="left" w:pos="0"/>
          <w:tab w:val="left" w:pos="3118"/>
        </w:tabs>
        <w:jc w:val="both"/>
        <w:rPr>
          <w:color w:val="EE0000"/>
          <w:sz w:val="22"/>
          <w:szCs w:val="22"/>
        </w:rPr>
      </w:pPr>
      <w:bookmarkStart w:id="1" w:name="_Hlt31180674"/>
      <w:bookmarkEnd w:id="1"/>
    </w:p>
    <w:p w14:paraId="5AABB593" w14:textId="77777777" w:rsidR="00C63EF7" w:rsidRPr="00E928CB" w:rsidRDefault="00C63EF7" w:rsidP="00C63EF7">
      <w:pPr>
        <w:tabs>
          <w:tab w:val="left" w:pos="0"/>
          <w:tab w:val="left" w:pos="1276"/>
          <w:tab w:val="left" w:pos="3118"/>
        </w:tabs>
        <w:jc w:val="both"/>
        <w:rPr>
          <w:color w:val="EE0000"/>
          <w:sz w:val="22"/>
          <w:szCs w:val="22"/>
        </w:rPr>
      </w:pPr>
    </w:p>
    <w:p w14:paraId="0861A970" w14:textId="77777777" w:rsidR="00C63EF7" w:rsidRPr="00432BB9" w:rsidRDefault="00C63EF7" w:rsidP="00C63EF7">
      <w:pPr>
        <w:tabs>
          <w:tab w:val="left" w:pos="0"/>
          <w:tab w:val="left" w:pos="3118"/>
        </w:tabs>
        <w:jc w:val="both"/>
        <w:rPr>
          <w:sz w:val="22"/>
          <w:szCs w:val="22"/>
        </w:rPr>
      </w:pPr>
      <w:r w:rsidRPr="00432BB9">
        <w:rPr>
          <w:b/>
          <w:sz w:val="22"/>
          <w:szCs w:val="22"/>
          <w:u w:val="single"/>
        </w:rPr>
        <w:t>Ocena końcowa oferty.</w:t>
      </w:r>
    </w:p>
    <w:p w14:paraId="25ADE9C8" w14:textId="51F0D8B3" w:rsidR="00C63EF7" w:rsidRPr="00432BB9" w:rsidRDefault="00C63EF7" w:rsidP="00C63EF7">
      <w:pPr>
        <w:tabs>
          <w:tab w:val="left" w:pos="0"/>
          <w:tab w:val="left" w:pos="3118"/>
        </w:tabs>
        <w:jc w:val="both"/>
        <w:rPr>
          <w:sz w:val="22"/>
          <w:szCs w:val="22"/>
        </w:rPr>
      </w:pPr>
      <w:r w:rsidRPr="00432BB9">
        <w:rPr>
          <w:sz w:val="22"/>
          <w:szCs w:val="22"/>
        </w:rPr>
        <w:t xml:space="preserve">Ocena końcowa oferty stanowi </w:t>
      </w:r>
      <w:r w:rsidR="005A6E73">
        <w:rPr>
          <w:sz w:val="22"/>
          <w:szCs w:val="22"/>
        </w:rPr>
        <w:t>ilość</w:t>
      </w:r>
      <w:r w:rsidRPr="00432BB9">
        <w:rPr>
          <w:sz w:val="22"/>
          <w:szCs w:val="22"/>
        </w:rPr>
        <w:t xml:space="preserve"> punktów uzyskanych za kryteri</w:t>
      </w:r>
      <w:r w:rsidR="005A6E73">
        <w:rPr>
          <w:sz w:val="22"/>
          <w:szCs w:val="22"/>
        </w:rPr>
        <w:t>um</w:t>
      </w:r>
      <w:r w:rsidRPr="00432BB9">
        <w:rPr>
          <w:sz w:val="22"/>
          <w:szCs w:val="22"/>
        </w:rPr>
        <w:t xml:space="preserve"> wymienione w pkt. 2.</w:t>
      </w:r>
    </w:p>
    <w:p w14:paraId="1BEE6B0F" w14:textId="22961ABD" w:rsidR="00C63EF7" w:rsidRPr="00432BB9" w:rsidRDefault="00C63EF7" w:rsidP="00C63EF7">
      <w:pPr>
        <w:tabs>
          <w:tab w:val="left" w:pos="0"/>
          <w:tab w:val="left" w:pos="3118"/>
        </w:tabs>
        <w:jc w:val="both"/>
        <w:rPr>
          <w:sz w:val="22"/>
          <w:szCs w:val="22"/>
        </w:rPr>
      </w:pPr>
      <w:r w:rsidRPr="00432BB9">
        <w:rPr>
          <w:sz w:val="22"/>
          <w:szCs w:val="22"/>
        </w:rPr>
        <w:t xml:space="preserve">Oferta, która przedstawia najkorzystniejszy bilans (maksymalna liczba przyznanych punktów w oparciu </w:t>
      </w:r>
      <w:r w:rsidRPr="00432BB9">
        <w:rPr>
          <w:sz w:val="22"/>
          <w:szCs w:val="22"/>
        </w:rPr>
        <w:br/>
        <w:t>o ustalone kryteri</w:t>
      </w:r>
      <w:r w:rsidR="005A6E73">
        <w:rPr>
          <w:sz w:val="22"/>
          <w:szCs w:val="22"/>
        </w:rPr>
        <w:t>um</w:t>
      </w:r>
      <w:r w:rsidRPr="00432BB9">
        <w:rPr>
          <w:sz w:val="22"/>
          <w:szCs w:val="22"/>
        </w:rPr>
        <w:t>) zostanie uznana za najkorzystniejszą, pozostałe oferty zostaną sklasyfikowane zgodnie z ilością uzyskanych punktów.</w:t>
      </w:r>
    </w:p>
    <w:p w14:paraId="248DEA47" w14:textId="77777777" w:rsidR="004D772E" w:rsidRPr="00E928CB" w:rsidRDefault="004D772E" w:rsidP="00290D39">
      <w:pPr>
        <w:pStyle w:val="Tekstpodstawowy"/>
        <w:tabs>
          <w:tab w:val="clear" w:pos="3118"/>
          <w:tab w:val="left" w:pos="284"/>
        </w:tabs>
        <w:rPr>
          <w:color w:val="EE0000"/>
          <w:sz w:val="22"/>
          <w:szCs w:val="22"/>
        </w:rPr>
      </w:pPr>
    </w:p>
    <w:tbl>
      <w:tblPr>
        <w:tblW w:w="0" w:type="auto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1"/>
      </w:tblGrid>
      <w:tr w:rsidR="00B20DD2" w:rsidRPr="00432BB9" w14:paraId="7D61C76B" w14:textId="77777777" w:rsidTr="00990AC0">
        <w:trPr>
          <w:trHeight w:val="288"/>
        </w:trPr>
        <w:tc>
          <w:tcPr>
            <w:tcW w:w="94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14:paraId="736178BC" w14:textId="77777777" w:rsidR="00B20DD2" w:rsidRPr="00432BB9" w:rsidRDefault="00B20DD2" w:rsidP="00666230">
            <w:pPr>
              <w:shd w:val="clear" w:color="auto" w:fill="FFFFFF"/>
              <w:tabs>
                <w:tab w:val="left" w:pos="0"/>
              </w:tabs>
              <w:jc w:val="both"/>
              <w:rPr>
                <w:b/>
                <w:sz w:val="22"/>
                <w:szCs w:val="22"/>
              </w:rPr>
            </w:pPr>
            <w:r w:rsidRPr="00432BB9">
              <w:rPr>
                <w:b/>
                <w:sz w:val="22"/>
                <w:szCs w:val="22"/>
              </w:rPr>
              <w:t xml:space="preserve">XVII. PROJEKTOWANE POSTANOWIENIA UMOWY W SPRAWIE ZAMÓWIENIA PUBLICZNEGO, KTÓRE ZOSTANĄ WPROWADZONE DO TREŚCI UMOWY  </w:t>
            </w:r>
          </w:p>
        </w:tc>
      </w:tr>
    </w:tbl>
    <w:p w14:paraId="2B2C4F48" w14:textId="6154DD2B" w:rsidR="00B20DD2" w:rsidRPr="00432BB9" w:rsidRDefault="00B20DD2" w:rsidP="00B20DD2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432BB9">
        <w:rPr>
          <w:kern w:val="0"/>
          <w:sz w:val="22"/>
          <w:szCs w:val="22"/>
          <w:lang w:eastAsia="pl-PL"/>
        </w:rPr>
        <w:t>Zamawiający wymaga od Wykonawcy, aby zawarł z nim umowę w sprawie zamówienia publicznego na warunkach określonych w projek</w:t>
      </w:r>
      <w:r w:rsidR="002D275A">
        <w:rPr>
          <w:kern w:val="0"/>
          <w:sz w:val="22"/>
          <w:szCs w:val="22"/>
          <w:lang w:eastAsia="pl-PL"/>
        </w:rPr>
        <w:t>tach</w:t>
      </w:r>
      <w:r w:rsidRPr="00432BB9">
        <w:rPr>
          <w:kern w:val="0"/>
          <w:sz w:val="22"/>
          <w:szCs w:val="22"/>
          <w:lang w:eastAsia="pl-PL"/>
        </w:rPr>
        <w:t xml:space="preserve"> um</w:t>
      </w:r>
      <w:r w:rsidR="002D275A">
        <w:rPr>
          <w:kern w:val="0"/>
          <w:sz w:val="22"/>
          <w:szCs w:val="22"/>
          <w:lang w:eastAsia="pl-PL"/>
        </w:rPr>
        <w:t>ów</w:t>
      </w:r>
      <w:r w:rsidRPr="00432BB9">
        <w:rPr>
          <w:kern w:val="0"/>
          <w:sz w:val="22"/>
          <w:szCs w:val="22"/>
          <w:lang w:eastAsia="pl-PL"/>
        </w:rPr>
        <w:t xml:space="preserve"> stanowią</w:t>
      </w:r>
      <w:r w:rsidR="002D275A">
        <w:rPr>
          <w:kern w:val="0"/>
          <w:sz w:val="22"/>
          <w:szCs w:val="22"/>
          <w:lang w:eastAsia="pl-PL"/>
        </w:rPr>
        <w:t>cych</w:t>
      </w:r>
      <w:r w:rsidRPr="00432BB9">
        <w:rPr>
          <w:kern w:val="0"/>
          <w:sz w:val="22"/>
          <w:szCs w:val="22"/>
          <w:lang w:eastAsia="pl-PL"/>
        </w:rPr>
        <w:t xml:space="preserve"> </w:t>
      </w:r>
      <w:r w:rsidRPr="002D275A">
        <w:rPr>
          <w:b/>
          <w:bCs/>
          <w:i/>
          <w:iCs/>
          <w:kern w:val="0"/>
          <w:sz w:val="22"/>
          <w:szCs w:val="22"/>
          <w:lang w:eastAsia="pl-PL"/>
        </w:rPr>
        <w:t xml:space="preserve">załącznik nr </w:t>
      </w:r>
      <w:r w:rsidR="0015372A" w:rsidRPr="002D275A">
        <w:rPr>
          <w:b/>
          <w:bCs/>
          <w:i/>
          <w:iCs/>
          <w:kern w:val="0"/>
          <w:sz w:val="22"/>
          <w:szCs w:val="22"/>
          <w:lang w:eastAsia="pl-PL"/>
        </w:rPr>
        <w:t>4</w:t>
      </w:r>
      <w:r w:rsidR="002D275A" w:rsidRPr="002D275A">
        <w:rPr>
          <w:b/>
          <w:bCs/>
          <w:i/>
          <w:iCs/>
          <w:kern w:val="0"/>
          <w:sz w:val="22"/>
          <w:szCs w:val="22"/>
          <w:lang w:eastAsia="pl-PL"/>
        </w:rPr>
        <w:t>- wzór umowy dot. części nr 1-4 oraz załącznik nr 5-wzór umowy dot. części nr 5</w:t>
      </w:r>
      <w:r w:rsidRPr="002D275A">
        <w:rPr>
          <w:b/>
          <w:bCs/>
          <w:i/>
          <w:iCs/>
          <w:kern w:val="0"/>
          <w:sz w:val="22"/>
          <w:szCs w:val="22"/>
          <w:lang w:eastAsia="pl-PL"/>
        </w:rPr>
        <w:t xml:space="preserve"> </w:t>
      </w:r>
      <w:r w:rsidRPr="002D275A">
        <w:rPr>
          <w:b/>
          <w:i/>
          <w:iCs/>
          <w:kern w:val="0"/>
          <w:sz w:val="22"/>
          <w:szCs w:val="22"/>
          <w:lang w:eastAsia="pl-PL"/>
        </w:rPr>
        <w:t>do SWZ</w:t>
      </w:r>
      <w:r w:rsidRPr="002D275A">
        <w:rPr>
          <w:b/>
          <w:bCs/>
          <w:i/>
          <w:iCs/>
          <w:kern w:val="0"/>
          <w:sz w:val="22"/>
          <w:szCs w:val="22"/>
          <w:lang w:eastAsia="pl-PL"/>
        </w:rPr>
        <w:t>.</w:t>
      </w:r>
    </w:p>
    <w:p w14:paraId="5DEA36ED" w14:textId="77777777" w:rsidR="00B20DD2" w:rsidRPr="00432BB9" w:rsidRDefault="00B20DD2" w:rsidP="00B20DD2">
      <w:pPr>
        <w:pStyle w:val="Tekstpodstawowy"/>
        <w:tabs>
          <w:tab w:val="clear" w:pos="3118"/>
          <w:tab w:val="left" w:pos="284"/>
        </w:tabs>
        <w:ind w:left="284" w:hanging="284"/>
        <w:rPr>
          <w:sz w:val="22"/>
          <w:szCs w:val="22"/>
        </w:rPr>
      </w:pPr>
    </w:p>
    <w:tbl>
      <w:tblPr>
        <w:tblW w:w="9496" w:type="dxa"/>
        <w:tblInd w:w="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6"/>
      </w:tblGrid>
      <w:tr w:rsidR="00340CE0" w:rsidRPr="00432BB9" w14:paraId="1A9514E3" w14:textId="77777777" w:rsidTr="00990AC0">
        <w:trPr>
          <w:trHeight w:val="773"/>
        </w:trPr>
        <w:tc>
          <w:tcPr>
            <w:tcW w:w="94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D49FDA8" w14:textId="77777777" w:rsidR="00340CE0" w:rsidRPr="00432BB9" w:rsidRDefault="00B20DD2" w:rsidP="007F0F95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clear" w:pos="3118"/>
                <w:tab w:val="left" w:pos="0"/>
              </w:tabs>
              <w:spacing w:before="120"/>
              <w:ind w:left="0" w:firstLine="0"/>
              <w:jc w:val="both"/>
            </w:pPr>
            <w:r w:rsidRPr="00432BB9">
              <w:rPr>
                <w:sz w:val="22"/>
                <w:szCs w:val="22"/>
                <w:lang w:eastAsia="pl-PL"/>
              </w:rPr>
              <w:t>X</w:t>
            </w:r>
            <w:r w:rsidR="00666230" w:rsidRPr="00432BB9">
              <w:rPr>
                <w:sz w:val="22"/>
                <w:szCs w:val="22"/>
                <w:lang w:eastAsia="pl-PL"/>
              </w:rPr>
              <w:t>VIII</w:t>
            </w:r>
            <w:r w:rsidR="00340CE0" w:rsidRPr="00432BB9">
              <w:rPr>
                <w:sz w:val="22"/>
                <w:szCs w:val="22"/>
                <w:lang w:eastAsia="pl-PL"/>
              </w:rPr>
              <w:t>.  INFORMACJA O FORMALNOŚCIACH, JAKIE POWINNY ZOSTAĆ DOPEŁNIONE PO WYBORZE OFERTY W CELU ZAWARCIA UMOWY W SPRAWIE ZAMÓWIENIA PUBLICZNEGO</w:t>
            </w:r>
          </w:p>
        </w:tc>
      </w:tr>
    </w:tbl>
    <w:p w14:paraId="644F0FDF" w14:textId="77777777" w:rsidR="00340CE0" w:rsidRPr="00432BB9" w:rsidRDefault="00340CE0">
      <w:pPr>
        <w:numPr>
          <w:ilvl w:val="3"/>
          <w:numId w:val="9"/>
        </w:numPr>
        <w:shd w:val="clear" w:color="auto" w:fill="FFFFFF"/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432BB9">
        <w:rPr>
          <w:sz w:val="22"/>
          <w:szCs w:val="22"/>
        </w:rPr>
        <w:t>Umowa w sprawie zamówienia publicznego zawarta zostanie z uwzględnieniem postanowień wynikających z treści niniejszej SWZ oraz danych zawartych w ofercie.</w:t>
      </w:r>
    </w:p>
    <w:p w14:paraId="4820BBD2" w14:textId="78880010" w:rsidR="00340CE0" w:rsidRPr="00432BB9" w:rsidRDefault="00340CE0">
      <w:pPr>
        <w:numPr>
          <w:ilvl w:val="3"/>
          <w:numId w:val="9"/>
        </w:numPr>
        <w:shd w:val="clear" w:color="auto" w:fill="FFFFFF"/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432BB9">
        <w:rPr>
          <w:sz w:val="22"/>
          <w:szCs w:val="22"/>
        </w:rPr>
        <w:t>Wz</w:t>
      </w:r>
      <w:r w:rsidR="00134794">
        <w:rPr>
          <w:sz w:val="22"/>
          <w:szCs w:val="22"/>
        </w:rPr>
        <w:t>ory</w:t>
      </w:r>
      <w:r w:rsidRPr="00432BB9">
        <w:rPr>
          <w:sz w:val="22"/>
          <w:szCs w:val="22"/>
        </w:rPr>
        <w:t xml:space="preserve"> um</w:t>
      </w:r>
      <w:r w:rsidR="00134794">
        <w:rPr>
          <w:sz w:val="22"/>
          <w:szCs w:val="22"/>
        </w:rPr>
        <w:t>ów</w:t>
      </w:r>
      <w:r w:rsidRPr="00432BB9">
        <w:rPr>
          <w:sz w:val="22"/>
          <w:szCs w:val="22"/>
        </w:rPr>
        <w:t xml:space="preserve"> w załącz</w:t>
      </w:r>
      <w:r w:rsidR="00134794">
        <w:rPr>
          <w:sz w:val="22"/>
          <w:szCs w:val="22"/>
        </w:rPr>
        <w:t>nikach</w:t>
      </w:r>
      <w:r w:rsidRPr="00432BB9">
        <w:rPr>
          <w:bCs/>
          <w:sz w:val="22"/>
          <w:szCs w:val="22"/>
        </w:rPr>
        <w:t xml:space="preserve"> </w:t>
      </w:r>
      <w:r w:rsidRPr="00432BB9">
        <w:rPr>
          <w:b/>
          <w:bCs/>
          <w:sz w:val="22"/>
          <w:szCs w:val="22"/>
        </w:rPr>
        <w:t xml:space="preserve">– </w:t>
      </w:r>
      <w:r w:rsidRPr="00134794">
        <w:rPr>
          <w:b/>
          <w:bCs/>
          <w:i/>
          <w:iCs/>
          <w:sz w:val="22"/>
          <w:szCs w:val="22"/>
        </w:rPr>
        <w:t xml:space="preserve">załącznik nr </w:t>
      </w:r>
      <w:r w:rsidR="00173B44" w:rsidRPr="00134794">
        <w:rPr>
          <w:b/>
          <w:bCs/>
          <w:i/>
          <w:iCs/>
          <w:sz w:val="22"/>
          <w:szCs w:val="22"/>
        </w:rPr>
        <w:t>4</w:t>
      </w:r>
      <w:r w:rsidR="00134794" w:rsidRPr="00134794">
        <w:rPr>
          <w:b/>
          <w:bCs/>
          <w:i/>
          <w:iCs/>
          <w:sz w:val="22"/>
          <w:szCs w:val="22"/>
        </w:rPr>
        <w:t>-wzór umowy dot. części nr 1-4</w:t>
      </w:r>
      <w:r w:rsidR="00173B44" w:rsidRPr="00134794">
        <w:rPr>
          <w:b/>
          <w:bCs/>
          <w:i/>
          <w:iCs/>
          <w:sz w:val="22"/>
          <w:szCs w:val="22"/>
        </w:rPr>
        <w:t xml:space="preserve"> </w:t>
      </w:r>
      <w:r w:rsidR="00134794" w:rsidRPr="00134794">
        <w:rPr>
          <w:b/>
          <w:bCs/>
          <w:i/>
          <w:iCs/>
          <w:sz w:val="22"/>
          <w:szCs w:val="22"/>
        </w:rPr>
        <w:t xml:space="preserve">oraz załącznik nr 5- wzór umowy dot. Części nr 5 </w:t>
      </w:r>
      <w:r w:rsidR="00173B44" w:rsidRPr="00134794">
        <w:rPr>
          <w:b/>
          <w:bCs/>
          <w:i/>
          <w:iCs/>
          <w:sz w:val="22"/>
          <w:szCs w:val="22"/>
        </w:rPr>
        <w:t>d</w:t>
      </w:r>
      <w:r w:rsidRPr="00134794">
        <w:rPr>
          <w:b/>
          <w:bCs/>
          <w:i/>
          <w:iCs/>
          <w:sz w:val="22"/>
          <w:szCs w:val="22"/>
        </w:rPr>
        <w:t>o SWZ</w:t>
      </w:r>
      <w:r w:rsidRPr="00432BB9">
        <w:rPr>
          <w:bCs/>
          <w:sz w:val="22"/>
          <w:szCs w:val="22"/>
        </w:rPr>
        <w:t>, któr</w:t>
      </w:r>
      <w:r w:rsidR="00F1214B" w:rsidRPr="00432BB9">
        <w:rPr>
          <w:bCs/>
          <w:sz w:val="22"/>
          <w:szCs w:val="22"/>
        </w:rPr>
        <w:t>y</w:t>
      </w:r>
      <w:r w:rsidR="00A07E09" w:rsidRPr="00432BB9">
        <w:rPr>
          <w:bCs/>
          <w:sz w:val="22"/>
          <w:szCs w:val="22"/>
        </w:rPr>
        <w:t xml:space="preserve"> </w:t>
      </w:r>
      <w:r w:rsidRPr="00432BB9">
        <w:rPr>
          <w:bCs/>
          <w:sz w:val="22"/>
          <w:szCs w:val="22"/>
        </w:rPr>
        <w:t xml:space="preserve">stanowi integralną część SWZ. </w:t>
      </w:r>
      <w:r w:rsidRPr="00432BB9">
        <w:rPr>
          <w:sz w:val="22"/>
          <w:szCs w:val="22"/>
        </w:rPr>
        <w:t xml:space="preserve">Umowa </w:t>
      </w:r>
      <w:r w:rsidR="004C0B14" w:rsidRPr="00432BB9">
        <w:rPr>
          <w:sz w:val="22"/>
          <w:szCs w:val="22"/>
        </w:rPr>
        <w:br/>
      </w:r>
      <w:r w:rsidRPr="00432BB9">
        <w:rPr>
          <w:sz w:val="22"/>
          <w:szCs w:val="22"/>
        </w:rPr>
        <w:t xml:space="preserve">z Wykonawcą, który </w:t>
      </w:r>
      <w:r w:rsidR="004C0B14" w:rsidRPr="00432BB9">
        <w:rPr>
          <w:sz w:val="22"/>
          <w:szCs w:val="22"/>
        </w:rPr>
        <w:t>złożył najkorzystniejszą ofertę</w:t>
      </w:r>
      <w:r w:rsidRPr="00432BB9">
        <w:rPr>
          <w:sz w:val="22"/>
          <w:szCs w:val="22"/>
        </w:rPr>
        <w:t xml:space="preserve">, zostanie podpisana w terminie nie krótszym niż określono to w przepisach art. </w:t>
      </w:r>
      <w:r w:rsidR="00C76B03" w:rsidRPr="00432BB9">
        <w:rPr>
          <w:sz w:val="22"/>
          <w:szCs w:val="22"/>
        </w:rPr>
        <w:t>308</w:t>
      </w:r>
      <w:r w:rsidRPr="00432BB9">
        <w:rPr>
          <w:sz w:val="22"/>
          <w:szCs w:val="22"/>
        </w:rPr>
        <w:t xml:space="preserve"> ust. </w:t>
      </w:r>
      <w:r w:rsidR="00C76B03" w:rsidRPr="00432BB9">
        <w:rPr>
          <w:sz w:val="22"/>
          <w:szCs w:val="22"/>
        </w:rPr>
        <w:t>2</w:t>
      </w:r>
      <w:r w:rsidRPr="00432BB9">
        <w:rPr>
          <w:sz w:val="22"/>
          <w:szCs w:val="22"/>
        </w:rPr>
        <w:t xml:space="preserve"> ustawy Prawo zamówień publicznych, z zastrzeżeniem </w:t>
      </w:r>
      <w:r w:rsidR="00677073" w:rsidRPr="00432BB9">
        <w:rPr>
          <w:sz w:val="22"/>
          <w:szCs w:val="22"/>
        </w:rPr>
        <w:br/>
      </w:r>
      <w:r w:rsidRPr="00432BB9">
        <w:rPr>
          <w:sz w:val="22"/>
          <w:szCs w:val="22"/>
        </w:rPr>
        <w:t xml:space="preserve">art. </w:t>
      </w:r>
      <w:r w:rsidR="00C76B03" w:rsidRPr="00432BB9">
        <w:rPr>
          <w:sz w:val="22"/>
          <w:szCs w:val="22"/>
        </w:rPr>
        <w:t>308</w:t>
      </w:r>
      <w:r w:rsidRPr="00432BB9">
        <w:rPr>
          <w:sz w:val="22"/>
          <w:szCs w:val="22"/>
        </w:rPr>
        <w:t xml:space="preserve"> ust. </w:t>
      </w:r>
      <w:r w:rsidR="00C76B03" w:rsidRPr="00432BB9">
        <w:rPr>
          <w:sz w:val="22"/>
          <w:szCs w:val="22"/>
        </w:rPr>
        <w:t>3</w:t>
      </w:r>
      <w:r w:rsidRPr="00432BB9">
        <w:rPr>
          <w:sz w:val="22"/>
          <w:szCs w:val="22"/>
        </w:rPr>
        <w:t xml:space="preserve"> </w:t>
      </w:r>
      <w:r w:rsidR="006562BB" w:rsidRPr="00432BB9">
        <w:rPr>
          <w:sz w:val="22"/>
          <w:szCs w:val="22"/>
        </w:rPr>
        <w:t>P</w:t>
      </w:r>
      <w:r w:rsidRPr="00432BB9">
        <w:rPr>
          <w:sz w:val="22"/>
          <w:szCs w:val="22"/>
        </w:rPr>
        <w:t>zp.</w:t>
      </w:r>
    </w:p>
    <w:p w14:paraId="2AD25104" w14:textId="77777777" w:rsidR="00340CE0" w:rsidRPr="00432BB9" w:rsidRDefault="00340CE0">
      <w:pPr>
        <w:numPr>
          <w:ilvl w:val="3"/>
          <w:numId w:val="9"/>
        </w:numPr>
        <w:shd w:val="clear" w:color="auto" w:fill="FFFFFF"/>
        <w:tabs>
          <w:tab w:val="clear" w:pos="288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432BB9">
        <w:rPr>
          <w:sz w:val="22"/>
          <w:szCs w:val="22"/>
        </w:rPr>
        <w:t>Zamawiający prześle umowę Wykonawcy, którego oferta została wybrana albo zaprosi go</w:t>
      </w:r>
      <w:r w:rsidR="00EF01BD" w:rsidRPr="00432BB9">
        <w:rPr>
          <w:sz w:val="22"/>
          <w:szCs w:val="22"/>
        </w:rPr>
        <w:t xml:space="preserve"> </w:t>
      </w:r>
      <w:r w:rsidRPr="00432BB9">
        <w:rPr>
          <w:sz w:val="22"/>
          <w:szCs w:val="22"/>
        </w:rPr>
        <w:t>do swojej siedziby w celu podpisania umowy.</w:t>
      </w:r>
    </w:p>
    <w:p w14:paraId="617AC53E" w14:textId="77777777" w:rsidR="00EF01BD" w:rsidRPr="00432BB9" w:rsidRDefault="00340CE0">
      <w:pPr>
        <w:numPr>
          <w:ilvl w:val="3"/>
          <w:numId w:val="9"/>
        </w:numPr>
        <w:shd w:val="clear" w:color="auto" w:fill="FFFFFF"/>
        <w:tabs>
          <w:tab w:val="clear" w:pos="288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432BB9">
        <w:rPr>
          <w:sz w:val="22"/>
          <w:szCs w:val="22"/>
        </w:rPr>
        <w:t xml:space="preserve">Jeżeli Wykonawca, którego oferta została wybrana jako najkorzystniejsza, uchyla się od zawarcia umowy w sprawie zamówienia publicznego, Zamawiający może dokonać ponownego badania </w:t>
      </w:r>
      <w:r w:rsidR="00677073" w:rsidRPr="00432BB9">
        <w:rPr>
          <w:sz w:val="22"/>
          <w:szCs w:val="22"/>
        </w:rPr>
        <w:br/>
      </w:r>
      <w:r w:rsidRPr="00432BB9">
        <w:rPr>
          <w:sz w:val="22"/>
          <w:szCs w:val="22"/>
        </w:rPr>
        <w:t>i oceny ofert spośród ofert pozostałych w postępowaniu wykonawców oraz wybrać najkorzystniejszą ofertę albo unieważnić postępowanie.</w:t>
      </w:r>
    </w:p>
    <w:p w14:paraId="0288C884" w14:textId="77777777" w:rsidR="00432BB9" w:rsidRPr="00C024D5" w:rsidRDefault="00432BB9">
      <w:pPr>
        <w:numPr>
          <w:ilvl w:val="3"/>
          <w:numId w:val="9"/>
        </w:numPr>
        <w:shd w:val="clear" w:color="auto" w:fill="FFFFFF"/>
        <w:tabs>
          <w:tab w:val="clear" w:pos="2880"/>
          <w:tab w:val="num" w:pos="284"/>
        </w:tabs>
        <w:ind w:left="284" w:hanging="284"/>
        <w:jc w:val="both"/>
        <w:rPr>
          <w:bCs/>
          <w:color w:val="000000" w:themeColor="text1"/>
          <w:sz w:val="22"/>
          <w:szCs w:val="22"/>
        </w:rPr>
      </w:pPr>
      <w:r w:rsidRPr="00432BB9">
        <w:rPr>
          <w:sz w:val="22"/>
          <w:szCs w:val="22"/>
        </w:rPr>
        <w:t xml:space="preserve">W </w:t>
      </w:r>
      <w:proofErr w:type="gramStart"/>
      <w:r w:rsidRPr="00432BB9">
        <w:rPr>
          <w:sz w:val="22"/>
          <w:szCs w:val="22"/>
        </w:rPr>
        <w:t>przypadku</w:t>
      </w:r>
      <w:proofErr w:type="gramEnd"/>
      <w:r w:rsidRPr="00432BB9">
        <w:rPr>
          <w:sz w:val="22"/>
          <w:szCs w:val="22"/>
        </w:rPr>
        <w:t xml:space="preserve"> gdyby wyłoniona w prowadzonym postępowaniu oferta </w:t>
      </w:r>
      <w:r w:rsidRPr="00C024D5">
        <w:rPr>
          <w:color w:val="000000" w:themeColor="text1"/>
          <w:sz w:val="22"/>
          <w:szCs w:val="22"/>
        </w:rPr>
        <w:t>została złożona przez dwóch lub więcej Wykonawców wspólnie ubiegających się o udzielenie zamówienia publicznego (np. konsorcjum), Zamawiający przed podpisaniem umowy w sprawie zamówienia publicznego może zażądać umowy regulującej współpracę tych podmiotów,</w:t>
      </w:r>
      <w:r w:rsidRPr="00C024D5">
        <w:rPr>
          <w:bCs/>
          <w:color w:val="000000" w:themeColor="text1"/>
          <w:sz w:val="22"/>
          <w:szCs w:val="22"/>
        </w:rPr>
        <w:t xml:space="preserve"> która w sposób nie budzący wątpliwości określa:</w:t>
      </w:r>
    </w:p>
    <w:p w14:paraId="548115DE" w14:textId="77777777" w:rsidR="00432BB9" w:rsidRPr="00C024D5" w:rsidRDefault="00432BB9">
      <w:pPr>
        <w:pStyle w:val="Tekstpodstawowywcity"/>
        <w:numPr>
          <w:ilvl w:val="5"/>
          <w:numId w:val="25"/>
        </w:numPr>
        <w:shd w:val="clear" w:color="auto" w:fill="FFFFFF"/>
        <w:tabs>
          <w:tab w:val="clear" w:pos="0"/>
          <w:tab w:val="left" w:pos="567"/>
          <w:tab w:val="left" w:pos="993"/>
          <w:tab w:val="num" w:pos="4500"/>
        </w:tabs>
        <w:spacing w:after="0"/>
        <w:ind w:left="567" w:hanging="283"/>
        <w:jc w:val="both"/>
        <w:rPr>
          <w:color w:val="000000" w:themeColor="text1"/>
          <w:sz w:val="22"/>
          <w:szCs w:val="22"/>
        </w:rPr>
      </w:pPr>
      <w:r w:rsidRPr="00C024D5">
        <w:rPr>
          <w:bCs/>
          <w:color w:val="000000" w:themeColor="text1"/>
          <w:sz w:val="22"/>
          <w:szCs w:val="22"/>
        </w:rPr>
        <w:t>przedsiębiorców odpowiedzialnych za złożoną ofertę i wykonanie zamówienia,</w:t>
      </w:r>
    </w:p>
    <w:p w14:paraId="7730BC0A" w14:textId="77777777" w:rsidR="00432BB9" w:rsidRPr="00C024D5" w:rsidRDefault="00432BB9">
      <w:pPr>
        <w:pStyle w:val="Tekstpodstawowywcity"/>
        <w:numPr>
          <w:ilvl w:val="5"/>
          <w:numId w:val="25"/>
        </w:numPr>
        <w:shd w:val="clear" w:color="auto" w:fill="FFFFFF"/>
        <w:tabs>
          <w:tab w:val="clear" w:pos="0"/>
          <w:tab w:val="left" w:pos="567"/>
          <w:tab w:val="left" w:pos="993"/>
          <w:tab w:val="num" w:pos="4500"/>
        </w:tabs>
        <w:spacing w:after="0"/>
        <w:ind w:left="567" w:hanging="283"/>
        <w:jc w:val="both"/>
        <w:rPr>
          <w:color w:val="000000" w:themeColor="text1"/>
          <w:sz w:val="22"/>
          <w:szCs w:val="22"/>
        </w:rPr>
      </w:pPr>
      <w:r w:rsidRPr="00C024D5">
        <w:rPr>
          <w:color w:val="000000" w:themeColor="text1"/>
          <w:sz w:val="22"/>
          <w:szCs w:val="22"/>
        </w:rPr>
        <w:t xml:space="preserve">oznaczenie celu gospodarczego dla którego umowa została zawarta, </w:t>
      </w:r>
    </w:p>
    <w:p w14:paraId="23AACD09" w14:textId="77777777" w:rsidR="00432BB9" w:rsidRPr="00C024D5" w:rsidRDefault="00432BB9">
      <w:pPr>
        <w:pStyle w:val="Tekstpodstawowywcity"/>
        <w:numPr>
          <w:ilvl w:val="5"/>
          <w:numId w:val="25"/>
        </w:numPr>
        <w:shd w:val="clear" w:color="auto" w:fill="FFFFFF"/>
        <w:tabs>
          <w:tab w:val="clear" w:pos="0"/>
          <w:tab w:val="left" w:pos="567"/>
          <w:tab w:val="left" w:pos="993"/>
          <w:tab w:val="num" w:pos="4500"/>
        </w:tabs>
        <w:spacing w:after="0"/>
        <w:ind w:left="567" w:hanging="283"/>
        <w:jc w:val="both"/>
        <w:rPr>
          <w:color w:val="000000" w:themeColor="text1"/>
          <w:sz w:val="22"/>
          <w:szCs w:val="22"/>
        </w:rPr>
      </w:pPr>
      <w:r w:rsidRPr="00C024D5">
        <w:rPr>
          <w:color w:val="000000" w:themeColor="text1"/>
          <w:sz w:val="22"/>
          <w:szCs w:val="22"/>
        </w:rPr>
        <w:t>oznaczenie czasu trwania umowy,</w:t>
      </w:r>
    </w:p>
    <w:p w14:paraId="6A88A06B" w14:textId="77777777" w:rsidR="00432BB9" w:rsidRPr="00C024D5" w:rsidRDefault="00432BB9">
      <w:pPr>
        <w:pStyle w:val="Tekstpodstawowywcity"/>
        <w:numPr>
          <w:ilvl w:val="5"/>
          <w:numId w:val="25"/>
        </w:numPr>
        <w:shd w:val="clear" w:color="auto" w:fill="FFFFFF"/>
        <w:tabs>
          <w:tab w:val="clear" w:pos="0"/>
          <w:tab w:val="left" w:pos="567"/>
          <w:tab w:val="left" w:pos="993"/>
          <w:tab w:val="num" w:pos="4500"/>
        </w:tabs>
        <w:spacing w:after="0"/>
        <w:ind w:left="567" w:hanging="283"/>
        <w:jc w:val="both"/>
        <w:rPr>
          <w:color w:val="000000" w:themeColor="text1"/>
          <w:sz w:val="22"/>
          <w:szCs w:val="22"/>
        </w:rPr>
      </w:pPr>
      <w:r w:rsidRPr="00C024D5">
        <w:rPr>
          <w:color w:val="000000" w:themeColor="text1"/>
          <w:sz w:val="22"/>
          <w:szCs w:val="22"/>
        </w:rPr>
        <w:t>oznaczenie sposobu prowadzenia spraw konsorcjum oraz zasady reprezentacji. Zamawiający wszelką korespondencję oraz rozliczanie za wykonane dostawy prowadzić będzie z upoważnionym reprezentantem konsorcjum,</w:t>
      </w:r>
    </w:p>
    <w:p w14:paraId="167F1405" w14:textId="77777777" w:rsidR="00432BB9" w:rsidRDefault="00432BB9">
      <w:pPr>
        <w:pStyle w:val="Tekstpodstawowywcity"/>
        <w:numPr>
          <w:ilvl w:val="5"/>
          <w:numId w:val="25"/>
        </w:numPr>
        <w:shd w:val="clear" w:color="auto" w:fill="FFFFFF"/>
        <w:tabs>
          <w:tab w:val="clear" w:pos="0"/>
          <w:tab w:val="left" w:pos="567"/>
          <w:tab w:val="left" w:pos="993"/>
          <w:tab w:val="num" w:pos="4500"/>
        </w:tabs>
        <w:spacing w:after="0"/>
        <w:ind w:left="567" w:hanging="283"/>
        <w:jc w:val="both"/>
        <w:rPr>
          <w:color w:val="000000" w:themeColor="text1"/>
          <w:sz w:val="22"/>
          <w:szCs w:val="22"/>
        </w:rPr>
      </w:pPr>
      <w:r w:rsidRPr="00C024D5">
        <w:rPr>
          <w:color w:val="000000" w:themeColor="text1"/>
          <w:sz w:val="22"/>
          <w:szCs w:val="22"/>
        </w:rPr>
        <w:t>określenie sposobu ustania umowy konsorcjum.</w:t>
      </w:r>
    </w:p>
    <w:p w14:paraId="7C14B960" w14:textId="77777777" w:rsidR="009A0033" w:rsidRDefault="009A0033" w:rsidP="009A0033">
      <w:pPr>
        <w:pStyle w:val="Tekstpodstawowywcity"/>
        <w:shd w:val="clear" w:color="auto" w:fill="FFFFFF"/>
        <w:tabs>
          <w:tab w:val="left" w:pos="567"/>
          <w:tab w:val="left" w:pos="993"/>
          <w:tab w:val="num" w:pos="4500"/>
        </w:tabs>
        <w:spacing w:after="0"/>
        <w:ind w:left="284"/>
        <w:jc w:val="both"/>
        <w:rPr>
          <w:color w:val="000000" w:themeColor="text1"/>
          <w:sz w:val="22"/>
          <w:szCs w:val="22"/>
        </w:rPr>
      </w:pPr>
    </w:p>
    <w:p w14:paraId="40407C83" w14:textId="5EB75636" w:rsidR="009A0033" w:rsidRPr="00920419" w:rsidRDefault="009A0033" w:rsidP="009A0033">
      <w:pPr>
        <w:keepNext/>
        <w:pBdr>
          <w:top w:val="double" w:sz="4" w:space="0" w:color="000000"/>
          <w:left w:val="double" w:sz="4" w:space="0" w:color="000000"/>
          <w:bottom w:val="double" w:sz="4" w:space="1" w:color="000000"/>
          <w:right w:val="double" w:sz="4" w:space="4" w:color="000000"/>
        </w:pBdr>
        <w:shd w:val="clear" w:color="auto" w:fill="FFFFFF"/>
        <w:tabs>
          <w:tab w:val="left" w:pos="0"/>
        </w:tabs>
        <w:spacing w:before="57" w:after="57"/>
        <w:outlineLvl w:val="1"/>
        <w:rPr>
          <w:b/>
          <w:bCs/>
          <w:color w:val="000000" w:themeColor="text1"/>
          <w:sz w:val="22"/>
          <w:szCs w:val="22"/>
        </w:rPr>
      </w:pPr>
      <w:r w:rsidRPr="00920419">
        <w:rPr>
          <w:b/>
          <w:color w:val="000000" w:themeColor="text1"/>
          <w:sz w:val="22"/>
          <w:szCs w:val="22"/>
        </w:rPr>
        <w:t>X</w:t>
      </w:r>
      <w:r>
        <w:rPr>
          <w:b/>
          <w:color w:val="000000" w:themeColor="text1"/>
          <w:sz w:val="22"/>
          <w:szCs w:val="22"/>
        </w:rPr>
        <w:t>I</w:t>
      </w:r>
      <w:r w:rsidRPr="00920419">
        <w:rPr>
          <w:b/>
          <w:color w:val="000000" w:themeColor="text1"/>
          <w:sz w:val="22"/>
          <w:szCs w:val="22"/>
        </w:rPr>
        <w:t xml:space="preserve">X. INFORMACJA NA TEMAT WSPÓLNEGO UBIEGANIA SIĘ WYKONAWCÓW </w:t>
      </w:r>
      <w:r w:rsidRPr="00920419">
        <w:rPr>
          <w:b/>
          <w:color w:val="000000" w:themeColor="text1"/>
          <w:sz w:val="22"/>
          <w:szCs w:val="22"/>
        </w:rPr>
        <w:br/>
        <w:t xml:space="preserve">O UDZIELENIE ZAMÓWIENIA </w:t>
      </w:r>
    </w:p>
    <w:p w14:paraId="44F6845B" w14:textId="77777777" w:rsidR="009A0033" w:rsidRDefault="009A0033" w:rsidP="009A0033">
      <w:pPr>
        <w:pStyle w:val="Tekstpodstawowywcity"/>
        <w:shd w:val="clear" w:color="auto" w:fill="FFFFFF"/>
        <w:tabs>
          <w:tab w:val="left" w:pos="567"/>
          <w:tab w:val="left" w:pos="993"/>
          <w:tab w:val="num" w:pos="4500"/>
        </w:tabs>
        <w:spacing w:after="0"/>
        <w:ind w:left="284"/>
        <w:jc w:val="both"/>
        <w:rPr>
          <w:color w:val="000000" w:themeColor="text1"/>
          <w:sz w:val="22"/>
          <w:szCs w:val="22"/>
        </w:rPr>
      </w:pPr>
    </w:p>
    <w:p w14:paraId="37A619C2" w14:textId="77777777" w:rsidR="00432BB9" w:rsidRPr="00C024D5" w:rsidRDefault="00432BB9" w:rsidP="00432BB9">
      <w:pPr>
        <w:pStyle w:val="Tekstpodstawowywcity"/>
        <w:shd w:val="clear" w:color="auto" w:fill="FFFFFF"/>
        <w:tabs>
          <w:tab w:val="left" w:pos="567"/>
          <w:tab w:val="left" w:pos="993"/>
          <w:tab w:val="num" w:pos="4500"/>
        </w:tabs>
        <w:spacing w:after="0"/>
        <w:ind w:left="567"/>
        <w:jc w:val="both"/>
        <w:rPr>
          <w:color w:val="000000" w:themeColor="text1"/>
          <w:sz w:val="22"/>
          <w:szCs w:val="22"/>
        </w:rPr>
      </w:pPr>
    </w:p>
    <w:p w14:paraId="7F84674D" w14:textId="77777777" w:rsidR="00432BB9" w:rsidRPr="00C024D5" w:rsidRDefault="00432BB9">
      <w:pPr>
        <w:numPr>
          <w:ilvl w:val="1"/>
          <w:numId w:val="26"/>
        </w:numPr>
        <w:tabs>
          <w:tab w:val="num" w:pos="426"/>
        </w:tabs>
        <w:suppressAutoHyphens w:val="0"/>
        <w:jc w:val="both"/>
        <w:rPr>
          <w:color w:val="000000" w:themeColor="text1"/>
          <w:sz w:val="22"/>
          <w:szCs w:val="22"/>
          <w:lang w:val="x-none"/>
        </w:rPr>
      </w:pPr>
      <w:r w:rsidRPr="00C024D5">
        <w:rPr>
          <w:color w:val="000000" w:themeColor="text1"/>
          <w:sz w:val="22"/>
          <w:szCs w:val="22"/>
          <w:lang w:val="x-none"/>
        </w:rPr>
        <w:t>Wykonawcy wspólnie ubiegający się o udzielenie zamówienia, ustanawiają pełnomocnika do reprezentowania ich w postępowaniu o udzielenie zamówienia albo reprezentowania w postępowaniu i zawarcia umowy w sprawie zamówienia publicznego – nie dotyczy spółki cywilnej, o ile upoważnienie/pełnomocnictwo do występowania w imieniu tej spółki wynika z dołączonej do oferty umowy spółki cywilnej.</w:t>
      </w:r>
    </w:p>
    <w:p w14:paraId="157BF268" w14:textId="77777777" w:rsidR="00432BB9" w:rsidRPr="00C024D5" w:rsidRDefault="00432BB9">
      <w:pPr>
        <w:numPr>
          <w:ilvl w:val="1"/>
          <w:numId w:val="26"/>
        </w:numPr>
        <w:tabs>
          <w:tab w:val="num" w:pos="284"/>
        </w:tabs>
        <w:suppressAutoHyphens w:val="0"/>
        <w:ind w:left="357" w:hanging="357"/>
        <w:jc w:val="both"/>
        <w:rPr>
          <w:b/>
          <w:color w:val="000000" w:themeColor="text1"/>
          <w:sz w:val="22"/>
          <w:szCs w:val="22"/>
        </w:rPr>
      </w:pPr>
      <w:r w:rsidRPr="00C024D5">
        <w:rPr>
          <w:color w:val="000000" w:themeColor="text1"/>
          <w:sz w:val="22"/>
          <w:szCs w:val="22"/>
        </w:rPr>
        <w:t>Wykonawcy wspólnie ubiegający się o udzielenie zamówienia zobowiązani są złożyć wraz z ofertą stosowne pełnomocnictwo, zgodnie z rozdz. XIV pkt. 3.1. SWZ – nie dotyczy spółki cywilnej, o ile upoważnienie/pełnomocnictwo do występowania w imieniu tej spółki wynika z dołączonej do oferty umowy spółki cywilnej.</w:t>
      </w:r>
    </w:p>
    <w:p w14:paraId="4F0F35F4" w14:textId="77777777" w:rsidR="00432BB9" w:rsidRPr="00C024D5" w:rsidRDefault="00432BB9" w:rsidP="00432BB9">
      <w:pPr>
        <w:tabs>
          <w:tab w:val="num" w:pos="510"/>
          <w:tab w:val="num" w:pos="567"/>
        </w:tabs>
        <w:ind w:left="357"/>
        <w:jc w:val="both"/>
        <w:rPr>
          <w:color w:val="000000" w:themeColor="text1"/>
          <w:sz w:val="22"/>
          <w:szCs w:val="22"/>
        </w:rPr>
      </w:pPr>
      <w:r w:rsidRPr="00C024D5">
        <w:rPr>
          <w:b/>
          <w:color w:val="000000" w:themeColor="text1"/>
          <w:sz w:val="22"/>
          <w:szCs w:val="22"/>
        </w:rPr>
        <w:t xml:space="preserve">Uwaga: </w:t>
      </w:r>
      <w:r w:rsidRPr="00C024D5">
        <w:rPr>
          <w:color w:val="000000" w:themeColor="text1"/>
          <w:sz w:val="22"/>
          <w:szCs w:val="22"/>
        </w:rPr>
        <w:t>Pełnomocnictwo, o którym mowa powyżej może wynikać albo z dokumentu pod taką samą nazwą, albo z umowy Wykonawców wspólnie ubiegających się o udzielenie zamówienia.</w:t>
      </w:r>
    </w:p>
    <w:p w14:paraId="1595B7FF" w14:textId="77777777" w:rsidR="00432BB9" w:rsidRPr="00C024D5" w:rsidRDefault="00432BB9">
      <w:pPr>
        <w:numPr>
          <w:ilvl w:val="1"/>
          <w:numId w:val="26"/>
        </w:numPr>
        <w:suppressAutoHyphens w:val="0"/>
        <w:ind w:left="357" w:hanging="357"/>
        <w:jc w:val="both"/>
        <w:rPr>
          <w:color w:val="000000" w:themeColor="text1"/>
          <w:sz w:val="22"/>
          <w:szCs w:val="22"/>
        </w:rPr>
      </w:pPr>
      <w:r w:rsidRPr="00C024D5">
        <w:rPr>
          <w:color w:val="000000" w:themeColor="text1"/>
          <w:sz w:val="22"/>
          <w:szCs w:val="22"/>
        </w:rPr>
        <w:t>Oferta musi być podpisana w taki sposób, by prawnie zobowiązywała wszystkich Wykonawców występujących wspólnie (przez każdego z Wykonawców lub upoważnionego pełnomocnika).</w:t>
      </w:r>
    </w:p>
    <w:p w14:paraId="2BC069C2" w14:textId="77777777" w:rsidR="00432BB9" w:rsidRPr="00C024D5" w:rsidRDefault="00432BB9">
      <w:pPr>
        <w:numPr>
          <w:ilvl w:val="1"/>
          <w:numId w:val="26"/>
        </w:numPr>
        <w:suppressAutoHyphens w:val="0"/>
        <w:ind w:left="357" w:hanging="357"/>
        <w:jc w:val="both"/>
        <w:rPr>
          <w:color w:val="000000" w:themeColor="text1"/>
          <w:sz w:val="22"/>
          <w:szCs w:val="22"/>
        </w:rPr>
      </w:pPr>
      <w:r w:rsidRPr="00C024D5">
        <w:rPr>
          <w:bCs/>
          <w:color w:val="000000" w:themeColor="text1"/>
          <w:sz w:val="22"/>
          <w:szCs w:val="22"/>
        </w:rPr>
        <w:t xml:space="preserve">W przypadku wspólnego ubiegania się o udzielenie zamówienie przez Wykonawców oświadczenie, o którym mowa w art. 125 ustawy (ust. 3.2. rozdziału XIV SWZ) składa każdy </w:t>
      </w:r>
      <w:r w:rsidRPr="00C024D5">
        <w:rPr>
          <w:bCs/>
          <w:color w:val="000000" w:themeColor="text1"/>
          <w:sz w:val="22"/>
          <w:szCs w:val="22"/>
        </w:rPr>
        <w:br/>
      </w:r>
      <w:r w:rsidRPr="00C024D5">
        <w:rPr>
          <w:bCs/>
          <w:color w:val="000000" w:themeColor="text1"/>
          <w:sz w:val="22"/>
          <w:szCs w:val="22"/>
        </w:rPr>
        <w:lastRenderedPageBreak/>
        <w:t>z Wykonawców wspólnie ubiegających się o zamówienie. Oświadczenia te potwierdzają spełnianie warunków udziału w postępowaniu w zakresie, w którym Wykonawca wspólnie ubiegający się o udzielenie zamówienia wykazuje spełnianie warunków udziału w postępowaniu oraz brak podstaw wykluczenia - każdy z Wykonawców wspólnie ubiegających się o udzielenie zamówienia nie może podlegać wykluczeniu z postępowania w oparciu o wskazane w SWZ podstawy wykluczenia. Powyższe oznacza, iż:</w:t>
      </w:r>
    </w:p>
    <w:p w14:paraId="0FA61331" w14:textId="77777777" w:rsidR="00432BB9" w:rsidRPr="00C024D5" w:rsidRDefault="00432BB9">
      <w:pPr>
        <w:numPr>
          <w:ilvl w:val="1"/>
          <w:numId w:val="27"/>
        </w:numPr>
        <w:suppressAutoHyphens w:val="0"/>
        <w:ind w:left="782" w:hanging="425"/>
        <w:jc w:val="both"/>
        <w:rPr>
          <w:color w:val="000000" w:themeColor="text1"/>
          <w:sz w:val="22"/>
          <w:szCs w:val="22"/>
          <w:lang w:val="x-none"/>
        </w:rPr>
      </w:pPr>
      <w:r w:rsidRPr="00C024D5">
        <w:rPr>
          <w:bCs/>
          <w:color w:val="000000" w:themeColor="text1"/>
          <w:sz w:val="22"/>
          <w:szCs w:val="22"/>
          <w:lang w:val="x-none"/>
        </w:rPr>
        <w:t>Oświadczenie w zakresie braku podstaw wykluczenia musi złożyć każdy z Wykonawców wspólnie ubiegających się o udzielenie zamówienia;</w:t>
      </w:r>
    </w:p>
    <w:p w14:paraId="713AFEDD" w14:textId="77777777" w:rsidR="00432BB9" w:rsidRPr="00C024D5" w:rsidRDefault="00432BB9">
      <w:pPr>
        <w:numPr>
          <w:ilvl w:val="1"/>
          <w:numId w:val="27"/>
        </w:numPr>
        <w:suppressAutoHyphens w:val="0"/>
        <w:ind w:left="782" w:hanging="425"/>
        <w:jc w:val="both"/>
        <w:rPr>
          <w:color w:val="000000" w:themeColor="text1"/>
          <w:sz w:val="22"/>
          <w:szCs w:val="22"/>
          <w:lang w:val="x-none"/>
        </w:rPr>
      </w:pPr>
      <w:r w:rsidRPr="00C024D5">
        <w:rPr>
          <w:bCs/>
          <w:color w:val="000000" w:themeColor="text1"/>
          <w:sz w:val="22"/>
          <w:szCs w:val="22"/>
          <w:lang w:val="x-none"/>
        </w:rPr>
        <w:t>Oświadczenie o spełnianiu warunków udziału składa podmiot, który w odniesieniu do danego warunku udziału w postępowaniu potwierdza jego spełnianie; dopuszcza się oświadczenie złożone łącznie, tj. podpisane przez wszystkie podmioty wspólnie składające ofertę lub przez pełnomocnika występującego w imieniu wszystkich podmiotów.</w:t>
      </w:r>
    </w:p>
    <w:p w14:paraId="7F5049BC" w14:textId="77777777" w:rsidR="00432BB9" w:rsidRPr="00C024D5" w:rsidRDefault="00432BB9">
      <w:pPr>
        <w:numPr>
          <w:ilvl w:val="0"/>
          <w:numId w:val="27"/>
        </w:numPr>
        <w:suppressAutoHyphens w:val="0"/>
        <w:ind w:left="357" w:hanging="357"/>
        <w:jc w:val="both"/>
        <w:rPr>
          <w:color w:val="000000" w:themeColor="text1"/>
          <w:sz w:val="22"/>
          <w:szCs w:val="22"/>
          <w:lang w:val="x-none"/>
        </w:rPr>
      </w:pPr>
      <w:r w:rsidRPr="00C024D5">
        <w:rPr>
          <w:color w:val="000000" w:themeColor="text1"/>
          <w:sz w:val="22"/>
          <w:szCs w:val="22"/>
          <w:lang w:val="x-none"/>
        </w:rPr>
        <w:t>W przypadku, o którym mowa w art. 117 ust. 2 lub 3 ustawy., Wykonawcy wspólnie ubiegający się o udzielenie zamówienia zobowiązani są dołączyć do oferty oświadczenie, o którym mowa w art. 117 ust. 4 ustawy („(…) z którego wynika, które roboty budowlane, dostawy lub usługi wykonają poszczególni wykonawcy.”).</w:t>
      </w:r>
    </w:p>
    <w:p w14:paraId="4629AF67" w14:textId="77777777" w:rsidR="00432BB9" w:rsidRPr="00C024D5" w:rsidRDefault="00432BB9">
      <w:pPr>
        <w:numPr>
          <w:ilvl w:val="0"/>
          <w:numId w:val="27"/>
        </w:numPr>
        <w:suppressAutoHyphens w:val="0"/>
        <w:ind w:left="357" w:hanging="357"/>
        <w:jc w:val="both"/>
        <w:rPr>
          <w:color w:val="000000" w:themeColor="text1"/>
          <w:sz w:val="22"/>
          <w:szCs w:val="22"/>
          <w:lang w:val="x-none"/>
        </w:rPr>
      </w:pPr>
      <w:r w:rsidRPr="00C024D5">
        <w:rPr>
          <w:color w:val="000000" w:themeColor="text1"/>
          <w:sz w:val="22"/>
          <w:szCs w:val="22"/>
          <w:lang w:val="x-none"/>
        </w:rPr>
        <w:t>Wszelka korespondencja prowadzona będzie wyłącznie z podmiotem występującym jako pełnomocnik Wykonawców wspólnie ubiegających się o udzielenie zamówienia.</w:t>
      </w:r>
    </w:p>
    <w:p w14:paraId="242FD3EB" w14:textId="77777777" w:rsidR="00432BB9" w:rsidRPr="00C024D5" w:rsidRDefault="00432BB9" w:rsidP="00432BB9">
      <w:pPr>
        <w:pStyle w:val="Tekstpodstawowywcity"/>
        <w:shd w:val="clear" w:color="auto" w:fill="FFFFFF"/>
        <w:tabs>
          <w:tab w:val="left" w:pos="567"/>
          <w:tab w:val="left" w:pos="993"/>
        </w:tabs>
        <w:spacing w:after="0"/>
        <w:ind w:left="284"/>
        <w:jc w:val="both"/>
        <w:rPr>
          <w:color w:val="000000" w:themeColor="text1"/>
          <w:sz w:val="22"/>
          <w:szCs w:val="22"/>
        </w:rPr>
      </w:pPr>
    </w:p>
    <w:p w14:paraId="78021BDD" w14:textId="6A0EF729" w:rsidR="00DE3C0B" w:rsidRPr="00432BB9" w:rsidRDefault="00B20DD2" w:rsidP="00677073">
      <w:pPr>
        <w:pStyle w:val="Nagwek2"/>
        <w:pBdr>
          <w:top w:val="double" w:sz="4" w:space="1" w:color="000000"/>
          <w:left w:val="double" w:sz="4" w:space="8" w:color="000000"/>
          <w:bottom w:val="double" w:sz="4" w:space="1" w:color="000000"/>
          <w:right w:val="double" w:sz="4" w:space="4" w:color="000000"/>
        </w:pBdr>
        <w:shd w:val="clear" w:color="auto" w:fill="FFFFFF"/>
        <w:tabs>
          <w:tab w:val="clear" w:pos="3118"/>
          <w:tab w:val="left" w:pos="0"/>
        </w:tabs>
        <w:spacing w:before="57" w:after="57"/>
        <w:ind w:left="0" w:firstLine="0"/>
        <w:jc w:val="both"/>
        <w:rPr>
          <w:bCs/>
          <w:sz w:val="22"/>
          <w:szCs w:val="22"/>
        </w:rPr>
      </w:pPr>
      <w:r w:rsidRPr="00432BB9">
        <w:rPr>
          <w:sz w:val="22"/>
          <w:szCs w:val="22"/>
        </w:rPr>
        <w:t>XX</w:t>
      </w:r>
      <w:r w:rsidR="00DE3C0B" w:rsidRPr="00432BB9">
        <w:rPr>
          <w:sz w:val="22"/>
          <w:szCs w:val="22"/>
        </w:rPr>
        <w:t>. WYMAGANIA DOTYCZĄCE ZABEZPIECZENIA NALEŻYTEGO WYKONANIA UMOWY</w:t>
      </w:r>
    </w:p>
    <w:p w14:paraId="03F3E4BA" w14:textId="77777777" w:rsidR="007C0C86" w:rsidRPr="00432BB9" w:rsidRDefault="00DE3C0B">
      <w:pPr>
        <w:pStyle w:val="Styl1"/>
        <w:widowControl/>
        <w:shd w:val="clear" w:color="auto" w:fill="FFFFFF"/>
        <w:tabs>
          <w:tab w:val="left" w:pos="0"/>
        </w:tabs>
        <w:spacing w:before="57" w:after="57"/>
        <w:rPr>
          <w:rFonts w:ascii="Times New Roman" w:hAnsi="Times New Roman" w:cs="Times New Roman"/>
          <w:bCs/>
          <w:sz w:val="22"/>
          <w:szCs w:val="22"/>
        </w:rPr>
      </w:pPr>
      <w:r w:rsidRPr="00432BB9">
        <w:rPr>
          <w:rFonts w:ascii="Times New Roman" w:hAnsi="Times New Roman" w:cs="Times New Roman"/>
          <w:bCs/>
          <w:sz w:val="22"/>
          <w:szCs w:val="22"/>
        </w:rPr>
        <w:t>Zamawiający nie wymaga wniesienia zabezpieczenia należytego wykonania umowy.</w:t>
      </w:r>
    </w:p>
    <w:p w14:paraId="3E9A555D" w14:textId="77777777" w:rsidR="00006255" w:rsidRPr="00E928CB" w:rsidRDefault="00006255">
      <w:pPr>
        <w:pStyle w:val="Styl1"/>
        <w:widowControl/>
        <w:shd w:val="clear" w:color="auto" w:fill="FFFFFF"/>
        <w:tabs>
          <w:tab w:val="left" w:pos="0"/>
        </w:tabs>
        <w:spacing w:before="0"/>
        <w:ind w:left="426"/>
        <w:rPr>
          <w:rFonts w:ascii="Times New Roman" w:hAnsi="Times New Roman" w:cs="Times New Roman"/>
          <w:bCs/>
          <w:color w:val="EE0000"/>
          <w:sz w:val="22"/>
          <w:szCs w:val="22"/>
        </w:rPr>
      </w:pPr>
    </w:p>
    <w:tbl>
      <w:tblPr>
        <w:tblW w:w="9518" w:type="dxa"/>
        <w:tblInd w:w="-54" w:type="dxa"/>
        <w:tblLayout w:type="fixed"/>
        <w:tblLook w:val="0000" w:firstRow="0" w:lastRow="0" w:firstColumn="0" w:lastColumn="0" w:noHBand="0" w:noVBand="0"/>
      </w:tblPr>
      <w:tblGrid>
        <w:gridCol w:w="9518"/>
      </w:tblGrid>
      <w:tr w:rsidR="00DE3C0B" w:rsidRPr="00E928CB" w14:paraId="702DB319" w14:textId="77777777" w:rsidTr="00677073">
        <w:trPr>
          <w:trHeight w:val="450"/>
        </w:trPr>
        <w:tc>
          <w:tcPr>
            <w:tcW w:w="95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1C9A78D" w14:textId="5B2CDB13" w:rsidR="00DE3C0B" w:rsidRPr="00E928CB" w:rsidRDefault="00B20DD2" w:rsidP="00666230">
            <w:pPr>
              <w:pStyle w:val="Styl1"/>
              <w:shd w:val="clear" w:color="auto" w:fill="FFFFFF"/>
              <w:tabs>
                <w:tab w:val="left" w:pos="0"/>
              </w:tabs>
              <w:spacing w:before="57" w:after="57"/>
              <w:jc w:val="left"/>
              <w:rPr>
                <w:color w:val="EE0000"/>
              </w:rPr>
            </w:pPr>
            <w:r w:rsidRPr="00432BB9">
              <w:rPr>
                <w:rFonts w:ascii="Times New Roman" w:hAnsi="Times New Roman" w:cs="Times New Roman"/>
                <w:b/>
                <w:sz w:val="22"/>
                <w:szCs w:val="22"/>
              </w:rPr>
              <w:t>XX</w:t>
            </w:r>
            <w:r w:rsidR="00432BB9" w:rsidRPr="00432BB9">
              <w:rPr>
                <w:rFonts w:ascii="Times New Roman" w:hAnsi="Times New Roman" w:cs="Times New Roman"/>
                <w:b/>
                <w:sz w:val="22"/>
                <w:szCs w:val="22"/>
              </w:rPr>
              <w:t>I</w:t>
            </w:r>
            <w:r w:rsidR="00DE3C0B" w:rsidRPr="00432BB9">
              <w:rPr>
                <w:rFonts w:ascii="Times New Roman" w:hAnsi="Times New Roman" w:cs="Times New Roman"/>
                <w:b/>
                <w:sz w:val="22"/>
                <w:szCs w:val="22"/>
              </w:rPr>
              <w:t>. PODWYKONAWSTWO</w:t>
            </w:r>
          </w:p>
        </w:tc>
      </w:tr>
    </w:tbl>
    <w:p w14:paraId="162C04C3" w14:textId="77777777" w:rsidR="00432BB9" w:rsidRPr="00C024D5" w:rsidRDefault="00432BB9">
      <w:pPr>
        <w:numPr>
          <w:ilvl w:val="0"/>
          <w:numId w:val="28"/>
        </w:numPr>
        <w:tabs>
          <w:tab w:val="left" w:pos="284"/>
        </w:tabs>
        <w:suppressAutoHyphens w:val="0"/>
        <w:ind w:left="284" w:hanging="284"/>
        <w:jc w:val="both"/>
        <w:rPr>
          <w:color w:val="000000" w:themeColor="text1"/>
          <w:sz w:val="22"/>
          <w:szCs w:val="22"/>
          <w:lang w:val="x-none"/>
        </w:rPr>
      </w:pPr>
      <w:r w:rsidRPr="00C024D5">
        <w:rPr>
          <w:color w:val="000000" w:themeColor="text1"/>
          <w:sz w:val="22"/>
          <w:szCs w:val="22"/>
          <w:lang w:val="x-none"/>
        </w:rPr>
        <w:t>Wykonawca może powierzyć wykonanie części zamówienia podwykonawcy.</w:t>
      </w:r>
    </w:p>
    <w:p w14:paraId="31BF676F" w14:textId="77777777" w:rsidR="00432BB9" w:rsidRPr="00C024D5" w:rsidRDefault="00432BB9">
      <w:pPr>
        <w:numPr>
          <w:ilvl w:val="0"/>
          <w:numId w:val="28"/>
        </w:numPr>
        <w:tabs>
          <w:tab w:val="left" w:pos="284"/>
        </w:tabs>
        <w:suppressAutoHyphens w:val="0"/>
        <w:ind w:left="284" w:hanging="284"/>
        <w:jc w:val="both"/>
        <w:rPr>
          <w:color w:val="000000" w:themeColor="text1"/>
          <w:sz w:val="22"/>
          <w:szCs w:val="22"/>
          <w:lang w:val="x-none"/>
        </w:rPr>
      </w:pPr>
      <w:r w:rsidRPr="00C024D5">
        <w:rPr>
          <w:color w:val="000000" w:themeColor="text1"/>
          <w:sz w:val="22"/>
          <w:szCs w:val="22"/>
          <w:lang w:val="x-none"/>
        </w:rPr>
        <w:t xml:space="preserve">Wykonawca, który zamierza wykonywać zamówienie przy udziale podwykonawcy/ów, musi wyraźnie w ofercie wskazać, jaką część (zakres zamówienia) wykonywać będzie w jego imieniu podwykonawca </w:t>
      </w:r>
      <w:r w:rsidRPr="00C024D5">
        <w:rPr>
          <w:b/>
          <w:color w:val="000000" w:themeColor="text1"/>
          <w:sz w:val="22"/>
          <w:szCs w:val="22"/>
          <w:lang w:val="x-none"/>
        </w:rPr>
        <w:t>oraz podać nazwę ewentualnych podwykonawców</w:t>
      </w:r>
      <w:r w:rsidRPr="00C024D5">
        <w:rPr>
          <w:color w:val="000000" w:themeColor="text1"/>
          <w:sz w:val="22"/>
          <w:szCs w:val="22"/>
          <w:lang w:val="x-none"/>
        </w:rPr>
        <w:t xml:space="preserve">, </w:t>
      </w:r>
      <w:r w:rsidRPr="00C024D5">
        <w:rPr>
          <w:b/>
          <w:bCs/>
          <w:color w:val="000000" w:themeColor="text1"/>
          <w:sz w:val="22"/>
          <w:szCs w:val="22"/>
          <w:lang w:val="x-none"/>
        </w:rPr>
        <w:t>jeżeli są już znani</w:t>
      </w:r>
      <w:r w:rsidRPr="00C024D5">
        <w:rPr>
          <w:color w:val="000000" w:themeColor="text1"/>
          <w:sz w:val="22"/>
          <w:szCs w:val="22"/>
          <w:lang w:val="x-none"/>
        </w:rPr>
        <w:t>. Należy w tym celu wypełnić odpowiedni punkt formularza oferty, stanowiącego załącznik nr 1 do SWZ.W przypadku, gdy Wykonawca nie zamierza wykonywać zamówienia przy udziale podwykonawców, należy wpisać w formularzu „nie dotyczy” lub inne podobne sformułowanie. Jeżeli Wykonawca zostawi ten punkt niewypełniony (puste pole), Zamawiający uzna, iż zamówienie zostanie wykonane siłami własnymi, tj. bez udziału podwykonawców.</w:t>
      </w:r>
    </w:p>
    <w:p w14:paraId="16EFE8D1" w14:textId="77777777" w:rsidR="00432BB9" w:rsidRPr="00C024D5" w:rsidRDefault="00432BB9">
      <w:pPr>
        <w:numPr>
          <w:ilvl w:val="0"/>
          <w:numId w:val="28"/>
        </w:numPr>
        <w:tabs>
          <w:tab w:val="left" w:pos="284"/>
        </w:tabs>
        <w:suppressAutoHyphens w:val="0"/>
        <w:ind w:left="284" w:hanging="284"/>
        <w:jc w:val="both"/>
        <w:rPr>
          <w:color w:val="000000" w:themeColor="text1"/>
          <w:sz w:val="22"/>
          <w:szCs w:val="22"/>
          <w:lang w:val="x-none"/>
        </w:rPr>
      </w:pPr>
      <w:r w:rsidRPr="00C024D5">
        <w:rPr>
          <w:color w:val="000000" w:themeColor="text1"/>
          <w:sz w:val="22"/>
          <w:szCs w:val="22"/>
          <w:lang w:val="x-none"/>
        </w:rPr>
        <w:t>Zamawiający żąda, aby przed przystąpieniem do wykonania zamówienia Wykonawca podał nazwy, dane kontaktowe oraz przedstawicieli, podwykonawców zaangażowanych w wykonanie zamówienia (jeżeli są już znani). Wykonawca zobowiązany jest do zawiadomienia Zamawiającego o wszelkich zmianach w odniesieniu do informacji, o których mowa w zdaniu pierwszym, w trakcie realizacji zamówienia, a także przekazuje wymagane informacje na temat nowych podwykonawców, którym w późniejszym okresie zamierza powierzyć realizację zamówienia.</w:t>
      </w:r>
    </w:p>
    <w:p w14:paraId="0CC34517" w14:textId="77777777" w:rsidR="00432BB9" w:rsidRPr="00C024D5" w:rsidRDefault="00432BB9">
      <w:pPr>
        <w:numPr>
          <w:ilvl w:val="0"/>
          <w:numId w:val="28"/>
        </w:numPr>
        <w:tabs>
          <w:tab w:val="left" w:pos="284"/>
        </w:tabs>
        <w:suppressAutoHyphens w:val="0"/>
        <w:ind w:left="284" w:hanging="284"/>
        <w:jc w:val="both"/>
        <w:rPr>
          <w:color w:val="000000" w:themeColor="text1"/>
          <w:sz w:val="22"/>
          <w:szCs w:val="22"/>
          <w:lang w:val="x-none"/>
        </w:rPr>
      </w:pPr>
      <w:r w:rsidRPr="00C024D5">
        <w:rPr>
          <w:color w:val="000000" w:themeColor="text1"/>
          <w:sz w:val="22"/>
          <w:szCs w:val="22"/>
          <w:lang w:val="x-none"/>
        </w:rPr>
        <w:t>Jeżeli zmiana albo rezygnacja z podwykonawcy dotyczy podmiotu, na którego zasoby Wykonawca powoływał się, na zasadach określonych w art. 118 ust. 1 ustawy, w celu wykazania spełniania warunków udziału w postępowaniu, Wykonawca jest obowiązany wykazać Zamawiającemu, że proponowany inny podwykonawca lub Wykonawca samodzielnie spełnia je w stopniu nie mniejszym niż podwykonawca, na którego zasoby Wykonawca powoływał się w trakcie postępowania o udzielenie zamówienia.</w:t>
      </w:r>
    </w:p>
    <w:p w14:paraId="3A3E2872" w14:textId="77777777" w:rsidR="00432BB9" w:rsidRPr="00C024D5" w:rsidRDefault="00432BB9">
      <w:pPr>
        <w:numPr>
          <w:ilvl w:val="0"/>
          <w:numId w:val="28"/>
        </w:numPr>
        <w:tabs>
          <w:tab w:val="left" w:pos="284"/>
        </w:tabs>
        <w:suppressAutoHyphens w:val="0"/>
        <w:ind w:left="284" w:hanging="284"/>
        <w:jc w:val="both"/>
        <w:rPr>
          <w:color w:val="000000" w:themeColor="text1"/>
          <w:sz w:val="22"/>
          <w:szCs w:val="22"/>
          <w:lang w:val="x-none"/>
        </w:rPr>
      </w:pPr>
      <w:r w:rsidRPr="00C024D5">
        <w:rPr>
          <w:color w:val="000000" w:themeColor="text1"/>
          <w:sz w:val="22"/>
          <w:szCs w:val="22"/>
          <w:lang w:val="x-none"/>
        </w:rPr>
        <w:t>Powierzenie wykonania części zamówienia podwykonawcom nie zwalnia Wykonawcy</w:t>
      </w:r>
      <w:r w:rsidRPr="00C024D5">
        <w:rPr>
          <w:color w:val="000000" w:themeColor="text1"/>
          <w:sz w:val="22"/>
          <w:szCs w:val="22"/>
        </w:rPr>
        <w:t xml:space="preserve"> </w:t>
      </w:r>
      <w:r w:rsidRPr="00C024D5">
        <w:rPr>
          <w:color w:val="000000" w:themeColor="text1"/>
          <w:sz w:val="22"/>
          <w:szCs w:val="22"/>
          <w:lang w:val="x-none"/>
        </w:rPr>
        <w:t>z odpowiedzialności za należyte wykonanie tego zamówienia.</w:t>
      </w:r>
    </w:p>
    <w:p w14:paraId="7DA273E1" w14:textId="77777777" w:rsidR="00432BB9" w:rsidRPr="00C024D5" w:rsidRDefault="00432BB9" w:rsidP="00432BB9">
      <w:pPr>
        <w:shd w:val="clear" w:color="auto" w:fill="FFFFFF"/>
        <w:tabs>
          <w:tab w:val="left" w:pos="284"/>
        </w:tabs>
        <w:jc w:val="both"/>
        <w:rPr>
          <w:color w:val="000000" w:themeColor="text1"/>
          <w:sz w:val="22"/>
          <w:szCs w:val="22"/>
          <w:lang w:val="x-none"/>
        </w:rPr>
      </w:pPr>
    </w:p>
    <w:p w14:paraId="5EBBB3F7" w14:textId="77777777" w:rsidR="00FF30D1" w:rsidRPr="00E928CB" w:rsidRDefault="00FF30D1" w:rsidP="00FF30D1">
      <w:pPr>
        <w:pStyle w:val="NormalnyWeb"/>
        <w:shd w:val="clear" w:color="auto" w:fill="FFFFFF"/>
        <w:tabs>
          <w:tab w:val="left" w:pos="284"/>
        </w:tabs>
        <w:spacing w:before="0" w:after="0"/>
        <w:jc w:val="both"/>
        <w:rPr>
          <w:color w:val="EE0000"/>
          <w:sz w:val="22"/>
          <w:szCs w:val="22"/>
        </w:rPr>
      </w:pPr>
    </w:p>
    <w:tbl>
      <w:tblPr>
        <w:tblW w:w="9376" w:type="dxa"/>
        <w:tblInd w:w="-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6"/>
      </w:tblGrid>
      <w:tr w:rsidR="00DE3C0B" w:rsidRPr="00E928CB" w14:paraId="659FDAAE" w14:textId="77777777" w:rsidTr="00677073">
        <w:trPr>
          <w:trHeight w:val="577"/>
        </w:trPr>
        <w:tc>
          <w:tcPr>
            <w:tcW w:w="93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1F3EB89" w14:textId="72BC839C" w:rsidR="00DE3C0B" w:rsidRPr="00432BB9" w:rsidRDefault="00B20DD2" w:rsidP="00666230">
            <w:pPr>
              <w:pStyle w:val="Styl1"/>
              <w:shd w:val="clear" w:color="auto" w:fill="FFFFFF"/>
              <w:tabs>
                <w:tab w:val="left" w:pos="0"/>
              </w:tabs>
              <w:spacing w:before="57" w:after="57"/>
              <w:jc w:val="left"/>
              <w:rPr>
                <w:sz w:val="22"/>
                <w:szCs w:val="22"/>
              </w:rPr>
            </w:pPr>
            <w:r w:rsidRPr="00432BB9">
              <w:rPr>
                <w:rFonts w:ascii="Times New Roman" w:hAnsi="Times New Roman" w:cs="Times New Roman"/>
                <w:b/>
                <w:sz w:val="22"/>
                <w:szCs w:val="22"/>
              </w:rPr>
              <w:t>XXI</w:t>
            </w:r>
            <w:r w:rsidR="00432BB9" w:rsidRPr="00432BB9">
              <w:rPr>
                <w:rFonts w:ascii="Times New Roman" w:hAnsi="Times New Roman" w:cs="Times New Roman"/>
                <w:b/>
                <w:sz w:val="22"/>
                <w:szCs w:val="22"/>
              </w:rPr>
              <w:t>I</w:t>
            </w:r>
            <w:r w:rsidR="00DE3C0B" w:rsidRPr="00432BB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 POUCZENIE O ŚRODKACH OCHRONY PRAWNEJ </w:t>
            </w:r>
          </w:p>
        </w:tc>
      </w:tr>
    </w:tbl>
    <w:p w14:paraId="0AA64CA5" w14:textId="77777777" w:rsidR="00432BB9" w:rsidRPr="00C024D5" w:rsidRDefault="00432BB9">
      <w:pPr>
        <w:numPr>
          <w:ilvl w:val="6"/>
          <w:numId w:val="9"/>
        </w:numPr>
        <w:shd w:val="clear" w:color="auto" w:fill="FFFFFF"/>
        <w:tabs>
          <w:tab w:val="clear" w:pos="5040"/>
          <w:tab w:val="left" w:pos="284"/>
          <w:tab w:val="num" w:pos="1134"/>
        </w:tabs>
        <w:ind w:left="284" w:hanging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Zasady, terminy oraz sposób korzystania ze środków ochrony prawnej szczegółowo regulują przepisy Działu IX ustawy Pzp – Środki ochrony prawnej (art. 505 – 590 ustawy Pzp).</w:t>
      </w:r>
    </w:p>
    <w:p w14:paraId="28D71BB4" w14:textId="77777777" w:rsidR="00432BB9" w:rsidRPr="00C024D5" w:rsidRDefault="00432BB9">
      <w:pPr>
        <w:numPr>
          <w:ilvl w:val="0"/>
          <w:numId w:val="9"/>
        </w:numPr>
        <w:shd w:val="clear" w:color="auto" w:fill="FFFFFF"/>
        <w:tabs>
          <w:tab w:val="left" w:pos="284"/>
          <w:tab w:val="num" w:pos="1134"/>
        </w:tabs>
        <w:ind w:left="284" w:hanging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lastRenderedPageBreak/>
        <w:t>Środki ochrony prawnej przysługują Wykonawcy oraz innemu podmiotowi, jeżeli ma lub miał interes w uzyskaniu zamówienia oraz poniósł lub może ponieść szkodę w wyniku naruszenia przez zamawiającego przepisów ustawy.</w:t>
      </w:r>
    </w:p>
    <w:p w14:paraId="5F4E7FFC" w14:textId="77777777" w:rsidR="00432BB9" w:rsidRPr="00C024D5" w:rsidRDefault="00432BB9">
      <w:pPr>
        <w:numPr>
          <w:ilvl w:val="0"/>
          <w:numId w:val="9"/>
        </w:numPr>
        <w:shd w:val="clear" w:color="auto" w:fill="FFFFFF"/>
        <w:tabs>
          <w:tab w:val="left" w:pos="284"/>
          <w:tab w:val="num" w:pos="1134"/>
        </w:tabs>
        <w:ind w:left="284" w:hanging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Środki ochrony prawnej wobec ogłoszenia wszczynającego postępowanie o udzielenie zamówienia oraz dokumentów zamówienia przysługują również organizacjom wpisanym na listę, o której mowa w art. 469 pkt. 15 ustawy Pzp, oraz Rzecznikowi Małych i Średnich Przedsiębiorców.</w:t>
      </w:r>
    </w:p>
    <w:p w14:paraId="6190DE35" w14:textId="77777777" w:rsidR="00432BB9" w:rsidRPr="00C024D5" w:rsidRDefault="00432BB9">
      <w:pPr>
        <w:numPr>
          <w:ilvl w:val="0"/>
          <w:numId w:val="9"/>
        </w:numPr>
        <w:shd w:val="clear" w:color="auto" w:fill="FFFFFF"/>
        <w:tabs>
          <w:tab w:val="left" w:pos="284"/>
          <w:tab w:val="num" w:pos="1134"/>
        </w:tabs>
        <w:ind w:left="284" w:hanging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Odwołanie przysługuje na:</w:t>
      </w:r>
    </w:p>
    <w:p w14:paraId="0DA9742B" w14:textId="77777777" w:rsidR="00432BB9" w:rsidRPr="00C024D5" w:rsidRDefault="00432BB9">
      <w:pPr>
        <w:numPr>
          <w:ilvl w:val="0"/>
          <w:numId w:val="30"/>
        </w:numPr>
        <w:shd w:val="clear" w:color="auto" w:fill="FFFFFF"/>
        <w:tabs>
          <w:tab w:val="left" w:pos="284"/>
        </w:tabs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38DA5217" w14:textId="77777777" w:rsidR="00432BB9" w:rsidRPr="00C024D5" w:rsidRDefault="00432BB9">
      <w:pPr>
        <w:numPr>
          <w:ilvl w:val="0"/>
          <w:numId w:val="30"/>
        </w:numPr>
        <w:shd w:val="clear" w:color="auto" w:fill="FFFFFF"/>
        <w:tabs>
          <w:tab w:val="left" w:pos="284"/>
        </w:tabs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14:paraId="2A8C063D" w14:textId="77777777" w:rsidR="00432BB9" w:rsidRPr="00C024D5" w:rsidRDefault="00432BB9">
      <w:pPr>
        <w:numPr>
          <w:ilvl w:val="0"/>
          <w:numId w:val="30"/>
        </w:numPr>
        <w:shd w:val="clear" w:color="auto" w:fill="FFFFFF"/>
        <w:tabs>
          <w:tab w:val="left" w:pos="284"/>
        </w:tabs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zaniechanie przeprowadzenia postępowania o udzielenie zamówienia lub zorganizowania konkursu na podstawie ustawy, mimo że zamawiający był do tego obowiązany.</w:t>
      </w:r>
    </w:p>
    <w:p w14:paraId="58D80962" w14:textId="77777777" w:rsidR="00432BB9" w:rsidRPr="00C024D5" w:rsidRDefault="00432BB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Odwołanie wnosi się do Prezesa Izby.</w:t>
      </w:r>
    </w:p>
    <w:p w14:paraId="72ECC96B" w14:textId="77777777" w:rsidR="00432BB9" w:rsidRPr="00C024D5" w:rsidRDefault="00432BB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14:paraId="00F7FF64" w14:textId="77777777" w:rsidR="00432BB9" w:rsidRPr="00C024D5" w:rsidRDefault="00432BB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450D59FF" w14:textId="77777777" w:rsidR="00432BB9" w:rsidRPr="00C024D5" w:rsidRDefault="00432BB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Zgodnie z art. 515 ustawy, odwołanie wnosi się:</w:t>
      </w:r>
    </w:p>
    <w:p w14:paraId="2C426E18" w14:textId="77777777" w:rsidR="00432BB9" w:rsidRPr="00C024D5" w:rsidRDefault="00432BB9" w:rsidP="00432BB9">
      <w:pPr>
        <w:shd w:val="clear" w:color="auto" w:fill="FFFFFF"/>
        <w:tabs>
          <w:tab w:val="left" w:pos="284"/>
        </w:tabs>
        <w:ind w:left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„1). Odwołanie wnosi się:</w:t>
      </w:r>
    </w:p>
    <w:p w14:paraId="0B866796" w14:textId="77777777" w:rsidR="00432BB9" w:rsidRPr="00C024D5" w:rsidRDefault="00432BB9">
      <w:pPr>
        <w:numPr>
          <w:ilvl w:val="2"/>
          <w:numId w:val="9"/>
        </w:numPr>
        <w:shd w:val="clear" w:color="auto" w:fill="FFFFFF"/>
        <w:tabs>
          <w:tab w:val="clear" w:pos="2340"/>
          <w:tab w:val="left" w:pos="284"/>
          <w:tab w:val="num" w:pos="567"/>
        </w:tabs>
        <w:ind w:left="567" w:hanging="141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w przypadku zamówień, których wartość jest równa albo przekracza progi unijne, w terminie:</w:t>
      </w:r>
    </w:p>
    <w:p w14:paraId="3E40A94D" w14:textId="77777777" w:rsidR="00432BB9" w:rsidRPr="00C024D5" w:rsidRDefault="00432BB9">
      <w:pPr>
        <w:numPr>
          <w:ilvl w:val="5"/>
          <w:numId w:val="9"/>
        </w:numPr>
        <w:shd w:val="clear" w:color="auto" w:fill="FFFFFF"/>
        <w:tabs>
          <w:tab w:val="clear" w:pos="4320"/>
          <w:tab w:val="left" w:pos="284"/>
        </w:tabs>
        <w:ind w:left="993" w:hanging="142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 xml:space="preserve">10 dni od dnia przekazania informacji o czynności zamawiającego stanowiącej podstawę jego wniesienia, jeżeli informacja została przekazana przy użyciu środków komunikacji elektronicznej, </w:t>
      </w:r>
    </w:p>
    <w:p w14:paraId="51ABD792" w14:textId="77777777" w:rsidR="00432BB9" w:rsidRPr="00C024D5" w:rsidRDefault="00432BB9">
      <w:pPr>
        <w:numPr>
          <w:ilvl w:val="5"/>
          <w:numId w:val="9"/>
        </w:numPr>
        <w:shd w:val="clear" w:color="auto" w:fill="FFFFFF"/>
        <w:tabs>
          <w:tab w:val="clear" w:pos="4320"/>
          <w:tab w:val="left" w:pos="284"/>
        </w:tabs>
        <w:ind w:left="993" w:hanging="142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15 dni od dnia przekazania informacji o czynności zamawiającego stanowiącej podstawę jego wniesienia, jeżeli informacja została przekazana w sposób inny niż określony w lit. a;</w:t>
      </w:r>
    </w:p>
    <w:p w14:paraId="4879EBC2" w14:textId="77777777" w:rsidR="00432BB9" w:rsidRPr="00C024D5" w:rsidRDefault="00432BB9">
      <w:pPr>
        <w:numPr>
          <w:ilvl w:val="2"/>
          <w:numId w:val="9"/>
        </w:numPr>
        <w:shd w:val="clear" w:color="auto" w:fill="FFFFFF"/>
        <w:tabs>
          <w:tab w:val="clear" w:pos="2340"/>
          <w:tab w:val="left" w:pos="284"/>
          <w:tab w:val="num" w:pos="426"/>
        </w:tabs>
        <w:ind w:left="709" w:hanging="283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w przypadku zamówień, których wartość jest mniejsza niż progi unijne, w terminie:</w:t>
      </w:r>
    </w:p>
    <w:p w14:paraId="085644A7" w14:textId="77777777" w:rsidR="00432BB9" w:rsidRPr="00C024D5" w:rsidRDefault="00432BB9">
      <w:pPr>
        <w:numPr>
          <w:ilvl w:val="5"/>
          <w:numId w:val="9"/>
        </w:numPr>
        <w:shd w:val="clear" w:color="auto" w:fill="FFFFFF"/>
        <w:tabs>
          <w:tab w:val="clear" w:pos="4320"/>
          <w:tab w:val="left" w:pos="284"/>
        </w:tabs>
        <w:ind w:left="993" w:hanging="142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70945F9B" w14:textId="77777777" w:rsidR="00432BB9" w:rsidRPr="00C024D5" w:rsidRDefault="00432BB9">
      <w:pPr>
        <w:numPr>
          <w:ilvl w:val="5"/>
          <w:numId w:val="9"/>
        </w:numPr>
        <w:shd w:val="clear" w:color="auto" w:fill="FFFFFF"/>
        <w:tabs>
          <w:tab w:val="clear" w:pos="4320"/>
          <w:tab w:val="left" w:pos="284"/>
        </w:tabs>
        <w:ind w:left="993" w:hanging="142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10 dni od dnia przekazania informacji o czynności zamawiającego stanowiącej podstawę jego wniesienia, jeżeli informacja została przekazana w sposób inny niż określony w lit. a.</w:t>
      </w:r>
    </w:p>
    <w:p w14:paraId="0724AC35" w14:textId="77777777" w:rsidR="00432BB9" w:rsidRPr="00C024D5" w:rsidRDefault="00432BB9">
      <w:pPr>
        <w:numPr>
          <w:ilvl w:val="3"/>
          <w:numId w:val="9"/>
        </w:numPr>
        <w:shd w:val="clear" w:color="auto" w:fill="FFFFFF"/>
        <w:tabs>
          <w:tab w:val="clear" w:pos="2880"/>
          <w:tab w:val="left" w:pos="284"/>
          <w:tab w:val="num" w:pos="567"/>
        </w:tabs>
        <w:ind w:left="567" w:hanging="283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Odwołanie wobec treści ogłoszenia wszczynającego postępowanie o udzielenie zamówienia lub konkurs lub wobec treści dokumentów zamówienia wnosi się w terminie:</w:t>
      </w:r>
    </w:p>
    <w:p w14:paraId="24EF1A23" w14:textId="77777777" w:rsidR="00432BB9" w:rsidRPr="00C024D5" w:rsidRDefault="00432BB9">
      <w:pPr>
        <w:numPr>
          <w:ilvl w:val="0"/>
          <w:numId w:val="31"/>
        </w:numPr>
        <w:shd w:val="clear" w:color="auto" w:fill="FFFFFF"/>
        <w:tabs>
          <w:tab w:val="left" w:pos="567"/>
        </w:tabs>
        <w:ind w:left="851" w:hanging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10 dni od dnia publikacji ogłoszenia w Dzienniku Urzędowym Unii Europejskiej lub zamieszczenia dokumentów zamówienia na stronie internetowej, w przypadku zamówień, których wartość jest równa albo przekracza progi unijne;</w:t>
      </w:r>
    </w:p>
    <w:p w14:paraId="03CA82FD" w14:textId="77777777" w:rsidR="00432BB9" w:rsidRPr="00C024D5" w:rsidRDefault="00432BB9">
      <w:pPr>
        <w:numPr>
          <w:ilvl w:val="0"/>
          <w:numId w:val="31"/>
        </w:numPr>
        <w:shd w:val="clear" w:color="auto" w:fill="FFFFFF"/>
        <w:tabs>
          <w:tab w:val="left" w:pos="567"/>
        </w:tabs>
        <w:ind w:left="851" w:hanging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5 dni od dnia zamieszczenia ogłoszenia w Biuletynie Zamówień Publicznych lub dokumentów zamówienia na stronie internetowej, w przypadku zamówień, których wartość jest mniejsza niż progi unijne.</w:t>
      </w:r>
    </w:p>
    <w:p w14:paraId="0B0FE853" w14:textId="77777777" w:rsidR="00432BB9" w:rsidRPr="00C024D5" w:rsidRDefault="00432BB9">
      <w:pPr>
        <w:numPr>
          <w:ilvl w:val="3"/>
          <w:numId w:val="9"/>
        </w:numPr>
        <w:shd w:val="clear" w:color="auto" w:fill="FFFFFF"/>
        <w:tabs>
          <w:tab w:val="clear" w:pos="2880"/>
          <w:tab w:val="left" w:pos="567"/>
          <w:tab w:val="num" w:pos="851"/>
        </w:tabs>
        <w:ind w:left="567" w:hanging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Odwołanie w przypadkach innych niż określone w ust. 1 i 2 wnosi się w terminie:</w:t>
      </w:r>
    </w:p>
    <w:p w14:paraId="7C506568" w14:textId="77777777" w:rsidR="00432BB9" w:rsidRPr="00C024D5" w:rsidRDefault="00432BB9">
      <w:pPr>
        <w:numPr>
          <w:ilvl w:val="0"/>
          <w:numId w:val="32"/>
        </w:numPr>
        <w:shd w:val="clear" w:color="auto" w:fill="FFFFFF"/>
        <w:tabs>
          <w:tab w:val="left" w:pos="284"/>
        </w:tabs>
        <w:ind w:left="851" w:hanging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10 dni od dnia, w którym powzięto lub przy zachowaniu należytej staranności można było powziąć wiadomość o okolicznościach stanowiących podstawę jego wniesienia, w przypadku zamówień, których wartość jest równa albo przekracza progi unijne;</w:t>
      </w:r>
    </w:p>
    <w:p w14:paraId="334F3BE5" w14:textId="77777777" w:rsidR="00432BB9" w:rsidRPr="00C024D5" w:rsidRDefault="00432BB9">
      <w:pPr>
        <w:numPr>
          <w:ilvl w:val="0"/>
          <w:numId w:val="32"/>
        </w:numPr>
        <w:shd w:val="clear" w:color="auto" w:fill="FFFFFF"/>
        <w:tabs>
          <w:tab w:val="left" w:pos="284"/>
        </w:tabs>
        <w:ind w:left="851" w:hanging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5 dni od dnia, w którym powzięto lub przy zachowaniu należytej staranności można było powziąć wiadomość o okolicznościach stanowiących podstawę jego wniesienia, w przypadku zamówień, których wartość jest mniejsza niż progi unijne.</w:t>
      </w:r>
    </w:p>
    <w:p w14:paraId="01B99670" w14:textId="77777777" w:rsidR="00432BB9" w:rsidRPr="00C024D5" w:rsidRDefault="00432BB9">
      <w:pPr>
        <w:numPr>
          <w:ilvl w:val="3"/>
          <w:numId w:val="9"/>
        </w:numPr>
        <w:shd w:val="clear" w:color="auto" w:fill="FFFFFF"/>
        <w:tabs>
          <w:tab w:val="clear" w:pos="2880"/>
        </w:tabs>
        <w:ind w:left="567" w:hanging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ramowej, odwołanie wnosi się nie później niż w terminie:</w:t>
      </w:r>
    </w:p>
    <w:p w14:paraId="47CCFCC9" w14:textId="77777777" w:rsidR="00432BB9" w:rsidRPr="00C024D5" w:rsidRDefault="00432BB9">
      <w:pPr>
        <w:numPr>
          <w:ilvl w:val="3"/>
          <w:numId w:val="29"/>
        </w:numPr>
        <w:shd w:val="clear" w:color="auto" w:fill="FFFFFF"/>
        <w:tabs>
          <w:tab w:val="clear" w:pos="2880"/>
          <w:tab w:val="left" w:pos="284"/>
        </w:tabs>
        <w:ind w:left="851" w:hanging="283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lastRenderedPageBreak/>
        <w:t>15 dni od dnia zamieszczenia w Biuletynie Zamówień Publicznych ogłoszenia o wyniku postępowania albo 30 dni od dnia publikacji w Dzienniku Urzędowym Unii Europejskiej ogłoszenia o udzieleniu zamówienia, a w przypadku udzielenia zamówienia w trybie negocjacji bez ogłoszenia albo zamówienia z wolnej ręki – ogłoszenia o wyniku postępowania albo ogłoszenia o udzieleniu zamówienia, zawierającego uzasadnienie udzielenia zamówienia w trybie negocjacji bez ogłoszenia albo zamówienia z wolnej ręki;</w:t>
      </w:r>
    </w:p>
    <w:p w14:paraId="1E0A8A68" w14:textId="77777777" w:rsidR="00432BB9" w:rsidRPr="00C024D5" w:rsidRDefault="00432BB9">
      <w:pPr>
        <w:numPr>
          <w:ilvl w:val="3"/>
          <w:numId w:val="29"/>
        </w:numPr>
        <w:shd w:val="clear" w:color="auto" w:fill="FFFFFF"/>
        <w:tabs>
          <w:tab w:val="clear" w:pos="2880"/>
          <w:tab w:val="left" w:pos="284"/>
          <w:tab w:val="num" w:pos="567"/>
        </w:tabs>
        <w:ind w:left="851" w:hanging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6 miesięcy od dnia zawarcia umowy, jeżeli zamawiający:</w:t>
      </w:r>
    </w:p>
    <w:p w14:paraId="156C8B08" w14:textId="77777777" w:rsidR="00432BB9" w:rsidRPr="00C024D5" w:rsidRDefault="00432BB9">
      <w:pPr>
        <w:numPr>
          <w:ilvl w:val="5"/>
          <w:numId w:val="29"/>
        </w:numPr>
        <w:shd w:val="clear" w:color="auto" w:fill="FFFFFF"/>
        <w:tabs>
          <w:tab w:val="left" w:pos="284"/>
        </w:tabs>
        <w:ind w:left="1134" w:hanging="283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nie opublikował w Dzienniku Urzędowym Unii Europejskiej ogłoszenia o udzieleniu zamówienia albo</w:t>
      </w:r>
    </w:p>
    <w:p w14:paraId="001E5DD2" w14:textId="77777777" w:rsidR="00432BB9" w:rsidRPr="00C024D5" w:rsidRDefault="00432BB9">
      <w:pPr>
        <w:numPr>
          <w:ilvl w:val="5"/>
          <w:numId w:val="29"/>
        </w:numPr>
        <w:shd w:val="clear" w:color="auto" w:fill="FFFFFF"/>
        <w:tabs>
          <w:tab w:val="left" w:pos="284"/>
        </w:tabs>
        <w:ind w:left="1134" w:hanging="283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opublikował w Dzienniku Urzędowym Unii Europejskiej ogłoszenie o udzieleniu zamówienia, które nie zawiera uzasadnienia udzielenia zamówienia w trybie negocjacji bez ogłoszenia albo zamówienia z wolnej ręki;</w:t>
      </w:r>
    </w:p>
    <w:p w14:paraId="2801DF56" w14:textId="77777777" w:rsidR="00432BB9" w:rsidRPr="00C024D5" w:rsidRDefault="00432BB9">
      <w:pPr>
        <w:numPr>
          <w:ilvl w:val="3"/>
          <w:numId w:val="29"/>
        </w:numPr>
        <w:shd w:val="clear" w:color="auto" w:fill="FFFFFF"/>
        <w:tabs>
          <w:tab w:val="clear" w:pos="2880"/>
          <w:tab w:val="left" w:pos="284"/>
        </w:tabs>
        <w:ind w:left="851" w:hanging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miesiąca od dnia zawarcia umowy, jeżeli zamawiający:</w:t>
      </w:r>
    </w:p>
    <w:p w14:paraId="6AE1B9DD" w14:textId="77777777" w:rsidR="00432BB9" w:rsidRPr="00C024D5" w:rsidRDefault="00432BB9">
      <w:pPr>
        <w:numPr>
          <w:ilvl w:val="5"/>
          <w:numId w:val="29"/>
        </w:numPr>
        <w:shd w:val="clear" w:color="auto" w:fill="FFFFFF"/>
        <w:tabs>
          <w:tab w:val="left" w:pos="284"/>
          <w:tab w:val="num" w:pos="993"/>
        </w:tabs>
        <w:ind w:left="1134" w:hanging="283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nie zamieścił w Biuletynie Zamówień Publicznych ogłoszenia o wyniku postępowania albo</w:t>
      </w:r>
    </w:p>
    <w:p w14:paraId="70A4306B" w14:textId="77777777" w:rsidR="00432BB9" w:rsidRPr="00C024D5" w:rsidRDefault="00432BB9">
      <w:pPr>
        <w:numPr>
          <w:ilvl w:val="5"/>
          <w:numId w:val="29"/>
        </w:numPr>
        <w:shd w:val="clear" w:color="auto" w:fill="FFFFFF"/>
        <w:tabs>
          <w:tab w:val="left" w:pos="284"/>
          <w:tab w:val="num" w:pos="993"/>
        </w:tabs>
        <w:ind w:left="1134" w:hanging="283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zamieścił w Biuletynie Zamówień Publicznych ogłoszenie o wyniku postępowania, które nie zawiera uzasadnienia udzielenia zamówienia w trybie negocjacji bez ogłoszenia albo zamówienia z wolnej ręki.”</w:t>
      </w:r>
    </w:p>
    <w:p w14:paraId="65E270AE" w14:textId="77777777" w:rsidR="00432BB9" w:rsidRPr="00C024D5" w:rsidRDefault="00432BB9" w:rsidP="00432BB9">
      <w:pPr>
        <w:shd w:val="clear" w:color="auto" w:fill="FFFFFF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 xml:space="preserve">  5.  Na orzeczenie Izby oraz postanowienie Prezesa Izby, o którym mowa w art. 519 ust. 1 ustawy Pzp,  </w:t>
      </w:r>
    </w:p>
    <w:p w14:paraId="7D6A2FE8" w14:textId="0F7B7978" w:rsidR="00432BB9" w:rsidRPr="00C024D5" w:rsidRDefault="00432BB9" w:rsidP="00432BB9">
      <w:pPr>
        <w:shd w:val="clear" w:color="auto" w:fill="FFFFFF"/>
        <w:ind w:left="284" w:hanging="284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 xml:space="preserve">      stronom oraz uczestnikom postępowania odwoławczego przysługuje skarga do sądu. Skargę wnosi się do Sądu Okręgowego w Warszawie – sądu zamówień publicznych, zwanego „sądem zamówień  </w:t>
      </w:r>
    </w:p>
    <w:p w14:paraId="6DBCC426" w14:textId="77777777" w:rsidR="00432BB9" w:rsidRPr="00C024D5" w:rsidRDefault="00432BB9" w:rsidP="00432BB9">
      <w:pPr>
        <w:shd w:val="clear" w:color="auto" w:fill="FFFFFF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 xml:space="preserve">      publicznych”.</w:t>
      </w:r>
    </w:p>
    <w:p w14:paraId="09CAC68C" w14:textId="56571AA0" w:rsidR="00432BB9" w:rsidRPr="00C024D5" w:rsidRDefault="00432BB9" w:rsidP="00432BB9">
      <w:pPr>
        <w:shd w:val="clear" w:color="auto" w:fill="FFFFFF"/>
        <w:ind w:left="284" w:hanging="142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6.</w:t>
      </w:r>
      <w:r>
        <w:rPr>
          <w:color w:val="000000" w:themeColor="text1"/>
          <w:kern w:val="0"/>
          <w:sz w:val="22"/>
          <w:szCs w:val="22"/>
          <w:lang w:val="x-none" w:eastAsia="pl-PL"/>
        </w:rPr>
        <w:t xml:space="preserve"> </w:t>
      </w: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>Skargę wnosi się za pośrednictwem Prezesa Izby, w terminie 14 dni od dnia doręczenia orzeczenia Izby lub postanowienia Prezesa Izby, o którym mowa w art. 519 ust. 1, przesyłając jednocześnie jej odpis</w:t>
      </w:r>
      <w:r w:rsidR="00A74644">
        <w:rPr>
          <w:color w:val="000000" w:themeColor="text1"/>
          <w:kern w:val="0"/>
          <w:sz w:val="22"/>
          <w:szCs w:val="22"/>
          <w:lang w:val="x-none" w:eastAsia="pl-PL"/>
        </w:rPr>
        <w:t xml:space="preserve"> </w:t>
      </w: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 xml:space="preserve">przeciwnikowi skargi. Złożenie skargi w placówce pocztowej operatora wyznaczonego </w:t>
      </w: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br/>
        <w:t>w rozumieniu ustawy z dnia 23 listopada 2012 r. – Prawo pocztowe jest równoznaczne z jej     wniesieniem</w:t>
      </w:r>
    </w:p>
    <w:p w14:paraId="432FABC5" w14:textId="77777777" w:rsidR="00432BB9" w:rsidRPr="00C024D5" w:rsidRDefault="00432BB9" w:rsidP="00432BB9">
      <w:pPr>
        <w:shd w:val="clear" w:color="auto" w:fill="FFFFFF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 xml:space="preserve">7. Od wyroku sądu lub postanowienia kończącego postępowanie w sprawie przysługuje skarga kasacyjna </w:t>
      </w:r>
    </w:p>
    <w:p w14:paraId="16DD8647" w14:textId="77777777" w:rsidR="00432BB9" w:rsidRPr="00C024D5" w:rsidRDefault="00432BB9" w:rsidP="00432BB9">
      <w:pPr>
        <w:shd w:val="clear" w:color="auto" w:fill="FFFFFF"/>
        <w:jc w:val="both"/>
        <w:rPr>
          <w:color w:val="000000" w:themeColor="text1"/>
          <w:kern w:val="0"/>
          <w:sz w:val="22"/>
          <w:szCs w:val="22"/>
          <w:lang w:val="x-none" w:eastAsia="pl-PL"/>
        </w:rPr>
      </w:pPr>
      <w:r w:rsidRPr="00C024D5">
        <w:rPr>
          <w:color w:val="000000" w:themeColor="text1"/>
          <w:kern w:val="0"/>
          <w:sz w:val="22"/>
          <w:szCs w:val="22"/>
          <w:lang w:val="x-none" w:eastAsia="pl-PL"/>
        </w:rPr>
        <w:t xml:space="preserve">   do   Sądu Najwyższego.</w:t>
      </w:r>
    </w:p>
    <w:p w14:paraId="162CCD3C" w14:textId="77777777" w:rsidR="008C495F" w:rsidRPr="00E928CB" w:rsidRDefault="008C495F" w:rsidP="008C495F">
      <w:pPr>
        <w:pStyle w:val="NormalnyWeb"/>
        <w:shd w:val="clear" w:color="auto" w:fill="FFFFFF"/>
        <w:tabs>
          <w:tab w:val="left" w:pos="284"/>
        </w:tabs>
        <w:spacing w:before="0" w:after="0"/>
        <w:ind w:left="464"/>
        <w:jc w:val="both"/>
        <w:rPr>
          <w:color w:val="EE0000"/>
          <w:sz w:val="22"/>
          <w:szCs w:val="22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8C495F" w:rsidRPr="00E928CB" w14:paraId="1A8AE82E" w14:textId="77777777" w:rsidTr="00677073">
        <w:trPr>
          <w:trHeight w:val="347"/>
        </w:trPr>
        <w:tc>
          <w:tcPr>
            <w:tcW w:w="93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FCA2F71" w14:textId="0A884580" w:rsidR="008C495F" w:rsidRPr="00E928CB" w:rsidRDefault="00B20DD2" w:rsidP="00666230">
            <w:pPr>
              <w:pStyle w:val="Styl1"/>
              <w:shd w:val="clear" w:color="auto" w:fill="FFFFFF"/>
              <w:tabs>
                <w:tab w:val="left" w:pos="0"/>
              </w:tabs>
              <w:spacing w:before="57" w:after="57"/>
              <w:rPr>
                <w:color w:val="EE0000"/>
              </w:rPr>
            </w:pPr>
            <w:r w:rsidRPr="00A7464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XXII</w:t>
            </w:r>
            <w:r w:rsidR="00AE3370" w:rsidRPr="00A7464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r w:rsidR="008C495F" w:rsidRPr="00A7464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="008C495F" w:rsidRPr="00A746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KLAUZULA INFORMACYJNA ZESPOŁU OPIEKI ZDROWOTNEJ W NYSIE</w:t>
            </w:r>
          </w:p>
        </w:tc>
      </w:tr>
    </w:tbl>
    <w:p w14:paraId="5DF9F64A" w14:textId="77777777" w:rsidR="006B02FF" w:rsidRPr="00AE3370" w:rsidRDefault="006B02FF" w:rsidP="006B02FF">
      <w:pPr>
        <w:pStyle w:val="Default"/>
        <w:jc w:val="both"/>
        <w:rPr>
          <w:color w:val="auto"/>
          <w:sz w:val="22"/>
          <w:szCs w:val="22"/>
        </w:rPr>
      </w:pPr>
      <w:r w:rsidRPr="00AE3370">
        <w:rPr>
          <w:color w:val="auto"/>
          <w:sz w:val="22"/>
          <w:szCs w:val="22"/>
        </w:rPr>
        <w:t>Zgodnie z</w:t>
      </w:r>
      <w:r w:rsidR="00011BD3" w:rsidRPr="00AE3370">
        <w:rPr>
          <w:color w:val="auto"/>
          <w:sz w:val="22"/>
          <w:szCs w:val="22"/>
        </w:rPr>
        <w:t xml:space="preserve"> art. 13 ust. 1 i 2 R</w:t>
      </w:r>
      <w:r w:rsidRPr="00AE3370">
        <w:rPr>
          <w:color w:val="auto"/>
          <w:sz w:val="22"/>
          <w:szCs w:val="22"/>
        </w:rPr>
        <w:t xml:space="preserve">ozporządzenia Parlamentu Europejskiego i Rady (UE) 2016/679 z dnia 27 kwietnia 2016 r. w sprawie ochrony osób fizycznych w związku z przetwarzaniem danych osobowych               i w sprawie swobodnego przepływu takich danych oraz uchylenia dyrektywy 95/46/WE (ogólne rozporządzenie o ochronie danych) (Dz. U. UE L 119 z dnia 4 maja 2016 roku, str. 1), zwanym </w:t>
      </w:r>
      <w:proofErr w:type="gramStart"/>
      <w:r w:rsidRPr="00AE3370">
        <w:rPr>
          <w:color w:val="auto"/>
          <w:sz w:val="22"/>
          <w:szCs w:val="22"/>
        </w:rPr>
        <w:t>dalej  „</w:t>
      </w:r>
      <w:proofErr w:type="gramEnd"/>
      <w:r w:rsidRPr="00AE3370">
        <w:rPr>
          <w:color w:val="auto"/>
          <w:sz w:val="22"/>
          <w:szCs w:val="22"/>
        </w:rPr>
        <w:t>RODO”, informuje</w:t>
      </w:r>
      <w:r w:rsidR="007F0F95" w:rsidRPr="00AE3370">
        <w:rPr>
          <w:color w:val="auto"/>
          <w:sz w:val="22"/>
          <w:szCs w:val="22"/>
        </w:rPr>
        <w:t>my</w:t>
      </w:r>
      <w:r w:rsidRPr="00AE3370">
        <w:rPr>
          <w:color w:val="auto"/>
          <w:sz w:val="22"/>
          <w:szCs w:val="22"/>
        </w:rPr>
        <w:t xml:space="preserve">, że: </w:t>
      </w:r>
    </w:p>
    <w:p w14:paraId="596A5CF5" w14:textId="77777777" w:rsidR="006B02FF" w:rsidRPr="002673DF" w:rsidRDefault="006B02FF" w:rsidP="006B02FF">
      <w:pPr>
        <w:numPr>
          <w:ilvl w:val="0"/>
          <w:numId w:val="1"/>
        </w:numPr>
        <w:tabs>
          <w:tab w:val="num" w:pos="0"/>
        </w:tabs>
        <w:ind w:left="501"/>
        <w:jc w:val="both"/>
        <w:rPr>
          <w:sz w:val="22"/>
          <w:szCs w:val="22"/>
        </w:rPr>
      </w:pPr>
      <w:r w:rsidRPr="002673DF">
        <w:rPr>
          <w:sz w:val="22"/>
          <w:szCs w:val="22"/>
        </w:rPr>
        <w:t>Administratorem Pani/Pana danych osobowych jest Zespół Opieki Zdrowotnej w Nysie ul. Boh. Warszawy 34, 48-300 Nysa tel. 77/40 87 830</w:t>
      </w:r>
    </w:p>
    <w:p w14:paraId="607D084E" w14:textId="59C5C3F5" w:rsidR="006B02FF" w:rsidRPr="002673DF" w:rsidRDefault="006B02FF" w:rsidP="006B02FF">
      <w:pPr>
        <w:numPr>
          <w:ilvl w:val="0"/>
          <w:numId w:val="1"/>
        </w:numPr>
        <w:tabs>
          <w:tab w:val="num" w:pos="0"/>
        </w:tabs>
        <w:ind w:left="501"/>
        <w:jc w:val="both"/>
        <w:rPr>
          <w:sz w:val="22"/>
          <w:szCs w:val="22"/>
        </w:rPr>
      </w:pPr>
      <w:r w:rsidRPr="002673DF">
        <w:rPr>
          <w:sz w:val="22"/>
          <w:szCs w:val="22"/>
        </w:rPr>
        <w:t xml:space="preserve">Zespół Opieki Zdrowotnej w Nysie wyznaczył Inspektora Ochrony Danych, z którym może się Pani/Pan skontaktować w sprawach ochrony swoich danych osobowych i realizacji swoich praw pisząc na adres e-mail: </w:t>
      </w:r>
      <w:r w:rsidRPr="002673DF">
        <w:rPr>
          <w:sz w:val="22"/>
          <w:szCs w:val="22"/>
          <w:u w:val="single"/>
        </w:rPr>
        <w:t>iod</w:t>
      </w:r>
      <w:hyperlink r:id="rId15" w:history="1">
        <w:r w:rsidRPr="002673DF">
          <w:rPr>
            <w:rStyle w:val="Hipercze"/>
            <w:color w:val="auto"/>
            <w:sz w:val="22"/>
            <w:szCs w:val="22"/>
          </w:rPr>
          <w:t>@</w:t>
        </w:r>
        <w:proofErr w:type="gramStart"/>
        <w:r w:rsidRPr="002673DF">
          <w:rPr>
            <w:rStyle w:val="Hipercze"/>
            <w:color w:val="auto"/>
            <w:sz w:val="22"/>
            <w:szCs w:val="22"/>
          </w:rPr>
          <w:t>zoznysa.p</w:t>
        </w:r>
        <w:proofErr w:type="gramEnd"/>
      </w:hyperlink>
      <w:r w:rsidRPr="002673DF">
        <w:rPr>
          <w:sz w:val="22"/>
          <w:szCs w:val="22"/>
          <w:u w:val="single"/>
        </w:rPr>
        <w:t>l;</w:t>
      </w:r>
      <w:r w:rsidRPr="002673DF">
        <w:rPr>
          <w:sz w:val="22"/>
          <w:szCs w:val="22"/>
        </w:rPr>
        <w:t xml:space="preserve"> telefon: 77 40 87 8</w:t>
      </w:r>
      <w:r w:rsidR="00AE3370" w:rsidRPr="002673DF">
        <w:rPr>
          <w:sz w:val="22"/>
          <w:szCs w:val="22"/>
        </w:rPr>
        <w:t>13</w:t>
      </w:r>
      <w:r w:rsidRPr="002673DF">
        <w:rPr>
          <w:sz w:val="22"/>
          <w:szCs w:val="22"/>
        </w:rPr>
        <w:t xml:space="preserve"> lub pisząc na adres naszej siedziby wskazany w pkt. 1.</w:t>
      </w:r>
    </w:p>
    <w:p w14:paraId="37B4885B" w14:textId="5E481A64" w:rsidR="006B02FF" w:rsidRPr="002673DF" w:rsidRDefault="006B02FF" w:rsidP="006B02FF">
      <w:pPr>
        <w:numPr>
          <w:ilvl w:val="0"/>
          <w:numId w:val="1"/>
        </w:numPr>
        <w:tabs>
          <w:tab w:val="num" w:pos="0"/>
        </w:tabs>
        <w:ind w:left="501"/>
        <w:jc w:val="both"/>
        <w:rPr>
          <w:sz w:val="22"/>
          <w:szCs w:val="22"/>
        </w:rPr>
      </w:pPr>
      <w:r w:rsidRPr="002673DF">
        <w:rPr>
          <w:sz w:val="22"/>
          <w:szCs w:val="22"/>
        </w:rPr>
        <w:t xml:space="preserve">Pani/Pana dane osobowe przetwarzane będą przez ZOZ w Nysie na podstawie art. 6 ust.1 lit. c RODO, wyłącznie w celu związanym z postępowaniem o udzielenie zamówienia </w:t>
      </w:r>
      <w:r w:rsidR="00D00A4E" w:rsidRPr="002673DF">
        <w:rPr>
          <w:sz w:val="22"/>
          <w:szCs w:val="22"/>
        </w:rPr>
        <w:t xml:space="preserve">publicznego </w:t>
      </w:r>
      <w:r w:rsidR="00290D39" w:rsidRPr="002673DF">
        <w:rPr>
          <w:sz w:val="22"/>
          <w:szCs w:val="22"/>
        </w:rPr>
        <w:br/>
      </w:r>
      <w:r w:rsidRPr="002673DF">
        <w:rPr>
          <w:sz w:val="22"/>
          <w:szCs w:val="22"/>
        </w:rPr>
        <w:t>Nr</w:t>
      </w:r>
      <w:r w:rsidR="00F1214B" w:rsidRPr="002673DF">
        <w:rPr>
          <w:sz w:val="22"/>
          <w:szCs w:val="22"/>
        </w:rPr>
        <w:t xml:space="preserve"> </w:t>
      </w:r>
      <w:r w:rsidR="002673DF" w:rsidRPr="002673DF">
        <w:rPr>
          <w:sz w:val="22"/>
          <w:szCs w:val="22"/>
        </w:rPr>
        <w:t>D</w:t>
      </w:r>
      <w:r w:rsidR="00F1214B" w:rsidRPr="002673DF">
        <w:rPr>
          <w:sz w:val="22"/>
          <w:szCs w:val="22"/>
        </w:rPr>
        <w:t>ZZP-344/</w:t>
      </w:r>
      <w:r w:rsidR="003F5759" w:rsidRPr="002673DF">
        <w:rPr>
          <w:sz w:val="22"/>
          <w:szCs w:val="22"/>
        </w:rPr>
        <w:t>3</w:t>
      </w:r>
      <w:r w:rsidR="002673DF" w:rsidRPr="002673DF">
        <w:rPr>
          <w:sz w:val="22"/>
          <w:szCs w:val="22"/>
        </w:rPr>
        <w:t>3</w:t>
      </w:r>
      <w:r w:rsidR="00011BD3" w:rsidRPr="002673DF">
        <w:rPr>
          <w:sz w:val="22"/>
          <w:szCs w:val="22"/>
        </w:rPr>
        <w:t>/202</w:t>
      </w:r>
      <w:r w:rsidR="002673DF" w:rsidRPr="002673DF">
        <w:rPr>
          <w:sz w:val="22"/>
          <w:szCs w:val="22"/>
        </w:rPr>
        <w:t>6</w:t>
      </w:r>
      <w:r w:rsidRPr="002673DF">
        <w:rPr>
          <w:sz w:val="22"/>
          <w:szCs w:val="22"/>
        </w:rPr>
        <w:t xml:space="preserve"> prowadzonym w trybie </w:t>
      </w:r>
      <w:r w:rsidR="00011BD3" w:rsidRPr="002673DF">
        <w:rPr>
          <w:sz w:val="22"/>
          <w:szCs w:val="22"/>
        </w:rPr>
        <w:t>podstawowym</w:t>
      </w:r>
      <w:r w:rsidRPr="002673DF">
        <w:rPr>
          <w:sz w:val="22"/>
          <w:szCs w:val="22"/>
        </w:rPr>
        <w:t>.</w:t>
      </w:r>
    </w:p>
    <w:p w14:paraId="23DFD3BE" w14:textId="69DF221D" w:rsidR="006B02FF" w:rsidRPr="002673DF" w:rsidRDefault="006B02FF" w:rsidP="006B02FF">
      <w:pPr>
        <w:numPr>
          <w:ilvl w:val="0"/>
          <w:numId w:val="1"/>
        </w:numPr>
        <w:tabs>
          <w:tab w:val="num" w:pos="0"/>
        </w:tabs>
        <w:ind w:left="501"/>
        <w:jc w:val="both"/>
        <w:rPr>
          <w:sz w:val="22"/>
          <w:szCs w:val="22"/>
        </w:rPr>
      </w:pPr>
      <w:r w:rsidRPr="002673DF">
        <w:rPr>
          <w:sz w:val="22"/>
          <w:szCs w:val="22"/>
          <w:lang w:eastAsia="pl-PL"/>
        </w:rPr>
        <w:t>Odbiorcami Pani/Pana danych osobowych będą osoby lub podmioty, którym udostępniona zostanie dokumentacja postępowania w oparciu o art. 18 oraz art. 74 ust. 1 ustawy z dnia 11 września 2019 r. – Prawo zamówień publicznych (</w:t>
      </w:r>
      <w:r w:rsidR="003E249A" w:rsidRPr="002673DF">
        <w:rPr>
          <w:sz w:val="22"/>
          <w:szCs w:val="22"/>
        </w:rPr>
        <w:t>Dz. U. z 202</w:t>
      </w:r>
      <w:r w:rsidR="00AE3370" w:rsidRPr="002673DF">
        <w:rPr>
          <w:sz w:val="22"/>
          <w:szCs w:val="22"/>
        </w:rPr>
        <w:t>4</w:t>
      </w:r>
      <w:r w:rsidR="003E249A" w:rsidRPr="002673DF">
        <w:rPr>
          <w:sz w:val="22"/>
          <w:szCs w:val="22"/>
        </w:rPr>
        <w:t xml:space="preserve"> r., poz. 1</w:t>
      </w:r>
      <w:r w:rsidR="00AE3370" w:rsidRPr="002673DF">
        <w:rPr>
          <w:sz w:val="22"/>
          <w:szCs w:val="22"/>
        </w:rPr>
        <w:t>320</w:t>
      </w:r>
      <w:r w:rsidR="003E249A" w:rsidRPr="002673DF">
        <w:rPr>
          <w:sz w:val="22"/>
          <w:szCs w:val="22"/>
        </w:rPr>
        <w:t xml:space="preserve"> z późn. </w:t>
      </w:r>
      <w:proofErr w:type="spellStart"/>
      <w:r w:rsidR="003E249A" w:rsidRPr="002673DF">
        <w:rPr>
          <w:sz w:val="22"/>
          <w:szCs w:val="22"/>
        </w:rPr>
        <w:t>zm</w:t>
      </w:r>
      <w:proofErr w:type="spellEnd"/>
      <w:r w:rsidRPr="002673DF">
        <w:rPr>
          <w:sz w:val="22"/>
          <w:szCs w:val="22"/>
          <w:lang w:eastAsia="pl-PL"/>
        </w:rPr>
        <w:t>), dalej „ustawa Pzp”</w:t>
      </w:r>
      <w:r w:rsidRPr="002673DF">
        <w:rPr>
          <w:sz w:val="22"/>
          <w:szCs w:val="22"/>
        </w:rPr>
        <w:t>.</w:t>
      </w:r>
    </w:p>
    <w:p w14:paraId="5CCADAD7" w14:textId="77777777" w:rsidR="006B02FF" w:rsidRPr="002673DF" w:rsidRDefault="006B02FF" w:rsidP="006B02FF">
      <w:pPr>
        <w:numPr>
          <w:ilvl w:val="0"/>
          <w:numId w:val="1"/>
        </w:numPr>
        <w:tabs>
          <w:tab w:val="num" w:pos="0"/>
        </w:tabs>
        <w:ind w:left="501"/>
        <w:jc w:val="both"/>
        <w:rPr>
          <w:sz w:val="22"/>
          <w:szCs w:val="22"/>
        </w:rPr>
      </w:pPr>
      <w:r w:rsidRPr="002673DF">
        <w:rPr>
          <w:sz w:val="22"/>
          <w:szCs w:val="22"/>
        </w:rPr>
        <w:t>Pani/Pana dane osobowe będą przechowywane, zgodnie z art. 78 ust. 1 ustawy Pzp, przez okres 4 lat od dnia zakończenia postępowania o udzielenie zamówienia, a jeżeli czas trwania umowy przekracza 4 lata, okres przechowywania obejmuje cały czas trwania umowy.</w:t>
      </w:r>
    </w:p>
    <w:p w14:paraId="6D3A5A7F" w14:textId="77777777" w:rsidR="006B02FF" w:rsidRPr="00AE3370" w:rsidRDefault="006B02FF" w:rsidP="006B02FF">
      <w:pPr>
        <w:numPr>
          <w:ilvl w:val="0"/>
          <w:numId w:val="1"/>
        </w:numPr>
        <w:tabs>
          <w:tab w:val="num" w:pos="0"/>
        </w:tabs>
        <w:ind w:left="501"/>
        <w:jc w:val="both"/>
        <w:rPr>
          <w:sz w:val="22"/>
          <w:szCs w:val="22"/>
        </w:rPr>
      </w:pPr>
      <w:r w:rsidRPr="002673DF">
        <w:rPr>
          <w:sz w:val="22"/>
          <w:szCs w:val="22"/>
        </w:rPr>
        <w:t xml:space="preserve">Obowiązek </w:t>
      </w:r>
      <w:r w:rsidRPr="00AE3370">
        <w:rPr>
          <w:sz w:val="22"/>
          <w:szCs w:val="22"/>
        </w:rPr>
        <w:t xml:space="preserve">podania przez Panią/Pana danych osobowych bezpośrednio Pani/Pana dotyczących jest wymogiem ustawowym określonym w przepisach ustawy Pzp, związanym z udziałem </w:t>
      </w:r>
      <w:r w:rsidR="00290D39" w:rsidRPr="00AE3370">
        <w:rPr>
          <w:sz w:val="22"/>
          <w:szCs w:val="22"/>
        </w:rPr>
        <w:br/>
      </w:r>
      <w:r w:rsidRPr="00AE3370">
        <w:rPr>
          <w:sz w:val="22"/>
          <w:szCs w:val="22"/>
        </w:rPr>
        <w:t xml:space="preserve">w postępowaniu o udzielenie zamówienia publicznego; konsekwencje niepodania określonych danych wynikają z ustawy Pzp. </w:t>
      </w:r>
    </w:p>
    <w:p w14:paraId="72AEA5A8" w14:textId="77777777" w:rsidR="006B02FF" w:rsidRPr="00AE3370" w:rsidRDefault="006B02FF" w:rsidP="006B02FF">
      <w:pPr>
        <w:numPr>
          <w:ilvl w:val="0"/>
          <w:numId w:val="1"/>
        </w:numPr>
        <w:tabs>
          <w:tab w:val="num" w:pos="0"/>
        </w:tabs>
        <w:ind w:left="501"/>
        <w:jc w:val="both"/>
        <w:rPr>
          <w:sz w:val="22"/>
          <w:szCs w:val="22"/>
        </w:rPr>
      </w:pPr>
      <w:r w:rsidRPr="00AE3370">
        <w:rPr>
          <w:sz w:val="22"/>
          <w:szCs w:val="22"/>
        </w:rPr>
        <w:lastRenderedPageBreak/>
        <w:t>W odniesieniu do Pani/Pana danych osobowych decyzje nie będą podejmowane w sposób zautomatyzowany, stosowanie do art. 22 RODO.</w:t>
      </w:r>
    </w:p>
    <w:p w14:paraId="3116110C" w14:textId="77777777" w:rsidR="006B02FF" w:rsidRPr="00AE3370" w:rsidRDefault="006B02FF" w:rsidP="006B02FF">
      <w:pPr>
        <w:pStyle w:val="Akapitzlist"/>
        <w:numPr>
          <w:ilvl w:val="0"/>
          <w:numId w:val="1"/>
        </w:numPr>
        <w:tabs>
          <w:tab w:val="num" w:pos="0"/>
        </w:tabs>
        <w:ind w:left="501"/>
        <w:contextualSpacing w:val="0"/>
        <w:jc w:val="both"/>
        <w:rPr>
          <w:sz w:val="22"/>
          <w:szCs w:val="22"/>
        </w:rPr>
      </w:pPr>
      <w:r w:rsidRPr="00AE3370">
        <w:rPr>
          <w:sz w:val="22"/>
          <w:szCs w:val="22"/>
        </w:rPr>
        <w:t>Posiada Pani/Pan:</w:t>
      </w:r>
    </w:p>
    <w:p w14:paraId="3698CC4E" w14:textId="77777777" w:rsidR="006B02FF" w:rsidRPr="00AE3370" w:rsidRDefault="006B02FF" w:rsidP="006B02FF">
      <w:pPr>
        <w:pStyle w:val="Akapitzlist"/>
        <w:suppressAutoHyphens w:val="0"/>
        <w:ind w:left="0"/>
        <w:jc w:val="both"/>
        <w:rPr>
          <w:sz w:val="22"/>
          <w:szCs w:val="22"/>
        </w:rPr>
      </w:pPr>
      <w:r w:rsidRPr="00AE3370">
        <w:rPr>
          <w:sz w:val="22"/>
          <w:szCs w:val="22"/>
        </w:rPr>
        <w:tab/>
        <w:t>- na podstawie art. 15 RODO prawo dostępu do danych osobowych Pani/Pana dotyczących;</w:t>
      </w:r>
    </w:p>
    <w:p w14:paraId="1EE2A919" w14:textId="77777777" w:rsidR="006B02FF" w:rsidRPr="00AE3370" w:rsidRDefault="006B02FF" w:rsidP="006B02FF">
      <w:pPr>
        <w:pStyle w:val="Akapitzlist"/>
        <w:suppressAutoHyphens w:val="0"/>
        <w:ind w:left="0"/>
        <w:jc w:val="both"/>
        <w:rPr>
          <w:sz w:val="22"/>
          <w:szCs w:val="22"/>
        </w:rPr>
      </w:pPr>
      <w:r w:rsidRPr="00AE3370">
        <w:rPr>
          <w:sz w:val="22"/>
          <w:szCs w:val="22"/>
        </w:rPr>
        <w:tab/>
        <w:t>- na podstawie art. 16 RODO prawo do sprostowania Pani/Pana danych osobowych;</w:t>
      </w:r>
    </w:p>
    <w:p w14:paraId="787DF8F9" w14:textId="77777777" w:rsidR="006B02FF" w:rsidRPr="00AE3370" w:rsidRDefault="006B02FF" w:rsidP="006B02FF">
      <w:pPr>
        <w:pStyle w:val="Akapitzlist"/>
        <w:suppressAutoHyphens w:val="0"/>
        <w:ind w:left="671"/>
        <w:jc w:val="both"/>
        <w:rPr>
          <w:sz w:val="22"/>
          <w:szCs w:val="22"/>
        </w:rPr>
      </w:pPr>
      <w:r w:rsidRPr="00AE3370">
        <w:rPr>
          <w:sz w:val="22"/>
          <w:szCs w:val="22"/>
        </w:rPr>
        <w:t xml:space="preserve">- na podstawie art. 18 RODO prawo żądania od administratora ograniczenia </w:t>
      </w:r>
      <w:proofErr w:type="gramStart"/>
      <w:r w:rsidRPr="00AE3370">
        <w:rPr>
          <w:sz w:val="22"/>
          <w:szCs w:val="22"/>
        </w:rPr>
        <w:t>przetwarzania  danych</w:t>
      </w:r>
      <w:proofErr w:type="gramEnd"/>
      <w:r w:rsidRPr="00AE3370">
        <w:rPr>
          <w:sz w:val="22"/>
          <w:szCs w:val="22"/>
        </w:rPr>
        <w:t xml:space="preserve"> osobowych z zastrzeżeniem przypadków, o których mowa w art. 18 ust. 2 RODO;</w:t>
      </w:r>
    </w:p>
    <w:p w14:paraId="13C560F2" w14:textId="77777777" w:rsidR="006B02FF" w:rsidRPr="00AE3370" w:rsidRDefault="006B02FF" w:rsidP="006B02FF">
      <w:pPr>
        <w:pStyle w:val="Akapitzlist"/>
        <w:suppressAutoHyphens w:val="0"/>
        <w:ind w:left="671"/>
        <w:jc w:val="both"/>
        <w:rPr>
          <w:sz w:val="22"/>
          <w:szCs w:val="22"/>
        </w:rPr>
      </w:pPr>
      <w:r w:rsidRPr="00AE3370">
        <w:rPr>
          <w:sz w:val="22"/>
          <w:szCs w:val="22"/>
        </w:rPr>
        <w:t xml:space="preserve">- prawo do wniesienia skargi </w:t>
      </w:r>
      <w:proofErr w:type="gramStart"/>
      <w:r w:rsidRPr="00AE3370">
        <w:rPr>
          <w:sz w:val="22"/>
          <w:szCs w:val="22"/>
        </w:rPr>
        <w:t>do  Prezesa</w:t>
      </w:r>
      <w:proofErr w:type="gramEnd"/>
      <w:r w:rsidRPr="00AE3370">
        <w:rPr>
          <w:sz w:val="22"/>
          <w:szCs w:val="22"/>
        </w:rPr>
        <w:t xml:space="preserve"> Urzędu Ochrony Danych Osobowych, gdy uzna        Pani/Pan, że przetwarzamy Państwa dane niezgodnie z prawem</w:t>
      </w:r>
    </w:p>
    <w:p w14:paraId="1624DA64" w14:textId="77777777" w:rsidR="006B02FF" w:rsidRPr="00AE3370" w:rsidRDefault="006B02FF" w:rsidP="006B02FF">
      <w:pPr>
        <w:numPr>
          <w:ilvl w:val="0"/>
          <w:numId w:val="1"/>
        </w:numPr>
        <w:tabs>
          <w:tab w:val="num" w:pos="0"/>
        </w:tabs>
        <w:ind w:left="501"/>
        <w:rPr>
          <w:sz w:val="22"/>
          <w:szCs w:val="22"/>
        </w:rPr>
      </w:pPr>
      <w:r w:rsidRPr="00AE3370">
        <w:rPr>
          <w:sz w:val="22"/>
          <w:szCs w:val="22"/>
        </w:rPr>
        <w:t>Nie przysługuje Pani/Panu:</w:t>
      </w:r>
    </w:p>
    <w:p w14:paraId="1EDAE3D4" w14:textId="77777777" w:rsidR="006B02FF" w:rsidRPr="00AE3370" w:rsidRDefault="006B02FF" w:rsidP="006B02FF">
      <w:pPr>
        <w:ind w:left="501"/>
        <w:rPr>
          <w:sz w:val="22"/>
          <w:szCs w:val="22"/>
        </w:rPr>
      </w:pPr>
      <w:r w:rsidRPr="00AE3370">
        <w:rPr>
          <w:sz w:val="22"/>
          <w:szCs w:val="22"/>
        </w:rPr>
        <w:t>- w związku z art. 17 ust. 3 lit. b, d lub e RODO prawo do usunięcia danych osobowych;</w:t>
      </w:r>
    </w:p>
    <w:p w14:paraId="4E630A04" w14:textId="77777777" w:rsidR="006B02FF" w:rsidRPr="00AE3370" w:rsidRDefault="006B02FF" w:rsidP="006B02FF">
      <w:pPr>
        <w:ind w:left="501"/>
        <w:rPr>
          <w:sz w:val="22"/>
          <w:szCs w:val="22"/>
        </w:rPr>
      </w:pPr>
      <w:r w:rsidRPr="00AE3370">
        <w:rPr>
          <w:sz w:val="22"/>
          <w:szCs w:val="22"/>
        </w:rPr>
        <w:t>- prawo do przenoszenia danych osobowych, o którym mowa w art. 20 RODO;</w:t>
      </w:r>
    </w:p>
    <w:p w14:paraId="488418AA" w14:textId="77777777" w:rsidR="00677073" w:rsidRPr="00AE3370" w:rsidRDefault="006B02FF" w:rsidP="006562BB">
      <w:pPr>
        <w:ind w:left="501"/>
        <w:rPr>
          <w:sz w:val="22"/>
          <w:szCs w:val="22"/>
        </w:rPr>
      </w:pPr>
      <w:r w:rsidRPr="00AE3370">
        <w:rPr>
          <w:sz w:val="22"/>
          <w:szCs w:val="22"/>
          <w:lang w:eastAsia="pl-PL"/>
        </w:rPr>
        <w:t>- na podstawie art. 21 RODO prawo sprzeciwu, wobec przetwarzania danych osobowych, gdyż podstawą prawną przetwarzania Pani/Pana danych osobowych jest art. 6 ust. 1 lit. c RODO.</w:t>
      </w:r>
    </w:p>
    <w:p w14:paraId="0EB30A1A" w14:textId="77777777" w:rsidR="009C4E57" w:rsidRPr="00E928CB" w:rsidRDefault="009C4E57" w:rsidP="00B83D3F">
      <w:pPr>
        <w:tabs>
          <w:tab w:val="left" w:pos="5672"/>
        </w:tabs>
        <w:rPr>
          <w:color w:val="EE0000"/>
          <w:sz w:val="22"/>
          <w:szCs w:val="22"/>
        </w:rPr>
      </w:pPr>
    </w:p>
    <w:p w14:paraId="059740D8" w14:textId="77777777" w:rsidR="00611F68" w:rsidRPr="00E928CB" w:rsidRDefault="00611F68" w:rsidP="00EE639E">
      <w:pPr>
        <w:tabs>
          <w:tab w:val="left" w:pos="5672"/>
        </w:tabs>
        <w:jc w:val="right"/>
        <w:rPr>
          <w:color w:val="EE0000"/>
          <w:sz w:val="22"/>
          <w:szCs w:val="22"/>
        </w:rPr>
      </w:pPr>
    </w:p>
    <w:p w14:paraId="169F5731" w14:textId="77777777" w:rsidR="00611F68" w:rsidRPr="00E928CB" w:rsidRDefault="00611F68" w:rsidP="00EE639E">
      <w:pPr>
        <w:tabs>
          <w:tab w:val="left" w:pos="5672"/>
        </w:tabs>
        <w:jc w:val="right"/>
        <w:rPr>
          <w:color w:val="EE0000"/>
          <w:sz w:val="22"/>
          <w:szCs w:val="22"/>
        </w:rPr>
      </w:pPr>
    </w:p>
    <w:p w14:paraId="79E0B988" w14:textId="77777777" w:rsidR="00611F68" w:rsidRPr="00E928CB" w:rsidRDefault="00611F68" w:rsidP="00EE639E">
      <w:pPr>
        <w:tabs>
          <w:tab w:val="left" w:pos="5672"/>
        </w:tabs>
        <w:jc w:val="right"/>
        <w:rPr>
          <w:color w:val="EE0000"/>
          <w:sz w:val="22"/>
          <w:szCs w:val="22"/>
        </w:rPr>
      </w:pPr>
    </w:p>
    <w:p w14:paraId="3D3A823B" w14:textId="77777777" w:rsidR="00611F68" w:rsidRDefault="00611F68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08A2D399" w14:textId="77777777" w:rsidR="00611F68" w:rsidRDefault="00611F68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699C56F7" w14:textId="77777777" w:rsidR="00611F68" w:rsidRDefault="00611F68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2A34F293" w14:textId="77777777" w:rsidR="00E928CB" w:rsidRDefault="00E928CB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6B24C98C" w14:textId="77777777" w:rsidR="00E928CB" w:rsidRDefault="00E928CB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406EDD74" w14:textId="77777777" w:rsidR="00E928CB" w:rsidRDefault="00E928CB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46385671" w14:textId="77777777" w:rsidR="00E928CB" w:rsidRDefault="00E928CB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4292BFB6" w14:textId="77777777" w:rsidR="00E928CB" w:rsidRDefault="00E928CB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085ADC8B" w14:textId="77777777" w:rsidR="00E928CB" w:rsidRDefault="00E928CB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4E00EE32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752022FC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0F6048DA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148A5ADA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22B0DC43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4660C19D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0E2DBFA3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6174C470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550A1466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42637966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795578B0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3492E300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6C8EBE8F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730B475F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1F156AFC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4B6C1B52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5A65C660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58C600BA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652A2A72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4D6D66B0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745B4BBB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42EACF80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0F7DAEDD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0E34C74A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131330B7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64F3183D" w14:textId="77777777" w:rsidR="00931501" w:rsidRDefault="00931501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3AE489D5" w14:textId="77777777" w:rsidR="00E928CB" w:rsidRDefault="00E928CB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326B2156" w14:textId="77777777" w:rsidR="005A6E73" w:rsidRDefault="005A6E73" w:rsidP="0085511E">
      <w:pPr>
        <w:tabs>
          <w:tab w:val="left" w:pos="5672"/>
        </w:tabs>
        <w:rPr>
          <w:color w:val="000000" w:themeColor="text1"/>
          <w:sz w:val="22"/>
          <w:szCs w:val="22"/>
        </w:rPr>
      </w:pPr>
    </w:p>
    <w:p w14:paraId="2735B43F" w14:textId="77777777" w:rsidR="00611F68" w:rsidRDefault="00611F68" w:rsidP="00EE639E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</w:p>
    <w:p w14:paraId="52509660" w14:textId="77777777" w:rsidR="00DE3C0B" w:rsidRPr="005A6E73" w:rsidRDefault="00173B44" w:rsidP="00EE639E">
      <w:pPr>
        <w:tabs>
          <w:tab w:val="left" w:pos="5672"/>
        </w:tabs>
        <w:jc w:val="right"/>
        <w:rPr>
          <w:sz w:val="22"/>
          <w:szCs w:val="22"/>
        </w:rPr>
      </w:pPr>
      <w:r w:rsidRPr="005A6E73">
        <w:rPr>
          <w:sz w:val="22"/>
          <w:szCs w:val="22"/>
        </w:rPr>
        <w:lastRenderedPageBreak/>
        <w:t>Załącznik n</w:t>
      </w:r>
      <w:r w:rsidR="00DE3C0B" w:rsidRPr="005A6E73">
        <w:rPr>
          <w:sz w:val="22"/>
          <w:szCs w:val="22"/>
        </w:rPr>
        <w:t xml:space="preserve">r </w:t>
      </w:r>
      <w:r w:rsidR="00C92C1E" w:rsidRPr="005A6E73">
        <w:rPr>
          <w:sz w:val="22"/>
          <w:szCs w:val="22"/>
        </w:rPr>
        <w:t>1</w:t>
      </w:r>
      <w:r w:rsidR="00DE3C0B" w:rsidRPr="005A6E73">
        <w:rPr>
          <w:sz w:val="22"/>
          <w:szCs w:val="22"/>
        </w:rPr>
        <w:t xml:space="preserve"> do SWZ </w:t>
      </w:r>
    </w:p>
    <w:p w14:paraId="78A5B145" w14:textId="177D8D9A" w:rsidR="00DE3C0B" w:rsidRPr="005A6E73" w:rsidRDefault="00D22E2B">
      <w:pPr>
        <w:tabs>
          <w:tab w:val="left" w:pos="3118"/>
        </w:tabs>
        <w:jc w:val="right"/>
        <w:rPr>
          <w:sz w:val="22"/>
          <w:szCs w:val="22"/>
        </w:rPr>
      </w:pPr>
      <w:r w:rsidRPr="005A6E73">
        <w:rPr>
          <w:sz w:val="22"/>
          <w:szCs w:val="22"/>
        </w:rPr>
        <w:t>Nr</w:t>
      </w:r>
      <w:r w:rsidR="00DE3C0B" w:rsidRPr="005A6E73">
        <w:rPr>
          <w:sz w:val="22"/>
          <w:szCs w:val="22"/>
        </w:rPr>
        <w:t xml:space="preserve"> </w:t>
      </w:r>
      <w:r w:rsidR="002673DF" w:rsidRPr="005A6E73">
        <w:rPr>
          <w:sz w:val="22"/>
          <w:szCs w:val="22"/>
        </w:rPr>
        <w:t>D</w:t>
      </w:r>
      <w:r w:rsidR="00006255" w:rsidRPr="005A6E73">
        <w:rPr>
          <w:sz w:val="22"/>
          <w:szCs w:val="22"/>
        </w:rPr>
        <w:t>ZZP-344/</w:t>
      </w:r>
      <w:r w:rsidR="003F5759" w:rsidRPr="005A6E73">
        <w:rPr>
          <w:sz w:val="22"/>
          <w:szCs w:val="22"/>
        </w:rPr>
        <w:t>3</w:t>
      </w:r>
      <w:r w:rsidR="002673DF" w:rsidRPr="005A6E73">
        <w:rPr>
          <w:sz w:val="22"/>
          <w:szCs w:val="22"/>
        </w:rPr>
        <w:t>3</w:t>
      </w:r>
      <w:r w:rsidR="00DE3C0B" w:rsidRPr="005A6E73">
        <w:rPr>
          <w:sz w:val="22"/>
          <w:szCs w:val="22"/>
        </w:rPr>
        <w:t>/20</w:t>
      </w:r>
      <w:r w:rsidR="00460F49" w:rsidRPr="005A6E73">
        <w:rPr>
          <w:sz w:val="22"/>
          <w:szCs w:val="22"/>
        </w:rPr>
        <w:t>2</w:t>
      </w:r>
      <w:r w:rsidR="002673DF" w:rsidRPr="005A6E73">
        <w:rPr>
          <w:sz w:val="22"/>
          <w:szCs w:val="22"/>
        </w:rPr>
        <w:t>6</w:t>
      </w:r>
    </w:p>
    <w:p w14:paraId="078EA073" w14:textId="77777777" w:rsidR="00677073" w:rsidRPr="005A6E73" w:rsidRDefault="00677073" w:rsidP="009A6E9A">
      <w:pPr>
        <w:tabs>
          <w:tab w:val="left" w:pos="3118"/>
        </w:tabs>
        <w:jc w:val="both"/>
        <w:rPr>
          <w:sz w:val="22"/>
          <w:szCs w:val="22"/>
        </w:rPr>
      </w:pPr>
    </w:p>
    <w:p w14:paraId="05AE2356" w14:textId="77777777" w:rsidR="009A6E9A" w:rsidRPr="005A6E73" w:rsidRDefault="009A6E9A" w:rsidP="009A6E9A">
      <w:pPr>
        <w:tabs>
          <w:tab w:val="left" w:pos="3118"/>
        </w:tabs>
        <w:jc w:val="both"/>
        <w:rPr>
          <w:sz w:val="22"/>
          <w:szCs w:val="22"/>
        </w:rPr>
      </w:pPr>
      <w:r w:rsidRPr="005A6E73">
        <w:rPr>
          <w:sz w:val="22"/>
          <w:szCs w:val="22"/>
        </w:rPr>
        <w:t xml:space="preserve">.................................                                                                </w:t>
      </w:r>
    </w:p>
    <w:p w14:paraId="048E5FA1" w14:textId="77777777" w:rsidR="009A6E9A" w:rsidRPr="005A6E73" w:rsidRDefault="009A6E9A" w:rsidP="009A6E9A">
      <w:pPr>
        <w:tabs>
          <w:tab w:val="left" w:pos="3118"/>
        </w:tabs>
        <w:jc w:val="both"/>
        <w:rPr>
          <w:sz w:val="22"/>
          <w:szCs w:val="22"/>
        </w:rPr>
      </w:pPr>
      <w:r w:rsidRPr="005A6E73">
        <w:rPr>
          <w:sz w:val="22"/>
          <w:szCs w:val="22"/>
        </w:rPr>
        <w:t xml:space="preserve"> /pieczątka firmowa/   </w:t>
      </w:r>
    </w:p>
    <w:p w14:paraId="00F54637" w14:textId="77777777" w:rsidR="00183AB1" w:rsidRDefault="00183AB1" w:rsidP="00183AB1">
      <w:pPr>
        <w:rPr>
          <w:lang w:val="de-DE"/>
        </w:rPr>
      </w:pPr>
    </w:p>
    <w:p w14:paraId="339D61FF" w14:textId="77777777" w:rsidR="0081100B" w:rsidRDefault="0081100B" w:rsidP="00183AB1">
      <w:pPr>
        <w:rPr>
          <w:lang w:val="de-DE"/>
        </w:rPr>
      </w:pPr>
    </w:p>
    <w:p w14:paraId="22C20677" w14:textId="77777777" w:rsidR="0081100B" w:rsidRPr="005A6E73" w:rsidRDefault="0081100B" w:rsidP="00183AB1">
      <w:pPr>
        <w:rPr>
          <w:lang w:val="de-DE"/>
        </w:rPr>
      </w:pPr>
    </w:p>
    <w:p w14:paraId="5C9360A7" w14:textId="77777777" w:rsidR="00677073" w:rsidRPr="005A6E73" w:rsidRDefault="00677073" w:rsidP="00677073">
      <w:pPr>
        <w:pStyle w:val="Nagwek1"/>
        <w:widowControl w:val="0"/>
        <w:tabs>
          <w:tab w:val="left" w:pos="432"/>
        </w:tabs>
        <w:ind w:left="-360" w:firstLine="0"/>
        <w:rPr>
          <w:sz w:val="22"/>
          <w:szCs w:val="22"/>
          <w:lang w:val="de-DE"/>
        </w:rPr>
      </w:pPr>
      <w:r w:rsidRPr="005A6E73">
        <w:rPr>
          <w:sz w:val="22"/>
          <w:szCs w:val="22"/>
          <w:lang w:val="de-DE"/>
        </w:rPr>
        <w:t>F O R M U L A R Z     O F E R T O W Y</w:t>
      </w:r>
    </w:p>
    <w:p w14:paraId="1CEFDB1C" w14:textId="77777777" w:rsidR="009A6E9A" w:rsidRPr="005A6E73" w:rsidRDefault="009A6E9A" w:rsidP="009A6E9A">
      <w:pPr>
        <w:tabs>
          <w:tab w:val="left" w:pos="3118"/>
        </w:tabs>
        <w:jc w:val="both"/>
        <w:rPr>
          <w:b/>
          <w:sz w:val="22"/>
          <w:szCs w:val="22"/>
          <w:lang w:val="de-DE"/>
        </w:rPr>
      </w:pPr>
    </w:p>
    <w:p w14:paraId="38B58A74" w14:textId="77777777" w:rsidR="009A6E9A" w:rsidRPr="005A6E73" w:rsidRDefault="009A6E9A" w:rsidP="009A6E9A">
      <w:pPr>
        <w:tabs>
          <w:tab w:val="left" w:pos="3118"/>
        </w:tabs>
        <w:jc w:val="both"/>
        <w:rPr>
          <w:b/>
          <w:sz w:val="22"/>
          <w:szCs w:val="22"/>
          <w:lang w:val="de-DE"/>
        </w:rPr>
      </w:pPr>
    </w:p>
    <w:p w14:paraId="73500F64" w14:textId="2ED11A25" w:rsidR="00677073" w:rsidRPr="00452D89" w:rsidRDefault="009A6E9A" w:rsidP="00677073">
      <w:pPr>
        <w:pStyle w:val="Nagwek4"/>
        <w:widowControl w:val="0"/>
        <w:numPr>
          <w:ilvl w:val="0"/>
          <w:numId w:val="22"/>
        </w:numPr>
        <w:tabs>
          <w:tab w:val="left" w:pos="864"/>
        </w:tabs>
        <w:ind w:left="284" w:hanging="284"/>
        <w:jc w:val="both"/>
        <w:rPr>
          <w:sz w:val="22"/>
          <w:szCs w:val="22"/>
        </w:rPr>
      </w:pPr>
      <w:r w:rsidRPr="005A6E73">
        <w:rPr>
          <w:sz w:val="22"/>
          <w:szCs w:val="22"/>
        </w:rPr>
        <w:t>DANE WYKONAWCY</w:t>
      </w:r>
    </w:p>
    <w:p w14:paraId="616B5DD8" w14:textId="77777777" w:rsidR="009A6E9A" w:rsidRPr="005A6E73" w:rsidRDefault="009A6E9A" w:rsidP="009A6E9A">
      <w:pPr>
        <w:tabs>
          <w:tab w:val="left" w:pos="360"/>
          <w:tab w:val="left" w:pos="3118"/>
        </w:tabs>
        <w:spacing w:line="360" w:lineRule="auto"/>
        <w:jc w:val="both"/>
        <w:rPr>
          <w:sz w:val="22"/>
          <w:szCs w:val="22"/>
        </w:rPr>
      </w:pPr>
      <w:r w:rsidRPr="005A6E73">
        <w:rPr>
          <w:sz w:val="22"/>
          <w:szCs w:val="22"/>
        </w:rPr>
        <w:t xml:space="preserve">1. Pełna nazwa ............................................................................................................................................           </w:t>
      </w:r>
    </w:p>
    <w:p w14:paraId="6EFC24AC" w14:textId="77777777" w:rsidR="009A6E9A" w:rsidRPr="005A6E73" w:rsidRDefault="009A6E9A" w:rsidP="009A6E9A">
      <w:pPr>
        <w:tabs>
          <w:tab w:val="left" w:pos="360"/>
          <w:tab w:val="left" w:pos="3118"/>
        </w:tabs>
        <w:spacing w:line="360" w:lineRule="auto"/>
        <w:jc w:val="both"/>
        <w:rPr>
          <w:sz w:val="22"/>
          <w:szCs w:val="22"/>
        </w:rPr>
      </w:pPr>
      <w:r w:rsidRPr="005A6E7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5A17C854" w14:textId="77777777" w:rsidR="009A6E9A" w:rsidRPr="005A6E73" w:rsidRDefault="009A6E9A" w:rsidP="009A6E9A">
      <w:pPr>
        <w:tabs>
          <w:tab w:val="left" w:pos="3118"/>
        </w:tabs>
        <w:spacing w:line="360" w:lineRule="auto"/>
        <w:jc w:val="both"/>
        <w:rPr>
          <w:sz w:val="22"/>
          <w:szCs w:val="22"/>
        </w:rPr>
      </w:pPr>
      <w:r w:rsidRPr="005A6E73">
        <w:rPr>
          <w:sz w:val="22"/>
          <w:szCs w:val="22"/>
        </w:rPr>
        <w:t xml:space="preserve">2. Regon .....................................................   3. </w:t>
      </w:r>
      <w:proofErr w:type="gramStart"/>
      <w:r w:rsidRPr="005A6E73">
        <w:rPr>
          <w:sz w:val="22"/>
          <w:szCs w:val="22"/>
        </w:rPr>
        <w:t>NIP  ..............................................................................</w:t>
      </w:r>
      <w:proofErr w:type="gramEnd"/>
    </w:p>
    <w:p w14:paraId="5D6D2371" w14:textId="77777777" w:rsidR="009A6E9A" w:rsidRPr="005A6E73" w:rsidRDefault="009A6E9A" w:rsidP="009A6E9A">
      <w:pPr>
        <w:tabs>
          <w:tab w:val="left" w:pos="284"/>
          <w:tab w:val="left" w:pos="3118"/>
        </w:tabs>
        <w:spacing w:line="360" w:lineRule="auto"/>
        <w:jc w:val="both"/>
        <w:rPr>
          <w:sz w:val="22"/>
          <w:szCs w:val="22"/>
          <w:lang w:val="en-US"/>
        </w:rPr>
      </w:pPr>
      <w:r w:rsidRPr="005A6E73">
        <w:rPr>
          <w:sz w:val="22"/>
          <w:szCs w:val="22"/>
        </w:rPr>
        <w:t>4. Adres wykonawcy ...............................................................................................................................</w:t>
      </w:r>
    </w:p>
    <w:p w14:paraId="3EF59997" w14:textId="77777777" w:rsidR="009A6E9A" w:rsidRPr="005A6E73" w:rsidRDefault="009A6E9A" w:rsidP="009A6E9A">
      <w:pPr>
        <w:tabs>
          <w:tab w:val="left" w:pos="360"/>
          <w:tab w:val="left" w:pos="3118"/>
        </w:tabs>
        <w:spacing w:line="360" w:lineRule="auto"/>
        <w:jc w:val="both"/>
        <w:rPr>
          <w:sz w:val="22"/>
          <w:szCs w:val="22"/>
          <w:lang w:val="en-US"/>
        </w:rPr>
      </w:pPr>
      <w:r w:rsidRPr="005A6E73">
        <w:rPr>
          <w:sz w:val="22"/>
          <w:szCs w:val="22"/>
          <w:lang w:val="en-US"/>
        </w:rPr>
        <w:t>....................................................................................................................................................................</w:t>
      </w:r>
    </w:p>
    <w:p w14:paraId="6F121323" w14:textId="77777777" w:rsidR="009A6E9A" w:rsidRPr="005A6E73" w:rsidRDefault="009A6E9A" w:rsidP="009A6E9A">
      <w:pPr>
        <w:pStyle w:val="Tekstpodstawowy24"/>
        <w:tabs>
          <w:tab w:val="clear" w:pos="426"/>
          <w:tab w:val="left" w:pos="360"/>
        </w:tabs>
        <w:spacing w:line="360" w:lineRule="auto"/>
        <w:jc w:val="both"/>
        <w:rPr>
          <w:sz w:val="22"/>
          <w:szCs w:val="22"/>
          <w:lang w:val="en-US"/>
        </w:rPr>
      </w:pPr>
      <w:r w:rsidRPr="005A6E73">
        <w:rPr>
          <w:sz w:val="22"/>
          <w:szCs w:val="22"/>
          <w:lang w:val="en-US"/>
        </w:rPr>
        <w:t xml:space="preserve">5. tel. ..............................................................   </w:t>
      </w:r>
    </w:p>
    <w:p w14:paraId="23752B64" w14:textId="77777777" w:rsidR="009A6E9A" w:rsidRPr="005A6E73" w:rsidRDefault="009A6E9A" w:rsidP="009A6E9A">
      <w:pPr>
        <w:pStyle w:val="Tekstpodstawowy24"/>
        <w:tabs>
          <w:tab w:val="clear" w:pos="426"/>
          <w:tab w:val="left" w:pos="360"/>
        </w:tabs>
        <w:spacing w:line="360" w:lineRule="auto"/>
        <w:jc w:val="both"/>
        <w:rPr>
          <w:sz w:val="22"/>
          <w:szCs w:val="22"/>
          <w:lang w:val="en-US"/>
        </w:rPr>
      </w:pPr>
      <w:r w:rsidRPr="005A6E73">
        <w:rPr>
          <w:sz w:val="22"/>
          <w:szCs w:val="22"/>
          <w:lang w:val="en-US"/>
        </w:rPr>
        <w:t xml:space="preserve">6. www. ...........................................................   </w:t>
      </w:r>
    </w:p>
    <w:p w14:paraId="610E509A" w14:textId="77777777" w:rsidR="009A6E9A" w:rsidRPr="005A6E73" w:rsidRDefault="009A6E9A" w:rsidP="009A6E9A">
      <w:pPr>
        <w:pStyle w:val="Tekstpodstawowy24"/>
        <w:tabs>
          <w:tab w:val="clear" w:pos="426"/>
          <w:tab w:val="left" w:pos="360"/>
        </w:tabs>
        <w:spacing w:line="360" w:lineRule="auto"/>
        <w:jc w:val="both"/>
        <w:rPr>
          <w:sz w:val="22"/>
          <w:szCs w:val="22"/>
        </w:rPr>
      </w:pPr>
      <w:r w:rsidRPr="005A6E73">
        <w:rPr>
          <w:sz w:val="22"/>
          <w:szCs w:val="22"/>
          <w:lang w:val="en-US"/>
        </w:rPr>
        <w:t xml:space="preserve">7. </w:t>
      </w:r>
      <w:r w:rsidRPr="005A6E73">
        <w:rPr>
          <w:sz w:val="22"/>
          <w:szCs w:val="22"/>
        </w:rPr>
        <w:t>e-mail: ..........................................................</w:t>
      </w:r>
    </w:p>
    <w:p w14:paraId="7D370367" w14:textId="77777777" w:rsidR="009A6E9A" w:rsidRPr="005A6E73" w:rsidRDefault="009A6E9A" w:rsidP="009A6E9A">
      <w:pPr>
        <w:tabs>
          <w:tab w:val="left" w:pos="3118"/>
        </w:tabs>
        <w:spacing w:line="360" w:lineRule="auto"/>
        <w:jc w:val="both"/>
        <w:rPr>
          <w:i/>
          <w:sz w:val="22"/>
          <w:szCs w:val="22"/>
        </w:rPr>
      </w:pPr>
      <w:r w:rsidRPr="005A6E73">
        <w:rPr>
          <w:sz w:val="22"/>
          <w:szCs w:val="22"/>
        </w:rPr>
        <w:t xml:space="preserve">8. Rodzaj przedsiębiorstwa jakim jest Wykonawca </w:t>
      </w:r>
      <w:r w:rsidRPr="005A6E73">
        <w:rPr>
          <w:i/>
          <w:sz w:val="22"/>
          <w:szCs w:val="22"/>
        </w:rPr>
        <w:t>(zaznaczyć właściwą opcję):</w:t>
      </w:r>
    </w:p>
    <w:p w14:paraId="428A6FFE" w14:textId="77777777" w:rsidR="009A6E9A" w:rsidRPr="005A6E73" w:rsidRDefault="009A6E9A" w:rsidP="009A6E9A">
      <w:pPr>
        <w:suppressAutoHyphens w:val="0"/>
        <w:ind w:left="284"/>
        <w:rPr>
          <w:sz w:val="22"/>
          <w:szCs w:val="22"/>
        </w:rPr>
      </w:pPr>
      <w:r w:rsidRPr="005A6E73">
        <w:rPr>
          <w:rFonts w:eastAsia="MS Gothic" w:hAnsi="Segoe UI Symbol"/>
          <w:sz w:val="22"/>
          <w:szCs w:val="22"/>
        </w:rPr>
        <w:t>☐</w:t>
      </w:r>
      <w:r w:rsidRPr="005A6E73">
        <w:rPr>
          <w:rFonts w:eastAsia="MS Gothic"/>
          <w:sz w:val="22"/>
          <w:szCs w:val="22"/>
        </w:rPr>
        <w:t xml:space="preserve"> </w:t>
      </w:r>
      <w:r w:rsidRPr="005A6E73">
        <w:rPr>
          <w:bCs/>
          <w:sz w:val="22"/>
          <w:szCs w:val="22"/>
        </w:rPr>
        <w:t>mikroprzedsiębiorstwo;</w:t>
      </w:r>
    </w:p>
    <w:p w14:paraId="53F73A90" w14:textId="77777777" w:rsidR="009A6E9A" w:rsidRPr="005A6E73" w:rsidRDefault="009A6E9A" w:rsidP="009A6E9A">
      <w:pPr>
        <w:suppressAutoHyphens w:val="0"/>
        <w:ind w:left="284"/>
        <w:rPr>
          <w:sz w:val="22"/>
          <w:szCs w:val="22"/>
        </w:rPr>
      </w:pPr>
      <w:r w:rsidRPr="005A6E73">
        <w:rPr>
          <w:rFonts w:ascii="Segoe UI Symbol" w:hAnsi="Segoe UI Symbol"/>
          <w:bCs/>
          <w:sz w:val="22"/>
          <w:szCs w:val="22"/>
        </w:rPr>
        <w:t>☐</w:t>
      </w:r>
      <w:r w:rsidRPr="005A6E73">
        <w:rPr>
          <w:bCs/>
          <w:sz w:val="22"/>
          <w:szCs w:val="22"/>
        </w:rPr>
        <w:t xml:space="preserve"> małe przedsiębiorstwo</w:t>
      </w:r>
      <w:r w:rsidRPr="005A6E73">
        <w:rPr>
          <w:sz w:val="22"/>
          <w:szCs w:val="22"/>
        </w:rPr>
        <w:t>;</w:t>
      </w:r>
    </w:p>
    <w:p w14:paraId="4E8E979A" w14:textId="77777777" w:rsidR="009A6E9A" w:rsidRPr="005A6E73" w:rsidRDefault="009A6E9A" w:rsidP="009A6E9A">
      <w:pPr>
        <w:suppressAutoHyphens w:val="0"/>
        <w:ind w:left="284"/>
        <w:rPr>
          <w:sz w:val="22"/>
          <w:szCs w:val="22"/>
        </w:rPr>
      </w:pPr>
      <w:r w:rsidRPr="005A6E73">
        <w:rPr>
          <w:rFonts w:ascii="Segoe UI Symbol" w:hAnsi="Segoe UI Symbol"/>
          <w:bCs/>
          <w:sz w:val="22"/>
          <w:szCs w:val="22"/>
        </w:rPr>
        <w:t xml:space="preserve">☐ </w:t>
      </w:r>
      <w:r w:rsidRPr="005A6E73">
        <w:rPr>
          <w:bCs/>
          <w:sz w:val="22"/>
          <w:szCs w:val="22"/>
        </w:rPr>
        <w:t>średnie przedsiębiorstwo;</w:t>
      </w:r>
    </w:p>
    <w:p w14:paraId="4F5AE15C" w14:textId="77777777" w:rsidR="009A6E9A" w:rsidRPr="005A6E73" w:rsidRDefault="009A6E9A" w:rsidP="009A6E9A">
      <w:pPr>
        <w:suppressAutoHyphens w:val="0"/>
        <w:ind w:left="284"/>
        <w:rPr>
          <w:sz w:val="22"/>
          <w:szCs w:val="22"/>
        </w:rPr>
      </w:pPr>
      <w:r w:rsidRPr="005A6E73">
        <w:rPr>
          <w:rFonts w:ascii="Segoe UI Symbol" w:hAnsi="Segoe UI Symbol"/>
          <w:bCs/>
          <w:sz w:val="22"/>
          <w:szCs w:val="22"/>
        </w:rPr>
        <w:t>☐</w:t>
      </w:r>
      <w:r w:rsidRPr="005A6E73">
        <w:rPr>
          <w:bCs/>
          <w:sz w:val="22"/>
          <w:szCs w:val="22"/>
        </w:rPr>
        <w:t xml:space="preserve"> jednoosobowa działalność gospodarcza;</w:t>
      </w:r>
    </w:p>
    <w:p w14:paraId="6C846E45" w14:textId="77777777" w:rsidR="009A6E9A" w:rsidRPr="005A6E73" w:rsidRDefault="009A6E9A" w:rsidP="009A6E9A">
      <w:pPr>
        <w:suppressAutoHyphens w:val="0"/>
        <w:ind w:left="284"/>
        <w:rPr>
          <w:sz w:val="22"/>
          <w:szCs w:val="22"/>
        </w:rPr>
      </w:pPr>
      <w:r w:rsidRPr="005A6E73">
        <w:rPr>
          <w:rFonts w:ascii="Segoe UI Symbol" w:hAnsi="Segoe UI Symbol"/>
          <w:bCs/>
          <w:sz w:val="22"/>
          <w:szCs w:val="22"/>
        </w:rPr>
        <w:t>☐</w:t>
      </w:r>
      <w:r w:rsidRPr="005A6E73">
        <w:rPr>
          <w:bCs/>
          <w:sz w:val="22"/>
          <w:szCs w:val="22"/>
        </w:rPr>
        <w:t xml:space="preserve"> osoba fizyczna nieprowadząca działalności gospodarczej;</w:t>
      </w:r>
    </w:p>
    <w:p w14:paraId="2F8743D4" w14:textId="77777777" w:rsidR="009A6E9A" w:rsidRPr="005A6E73" w:rsidRDefault="009A6E9A" w:rsidP="009A6E9A">
      <w:pPr>
        <w:suppressAutoHyphens w:val="0"/>
        <w:ind w:left="284"/>
        <w:rPr>
          <w:sz w:val="22"/>
          <w:szCs w:val="22"/>
        </w:rPr>
      </w:pPr>
      <w:r w:rsidRPr="005A6E73">
        <w:rPr>
          <w:rFonts w:eastAsia="MS Gothic" w:hAnsi="Segoe UI Symbol"/>
          <w:sz w:val="22"/>
          <w:szCs w:val="22"/>
        </w:rPr>
        <w:t>☐</w:t>
      </w:r>
      <w:r w:rsidRPr="005A6E73">
        <w:rPr>
          <w:bCs/>
          <w:sz w:val="22"/>
          <w:szCs w:val="22"/>
        </w:rPr>
        <w:t xml:space="preserve"> inny rodzaj</w:t>
      </w:r>
    </w:p>
    <w:p w14:paraId="7341F21B" w14:textId="77777777" w:rsidR="009A6E9A" w:rsidRPr="00A74644" w:rsidRDefault="009A6E9A" w:rsidP="009A6E9A">
      <w:pPr>
        <w:tabs>
          <w:tab w:val="left" w:pos="3118"/>
        </w:tabs>
        <w:jc w:val="both"/>
        <w:rPr>
          <w:b/>
          <w:color w:val="EE0000"/>
          <w:sz w:val="22"/>
          <w:szCs w:val="22"/>
        </w:rPr>
      </w:pPr>
    </w:p>
    <w:p w14:paraId="43F1EAB2" w14:textId="77777777" w:rsidR="009A6E9A" w:rsidRPr="005A6E73" w:rsidRDefault="009A6E9A" w:rsidP="009A6E9A">
      <w:pPr>
        <w:tabs>
          <w:tab w:val="left" w:pos="3118"/>
        </w:tabs>
        <w:jc w:val="both"/>
        <w:rPr>
          <w:b/>
          <w:sz w:val="22"/>
          <w:szCs w:val="22"/>
        </w:rPr>
      </w:pPr>
      <w:r w:rsidRPr="005A6E73">
        <w:rPr>
          <w:b/>
          <w:sz w:val="22"/>
          <w:szCs w:val="22"/>
        </w:rPr>
        <w:t>II. PRZEDMIOT OFERTY</w:t>
      </w:r>
    </w:p>
    <w:p w14:paraId="32C5964B" w14:textId="63D94428" w:rsidR="009A6E9A" w:rsidRPr="005A6E73" w:rsidRDefault="009A6E9A" w:rsidP="009A6E9A">
      <w:pPr>
        <w:tabs>
          <w:tab w:val="left" w:pos="426"/>
          <w:tab w:val="left" w:pos="3118"/>
        </w:tabs>
        <w:jc w:val="both"/>
        <w:rPr>
          <w:b/>
          <w:sz w:val="22"/>
          <w:szCs w:val="22"/>
        </w:rPr>
      </w:pPr>
      <w:r w:rsidRPr="005A6E73">
        <w:rPr>
          <w:sz w:val="22"/>
          <w:szCs w:val="22"/>
        </w:rPr>
        <w:t xml:space="preserve">Oferta dotyczy postępowania prowadzonego w trybie podstawowym </w:t>
      </w:r>
      <w:r w:rsidR="005A6E73" w:rsidRPr="005A6E73">
        <w:rPr>
          <w:sz w:val="22"/>
          <w:szCs w:val="22"/>
        </w:rPr>
        <w:t>D</w:t>
      </w:r>
      <w:r w:rsidRPr="005A6E73">
        <w:rPr>
          <w:b/>
          <w:sz w:val="22"/>
          <w:szCs w:val="22"/>
        </w:rPr>
        <w:t>ZZP-344/</w:t>
      </w:r>
      <w:r w:rsidR="003F5759" w:rsidRPr="005A6E73">
        <w:rPr>
          <w:b/>
          <w:sz w:val="22"/>
          <w:szCs w:val="22"/>
        </w:rPr>
        <w:t>3</w:t>
      </w:r>
      <w:r w:rsidR="005A6E73" w:rsidRPr="005A6E73">
        <w:rPr>
          <w:b/>
          <w:sz w:val="22"/>
          <w:szCs w:val="22"/>
        </w:rPr>
        <w:t>3</w:t>
      </w:r>
      <w:r w:rsidRPr="005A6E73">
        <w:rPr>
          <w:b/>
          <w:sz w:val="22"/>
          <w:szCs w:val="22"/>
        </w:rPr>
        <w:t>/202</w:t>
      </w:r>
      <w:r w:rsidR="005A6E73" w:rsidRPr="005A6E73">
        <w:rPr>
          <w:b/>
          <w:sz w:val="22"/>
          <w:szCs w:val="22"/>
        </w:rPr>
        <w:t>6</w:t>
      </w:r>
      <w:r w:rsidRPr="005A6E73">
        <w:rPr>
          <w:sz w:val="22"/>
          <w:szCs w:val="22"/>
        </w:rPr>
        <w:t xml:space="preserve"> na </w:t>
      </w:r>
      <w:r w:rsidRPr="005A6E73">
        <w:rPr>
          <w:b/>
          <w:bCs/>
          <w:sz w:val="22"/>
          <w:szCs w:val="22"/>
        </w:rPr>
        <w:t>d</w:t>
      </w:r>
      <w:r w:rsidRPr="005A6E73">
        <w:rPr>
          <w:b/>
          <w:sz w:val="22"/>
          <w:szCs w:val="22"/>
        </w:rPr>
        <w:t xml:space="preserve">ostawę </w:t>
      </w:r>
      <w:r w:rsidR="005A6E73" w:rsidRPr="005A6E73">
        <w:rPr>
          <w:b/>
          <w:bCs/>
          <w:sz w:val="22"/>
          <w:szCs w:val="22"/>
        </w:rPr>
        <w:t>przetworzonych owoców i warzyw,</w:t>
      </w:r>
      <w:r w:rsidR="00FE276D">
        <w:rPr>
          <w:b/>
          <w:bCs/>
          <w:sz w:val="22"/>
          <w:szCs w:val="22"/>
        </w:rPr>
        <w:t xml:space="preserve"> </w:t>
      </w:r>
      <w:r w:rsidR="005A6E73" w:rsidRPr="005A6E73">
        <w:rPr>
          <w:b/>
          <w:bCs/>
          <w:sz w:val="22"/>
          <w:szCs w:val="22"/>
        </w:rPr>
        <w:t>oleju roślinnego i oliwy z oliwek, żywności przeznaczonej dla dzieci do 1 roku życia</w:t>
      </w:r>
      <w:r w:rsidR="00FE276D">
        <w:rPr>
          <w:b/>
          <w:bCs/>
          <w:sz w:val="22"/>
          <w:szCs w:val="22"/>
        </w:rPr>
        <w:t xml:space="preserve">, napojów, wody źródlanej niegazowanej wraz z </w:t>
      </w:r>
      <w:r w:rsidR="006E2151">
        <w:rPr>
          <w:b/>
          <w:bCs/>
          <w:sz w:val="22"/>
          <w:szCs w:val="22"/>
        </w:rPr>
        <w:t>najmem</w:t>
      </w:r>
      <w:r w:rsidR="00FE276D">
        <w:rPr>
          <w:b/>
          <w:bCs/>
          <w:sz w:val="22"/>
          <w:szCs w:val="22"/>
        </w:rPr>
        <w:t xml:space="preserve"> dystrybutorów.</w:t>
      </w:r>
    </w:p>
    <w:p w14:paraId="612376BD" w14:textId="77777777" w:rsidR="009A6E9A" w:rsidRPr="00A74644" w:rsidRDefault="009A6E9A" w:rsidP="009A6E9A">
      <w:pPr>
        <w:tabs>
          <w:tab w:val="left" w:pos="3118"/>
        </w:tabs>
        <w:rPr>
          <w:b/>
          <w:color w:val="EE0000"/>
          <w:sz w:val="22"/>
        </w:rPr>
      </w:pPr>
    </w:p>
    <w:p w14:paraId="560878D7" w14:textId="27972F8E" w:rsidR="009A6E9A" w:rsidRPr="005A6E73" w:rsidRDefault="009A6E9A" w:rsidP="00A74644">
      <w:pPr>
        <w:tabs>
          <w:tab w:val="left" w:pos="3118"/>
        </w:tabs>
        <w:rPr>
          <w:sz w:val="22"/>
        </w:rPr>
      </w:pPr>
      <w:r w:rsidRPr="005A6E73">
        <w:rPr>
          <w:b/>
          <w:sz w:val="22"/>
        </w:rPr>
        <w:t>III. OFERUJEMY</w:t>
      </w:r>
      <w:r w:rsidRPr="005A6E73">
        <w:rPr>
          <w:sz w:val="22"/>
        </w:rPr>
        <w:t xml:space="preserve"> wykonanie zamówienia zgodnie z ofertą cenową na kwotę:</w:t>
      </w:r>
    </w:p>
    <w:p w14:paraId="4B688FED" w14:textId="77777777" w:rsidR="00A74644" w:rsidRPr="005A6E73" w:rsidRDefault="00A74644" w:rsidP="00A74644">
      <w:pPr>
        <w:tabs>
          <w:tab w:val="left" w:pos="3118"/>
        </w:tabs>
        <w:rPr>
          <w:b/>
          <w:sz w:val="22"/>
        </w:rPr>
      </w:pPr>
    </w:p>
    <w:p w14:paraId="1E10ABD2" w14:textId="08B2CB79" w:rsidR="00DD7D2B" w:rsidRPr="005A6E73" w:rsidRDefault="009A6E9A" w:rsidP="001A0C5C">
      <w:pPr>
        <w:tabs>
          <w:tab w:val="left" w:pos="3118"/>
        </w:tabs>
        <w:rPr>
          <w:kern w:val="0"/>
          <w:szCs w:val="22"/>
        </w:rPr>
      </w:pPr>
      <w:r w:rsidRPr="005A6E73">
        <w:rPr>
          <w:b/>
          <w:sz w:val="22"/>
          <w:szCs w:val="22"/>
        </w:rPr>
        <w:t xml:space="preserve">Część Nr </w:t>
      </w:r>
      <w:r w:rsidR="00A74644" w:rsidRPr="005A6E73">
        <w:rPr>
          <w:b/>
          <w:sz w:val="22"/>
          <w:szCs w:val="22"/>
        </w:rPr>
        <w:t>1</w:t>
      </w:r>
      <w:r w:rsidRPr="005A6E73">
        <w:rPr>
          <w:b/>
          <w:sz w:val="22"/>
          <w:szCs w:val="22"/>
        </w:rPr>
        <w:t xml:space="preserve"> </w:t>
      </w:r>
      <w:proofErr w:type="gramStart"/>
      <w:r w:rsidRPr="005A6E73">
        <w:rPr>
          <w:b/>
          <w:sz w:val="22"/>
          <w:szCs w:val="22"/>
        </w:rPr>
        <w:t xml:space="preserve">–  </w:t>
      </w:r>
      <w:r w:rsidR="00DD7D2B" w:rsidRPr="005A6E73">
        <w:rPr>
          <w:b/>
          <w:sz w:val="22"/>
          <w:szCs w:val="22"/>
        </w:rPr>
        <w:t>dostawa</w:t>
      </w:r>
      <w:proofErr w:type="gramEnd"/>
      <w:r w:rsidR="00DD7D2B" w:rsidRPr="005A6E73">
        <w:rPr>
          <w:b/>
          <w:sz w:val="22"/>
          <w:szCs w:val="22"/>
        </w:rPr>
        <w:t xml:space="preserve"> </w:t>
      </w:r>
      <w:r w:rsidR="003F5759" w:rsidRPr="005A6E73">
        <w:rPr>
          <w:b/>
          <w:sz w:val="22"/>
          <w:szCs w:val="22"/>
        </w:rPr>
        <w:t xml:space="preserve">przetworzonych owoców i warzyw </w:t>
      </w:r>
      <w:r w:rsidR="00DD7D2B" w:rsidRPr="005A6E73">
        <w:rPr>
          <w:kern w:val="0"/>
          <w:szCs w:val="22"/>
        </w:rPr>
        <w:t xml:space="preserve"> </w:t>
      </w:r>
    </w:p>
    <w:p w14:paraId="009C575B" w14:textId="77777777" w:rsidR="009A6E9A" w:rsidRPr="005A6E73" w:rsidRDefault="009A6E9A" w:rsidP="001A0C5C">
      <w:pPr>
        <w:tabs>
          <w:tab w:val="left" w:pos="3118"/>
        </w:tabs>
        <w:rPr>
          <w:szCs w:val="22"/>
        </w:rPr>
      </w:pPr>
      <w:r w:rsidRPr="005A6E73">
        <w:rPr>
          <w:kern w:val="0"/>
          <w:szCs w:val="22"/>
        </w:rPr>
        <w:t xml:space="preserve">Wartość netto: </w:t>
      </w:r>
      <w:r w:rsidRPr="005A6E73">
        <w:rPr>
          <w:szCs w:val="22"/>
        </w:rPr>
        <w:t>..............</w:t>
      </w:r>
      <w:r w:rsidR="00DD7D2B" w:rsidRPr="005A6E73">
        <w:rPr>
          <w:szCs w:val="22"/>
        </w:rPr>
        <w:t>............... zł (</w:t>
      </w:r>
      <w:proofErr w:type="gramStart"/>
      <w:r w:rsidR="00DD7D2B" w:rsidRPr="005A6E73">
        <w:rPr>
          <w:szCs w:val="22"/>
        </w:rPr>
        <w:t>słownie:</w:t>
      </w:r>
      <w:r w:rsidRPr="005A6E73">
        <w:rPr>
          <w:szCs w:val="22"/>
        </w:rPr>
        <w:t>...............................................................</w:t>
      </w:r>
      <w:r w:rsidR="00DD7D2B" w:rsidRPr="005A6E73">
        <w:rPr>
          <w:szCs w:val="22"/>
        </w:rPr>
        <w:t>.............</w:t>
      </w:r>
      <w:r w:rsidRPr="005A6E73">
        <w:rPr>
          <w:szCs w:val="22"/>
        </w:rPr>
        <w:t>...</w:t>
      </w:r>
      <w:proofErr w:type="gramEnd"/>
      <w:r w:rsidRPr="005A6E73">
        <w:rPr>
          <w:szCs w:val="22"/>
        </w:rPr>
        <w:t>)</w:t>
      </w:r>
    </w:p>
    <w:p w14:paraId="08CFFD27" w14:textId="77777777" w:rsidR="009A6E9A" w:rsidRPr="005A6E73" w:rsidRDefault="009A6E9A" w:rsidP="001A0C5C">
      <w:pPr>
        <w:pStyle w:val="WW-Tekstpodstawowywcity2"/>
        <w:widowControl/>
        <w:tabs>
          <w:tab w:val="clear" w:pos="375"/>
          <w:tab w:val="left" w:pos="3118"/>
        </w:tabs>
        <w:suppressAutoHyphens w:val="0"/>
        <w:jc w:val="left"/>
        <w:rPr>
          <w:szCs w:val="22"/>
        </w:rPr>
      </w:pPr>
      <w:r w:rsidRPr="005A6E73">
        <w:rPr>
          <w:szCs w:val="22"/>
        </w:rPr>
        <w:t>Wartość brutto:  ..........................</w:t>
      </w:r>
      <w:r w:rsidR="00DD7D2B" w:rsidRPr="005A6E73">
        <w:rPr>
          <w:szCs w:val="22"/>
        </w:rPr>
        <w:t>.....</w:t>
      </w:r>
      <w:r w:rsidRPr="005A6E73">
        <w:rPr>
          <w:szCs w:val="22"/>
        </w:rPr>
        <w:t xml:space="preserve"> zł (słownie: .........................</w:t>
      </w:r>
      <w:r w:rsidR="00DD7D2B" w:rsidRPr="005A6E73">
        <w:rPr>
          <w:szCs w:val="22"/>
        </w:rPr>
        <w:t>..........................</w:t>
      </w:r>
      <w:r w:rsidRPr="005A6E73">
        <w:rPr>
          <w:szCs w:val="22"/>
        </w:rPr>
        <w:t>............................</w:t>
      </w:r>
      <w:r w:rsidR="00DD7D2B" w:rsidRPr="005A6E73">
        <w:rPr>
          <w:szCs w:val="22"/>
        </w:rPr>
        <w:t>.</w:t>
      </w:r>
      <w:r w:rsidRPr="005A6E73">
        <w:rPr>
          <w:szCs w:val="22"/>
        </w:rPr>
        <w:t>.....)</w:t>
      </w:r>
    </w:p>
    <w:p w14:paraId="6D447EFE" w14:textId="77777777" w:rsidR="003F5759" w:rsidRPr="005A6E73" w:rsidRDefault="003F5759" w:rsidP="001A0C5C">
      <w:pPr>
        <w:pStyle w:val="WW-Tekstpodstawowywcity2"/>
        <w:widowControl/>
        <w:tabs>
          <w:tab w:val="clear" w:pos="375"/>
          <w:tab w:val="left" w:pos="3118"/>
        </w:tabs>
        <w:suppressAutoHyphens w:val="0"/>
        <w:jc w:val="left"/>
        <w:rPr>
          <w:szCs w:val="22"/>
        </w:rPr>
      </w:pPr>
    </w:p>
    <w:p w14:paraId="77C8C6DA" w14:textId="70874D8B" w:rsidR="003F5759" w:rsidRPr="005A6E73" w:rsidRDefault="003F5759" w:rsidP="001A0C5C">
      <w:pPr>
        <w:tabs>
          <w:tab w:val="left" w:pos="3118"/>
        </w:tabs>
        <w:rPr>
          <w:kern w:val="0"/>
          <w:szCs w:val="22"/>
        </w:rPr>
      </w:pPr>
      <w:r w:rsidRPr="005A6E73">
        <w:rPr>
          <w:b/>
          <w:sz w:val="22"/>
          <w:szCs w:val="22"/>
        </w:rPr>
        <w:t xml:space="preserve">Część Nr </w:t>
      </w:r>
      <w:r w:rsidR="00A74644" w:rsidRPr="005A6E73">
        <w:rPr>
          <w:b/>
          <w:sz w:val="22"/>
          <w:szCs w:val="22"/>
        </w:rPr>
        <w:t>2</w:t>
      </w:r>
      <w:r w:rsidRPr="005A6E73">
        <w:rPr>
          <w:b/>
          <w:sz w:val="22"/>
          <w:szCs w:val="22"/>
        </w:rPr>
        <w:t xml:space="preserve"> </w:t>
      </w:r>
      <w:proofErr w:type="gramStart"/>
      <w:r w:rsidRPr="005A6E73">
        <w:rPr>
          <w:b/>
          <w:sz w:val="22"/>
          <w:szCs w:val="22"/>
        </w:rPr>
        <w:t>–  dostawa</w:t>
      </w:r>
      <w:proofErr w:type="gramEnd"/>
      <w:r w:rsidRPr="005A6E73">
        <w:rPr>
          <w:b/>
          <w:sz w:val="22"/>
          <w:szCs w:val="22"/>
        </w:rPr>
        <w:t xml:space="preserve"> oleju</w:t>
      </w:r>
      <w:r w:rsidR="00A74644" w:rsidRPr="005A6E73">
        <w:rPr>
          <w:b/>
          <w:sz w:val="22"/>
          <w:szCs w:val="22"/>
        </w:rPr>
        <w:t xml:space="preserve"> roślinnego i oliwy z oliwek</w:t>
      </w:r>
    </w:p>
    <w:p w14:paraId="6C818311" w14:textId="77777777" w:rsidR="003F5759" w:rsidRPr="005A6E73" w:rsidRDefault="003F5759" w:rsidP="001A0C5C">
      <w:pPr>
        <w:tabs>
          <w:tab w:val="left" w:pos="3118"/>
        </w:tabs>
        <w:rPr>
          <w:szCs w:val="22"/>
        </w:rPr>
      </w:pPr>
      <w:r w:rsidRPr="005A6E73">
        <w:rPr>
          <w:kern w:val="0"/>
          <w:szCs w:val="22"/>
        </w:rPr>
        <w:t xml:space="preserve">Wartość netto: </w:t>
      </w:r>
      <w:r w:rsidRPr="005A6E73">
        <w:rPr>
          <w:szCs w:val="22"/>
        </w:rPr>
        <w:t>............................. zł (</w:t>
      </w:r>
      <w:proofErr w:type="gramStart"/>
      <w:r w:rsidRPr="005A6E73">
        <w:rPr>
          <w:szCs w:val="22"/>
        </w:rPr>
        <w:t>słownie:...............................................................................</w:t>
      </w:r>
      <w:proofErr w:type="gramEnd"/>
      <w:r w:rsidRPr="005A6E73">
        <w:rPr>
          <w:szCs w:val="22"/>
        </w:rPr>
        <w:t>)</w:t>
      </w:r>
    </w:p>
    <w:p w14:paraId="04F29B1C" w14:textId="0A025E9E" w:rsidR="00081988" w:rsidRPr="005A6E73" w:rsidRDefault="003F5759" w:rsidP="001A0C5C">
      <w:pPr>
        <w:pStyle w:val="WW-Tekstpodstawowywcity2"/>
        <w:widowControl/>
        <w:tabs>
          <w:tab w:val="clear" w:pos="375"/>
          <w:tab w:val="left" w:pos="3118"/>
        </w:tabs>
        <w:suppressAutoHyphens w:val="0"/>
        <w:jc w:val="left"/>
        <w:rPr>
          <w:szCs w:val="22"/>
        </w:rPr>
      </w:pPr>
      <w:r w:rsidRPr="005A6E73">
        <w:rPr>
          <w:szCs w:val="22"/>
        </w:rPr>
        <w:t>Wartość brutto:  ............................... zł (słownie: .....................................................................................)</w:t>
      </w:r>
    </w:p>
    <w:p w14:paraId="6A3525E3" w14:textId="77777777" w:rsidR="001A0C5C" w:rsidRPr="005A6E73" w:rsidRDefault="001A0C5C" w:rsidP="001A0C5C">
      <w:pPr>
        <w:pStyle w:val="WW-Tekstpodstawowywcity2"/>
        <w:widowControl/>
        <w:tabs>
          <w:tab w:val="clear" w:pos="375"/>
          <w:tab w:val="left" w:pos="3118"/>
        </w:tabs>
        <w:suppressAutoHyphens w:val="0"/>
        <w:jc w:val="left"/>
        <w:rPr>
          <w:szCs w:val="22"/>
        </w:rPr>
      </w:pPr>
    </w:p>
    <w:p w14:paraId="13FB6673" w14:textId="07583AF4" w:rsidR="003F5759" w:rsidRPr="005A6E73" w:rsidRDefault="003F5759" w:rsidP="001A0C5C">
      <w:pPr>
        <w:tabs>
          <w:tab w:val="left" w:pos="3118"/>
        </w:tabs>
        <w:rPr>
          <w:b/>
          <w:sz w:val="22"/>
          <w:szCs w:val="22"/>
        </w:rPr>
      </w:pPr>
      <w:r w:rsidRPr="005A6E73">
        <w:rPr>
          <w:b/>
          <w:sz w:val="22"/>
          <w:szCs w:val="22"/>
        </w:rPr>
        <w:t xml:space="preserve">Część Nr </w:t>
      </w:r>
      <w:r w:rsidR="00A74644" w:rsidRPr="005A6E73">
        <w:rPr>
          <w:b/>
          <w:sz w:val="22"/>
          <w:szCs w:val="22"/>
        </w:rPr>
        <w:t>3</w:t>
      </w:r>
      <w:r w:rsidRPr="005A6E73">
        <w:rPr>
          <w:b/>
          <w:sz w:val="22"/>
          <w:szCs w:val="22"/>
        </w:rPr>
        <w:t xml:space="preserve"> </w:t>
      </w:r>
      <w:proofErr w:type="gramStart"/>
      <w:r w:rsidRPr="005A6E73">
        <w:rPr>
          <w:b/>
          <w:sz w:val="22"/>
          <w:szCs w:val="22"/>
        </w:rPr>
        <w:t>–  dostawa</w:t>
      </w:r>
      <w:proofErr w:type="gramEnd"/>
      <w:r w:rsidRPr="005A6E73">
        <w:rPr>
          <w:b/>
          <w:sz w:val="22"/>
          <w:szCs w:val="22"/>
        </w:rPr>
        <w:t xml:space="preserve"> żywności przeznaczonej dla dzieci do 1 roku życia</w:t>
      </w:r>
    </w:p>
    <w:p w14:paraId="2E961109" w14:textId="77777777" w:rsidR="003F5759" w:rsidRPr="005A6E73" w:rsidRDefault="003F5759" w:rsidP="001A0C5C">
      <w:pPr>
        <w:tabs>
          <w:tab w:val="left" w:pos="3118"/>
        </w:tabs>
        <w:rPr>
          <w:szCs w:val="22"/>
        </w:rPr>
      </w:pPr>
      <w:r w:rsidRPr="005A6E73">
        <w:rPr>
          <w:kern w:val="0"/>
          <w:szCs w:val="22"/>
        </w:rPr>
        <w:t xml:space="preserve">Wartość netto: </w:t>
      </w:r>
      <w:r w:rsidRPr="005A6E73">
        <w:rPr>
          <w:szCs w:val="22"/>
        </w:rPr>
        <w:t>............................. zł (</w:t>
      </w:r>
      <w:proofErr w:type="gramStart"/>
      <w:r w:rsidRPr="005A6E73">
        <w:rPr>
          <w:szCs w:val="22"/>
        </w:rPr>
        <w:t>słownie:...............................................................................</w:t>
      </w:r>
      <w:proofErr w:type="gramEnd"/>
      <w:r w:rsidRPr="005A6E73">
        <w:rPr>
          <w:szCs w:val="22"/>
        </w:rPr>
        <w:t>)</w:t>
      </w:r>
    </w:p>
    <w:p w14:paraId="4E185624" w14:textId="77777777" w:rsidR="003F5759" w:rsidRPr="005A6E73" w:rsidRDefault="003F5759" w:rsidP="001A0C5C">
      <w:pPr>
        <w:pStyle w:val="WW-Tekstpodstawowywcity2"/>
        <w:widowControl/>
        <w:tabs>
          <w:tab w:val="clear" w:pos="375"/>
          <w:tab w:val="left" w:pos="3118"/>
        </w:tabs>
        <w:suppressAutoHyphens w:val="0"/>
        <w:jc w:val="left"/>
        <w:rPr>
          <w:szCs w:val="22"/>
        </w:rPr>
      </w:pPr>
      <w:r w:rsidRPr="005A6E73">
        <w:rPr>
          <w:szCs w:val="22"/>
        </w:rPr>
        <w:t>Wartość brutto:  ............................... zł (słownie: .....................................................................................)</w:t>
      </w:r>
    </w:p>
    <w:p w14:paraId="16AD950C" w14:textId="77777777" w:rsidR="003F5759" w:rsidRPr="005A6E73" w:rsidRDefault="003F5759" w:rsidP="001A0C5C">
      <w:pPr>
        <w:pStyle w:val="WW-Tekstpodstawowywcity2"/>
        <w:widowControl/>
        <w:tabs>
          <w:tab w:val="clear" w:pos="375"/>
          <w:tab w:val="left" w:pos="3118"/>
        </w:tabs>
        <w:suppressAutoHyphens w:val="0"/>
        <w:jc w:val="left"/>
        <w:rPr>
          <w:szCs w:val="22"/>
        </w:rPr>
      </w:pPr>
    </w:p>
    <w:p w14:paraId="1C3BAB67" w14:textId="76C529FC" w:rsidR="003F5759" w:rsidRPr="005A6E73" w:rsidRDefault="003F5759" w:rsidP="001A0C5C">
      <w:pPr>
        <w:tabs>
          <w:tab w:val="left" w:pos="3118"/>
        </w:tabs>
        <w:rPr>
          <w:kern w:val="0"/>
          <w:szCs w:val="22"/>
        </w:rPr>
      </w:pPr>
      <w:r w:rsidRPr="005A6E73">
        <w:rPr>
          <w:b/>
          <w:sz w:val="22"/>
          <w:szCs w:val="22"/>
        </w:rPr>
        <w:t xml:space="preserve">Część Nr </w:t>
      </w:r>
      <w:r w:rsidR="00A74644" w:rsidRPr="005A6E73">
        <w:rPr>
          <w:b/>
          <w:sz w:val="22"/>
          <w:szCs w:val="22"/>
        </w:rPr>
        <w:t>4</w:t>
      </w:r>
      <w:r w:rsidRPr="005A6E73">
        <w:rPr>
          <w:b/>
          <w:sz w:val="22"/>
          <w:szCs w:val="22"/>
        </w:rPr>
        <w:t xml:space="preserve"> </w:t>
      </w:r>
      <w:proofErr w:type="gramStart"/>
      <w:r w:rsidRPr="005A6E73">
        <w:rPr>
          <w:b/>
          <w:sz w:val="22"/>
          <w:szCs w:val="22"/>
        </w:rPr>
        <w:t>–  dostawa</w:t>
      </w:r>
      <w:proofErr w:type="gramEnd"/>
      <w:r w:rsidRPr="005A6E73">
        <w:rPr>
          <w:b/>
          <w:sz w:val="22"/>
          <w:szCs w:val="22"/>
        </w:rPr>
        <w:t xml:space="preserve"> </w:t>
      </w:r>
      <w:r w:rsidR="001A0C5C" w:rsidRPr="005A6E73">
        <w:rPr>
          <w:b/>
          <w:sz w:val="22"/>
          <w:szCs w:val="22"/>
        </w:rPr>
        <w:t>napojów</w:t>
      </w:r>
      <w:r w:rsidRPr="005A6E73">
        <w:rPr>
          <w:b/>
          <w:sz w:val="22"/>
          <w:szCs w:val="22"/>
        </w:rPr>
        <w:t xml:space="preserve"> </w:t>
      </w:r>
      <w:r w:rsidRPr="005A6E73">
        <w:rPr>
          <w:kern w:val="0"/>
          <w:szCs w:val="22"/>
        </w:rPr>
        <w:t xml:space="preserve"> </w:t>
      </w:r>
    </w:p>
    <w:p w14:paraId="382B512E" w14:textId="77777777" w:rsidR="003F5759" w:rsidRPr="005A6E73" w:rsidRDefault="003F5759" w:rsidP="001A0C5C">
      <w:pPr>
        <w:tabs>
          <w:tab w:val="left" w:pos="3118"/>
        </w:tabs>
        <w:rPr>
          <w:szCs w:val="22"/>
        </w:rPr>
      </w:pPr>
      <w:r w:rsidRPr="005A6E73">
        <w:rPr>
          <w:kern w:val="0"/>
          <w:szCs w:val="22"/>
        </w:rPr>
        <w:t xml:space="preserve">Wartość netto: </w:t>
      </w:r>
      <w:r w:rsidRPr="005A6E73">
        <w:rPr>
          <w:szCs w:val="22"/>
        </w:rPr>
        <w:t>............................. zł (</w:t>
      </w:r>
      <w:proofErr w:type="gramStart"/>
      <w:r w:rsidRPr="005A6E73">
        <w:rPr>
          <w:szCs w:val="22"/>
        </w:rPr>
        <w:t>słownie:...............................................................................</w:t>
      </w:r>
      <w:proofErr w:type="gramEnd"/>
      <w:r w:rsidRPr="005A6E73">
        <w:rPr>
          <w:szCs w:val="22"/>
        </w:rPr>
        <w:t>)</w:t>
      </w:r>
    </w:p>
    <w:p w14:paraId="70D6257A" w14:textId="77777777" w:rsidR="003F5759" w:rsidRDefault="003F5759" w:rsidP="001A0C5C">
      <w:pPr>
        <w:pStyle w:val="WW-Tekstpodstawowywcity2"/>
        <w:widowControl/>
        <w:tabs>
          <w:tab w:val="clear" w:pos="375"/>
          <w:tab w:val="left" w:pos="3118"/>
        </w:tabs>
        <w:suppressAutoHyphens w:val="0"/>
        <w:jc w:val="left"/>
        <w:rPr>
          <w:szCs w:val="22"/>
        </w:rPr>
      </w:pPr>
      <w:r w:rsidRPr="005A6E73">
        <w:rPr>
          <w:szCs w:val="22"/>
        </w:rPr>
        <w:t>Wartość brutto:  ............................... zł (słownie: .....................................................................................)</w:t>
      </w:r>
    </w:p>
    <w:p w14:paraId="447D00DA" w14:textId="77777777" w:rsidR="00FE276D" w:rsidRDefault="00FE276D" w:rsidP="001A0C5C">
      <w:pPr>
        <w:pStyle w:val="WW-Tekstpodstawowywcity2"/>
        <w:widowControl/>
        <w:tabs>
          <w:tab w:val="clear" w:pos="375"/>
          <w:tab w:val="left" w:pos="3118"/>
        </w:tabs>
        <w:suppressAutoHyphens w:val="0"/>
        <w:jc w:val="left"/>
        <w:rPr>
          <w:szCs w:val="22"/>
        </w:rPr>
      </w:pPr>
    </w:p>
    <w:p w14:paraId="657D29B2" w14:textId="55BFEDE0" w:rsidR="00FE276D" w:rsidRPr="005A6E73" w:rsidRDefault="00FE276D" w:rsidP="00FE276D">
      <w:pPr>
        <w:tabs>
          <w:tab w:val="left" w:pos="3118"/>
        </w:tabs>
        <w:rPr>
          <w:kern w:val="0"/>
          <w:szCs w:val="22"/>
        </w:rPr>
      </w:pPr>
      <w:r w:rsidRPr="005A6E73">
        <w:rPr>
          <w:b/>
          <w:sz w:val="22"/>
          <w:szCs w:val="22"/>
        </w:rPr>
        <w:t xml:space="preserve">Część Nr </w:t>
      </w:r>
      <w:r>
        <w:rPr>
          <w:b/>
          <w:sz w:val="22"/>
          <w:szCs w:val="22"/>
        </w:rPr>
        <w:t>5</w:t>
      </w:r>
      <w:r w:rsidRPr="005A6E73">
        <w:rPr>
          <w:b/>
          <w:sz w:val="22"/>
          <w:szCs w:val="22"/>
        </w:rPr>
        <w:t xml:space="preserve"> </w:t>
      </w:r>
      <w:proofErr w:type="gramStart"/>
      <w:r w:rsidRPr="005A6E73">
        <w:rPr>
          <w:b/>
          <w:sz w:val="22"/>
          <w:szCs w:val="22"/>
        </w:rPr>
        <w:t>–  dostawa</w:t>
      </w:r>
      <w:proofErr w:type="gramEnd"/>
      <w:r w:rsidRPr="005A6E7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wody źródlanej niegazowanej wraz z </w:t>
      </w:r>
      <w:r w:rsidR="00DD306D">
        <w:rPr>
          <w:b/>
          <w:sz w:val="22"/>
          <w:szCs w:val="22"/>
        </w:rPr>
        <w:t>najmem</w:t>
      </w:r>
      <w:r>
        <w:rPr>
          <w:b/>
          <w:sz w:val="22"/>
          <w:szCs w:val="22"/>
        </w:rPr>
        <w:t xml:space="preserve"> dystrybutorów</w:t>
      </w:r>
      <w:r w:rsidRPr="005A6E73">
        <w:rPr>
          <w:kern w:val="0"/>
          <w:szCs w:val="22"/>
        </w:rPr>
        <w:t xml:space="preserve"> </w:t>
      </w:r>
    </w:p>
    <w:p w14:paraId="24AC9419" w14:textId="77777777" w:rsidR="00FE276D" w:rsidRPr="005A6E73" w:rsidRDefault="00FE276D" w:rsidP="00FE276D">
      <w:pPr>
        <w:tabs>
          <w:tab w:val="left" w:pos="3118"/>
        </w:tabs>
        <w:rPr>
          <w:szCs w:val="22"/>
        </w:rPr>
      </w:pPr>
      <w:r w:rsidRPr="005A6E73">
        <w:rPr>
          <w:kern w:val="0"/>
          <w:szCs w:val="22"/>
        </w:rPr>
        <w:t xml:space="preserve">Wartość netto: </w:t>
      </w:r>
      <w:r w:rsidRPr="005A6E73">
        <w:rPr>
          <w:szCs w:val="22"/>
        </w:rPr>
        <w:t>............................. zł (</w:t>
      </w:r>
      <w:proofErr w:type="gramStart"/>
      <w:r w:rsidRPr="005A6E73">
        <w:rPr>
          <w:szCs w:val="22"/>
        </w:rPr>
        <w:t>słownie:...............................................................................</w:t>
      </w:r>
      <w:proofErr w:type="gramEnd"/>
      <w:r w:rsidRPr="005A6E73">
        <w:rPr>
          <w:szCs w:val="22"/>
        </w:rPr>
        <w:t>)</w:t>
      </w:r>
    </w:p>
    <w:p w14:paraId="4D5A8658" w14:textId="673E22C6" w:rsidR="00FE276D" w:rsidRDefault="0085511E" w:rsidP="00FE276D">
      <w:pPr>
        <w:pStyle w:val="WW-Tekstpodstawowywcity2"/>
        <w:widowControl/>
        <w:tabs>
          <w:tab w:val="clear" w:pos="375"/>
          <w:tab w:val="left" w:pos="3118"/>
        </w:tabs>
        <w:suppressAutoHyphens w:val="0"/>
        <w:jc w:val="left"/>
        <w:rPr>
          <w:szCs w:val="22"/>
        </w:rPr>
      </w:pPr>
      <w:r>
        <w:rPr>
          <w:szCs w:val="22"/>
        </w:rPr>
        <w:t xml:space="preserve"> </w:t>
      </w:r>
      <w:r w:rsidR="00FE276D" w:rsidRPr="005A6E73">
        <w:rPr>
          <w:szCs w:val="22"/>
        </w:rPr>
        <w:t>Wartość brutto:  ............................... zł (słownie: .....................................................................................)</w:t>
      </w:r>
    </w:p>
    <w:p w14:paraId="02DD9920" w14:textId="77777777" w:rsidR="0085511E" w:rsidRDefault="0085511E" w:rsidP="00FE276D">
      <w:pPr>
        <w:pStyle w:val="WW-Tekstpodstawowywcity2"/>
        <w:widowControl/>
        <w:tabs>
          <w:tab w:val="clear" w:pos="375"/>
          <w:tab w:val="left" w:pos="3118"/>
        </w:tabs>
        <w:suppressAutoHyphens w:val="0"/>
        <w:jc w:val="left"/>
        <w:rPr>
          <w:szCs w:val="22"/>
        </w:rPr>
      </w:pPr>
    </w:p>
    <w:p w14:paraId="465B2CFF" w14:textId="6664FCCD" w:rsidR="0085511E" w:rsidRDefault="0085511E" w:rsidP="00FE276D">
      <w:pPr>
        <w:pStyle w:val="WW-Tekstpodstawowywcity2"/>
        <w:widowControl/>
        <w:tabs>
          <w:tab w:val="clear" w:pos="375"/>
          <w:tab w:val="left" w:pos="3118"/>
        </w:tabs>
        <w:suppressAutoHyphens w:val="0"/>
        <w:jc w:val="left"/>
        <w:rPr>
          <w:szCs w:val="22"/>
        </w:rPr>
      </w:pPr>
      <w:r>
        <w:rPr>
          <w:szCs w:val="22"/>
        </w:rPr>
        <w:t>w tym:</w:t>
      </w:r>
    </w:p>
    <w:p w14:paraId="093546C3" w14:textId="0F70F256" w:rsidR="0085511E" w:rsidRDefault="0085511E" w:rsidP="00FE276D">
      <w:pPr>
        <w:pStyle w:val="WW-Tekstpodstawowywcity2"/>
        <w:widowControl/>
        <w:tabs>
          <w:tab w:val="clear" w:pos="375"/>
          <w:tab w:val="left" w:pos="3118"/>
        </w:tabs>
        <w:suppressAutoHyphens w:val="0"/>
        <w:jc w:val="left"/>
        <w:rPr>
          <w:szCs w:val="22"/>
        </w:rPr>
      </w:pPr>
      <w:r>
        <w:rPr>
          <w:szCs w:val="22"/>
        </w:rPr>
        <w:t xml:space="preserve">1) koszt </w:t>
      </w:r>
      <w:r w:rsidR="00DD306D">
        <w:rPr>
          <w:szCs w:val="22"/>
        </w:rPr>
        <w:t>najmu</w:t>
      </w:r>
      <w:r>
        <w:rPr>
          <w:szCs w:val="22"/>
        </w:rPr>
        <w:t xml:space="preserve"> dystrybutora /36 miesięcy/</w:t>
      </w:r>
    </w:p>
    <w:p w14:paraId="603C8442" w14:textId="77777777" w:rsidR="0085511E" w:rsidRPr="005A6E73" w:rsidRDefault="0085511E" w:rsidP="00FE276D">
      <w:pPr>
        <w:pStyle w:val="WW-Tekstpodstawowywcity2"/>
        <w:widowControl/>
        <w:tabs>
          <w:tab w:val="clear" w:pos="375"/>
          <w:tab w:val="left" w:pos="3118"/>
        </w:tabs>
        <w:suppressAutoHyphens w:val="0"/>
        <w:jc w:val="left"/>
        <w:rPr>
          <w:szCs w:val="22"/>
        </w:rPr>
      </w:pPr>
    </w:p>
    <w:p w14:paraId="6A9B70AC" w14:textId="77777777" w:rsidR="0085511E" w:rsidRPr="005A6E73" w:rsidRDefault="0085511E" w:rsidP="0085511E">
      <w:pPr>
        <w:tabs>
          <w:tab w:val="left" w:pos="3118"/>
        </w:tabs>
        <w:rPr>
          <w:szCs w:val="22"/>
        </w:rPr>
      </w:pPr>
      <w:r w:rsidRPr="005A6E73">
        <w:rPr>
          <w:kern w:val="0"/>
          <w:szCs w:val="22"/>
        </w:rPr>
        <w:t xml:space="preserve">Wartość netto: </w:t>
      </w:r>
      <w:r w:rsidRPr="005A6E73">
        <w:rPr>
          <w:szCs w:val="22"/>
        </w:rPr>
        <w:t>............................. zł (</w:t>
      </w:r>
      <w:proofErr w:type="gramStart"/>
      <w:r w:rsidRPr="005A6E73">
        <w:rPr>
          <w:szCs w:val="22"/>
        </w:rPr>
        <w:t>słownie:...............................................................................</w:t>
      </w:r>
      <w:proofErr w:type="gramEnd"/>
      <w:r w:rsidRPr="005A6E73">
        <w:rPr>
          <w:szCs w:val="22"/>
        </w:rPr>
        <w:t>)</w:t>
      </w:r>
    </w:p>
    <w:p w14:paraId="6268BC5E" w14:textId="415AE656" w:rsidR="009A6E9A" w:rsidRPr="005A6E73" w:rsidRDefault="0085511E" w:rsidP="0085511E">
      <w:pPr>
        <w:pStyle w:val="Tekstpodstawowy"/>
        <w:spacing w:line="360" w:lineRule="auto"/>
        <w:rPr>
          <w:b/>
          <w:bCs/>
          <w:i/>
          <w:sz w:val="22"/>
          <w:szCs w:val="22"/>
        </w:rPr>
      </w:pPr>
      <w:r w:rsidRPr="005A6E73">
        <w:rPr>
          <w:szCs w:val="22"/>
        </w:rPr>
        <w:t>Wartość</w:t>
      </w:r>
      <w:r>
        <w:rPr>
          <w:szCs w:val="22"/>
        </w:rPr>
        <w:t xml:space="preserve"> </w:t>
      </w:r>
      <w:proofErr w:type="gramStart"/>
      <w:r w:rsidRPr="005A6E73">
        <w:rPr>
          <w:szCs w:val="22"/>
        </w:rPr>
        <w:t>brutto:  ............................</w:t>
      </w:r>
      <w:proofErr w:type="gramEnd"/>
      <w:r>
        <w:rPr>
          <w:szCs w:val="22"/>
        </w:rPr>
        <w:t xml:space="preserve">zł </w:t>
      </w:r>
      <w:r w:rsidRPr="005A6E73">
        <w:rPr>
          <w:szCs w:val="22"/>
        </w:rPr>
        <w:t>(słownie: .......................................................................</w:t>
      </w:r>
      <w:r>
        <w:rPr>
          <w:szCs w:val="22"/>
        </w:rPr>
        <w:t>......</w:t>
      </w:r>
      <w:r w:rsidRPr="005A6E73">
        <w:rPr>
          <w:szCs w:val="22"/>
        </w:rPr>
        <w:t>.)</w:t>
      </w:r>
    </w:p>
    <w:p w14:paraId="5276BCCD" w14:textId="77777777" w:rsidR="00183AB1" w:rsidRPr="00A74644" w:rsidRDefault="00183AB1" w:rsidP="009A6E9A">
      <w:pPr>
        <w:jc w:val="both"/>
        <w:rPr>
          <w:b/>
          <w:color w:val="EE0000"/>
          <w:sz w:val="22"/>
          <w:szCs w:val="22"/>
        </w:rPr>
      </w:pPr>
    </w:p>
    <w:p w14:paraId="2E6C1315" w14:textId="77777777" w:rsidR="00DD306D" w:rsidRDefault="002240A7" w:rsidP="00DD7D2B">
      <w:pPr>
        <w:pStyle w:val="Akapitzlist"/>
        <w:widowControl w:val="0"/>
        <w:tabs>
          <w:tab w:val="left" w:pos="284"/>
        </w:tabs>
        <w:ind w:left="0"/>
        <w:jc w:val="both"/>
        <w:rPr>
          <w:sz w:val="22"/>
          <w:szCs w:val="22"/>
        </w:rPr>
      </w:pPr>
      <w:r w:rsidRPr="002240A7">
        <w:rPr>
          <w:b/>
          <w:sz w:val="22"/>
          <w:szCs w:val="22"/>
        </w:rPr>
        <w:t>I</w:t>
      </w:r>
      <w:r w:rsidR="00DD7D2B" w:rsidRPr="002240A7">
        <w:rPr>
          <w:b/>
          <w:sz w:val="22"/>
          <w:szCs w:val="22"/>
        </w:rPr>
        <w:t>V. ZOBOWIĄZUJEMY SIĘ</w:t>
      </w:r>
      <w:r w:rsidR="00DD7D2B" w:rsidRPr="002240A7">
        <w:rPr>
          <w:sz w:val="22"/>
          <w:szCs w:val="22"/>
        </w:rPr>
        <w:t xml:space="preserve"> do dostaw na własny koszt oferowanego przedmiotu zamówienia</w:t>
      </w:r>
      <w:r w:rsidR="00DD306D">
        <w:rPr>
          <w:sz w:val="22"/>
          <w:szCs w:val="22"/>
        </w:rPr>
        <w:t>:</w:t>
      </w:r>
    </w:p>
    <w:p w14:paraId="39479EF3" w14:textId="77777777" w:rsidR="00DD306D" w:rsidRDefault="00DD306D" w:rsidP="00DD7D2B">
      <w:pPr>
        <w:pStyle w:val="Akapitzlist"/>
        <w:widowControl w:val="0"/>
        <w:tabs>
          <w:tab w:val="left" w:pos="284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D7D2B" w:rsidRPr="002240A7">
        <w:rPr>
          <w:sz w:val="22"/>
          <w:szCs w:val="22"/>
        </w:rPr>
        <w:t xml:space="preserve"> od poniedziałku do piątku w godzinach od 7:00 do </w:t>
      </w:r>
      <w:r w:rsidR="00A74644" w:rsidRPr="002240A7">
        <w:rPr>
          <w:sz w:val="22"/>
          <w:szCs w:val="22"/>
        </w:rPr>
        <w:t>14</w:t>
      </w:r>
      <w:r w:rsidR="00DD7D2B" w:rsidRPr="002240A7">
        <w:rPr>
          <w:sz w:val="22"/>
          <w:szCs w:val="22"/>
        </w:rPr>
        <w:t>:</w:t>
      </w:r>
      <w:r w:rsidR="00A74644" w:rsidRPr="002240A7">
        <w:rPr>
          <w:sz w:val="22"/>
          <w:szCs w:val="22"/>
        </w:rPr>
        <w:t>0</w:t>
      </w:r>
      <w:r w:rsidR="00DD7D2B" w:rsidRPr="002240A7">
        <w:rPr>
          <w:sz w:val="22"/>
          <w:szCs w:val="22"/>
        </w:rPr>
        <w:t>0 do magazynu</w:t>
      </w:r>
      <w:r w:rsidR="0015372A" w:rsidRPr="002240A7">
        <w:rPr>
          <w:sz w:val="22"/>
          <w:szCs w:val="22"/>
        </w:rPr>
        <w:t xml:space="preserve"> żywnościowego Szpitala w Nysie</w:t>
      </w:r>
      <w:r>
        <w:rPr>
          <w:sz w:val="22"/>
          <w:szCs w:val="22"/>
        </w:rPr>
        <w:t xml:space="preserve">      </w:t>
      </w:r>
    </w:p>
    <w:p w14:paraId="3035DCD0" w14:textId="64DF55B3" w:rsidR="00DD7D2B" w:rsidRDefault="00DD306D" w:rsidP="00DD7D2B">
      <w:pPr>
        <w:pStyle w:val="Akapitzlist"/>
        <w:widowControl w:val="0"/>
        <w:tabs>
          <w:tab w:val="left" w:pos="284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dotyczy części nr 1-4 </w:t>
      </w:r>
    </w:p>
    <w:p w14:paraId="5B9E497E" w14:textId="77777777" w:rsidR="00DD306D" w:rsidRDefault="00DD306D" w:rsidP="00DD7D2B">
      <w:pPr>
        <w:pStyle w:val="Akapitzlist"/>
        <w:widowControl w:val="0"/>
        <w:tabs>
          <w:tab w:val="left" w:pos="284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od poniedziałku do piątku w godzinach od 8:00 do 14:00 na Oddziały Szpitala w Nysie oraz Zespołu   </w:t>
      </w:r>
    </w:p>
    <w:p w14:paraId="608A1DA8" w14:textId="5E022B54" w:rsidR="00DD306D" w:rsidRPr="002240A7" w:rsidRDefault="00DD306D" w:rsidP="00DD7D2B">
      <w:pPr>
        <w:pStyle w:val="Akapitzlist"/>
        <w:widowControl w:val="0"/>
        <w:tabs>
          <w:tab w:val="left" w:pos="284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Opieki Leczniczej w Paczkowie dotyczy części nr 5</w:t>
      </w:r>
    </w:p>
    <w:p w14:paraId="4570E3E0" w14:textId="3C6A39B1" w:rsidR="0015372A" w:rsidRPr="002240A7" w:rsidRDefault="00DD306D" w:rsidP="00DD7D2B">
      <w:pPr>
        <w:pStyle w:val="Akapitzlist"/>
        <w:widowControl w:val="0"/>
        <w:tabs>
          <w:tab w:val="left" w:pos="284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5372A" w:rsidRPr="002240A7">
        <w:rPr>
          <w:sz w:val="22"/>
          <w:szCs w:val="22"/>
        </w:rPr>
        <w:t xml:space="preserve">dla </w:t>
      </w:r>
      <w:r w:rsidR="00A74644" w:rsidRPr="002240A7">
        <w:rPr>
          <w:sz w:val="22"/>
          <w:szCs w:val="22"/>
        </w:rPr>
        <w:t xml:space="preserve">wszystkich </w:t>
      </w:r>
      <w:proofErr w:type="gramStart"/>
      <w:r w:rsidR="0015372A" w:rsidRPr="002240A7">
        <w:rPr>
          <w:sz w:val="22"/>
          <w:szCs w:val="22"/>
        </w:rPr>
        <w:t>części  –</w:t>
      </w:r>
      <w:proofErr w:type="gramEnd"/>
      <w:r w:rsidR="0015372A" w:rsidRPr="002240A7">
        <w:rPr>
          <w:sz w:val="22"/>
          <w:szCs w:val="22"/>
        </w:rPr>
        <w:t xml:space="preserve"> jeden raz </w:t>
      </w:r>
      <w:r w:rsidR="00A74644" w:rsidRPr="002240A7">
        <w:rPr>
          <w:sz w:val="22"/>
          <w:szCs w:val="22"/>
        </w:rPr>
        <w:t>na tydzień</w:t>
      </w:r>
    </w:p>
    <w:p w14:paraId="16302AA2" w14:textId="77777777" w:rsidR="009A6E9A" w:rsidRPr="002240A7" w:rsidRDefault="009A6E9A" w:rsidP="009A6E9A">
      <w:pPr>
        <w:ind w:left="284" w:right="-109"/>
        <w:jc w:val="both"/>
        <w:rPr>
          <w:sz w:val="22"/>
          <w:szCs w:val="22"/>
        </w:rPr>
      </w:pPr>
    </w:p>
    <w:p w14:paraId="50E04AF0" w14:textId="419DC460" w:rsidR="007A732C" w:rsidRDefault="009A6E9A" w:rsidP="007A732C">
      <w:pPr>
        <w:tabs>
          <w:tab w:val="left" w:pos="3118"/>
        </w:tabs>
        <w:jc w:val="both"/>
        <w:rPr>
          <w:sz w:val="22"/>
          <w:szCs w:val="22"/>
        </w:rPr>
      </w:pPr>
      <w:r w:rsidRPr="002240A7">
        <w:rPr>
          <w:b/>
          <w:bCs/>
          <w:sz w:val="22"/>
          <w:szCs w:val="22"/>
        </w:rPr>
        <w:t>V. OŚWIADCZAMY</w:t>
      </w:r>
      <w:r w:rsidRPr="002240A7">
        <w:rPr>
          <w:sz w:val="22"/>
          <w:szCs w:val="22"/>
        </w:rPr>
        <w:t xml:space="preserve">, </w:t>
      </w:r>
      <w:r w:rsidR="007A732C" w:rsidRPr="002240A7">
        <w:rPr>
          <w:sz w:val="22"/>
          <w:szCs w:val="22"/>
        </w:rPr>
        <w:t xml:space="preserve">że dostarczony przedmiot umowy jest wysokiej jakości, świeży i dostarczany </w:t>
      </w:r>
      <w:r w:rsidR="007A732C" w:rsidRPr="002240A7">
        <w:rPr>
          <w:sz w:val="22"/>
          <w:szCs w:val="22"/>
        </w:rPr>
        <w:br/>
        <w:t>w odpowiednich warunkach sanitarnych.</w:t>
      </w:r>
    </w:p>
    <w:p w14:paraId="47A7BAF8" w14:textId="2CA1ED90" w:rsidR="009A6E9A" w:rsidRPr="002240A7" w:rsidRDefault="009A6E9A" w:rsidP="007A732C">
      <w:pPr>
        <w:tabs>
          <w:tab w:val="left" w:pos="3118"/>
        </w:tabs>
        <w:rPr>
          <w:b/>
          <w:sz w:val="22"/>
          <w:szCs w:val="22"/>
        </w:rPr>
      </w:pPr>
    </w:p>
    <w:p w14:paraId="08BC9783" w14:textId="5C836EEA" w:rsidR="009A6E9A" w:rsidRPr="002240A7" w:rsidRDefault="009A6E9A" w:rsidP="009A6E9A">
      <w:pPr>
        <w:tabs>
          <w:tab w:val="left" w:pos="3118"/>
        </w:tabs>
        <w:jc w:val="both"/>
        <w:rPr>
          <w:sz w:val="22"/>
          <w:szCs w:val="22"/>
        </w:rPr>
      </w:pPr>
      <w:r w:rsidRPr="002240A7">
        <w:rPr>
          <w:b/>
          <w:sz w:val="22"/>
          <w:szCs w:val="22"/>
        </w:rPr>
        <w:t>VI. OŚWIADCZAMY</w:t>
      </w:r>
      <w:r w:rsidRPr="002240A7">
        <w:rPr>
          <w:sz w:val="22"/>
          <w:szCs w:val="22"/>
        </w:rPr>
        <w:t>, że:</w:t>
      </w:r>
    </w:p>
    <w:p w14:paraId="460D20C8" w14:textId="77777777" w:rsidR="009A6E9A" w:rsidRPr="002240A7" w:rsidRDefault="009A6E9A">
      <w:pPr>
        <w:numPr>
          <w:ilvl w:val="0"/>
          <w:numId w:val="20"/>
        </w:numPr>
        <w:tabs>
          <w:tab w:val="left" w:pos="284"/>
        </w:tabs>
        <w:suppressAutoHyphens w:val="0"/>
        <w:ind w:left="284" w:hanging="284"/>
        <w:jc w:val="both"/>
        <w:rPr>
          <w:sz w:val="22"/>
          <w:szCs w:val="22"/>
        </w:rPr>
      </w:pPr>
      <w:r w:rsidRPr="002240A7">
        <w:rPr>
          <w:sz w:val="22"/>
          <w:szCs w:val="22"/>
        </w:rPr>
        <w:t>Zapoznaliśmy się ze Specyfikacją Warunków Zamówienia i nie wnosimy do niej zastrzeżeń. Zdobyliśmy informacje konieczne do przygotowania oferty.</w:t>
      </w:r>
    </w:p>
    <w:p w14:paraId="00AF683C" w14:textId="77777777" w:rsidR="009A6E9A" w:rsidRPr="002240A7" w:rsidRDefault="009A6E9A">
      <w:pPr>
        <w:numPr>
          <w:ilvl w:val="0"/>
          <w:numId w:val="20"/>
        </w:numPr>
        <w:tabs>
          <w:tab w:val="left" w:pos="284"/>
        </w:tabs>
        <w:suppressAutoHyphens w:val="0"/>
        <w:ind w:left="284" w:hanging="284"/>
        <w:jc w:val="both"/>
        <w:rPr>
          <w:sz w:val="22"/>
          <w:szCs w:val="22"/>
        </w:rPr>
      </w:pPr>
      <w:r w:rsidRPr="002240A7">
        <w:rPr>
          <w:sz w:val="22"/>
          <w:szCs w:val="22"/>
        </w:rPr>
        <w:t xml:space="preserve">Zapoznaliśmy się z obowiązkami Wykonawcy i akceptujemy je bez zastrzeżeń. </w:t>
      </w:r>
    </w:p>
    <w:p w14:paraId="643E7586" w14:textId="77777777" w:rsidR="009A6E9A" w:rsidRPr="002240A7" w:rsidRDefault="009A6E9A" w:rsidP="009A6E9A">
      <w:pPr>
        <w:tabs>
          <w:tab w:val="left" w:pos="360"/>
        </w:tabs>
        <w:jc w:val="both"/>
        <w:rPr>
          <w:b/>
          <w:sz w:val="22"/>
          <w:szCs w:val="22"/>
        </w:rPr>
      </w:pPr>
    </w:p>
    <w:p w14:paraId="3B3798B7" w14:textId="77777777" w:rsidR="00452D89" w:rsidRDefault="009A6E9A" w:rsidP="009A6E9A">
      <w:pPr>
        <w:tabs>
          <w:tab w:val="left" w:pos="3118"/>
        </w:tabs>
        <w:jc w:val="both"/>
        <w:rPr>
          <w:sz w:val="22"/>
        </w:rPr>
      </w:pPr>
      <w:r w:rsidRPr="002240A7">
        <w:rPr>
          <w:b/>
          <w:sz w:val="22"/>
        </w:rPr>
        <w:t>VI</w:t>
      </w:r>
      <w:r w:rsidR="00677073" w:rsidRPr="002240A7">
        <w:rPr>
          <w:b/>
          <w:sz w:val="22"/>
        </w:rPr>
        <w:t>I</w:t>
      </w:r>
      <w:r w:rsidRPr="002240A7">
        <w:rPr>
          <w:b/>
          <w:sz w:val="22"/>
        </w:rPr>
        <w:t>. OŚWIADCZAMY</w:t>
      </w:r>
      <w:r w:rsidRPr="002240A7">
        <w:rPr>
          <w:sz w:val="22"/>
        </w:rPr>
        <w:t>, że powierzymy /nie powierzymy</w:t>
      </w:r>
      <w:r w:rsidRPr="002240A7">
        <w:rPr>
          <w:sz w:val="22"/>
          <w:vertAlign w:val="superscript"/>
        </w:rPr>
        <w:t xml:space="preserve">** </w:t>
      </w:r>
      <w:r w:rsidRPr="002240A7">
        <w:rPr>
          <w:sz w:val="22"/>
        </w:rPr>
        <w:t>wykonanie części zamówienia w zakresie ......................................................................................................................................................</w:t>
      </w:r>
    </w:p>
    <w:p w14:paraId="4C9526D2" w14:textId="1AC4E7B4" w:rsidR="00452D89" w:rsidRDefault="009A6E9A" w:rsidP="009A6E9A">
      <w:pPr>
        <w:tabs>
          <w:tab w:val="left" w:pos="3118"/>
        </w:tabs>
        <w:jc w:val="both"/>
        <w:rPr>
          <w:sz w:val="22"/>
        </w:rPr>
      </w:pPr>
      <w:r w:rsidRPr="002240A7">
        <w:rPr>
          <w:sz w:val="22"/>
        </w:rPr>
        <w:t>następującemu/cym</w:t>
      </w:r>
      <w:r w:rsidR="00452D89">
        <w:rPr>
          <w:sz w:val="22"/>
        </w:rPr>
        <w:t xml:space="preserve"> </w:t>
      </w:r>
      <w:r w:rsidRPr="002240A7">
        <w:rPr>
          <w:sz w:val="22"/>
        </w:rPr>
        <w:t>podwykonawcy/com ............................................................................................</w:t>
      </w:r>
      <w:r w:rsidR="00452D89">
        <w:rPr>
          <w:sz w:val="22"/>
        </w:rPr>
        <w:t>....</w:t>
      </w:r>
    </w:p>
    <w:p w14:paraId="4B2F8A92" w14:textId="0EF99DF0" w:rsidR="001A0C5C" w:rsidRPr="002240A7" w:rsidRDefault="009A6E9A" w:rsidP="009A6E9A">
      <w:pPr>
        <w:tabs>
          <w:tab w:val="left" w:pos="3118"/>
        </w:tabs>
        <w:jc w:val="both"/>
        <w:rPr>
          <w:sz w:val="22"/>
        </w:rPr>
      </w:pPr>
      <w:r w:rsidRPr="002240A7">
        <w:rPr>
          <w:sz w:val="22"/>
        </w:rPr>
        <w:t>...........................................................................................................................................................</w:t>
      </w:r>
      <w:r w:rsidR="00452D89">
        <w:rPr>
          <w:sz w:val="22"/>
        </w:rPr>
        <w:t>........</w:t>
      </w:r>
    </w:p>
    <w:p w14:paraId="79E3CFC3" w14:textId="77777777" w:rsidR="001A0C5C" w:rsidRPr="002240A7" w:rsidRDefault="001A0C5C" w:rsidP="009A6E9A">
      <w:pPr>
        <w:tabs>
          <w:tab w:val="left" w:pos="3118"/>
        </w:tabs>
        <w:jc w:val="both"/>
        <w:rPr>
          <w:sz w:val="22"/>
        </w:rPr>
      </w:pPr>
    </w:p>
    <w:p w14:paraId="33A66C0B" w14:textId="2341BD72" w:rsidR="001A0C5C" w:rsidRPr="002240A7" w:rsidRDefault="002240A7" w:rsidP="001A0C5C">
      <w:pPr>
        <w:tabs>
          <w:tab w:val="left" w:pos="426"/>
        </w:tabs>
        <w:jc w:val="both"/>
        <w:rPr>
          <w:b/>
          <w:sz w:val="22"/>
          <w:szCs w:val="22"/>
        </w:rPr>
      </w:pPr>
      <w:r w:rsidRPr="002240A7">
        <w:rPr>
          <w:b/>
          <w:sz w:val="22"/>
          <w:szCs w:val="22"/>
        </w:rPr>
        <w:t>VIII</w:t>
      </w:r>
      <w:r w:rsidR="001A0C5C" w:rsidRPr="002240A7">
        <w:rPr>
          <w:b/>
          <w:sz w:val="22"/>
          <w:szCs w:val="22"/>
        </w:rPr>
        <w:t>. ZASTRZEŻENIE INFORMACJI</w:t>
      </w:r>
    </w:p>
    <w:p w14:paraId="128BB3BF" w14:textId="77777777" w:rsidR="001A0C5C" w:rsidRPr="002240A7" w:rsidRDefault="001A0C5C" w:rsidP="001A0C5C">
      <w:pPr>
        <w:jc w:val="both"/>
        <w:rPr>
          <w:sz w:val="22"/>
          <w:szCs w:val="22"/>
        </w:rPr>
      </w:pPr>
      <w:r w:rsidRPr="002240A7">
        <w:rPr>
          <w:sz w:val="22"/>
          <w:szCs w:val="22"/>
        </w:rPr>
        <w:t>Niżej wymienione dokumenty składające się na ofertę nie mogą być ogólnie udostępnione:</w:t>
      </w:r>
    </w:p>
    <w:p w14:paraId="147B6062" w14:textId="77777777" w:rsidR="001A0C5C" w:rsidRPr="00A74644" w:rsidRDefault="001A0C5C" w:rsidP="001A0C5C">
      <w:pPr>
        <w:jc w:val="both"/>
        <w:rPr>
          <w:color w:val="EE0000"/>
          <w:sz w:val="22"/>
          <w:szCs w:val="22"/>
        </w:rPr>
      </w:pPr>
      <w:r w:rsidRPr="002240A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……………………………………………………………………………………………………………………………………………………………………………………………………………………..…</w:t>
      </w:r>
    </w:p>
    <w:p w14:paraId="5C2D59B4" w14:textId="77777777" w:rsidR="001A0C5C" w:rsidRPr="002240A7" w:rsidRDefault="001A0C5C" w:rsidP="001A0C5C">
      <w:pPr>
        <w:jc w:val="both"/>
        <w:rPr>
          <w:sz w:val="22"/>
        </w:rPr>
      </w:pPr>
    </w:p>
    <w:p w14:paraId="52D740E1" w14:textId="6521EDFF" w:rsidR="009A6E9A" w:rsidRPr="002240A7" w:rsidRDefault="002240A7" w:rsidP="009A6E9A">
      <w:pPr>
        <w:tabs>
          <w:tab w:val="left" w:pos="3118"/>
        </w:tabs>
        <w:jc w:val="both"/>
        <w:rPr>
          <w:sz w:val="22"/>
        </w:rPr>
      </w:pPr>
      <w:r w:rsidRPr="002240A7">
        <w:rPr>
          <w:rFonts w:eastAsia="Arial"/>
          <w:b/>
          <w:sz w:val="22"/>
          <w:szCs w:val="22"/>
        </w:rPr>
        <w:t>I</w:t>
      </w:r>
      <w:r w:rsidR="00677073" w:rsidRPr="002240A7">
        <w:rPr>
          <w:rFonts w:eastAsia="Arial"/>
          <w:b/>
          <w:sz w:val="22"/>
          <w:szCs w:val="22"/>
        </w:rPr>
        <w:t>X</w:t>
      </w:r>
      <w:r w:rsidR="009A6E9A" w:rsidRPr="002240A7">
        <w:rPr>
          <w:rFonts w:eastAsia="Arial"/>
          <w:b/>
          <w:sz w:val="22"/>
          <w:szCs w:val="22"/>
        </w:rPr>
        <w:t>. WYRAŻAM ZGODĘ</w:t>
      </w:r>
      <w:r w:rsidR="009A6E9A" w:rsidRPr="002240A7">
        <w:rPr>
          <w:rFonts w:eastAsia="Arial"/>
          <w:sz w:val="22"/>
          <w:szCs w:val="22"/>
        </w:rPr>
        <w:t xml:space="preserve"> na przetwarzanie moich danych osobowych zawartych w przedstawionych przeze mnie dokumentach oferty w postępowaniu o udzielenie zamówienia publicznego – zgodnie </w:t>
      </w:r>
      <w:r w:rsidR="009A6E9A" w:rsidRPr="002240A7">
        <w:rPr>
          <w:rFonts w:eastAsia="Arial"/>
          <w:sz w:val="22"/>
          <w:szCs w:val="22"/>
        </w:rPr>
        <w:br/>
        <w:t>z Ustawą z dnia 29.08.</w:t>
      </w:r>
      <w:proofErr w:type="gramStart"/>
      <w:r w:rsidR="009A6E9A" w:rsidRPr="002240A7">
        <w:rPr>
          <w:rFonts w:eastAsia="Arial"/>
          <w:sz w:val="22"/>
          <w:szCs w:val="22"/>
        </w:rPr>
        <w:t>1997r.</w:t>
      </w:r>
      <w:proofErr w:type="gramEnd"/>
      <w:r w:rsidR="009A6E9A" w:rsidRPr="002240A7">
        <w:rPr>
          <w:rFonts w:eastAsia="Arial"/>
          <w:sz w:val="22"/>
          <w:szCs w:val="22"/>
        </w:rPr>
        <w:t xml:space="preserve"> o Ochronie Danych Osobowych (Dz. U. z 2019</w:t>
      </w:r>
      <w:r w:rsidRPr="002240A7">
        <w:rPr>
          <w:rFonts w:eastAsia="Arial"/>
          <w:sz w:val="22"/>
          <w:szCs w:val="22"/>
        </w:rPr>
        <w:t xml:space="preserve"> </w:t>
      </w:r>
      <w:r w:rsidR="009A6E9A" w:rsidRPr="002240A7">
        <w:rPr>
          <w:rFonts w:eastAsia="Arial"/>
          <w:sz w:val="22"/>
          <w:szCs w:val="22"/>
        </w:rPr>
        <w:t>r. poz. 1781 t.</w:t>
      </w:r>
      <w:r w:rsidR="007F4ADC" w:rsidRPr="002240A7">
        <w:rPr>
          <w:rFonts w:eastAsia="Arial"/>
          <w:sz w:val="22"/>
          <w:szCs w:val="22"/>
        </w:rPr>
        <w:t xml:space="preserve"> </w:t>
      </w:r>
      <w:r w:rsidR="009A6E9A" w:rsidRPr="002240A7">
        <w:rPr>
          <w:rFonts w:eastAsia="Arial"/>
          <w:sz w:val="22"/>
          <w:szCs w:val="22"/>
        </w:rPr>
        <w:t>j.)</w:t>
      </w:r>
    </w:p>
    <w:p w14:paraId="26E0E68F" w14:textId="77777777" w:rsidR="009A6E9A" w:rsidRPr="002240A7" w:rsidRDefault="009A6E9A" w:rsidP="009A6E9A">
      <w:pPr>
        <w:tabs>
          <w:tab w:val="left" w:pos="426"/>
        </w:tabs>
        <w:jc w:val="both"/>
        <w:rPr>
          <w:b/>
          <w:sz w:val="22"/>
          <w:szCs w:val="22"/>
        </w:rPr>
      </w:pPr>
    </w:p>
    <w:p w14:paraId="1CF9C83B" w14:textId="01088F38" w:rsidR="009A6E9A" w:rsidRPr="002240A7" w:rsidRDefault="009A6E9A" w:rsidP="009A6E9A">
      <w:pPr>
        <w:ind w:right="69"/>
        <w:jc w:val="both"/>
        <w:rPr>
          <w:sz w:val="22"/>
        </w:rPr>
      </w:pPr>
      <w:r w:rsidRPr="002240A7">
        <w:rPr>
          <w:b/>
          <w:sz w:val="22"/>
        </w:rPr>
        <w:t>X.</w:t>
      </w:r>
      <w:r w:rsidRPr="002240A7">
        <w:rPr>
          <w:sz w:val="22"/>
        </w:rPr>
        <w:t xml:space="preserve"> </w:t>
      </w:r>
      <w:r w:rsidRPr="002240A7">
        <w:rPr>
          <w:b/>
          <w:sz w:val="22"/>
        </w:rPr>
        <w:t>OŚWIADCZAMY</w:t>
      </w:r>
      <w:r w:rsidRPr="002240A7">
        <w:rPr>
          <w:sz w:val="22"/>
        </w:rPr>
        <w:t xml:space="preserve">, że zapoznaliśmy się ze „Wzorem umowy” stanowiącym </w:t>
      </w:r>
      <w:r w:rsidRPr="002240A7">
        <w:rPr>
          <w:b/>
          <w:sz w:val="22"/>
        </w:rPr>
        <w:t xml:space="preserve">załącznik Nr </w:t>
      </w:r>
      <w:r w:rsidR="0015372A" w:rsidRPr="002240A7">
        <w:rPr>
          <w:b/>
          <w:sz w:val="22"/>
        </w:rPr>
        <w:t>4</w:t>
      </w:r>
      <w:r w:rsidR="00134794">
        <w:rPr>
          <w:b/>
          <w:sz w:val="22"/>
        </w:rPr>
        <w:t xml:space="preserve"> oraz załącznik </w:t>
      </w:r>
      <w:r w:rsidR="006337EF">
        <w:rPr>
          <w:b/>
          <w:sz w:val="22"/>
        </w:rPr>
        <w:t>N</w:t>
      </w:r>
      <w:r w:rsidR="00134794">
        <w:rPr>
          <w:b/>
          <w:sz w:val="22"/>
        </w:rPr>
        <w:t>r 5</w:t>
      </w:r>
      <w:r w:rsidRPr="002240A7">
        <w:rPr>
          <w:sz w:val="22"/>
        </w:rPr>
        <w:t xml:space="preserve"> do SWZ i zobowiązujemy się, w przypadku udzielenia nam zamówienia, do zawarcia umowy na warunkach określonych wg wymienionego załącznika.</w:t>
      </w:r>
    </w:p>
    <w:p w14:paraId="35832F77" w14:textId="77777777" w:rsidR="009A6E9A" w:rsidRPr="002240A7" w:rsidRDefault="009A6E9A" w:rsidP="009A6E9A">
      <w:pPr>
        <w:jc w:val="both"/>
        <w:rPr>
          <w:sz w:val="22"/>
        </w:rPr>
      </w:pPr>
    </w:p>
    <w:p w14:paraId="04C0AC45" w14:textId="7570D17D" w:rsidR="007F4ADC" w:rsidRPr="002240A7" w:rsidRDefault="009A6E9A" w:rsidP="007F4ADC">
      <w:pPr>
        <w:tabs>
          <w:tab w:val="left" w:pos="3118"/>
        </w:tabs>
        <w:jc w:val="both"/>
        <w:rPr>
          <w:sz w:val="22"/>
          <w:szCs w:val="22"/>
        </w:rPr>
      </w:pPr>
      <w:r w:rsidRPr="002240A7">
        <w:rPr>
          <w:b/>
          <w:sz w:val="22"/>
        </w:rPr>
        <w:t>X</w:t>
      </w:r>
      <w:r w:rsidR="00677073" w:rsidRPr="002240A7">
        <w:rPr>
          <w:b/>
          <w:sz w:val="22"/>
        </w:rPr>
        <w:t>I</w:t>
      </w:r>
      <w:r w:rsidRPr="002240A7">
        <w:rPr>
          <w:b/>
          <w:sz w:val="22"/>
        </w:rPr>
        <w:t>.</w:t>
      </w:r>
      <w:r w:rsidRPr="002240A7">
        <w:rPr>
          <w:sz w:val="22"/>
        </w:rPr>
        <w:t xml:space="preserve"> </w:t>
      </w:r>
      <w:r w:rsidR="007F4ADC" w:rsidRPr="002240A7">
        <w:rPr>
          <w:b/>
          <w:sz w:val="22"/>
          <w:szCs w:val="22"/>
        </w:rPr>
        <w:t>POTWIERDZAMY</w:t>
      </w:r>
      <w:r w:rsidR="007F4ADC" w:rsidRPr="002240A7">
        <w:rPr>
          <w:sz w:val="22"/>
          <w:szCs w:val="22"/>
        </w:rPr>
        <w:t xml:space="preserve"> związanie ofertą przez okres 30-tu dni, licząc od dnia upływu terminu składania ofert.</w:t>
      </w:r>
    </w:p>
    <w:p w14:paraId="2BD7D8D3" w14:textId="77777777" w:rsidR="009A6E9A" w:rsidRDefault="009A6E9A" w:rsidP="009A6E9A">
      <w:pPr>
        <w:pStyle w:val="WW-Tekstpodstawowy3"/>
        <w:widowControl/>
        <w:tabs>
          <w:tab w:val="left" w:pos="3118"/>
        </w:tabs>
        <w:suppressAutoHyphens w:val="0"/>
        <w:rPr>
          <w:rFonts w:eastAsia="Times New Roman"/>
          <w:szCs w:val="22"/>
        </w:rPr>
      </w:pPr>
    </w:p>
    <w:p w14:paraId="2FF666F0" w14:textId="77777777" w:rsidR="00452D89" w:rsidRPr="002240A7" w:rsidRDefault="00452D89" w:rsidP="009A6E9A">
      <w:pPr>
        <w:pStyle w:val="WW-Tekstpodstawowy3"/>
        <w:widowControl/>
        <w:tabs>
          <w:tab w:val="left" w:pos="3118"/>
        </w:tabs>
        <w:suppressAutoHyphens w:val="0"/>
        <w:rPr>
          <w:rFonts w:eastAsia="Times New Roman"/>
          <w:szCs w:val="22"/>
        </w:rPr>
      </w:pPr>
    </w:p>
    <w:p w14:paraId="12A5EB1A" w14:textId="77777777" w:rsidR="009A6E9A" w:rsidRPr="002240A7" w:rsidRDefault="009A6E9A" w:rsidP="009A6E9A">
      <w:pPr>
        <w:pStyle w:val="Tekstpodstawowy2"/>
        <w:tabs>
          <w:tab w:val="left" w:pos="3118"/>
        </w:tabs>
        <w:spacing w:after="0" w:line="240" w:lineRule="auto"/>
        <w:rPr>
          <w:sz w:val="22"/>
          <w:szCs w:val="22"/>
        </w:rPr>
      </w:pPr>
      <w:r w:rsidRPr="002240A7">
        <w:rPr>
          <w:sz w:val="22"/>
          <w:szCs w:val="22"/>
        </w:rPr>
        <w:t xml:space="preserve">                                                       </w:t>
      </w:r>
      <w:r w:rsidRPr="002240A7">
        <w:rPr>
          <w:sz w:val="22"/>
          <w:szCs w:val="22"/>
        </w:rPr>
        <w:tab/>
      </w:r>
      <w:r w:rsidRPr="002240A7">
        <w:rPr>
          <w:sz w:val="22"/>
          <w:szCs w:val="22"/>
        </w:rPr>
        <w:tab/>
      </w:r>
      <w:r w:rsidRPr="002240A7">
        <w:rPr>
          <w:sz w:val="22"/>
          <w:szCs w:val="22"/>
        </w:rPr>
        <w:tab/>
      </w:r>
      <w:r w:rsidRPr="002240A7">
        <w:rPr>
          <w:sz w:val="22"/>
          <w:szCs w:val="22"/>
        </w:rPr>
        <w:tab/>
        <w:t xml:space="preserve">              ......................................................</w:t>
      </w:r>
    </w:p>
    <w:p w14:paraId="0238ECC3" w14:textId="77777777" w:rsidR="009A6E9A" w:rsidRPr="002240A7" w:rsidRDefault="009A6E9A" w:rsidP="009A6E9A">
      <w:pPr>
        <w:tabs>
          <w:tab w:val="left" w:pos="3118"/>
        </w:tabs>
        <w:ind w:left="2832"/>
        <w:rPr>
          <w:i/>
          <w:sz w:val="22"/>
          <w:szCs w:val="22"/>
        </w:rPr>
      </w:pPr>
      <w:r w:rsidRPr="002240A7">
        <w:rPr>
          <w:i/>
          <w:sz w:val="22"/>
          <w:szCs w:val="22"/>
        </w:rPr>
        <w:t xml:space="preserve">                                                       /podpis osoby upoważnionej do </w:t>
      </w:r>
    </w:p>
    <w:p w14:paraId="09B0CF78" w14:textId="57149298" w:rsidR="009A6E9A" w:rsidRPr="00FE276D" w:rsidRDefault="009A6E9A" w:rsidP="00FE276D">
      <w:pPr>
        <w:tabs>
          <w:tab w:val="left" w:pos="3118"/>
        </w:tabs>
        <w:rPr>
          <w:i/>
          <w:sz w:val="22"/>
          <w:szCs w:val="22"/>
        </w:rPr>
      </w:pPr>
      <w:r w:rsidRPr="002240A7">
        <w:rPr>
          <w:i/>
          <w:sz w:val="22"/>
          <w:szCs w:val="22"/>
        </w:rPr>
        <w:t xml:space="preserve">                                                         </w:t>
      </w:r>
      <w:r w:rsidRPr="002240A7">
        <w:rPr>
          <w:i/>
          <w:sz w:val="22"/>
          <w:szCs w:val="22"/>
        </w:rPr>
        <w:tab/>
      </w:r>
      <w:r w:rsidRPr="002240A7">
        <w:rPr>
          <w:i/>
          <w:sz w:val="22"/>
          <w:szCs w:val="22"/>
        </w:rPr>
        <w:tab/>
      </w:r>
      <w:r w:rsidRPr="002240A7">
        <w:rPr>
          <w:i/>
          <w:sz w:val="22"/>
          <w:szCs w:val="22"/>
        </w:rPr>
        <w:tab/>
      </w:r>
      <w:r w:rsidRPr="002240A7">
        <w:rPr>
          <w:i/>
          <w:sz w:val="22"/>
          <w:szCs w:val="22"/>
        </w:rPr>
        <w:tab/>
        <w:t xml:space="preserve">     reprezentowania wykonawcy</w:t>
      </w:r>
    </w:p>
    <w:p w14:paraId="5F13DC00" w14:textId="77777777" w:rsidR="009A6E9A" w:rsidRPr="002240A7" w:rsidRDefault="009A6E9A" w:rsidP="009A6E9A">
      <w:pPr>
        <w:tabs>
          <w:tab w:val="left" w:pos="3118"/>
        </w:tabs>
        <w:jc w:val="both"/>
        <w:rPr>
          <w:sz w:val="22"/>
          <w:szCs w:val="22"/>
        </w:rPr>
      </w:pPr>
    </w:p>
    <w:p w14:paraId="17EBC8B0" w14:textId="77777777" w:rsidR="009A6E9A" w:rsidRPr="002240A7" w:rsidRDefault="009A6E9A" w:rsidP="009A6E9A">
      <w:pPr>
        <w:tabs>
          <w:tab w:val="left" w:pos="3118"/>
        </w:tabs>
        <w:jc w:val="both"/>
        <w:rPr>
          <w:sz w:val="22"/>
          <w:szCs w:val="22"/>
        </w:rPr>
      </w:pPr>
      <w:r w:rsidRPr="002240A7">
        <w:rPr>
          <w:sz w:val="22"/>
          <w:szCs w:val="22"/>
        </w:rPr>
        <w:t>Załączniki do oferty:</w:t>
      </w:r>
    </w:p>
    <w:p w14:paraId="4B7ED5DD" w14:textId="77777777" w:rsidR="009A6E9A" w:rsidRPr="002240A7" w:rsidRDefault="009A6E9A" w:rsidP="009A6E9A">
      <w:pPr>
        <w:tabs>
          <w:tab w:val="left" w:pos="3118"/>
        </w:tabs>
        <w:jc w:val="both"/>
        <w:rPr>
          <w:sz w:val="22"/>
          <w:szCs w:val="22"/>
        </w:rPr>
      </w:pPr>
      <w:r w:rsidRPr="002240A7">
        <w:rPr>
          <w:sz w:val="22"/>
          <w:szCs w:val="22"/>
        </w:rPr>
        <w:t>1. ................................................  /wymienić/</w:t>
      </w:r>
    </w:p>
    <w:p w14:paraId="5BDF5587" w14:textId="77777777" w:rsidR="009A6E9A" w:rsidRPr="002240A7" w:rsidRDefault="009A6E9A" w:rsidP="009A6E9A">
      <w:pPr>
        <w:tabs>
          <w:tab w:val="left" w:pos="3118"/>
        </w:tabs>
        <w:jc w:val="both"/>
        <w:rPr>
          <w:sz w:val="22"/>
          <w:szCs w:val="22"/>
        </w:rPr>
      </w:pPr>
      <w:r w:rsidRPr="002240A7">
        <w:rPr>
          <w:sz w:val="22"/>
          <w:szCs w:val="22"/>
        </w:rPr>
        <w:t>2. ................................................</w:t>
      </w:r>
    </w:p>
    <w:p w14:paraId="21E0F882" w14:textId="77777777" w:rsidR="009A6E9A" w:rsidRPr="002240A7" w:rsidRDefault="009A6E9A" w:rsidP="009A6E9A">
      <w:pPr>
        <w:tabs>
          <w:tab w:val="left" w:pos="3118"/>
        </w:tabs>
        <w:jc w:val="both"/>
        <w:rPr>
          <w:sz w:val="22"/>
          <w:szCs w:val="22"/>
        </w:rPr>
      </w:pPr>
      <w:r w:rsidRPr="002240A7">
        <w:rPr>
          <w:sz w:val="22"/>
          <w:szCs w:val="22"/>
        </w:rPr>
        <w:t>3. ................................................</w:t>
      </w:r>
    </w:p>
    <w:p w14:paraId="4EAA4C3F" w14:textId="0437A20C" w:rsidR="009B3823" w:rsidRPr="002240A7" w:rsidRDefault="009B3823" w:rsidP="009A6E9A">
      <w:pPr>
        <w:tabs>
          <w:tab w:val="left" w:pos="3118"/>
        </w:tabs>
        <w:jc w:val="both"/>
        <w:rPr>
          <w:sz w:val="22"/>
          <w:szCs w:val="22"/>
        </w:rPr>
      </w:pPr>
    </w:p>
    <w:p w14:paraId="763BEF7D" w14:textId="77777777" w:rsidR="009B3823" w:rsidRPr="002240A7" w:rsidRDefault="009B3823" w:rsidP="009A6E9A">
      <w:pPr>
        <w:tabs>
          <w:tab w:val="left" w:pos="3118"/>
        </w:tabs>
        <w:jc w:val="both"/>
        <w:rPr>
          <w:sz w:val="22"/>
          <w:szCs w:val="22"/>
        </w:rPr>
      </w:pPr>
    </w:p>
    <w:p w14:paraId="745F901C" w14:textId="77777777" w:rsidR="009A6E9A" w:rsidRPr="002240A7" w:rsidRDefault="009A6E9A" w:rsidP="009A6E9A">
      <w:pPr>
        <w:tabs>
          <w:tab w:val="left" w:pos="3118"/>
        </w:tabs>
        <w:jc w:val="both"/>
        <w:rPr>
          <w:sz w:val="22"/>
          <w:szCs w:val="22"/>
        </w:rPr>
      </w:pPr>
    </w:p>
    <w:p w14:paraId="11286C33" w14:textId="77777777" w:rsidR="009A6E9A" w:rsidRPr="002240A7" w:rsidRDefault="009A6E9A" w:rsidP="009A6E9A">
      <w:pPr>
        <w:pStyle w:val="Akapitzlist"/>
        <w:ind w:left="0"/>
        <w:rPr>
          <w:sz w:val="22"/>
        </w:rPr>
      </w:pPr>
      <w:r w:rsidRPr="002240A7">
        <w:rPr>
          <w:sz w:val="22"/>
        </w:rPr>
        <w:t xml:space="preserve">*- </w:t>
      </w:r>
      <w:r w:rsidRPr="002240A7">
        <w:rPr>
          <w:sz w:val="20"/>
          <w:szCs w:val="20"/>
        </w:rPr>
        <w:t>wpisać</w:t>
      </w:r>
    </w:p>
    <w:p w14:paraId="56CB94E7" w14:textId="77777777" w:rsidR="009A6E9A" w:rsidRPr="002240A7" w:rsidRDefault="009A6E9A" w:rsidP="00076815">
      <w:pPr>
        <w:pStyle w:val="Akapitzlist"/>
        <w:ind w:left="0"/>
        <w:rPr>
          <w:sz w:val="22"/>
          <w:szCs w:val="22"/>
        </w:rPr>
      </w:pPr>
      <w:r w:rsidRPr="002240A7">
        <w:rPr>
          <w:sz w:val="22"/>
        </w:rPr>
        <w:t xml:space="preserve">**- </w:t>
      </w:r>
      <w:r w:rsidRPr="002240A7">
        <w:rPr>
          <w:sz w:val="18"/>
          <w:szCs w:val="18"/>
        </w:rPr>
        <w:t>niepotrzebne skreślić</w:t>
      </w:r>
    </w:p>
    <w:p w14:paraId="76FDD8CE" w14:textId="2F6EA6D1" w:rsidR="00BA4F03" w:rsidRPr="00453859" w:rsidRDefault="00BA4F03" w:rsidP="009A6E9A">
      <w:pPr>
        <w:rPr>
          <w:sz w:val="22"/>
          <w:szCs w:val="22"/>
        </w:rPr>
        <w:sectPr w:rsidR="00BA4F03" w:rsidRPr="00453859" w:rsidSect="009A6E9A">
          <w:footerReference w:type="even" r:id="rId16"/>
          <w:footerReference w:type="default" r:id="rId17"/>
          <w:footerReference w:type="first" r:id="rId18"/>
          <w:pgSz w:w="11906" w:h="16838"/>
          <w:pgMar w:top="1418" w:right="1274" w:bottom="993" w:left="1418" w:header="708" w:footer="109" w:gutter="0"/>
          <w:cols w:space="708"/>
          <w:titlePg/>
          <w:docGrid w:linePitch="272"/>
        </w:sectPr>
      </w:pPr>
    </w:p>
    <w:p w14:paraId="038C1098" w14:textId="7666057D" w:rsidR="00191CE1" w:rsidRDefault="004F7E3E" w:rsidP="00453859">
      <w:pPr>
        <w:tabs>
          <w:tab w:val="left" w:pos="5672"/>
        </w:tabs>
        <w:rPr>
          <w:color w:val="C00000"/>
          <w:sz w:val="22"/>
          <w:szCs w:val="22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91CE1">
        <w:rPr>
          <w:b/>
          <w:sz w:val="28"/>
          <w:szCs w:val="28"/>
        </w:rPr>
        <w:tab/>
      </w:r>
      <w:r w:rsidR="00191CE1">
        <w:rPr>
          <w:b/>
          <w:sz w:val="28"/>
          <w:szCs w:val="28"/>
        </w:rPr>
        <w:tab/>
      </w:r>
      <w:r w:rsidR="00191CE1">
        <w:rPr>
          <w:b/>
          <w:sz w:val="28"/>
          <w:szCs w:val="28"/>
        </w:rPr>
        <w:tab/>
      </w:r>
    </w:p>
    <w:p w14:paraId="2F65521D" w14:textId="77777777" w:rsidR="00191CE1" w:rsidRPr="00DD7D2B" w:rsidRDefault="00191CE1" w:rsidP="00191CE1">
      <w:pPr>
        <w:tabs>
          <w:tab w:val="left" w:pos="5672"/>
        </w:tabs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Załącznik n</w:t>
      </w:r>
      <w:r w:rsidRPr="00DD7D2B">
        <w:rPr>
          <w:color w:val="000000" w:themeColor="text1"/>
          <w:sz w:val="22"/>
          <w:szCs w:val="22"/>
        </w:rPr>
        <w:t xml:space="preserve">r </w:t>
      </w:r>
      <w:r>
        <w:rPr>
          <w:color w:val="000000" w:themeColor="text1"/>
          <w:sz w:val="22"/>
          <w:szCs w:val="22"/>
        </w:rPr>
        <w:t>2</w:t>
      </w:r>
      <w:r w:rsidRPr="00DD7D2B">
        <w:rPr>
          <w:color w:val="000000" w:themeColor="text1"/>
          <w:sz w:val="22"/>
          <w:szCs w:val="22"/>
        </w:rPr>
        <w:t xml:space="preserve"> do SWZ </w:t>
      </w:r>
    </w:p>
    <w:p w14:paraId="5D0BF388" w14:textId="77777777" w:rsidR="00191CE1" w:rsidRPr="003F5759" w:rsidRDefault="00191CE1" w:rsidP="00191CE1">
      <w:pPr>
        <w:tabs>
          <w:tab w:val="left" w:pos="3118"/>
        </w:tabs>
        <w:jc w:val="right"/>
        <w:rPr>
          <w:color w:val="000000" w:themeColor="text1"/>
          <w:sz w:val="22"/>
          <w:szCs w:val="22"/>
        </w:rPr>
      </w:pPr>
      <w:r w:rsidRPr="003F5759">
        <w:rPr>
          <w:color w:val="000000" w:themeColor="text1"/>
          <w:sz w:val="22"/>
          <w:szCs w:val="22"/>
        </w:rPr>
        <w:t xml:space="preserve">Nr </w:t>
      </w:r>
      <w:r>
        <w:rPr>
          <w:color w:val="000000" w:themeColor="text1"/>
          <w:sz w:val="22"/>
          <w:szCs w:val="22"/>
        </w:rPr>
        <w:t>D</w:t>
      </w:r>
      <w:r w:rsidRPr="003F5759">
        <w:rPr>
          <w:color w:val="000000" w:themeColor="text1"/>
          <w:sz w:val="22"/>
          <w:szCs w:val="22"/>
        </w:rPr>
        <w:t>ZZP-344/3</w:t>
      </w:r>
      <w:r>
        <w:rPr>
          <w:color w:val="000000" w:themeColor="text1"/>
          <w:sz w:val="22"/>
          <w:szCs w:val="22"/>
        </w:rPr>
        <w:t>3</w:t>
      </w:r>
      <w:r w:rsidRPr="003F5759">
        <w:rPr>
          <w:color w:val="000000" w:themeColor="text1"/>
          <w:sz w:val="22"/>
          <w:szCs w:val="22"/>
        </w:rPr>
        <w:t>/202</w:t>
      </w:r>
      <w:r>
        <w:rPr>
          <w:color w:val="000000" w:themeColor="text1"/>
          <w:sz w:val="22"/>
          <w:szCs w:val="22"/>
        </w:rPr>
        <w:t>6</w:t>
      </w:r>
    </w:p>
    <w:p w14:paraId="2E8A8FCF" w14:textId="77777777" w:rsidR="00191CE1" w:rsidRDefault="00191CE1" w:rsidP="00191CE1">
      <w:pPr>
        <w:tabs>
          <w:tab w:val="left" w:pos="3660"/>
        </w:tabs>
        <w:rPr>
          <w:b/>
          <w:bCs/>
          <w:sz w:val="22"/>
          <w:szCs w:val="22"/>
        </w:rPr>
      </w:pPr>
      <w:r w:rsidRPr="00D7294C">
        <w:rPr>
          <w:sz w:val="22"/>
          <w:szCs w:val="22"/>
        </w:rPr>
        <w:t xml:space="preserve">                                                                   </w:t>
      </w:r>
      <w:r>
        <w:rPr>
          <w:sz w:val="22"/>
          <w:szCs w:val="22"/>
        </w:rPr>
        <w:t xml:space="preserve">     </w:t>
      </w:r>
      <w:r w:rsidRPr="00D7294C">
        <w:rPr>
          <w:b/>
          <w:bCs/>
          <w:sz w:val="22"/>
          <w:szCs w:val="22"/>
        </w:rPr>
        <w:t xml:space="preserve">WYKAZ ASORTYMENTOWO </w:t>
      </w:r>
      <w:r>
        <w:rPr>
          <w:b/>
          <w:bCs/>
          <w:sz w:val="22"/>
          <w:szCs w:val="22"/>
        </w:rPr>
        <w:t>–</w:t>
      </w:r>
      <w:r w:rsidRPr="00D7294C">
        <w:rPr>
          <w:b/>
          <w:bCs/>
          <w:sz w:val="22"/>
          <w:szCs w:val="22"/>
        </w:rPr>
        <w:t xml:space="preserve"> CENOWY</w:t>
      </w:r>
    </w:p>
    <w:p w14:paraId="14BBC527" w14:textId="77777777" w:rsidR="00191CE1" w:rsidRDefault="00191CE1" w:rsidP="00191CE1">
      <w:pPr>
        <w:tabs>
          <w:tab w:val="left" w:pos="3660"/>
        </w:tabs>
        <w:rPr>
          <w:b/>
          <w:bCs/>
          <w:sz w:val="22"/>
          <w:szCs w:val="22"/>
        </w:rPr>
      </w:pPr>
    </w:p>
    <w:p w14:paraId="0287318E" w14:textId="77777777" w:rsidR="00191CE1" w:rsidRPr="00D7294C" w:rsidRDefault="00191CE1" w:rsidP="00191CE1">
      <w:pPr>
        <w:tabs>
          <w:tab w:val="left" w:pos="3660"/>
        </w:tabs>
        <w:rPr>
          <w:b/>
          <w:bCs/>
          <w:sz w:val="22"/>
          <w:szCs w:val="22"/>
        </w:rPr>
      </w:pPr>
    </w:p>
    <w:p w14:paraId="1784B389" w14:textId="77777777" w:rsidR="00191CE1" w:rsidRDefault="00191CE1" w:rsidP="00191CE1">
      <w:pPr>
        <w:tabs>
          <w:tab w:val="left" w:pos="3660"/>
        </w:tabs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                                                                                                            </w:t>
      </w:r>
    </w:p>
    <w:p w14:paraId="58E842EC" w14:textId="77777777" w:rsidR="00191CE1" w:rsidRPr="00D7294C" w:rsidRDefault="00191CE1" w:rsidP="00191CE1">
      <w:pPr>
        <w:rPr>
          <w:b/>
        </w:rPr>
      </w:pPr>
      <w:r w:rsidRPr="004F7E3E">
        <w:rPr>
          <w:b/>
        </w:rPr>
        <w:t xml:space="preserve">Część nr </w:t>
      </w:r>
      <w:r>
        <w:rPr>
          <w:b/>
        </w:rPr>
        <w:t>1</w:t>
      </w:r>
      <w:r w:rsidRPr="004F7E3E">
        <w:rPr>
          <w:b/>
        </w:rPr>
        <w:t xml:space="preserve"> – dostawa przetworzonych owoców i warzyw</w:t>
      </w:r>
    </w:p>
    <w:p w14:paraId="615C3265" w14:textId="77777777" w:rsidR="00191CE1" w:rsidRPr="00D7294C" w:rsidRDefault="00191CE1" w:rsidP="00191CE1">
      <w:pPr>
        <w:tabs>
          <w:tab w:val="left" w:pos="366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5408" w:type="pct"/>
        <w:jc w:val="center"/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711"/>
        <w:gridCol w:w="2970"/>
        <w:gridCol w:w="2268"/>
        <w:gridCol w:w="1843"/>
        <w:gridCol w:w="2837"/>
        <w:gridCol w:w="2409"/>
        <w:gridCol w:w="991"/>
        <w:gridCol w:w="1564"/>
      </w:tblGrid>
      <w:tr w:rsidR="00191CE1" w:rsidRPr="00D7294C" w14:paraId="792DA202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</w:tcPr>
          <w:p w14:paraId="290644A7" w14:textId="77777777" w:rsidR="00191CE1" w:rsidRPr="0094526B" w:rsidRDefault="00191CE1" w:rsidP="00DF723A">
            <w:pPr>
              <w:widowControl w:val="0"/>
              <w:spacing w:line="360" w:lineRule="auto"/>
              <w:ind w:left="1485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</w:pPr>
            <w:r w:rsidRPr="0094526B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L</w:t>
            </w:r>
          </w:p>
          <w:p w14:paraId="70848D16" w14:textId="77777777" w:rsidR="00191CE1" w:rsidRPr="0094526B" w:rsidRDefault="00191CE1" w:rsidP="00DF723A">
            <w:pPr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</w:pPr>
          </w:p>
          <w:p w14:paraId="28257DB4" w14:textId="77777777" w:rsidR="00191CE1" w:rsidRPr="0094526B" w:rsidRDefault="00191CE1" w:rsidP="00DF723A">
            <w:pPr>
              <w:rPr>
                <w:rFonts w:eastAsiaTheme="minorEastAsia"/>
                <w:b/>
                <w:szCs w:val="22"/>
                <w:u w:val="single"/>
                <w:lang w:eastAsia="pl-PL"/>
              </w:rPr>
            </w:pPr>
            <w:r w:rsidRPr="0094526B">
              <w:rPr>
                <w:rFonts w:eastAsiaTheme="minorEastAsia"/>
                <w:b/>
                <w:szCs w:val="22"/>
                <w:u w:val="single"/>
                <w:lang w:eastAsia="pl-PL"/>
              </w:rPr>
              <w:t>L.</w:t>
            </w:r>
            <w:r>
              <w:rPr>
                <w:rFonts w:eastAsiaTheme="minorEastAsia"/>
                <w:b/>
                <w:szCs w:val="22"/>
                <w:u w:val="single"/>
                <w:lang w:eastAsia="pl-PL"/>
              </w:rPr>
              <w:t xml:space="preserve"> </w:t>
            </w:r>
            <w:r w:rsidRPr="0094526B">
              <w:rPr>
                <w:rFonts w:eastAsiaTheme="minorEastAsia"/>
                <w:b/>
                <w:szCs w:val="22"/>
                <w:u w:val="single"/>
                <w:lang w:eastAsia="pl-PL"/>
              </w:rPr>
              <w:t>p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41542DD8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Nazwa artykułu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556F8DEF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Opakowanie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33A4FB31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Ilość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5B4559D2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Cena jednostkowa netto [zł]</w:t>
            </w:r>
            <w:r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/szt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0E93B106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Wartość netto rocznie [zł]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52FADD97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Vat [%]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vAlign w:val="center"/>
          </w:tcPr>
          <w:p w14:paraId="7D13BC59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Wartość brutto rocznie [zł]</w:t>
            </w:r>
          </w:p>
        </w:tc>
      </w:tr>
      <w:tr w:rsidR="00191CE1" w:rsidRPr="00D7294C" w14:paraId="25981F2B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6AD1458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1.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8F26A49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 xml:space="preserve">Brzoskwinia </w:t>
            </w:r>
            <w:r w:rsidRPr="00D7294C">
              <w:rPr>
                <w:b/>
                <w:bCs/>
                <w:color w:val="00000A"/>
                <w:kern w:val="0"/>
                <w:lang w:eastAsia="pl-PL"/>
              </w:rPr>
              <w:br/>
              <w:t>konserwowa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6E41EBB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Puszka 820 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87BA5DB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bCs/>
                <w:color w:val="00000A"/>
                <w:kern w:val="0"/>
                <w:lang w:eastAsia="pl-PL"/>
              </w:rPr>
              <w:t>100 szt.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A9685B1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B93CDE9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04F5217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E0D0C28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72E24485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7F076C8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2.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F09BF68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>Chrzan w słoiku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400D012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Słoik 290 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E3B33D4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150 szt.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0403E6F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BA7E9CF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3C1A0F6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648D363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4E7DEC00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D6B8E10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3.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235DD71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>Ćwikła z chrzanem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77D2BF6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Słoik 350 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80C7C7F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500 szt.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210DEFE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C477B5B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D543E07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3DC88EE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3C883C73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FD39829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4.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38146C6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>Fasola czerwona konserwowa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184C04C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Puszka 400 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CD1D716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200 szt.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93538AB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9CBAB25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5719F07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2EEC1A9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1C573C80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183C944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5.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7CD061A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>Groszek konserwowy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F6FE977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Puszka 400 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35C41CA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90 szt.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554A7C5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BB4EBAF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6C27E7B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E7AE95D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11F8FEE7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9B8B851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6.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E83CFA6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>Grzyby suszone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1C1CD13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Woreczek 100 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2E52D77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30 szt.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D0E06B8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E24AE8A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048BAF9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139D04E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2673179A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857B119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7.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731C300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>Kapusta kiszona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B12DCAC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Wiadro 10 kg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DA88E20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180 szt.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6611AB9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64AEE6B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3A95616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587451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50847829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85D300F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8.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A09835F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>Koncentrat pomidorowy 30% bez konserwantów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A0197C5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Puszka 800 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A284C9D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1.200 szt.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70FFA2D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AFD73B3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84C94B0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CF0E4C0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76892667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50291A4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9.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E9A04C3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>Kukurydza konserwowa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5B591EC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Puszka 400 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1ABBF7C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300 szt.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4DDCD17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C11CB6A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1B5761A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980A00F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3A934FDA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6933E26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10.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9C3EDAD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>Mus owocowy (100% owoców, częściowo z soku zagęszczonego, bez dodatku cukru)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C81F6B0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Tubka 100 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0E1ACE8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6.000 szt.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CB31A7E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E0C4849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83E03AB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E1F8739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7A9251D7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06B363D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lastRenderedPageBreak/>
              <w:t>11.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C0C860B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 xml:space="preserve">Mus </w:t>
            </w:r>
            <w:proofErr w:type="spellStart"/>
            <w:r w:rsidRPr="00D7294C">
              <w:rPr>
                <w:b/>
                <w:bCs/>
                <w:color w:val="00000A"/>
                <w:kern w:val="0"/>
                <w:lang w:eastAsia="pl-PL"/>
              </w:rPr>
              <w:t>warzywno</w:t>
            </w:r>
            <w:proofErr w:type="spellEnd"/>
            <w:r w:rsidRPr="00D7294C">
              <w:rPr>
                <w:b/>
                <w:bCs/>
                <w:color w:val="00000A"/>
                <w:kern w:val="0"/>
                <w:lang w:eastAsia="pl-PL"/>
              </w:rPr>
              <w:t xml:space="preserve"> – owocowy (100% warzyw i owoców, częściowo z soku zagęszczonego lub przecieru, bez dodatku cukru)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77F4391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Tubka 100 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84FD6FC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2.500 szt.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9F75C10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1939579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5DA1D9F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BAF2E5C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624444A6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A5A9DD0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12.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1652660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>Mus owocowo - zbożowy (100% owoców, częściowo z soku zagęszczonego lub przecieru z dodatkiem zbożowym, bez dodatku cukru)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07E2DB6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Tubka 100g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3AC43C3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2.500 szt.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2B03C81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E0DC35D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10C9E95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C2C8056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663CCC41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00A733C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13.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BF3CA51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 xml:space="preserve">Mus </w:t>
            </w:r>
            <w:proofErr w:type="spellStart"/>
            <w:r w:rsidRPr="00D7294C">
              <w:rPr>
                <w:b/>
                <w:bCs/>
                <w:color w:val="00000A"/>
                <w:kern w:val="0"/>
                <w:lang w:eastAsia="pl-PL"/>
              </w:rPr>
              <w:t>mleczno</w:t>
            </w:r>
            <w:proofErr w:type="spellEnd"/>
            <w:r w:rsidRPr="00D7294C">
              <w:rPr>
                <w:b/>
                <w:bCs/>
                <w:color w:val="00000A"/>
                <w:kern w:val="0"/>
                <w:lang w:eastAsia="pl-PL"/>
              </w:rPr>
              <w:t xml:space="preserve"> – owocowy (100% owoców z dodatkiem jogurtu naturalnego z mleka i/lub twarożku z mleka)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2A579A4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Tubka 80 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13857DB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1.000 szt.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98F26C7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3CF7F4D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A53931B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33F1606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12B2D773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574BEEB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14.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ACD0707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 xml:space="preserve">Mus </w:t>
            </w:r>
            <w:proofErr w:type="spellStart"/>
            <w:r w:rsidRPr="00D7294C">
              <w:rPr>
                <w:b/>
                <w:bCs/>
                <w:color w:val="00000A"/>
                <w:kern w:val="0"/>
                <w:lang w:eastAsia="pl-PL"/>
              </w:rPr>
              <w:t>mleczno</w:t>
            </w:r>
            <w:proofErr w:type="spellEnd"/>
            <w:r w:rsidRPr="00D7294C">
              <w:rPr>
                <w:b/>
                <w:bCs/>
                <w:color w:val="00000A"/>
                <w:kern w:val="0"/>
                <w:lang w:eastAsia="pl-PL"/>
              </w:rPr>
              <w:t xml:space="preserve"> – owocowy (100% owoców z dodatkiem jogurtu naturalnego z mleka i/lub twarożku z mleka)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693603A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Tubka 120 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EDF4BE4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1.000 szt.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76F33DB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0254415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0B1A636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A420B28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1D1CC9C3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2001484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15.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81FFF92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>Ogórek konserwowy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E9C4201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proofErr w:type="gramStart"/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Słoik  880</w:t>
            </w:r>
            <w:proofErr w:type="gramEnd"/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B9D0285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650 szt.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1768035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A214D91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AA9851F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464E11C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6E92000C" w14:textId="77777777" w:rsidTr="00DF723A">
        <w:trPr>
          <w:trHeight w:val="345"/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4750877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16.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8D2BA23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>Ogórek kiszony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73BA2C3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 xml:space="preserve">Woreczek </w:t>
            </w: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br/>
              <w:t>1 kg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5DFE8B6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700 kg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9EF47BD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B9FEB4A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1123041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1D1F433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35A4158F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218BD0D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17.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A1993D5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>Oliwki bez pestek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24932D1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Słoik 880 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D2F26A2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70 szt.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4EA033A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08A818A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C987130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F3B010D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3575A045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2DBCD83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18.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5680E20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>Papryka konserwowa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3F2E56D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Słoik 850 g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8584D8F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300 szt.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EA41AF3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8AAB85D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86FAAB2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EF41926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</w:tr>
      <w:tr w:rsidR="00191CE1" w:rsidRPr="00D7294C" w14:paraId="01270797" w14:textId="77777777" w:rsidTr="00DF723A">
        <w:trPr>
          <w:jc w:val="center"/>
        </w:trPr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C924C42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</w:p>
        </w:tc>
        <w:tc>
          <w:tcPr>
            <w:tcW w:w="991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3846DF9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A7BB5CF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6FAA38F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8618B39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515AE553" w14:textId="77777777" w:rsidR="00191CE1" w:rsidRPr="00D7294C" w:rsidRDefault="00191CE1" w:rsidP="00191CE1">
      <w:pPr>
        <w:spacing w:line="360" w:lineRule="auto"/>
        <w:rPr>
          <w:rFonts w:eastAsiaTheme="minorEastAsia"/>
          <w:color w:val="00000A"/>
          <w:kern w:val="0"/>
          <w:szCs w:val="22"/>
          <w:lang w:eastAsia="pl-PL"/>
        </w:rPr>
      </w:pPr>
    </w:p>
    <w:p w14:paraId="271C8735" w14:textId="77777777" w:rsidR="00191CE1" w:rsidRPr="00D7294C" w:rsidRDefault="00191CE1" w:rsidP="00191CE1">
      <w:pPr>
        <w:spacing w:line="360" w:lineRule="auto"/>
        <w:rPr>
          <w:rFonts w:eastAsiaTheme="minorEastAsia"/>
          <w:color w:val="00000A"/>
          <w:kern w:val="0"/>
          <w:szCs w:val="22"/>
          <w:lang w:eastAsia="pl-PL"/>
        </w:rPr>
      </w:pPr>
      <w:r w:rsidRPr="00D7294C">
        <w:rPr>
          <w:rFonts w:ascii="Calibri" w:eastAsiaTheme="minorEastAsia" w:hAnsi="Calibri" w:cstheme="minorBidi"/>
          <w:color w:val="00000A"/>
          <w:kern w:val="0"/>
          <w:sz w:val="22"/>
          <w:szCs w:val="22"/>
          <w:lang w:eastAsia="pl-PL"/>
        </w:rPr>
        <w:br w:type="page"/>
      </w:r>
    </w:p>
    <w:p w14:paraId="0C7BCA55" w14:textId="77777777" w:rsidR="00191CE1" w:rsidRPr="00E96DD1" w:rsidRDefault="00191CE1" w:rsidP="00191CE1">
      <w:pPr>
        <w:spacing w:line="360" w:lineRule="auto"/>
        <w:rPr>
          <w:rFonts w:ascii="Calibri" w:eastAsiaTheme="minorEastAsia" w:hAnsi="Calibri" w:cstheme="minorBidi"/>
          <w:color w:val="00000A"/>
          <w:kern w:val="0"/>
          <w:sz w:val="22"/>
          <w:szCs w:val="22"/>
          <w:lang w:eastAsia="pl-PL"/>
        </w:rPr>
      </w:pPr>
      <w:r w:rsidRPr="00E96DD1">
        <w:rPr>
          <w:rFonts w:eastAsiaTheme="minorEastAsia"/>
          <w:color w:val="00000A"/>
          <w:kern w:val="0"/>
          <w:szCs w:val="22"/>
          <w:lang w:eastAsia="pl-PL"/>
        </w:rPr>
        <w:lastRenderedPageBreak/>
        <w:t xml:space="preserve">Wartość zamówienia ogółem netto: </w:t>
      </w:r>
      <w:r>
        <w:rPr>
          <w:rFonts w:eastAsiaTheme="minorEastAsia"/>
          <w:color w:val="00000A"/>
          <w:kern w:val="0"/>
          <w:szCs w:val="22"/>
          <w:lang w:eastAsia="pl-PL"/>
        </w:rPr>
        <w:t>………</w:t>
      </w:r>
      <w:proofErr w:type="gramStart"/>
      <w:r>
        <w:rPr>
          <w:rFonts w:eastAsiaTheme="minorEastAsia"/>
          <w:color w:val="00000A"/>
          <w:kern w:val="0"/>
          <w:szCs w:val="22"/>
          <w:lang w:eastAsia="pl-PL"/>
        </w:rPr>
        <w:t>…….</w:t>
      </w:r>
      <w:proofErr w:type="gramEnd"/>
      <w:r w:rsidRPr="00E96DD1">
        <w:rPr>
          <w:rFonts w:eastAsiaTheme="minorEastAsia"/>
          <w:bCs/>
          <w:color w:val="00000A"/>
          <w:kern w:val="0"/>
          <w:szCs w:val="22"/>
          <w:lang w:eastAsia="pl-PL"/>
        </w:rPr>
        <w:t xml:space="preserve">zł </w:t>
      </w:r>
      <w:r w:rsidRPr="00E96DD1">
        <w:rPr>
          <w:rFonts w:eastAsiaTheme="minorEastAsia"/>
          <w:color w:val="00000A"/>
          <w:kern w:val="0"/>
          <w:szCs w:val="22"/>
          <w:lang w:eastAsia="pl-PL"/>
        </w:rPr>
        <w:t xml:space="preserve">/słownie: </w:t>
      </w:r>
      <w:r>
        <w:rPr>
          <w:rFonts w:eastAsiaTheme="minorEastAsia"/>
          <w:color w:val="00000A"/>
          <w:kern w:val="0"/>
          <w:szCs w:val="22"/>
          <w:lang w:eastAsia="pl-PL"/>
        </w:rPr>
        <w:t>……………………………………………………………</w:t>
      </w:r>
      <w:proofErr w:type="gramStart"/>
      <w:r>
        <w:rPr>
          <w:rFonts w:eastAsiaTheme="minorEastAsia"/>
          <w:color w:val="00000A"/>
          <w:kern w:val="0"/>
          <w:szCs w:val="22"/>
          <w:lang w:eastAsia="pl-PL"/>
        </w:rPr>
        <w:t>…….</w:t>
      </w:r>
      <w:proofErr w:type="gramEnd"/>
      <w:r w:rsidRPr="00E96DD1">
        <w:rPr>
          <w:rFonts w:eastAsiaTheme="minorEastAsia"/>
          <w:color w:val="00000A"/>
          <w:kern w:val="0"/>
          <w:szCs w:val="22"/>
          <w:lang w:eastAsia="pl-PL"/>
        </w:rPr>
        <w:t>/</w:t>
      </w:r>
    </w:p>
    <w:p w14:paraId="040DDCB3" w14:textId="77777777" w:rsidR="00191CE1" w:rsidRDefault="00191CE1" w:rsidP="00191CE1">
      <w:pPr>
        <w:spacing w:after="200" w:line="360" w:lineRule="auto"/>
        <w:rPr>
          <w:rFonts w:eastAsiaTheme="minorEastAsia"/>
          <w:color w:val="00000A"/>
          <w:kern w:val="0"/>
          <w:szCs w:val="22"/>
          <w:lang w:eastAsia="pl-PL"/>
        </w:rPr>
      </w:pPr>
      <w:r w:rsidRPr="00E96DD1">
        <w:rPr>
          <w:rFonts w:eastAsiaTheme="minorEastAsia"/>
          <w:color w:val="00000A"/>
          <w:kern w:val="0"/>
          <w:szCs w:val="22"/>
          <w:lang w:eastAsia="pl-PL"/>
        </w:rPr>
        <w:t xml:space="preserve">Wartość zamówienia ogółem brutto: ……………zł /słownie: </w:t>
      </w:r>
      <w:r>
        <w:rPr>
          <w:rFonts w:eastAsiaTheme="minorEastAsia"/>
          <w:color w:val="00000A"/>
          <w:kern w:val="0"/>
          <w:szCs w:val="22"/>
          <w:lang w:eastAsia="pl-PL"/>
        </w:rPr>
        <w:t>…………………………………………………………………</w:t>
      </w:r>
      <w:r w:rsidRPr="00E96DD1">
        <w:rPr>
          <w:rFonts w:eastAsiaTheme="minorEastAsia"/>
          <w:color w:val="00000A"/>
          <w:kern w:val="0"/>
          <w:szCs w:val="22"/>
          <w:lang w:eastAsia="pl-PL"/>
        </w:rPr>
        <w:t>/.</w:t>
      </w:r>
    </w:p>
    <w:p w14:paraId="22D86CE3" w14:textId="77777777" w:rsidR="00191CE1" w:rsidRDefault="00191CE1" w:rsidP="00191CE1">
      <w:pPr>
        <w:spacing w:after="200" w:line="360" w:lineRule="auto"/>
        <w:rPr>
          <w:rFonts w:eastAsiaTheme="minorEastAsia"/>
          <w:color w:val="00000A"/>
          <w:kern w:val="0"/>
          <w:szCs w:val="22"/>
          <w:lang w:eastAsia="pl-PL"/>
        </w:rPr>
      </w:pPr>
    </w:p>
    <w:p w14:paraId="63D5FA3C" w14:textId="77777777" w:rsidR="00191CE1" w:rsidRPr="00E96DD1" w:rsidRDefault="00191CE1" w:rsidP="00191CE1">
      <w:pPr>
        <w:spacing w:after="200" w:line="360" w:lineRule="auto"/>
        <w:rPr>
          <w:rFonts w:eastAsiaTheme="minorEastAsia"/>
          <w:color w:val="00000A"/>
          <w:kern w:val="0"/>
          <w:szCs w:val="22"/>
          <w:lang w:eastAsia="pl-PL"/>
        </w:rPr>
      </w:pPr>
    </w:p>
    <w:p w14:paraId="22EDAB5D" w14:textId="77777777" w:rsidR="00191CE1" w:rsidRPr="0028498D" w:rsidRDefault="00191CE1" w:rsidP="00191CE1">
      <w:pPr>
        <w:spacing w:line="360" w:lineRule="auto"/>
        <w:rPr>
          <w:b/>
        </w:rPr>
      </w:pPr>
      <w:r w:rsidRPr="004F7E3E">
        <w:rPr>
          <w:b/>
        </w:rPr>
        <w:t xml:space="preserve">Część nr </w:t>
      </w:r>
      <w:r>
        <w:rPr>
          <w:b/>
        </w:rPr>
        <w:t>2</w:t>
      </w:r>
      <w:r w:rsidRPr="004F7E3E">
        <w:rPr>
          <w:b/>
        </w:rPr>
        <w:t xml:space="preserve"> – dostawa oleju</w:t>
      </w:r>
      <w:r>
        <w:rPr>
          <w:b/>
        </w:rPr>
        <w:t xml:space="preserve"> roślinnego i oliwy z oliwek</w:t>
      </w:r>
    </w:p>
    <w:tbl>
      <w:tblPr>
        <w:tblW w:w="5219" w:type="pct"/>
        <w:tblInd w:w="-70" w:type="dxa"/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3290"/>
        <w:gridCol w:w="1952"/>
        <w:gridCol w:w="1451"/>
        <w:gridCol w:w="2344"/>
        <w:gridCol w:w="2484"/>
        <w:gridCol w:w="1314"/>
        <w:gridCol w:w="1582"/>
      </w:tblGrid>
      <w:tr w:rsidR="00191CE1" w:rsidRPr="00D7294C" w14:paraId="22EDBD0E" w14:textId="77777777" w:rsidTr="00DF723A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</w:tcPr>
          <w:p w14:paraId="12D3C0EA" w14:textId="77777777" w:rsidR="00191CE1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</w:pPr>
          </w:p>
          <w:p w14:paraId="609C9856" w14:textId="77777777" w:rsidR="00191CE1" w:rsidRPr="00D7294C" w:rsidRDefault="00191CE1" w:rsidP="00DF723A">
            <w:pPr>
              <w:widowControl w:val="0"/>
              <w:spacing w:line="360" w:lineRule="auto"/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</w:pPr>
            <w:r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L. p</w:t>
            </w:r>
          </w:p>
        </w:tc>
        <w:tc>
          <w:tcPr>
            <w:tcW w:w="3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728D1872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Nazwa artykułu</w:t>
            </w:r>
          </w:p>
        </w:tc>
        <w:tc>
          <w:tcPr>
            <w:tcW w:w="1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29EFBB43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Opakowanie</w:t>
            </w:r>
          </w:p>
        </w:tc>
        <w:tc>
          <w:tcPr>
            <w:tcW w:w="1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6CEFB7E7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Ilość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436F0C75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Cena jednostkowa netto [zł/szt.]</w:t>
            </w:r>
          </w:p>
        </w:tc>
        <w:tc>
          <w:tcPr>
            <w:tcW w:w="2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163DC1F1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Wartość netto rocznie [zł]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5A46016F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Vat [%]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vAlign w:val="center"/>
          </w:tcPr>
          <w:p w14:paraId="4AB1D2B8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Wartość brutto rocznie [zł]</w:t>
            </w:r>
          </w:p>
        </w:tc>
      </w:tr>
      <w:tr w:rsidR="00191CE1" w:rsidRPr="00D7294C" w14:paraId="1C6B3468" w14:textId="77777777" w:rsidTr="00DF723A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57A7E42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1.</w:t>
            </w:r>
          </w:p>
        </w:tc>
        <w:tc>
          <w:tcPr>
            <w:tcW w:w="3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74A57FC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 xml:space="preserve">Olej rzepakowy </w:t>
            </w:r>
            <w:r w:rsidRPr="00D7294C">
              <w:rPr>
                <w:b/>
                <w:bCs/>
                <w:color w:val="00000A"/>
                <w:kern w:val="0"/>
                <w:lang w:eastAsia="pl-PL"/>
              </w:rPr>
              <w:br/>
              <w:t>z pierwszego tłoczenia filtrowany na zimno</w:t>
            </w:r>
          </w:p>
        </w:tc>
        <w:tc>
          <w:tcPr>
            <w:tcW w:w="1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A1E2642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Butelka 1 l</w:t>
            </w:r>
          </w:p>
        </w:tc>
        <w:tc>
          <w:tcPr>
            <w:tcW w:w="1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1AE5EF0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1.400 szt.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97CD010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2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446DC76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D849539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lang w:eastAsia="pl-PL"/>
              </w:rPr>
              <w:t>5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25D9D60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</w:p>
        </w:tc>
      </w:tr>
      <w:tr w:rsidR="00191CE1" w:rsidRPr="00D7294C" w14:paraId="22583203" w14:textId="77777777" w:rsidTr="00DF723A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7C64D07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b/>
                <w:bCs/>
                <w:color w:val="00000A"/>
                <w:kern w:val="0"/>
                <w:lang w:eastAsia="pl-PL"/>
              </w:rPr>
            </w:pPr>
            <w:r>
              <w:rPr>
                <w:b/>
                <w:bCs/>
                <w:color w:val="00000A"/>
                <w:kern w:val="0"/>
                <w:lang w:eastAsia="pl-PL"/>
              </w:rPr>
              <w:t>2.</w:t>
            </w:r>
          </w:p>
        </w:tc>
        <w:tc>
          <w:tcPr>
            <w:tcW w:w="3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D85D7D0" w14:textId="77777777" w:rsidR="00191CE1" w:rsidRPr="00D7294C" w:rsidRDefault="00191CE1" w:rsidP="00DF723A">
            <w:pPr>
              <w:widowControl w:val="0"/>
              <w:spacing w:beforeAutospacing="1"/>
              <w:jc w:val="center"/>
              <w:rPr>
                <w:color w:val="00000A"/>
                <w:kern w:val="0"/>
                <w:lang w:eastAsia="pl-PL"/>
              </w:rPr>
            </w:pPr>
            <w:r w:rsidRPr="00D7294C">
              <w:rPr>
                <w:b/>
                <w:bCs/>
                <w:color w:val="00000A"/>
                <w:kern w:val="0"/>
                <w:lang w:eastAsia="pl-PL"/>
              </w:rPr>
              <w:t>Oliwa z oliwek</w:t>
            </w:r>
          </w:p>
        </w:tc>
        <w:tc>
          <w:tcPr>
            <w:tcW w:w="1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2B53156" w14:textId="77777777" w:rsidR="00191CE1" w:rsidRPr="00D7294C" w:rsidRDefault="00191CE1" w:rsidP="00DF723A">
            <w:pPr>
              <w:widowControl w:val="0"/>
              <w:spacing w:after="200"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Butelka 750 ml</w:t>
            </w:r>
          </w:p>
        </w:tc>
        <w:tc>
          <w:tcPr>
            <w:tcW w:w="1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C3283F0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bCs/>
                <w:color w:val="00000A"/>
                <w:kern w:val="0"/>
                <w:lang w:eastAsia="pl-PL"/>
              </w:rPr>
              <w:t>20 szt.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8FC63E7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2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5918D55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lang w:eastAsia="pl-PL"/>
              </w:rPr>
            </w:pP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BE7A575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lang w:eastAsia="pl-PL"/>
              </w:rPr>
              <w:t>5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0C36075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</w:p>
        </w:tc>
      </w:tr>
      <w:tr w:rsidR="00191CE1" w:rsidRPr="00D7294C" w14:paraId="0468410B" w14:textId="77777777" w:rsidTr="00DF723A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C8357D6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5CD6FCE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Razem</w:t>
            </w:r>
          </w:p>
        </w:tc>
        <w:tc>
          <w:tcPr>
            <w:tcW w:w="2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546FB1D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F1C7A1A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D7294C">
              <w:rPr>
                <w:rFonts w:eastAsiaTheme="minorEastAsia"/>
                <w:b/>
                <w:color w:val="00000A"/>
                <w:kern w:val="0"/>
                <w:szCs w:val="22"/>
                <w:lang w:eastAsia="pl-PL"/>
              </w:rPr>
              <w:t>-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28506F2" w14:textId="77777777" w:rsidR="00191CE1" w:rsidRPr="00D7294C" w:rsidRDefault="00191CE1" w:rsidP="00DF723A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2E93EF48" w14:textId="77777777" w:rsidR="00191CE1" w:rsidRPr="00D7294C" w:rsidRDefault="00191CE1" w:rsidP="00191CE1">
      <w:pPr>
        <w:spacing w:line="360" w:lineRule="auto"/>
        <w:rPr>
          <w:rFonts w:eastAsiaTheme="minorEastAsia"/>
          <w:color w:val="00000A"/>
          <w:kern w:val="0"/>
          <w:szCs w:val="22"/>
          <w:lang w:eastAsia="pl-PL"/>
        </w:rPr>
      </w:pPr>
    </w:p>
    <w:p w14:paraId="7C4F5E0A" w14:textId="77777777" w:rsidR="00191CE1" w:rsidRPr="00D7294C" w:rsidRDefault="00191CE1" w:rsidP="00191CE1">
      <w:pPr>
        <w:spacing w:line="360" w:lineRule="auto"/>
        <w:rPr>
          <w:rFonts w:eastAsiaTheme="minorEastAsia"/>
          <w:b/>
          <w:color w:val="00000A"/>
          <w:kern w:val="0"/>
          <w:sz w:val="28"/>
          <w:szCs w:val="28"/>
          <w:lang w:eastAsia="pl-PL"/>
        </w:rPr>
      </w:pPr>
    </w:p>
    <w:p w14:paraId="0BD7B161" w14:textId="77777777" w:rsidR="00191CE1" w:rsidRPr="00D7294C" w:rsidRDefault="00191CE1" w:rsidP="00191CE1">
      <w:pPr>
        <w:spacing w:line="360" w:lineRule="auto"/>
        <w:rPr>
          <w:rFonts w:eastAsiaTheme="minorEastAsia"/>
          <w:b/>
          <w:color w:val="00000A"/>
          <w:kern w:val="0"/>
          <w:sz w:val="28"/>
          <w:szCs w:val="28"/>
          <w:lang w:eastAsia="pl-PL"/>
        </w:rPr>
      </w:pPr>
    </w:p>
    <w:p w14:paraId="6CBC8092" w14:textId="77777777" w:rsidR="00191CE1" w:rsidRPr="00D7294C" w:rsidRDefault="00191CE1" w:rsidP="00191CE1">
      <w:pPr>
        <w:spacing w:line="360" w:lineRule="auto"/>
        <w:rPr>
          <w:rFonts w:eastAsiaTheme="minorEastAsia"/>
          <w:b/>
          <w:color w:val="00000A"/>
          <w:kern w:val="0"/>
          <w:sz w:val="28"/>
          <w:szCs w:val="28"/>
          <w:lang w:eastAsia="pl-PL"/>
        </w:rPr>
      </w:pPr>
    </w:p>
    <w:p w14:paraId="169D52EF" w14:textId="77777777" w:rsidR="00191CE1" w:rsidRPr="00E96DD1" w:rsidRDefault="00191CE1" w:rsidP="00191CE1">
      <w:pPr>
        <w:spacing w:line="360" w:lineRule="auto"/>
        <w:rPr>
          <w:rFonts w:ascii="Calibri" w:eastAsiaTheme="minorEastAsia" w:hAnsi="Calibri" w:cstheme="minorBidi"/>
          <w:color w:val="00000A"/>
          <w:kern w:val="0"/>
          <w:sz w:val="22"/>
          <w:szCs w:val="22"/>
          <w:lang w:eastAsia="pl-PL"/>
        </w:rPr>
      </w:pPr>
      <w:r w:rsidRPr="00E96DD1">
        <w:rPr>
          <w:rFonts w:eastAsiaTheme="minorEastAsia"/>
          <w:color w:val="00000A"/>
          <w:kern w:val="0"/>
          <w:szCs w:val="22"/>
          <w:lang w:eastAsia="pl-PL"/>
        </w:rPr>
        <w:t xml:space="preserve">Wartość zamówienia ogółem netto: </w:t>
      </w:r>
      <w:r>
        <w:rPr>
          <w:rFonts w:eastAsiaTheme="minorEastAsia"/>
          <w:color w:val="00000A"/>
          <w:kern w:val="0"/>
          <w:szCs w:val="22"/>
          <w:lang w:eastAsia="pl-PL"/>
        </w:rPr>
        <w:t>……………</w:t>
      </w:r>
      <w:proofErr w:type="gramStart"/>
      <w:r>
        <w:rPr>
          <w:rFonts w:eastAsiaTheme="minorEastAsia"/>
          <w:color w:val="00000A"/>
          <w:kern w:val="0"/>
          <w:szCs w:val="22"/>
          <w:lang w:eastAsia="pl-PL"/>
        </w:rPr>
        <w:t>…….</w:t>
      </w:r>
      <w:proofErr w:type="gramEnd"/>
      <w:r w:rsidRPr="00E96DD1">
        <w:rPr>
          <w:rFonts w:eastAsiaTheme="minorEastAsia"/>
          <w:bCs/>
          <w:color w:val="00000A"/>
          <w:kern w:val="0"/>
          <w:szCs w:val="22"/>
          <w:lang w:eastAsia="pl-PL"/>
        </w:rPr>
        <w:t>zł</w:t>
      </w:r>
      <w:r w:rsidRPr="00E96DD1">
        <w:rPr>
          <w:rFonts w:eastAsiaTheme="minorEastAsia"/>
          <w:b/>
          <w:color w:val="00000A"/>
          <w:kern w:val="0"/>
          <w:szCs w:val="22"/>
          <w:lang w:eastAsia="pl-PL"/>
        </w:rPr>
        <w:t xml:space="preserve"> </w:t>
      </w:r>
      <w:r w:rsidRPr="00E96DD1">
        <w:rPr>
          <w:rFonts w:eastAsiaTheme="minorEastAsia"/>
          <w:color w:val="00000A"/>
          <w:kern w:val="0"/>
          <w:szCs w:val="22"/>
          <w:lang w:eastAsia="pl-PL"/>
        </w:rPr>
        <w:t xml:space="preserve">/słownie: </w:t>
      </w:r>
      <w:r>
        <w:rPr>
          <w:rFonts w:eastAsiaTheme="minorEastAsia"/>
          <w:color w:val="00000A"/>
          <w:kern w:val="0"/>
          <w:szCs w:val="22"/>
          <w:lang w:eastAsia="pl-PL"/>
        </w:rPr>
        <w:t>…………………………………………………………………</w:t>
      </w:r>
      <w:r w:rsidRPr="00E96DD1">
        <w:rPr>
          <w:rFonts w:eastAsiaTheme="minorEastAsia"/>
          <w:color w:val="00000A"/>
          <w:kern w:val="0"/>
          <w:szCs w:val="22"/>
          <w:lang w:eastAsia="pl-PL"/>
        </w:rPr>
        <w:t>/</w:t>
      </w:r>
    </w:p>
    <w:p w14:paraId="2C8351E6" w14:textId="77777777" w:rsidR="00191CE1" w:rsidRPr="00E96DD1" w:rsidRDefault="00191CE1" w:rsidP="00191CE1">
      <w:pPr>
        <w:spacing w:after="200" w:line="360" w:lineRule="auto"/>
        <w:rPr>
          <w:rFonts w:ascii="Calibri" w:eastAsiaTheme="minorEastAsia" w:hAnsi="Calibri" w:cstheme="minorBidi"/>
          <w:color w:val="00000A"/>
          <w:kern w:val="0"/>
          <w:sz w:val="22"/>
          <w:szCs w:val="22"/>
          <w:lang w:eastAsia="pl-PL"/>
        </w:rPr>
      </w:pPr>
      <w:r w:rsidRPr="00E96DD1">
        <w:rPr>
          <w:rFonts w:eastAsiaTheme="minorEastAsia"/>
          <w:color w:val="00000A"/>
          <w:kern w:val="0"/>
          <w:szCs w:val="22"/>
          <w:lang w:eastAsia="pl-PL"/>
        </w:rPr>
        <w:t>Wartość zamówienia ogółem brutto: …………</w:t>
      </w:r>
      <w:proofErr w:type="gramStart"/>
      <w:r w:rsidRPr="00E96DD1">
        <w:rPr>
          <w:rFonts w:eastAsiaTheme="minorEastAsia"/>
          <w:color w:val="00000A"/>
          <w:kern w:val="0"/>
          <w:szCs w:val="22"/>
          <w:lang w:eastAsia="pl-PL"/>
        </w:rPr>
        <w:t>…….</w:t>
      </w:r>
      <w:proofErr w:type="gramEnd"/>
      <w:r w:rsidRPr="00E96DD1">
        <w:rPr>
          <w:rFonts w:eastAsiaTheme="minorEastAsia"/>
          <w:color w:val="00000A"/>
          <w:kern w:val="0"/>
          <w:szCs w:val="22"/>
          <w:lang w:eastAsia="pl-PL"/>
        </w:rPr>
        <w:t>.</w:t>
      </w:r>
      <w:r w:rsidRPr="00E96DD1">
        <w:rPr>
          <w:rFonts w:eastAsiaTheme="minorEastAsia"/>
          <w:color w:val="00000A"/>
          <w:kern w:val="0"/>
          <w:lang w:eastAsia="pl-PL"/>
        </w:rPr>
        <w:t xml:space="preserve"> </w:t>
      </w:r>
      <w:r w:rsidRPr="00E96DD1">
        <w:rPr>
          <w:rFonts w:eastAsiaTheme="minorEastAsia"/>
          <w:color w:val="00000A"/>
          <w:kern w:val="0"/>
          <w:szCs w:val="22"/>
          <w:lang w:eastAsia="pl-PL"/>
        </w:rPr>
        <w:t xml:space="preserve">zł /słownie: </w:t>
      </w:r>
      <w:r>
        <w:rPr>
          <w:rFonts w:eastAsiaTheme="minorEastAsia"/>
          <w:color w:val="00000A"/>
          <w:kern w:val="0"/>
          <w:szCs w:val="22"/>
          <w:lang w:eastAsia="pl-PL"/>
        </w:rPr>
        <w:t>…………………………………………………………………</w:t>
      </w:r>
      <w:r w:rsidRPr="00E96DD1">
        <w:rPr>
          <w:rFonts w:eastAsiaTheme="minorEastAsia"/>
          <w:color w:val="00000A"/>
          <w:kern w:val="0"/>
          <w:szCs w:val="22"/>
          <w:lang w:eastAsia="pl-PL"/>
        </w:rPr>
        <w:t>/.</w:t>
      </w:r>
    </w:p>
    <w:p w14:paraId="44E9AB70" w14:textId="77777777" w:rsidR="00191CE1" w:rsidRPr="00D7294C" w:rsidRDefault="00191CE1" w:rsidP="00191CE1">
      <w:pPr>
        <w:spacing w:line="360" w:lineRule="auto"/>
        <w:rPr>
          <w:rFonts w:eastAsiaTheme="minorEastAsia"/>
          <w:b/>
          <w:color w:val="00000A"/>
          <w:kern w:val="0"/>
          <w:sz w:val="28"/>
          <w:szCs w:val="28"/>
          <w:lang w:eastAsia="pl-PL"/>
        </w:rPr>
      </w:pPr>
    </w:p>
    <w:p w14:paraId="5362BB15" w14:textId="77777777" w:rsidR="00191CE1" w:rsidRPr="00D7294C" w:rsidRDefault="00191CE1" w:rsidP="00191CE1">
      <w:pPr>
        <w:spacing w:line="360" w:lineRule="auto"/>
        <w:rPr>
          <w:rFonts w:eastAsiaTheme="minorEastAsia"/>
          <w:b/>
          <w:color w:val="00000A"/>
          <w:kern w:val="0"/>
          <w:sz w:val="28"/>
          <w:szCs w:val="28"/>
          <w:lang w:eastAsia="pl-PL"/>
        </w:rPr>
      </w:pPr>
    </w:p>
    <w:p w14:paraId="0DAFF4D7" w14:textId="77777777" w:rsidR="00191CE1" w:rsidRPr="00D7294C" w:rsidRDefault="00191CE1" w:rsidP="00191CE1">
      <w:pPr>
        <w:spacing w:line="360" w:lineRule="auto"/>
        <w:rPr>
          <w:rFonts w:eastAsiaTheme="minorEastAsia"/>
          <w:b/>
          <w:color w:val="00000A"/>
          <w:kern w:val="0"/>
          <w:sz w:val="28"/>
          <w:szCs w:val="28"/>
          <w:lang w:eastAsia="pl-PL"/>
        </w:rPr>
      </w:pPr>
    </w:p>
    <w:p w14:paraId="4DC343F4" w14:textId="77777777" w:rsidR="006B7CD3" w:rsidRPr="006B7CD3" w:rsidRDefault="006B7CD3" w:rsidP="006B7CD3">
      <w:pPr>
        <w:spacing w:line="360" w:lineRule="auto"/>
        <w:rPr>
          <w:rFonts w:ascii="Calibri" w:eastAsiaTheme="minorEastAsia" w:hAnsi="Calibri" w:cstheme="minorBidi"/>
          <w:color w:val="00000A"/>
          <w:kern w:val="0"/>
          <w:sz w:val="22"/>
          <w:szCs w:val="22"/>
          <w:lang w:eastAsia="pl-PL"/>
        </w:rPr>
      </w:pPr>
      <w:r w:rsidRPr="006B7CD3">
        <w:rPr>
          <w:rFonts w:eastAsiaTheme="minorEastAsia"/>
          <w:b/>
          <w:color w:val="00000A"/>
          <w:kern w:val="0"/>
          <w:sz w:val="28"/>
          <w:szCs w:val="28"/>
          <w:lang w:eastAsia="pl-PL"/>
        </w:rPr>
        <w:lastRenderedPageBreak/>
        <w:t>Część nr 3 – dostawa żywności przeznaczonej dla dzieci do 1 roku życia</w:t>
      </w:r>
    </w:p>
    <w:tbl>
      <w:tblPr>
        <w:tblW w:w="14452" w:type="dxa"/>
        <w:tblInd w:w="-70" w:type="dxa"/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702"/>
        <w:gridCol w:w="3686"/>
        <w:gridCol w:w="1984"/>
        <w:gridCol w:w="1276"/>
        <w:gridCol w:w="2126"/>
        <w:gridCol w:w="1701"/>
        <w:gridCol w:w="851"/>
        <w:gridCol w:w="2126"/>
      </w:tblGrid>
      <w:tr w:rsidR="006B7CD3" w:rsidRPr="006B7CD3" w14:paraId="3AAEFFE4" w14:textId="77777777" w:rsidTr="00AA0B09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5712CA8B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</w:pPr>
            <w:r w:rsidRPr="006B7CD3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L. p.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06F12DB6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Nazwa artykułu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6D735237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Opakowanie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7C260389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Ilość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59628CD7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Cena jednostkowa netto [zł/szt.]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34C1E780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 xml:space="preserve">Wartość netto </w:t>
            </w:r>
            <w:r w:rsidRPr="006B7CD3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br/>
              <w:t>rocznie [zł]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0DDAF9B6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VAT [%]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vAlign w:val="center"/>
          </w:tcPr>
          <w:p w14:paraId="24AA7749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Wartość brutto rocznie [zł]</w:t>
            </w:r>
          </w:p>
        </w:tc>
      </w:tr>
      <w:tr w:rsidR="006B7CD3" w:rsidRPr="006B7CD3" w14:paraId="61F35EF2" w14:textId="77777777" w:rsidTr="00AA0B09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69B9588" w14:textId="77777777" w:rsidR="006B7CD3" w:rsidRPr="006B7CD3" w:rsidRDefault="006B7CD3" w:rsidP="006B7CD3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9C47C16" w14:textId="77777777" w:rsidR="006B7CD3" w:rsidRPr="006B7CD3" w:rsidRDefault="006B7CD3" w:rsidP="006B7CD3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Soczek dla dzieci typu</w:t>
            </w:r>
          </w:p>
          <w:p w14:paraId="01D95799" w14:textId="77777777" w:rsidR="006B7CD3" w:rsidRPr="006B7CD3" w:rsidRDefault="006B7CD3" w:rsidP="006B7CD3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i/>
                <w:iCs/>
                <w:color w:val="00000A"/>
                <w:kern w:val="0"/>
                <w:sz w:val="22"/>
                <w:szCs w:val="22"/>
                <w:lang w:eastAsia="pl-PL"/>
              </w:rPr>
              <w:t xml:space="preserve">Kubuś </w:t>
            </w: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 xml:space="preserve">100% </w:t>
            </w:r>
          </w:p>
          <w:p w14:paraId="0A0248F3" w14:textId="77777777" w:rsidR="006B7CD3" w:rsidRPr="006B7CD3" w:rsidRDefault="006B7CD3" w:rsidP="006B7CD3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(bez dodatku cukru, bez konserwantów)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4B546E2" w14:textId="77777777" w:rsidR="006B7CD3" w:rsidRPr="006B7CD3" w:rsidRDefault="006B7CD3" w:rsidP="006B7CD3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Butelka szklana</w:t>
            </w:r>
          </w:p>
          <w:p w14:paraId="096D03D8" w14:textId="77777777" w:rsidR="006B7CD3" w:rsidRPr="006B7CD3" w:rsidRDefault="006B7CD3" w:rsidP="006B7CD3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300 ml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6391F18" w14:textId="77777777" w:rsidR="006B7CD3" w:rsidRPr="006B7CD3" w:rsidRDefault="006B7CD3" w:rsidP="006B7CD3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10.000 szt.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86A9E98" w14:textId="565D834D" w:rsidR="006B7CD3" w:rsidRPr="006B7CD3" w:rsidRDefault="006B7CD3" w:rsidP="006B7CD3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D52F84C" w14:textId="324585CE" w:rsidR="006B7CD3" w:rsidRPr="006B7CD3" w:rsidRDefault="006B7CD3" w:rsidP="006B7CD3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30C5599" w14:textId="77777777" w:rsidR="006B7CD3" w:rsidRPr="006B7CD3" w:rsidRDefault="006B7CD3" w:rsidP="006B7CD3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B3CAE30" w14:textId="7065AE09" w:rsidR="006B7CD3" w:rsidRPr="006B7CD3" w:rsidRDefault="006B7CD3" w:rsidP="006B7CD3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</w:tr>
      <w:tr w:rsidR="006B7CD3" w:rsidRPr="006B7CD3" w14:paraId="10131D3C" w14:textId="77777777" w:rsidTr="00AA0B09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08E5F53" w14:textId="77777777" w:rsidR="006B7CD3" w:rsidRPr="006B7CD3" w:rsidRDefault="006B7CD3" w:rsidP="006B7CD3">
            <w:pPr>
              <w:widowControl w:val="0"/>
              <w:spacing w:beforeAutospacing="1"/>
              <w:jc w:val="center"/>
              <w:rPr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0EBE533" w14:textId="77777777" w:rsidR="006B7CD3" w:rsidRPr="006B7CD3" w:rsidRDefault="006B7CD3" w:rsidP="006B7CD3">
            <w:pPr>
              <w:widowControl w:val="0"/>
              <w:spacing w:beforeAutospacing="1"/>
              <w:jc w:val="center"/>
              <w:rPr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 xml:space="preserve">Zupki i obiadki dla dzieci – słoiczki (po 4 miesiącu i po </w:t>
            </w: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br/>
              <w:t>5 miesiącu różne smaki)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4C4742C" w14:textId="77777777" w:rsidR="006B7CD3" w:rsidRPr="006B7CD3" w:rsidRDefault="006B7CD3" w:rsidP="006B7CD3">
            <w:pPr>
              <w:widowControl w:val="0"/>
              <w:spacing w:after="200"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Słoiczki 125 g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FA9A0FD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100 szt.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991E999" w14:textId="5C830B72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DBB4456" w14:textId="302AF718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4396218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8751E2B" w14:textId="07D2774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</w:tr>
      <w:tr w:rsidR="006B7CD3" w:rsidRPr="006B7CD3" w14:paraId="23890A95" w14:textId="77777777" w:rsidTr="00AA0B09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8553075" w14:textId="77777777" w:rsidR="006B7CD3" w:rsidRPr="006B7CD3" w:rsidRDefault="006B7CD3" w:rsidP="006B7CD3">
            <w:pPr>
              <w:widowControl w:val="0"/>
              <w:spacing w:beforeAutospacing="1"/>
              <w:jc w:val="center"/>
              <w:rPr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730D20C" w14:textId="77777777" w:rsidR="006B7CD3" w:rsidRPr="006B7CD3" w:rsidRDefault="006B7CD3" w:rsidP="006B7CD3">
            <w:pPr>
              <w:widowControl w:val="0"/>
              <w:spacing w:beforeAutospacing="1"/>
              <w:jc w:val="center"/>
              <w:rPr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 xml:space="preserve">Zupki i obiadki dla dzieci - słoiczki (zakres </w:t>
            </w:r>
            <w:r w:rsidRPr="006B7CD3">
              <w:rPr>
                <w:i/>
                <w:color w:val="00000A"/>
                <w:kern w:val="0"/>
                <w:sz w:val="22"/>
                <w:szCs w:val="22"/>
                <w:lang w:eastAsia="pl-PL"/>
              </w:rPr>
              <w:t xml:space="preserve">po 6 miesiącu </w:t>
            </w: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 xml:space="preserve">– </w:t>
            </w:r>
            <w:r w:rsidRPr="006B7CD3">
              <w:rPr>
                <w:i/>
                <w:color w:val="00000A"/>
                <w:kern w:val="0"/>
                <w:sz w:val="22"/>
                <w:szCs w:val="22"/>
                <w:lang w:eastAsia="pl-PL"/>
              </w:rPr>
              <w:t xml:space="preserve">po 12 miesiącu </w:t>
            </w: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>różne smaki)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6F6CC28" w14:textId="77777777" w:rsidR="006B7CD3" w:rsidRPr="006B7CD3" w:rsidRDefault="006B7CD3" w:rsidP="006B7CD3">
            <w:pPr>
              <w:widowControl w:val="0"/>
              <w:spacing w:after="200"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Słoiczki 190 g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5030467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100 szt.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FCCD696" w14:textId="2A5AF28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050F303" w14:textId="7B56239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C878E9B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776CC50" w14:textId="3036877B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</w:tr>
      <w:tr w:rsidR="006B7CD3" w:rsidRPr="006B7CD3" w14:paraId="1C9D3748" w14:textId="77777777" w:rsidTr="00AA0B09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B67B0CC" w14:textId="77777777" w:rsidR="006B7CD3" w:rsidRPr="006B7CD3" w:rsidRDefault="006B7CD3" w:rsidP="006B7CD3">
            <w:pPr>
              <w:widowControl w:val="0"/>
              <w:spacing w:beforeAutospacing="1"/>
              <w:jc w:val="center"/>
              <w:rPr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3F66491" w14:textId="77777777" w:rsidR="006B7CD3" w:rsidRPr="006B7CD3" w:rsidRDefault="006B7CD3" w:rsidP="006B7CD3">
            <w:pPr>
              <w:widowControl w:val="0"/>
              <w:spacing w:beforeAutospacing="1"/>
              <w:jc w:val="center"/>
              <w:rPr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>Deserki dla dzieci - słoiczki (po 4 miesiącu i po</w:t>
            </w: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br/>
              <w:t>5 miesiącu różne smaki)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E7CDC14" w14:textId="77777777" w:rsidR="006B7CD3" w:rsidRPr="006B7CD3" w:rsidRDefault="006B7CD3" w:rsidP="006B7CD3">
            <w:pPr>
              <w:widowControl w:val="0"/>
              <w:spacing w:after="200"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Słoiczki 125 g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713B717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75 szt.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A63E6A9" w14:textId="7E16DDE9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594E484" w14:textId="32A049D3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C0F975D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D2E847B" w14:textId="36F8455D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</w:tr>
      <w:tr w:rsidR="006B7CD3" w:rsidRPr="006B7CD3" w14:paraId="178E6B4B" w14:textId="77777777" w:rsidTr="00AA0B09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65E7B67" w14:textId="77777777" w:rsidR="006B7CD3" w:rsidRPr="006B7CD3" w:rsidRDefault="006B7CD3" w:rsidP="006B7CD3">
            <w:pPr>
              <w:widowControl w:val="0"/>
              <w:spacing w:beforeAutospacing="1"/>
              <w:jc w:val="center"/>
              <w:rPr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1B10BBE" w14:textId="77777777" w:rsidR="006B7CD3" w:rsidRPr="006B7CD3" w:rsidRDefault="006B7CD3" w:rsidP="006B7CD3">
            <w:pPr>
              <w:widowControl w:val="0"/>
              <w:spacing w:beforeAutospacing="1"/>
              <w:jc w:val="center"/>
              <w:rPr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 xml:space="preserve">Deserki dla dzieci - słoiczki (zakres </w:t>
            </w:r>
            <w:r w:rsidRPr="006B7CD3">
              <w:rPr>
                <w:i/>
                <w:color w:val="00000A"/>
                <w:kern w:val="0"/>
                <w:sz w:val="22"/>
                <w:szCs w:val="22"/>
                <w:lang w:eastAsia="pl-PL"/>
              </w:rPr>
              <w:t xml:space="preserve">po 6 miesiącu </w:t>
            </w: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 xml:space="preserve">– </w:t>
            </w:r>
            <w:r w:rsidRPr="006B7CD3">
              <w:rPr>
                <w:i/>
                <w:color w:val="00000A"/>
                <w:kern w:val="0"/>
                <w:sz w:val="22"/>
                <w:szCs w:val="22"/>
                <w:lang w:eastAsia="pl-PL"/>
              </w:rPr>
              <w:t xml:space="preserve">po 12 miesiącu </w:t>
            </w: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>różne smaki)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01C2C07" w14:textId="77777777" w:rsidR="006B7CD3" w:rsidRPr="006B7CD3" w:rsidRDefault="006B7CD3" w:rsidP="006B7CD3">
            <w:pPr>
              <w:widowControl w:val="0"/>
              <w:spacing w:after="200"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Słoiczki 190 g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3D1BE45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75 szt.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07D309B" w14:textId="4E4C2EAD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DBE8831" w14:textId="4A3CE1C5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17BB07F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12EB2CF" w14:textId="6D89C5CB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</w:tr>
      <w:tr w:rsidR="006B7CD3" w:rsidRPr="006B7CD3" w14:paraId="682E3BA2" w14:textId="77777777" w:rsidTr="00AA0B09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DB6E9A6" w14:textId="77777777" w:rsidR="006B7CD3" w:rsidRPr="006B7CD3" w:rsidRDefault="006B7CD3" w:rsidP="006B7CD3">
            <w:pPr>
              <w:widowControl w:val="0"/>
              <w:spacing w:beforeAutospacing="1"/>
              <w:jc w:val="center"/>
              <w:rPr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D2E5121" w14:textId="77777777" w:rsidR="006B7CD3" w:rsidRPr="006B7CD3" w:rsidRDefault="006B7CD3" w:rsidP="006B7CD3">
            <w:pPr>
              <w:widowControl w:val="0"/>
              <w:spacing w:beforeAutospacing="1"/>
              <w:jc w:val="center"/>
              <w:rPr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>Kaszki mleczne (różne smaki)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4EB584B" w14:textId="77777777" w:rsidR="006B7CD3" w:rsidRPr="006B7CD3" w:rsidRDefault="006B7CD3" w:rsidP="006B7CD3">
            <w:pPr>
              <w:widowControl w:val="0"/>
              <w:spacing w:after="200"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Torebka 230 g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3A73873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150 szt.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12D495A" w14:textId="5BA78693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163D6AB" w14:textId="1CAE0C4C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E2F10D8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EA62D8D" w14:textId="5975E1C0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</w:tr>
      <w:tr w:rsidR="006B7CD3" w:rsidRPr="006B7CD3" w14:paraId="34D5A3B9" w14:textId="77777777" w:rsidTr="00AA0B09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0B2A5A5" w14:textId="77777777" w:rsidR="006B7CD3" w:rsidRPr="006B7CD3" w:rsidRDefault="006B7CD3" w:rsidP="006B7CD3">
            <w:pPr>
              <w:widowControl w:val="0"/>
              <w:spacing w:beforeAutospacing="1"/>
              <w:jc w:val="center"/>
              <w:rPr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>7.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0898514" w14:textId="77777777" w:rsidR="006B7CD3" w:rsidRPr="006B7CD3" w:rsidRDefault="006B7CD3" w:rsidP="006B7CD3">
            <w:pPr>
              <w:widowControl w:val="0"/>
              <w:spacing w:beforeAutospacing="1"/>
              <w:jc w:val="center"/>
              <w:rPr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>Kaszki bezmleczne (różne smaki)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6C33DCF" w14:textId="77777777" w:rsidR="006B7CD3" w:rsidRPr="006B7CD3" w:rsidRDefault="006B7CD3" w:rsidP="006B7CD3">
            <w:pPr>
              <w:widowControl w:val="0"/>
              <w:spacing w:after="200"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Torebka 180 g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B271D9E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150 szt.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6A8140F" w14:textId="44E2AC8A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9165F64" w14:textId="5C1A8F42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A562DEF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72D02EB" w14:textId="1A6256E6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</w:tr>
      <w:tr w:rsidR="006B7CD3" w:rsidRPr="006B7CD3" w14:paraId="1624EBC8" w14:textId="77777777" w:rsidTr="00AA0B09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2F6CC73" w14:textId="77777777" w:rsidR="006B7CD3" w:rsidRPr="006B7CD3" w:rsidRDefault="006B7CD3" w:rsidP="006B7CD3">
            <w:pPr>
              <w:widowControl w:val="0"/>
              <w:spacing w:beforeAutospacing="1"/>
              <w:jc w:val="center"/>
              <w:rPr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10DFBE4" w14:textId="77777777" w:rsidR="006B7CD3" w:rsidRPr="006B7CD3" w:rsidRDefault="006B7CD3" w:rsidP="006B7CD3">
            <w:pPr>
              <w:widowControl w:val="0"/>
              <w:spacing w:beforeAutospacing="1"/>
              <w:jc w:val="center"/>
              <w:rPr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color w:val="00000A"/>
                <w:kern w:val="0"/>
                <w:sz w:val="22"/>
                <w:szCs w:val="22"/>
                <w:lang w:eastAsia="pl-PL"/>
              </w:rPr>
              <w:t>Kleik ryżowy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08548CD" w14:textId="77777777" w:rsidR="006B7CD3" w:rsidRPr="006B7CD3" w:rsidRDefault="006B7CD3" w:rsidP="006B7CD3">
            <w:pPr>
              <w:widowControl w:val="0"/>
              <w:spacing w:after="200"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Torebka 160 g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446AB54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500 szt.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6277A9A" w14:textId="4701FCA1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3972B8F" w14:textId="01F6B40B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96EB69C" w14:textId="77777777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7605837" w14:textId="49AC685B" w:rsidR="006B7CD3" w:rsidRPr="006B7CD3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</w:tr>
      <w:tr w:rsidR="006B7CD3" w:rsidRPr="006B7CD3" w14:paraId="7B10E203" w14:textId="77777777" w:rsidTr="00AA0B09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1761B2B" w14:textId="77777777" w:rsidR="006B7CD3" w:rsidRPr="006B7CD3" w:rsidRDefault="006B7CD3" w:rsidP="006B7CD3">
            <w:pPr>
              <w:widowControl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6B7CD3">
              <w:rPr>
                <w:kern w:val="0"/>
                <w:sz w:val="22"/>
                <w:szCs w:val="22"/>
                <w:lang w:eastAsia="pl-PL"/>
              </w:rPr>
              <w:t>9.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AFD0D59" w14:textId="77777777" w:rsidR="006B7CD3" w:rsidRPr="006B7CD3" w:rsidRDefault="006B7CD3" w:rsidP="006B7CD3">
            <w:pPr>
              <w:widowControl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6B7CD3">
              <w:rPr>
                <w:kern w:val="0"/>
                <w:sz w:val="22"/>
                <w:szCs w:val="22"/>
                <w:lang w:eastAsia="pl-PL"/>
              </w:rPr>
              <w:t>Kaucja za opakowania objęte systemem kaucyjnym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8F5E92B" w14:textId="77777777" w:rsidR="006B7CD3" w:rsidRPr="006B7CD3" w:rsidRDefault="006B7CD3" w:rsidP="006B7CD3">
            <w:pPr>
              <w:widowControl w:val="0"/>
              <w:spacing w:line="276" w:lineRule="auto"/>
              <w:jc w:val="center"/>
              <w:rPr>
                <w:rFonts w:eastAsiaTheme="minorEastAsi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kern w:val="0"/>
                <w:sz w:val="22"/>
                <w:szCs w:val="22"/>
                <w:lang w:eastAsia="pl-PL"/>
              </w:rPr>
              <w:t>Butelka szklana</w:t>
            </w:r>
          </w:p>
          <w:p w14:paraId="3CFF0EA8" w14:textId="77777777" w:rsidR="006B7CD3" w:rsidRPr="006B7CD3" w:rsidRDefault="006B7CD3" w:rsidP="006B7CD3">
            <w:pPr>
              <w:widowControl w:val="0"/>
              <w:spacing w:line="276" w:lineRule="auto"/>
              <w:jc w:val="center"/>
              <w:rPr>
                <w:rFonts w:eastAsiaTheme="minorEastAsi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kern w:val="0"/>
                <w:sz w:val="22"/>
                <w:szCs w:val="22"/>
                <w:lang w:eastAsia="pl-PL"/>
              </w:rPr>
              <w:t>300 ml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FE21C6C" w14:textId="77777777" w:rsidR="006B7CD3" w:rsidRPr="00B212A6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EE0000"/>
                <w:kern w:val="0"/>
                <w:sz w:val="22"/>
                <w:szCs w:val="22"/>
                <w:lang w:eastAsia="pl-PL"/>
              </w:rPr>
            </w:pPr>
            <w:r w:rsidRPr="00DD306D">
              <w:rPr>
                <w:rFonts w:eastAsiaTheme="minorEastAsia"/>
                <w:kern w:val="0"/>
                <w:sz w:val="22"/>
                <w:szCs w:val="22"/>
                <w:lang w:eastAsia="pl-PL"/>
              </w:rPr>
              <w:t>10000 szt.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0692976" w14:textId="52340B66" w:rsidR="006B7CD3" w:rsidRPr="00B212A6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EE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D685F9F" w14:textId="31A62890" w:rsidR="006B7CD3" w:rsidRPr="00B212A6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i/>
                <w:iCs/>
                <w:color w:val="EE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82922BD" w14:textId="77777777" w:rsidR="006B7CD3" w:rsidRPr="00B212A6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i/>
                <w:iCs/>
                <w:color w:val="EE0000"/>
                <w:kern w:val="0"/>
                <w:sz w:val="22"/>
                <w:szCs w:val="22"/>
                <w:lang w:eastAsia="pl-PL"/>
              </w:rPr>
            </w:pPr>
            <w:r w:rsidRPr="00DD306D">
              <w:rPr>
                <w:rFonts w:eastAsiaTheme="minorEastAsia"/>
                <w:i/>
                <w:iCs/>
                <w:kern w:val="0"/>
                <w:sz w:val="22"/>
                <w:szCs w:val="22"/>
                <w:lang w:eastAsia="pl-PL"/>
              </w:rPr>
              <w:t>nie dotyczy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D268D8A" w14:textId="4E6EF45A" w:rsidR="006B7CD3" w:rsidRPr="00B212A6" w:rsidRDefault="006B7CD3" w:rsidP="006B7CD3">
            <w:pPr>
              <w:widowControl w:val="0"/>
              <w:spacing w:line="360" w:lineRule="auto"/>
              <w:jc w:val="center"/>
              <w:rPr>
                <w:rFonts w:eastAsiaTheme="minorEastAsia"/>
                <w:color w:val="EE0000"/>
                <w:kern w:val="0"/>
                <w:sz w:val="22"/>
                <w:szCs w:val="22"/>
                <w:lang w:eastAsia="pl-PL"/>
              </w:rPr>
            </w:pPr>
          </w:p>
        </w:tc>
      </w:tr>
      <w:tr w:rsidR="006B7CD3" w:rsidRPr="006B7CD3" w14:paraId="37490978" w14:textId="77777777" w:rsidTr="00AA0B09">
        <w:tc>
          <w:tcPr>
            <w:tcW w:w="977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1BB8918" w14:textId="77777777" w:rsidR="006B7CD3" w:rsidRPr="006B7CD3" w:rsidRDefault="006B7CD3" w:rsidP="006B7CD3">
            <w:pPr>
              <w:widowControl w:val="0"/>
              <w:spacing w:line="276" w:lineRule="auto"/>
              <w:jc w:val="center"/>
              <w:rPr>
                <w:rFonts w:eastAsiaTheme="minorEastAsia"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kern w:val="0"/>
                <w:sz w:val="22"/>
                <w:szCs w:val="22"/>
                <w:lang w:eastAsia="pl-PL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2874F3D" w14:textId="762C4ABD" w:rsidR="006B7CD3" w:rsidRPr="006B7CD3" w:rsidRDefault="006B7CD3" w:rsidP="006B7CD3">
            <w:pPr>
              <w:widowControl w:val="0"/>
              <w:spacing w:line="276" w:lineRule="auto"/>
              <w:jc w:val="center"/>
              <w:rPr>
                <w:rFonts w:eastAsiaTheme="minorEastAsia"/>
                <w:b/>
                <w:bCs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BF791C1" w14:textId="77777777" w:rsidR="006B7CD3" w:rsidRPr="006B7CD3" w:rsidRDefault="006B7CD3" w:rsidP="006B7CD3">
            <w:pPr>
              <w:widowControl w:val="0"/>
              <w:spacing w:line="276" w:lineRule="auto"/>
              <w:jc w:val="center"/>
              <w:rPr>
                <w:rFonts w:eastAsiaTheme="minorEastAsia"/>
                <w:b/>
                <w:bCs/>
                <w:kern w:val="0"/>
                <w:sz w:val="22"/>
                <w:szCs w:val="22"/>
                <w:lang w:eastAsia="pl-PL"/>
              </w:rPr>
            </w:pPr>
            <w:r w:rsidRPr="006B7CD3">
              <w:rPr>
                <w:rFonts w:eastAsiaTheme="minorEastAsia"/>
                <w:b/>
                <w:bCs/>
                <w:kern w:val="0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39F749A" w14:textId="1C3C3324" w:rsidR="006B7CD3" w:rsidRPr="006B7CD3" w:rsidRDefault="006B7CD3" w:rsidP="006B7CD3">
            <w:pPr>
              <w:widowControl w:val="0"/>
              <w:spacing w:line="276" w:lineRule="auto"/>
              <w:jc w:val="center"/>
              <w:rPr>
                <w:rFonts w:eastAsiaTheme="minorEastAsia"/>
                <w:b/>
                <w:bCs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3C10698C" w14:textId="77777777" w:rsidR="006B7CD3" w:rsidRDefault="006B7CD3" w:rsidP="00191CE1">
      <w:pPr>
        <w:spacing w:line="360" w:lineRule="auto"/>
        <w:rPr>
          <w:rFonts w:eastAsiaTheme="minorEastAsia"/>
          <w:color w:val="00000A"/>
          <w:kern w:val="0"/>
          <w:szCs w:val="22"/>
          <w:lang w:eastAsia="pl-PL"/>
        </w:rPr>
      </w:pPr>
    </w:p>
    <w:p w14:paraId="06306CB7" w14:textId="0DF99D33" w:rsidR="00191CE1" w:rsidRPr="00E96DD1" w:rsidRDefault="00191CE1" w:rsidP="00191CE1">
      <w:pPr>
        <w:spacing w:line="360" w:lineRule="auto"/>
        <w:rPr>
          <w:rFonts w:ascii="Calibri" w:eastAsiaTheme="minorEastAsia" w:hAnsi="Calibri" w:cstheme="minorBidi"/>
          <w:color w:val="00000A"/>
          <w:kern w:val="0"/>
          <w:sz w:val="22"/>
          <w:szCs w:val="22"/>
          <w:lang w:eastAsia="pl-PL"/>
        </w:rPr>
      </w:pPr>
      <w:r w:rsidRPr="00E96DD1">
        <w:rPr>
          <w:rFonts w:eastAsiaTheme="minorEastAsia"/>
          <w:color w:val="00000A"/>
          <w:kern w:val="0"/>
          <w:szCs w:val="22"/>
          <w:lang w:eastAsia="pl-PL"/>
        </w:rPr>
        <w:t xml:space="preserve">Wartość zamówienia ogółem netto: </w:t>
      </w:r>
      <w:r w:rsidRPr="00E96DD1">
        <w:rPr>
          <w:rFonts w:eastAsiaTheme="minorEastAsia" w:cstheme="minorBidi"/>
          <w:color w:val="00000A"/>
          <w:kern w:val="0"/>
          <w:lang w:eastAsia="pl-PL"/>
        </w:rPr>
        <w:t xml:space="preserve">………………. </w:t>
      </w:r>
      <w:r w:rsidRPr="00E96DD1">
        <w:rPr>
          <w:rFonts w:eastAsiaTheme="minorEastAsia"/>
          <w:color w:val="00000A"/>
          <w:kern w:val="0"/>
          <w:szCs w:val="22"/>
          <w:lang w:eastAsia="pl-PL"/>
        </w:rPr>
        <w:t xml:space="preserve">zł /słownie: </w:t>
      </w:r>
      <w:r>
        <w:rPr>
          <w:rFonts w:eastAsiaTheme="minorEastAsia"/>
          <w:color w:val="00000A"/>
          <w:kern w:val="0"/>
          <w:szCs w:val="22"/>
          <w:lang w:eastAsia="pl-PL"/>
        </w:rPr>
        <w:t>……………………………………………………</w:t>
      </w:r>
      <w:r w:rsidRPr="00E96DD1">
        <w:rPr>
          <w:rFonts w:eastAsiaTheme="minorEastAsia"/>
          <w:color w:val="00000A"/>
          <w:kern w:val="0"/>
          <w:szCs w:val="22"/>
          <w:lang w:eastAsia="pl-PL"/>
        </w:rPr>
        <w:t>/</w:t>
      </w:r>
    </w:p>
    <w:p w14:paraId="0AC75CA2" w14:textId="77777777" w:rsidR="00191CE1" w:rsidRPr="00E96DD1" w:rsidRDefault="00191CE1" w:rsidP="00191CE1">
      <w:pPr>
        <w:spacing w:after="200" w:line="360" w:lineRule="auto"/>
        <w:rPr>
          <w:rFonts w:ascii="Calibri" w:eastAsiaTheme="minorEastAsia" w:hAnsi="Calibri" w:cstheme="minorBidi"/>
          <w:color w:val="00000A"/>
          <w:kern w:val="0"/>
          <w:sz w:val="22"/>
          <w:szCs w:val="22"/>
          <w:lang w:eastAsia="pl-PL"/>
        </w:rPr>
      </w:pPr>
      <w:r w:rsidRPr="00E96DD1">
        <w:rPr>
          <w:rFonts w:eastAsiaTheme="minorEastAsia"/>
          <w:color w:val="00000A"/>
          <w:kern w:val="0"/>
          <w:szCs w:val="22"/>
          <w:lang w:eastAsia="pl-PL"/>
        </w:rPr>
        <w:t>Wartość zamówienia ogółem brutto: ………………</w:t>
      </w:r>
      <w:r w:rsidRPr="00E96DD1">
        <w:rPr>
          <w:rFonts w:eastAsiaTheme="minorEastAsia"/>
          <w:color w:val="00000A"/>
          <w:kern w:val="0"/>
          <w:lang w:eastAsia="pl-PL"/>
        </w:rPr>
        <w:t xml:space="preserve"> </w:t>
      </w:r>
      <w:r w:rsidRPr="00E96DD1">
        <w:rPr>
          <w:rFonts w:eastAsiaTheme="minorEastAsia"/>
          <w:color w:val="00000A"/>
          <w:kern w:val="0"/>
          <w:szCs w:val="22"/>
          <w:lang w:eastAsia="pl-PL"/>
        </w:rPr>
        <w:t xml:space="preserve">zł /słownie: </w:t>
      </w:r>
      <w:r>
        <w:rPr>
          <w:rFonts w:eastAsiaTheme="minorEastAsia"/>
          <w:color w:val="00000A"/>
          <w:kern w:val="0"/>
          <w:szCs w:val="22"/>
          <w:lang w:eastAsia="pl-PL"/>
        </w:rPr>
        <w:t>……………………………………………………</w:t>
      </w:r>
      <w:r w:rsidRPr="00E96DD1">
        <w:rPr>
          <w:rFonts w:eastAsiaTheme="minorEastAsia"/>
          <w:color w:val="00000A"/>
          <w:kern w:val="0"/>
          <w:szCs w:val="22"/>
          <w:lang w:eastAsia="pl-PL"/>
        </w:rPr>
        <w:t>/.</w:t>
      </w:r>
    </w:p>
    <w:p w14:paraId="40845A41" w14:textId="77777777" w:rsidR="00191CE1" w:rsidRDefault="00191CE1" w:rsidP="00191CE1">
      <w:pPr>
        <w:spacing w:line="360" w:lineRule="auto"/>
        <w:rPr>
          <w:rFonts w:eastAsiaTheme="minorEastAsia"/>
          <w:color w:val="00000A"/>
          <w:kern w:val="0"/>
          <w:szCs w:val="22"/>
          <w:u w:val="single"/>
          <w:lang w:eastAsia="pl-PL"/>
        </w:rPr>
      </w:pPr>
    </w:p>
    <w:p w14:paraId="30874136" w14:textId="77777777" w:rsidR="00191CE1" w:rsidRDefault="00191CE1" w:rsidP="00191CE1">
      <w:pPr>
        <w:spacing w:line="360" w:lineRule="auto"/>
        <w:rPr>
          <w:rFonts w:eastAsiaTheme="minorEastAsia"/>
          <w:color w:val="00000A"/>
          <w:kern w:val="0"/>
          <w:szCs w:val="22"/>
          <w:u w:val="single"/>
          <w:lang w:eastAsia="pl-PL"/>
        </w:rPr>
      </w:pPr>
    </w:p>
    <w:p w14:paraId="4FDD870A" w14:textId="77777777" w:rsidR="00191CE1" w:rsidRDefault="00191CE1" w:rsidP="00191CE1">
      <w:pPr>
        <w:spacing w:line="360" w:lineRule="auto"/>
        <w:rPr>
          <w:rFonts w:eastAsiaTheme="minorEastAsia"/>
          <w:color w:val="00000A"/>
          <w:kern w:val="0"/>
          <w:szCs w:val="22"/>
          <w:u w:val="single"/>
          <w:lang w:eastAsia="pl-PL"/>
        </w:rPr>
      </w:pPr>
    </w:p>
    <w:p w14:paraId="00925CFC" w14:textId="77777777" w:rsidR="00191CE1" w:rsidRPr="00E96DD1" w:rsidRDefault="00191CE1" w:rsidP="00191CE1">
      <w:pPr>
        <w:spacing w:line="360" w:lineRule="auto"/>
        <w:rPr>
          <w:rFonts w:eastAsiaTheme="minorEastAsia"/>
          <w:color w:val="00000A"/>
          <w:kern w:val="0"/>
          <w:szCs w:val="22"/>
          <w:u w:val="single"/>
          <w:lang w:eastAsia="pl-PL"/>
        </w:rPr>
      </w:pPr>
    </w:p>
    <w:p w14:paraId="022FB30F" w14:textId="77777777" w:rsidR="00982367" w:rsidRPr="00982367" w:rsidRDefault="00982367" w:rsidP="00982367">
      <w:pPr>
        <w:spacing w:line="360" w:lineRule="auto"/>
        <w:rPr>
          <w:rFonts w:eastAsiaTheme="minorEastAsia"/>
          <w:b/>
          <w:color w:val="00000A"/>
          <w:kern w:val="0"/>
          <w:sz w:val="28"/>
          <w:szCs w:val="28"/>
          <w:lang w:eastAsia="pl-PL"/>
        </w:rPr>
      </w:pPr>
    </w:p>
    <w:p w14:paraId="7AF4F9C6" w14:textId="78B72536" w:rsidR="00982367" w:rsidRPr="00982367" w:rsidRDefault="00982367" w:rsidP="00982367">
      <w:pPr>
        <w:spacing w:line="360" w:lineRule="auto"/>
        <w:rPr>
          <w:rFonts w:ascii="Calibri" w:eastAsiaTheme="minorEastAsia" w:hAnsi="Calibri" w:cstheme="minorBidi"/>
          <w:color w:val="00000A"/>
          <w:kern w:val="0"/>
          <w:sz w:val="22"/>
          <w:szCs w:val="22"/>
          <w:lang w:eastAsia="pl-PL"/>
        </w:rPr>
      </w:pPr>
      <w:r w:rsidRPr="00982367">
        <w:rPr>
          <w:rFonts w:eastAsiaTheme="minorEastAsia"/>
          <w:b/>
          <w:color w:val="00000A"/>
          <w:kern w:val="0"/>
          <w:sz w:val="28"/>
          <w:szCs w:val="28"/>
          <w:lang w:eastAsia="pl-PL"/>
        </w:rPr>
        <w:t>Część nr 4 – dostawa napo</w:t>
      </w:r>
      <w:r>
        <w:rPr>
          <w:rFonts w:eastAsiaTheme="minorEastAsia"/>
          <w:b/>
          <w:color w:val="00000A"/>
          <w:kern w:val="0"/>
          <w:sz w:val="28"/>
          <w:szCs w:val="28"/>
          <w:lang w:eastAsia="pl-PL"/>
        </w:rPr>
        <w:t>jów</w:t>
      </w:r>
    </w:p>
    <w:tbl>
      <w:tblPr>
        <w:tblW w:w="5060" w:type="pct"/>
        <w:tblInd w:w="-70" w:type="dxa"/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716"/>
        <w:gridCol w:w="2602"/>
        <w:gridCol w:w="2312"/>
        <w:gridCol w:w="1301"/>
        <w:gridCol w:w="2168"/>
        <w:gridCol w:w="1879"/>
        <w:gridCol w:w="1156"/>
        <w:gridCol w:w="2456"/>
      </w:tblGrid>
      <w:tr w:rsidR="00982367" w:rsidRPr="00982367" w14:paraId="38010E94" w14:textId="77777777" w:rsidTr="00AA0B09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231F0B08" w14:textId="77777777" w:rsidR="00982367" w:rsidRPr="00982367" w:rsidRDefault="00982367" w:rsidP="00982367">
            <w:pPr>
              <w:widowControl w:val="0"/>
              <w:spacing w:line="360" w:lineRule="auto"/>
              <w:jc w:val="center"/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L. p.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78F70440" w14:textId="77777777" w:rsidR="00982367" w:rsidRPr="00982367" w:rsidRDefault="00982367" w:rsidP="00982367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Nazwa artykułu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376AFCFE" w14:textId="77777777" w:rsidR="00982367" w:rsidRPr="00982367" w:rsidRDefault="00982367" w:rsidP="00982367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Opakowanie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1E786BED" w14:textId="77777777" w:rsidR="00982367" w:rsidRPr="00982367" w:rsidRDefault="00982367" w:rsidP="00982367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Ilość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0CD119CC" w14:textId="77777777" w:rsidR="00982367" w:rsidRPr="00982367" w:rsidRDefault="00982367" w:rsidP="00982367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Cena jednostkowa netto [zł/szt.]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4CD77183" w14:textId="77777777" w:rsidR="00982367" w:rsidRPr="00982367" w:rsidRDefault="00982367" w:rsidP="00982367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 xml:space="preserve">Wartość netto </w:t>
            </w:r>
            <w:r w:rsidRPr="00982367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br/>
              <w:t>rocznie [zł]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002A9698" w14:textId="77777777" w:rsidR="00982367" w:rsidRPr="00982367" w:rsidRDefault="00982367" w:rsidP="00982367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VAT [%]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vAlign w:val="center"/>
          </w:tcPr>
          <w:p w14:paraId="7CDFFD30" w14:textId="77777777" w:rsidR="00982367" w:rsidRPr="00982367" w:rsidRDefault="00982367" w:rsidP="00982367">
            <w:pPr>
              <w:widowControl w:val="0"/>
              <w:spacing w:line="360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Cs w:val="22"/>
                <w:u w:val="single"/>
                <w:lang w:eastAsia="pl-PL"/>
              </w:rPr>
              <w:t>Wartość brutto rocznie [zł]</w:t>
            </w:r>
          </w:p>
        </w:tc>
      </w:tr>
      <w:tr w:rsidR="00982367" w:rsidRPr="00982367" w14:paraId="1A988F28" w14:textId="77777777" w:rsidTr="00AA0B09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B991A76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B98DA69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 xml:space="preserve">Soczek dla dzieci </w:t>
            </w:r>
          </w:p>
          <w:p w14:paraId="11FFDB2B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(różne smaki)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F87BF1D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Kartonik 200 ml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5BB81BE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4.900 szt.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56D376D" w14:textId="14A4C3C2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9F455E4" w14:textId="65119440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D90116D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AF95758" w14:textId="4259F08B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</w:tr>
      <w:tr w:rsidR="00982367" w:rsidRPr="00982367" w14:paraId="4418CE6A" w14:textId="77777777" w:rsidTr="00AA0B09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9B8B03E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D4E3BFF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Sok wielowarzywny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D60A10B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Butelka szklana 300 ml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F0F0321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7.700 szt.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DF7E4A0" w14:textId="0FF69A2F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A0AAD95" w14:textId="6E713FA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6B216DA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9238E59" w14:textId="0F6DE90E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</w:p>
        </w:tc>
      </w:tr>
      <w:tr w:rsidR="00982367" w:rsidRPr="00982367" w14:paraId="451B756E" w14:textId="77777777" w:rsidTr="00AA0B09">
        <w:trPr>
          <w:trHeight w:val="302"/>
        </w:trPr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6B3896F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0AC2165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Sok owocowy</w:t>
            </w:r>
          </w:p>
          <w:p w14:paraId="5689F0C3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(różne smaki)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4E65737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Karton 1 l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3AC7B73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400 szt.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B08B388" w14:textId="0285B31A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7DC508E" w14:textId="09A3D2CC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A0B43DB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ker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D371487" w14:textId="0692686D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</w:p>
        </w:tc>
      </w:tr>
      <w:tr w:rsidR="00982367" w:rsidRPr="00982367" w14:paraId="31210FF1" w14:textId="77777777" w:rsidTr="00AA0B09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974D680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255C8AA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Woda mineralna niegazowana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FFFE544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Butelka plastikowa 500 ml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70B54CB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2.000 szt.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8C0C995" w14:textId="5E349E7F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702512B" w14:textId="6CDA899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EF091CC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kern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E161B45" w14:textId="39BCC2C3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</w:p>
        </w:tc>
      </w:tr>
      <w:tr w:rsidR="00982367" w:rsidRPr="00982367" w14:paraId="6A3EDC7E" w14:textId="77777777" w:rsidTr="00AA0B09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C6D5D5A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AA32680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Woda mineralna gazowana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008F06B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Butelka plastikowa 500 ml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1FBEC46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2.000 szt.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8A40421" w14:textId="23B154DE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73F69DD" w14:textId="16DD4983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6CD1122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ascii="Calibri" w:eastAsiaTheme="minorEastAsia" w:hAnsi="Calibri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kern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4173AFD" w14:textId="1988904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</w:p>
        </w:tc>
      </w:tr>
      <w:tr w:rsidR="00982367" w:rsidRPr="00982367" w14:paraId="63EB34CA" w14:textId="77777777" w:rsidTr="00AA0B09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89DACC9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3FA5AC9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Kaucja za opakowania objęte systemem kaucyjnym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6799A99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Butelka szklana</w:t>
            </w:r>
          </w:p>
          <w:p w14:paraId="122CC7A9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300 ml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AF45D55" w14:textId="77777777" w:rsidR="00982367" w:rsidRPr="00B212A6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color w:val="EE0000"/>
                <w:kern w:val="0"/>
                <w:sz w:val="22"/>
                <w:szCs w:val="22"/>
                <w:lang w:eastAsia="pl-PL"/>
              </w:rPr>
            </w:pPr>
            <w:r w:rsidRPr="00DD306D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7700 szt.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BAD75E5" w14:textId="11A10AF2" w:rsidR="00982367" w:rsidRPr="00B212A6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color w:val="EE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890C13B" w14:textId="75A3FD7E" w:rsidR="00982367" w:rsidRPr="00B212A6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i/>
                <w:iCs/>
                <w:color w:val="EE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451FC20" w14:textId="77777777" w:rsidR="00982367" w:rsidRPr="00B212A6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i/>
                <w:iCs/>
                <w:color w:val="EE0000"/>
                <w:kern w:val="0"/>
                <w:sz w:val="22"/>
                <w:szCs w:val="22"/>
                <w:lang w:eastAsia="pl-PL"/>
              </w:rPr>
            </w:pPr>
            <w:r w:rsidRPr="00DD306D">
              <w:rPr>
                <w:rFonts w:eastAsiaTheme="minorEastAsia"/>
                <w:i/>
                <w:iCs/>
                <w:kern w:val="0"/>
                <w:sz w:val="22"/>
                <w:szCs w:val="22"/>
                <w:lang w:eastAsia="pl-PL"/>
              </w:rPr>
              <w:t>nie dotyczy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8425608" w14:textId="546EA748" w:rsidR="00982367" w:rsidRPr="00B212A6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color w:val="EE0000"/>
                <w:kern w:val="0"/>
                <w:sz w:val="22"/>
                <w:szCs w:val="22"/>
                <w:lang w:eastAsia="pl-PL"/>
              </w:rPr>
            </w:pPr>
          </w:p>
        </w:tc>
      </w:tr>
      <w:tr w:rsidR="00982367" w:rsidRPr="00982367" w14:paraId="6E4734A4" w14:textId="77777777" w:rsidTr="00AA0B09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15518F3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8AB0DE0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Kaucja za opakowania objęte systemem kaucyjnym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5401DEB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Butelka plastikowa 500 ml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7C8AE83" w14:textId="77777777" w:rsidR="00982367" w:rsidRPr="00B212A6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color w:val="EE0000"/>
                <w:kern w:val="0"/>
                <w:sz w:val="22"/>
                <w:szCs w:val="22"/>
                <w:lang w:eastAsia="pl-PL"/>
              </w:rPr>
            </w:pPr>
            <w:r w:rsidRPr="00DD306D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4000 szt.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8DBD83F" w14:textId="6A2DAF1E" w:rsidR="00982367" w:rsidRPr="00B212A6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color w:val="EE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50397A4" w14:textId="2F40C4AF" w:rsidR="00982367" w:rsidRPr="00B212A6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i/>
                <w:iCs/>
                <w:color w:val="EE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5DD559B" w14:textId="77777777" w:rsidR="00982367" w:rsidRPr="00B212A6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i/>
                <w:iCs/>
                <w:color w:val="EE0000"/>
                <w:kern w:val="0"/>
                <w:sz w:val="22"/>
                <w:szCs w:val="22"/>
                <w:lang w:eastAsia="pl-PL"/>
              </w:rPr>
            </w:pPr>
            <w:r w:rsidRPr="00DD306D">
              <w:rPr>
                <w:rFonts w:eastAsiaTheme="minorEastAsia"/>
                <w:i/>
                <w:iCs/>
                <w:kern w:val="0"/>
                <w:sz w:val="22"/>
                <w:szCs w:val="22"/>
                <w:lang w:eastAsia="pl-PL"/>
              </w:rPr>
              <w:t>nie dotyczy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729EBC9" w14:textId="34146134" w:rsidR="00982367" w:rsidRPr="00B212A6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color w:val="EE0000"/>
                <w:kern w:val="0"/>
                <w:sz w:val="22"/>
                <w:szCs w:val="22"/>
                <w:lang w:eastAsia="pl-PL"/>
              </w:rPr>
            </w:pPr>
          </w:p>
        </w:tc>
      </w:tr>
      <w:tr w:rsidR="00982367" w:rsidRPr="00982367" w14:paraId="01BCC565" w14:textId="77777777" w:rsidTr="00AA0B09">
        <w:tc>
          <w:tcPr>
            <w:tcW w:w="89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CBB6161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 w:cstheme="minorBidi"/>
                <w:kern w:val="0"/>
                <w:sz w:val="22"/>
                <w:szCs w:val="22"/>
                <w:lang w:eastAsia="pl-PL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B938BFE" w14:textId="2713BAAD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b/>
                <w:bCs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66E9398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b/>
                <w:bCs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bCs/>
                <w:kern w:val="0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B212608" w14:textId="3AED523E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 w:cstheme="minorBidi"/>
                <w:b/>
                <w:bCs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41ED67EB" w14:textId="77777777" w:rsidR="00982367" w:rsidRPr="00982367" w:rsidRDefault="00982367" w:rsidP="00982367">
      <w:pPr>
        <w:spacing w:line="360" w:lineRule="auto"/>
        <w:rPr>
          <w:rFonts w:eastAsiaTheme="minorEastAsia"/>
          <w:kern w:val="0"/>
          <w:szCs w:val="22"/>
          <w:lang w:eastAsia="pl-PL"/>
        </w:rPr>
      </w:pPr>
    </w:p>
    <w:p w14:paraId="3CA99114" w14:textId="77777777" w:rsidR="00191CE1" w:rsidRPr="00E96DD1" w:rsidRDefault="00191CE1" w:rsidP="00191CE1">
      <w:pPr>
        <w:spacing w:line="360" w:lineRule="auto"/>
        <w:rPr>
          <w:rFonts w:ascii="Calibri" w:eastAsiaTheme="minorEastAsia" w:hAnsi="Calibri" w:cstheme="minorBidi"/>
          <w:color w:val="00000A"/>
          <w:kern w:val="0"/>
          <w:sz w:val="22"/>
          <w:szCs w:val="22"/>
          <w:lang w:eastAsia="pl-PL"/>
        </w:rPr>
      </w:pPr>
      <w:r w:rsidRPr="00E96DD1">
        <w:rPr>
          <w:rFonts w:eastAsiaTheme="minorEastAsia"/>
          <w:color w:val="00000A"/>
          <w:kern w:val="0"/>
          <w:szCs w:val="22"/>
          <w:lang w:eastAsia="pl-PL"/>
        </w:rPr>
        <w:t xml:space="preserve">Wartość zamówienia ogółem netto: </w:t>
      </w:r>
      <w:r w:rsidRPr="00E96DD1">
        <w:rPr>
          <w:rFonts w:eastAsiaTheme="minorEastAsia" w:cstheme="minorBidi"/>
          <w:color w:val="00000A"/>
          <w:kern w:val="0"/>
          <w:lang w:eastAsia="pl-PL"/>
        </w:rPr>
        <w:t>………</w:t>
      </w:r>
      <w:proofErr w:type="gramStart"/>
      <w:r w:rsidRPr="00E96DD1">
        <w:rPr>
          <w:rFonts w:eastAsiaTheme="minorEastAsia" w:cstheme="minorBidi"/>
          <w:color w:val="00000A"/>
          <w:kern w:val="0"/>
          <w:lang w:eastAsia="pl-PL"/>
        </w:rPr>
        <w:t>…….</w:t>
      </w:r>
      <w:proofErr w:type="gramEnd"/>
      <w:r w:rsidRPr="00E96DD1">
        <w:rPr>
          <w:rFonts w:eastAsiaTheme="minorEastAsia" w:cstheme="minorBidi"/>
          <w:color w:val="00000A"/>
          <w:kern w:val="0"/>
          <w:lang w:eastAsia="pl-PL"/>
        </w:rPr>
        <w:t xml:space="preserve">. </w:t>
      </w:r>
      <w:r w:rsidRPr="00E96DD1">
        <w:rPr>
          <w:rFonts w:eastAsiaTheme="minorEastAsia"/>
          <w:color w:val="00000A"/>
          <w:kern w:val="0"/>
          <w:szCs w:val="22"/>
          <w:lang w:eastAsia="pl-PL"/>
        </w:rPr>
        <w:t>zł</w:t>
      </w:r>
      <w:r w:rsidRPr="00E96DD1">
        <w:rPr>
          <w:rFonts w:eastAsiaTheme="minorEastAsia"/>
          <w:b/>
          <w:color w:val="00000A"/>
          <w:kern w:val="0"/>
          <w:szCs w:val="22"/>
          <w:lang w:eastAsia="pl-PL"/>
        </w:rPr>
        <w:t xml:space="preserve"> </w:t>
      </w:r>
      <w:r w:rsidRPr="00E96DD1">
        <w:rPr>
          <w:rFonts w:eastAsiaTheme="minorEastAsia"/>
          <w:color w:val="00000A"/>
          <w:kern w:val="0"/>
          <w:szCs w:val="22"/>
          <w:lang w:eastAsia="pl-PL"/>
        </w:rPr>
        <w:t xml:space="preserve">/słownie: </w:t>
      </w:r>
      <w:bookmarkStart w:id="2" w:name="__DdeLink__5363_2350480685"/>
      <w:r>
        <w:rPr>
          <w:rFonts w:eastAsiaTheme="minorEastAsia"/>
          <w:color w:val="00000A"/>
          <w:kern w:val="0"/>
          <w:szCs w:val="22"/>
          <w:lang w:eastAsia="pl-PL"/>
        </w:rPr>
        <w:t>…………………………………………………………………</w:t>
      </w:r>
      <w:proofErr w:type="gramStart"/>
      <w:r>
        <w:rPr>
          <w:rFonts w:eastAsiaTheme="minorEastAsia"/>
          <w:color w:val="00000A"/>
          <w:kern w:val="0"/>
          <w:szCs w:val="22"/>
          <w:lang w:eastAsia="pl-PL"/>
        </w:rPr>
        <w:t>…….</w:t>
      </w:r>
      <w:proofErr w:type="gramEnd"/>
      <w:r w:rsidRPr="00E96DD1">
        <w:rPr>
          <w:rFonts w:eastAsiaTheme="minorEastAsia"/>
          <w:color w:val="00000A"/>
          <w:kern w:val="0"/>
          <w:szCs w:val="22"/>
          <w:lang w:eastAsia="pl-PL"/>
        </w:rPr>
        <w:t>/</w:t>
      </w:r>
      <w:bookmarkEnd w:id="2"/>
    </w:p>
    <w:p w14:paraId="502F89E3" w14:textId="0293A6E3" w:rsidR="00191CE1" w:rsidRDefault="00191CE1" w:rsidP="00191CE1">
      <w:pPr>
        <w:spacing w:after="200" w:line="360" w:lineRule="auto"/>
        <w:rPr>
          <w:rFonts w:eastAsiaTheme="minorEastAsia"/>
          <w:color w:val="00000A"/>
          <w:kern w:val="0"/>
          <w:szCs w:val="22"/>
          <w:lang w:eastAsia="pl-PL"/>
        </w:rPr>
      </w:pPr>
      <w:r w:rsidRPr="00E96DD1">
        <w:rPr>
          <w:rFonts w:eastAsiaTheme="minorEastAsia"/>
          <w:color w:val="00000A"/>
          <w:kern w:val="0"/>
          <w:szCs w:val="22"/>
          <w:lang w:eastAsia="pl-PL"/>
        </w:rPr>
        <w:t>Wartość zamówienia ogółem brutto: …………….</w:t>
      </w:r>
      <w:r w:rsidRPr="00E96DD1">
        <w:rPr>
          <w:rFonts w:eastAsiaTheme="minorEastAsia"/>
          <w:color w:val="00000A"/>
          <w:kern w:val="0"/>
          <w:lang w:eastAsia="pl-PL"/>
        </w:rPr>
        <w:t xml:space="preserve"> </w:t>
      </w:r>
      <w:r w:rsidRPr="00E96DD1">
        <w:rPr>
          <w:rFonts w:eastAsiaTheme="minorEastAsia"/>
          <w:color w:val="00000A"/>
          <w:kern w:val="0"/>
          <w:szCs w:val="22"/>
          <w:lang w:eastAsia="pl-PL"/>
        </w:rPr>
        <w:t xml:space="preserve">zł /słownie: </w:t>
      </w:r>
      <w:r>
        <w:rPr>
          <w:rFonts w:eastAsiaTheme="minorEastAsia"/>
          <w:color w:val="00000A"/>
          <w:kern w:val="0"/>
          <w:szCs w:val="22"/>
          <w:lang w:eastAsia="pl-PL"/>
        </w:rPr>
        <w:t>…………………………………………………………………</w:t>
      </w:r>
      <w:proofErr w:type="gramStart"/>
      <w:r>
        <w:rPr>
          <w:rFonts w:eastAsiaTheme="minorEastAsia"/>
          <w:color w:val="00000A"/>
          <w:kern w:val="0"/>
          <w:szCs w:val="22"/>
          <w:lang w:eastAsia="pl-PL"/>
        </w:rPr>
        <w:t>…….</w:t>
      </w:r>
      <w:proofErr w:type="gramEnd"/>
      <w:r w:rsidRPr="00E96DD1">
        <w:rPr>
          <w:rFonts w:eastAsiaTheme="minorEastAsia"/>
          <w:color w:val="00000A"/>
          <w:kern w:val="0"/>
          <w:szCs w:val="22"/>
          <w:lang w:eastAsia="pl-PL"/>
        </w:rPr>
        <w:t>/.</w:t>
      </w:r>
      <w:r w:rsidR="007C486B">
        <w:rPr>
          <w:rFonts w:eastAsiaTheme="minorEastAsia"/>
          <w:color w:val="00000A"/>
          <w:kern w:val="0"/>
          <w:szCs w:val="22"/>
          <w:lang w:eastAsia="pl-PL"/>
        </w:rPr>
        <w:t xml:space="preserve"> </w:t>
      </w:r>
    </w:p>
    <w:p w14:paraId="53D753AA" w14:textId="77777777" w:rsidR="00276187" w:rsidRDefault="00276187" w:rsidP="00191CE1">
      <w:pPr>
        <w:spacing w:after="200" w:line="360" w:lineRule="auto"/>
        <w:rPr>
          <w:rFonts w:eastAsiaTheme="minorEastAsia"/>
          <w:color w:val="00000A"/>
          <w:kern w:val="0"/>
          <w:szCs w:val="22"/>
          <w:lang w:eastAsia="pl-PL"/>
        </w:rPr>
      </w:pPr>
    </w:p>
    <w:p w14:paraId="60578129" w14:textId="77777777" w:rsidR="00276187" w:rsidRDefault="00276187" w:rsidP="00191CE1">
      <w:pPr>
        <w:spacing w:after="200" w:line="360" w:lineRule="auto"/>
        <w:rPr>
          <w:rFonts w:eastAsiaTheme="minorEastAsia"/>
          <w:color w:val="00000A"/>
          <w:kern w:val="0"/>
          <w:szCs w:val="22"/>
          <w:lang w:eastAsia="pl-PL"/>
        </w:rPr>
      </w:pPr>
    </w:p>
    <w:p w14:paraId="41DC9FA6" w14:textId="77777777" w:rsidR="00276187" w:rsidRDefault="00276187" w:rsidP="00191CE1">
      <w:pPr>
        <w:spacing w:after="200" w:line="360" w:lineRule="auto"/>
        <w:rPr>
          <w:rFonts w:eastAsiaTheme="minorEastAsia"/>
          <w:color w:val="00000A"/>
          <w:kern w:val="0"/>
          <w:szCs w:val="22"/>
          <w:lang w:eastAsia="pl-PL"/>
        </w:rPr>
      </w:pPr>
    </w:p>
    <w:p w14:paraId="410519B9" w14:textId="77777777" w:rsidR="00FC7263" w:rsidRDefault="00FC7263" w:rsidP="00191CE1">
      <w:pPr>
        <w:spacing w:after="200" w:line="360" w:lineRule="auto"/>
        <w:rPr>
          <w:rFonts w:eastAsiaTheme="minorEastAsia"/>
          <w:color w:val="00000A"/>
          <w:kern w:val="0"/>
          <w:szCs w:val="22"/>
          <w:lang w:eastAsia="pl-PL"/>
        </w:rPr>
      </w:pPr>
    </w:p>
    <w:p w14:paraId="7541E679" w14:textId="77777777" w:rsidR="00FC7263" w:rsidRDefault="00FC7263" w:rsidP="00191CE1">
      <w:pPr>
        <w:spacing w:after="200" w:line="360" w:lineRule="auto"/>
        <w:rPr>
          <w:rFonts w:eastAsiaTheme="minorEastAsia"/>
          <w:color w:val="00000A"/>
          <w:kern w:val="0"/>
          <w:szCs w:val="22"/>
          <w:lang w:eastAsia="pl-PL"/>
        </w:rPr>
      </w:pPr>
    </w:p>
    <w:p w14:paraId="0523D433" w14:textId="77777777" w:rsidR="00982367" w:rsidRDefault="00982367" w:rsidP="00191CE1">
      <w:pPr>
        <w:tabs>
          <w:tab w:val="left" w:pos="5672"/>
        </w:tabs>
        <w:jc w:val="right"/>
        <w:rPr>
          <w:sz w:val="22"/>
          <w:szCs w:val="22"/>
        </w:rPr>
      </w:pPr>
    </w:p>
    <w:p w14:paraId="21EC6418" w14:textId="77777777" w:rsidR="00982367" w:rsidRDefault="00982367" w:rsidP="00191CE1">
      <w:pPr>
        <w:tabs>
          <w:tab w:val="left" w:pos="5672"/>
        </w:tabs>
        <w:jc w:val="right"/>
        <w:rPr>
          <w:sz w:val="22"/>
          <w:szCs w:val="22"/>
        </w:rPr>
      </w:pPr>
    </w:p>
    <w:p w14:paraId="5D054E52" w14:textId="77777777" w:rsidR="00982367" w:rsidRDefault="00982367" w:rsidP="00191CE1">
      <w:pPr>
        <w:tabs>
          <w:tab w:val="left" w:pos="5672"/>
        </w:tabs>
        <w:jc w:val="right"/>
        <w:rPr>
          <w:sz w:val="22"/>
          <w:szCs w:val="22"/>
        </w:rPr>
      </w:pPr>
    </w:p>
    <w:p w14:paraId="5452C5FF" w14:textId="77777777" w:rsidR="00982367" w:rsidRDefault="00982367" w:rsidP="00191CE1">
      <w:pPr>
        <w:tabs>
          <w:tab w:val="left" w:pos="5672"/>
        </w:tabs>
        <w:jc w:val="right"/>
        <w:rPr>
          <w:sz w:val="22"/>
          <w:szCs w:val="22"/>
        </w:rPr>
      </w:pPr>
    </w:p>
    <w:p w14:paraId="13039EA9" w14:textId="77777777" w:rsidR="00982367" w:rsidRPr="00982367" w:rsidRDefault="00982367" w:rsidP="00982367">
      <w:pPr>
        <w:spacing w:line="360" w:lineRule="auto"/>
        <w:rPr>
          <w:rFonts w:ascii="Calibri" w:eastAsiaTheme="minorEastAsia" w:hAnsi="Calibri" w:cstheme="minorBidi"/>
          <w:color w:val="00000A"/>
          <w:kern w:val="0"/>
          <w:sz w:val="22"/>
          <w:szCs w:val="22"/>
          <w:lang w:eastAsia="pl-PL"/>
        </w:rPr>
      </w:pPr>
      <w:r w:rsidRPr="00982367">
        <w:rPr>
          <w:rFonts w:eastAsiaTheme="minorEastAsia"/>
          <w:b/>
          <w:color w:val="00000A"/>
          <w:kern w:val="0"/>
          <w:sz w:val="28"/>
          <w:szCs w:val="28"/>
          <w:lang w:eastAsia="pl-PL"/>
        </w:rPr>
        <w:t>Część nr 5 - dostawa źródlanej wody niegazowanej wraz z dzierżawą dystrybutorów</w:t>
      </w:r>
    </w:p>
    <w:tbl>
      <w:tblPr>
        <w:tblW w:w="5111" w:type="pct"/>
        <w:tblInd w:w="-70" w:type="dxa"/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716"/>
        <w:gridCol w:w="2602"/>
        <w:gridCol w:w="2024"/>
        <w:gridCol w:w="1013"/>
        <w:gridCol w:w="1590"/>
        <w:gridCol w:w="1588"/>
        <w:gridCol w:w="2171"/>
        <w:gridCol w:w="1010"/>
        <w:gridCol w:w="2023"/>
      </w:tblGrid>
      <w:tr w:rsidR="00982367" w:rsidRPr="00982367" w14:paraId="734794FE" w14:textId="77777777" w:rsidTr="00AA0B09"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0CEA6BD3" w14:textId="77777777" w:rsidR="00982367" w:rsidRPr="00982367" w:rsidRDefault="00982367" w:rsidP="00982367">
            <w:pPr>
              <w:widowControl w:val="0"/>
              <w:jc w:val="center"/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  <w:t>L. p.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18373A7F" w14:textId="77777777" w:rsidR="00982367" w:rsidRPr="00982367" w:rsidRDefault="00982367" w:rsidP="00982367">
            <w:pPr>
              <w:widowControl w:val="0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  <w:t>Nazwa artykułu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19CBE07F" w14:textId="77777777" w:rsidR="00982367" w:rsidRPr="00982367" w:rsidRDefault="00982367" w:rsidP="00982367">
            <w:pPr>
              <w:widowControl w:val="0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  <w:t>Opakowanie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3D70311E" w14:textId="77777777" w:rsidR="00982367" w:rsidRPr="00982367" w:rsidRDefault="00982367" w:rsidP="00982367">
            <w:pPr>
              <w:widowControl w:val="0"/>
              <w:jc w:val="center"/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  <w:t>Ilość</w:t>
            </w:r>
          </w:p>
          <w:p w14:paraId="14192298" w14:textId="77777777" w:rsidR="00982367" w:rsidRPr="00982367" w:rsidRDefault="00982367" w:rsidP="00982367">
            <w:pPr>
              <w:widowControl w:val="0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  <w:t xml:space="preserve"> szt.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2350DAC4" w14:textId="77777777" w:rsidR="00982367" w:rsidRPr="00982367" w:rsidRDefault="00982367" w:rsidP="00982367">
            <w:pPr>
              <w:widowControl w:val="0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  <w:t>Cena jednostkowa netto [zł/szt.]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</w:tcPr>
          <w:p w14:paraId="6FE557DC" w14:textId="77777777" w:rsidR="00982367" w:rsidRPr="00982367" w:rsidRDefault="00982367" w:rsidP="00982367">
            <w:pPr>
              <w:widowControl w:val="0"/>
              <w:jc w:val="center"/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  <w:t>Cena dzierżawy      za 1 m-c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4C6877C6" w14:textId="77777777" w:rsidR="00982367" w:rsidRPr="00982367" w:rsidRDefault="00982367" w:rsidP="00982367">
            <w:pPr>
              <w:widowControl w:val="0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  <w:t xml:space="preserve">Wartość netto </w:t>
            </w:r>
            <w:r w:rsidRPr="00982367"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  <w:br/>
              <w:t>za 36 m-</w:t>
            </w:r>
            <w:proofErr w:type="spellStart"/>
            <w:r w:rsidRPr="00982367"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  <w:t>cy</w:t>
            </w:r>
            <w:proofErr w:type="spellEnd"/>
            <w:r w:rsidRPr="00982367"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  <w:t xml:space="preserve"> [zł]</w:t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5EC7D3A6" w14:textId="77777777" w:rsidR="00982367" w:rsidRPr="00982367" w:rsidRDefault="00982367" w:rsidP="00982367">
            <w:pPr>
              <w:widowControl w:val="0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  <w:t>VAT [%]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vAlign w:val="center"/>
          </w:tcPr>
          <w:p w14:paraId="330F76A6" w14:textId="77777777" w:rsidR="00982367" w:rsidRPr="00982367" w:rsidRDefault="00982367" w:rsidP="00982367">
            <w:pPr>
              <w:widowControl w:val="0"/>
              <w:jc w:val="center"/>
              <w:rPr>
                <w:rFonts w:ascii="Calibri" w:eastAsiaTheme="minorEastAsia" w:hAnsi="Calibri" w:cstheme="minorBidi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  <w:t>Wartość brutto    za 35 m-</w:t>
            </w:r>
            <w:proofErr w:type="spellStart"/>
            <w:r w:rsidRPr="00982367"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  <w:t>cy</w:t>
            </w:r>
            <w:proofErr w:type="spellEnd"/>
            <w:r w:rsidRPr="00982367">
              <w:rPr>
                <w:rFonts w:eastAsiaTheme="minorEastAsia"/>
                <w:b/>
                <w:color w:val="00000A"/>
                <w:kern w:val="0"/>
                <w:sz w:val="22"/>
                <w:szCs w:val="22"/>
                <w:lang w:eastAsia="pl-PL"/>
              </w:rPr>
              <w:t xml:space="preserve"> [zł]</w:t>
            </w:r>
          </w:p>
        </w:tc>
      </w:tr>
      <w:tr w:rsidR="00982367" w:rsidRPr="00982367" w14:paraId="5D81804A" w14:textId="77777777" w:rsidTr="00AA0B09"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C2BDA8C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96BF384" w14:textId="77777777" w:rsidR="00982367" w:rsidRPr="00982367" w:rsidRDefault="00982367" w:rsidP="00982367">
            <w:pPr>
              <w:widowControl w:val="0"/>
              <w:spacing w:line="276" w:lineRule="auto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Woda źródlana niegazowana</w:t>
            </w:r>
          </w:p>
          <w:p w14:paraId="1D69F3CF" w14:textId="77777777" w:rsidR="00982367" w:rsidRPr="00982367" w:rsidRDefault="00982367" w:rsidP="00982367">
            <w:pPr>
              <w:widowControl w:val="0"/>
              <w:spacing w:line="276" w:lineRule="auto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4BB1269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Butla o pojemności 18,9 l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7BE0131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 xml:space="preserve">5200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F406D5E" w14:textId="22F41E3A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B0B4AC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  <w:p w14:paraId="370FF856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AB6CA83" w14:textId="7C2C350E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1840A89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19508DA" w14:textId="45906CAE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color w:val="00000A"/>
                <w:kern w:val="0"/>
                <w:sz w:val="22"/>
                <w:szCs w:val="22"/>
                <w:lang w:eastAsia="pl-PL"/>
              </w:rPr>
            </w:pPr>
          </w:p>
        </w:tc>
      </w:tr>
      <w:tr w:rsidR="00982367" w:rsidRPr="00982367" w14:paraId="181CE91C" w14:textId="77777777" w:rsidTr="00AA0B09"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C2382B4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kern w:val="0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95A1BD8" w14:textId="77777777" w:rsidR="00982367" w:rsidRPr="00982367" w:rsidRDefault="00982367" w:rsidP="00982367">
            <w:pPr>
              <w:widowControl w:val="0"/>
              <w:spacing w:line="276" w:lineRule="auto"/>
              <w:rPr>
                <w:rFonts w:eastAsiaTheme="minorEastAsi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kern w:val="0"/>
                <w:sz w:val="22"/>
                <w:szCs w:val="22"/>
                <w:lang w:eastAsia="pl-PL"/>
              </w:rPr>
              <w:t>Dystrybutor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0EAE8E3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kern w:val="0"/>
                <w:sz w:val="22"/>
                <w:szCs w:val="22"/>
                <w:lang w:eastAsia="pl-PL"/>
              </w:rPr>
              <w:t>Dystrybutor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EF527E1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kern w:val="0"/>
                <w:sz w:val="22"/>
                <w:szCs w:val="22"/>
                <w:lang w:eastAsia="pl-PL"/>
              </w:rPr>
              <w:t xml:space="preserve">50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E07AD4C" w14:textId="0A385411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78FE5D2" w14:textId="2DFDC99C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6707F62" w14:textId="46FC584D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4D3A120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kern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5D93041" w14:textId="50A62082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kern w:val="0"/>
                <w:sz w:val="22"/>
                <w:szCs w:val="22"/>
                <w:lang w:eastAsia="pl-PL"/>
              </w:rPr>
            </w:pPr>
          </w:p>
        </w:tc>
      </w:tr>
      <w:tr w:rsidR="00982367" w:rsidRPr="00982367" w14:paraId="34270405" w14:textId="77777777" w:rsidTr="00AA0B09">
        <w:tc>
          <w:tcPr>
            <w:tcW w:w="779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8279331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kern w:val="0"/>
                <w:sz w:val="22"/>
                <w:szCs w:val="22"/>
                <w:lang w:eastAsia="pl-PL"/>
              </w:rPr>
              <w:t>Razem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146853D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b/>
                <w:bCs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9721EBE" w14:textId="59D46E18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b/>
                <w:bCs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A1257F6" w14:textId="77777777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b/>
                <w:bCs/>
                <w:kern w:val="0"/>
                <w:sz w:val="22"/>
                <w:szCs w:val="22"/>
                <w:lang w:eastAsia="pl-PL"/>
              </w:rPr>
            </w:pPr>
            <w:r w:rsidRPr="00982367">
              <w:rPr>
                <w:rFonts w:eastAsiaTheme="minorEastAsia"/>
                <w:b/>
                <w:bCs/>
                <w:kern w:val="0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CC53249" w14:textId="1039F824" w:rsidR="00982367" w:rsidRPr="00982367" w:rsidRDefault="00982367" w:rsidP="00982367">
            <w:pPr>
              <w:widowControl w:val="0"/>
              <w:spacing w:line="276" w:lineRule="auto"/>
              <w:jc w:val="center"/>
              <w:rPr>
                <w:rFonts w:eastAsiaTheme="minorEastAsia"/>
                <w:b/>
                <w:bCs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57D20410" w14:textId="77777777" w:rsidR="00982367" w:rsidRPr="00982367" w:rsidRDefault="00982367" w:rsidP="00982367">
      <w:pPr>
        <w:spacing w:line="360" w:lineRule="auto"/>
        <w:rPr>
          <w:rFonts w:eastAsiaTheme="minorEastAsia"/>
          <w:kern w:val="0"/>
          <w:szCs w:val="22"/>
          <w:lang w:eastAsia="pl-PL"/>
        </w:rPr>
      </w:pPr>
    </w:p>
    <w:p w14:paraId="0129281A" w14:textId="77777777" w:rsidR="00982367" w:rsidRDefault="00982367" w:rsidP="00982367">
      <w:pPr>
        <w:spacing w:line="360" w:lineRule="auto"/>
        <w:rPr>
          <w:rFonts w:ascii="Calibri" w:eastAsiaTheme="minorEastAsia" w:hAnsi="Calibri" w:cstheme="minorBidi"/>
          <w:color w:val="00000A"/>
          <w:kern w:val="0"/>
          <w:sz w:val="22"/>
          <w:szCs w:val="22"/>
          <w:lang w:eastAsia="pl-PL"/>
        </w:rPr>
      </w:pPr>
      <w:r w:rsidRPr="00E96DD1">
        <w:rPr>
          <w:rFonts w:eastAsiaTheme="minorEastAsia"/>
          <w:color w:val="00000A"/>
          <w:kern w:val="0"/>
          <w:szCs w:val="22"/>
          <w:lang w:eastAsia="pl-PL"/>
        </w:rPr>
        <w:t xml:space="preserve">Wartość zamówienia ogółem netto: </w:t>
      </w:r>
      <w:r w:rsidRPr="00E96DD1">
        <w:rPr>
          <w:rFonts w:eastAsiaTheme="minorEastAsia" w:cstheme="minorBidi"/>
          <w:color w:val="00000A"/>
          <w:kern w:val="0"/>
          <w:lang w:eastAsia="pl-PL"/>
        </w:rPr>
        <w:t>………</w:t>
      </w:r>
      <w:proofErr w:type="gramStart"/>
      <w:r w:rsidRPr="00E96DD1">
        <w:rPr>
          <w:rFonts w:eastAsiaTheme="minorEastAsia" w:cstheme="minorBidi"/>
          <w:color w:val="00000A"/>
          <w:kern w:val="0"/>
          <w:lang w:eastAsia="pl-PL"/>
        </w:rPr>
        <w:t>…….</w:t>
      </w:r>
      <w:proofErr w:type="gramEnd"/>
      <w:r w:rsidRPr="00E96DD1">
        <w:rPr>
          <w:rFonts w:eastAsiaTheme="minorEastAsia" w:cstheme="minorBidi"/>
          <w:color w:val="00000A"/>
          <w:kern w:val="0"/>
          <w:lang w:eastAsia="pl-PL"/>
        </w:rPr>
        <w:t xml:space="preserve">. </w:t>
      </w:r>
      <w:r w:rsidRPr="00E96DD1">
        <w:rPr>
          <w:rFonts w:eastAsiaTheme="minorEastAsia"/>
          <w:color w:val="00000A"/>
          <w:kern w:val="0"/>
          <w:szCs w:val="22"/>
          <w:lang w:eastAsia="pl-PL"/>
        </w:rPr>
        <w:t>zł</w:t>
      </w:r>
      <w:r w:rsidRPr="00E96DD1">
        <w:rPr>
          <w:rFonts w:eastAsiaTheme="minorEastAsia"/>
          <w:b/>
          <w:color w:val="00000A"/>
          <w:kern w:val="0"/>
          <w:szCs w:val="22"/>
          <w:lang w:eastAsia="pl-PL"/>
        </w:rPr>
        <w:t xml:space="preserve"> </w:t>
      </w:r>
      <w:r w:rsidRPr="00E96DD1">
        <w:rPr>
          <w:rFonts w:eastAsiaTheme="minorEastAsia"/>
          <w:color w:val="00000A"/>
          <w:kern w:val="0"/>
          <w:szCs w:val="22"/>
          <w:lang w:eastAsia="pl-PL"/>
        </w:rPr>
        <w:t xml:space="preserve">/słownie: </w:t>
      </w:r>
      <w:r>
        <w:rPr>
          <w:rFonts w:eastAsiaTheme="minorEastAsia"/>
          <w:color w:val="00000A"/>
          <w:kern w:val="0"/>
          <w:szCs w:val="22"/>
          <w:lang w:eastAsia="pl-PL"/>
        </w:rPr>
        <w:t>…………………………………………………………………</w:t>
      </w:r>
      <w:proofErr w:type="gramStart"/>
      <w:r>
        <w:rPr>
          <w:rFonts w:eastAsiaTheme="minorEastAsia"/>
          <w:color w:val="00000A"/>
          <w:kern w:val="0"/>
          <w:szCs w:val="22"/>
          <w:lang w:eastAsia="pl-PL"/>
        </w:rPr>
        <w:t>…….</w:t>
      </w:r>
      <w:proofErr w:type="gramEnd"/>
      <w:r w:rsidRPr="00E96DD1">
        <w:rPr>
          <w:rFonts w:eastAsiaTheme="minorEastAsia"/>
          <w:color w:val="00000A"/>
          <w:kern w:val="0"/>
          <w:szCs w:val="22"/>
          <w:lang w:eastAsia="pl-PL"/>
        </w:rPr>
        <w:t>/</w:t>
      </w:r>
    </w:p>
    <w:p w14:paraId="1AF1398C" w14:textId="43026935" w:rsidR="00982367" w:rsidRPr="00453859" w:rsidRDefault="00982367" w:rsidP="00453859">
      <w:pPr>
        <w:spacing w:line="360" w:lineRule="auto"/>
        <w:rPr>
          <w:rFonts w:ascii="Calibri" w:eastAsiaTheme="minorEastAsia" w:hAnsi="Calibri" w:cstheme="minorBidi"/>
          <w:color w:val="00000A"/>
          <w:kern w:val="0"/>
          <w:sz w:val="22"/>
          <w:szCs w:val="22"/>
          <w:lang w:eastAsia="pl-PL"/>
        </w:rPr>
        <w:sectPr w:rsidR="00982367" w:rsidRPr="00453859" w:rsidSect="004F7E3E">
          <w:pgSz w:w="16838" w:h="11906" w:orient="landscape"/>
          <w:pgMar w:top="709" w:right="1418" w:bottom="1274" w:left="993" w:header="708" w:footer="109" w:gutter="0"/>
          <w:cols w:space="708"/>
          <w:titlePg/>
          <w:docGrid w:linePitch="326"/>
        </w:sectPr>
      </w:pPr>
      <w:r w:rsidRPr="00E96DD1">
        <w:rPr>
          <w:rFonts w:eastAsiaTheme="minorEastAsia"/>
          <w:color w:val="00000A"/>
          <w:kern w:val="0"/>
          <w:szCs w:val="22"/>
          <w:lang w:eastAsia="pl-PL"/>
        </w:rPr>
        <w:t>Wartość zamówienia ogółem brutto: …………….</w:t>
      </w:r>
      <w:r w:rsidRPr="00E96DD1">
        <w:rPr>
          <w:rFonts w:eastAsiaTheme="minorEastAsia"/>
          <w:color w:val="00000A"/>
          <w:kern w:val="0"/>
          <w:lang w:eastAsia="pl-PL"/>
        </w:rPr>
        <w:t xml:space="preserve"> </w:t>
      </w:r>
      <w:r w:rsidRPr="00E96DD1">
        <w:rPr>
          <w:rFonts w:eastAsiaTheme="minorEastAsia"/>
          <w:color w:val="00000A"/>
          <w:kern w:val="0"/>
          <w:szCs w:val="22"/>
          <w:lang w:eastAsia="pl-PL"/>
        </w:rPr>
        <w:t xml:space="preserve">zł /słownie: </w:t>
      </w:r>
      <w:r>
        <w:rPr>
          <w:rFonts w:eastAsiaTheme="minorEastAsia"/>
          <w:color w:val="00000A"/>
          <w:kern w:val="0"/>
          <w:szCs w:val="22"/>
          <w:lang w:eastAsia="pl-PL"/>
        </w:rPr>
        <w:t>…………………………………………………………………</w:t>
      </w:r>
      <w:proofErr w:type="gramStart"/>
      <w:r>
        <w:rPr>
          <w:rFonts w:eastAsiaTheme="minorEastAsia"/>
          <w:color w:val="00000A"/>
          <w:kern w:val="0"/>
          <w:szCs w:val="22"/>
          <w:lang w:eastAsia="pl-PL"/>
        </w:rPr>
        <w:t>…….</w:t>
      </w:r>
      <w:proofErr w:type="gramEnd"/>
      <w:r w:rsidRPr="00E96DD1">
        <w:rPr>
          <w:rFonts w:eastAsiaTheme="minorEastAsia"/>
          <w:color w:val="00000A"/>
          <w:kern w:val="0"/>
          <w:szCs w:val="22"/>
          <w:lang w:eastAsia="pl-PL"/>
        </w:rPr>
        <w:t>/.</w:t>
      </w:r>
    </w:p>
    <w:p w14:paraId="2F1AB0BF" w14:textId="77777777" w:rsidR="000956CC" w:rsidRDefault="000956CC" w:rsidP="000956CC">
      <w:pPr>
        <w:rPr>
          <w:sz w:val="22"/>
          <w:szCs w:val="22"/>
        </w:rPr>
      </w:pPr>
    </w:p>
    <w:p w14:paraId="1E856453" w14:textId="40385CEC" w:rsidR="000956CC" w:rsidRDefault="000956CC" w:rsidP="000956CC">
      <w:pPr>
        <w:tabs>
          <w:tab w:val="left" w:pos="237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6C5554E4" w14:textId="77777777" w:rsidR="000956CC" w:rsidRPr="00575966" w:rsidRDefault="000956CC" w:rsidP="000956CC">
      <w:pPr>
        <w:pStyle w:val="Nagwek8"/>
        <w:widowControl w:val="0"/>
        <w:tabs>
          <w:tab w:val="left" w:pos="1440"/>
          <w:tab w:val="left" w:pos="3118"/>
        </w:tabs>
        <w:spacing w:line="240" w:lineRule="auto"/>
        <w:ind w:right="0" w:hanging="1440"/>
        <w:jc w:val="right"/>
        <w:rPr>
          <w:b w:val="0"/>
          <w:sz w:val="22"/>
          <w:szCs w:val="22"/>
        </w:rPr>
      </w:pPr>
      <w:r>
        <w:rPr>
          <w:sz w:val="22"/>
          <w:szCs w:val="22"/>
        </w:rPr>
        <w:tab/>
      </w:r>
      <w:r>
        <w:rPr>
          <w:b w:val="0"/>
          <w:sz w:val="22"/>
          <w:szCs w:val="22"/>
        </w:rPr>
        <w:t>Załącznik n</w:t>
      </w:r>
      <w:r w:rsidRPr="00575966">
        <w:rPr>
          <w:b w:val="0"/>
          <w:sz w:val="22"/>
          <w:szCs w:val="22"/>
        </w:rPr>
        <w:t xml:space="preserve">r </w:t>
      </w:r>
      <w:r>
        <w:rPr>
          <w:b w:val="0"/>
          <w:sz w:val="22"/>
          <w:szCs w:val="22"/>
        </w:rPr>
        <w:t>3 d</w:t>
      </w:r>
      <w:r w:rsidRPr="00575966">
        <w:rPr>
          <w:b w:val="0"/>
          <w:sz w:val="22"/>
          <w:szCs w:val="22"/>
        </w:rPr>
        <w:t>o SWZ</w:t>
      </w:r>
    </w:p>
    <w:p w14:paraId="20A6A5E4" w14:textId="77777777" w:rsidR="000956CC" w:rsidRPr="00575966" w:rsidRDefault="000956CC" w:rsidP="000956CC">
      <w:pPr>
        <w:pStyle w:val="Nagwek8"/>
        <w:widowControl w:val="0"/>
        <w:tabs>
          <w:tab w:val="left" w:pos="1440"/>
          <w:tab w:val="left" w:pos="3118"/>
        </w:tabs>
        <w:spacing w:line="240" w:lineRule="auto"/>
        <w:ind w:right="0" w:hanging="1440"/>
        <w:jc w:val="right"/>
        <w:rPr>
          <w:szCs w:val="24"/>
        </w:rPr>
      </w:pPr>
      <w:r w:rsidRPr="00575966">
        <w:rPr>
          <w:b w:val="0"/>
          <w:sz w:val="22"/>
          <w:szCs w:val="22"/>
        </w:rPr>
        <w:t xml:space="preserve">Nr </w:t>
      </w:r>
      <w:r>
        <w:rPr>
          <w:b w:val="0"/>
          <w:sz w:val="22"/>
          <w:szCs w:val="22"/>
        </w:rPr>
        <w:t>DZ</w:t>
      </w:r>
      <w:r w:rsidRPr="00575966">
        <w:rPr>
          <w:b w:val="0"/>
          <w:sz w:val="22"/>
          <w:szCs w:val="22"/>
        </w:rPr>
        <w:t>ZP-344/</w:t>
      </w:r>
      <w:r>
        <w:rPr>
          <w:b w:val="0"/>
          <w:sz w:val="22"/>
          <w:szCs w:val="22"/>
        </w:rPr>
        <w:t>33</w:t>
      </w:r>
      <w:r w:rsidRPr="00575966">
        <w:rPr>
          <w:b w:val="0"/>
          <w:sz w:val="22"/>
          <w:szCs w:val="22"/>
        </w:rPr>
        <w:t>/202</w:t>
      </w:r>
      <w:r>
        <w:rPr>
          <w:b w:val="0"/>
          <w:sz w:val="22"/>
          <w:szCs w:val="22"/>
        </w:rPr>
        <w:t>6</w:t>
      </w:r>
    </w:p>
    <w:p w14:paraId="3436E76F" w14:textId="77777777" w:rsidR="000956CC" w:rsidRPr="00A9036E" w:rsidRDefault="000956CC" w:rsidP="000956CC">
      <w:pPr>
        <w:jc w:val="center"/>
        <w:rPr>
          <w:b/>
          <w:bCs/>
          <w:color w:val="FF0000"/>
        </w:rPr>
      </w:pPr>
    </w:p>
    <w:p w14:paraId="39594B5E" w14:textId="77777777" w:rsidR="000956CC" w:rsidRPr="00A9036E" w:rsidRDefault="000956CC" w:rsidP="000956CC">
      <w:pPr>
        <w:jc w:val="center"/>
        <w:rPr>
          <w:b/>
          <w:bCs/>
          <w:color w:val="FF0000"/>
        </w:rPr>
      </w:pPr>
    </w:p>
    <w:p w14:paraId="31AD17E9" w14:textId="77777777" w:rsidR="000956CC" w:rsidRPr="002F16C0" w:rsidRDefault="000956CC" w:rsidP="000956CC">
      <w:pPr>
        <w:rPr>
          <w:b/>
          <w:sz w:val="22"/>
          <w:szCs w:val="22"/>
        </w:rPr>
      </w:pPr>
      <w:r w:rsidRPr="002F16C0">
        <w:rPr>
          <w:b/>
          <w:sz w:val="22"/>
          <w:szCs w:val="22"/>
        </w:rPr>
        <w:t>Wykonawca:</w:t>
      </w:r>
    </w:p>
    <w:p w14:paraId="587B196A" w14:textId="77777777" w:rsidR="000956CC" w:rsidRPr="002F16C0" w:rsidRDefault="000956CC" w:rsidP="000956CC">
      <w:pPr>
        <w:ind w:right="4819"/>
        <w:rPr>
          <w:sz w:val="22"/>
          <w:szCs w:val="22"/>
        </w:rPr>
      </w:pPr>
      <w:r w:rsidRPr="002F16C0">
        <w:rPr>
          <w:sz w:val="22"/>
          <w:szCs w:val="22"/>
        </w:rPr>
        <w:t>…………………………………………………………………………………………</w:t>
      </w:r>
    </w:p>
    <w:p w14:paraId="058AD433" w14:textId="77777777" w:rsidR="000956CC" w:rsidRPr="002F16C0" w:rsidRDefault="000956CC" w:rsidP="000956CC">
      <w:pPr>
        <w:ind w:right="4819"/>
        <w:rPr>
          <w:i/>
          <w:sz w:val="22"/>
          <w:szCs w:val="22"/>
        </w:rPr>
      </w:pPr>
      <w:r w:rsidRPr="002F16C0">
        <w:rPr>
          <w:i/>
          <w:sz w:val="22"/>
          <w:szCs w:val="22"/>
        </w:rPr>
        <w:t>(pełna nazwa/firma, adres, NIP/PESEL, KRS/</w:t>
      </w:r>
      <w:proofErr w:type="spellStart"/>
      <w:r w:rsidRPr="002F16C0">
        <w:rPr>
          <w:i/>
          <w:sz w:val="22"/>
          <w:szCs w:val="22"/>
        </w:rPr>
        <w:t>CEiDG</w:t>
      </w:r>
      <w:proofErr w:type="spellEnd"/>
      <w:r w:rsidRPr="002F16C0">
        <w:rPr>
          <w:i/>
          <w:sz w:val="22"/>
          <w:szCs w:val="22"/>
        </w:rPr>
        <w:t>)</w:t>
      </w:r>
    </w:p>
    <w:p w14:paraId="39FB5017" w14:textId="77777777" w:rsidR="000956CC" w:rsidRPr="002F16C0" w:rsidRDefault="000956CC" w:rsidP="000956CC">
      <w:pPr>
        <w:ind w:right="4819"/>
        <w:rPr>
          <w:sz w:val="22"/>
          <w:szCs w:val="22"/>
          <w:u w:val="single"/>
        </w:rPr>
      </w:pPr>
      <w:r w:rsidRPr="002F16C0">
        <w:rPr>
          <w:sz w:val="22"/>
          <w:szCs w:val="22"/>
          <w:u w:val="single"/>
        </w:rPr>
        <w:t>reprezentowany przez:</w:t>
      </w:r>
    </w:p>
    <w:p w14:paraId="793C5898" w14:textId="77777777" w:rsidR="000956CC" w:rsidRPr="002F16C0" w:rsidRDefault="000956CC" w:rsidP="000956CC">
      <w:pPr>
        <w:ind w:right="4819"/>
        <w:rPr>
          <w:sz w:val="22"/>
          <w:szCs w:val="22"/>
        </w:rPr>
      </w:pPr>
      <w:r w:rsidRPr="002F16C0">
        <w:rPr>
          <w:sz w:val="22"/>
          <w:szCs w:val="22"/>
        </w:rPr>
        <w:t>…………………………………………………………………………………………</w:t>
      </w:r>
    </w:p>
    <w:p w14:paraId="1B1FC20C" w14:textId="77777777" w:rsidR="000956CC" w:rsidRPr="002F16C0" w:rsidRDefault="000956CC" w:rsidP="000956CC">
      <w:pPr>
        <w:ind w:right="4252"/>
        <w:rPr>
          <w:i/>
          <w:sz w:val="22"/>
          <w:szCs w:val="22"/>
        </w:rPr>
      </w:pPr>
      <w:r w:rsidRPr="002F16C0">
        <w:rPr>
          <w:i/>
          <w:sz w:val="22"/>
          <w:szCs w:val="22"/>
        </w:rPr>
        <w:t>(imię, nazwisko, stanowisko/podstawa do reprezentacji)</w:t>
      </w:r>
    </w:p>
    <w:p w14:paraId="2C63FF88" w14:textId="77777777" w:rsidR="000956CC" w:rsidRPr="002F16C0" w:rsidRDefault="000956CC" w:rsidP="000956CC">
      <w:pPr>
        <w:spacing w:after="120"/>
        <w:jc w:val="center"/>
        <w:rPr>
          <w:b/>
          <w:sz w:val="22"/>
          <w:szCs w:val="22"/>
          <w:u w:val="single"/>
        </w:rPr>
      </w:pPr>
    </w:p>
    <w:p w14:paraId="134ECE97" w14:textId="77777777" w:rsidR="000956CC" w:rsidRPr="00B1379C" w:rsidRDefault="000956CC" w:rsidP="000956CC">
      <w:pPr>
        <w:spacing w:after="120"/>
        <w:jc w:val="center"/>
        <w:rPr>
          <w:b/>
          <w:color w:val="FF0000"/>
          <w:sz w:val="22"/>
          <w:szCs w:val="22"/>
          <w:u w:val="single"/>
        </w:rPr>
      </w:pPr>
    </w:p>
    <w:p w14:paraId="51582396" w14:textId="77777777" w:rsidR="000956CC" w:rsidRPr="00872AEB" w:rsidRDefault="000956CC" w:rsidP="000956CC">
      <w:pPr>
        <w:spacing w:after="120"/>
        <w:jc w:val="center"/>
        <w:rPr>
          <w:b/>
          <w:sz w:val="22"/>
          <w:szCs w:val="22"/>
          <w:u w:val="single"/>
        </w:rPr>
      </w:pPr>
      <w:r w:rsidRPr="00872AEB">
        <w:rPr>
          <w:b/>
          <w:sz w:val="22"/>
          <w:szCs w:val="22"/>
          <w:u w:val="single"/>
        </w:rPr>
        <w:t xml:space="preserve">Oświadczenie Wykonawcy </w:t>
      </w:r>
    </w:p>
    <w:p w14:paraId="3D5A1C31" w14:textId="77777777" w:rsidR="000956CC" w:rsidRPr="00872AEB" w:rsidRDefault="000956CC" w:rsidP="000956CC">
      <w:pPr>
        <w:jc w:val="center"/>
        <w:rPr>
          <w:b/>
          <w:sz w:val="22"/>
          <w:szCs w:val="22"/>
        </w:rPr>
      </w:pPr>
      <w:r w:rsidRPr="00872AEB">
        <w:rPr>
          <w:b/>
          <w:sz w:val="22"/>
          <w:szCs w:val="22"/>
        </w:rPr>
        <w:t xml:space="preserve">składane na podstawie art. 125 ust. 1 ustawy z dnia 11 września 2019 r. </w:t>
      </w:r>
    </w:p>
    <w:p w14:paraId="44F85074" w14:textId="77777777" w:rsidR="000956CC" w:rsidRPr="00872AEB" w:rsidRDefault="000956CC" w:rsidP="000956CC">
      <w:pPr>
        <w:jc w:val="center"/>
        <w:rPr>
          <w:b/>
          <w:sz w:val="22"/>
          <w:szCs w:val="22"/>
        </w:rPr>
      </w:pPr>
      <w:r w:rsidRPr="00872AEB">
        <w:rPr>
          <w:b/>
          <w:sz w:val="22"/>
          <w:szCs w:val="22"/>
        </w:rPr>
        <w:t xml:space="preserve"> Prawo zamówień publicznych (dalej jako: ustawa Pzp),</w:t>
      </w:r>
    </w:p>
    <w:p w14:paraId="05334504" w14:textId="77777777" w:rsidR="000956CC" w:rsidRPr="00872AEB" w:rsidRDefault="000956CC" w:rsidP="000956CC">
      <w:pPr>
        <w:spacing w:before="120"/>
        <w:jc w:val="center"/>
        <w:rPr>
          <w:b/>
          <w:sz w:val="22"/>
          <w:szCs w:val="22"/>
          <w:u w:val="single"/>
        </w:rPr>
      </w:pPr>
      <w:r w:rsidRPr="00872AEB">
        <w:rPr>
          <w:b/>
          <w:sz w:val="22"/>
          <w:szCs w:val="22"/>
          <w:u w:val="single"/>
        </w:rPr>
        <w:t>DOTYCZĄCE PODSTAW DO WYKLUCZENIA Z POSTĘPOWANIA</w:t>
      </w:r>
    </w:p>
    <w:p w14:paraId="1AEB59E3" w14:textId="77777777" w:rsidR="000956CC" w:rsidRPr="00872AEB" w:rsidRDefault="000956CC" w:rsidP="000956CC">
      <w:pPr>
        <w:spacing w:before="120"/>
        <w:rPr>
          <w:b/>
          <w:sz w:val="22"/>
          <w:szCs w:val="22"/>
          <w:u w:val="single"/>
        </w:rPr>
      </w:pPr>
    </w:p>
    <w:p w14:paraId="51E40C1E" w14:textId="77777777" w:rsidR="000956CC" w:rsidRDefault="000956CC" w:rsidP="000956CC">
      <w:pPr>
        <w:spacing w:line="360" w:lineRule="auto"/>
        <w:ind w:firstLine="708"/>
        <w:jc w:val="center"/>
        <w:rPr>
          <w:sz w:val="22"/>
          <w:szCs w:val="22"/>
        </w:rPr>
      </w:pPr>
      <w:r w:rsidRPr="00872AEB">
        <w:rPr>
          <w:sz w:val="22"/>
          <w:szCs w:val="22"/>
        </w:rPr>
        <w:t>Na potrzeby postępowania o udzielenie zamówienia publicznego pn.</w:t>
      </w:r>
    </w:p>
    <w:p w14:paraId="34B1ACA5" w14:textId="30B5486C" w:rsidR="000956CC" w:rsidRDefault="000956CC" w:rsidP="000956CC">
      <w:pPr>
        <w:spacing w:line="360" w:lineRule="auto"/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>„</w:t>
      </w:r>
      <w:r>
        <w:rPr>
          <w:b/>
          <w:sz w:val="22"/>
          <w:szCs w:val="22"/>
        </w:rPr>
        <w:t>DOSTAWA ARTYKUŁÓW ŻYWNOŚCIOWYCH</w:t>
      </w:r>
      <w:r w:rsidR="008726DA">
        <w:rPr>
          <w:b/>
          <w:sz w:val="22"/>
          <w:szCs w:val="22"/>
        </w:rPr>
        <w:t xml:space="preserve"> ORAZ NAJEM DYSTRYBUTORÓW DLA ZOZ W NYSIE ORAZ ZOL </w:t>
      </w:r>
      <w:proofErr w:type="gramStart"/>
      <w:r w:rsidR="008726DA">
        <w:rPr>
          <w:b/>
          <w:sz w:val="22"/>
          <w:szCs w:val="22"/>
        </w:rPr>
        <w:t>W  PACZKOWIE</w:t>
      </w:r>
      <w:proofErr w:type="gramEnd"/>
      <w:r>
        <w:rPr>
          <w:b/>
          <w:sz w:val="22"/>
          <w:szCs w:val="22"/>
        </w:rPr>
        <w:t>”</w:t>
      </w:r>
    </w:p>
    <w:p w14:paraId="6C195213" w14:textId="4F1BD83A" w:rsidR="000956CC" w:rsidRPr="000956CC" w:rsidRDefault="000956CC" w:rsidP="000956CC">
      <w:pPr>
        <w:spacing w:line="360" w:lineRule="auto"/>
        <w:ind w:left="284"/>
        <w:jc w:val="center"/>
        <w:rPr>
          <w:sz w:val="22"/>
          <w:szCs w:val="22"/>
        </w:rPr>
      </w:pPr>
      <w:r w:rsidRPr="00872AEB">
        <w:rPr>
          <w:sz w:val="22"/>
          <w:szCs w:val="22"/>
        </w:rPr>
        <w:t xml:space="preserve">prowadzonego </w:t>
      </w:r>
      <w:r w:rsidRPr="00010377">
        <w:rPr>
          <w:sz w:val="22"/>
          <w:szCs w:val="22"/>
        </w:rPr>
        <w:t>przez</w:t>
      </w:r>
      <w:r w:rsidRPr="00872AEB">
        <w:rPr>
          <w:b/>
          <w:sz w:val="22"/>
          <w:szCs w:val="22"/>
        </w:rPr>
        <w:t xml:space="preserve"> Zespół Opieki Zdrowotnej w Nysie 48-300 Nysa, ul. Bohaterów Warszawy 34</w:t>
      </w:r>
      <w:r>
        <w:rPr>
          <w:sz w:val="22"/>
          <w:szCs w:val="22"/>
        </w:rPr>
        <w:t>,</w:t>
      </w:r>
      <w:r w:rsidRPr="00872AEB">
        <w:rPr>
          <w:i/>
          <w:sz w:val="22"/>
          <w:szCs w:val="22"/>
        </w:rPr>
        <w:t xml:space="preserve"> </w:t>
      </w:r>
      <w:r w:rsidRPr="00872AEB">
        <w:rPr>
          <w:sz w:val="22"/>
          <w:szCs w:val="22"/>
        </w:rPr>
        <w:t>oświadczam, co następuje:</w:t>
      </w:r>
    </w:p>
    <w:p w14:paraId="226E9565" w14:textId="77777777" w:rsidR="000956CC" w:rsidRPr="00B955C3" w:rsidRDefault="000956CC" w:rsidP="000956CC">
      <w:pPr>
        <w:spacing w:line="360" w:lineRule="auto"/>
        <w:rPr>
          <w:b/>
          <w:sz w:val="22"/>
          <w:szCs w:val="22"/>
        </w:rPr>
      </w:pPr>
      <w:r w:rsidRPr="00B955C3">
        <w:rPr>
          <w:b/>
          <w:sz w:val="22"/>
          <w:szCs w:val="22"/>
        </w:rPr>
        <w:t>OŚWIADCZENIA DOTYCZĄCE WYKONAWCY:</w:t>
      </w:r>
    </w:p>
    <w:p w14:paraId="07660C27" w14:textId="77777777" w:rsidR="000956CC" w:rsidRDefault="000956CC" w:rsidP="000956CC">
      <w:pPr>
        <w:pStyle w:val="Akapitzlist"/>
        <w:numPr>
          <w:ilvl w:val="3"/>
          <w:numId w:val="14"/>
        </w:numPr>
        <w:tabs>
          <w:tab w:val="clear" w:pos="2880"/>
          <w:tab w:val="num" w:pos="284"/>
        </w:tabs>
        <w:suppressAutoHyphens w:val="0"/>
        <w:spacing w:line="360" w:lineRule="auto"/>
        <w:ind w:left="284" w:hanging="284"/>
        <w:jc w:val="both"/>
        <w:rPr>
          <w:sz w:val="22"/>
          <w:szCs w:val="22"/>
        </w:rPr>
      </w:pPr>
      <w:r w:rsidRPr="002F16C0">
        <w:rPr>
          <w:sz w:val="22"/>
          <w:szCs w:val="22"/>
        </w:rPr>
        <w:t>Oświadczam, że nie podlegam wykluczeniu z postępowania na podstawie art. 108 ust 1 ustawy Pzp.</w:t>
      </w:r>
    </w:p>
    <w:p w14:paraId="70ECDA14" w14:textId="77777777" w:rsidR="000956CC" w:rsidRPr="002240A7" w:rsidRDefault="000956CC" w:rsidP="000956CC">
      <w:pPr>
        <w:pStyle w:val="Akapitzlist"/>
        <w:numPr>
          <w:ilvl w:val="3"/>
          <w:numId w:val="14"/>
        </w:numPr>
        <w:tabs>
          <w:tab w:val="clear" w:pos="2880"/>
          <w:tab w:val="num" w:pos="284"/>
        </w:tabs>
        <w:suppressAutoHyphens w:val="0"/>
        <w:spacing w:line="360" w:lineRule="auto"/>
        <w:ind w:left="426" w:hanging="426"/>
        <w:jc w:val="both"/>
        <w:rPr>
          <w:sz w:val="22"/>
          <w:szCs w:val="22"/>
        </w:rPr>
      </w:pPr>
      <w:r w:rsidRPr="002F16C0">
        <w:rPr>
          <w:rFonts w:eastAsia="Calibri"/>
          <w:sz w:val="22"/>
          <w:szCs w:val="22"/>
        </w:rPr>
        <w:t xml:space="preserve">Oświadczam, że nie podlegam wykluczeniu z postępowania na podstawie art. 7 ust. 1 pkt 1-3 ustawy </w:t>
      </w:r>
      <w:r w:rsidRPr="002F16C0">
        <w:rPr>
          <w:rFonts w:eastAsia="Calibri"/>
          <w:sz w:val="22"/>
          <w:szCs w:val="22"/>
        </w:rPr>
        <w:br/>
      </w:r>
      <w:r w:rsidRPr="002F16C0">
        <w:rPr>
          <w:sz w:val="22"/>
          <w:szCs w:val="22"/>
        </w:rPr>
        <w:t xml:space="preserve">z dnia 13 kwietnia </w:t>
      </w:r>
      <w:proofErr w:type="gramStart"/>
      <w:r w:rsidRPr="002F16C0">
        <w:rPr>
          <w:sz w:val="22"/>
          <w:szCs w:val="22"/>
        </w:rPr>
        <w:t>2022r.</w:t>
      </w:r>
      <w:proofErr w:type="gramEnd"/>
      <w:r w:rsidRPr="002F16C0">
        <w:rPr>
          <w:sz w:val="22"/>
          <w:szCs w:val="22"/>
        </w:rPr>
        <w:t xml:space="preserve"> o szczególnych rozwiązaniach w zakresie przeciwdziałania wspieraniu agresji na Ukrainę oraz służących ochronie bezpieczeństwa narodowego (Dz.U.</w:t>
      </w:r>
      <w:r>
        <w:rPr>
          <w:sz w:val="22"/>
          <w:szCs w:val="22"/>
        </w:rPr>
        <w:t>2024</w:t>
      </w:r>
      <w:r w:rsidRPr="002F16C0">
        <w:rPr>
          <w:sz w:val="22"/>
          <w:szCs w:val="22"/>
        </w:rPr>
        <w:t xml:space="preserve"> poz. </w:t>
      </w:r>
      <w:r>
        <w:rPr>
          <w:sz w:val="22"/>
          <w:szCs w:val="22"/>
        </w:rPr>
        <w:t>507 t.j.</w:t>
      </w:r>
      <w:r w:rsidRPr="002F16C0">
        <w:rPr>
          <w:sz w:val="22"/>
          <w:szCs w:val="22"/>
        </w:rPr>
        <w:t>)</w:t>
      </w:r>
      <w:r>
        <w:rPr>
          <w:rFonts w:eastAsia="Calibri"/>
          <w:sz w:val="22"/>
          <w:szCs w:val="22"/>
        </w:rPr>
        <w:t>.</w:t>
      </w:r>
    </w:p>
    <w:p w14:paraId="49772E05" w14:textId="77777777" w:rsidR="000956CC" w:rsidRPr="002F16C0" w:rsidRDefault="000956CC" w:rsidP="000956CC">
      <w:pPr>
        <w:pStyle w:val="Akapitzlist"/>
        <w:numPr>
          <w:ilvl w:val="3"/>
          <w:numId w:val="14"/>
        </w:numPr>
        <w:tabs>
          <w:tab w:val="clear" w:pos="2880"/>
          <w:tab w:val="num" w:pos="284"/>
        </w:tabs>
        <w:suppressAutoHyphens w:val="0"/>
        <w:spacing w:line="360" w:lineRule="auto"/>
        <w:ind w:left="284" w:hanging="284"/>
        <w:jc w:val="both"/>
        <w:rPr>
          <w:sz w:val="22"/>
          <w:szCs w:val="22"/>
        </w:rPr>
      </w:pPr>
      <w:r w:rsidRPr="002F16C0">
        <w:rPr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gramStart"/>
      <w:r w:rsidRPr="002F16C0">
        <w:rPr>
          <w:sz w:val="22"/>
          <w:szCs w:val="22"/>
        </w:rPr>
        <w:t>Pzp</w:t>
      </w:r>
      <w:r w:rsidRPr="002F16C0">
        <w:rPr>
          <w:i/>
          <w:sz w:val="22"/>
          <w:szCs w:val="22"/>
        </w:rPr>
        <w:t>(</w:t>
      </w:r>
      <w:proofErr w:type="gramEnd"/>
      <w:r w:rsidRPr="002F16C0">
        <w:rPr>
          <w:i/>
          <w:sz w:val="22"/>
          <w:szCs w:val="22"/>
        </w:rPr>
        <w:t>podać mającą zastosowanie podstawę wykluczenia spośród wymienionych w art. 108 ust. 1 ustawy Pzp).</w:t>
      </w:r>
      <w:r w:rsidRPr="002F16C0">
        <w:rPr>
          <w:sz w:val="22"/>
          <w:szCs w:val="22"/>
        </w:rPr>
        <w:t xml:space="preserve"> Jednocześnie oświadczam, że w związku z ww. okolicznością, na podstawie </w:t>
      </w:r>
      <w:r>
        <w:rPr>
          <w:sz w:val="22"/>
          <w:szCs w:val="22"/>
        </w:rPr>
        <w:br/>
      </w:r>
      <w:r w:rsidRPr="002F16C0">
        <w:rPr>
          <w:sz w:val="22"/>
          <w:szCs w:val="22"/>
        </w:rPr>
        <w:t>art. 110 ust. 2 ustawy Pzp podjąłem następujące środki naprawcze</w:t>
      </w:r>
    </w:p>
    <w:p w14:paraId="7C2D6049" w14:textId="77777777" w:rsidR="000956CC" w:rsidRPr="002F16C0" w:rsidRDefault="000956CC" w:rsidP="000956CC">
      <w:pPr>
        <w:pStyle w:val="Akapitzlist"/>
        <w:spacing w:line="360" w:lineRule="auto"/>
        <w:ind w:left="284"/>
        <w:jc w:val="both"/>
        <w:rPr>
          <w:sz w:val="22"/>
          <w:szCs w:val="22"/>
        </w:rPr>
      </w:pPr>
      <w:r w:rsidRPr="002F16C0">
        <w:rPr>
          <w:sz w:val="22"/>
          <w:szCs w:val="22"/>
        </w:rPr>
        <w:t>………………………………………………………………………………………………………………………………….…………………………………………………………………………………..…</w:t>
      </w:r>
    </w:p>
    <w:p w14:paraId="73D3D4FD" w14:textId="77777777" w:rsidR="000956CC" w:rsidRPr="002F16C0" w:rsidRDefault="000956CC" w:rsidP="000956CC">
      <w:pPr>
        <w:jc w:val="both"/>
        <w:rPr>
          <w:b/>
          <w:sz w:val="22"/>
          <w:szCs w:val="22"/>
        </w:rPr>
      </w:pPr>
    </w:p>
    <w:p w14:paraId="209EF382" w14:textId="77777777" w:rsidR="000956CC" w:rsidRPr="002F16C0" w:rsidRDefault="000956CC" w:rsidP="000956CC">
      <w:pPr>
        <w:jc w:val="both"/>
        <w:rPr>
          <w:b/>
          <w:sz w:val="22"/>
          <w:szCs w:val="22"/>
        </w:rPr>
      </w:pPr>
      <w:r w:rsidRPr="002F16C0">
        <w:rPr>
          <w:b/>
          <w:sz w:val="22"/>
          <w:szCs w:val="22"/>
        </w:rPr>
        <w:t>OŚWIADCZENIE DOTYCZĄCE PODANYCH INFORMACJI:</w:t>
      </w:r>
    </w:p>
    <w:p w14:paraId="0CF096F9" w14:textId="77777777" w:rsidR="000956CC" w:rsidRDefault="000956CC" w:rsidP="000956CC">
      <w:pPr>
        <w:spacing w:before="120" w:line="360" w:lineRule="auto"/>
        <w:jc w:val="both"/>
        <w:rPr>
          <w:sz w:val="22"/>
          <w:szCs w:val="22"/>
        </w:rPr>
      </w:pPr>
      <w:r w:rsidRPr="002F16C0">
        <w:rPr>
          <w:sz w:val="22"/>
          <w:szCs w:val="22"/>
        </w:rPr>
        <w:t xml:space="preserve">Oświadczam, że wszystkie informacje podane w powyższych oświadczeniach są aktualne </w:t>
      </w:r>
      <w:r w:rsidRPr="002F16C0">
        <w:rPr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4DC92A5" w14:textId="77777777" w:rsidR="000956CC" w:rsidRDefault="000956CC" w:rsidP="000956CC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niepotrzebne skreślić</w:t>
      </w:r>
    </w:p>
    <w:p w14:paraId="411E71EE" w14:textId="77777777" w:rsidR="00453859" w:rsidRPr="002240A7" w:rsidRDefault="00453859" w:rsidP="00453859">
      <w:pPr>
        <w:pStyle w:val="Akapitzlist"/>
        <w:spacing w:before="120" w:line="360" w:lineRule="auto"/>
        <w:jc w:val="both"/>
        <w:rPr>
          <w:sz w:val="22"/>
          <w:szCs w:val="22"/>
        </w:rPr>
      </w:pPr>
    </w:p>
    <w:p w14:paraId="3D78F4BB" w14:textId="5EA0E4CD" w:rsidR="000956CC" w:rsidRPr="00C34758" w:rsidRDefault="000956CC" w:rsidP="00C34758">
      <w:pPr>
        <w:jc w:val="right"/>
        <w:rPr>
          <w:rFonts w:ascii="Aptos" w:eastAsia="Aptos" w:hAnsi="Aptos"/>
          <w:kern w:val="2"/>
          <w:lang w:eastAsia="en-US"/>
          <w14:ligatures w14:val="standardContextual"/>
        </w:rPr>
        <w:sectPr w:rsidR="000956CC" w:rsidRPr="00C34758" w:rsidSect="00982367">
          <w:pgSz w:w="11906" w:h="16838"/>
          <w:pgMar w:top="1418" w:right="1274" w:bottom="993" w:left="709" w:header="708" w:footer="109" w:gutter="0"/>
          <w:cols w:space="708"/>
          <w:titlePg/>
          <w:docGrid w:linePitch="326"/>
        </w:sectPr>
      </w:pPr>
      <w:r w:rsidRPr="00A9036E"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</w:p>
    <w:p w14:paraId="78584C6C" w14:textId="77777777" w:rsidR="000956CC" w:rsidRPr="000956CC" w:rsidRDefault="000956CC" w:rsidP="000956CC">
      <w:pPr>
        <w:rPr>
          <w:sz w:val="22"/>
          <w:szCs w:val="22"/>
        </w:rPr>
      </w:pPr>
    </w:p>
    <w:p w14:paraId="2891F6EC" w14:textId="77777777" w:rsidR="000956CC" w:rsidRDefault="000956CC" w:rsidP="000956CC">
      <w:pPr>
        <w:rPr>
          <w:sz w:val="22"/>
          <w:szCs w:val="22"/>
        </w:rPr>
      </w:pPr>
    </w:p>
    <w:p w14:paraId="491A9051" w14:textId="77777777" w:rsidR="000956CC" w:rsidRPr="000956CC" w:rsidRDefault="000956CC" w:rsidP="000956CC">
      <w:pPr>
        <w:rPr>
          <w:sz w:val="22"/>
          <w:szCs w:val="22"/>
        </w:rPr>
      </w:pPr>
    </w:p>
    <w:p w14:paraId="21359347" w14:textId="7B9F9661" w:rsidR="00BC372A" w:rsidRPr="002C7155" w:rsidRDefault="000956CC" w:rsidP="000231E3">
      <w:pPr>
        <w:tabs>
          <w:tab w:val="left" w:pos="5550"/>
        </w:tabs>
        <w:ind w:left="426" w:firstLine="284"/>
        <w:rPr>
          <w:color w:val="FF0000"/>
          <w:sz w:val="22"/>
          <w:szCs w:val="22"/>
        </w:rPr>
      </w:pPr>
      <w:r>
        <w:rPr>
          <w:sz w:val="22"/>
          <w:szCs w:val="22"/>
        </w:rPr>
        <w:tab/>
      </w:r>
    </w:p>
    <w:sectPr w:rsidR="00BC372A" w:rsidRPr="002C7155" w:rsidSect="008A5BB8">
      <w:headerReference w:type="default" r:id="rId19"/>
      <w:footerReference w:type="default" r:id="rId20"/>
      <w:pgSz w:w="11906" w:h="16838"/>
      <w:pgMar w:top="709" w:right="1276" w:bottom="1134" w:left="1134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A27BC" w14:textId="77777777" w:rsidR="009832F1" w:rsidRDefault="009832F1">
      <w:r>
        <w:separator/>
      </w:r>
    </w:p>
  </w:endnote>
  <w:endnote w:type="continuationSeparator" w:id="0">
    <w:p w14:paraId="11634522" w14:textId="77777777" w:rsidR="009832F1" w:rsidRDefault="0098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Times New Roman">
    <w:altName w:val="Times New Roman"/>
    <w:charset w:val="00"/>
    <w:family w:val="roman"/>
    <w:pitch w:val="default"/>
  </w:font>
  <w:font w:name="ArialMT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9DD6" w14:textId="77777777" w:rsidR="00611F68" w:rsidRDefault="00611F6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F4DAF5" w14:textId="77777777" w:rsidR="00611F68" w:rsidRDefault="00611F6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42041" w14:textId="77777777" w:rsidR="00611F68" w:rsidRPr="005A1E29" w:rsidRDefault="00611F68">
    <w:pPr>
      <w:pStyle w:val="Stopka"/>
      <w:framePr w:wrap="around" w:vAnchor="text" w:hAnchor="margin" w:xAlign="right" w:y="1"/>
      <w:rPr>
        <w:rStyle w:val="Numerstrony"/>
        <w:sz w:val="20"/>
      </w:rPr>
    </w:pPr>
  </w:p>
  <w:p w14:paraId="01E6452B" w14:textId="77777777" w:rsidR="00611F68" w:rsidRPr="00C8466E" w:rsidRDefault="00611F68" w:rsidP="009A6E9A">
    <w:pPr>
      <w:pStyle w:val="Stopka"/>
      <w:pBdr>
        <w:top w:val="single" w:sz="4" w:space="1" w:color="D9D9D9"/>
      </w:pBdr>
      <w:jc w:val="right"/>
      <w:rPr>
        <w:rFonts w:ascii="Arial Narrow" w:hAnsi="Arial Narrow"/>
        <w:sz w:val="18"/>
        <w:szCs w:val="18"/>
      </w:rPr>
    </w:pPr>
    <w:r w:rsidRPr="00C8466E">
      <w:rPr>
        <w:rFonts w:ascii="Arial Narrow" w:hAnsi="Arial Narrow"/>
        <w:sz w:val="18"/>
        <w:szCs w:val="18"/>
      </w:rPr>
      <w:fldChar w:fldCharType="begin"/>
    </w:r>
    <w:r w:rsidRPr="00C8466E">
      <w:rPr>
        <w:rFonts w:ascii="Arial Narrow" w:hAnsi="Arial Narrow"/>
        <w:sz w:val="18"/>
        <w:szCs w:val="18"/>
      </w:rPr>
      <w:instrText xml:space="preserve"> PAGE   \* MERGEFORMAT </w:instrText>
    </w:r>
    <w:r w:rsidRPr="00C8466E">
      <w:rPr>
        <w:rFonts w:ascii="Arial Narrow" w:hAnsi="Arial Narrow"/>
        <w:sz w:val="18"/>
        <w:szCs w:val="18"/>
      </w:rPr>
      <w:fldChar w:fldCharType="separate"/>
    </w:r>
    <w:r w:rsidR="00EA7952">
      <w:rPr>
        <w:rFonts w:ascii="Arial Narrow" w:hAnsi="Arial Narrow"/>
        <w:noProof/>
        <w:sz w:val="18"/>
        <w:szCs w:val="18"/>
      </w:rPr>
      <w:t>20</w:t>
    </w:r>
    <w:r w:rsidRPr="00C8466E">
      <w:rPr>
        <w:rFonts w:ascii="Arial Narrow" w:hAnsi="Arial Narrow"/>
        <w:sz w:val="18"/>
        <w:szCs w:val="18"/>
      </w:rPr>
      <w:fldChar w:fldCharType="end"/>
    </w:r>
    <w:r w:rsidRPr="00C8466E">
      <w:rPr>
        <w:rFonts w:ascii="Arial Narrow" w:hAnsi="Arial Narrow"/>
        <w:sz w:val="18"/>
        <w:szCs w:val="18"/>
      </w:rPr>
      <w:t xml:space="preserve"> | </w:t>
    </w:r>
    <w:r w:rsidRPr="00C8466E">
      <w:rPr>
        <w:rFonts w:ascii="Arial Narrow" w:hAnsi="Arial Narrow"/>
        <w:color w:val="7F7F7F"/>
        <w:spacing w:val="60"/>
        <w:sz w:val="18"/>
        <w:szCs w:val="18"/>
      </w:rPr>
      <w:t>Strona</w:t>
    </w:r>
  </w:p>
  <w:p w14:paraId="79F8429B" w14:textId="77777777" w:rsidR="00611F68" w:rsidRDefault="00611F68" w:rsidP="009A6E9A">
    <w:pPr>
      <w:pStyle w:val="Stopka"/>
      <w:jc w:val="center"/>
      <w:rPr>
        <w:sz w:val="20"/>
      </w:rPr>
    </w:pPr>
  </w:p>
  <w:p w14:paraId="44203929" w14:textId="77777777" w:rsidR="00611F68" w:rsidRDefault="00611F6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9C40" w14:textId="77777777" w:rsidR="00611F68" w:rsidRPr="00C8466E" w:rsidRDefault="00611F68" w:rsidP="009A6E9A">
    <w:pPr>
      <w:pStyle w:val="Stopka"/>
      <w:pBdr>
        <w:top w:val="single" w:sz="4" w:space="1" w:color="D9D9D9"/>
      </w:pBdr>
      <w:jc w:val="right"/>
      <w:rPr>
        <w:rFonts w:ascii="Arial Narrow" w:hAnsi="Arial Narrow"/>
        <w:sz w:val="18"/>
        <w:szCs w:val="18"/>
      </w:rPr>
    </w:pPr>
    <w:r w:rsidRPr="00C8466E">
      <w:rPr>
        <w:rFonts w:ascii="Arial Narrow" w:hAnsi="Arial Narrow"/>
        <w:sz w:val="18"/>
        <w:szCs w:val="18"/>
      </w:rPr>
      <w:fldChar w:fldCharType="begin"/>
    </w:r>
    <w:r w:rsidRPr="00C8466E">
      <w:rPr>
        <w:rFonts w:ascii="Arial Narrow" w:hAnsi="Arial Narrow"/>
        <w:sz w:val="18"/>
        <w:szCs w:val="18"/>
      </w:rPr>
      <w:instrText xml:space="preserve"> PAGE   \* MERGEFORMAT </w:instrText>
    </w:r>
    <w:r w:rsidRPr="00C8466E">
      <w:rPr>
        <w:rFonts w:ascii="Arial Narrow" w:hAnsi="Arial Narrow"/>
        <w:sz w:val="18"/>
        <w:szCs w:val="18"/>
      </w:rPr>
      <w:fldChar w:fldCharType="separate"/>
    </w:r>
    <w:r w:rsidR="00EA7952">
      <w:rPr>
        <w:rFonts w:ascii="Arial Narrow" w:hAnsi="Arial Narrow"/>
        <w:noProof/>
        <w:sz w:val="18"/>
        <w:szCs w:val="18"/>
      </w:rPr>
      <w:t>14</w:t>
    </w:r>
    <w:r w:rsidRPr="00C8466E">
      <w:rPr>
        <w:rFonts w:ascii="Arial Narrow" w:hAnsi="Arial Narrow"/>
        <w:sz w:val="18"/>
        <w:szCs w:val="18"/>
      </w:rPr>
      <w:fldChar w:fldCharType="end"/>
    </w:r>
    <w:r w:rsidRPr="00C8466E">
      <w:rPr>
        <w:rFonts w:ascii="Arial Narrow" w:hAnsi="Arial Narrow"/>
        <w:sz w:val="18"/>
        <w:szCs w:val="18"/>
      </w:rPr>
      <w:t xml:space="preserve"> | </w:t>
    </w:r>
    <w:r w:rsidRPr="00C8466E">
      <w:rPr>
        <w:rFonts w:ascii="Arial Narrow" w:hAnsi="Arial Narrow"/>
        <w:color w:val="7F7F7F"/>
        <w:spacing w:val="60"/>
        <w:sz w:val="18"/>
        <w:szCs w:val="18"/>
      </w:rPr>
      <w:t>Strona</w:t>
    </w:r>
  </w:p>
  <w:p w14:paraId="4ABA032A" w14:textId="77777777" w:rsidR="00611F68" w:rsidRPr="00840241" w:rsidRDefault="00611F68" w:rsidP="009A6E9A">
    <w:pPr>
      <w:pStyle w:val="Stopka"/>
      <w:jc w:val="center"/>
      <w:rPr>
        <w:rFonts w:ascii="Arial Narrow" w:hAnsi="Arial Narrow"/>
        <w:i/>
        <w:sz w:val="20"/>
      </w:rPr>
    </w:pPr>
  </w:p>
  <w:p w14:paraId="5D1839C6" w14:textId="77777777" w:rsidR="00611F68" w:rsidRDefault="00611F68" w:rsidP="009A6E9A">
    <w:pPr>
      <w:pStyle w:val="Stopka"/>
      <w:jc w:val="center"/>
      <w:rPr>
        <w:sz w:val="20"/>
      </w:rPr>
    </w:pPr>
  </w:p>
  <w:p w14:paraId="056D40C4" w14:textId="77777777" w:rsidR="00611F68" w:rsidRDefault="00611F6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9DA0D" w14:textId="77777777" w:rsidR="00611F68" w:rsidRPr="002A762D" w:rsidRDefault="00611F68">
    <w:pPr>
      <w:pStyle w:val="Stopka"/>
      <w:jc w:val="right"/>
      <w:rPr>
        <w:sz w:val="20"/>
        <w:szCs w:val="20"/>
      </w:rPr>
    </w:pPr>
    <w:r w:rsidRPr="002A762D">
      <w:rPr>
        <w:sz w:val="20"/>
        <w:szCs w:val="20"/>
      </w:rPr>
      <w:fldChar w:fldCharType="begin"/>
    </w:r>
    <w:r w:rsidRPr="002A762D">
      <w:rPr>
        <w:sz w:val="20"/>
        <w:szCs w:val="20"/>
      </w:rPr>
      <w:instrText xml:space="preserve"> PAGE   \* MERGEFORMAT </w:instrText>
    </w:r>
    <w:r w:rsidRPr="002A762D">
      <w:rPr>
        <w:sz w:val="20"/>
        <w:szCs w:val="20"/>
      </w:rPr>
      <w:fldChar w:fldCharType="separate"/>
    </w:r>
    <w:r w:rsidR="00EA7952">
      <w:rPr>
        <w:noProof/>
        <w:sz w:val="20"/>
        <w:szCs w:val="20"/>
      </w:rPr>
      <w:t>25</w:t>
    </w:r>
    <w:r w:rsidRPr="002A762D">
      <w:rPr>
        <w:sz w:val="20"/>
        <w:szCs w:val="20"/>
      </w:rPr>
      <w:fldChar w:fldCharType="end"/>
    </w:r>
  </w:p>
  <w:p w14:paraId="317EF1FA" w14:textId="77777777" w:rsidR="00611F68" w:rsidRPr="00294564" w:rsidRDefault="00611F68" w:rsidP="002945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5771A" w14:textId="77777777" w:rsidR="009832F1" w:rsidRDefault="009832F1">
      <w:r>
        <w:separator/>
      </w:r>
    </w:p>
  </w:footnote>
  <w:footnote w:type="continuationSeparator" w:id="0">
    <w:p w14:paraId="78C1087A" w14:textId="77777777" w:rsidR="009832F1" w:rsidRDefault="00983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739CD" w14:textId="77777777" w:rsidR="00611F68" w:rsidRDefault="00611F68">
    <w:pPr>
      <w:pStyle w:val="Nagwek"/>
    </w:pPr>
    <w:r>
      <w:rPr>
        <w:rFonts w:eastAsia="Arial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63C8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Cs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6678766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Batang" w:hAnsi="Symbol" w:cs="Symbo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Symbol" w:eastAsia="Batang" w:hAnsi="Symbol" w:cs="Symbol"/>
        <w:b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)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Symbol"/>
        <w:color w:val="000000"/>
        <w:sz w:val="22"/>
        <w:szCs w:val="22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AA10DB02"/>
    <w:name w:val="WW8Num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 2"/>
        <w:color w:val="000000"/>
        <w:sz w:val="20"/>
        <w:szCs w:val="20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  <w:color w:val="000000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color w:val="000000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color w:val="000000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04"/>
        </w:tabs>
        <w:ind w:left="704" w:hanging="284"/>
      </w:pPr>
      <w:rPr>
        <w:rFonts w:ascii="Symbol" w:hAnsi="Symbol" w:cs="Symbol"/>
      </w:rPr>
    </w:lvl>
  </w:abstractNum>
  <w:abstractNum w:abstractNumId="9" w15:restartNumberingAfterBreak="0">
    <w:nsid w:val="0000000B"/>
    <w:multiLevelType w:val="singleLevel"/>
    <w:tmpl w:val="F8EC22C8"/>
    <w:name w:val="WW8Num1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Symbol"/>
        <w:color w:val="000000"/>
        <w:sz w:val="22"/>
        <w:szCs w:val="22"/>
      </w:rPr>
    </w:lvl>
  </w:abstractNum>
  <w:abstractNum w:abstractNumId="10" w15:restartNumberingAfterBreak="0">
    <w:nsid w:val="0000000C"/>
    <w:multiLevelType w:val="multilevel"/>
    <w:tmpl w:val="20BE6F08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0D"/>
    <w:multiLevelType w:val="multilevel"/>
    <w:tmpl w:val="A35C800E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E"/>
    <w:multiLevelType w:val="multilevel"/>
    <w:tmpl w:val="13DC59A0"/>
    <w:name w:val="WW8Num14"/>
    <w:lvl w:ilvl="0">
      <w:start w:val="1"/>
      <w:numFmt w:val="bullet"/>
      <w:lvlText w:val=""/>
      <w:lvlJc w:val="left"/>
      <w:pPr>
        <w:tabs>
          <w:tab w:val="num" w:pos="464"/>
        </w:tabs>
        <w:ind w:left="464" w:hanging="284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5464"/>
        </w:tabs>
        <w:ind w:left="5464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hint="default"/>
        <w:sz w:val="22"/>
      </w:rPr>
    </w:lvl>
  </w:abstractNum>
  <w:abstractNum w:abstractNumId="14" w15:restartNumberingAfterBreak="0">
    <w:nsid w:val="00000010"/>
    <w:multiLevelType w:val="multilevel"/>
    <w:tmpl w:val="A596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  <w:color w:val="000000"/>
        <w:sz w:val="22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)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Wingdings" w:hAnsi="Wingdings" w:cs="Wingdings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Wingdings" w:hAnsi="Wingdings" w:cs="Wingdings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Wingdings" w:hAnsi="Wingdings" w:cs="Wingdings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Wingdings" w:hAnsi="Wingdings" w:cs="Wingdings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Wingdings" w:hAnsi="Wingdings" w:cs="Wingdings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Wingdings" w:hAnsi="Wingdings" w:cs="Wingdings"/>
      </w:rPr>
    </w:lvl>
  </w:abstractNum>
  <w:abstractNum w:abstractNumId="16" w15:restartNumberingAfterBreak="0">
    <w:nsid w:val="00000013"/>
    <w:multiLevelType w:val="multilevel"/>
    <w:tmpl w:val="3AEAA7F4"/>
    <w:name w:val="WW8Num19"/>
    <w:lvl w:ilvl="0">
      <w:start w:val="1"/>
      <w:numFmt w:val="bullet"/>
      <w:lvlText w:val=""/>
      <w:lvlJc w:val="left"/>
      <w:pPr>
        <w:tabs>
          <w:tab w:val="num" w:pos="708"/>
        </w:tabs>
        <w:ind w:left="464" w:hanging="284"/>
      </w:pPr>
      <w:rPr>
        <w:rFonts w:ascii="Symbol" w:hAnsi="Symbol" w:hint="default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4"/>
    <w:multiLevelType w:val="singleLevel"/>
    <w:tmpl w:val="026E8342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  <w:szCs w:val="22"/>
        <w:vertAlign w:val="baseline"/>
      </w:r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  <w:bCs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  <w:bCs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  <w:bCs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0" w15:restartNumberingAfterBreak="0">
    <w:nsid w:val="00000017"/>
    <w:multiLevelType w:val="singleLevel"/>
    <w:tmpl w:val="E24613E2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  <w:szCs w:val="22"/>
      </w:rPr>
    </w:lvl>
  </w:abstractNum>
  <w:abstractNum w:abstractNumId="21" w15:restartNumberingAfterBreak="0">
    <w:nsid w:val="00000018"/>
    <w:multiLevelType w:val="singleLevel"/>
    <w:tmpl w:val="0CDCAABC"/>
    <w:name w:val="WW8Num24"/>
    <w:lvl w:ilvl="0">
      <w:start w:val="1"/>
      <w:numFmt w:val="bullet"/>
      <w:lvlText w:val=""/>
      <w:lvlJc w:val="left"/>
      <w:pPr>
        <w:tabs>
          <w:tab w:val="num" w:pos="426"/>
        </w:tabs>
        <w:ind w:left="426" w:hanging="284"/>
      </w:pPr>
      <w:rPr>
        <w:rFonts w:ascii="Symbol" w:hAnsi="Symbol" w:cs="Symbol"/>
        <w:sz w:val="22"/>
        <w:szCs w:val="22"/>
      </w:rPr>
    </w:lvl>
  </w:abstractNum>
  <w:abstractNum w:abstractNumId="22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1A"/>
    <w:multiLevelType w:val="singleLevel"/>
    <w:tmpl w:val="0F12A228"/>
    <w:name w:val="WW8Num2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Symbol"/>
        <w:sz w:val="22"/>
        <w:szCs w:val="22"/>
      </w:rPr>
    </w:lvl>
  </w:abstractNum>
  <w:abstractNum w:abstractNumId="24" w15:restartNumberingAfterBreak="0">
    <w:nsid w:val="0000001B"/>
    <w:multiLevelType w:val="multilevel"/>
    <w:tmpl w:val="361883DE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2"/>
        <w:szCs w:val="22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2"/>
        <w:szCs w:val="22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2"/>
        <w:szCs w:val="22"/>
      </w:rPr>
    </w:lvl>
  </w:abstractNum>
  <w:abstractNum w:abstractNumId="25" w15:restartNumberingAfterBreak="0">
    <w:nsid w:val="0000001C"/>
    <w:multiLevelType w:val="multilevel"/>
    <w:tmpl w:val="7ABC25BE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/>
      </w:rPr>
    </w:lvl>
  </w:abstractNum>
  <w:abstractNum w:abstractNumId="28" w15:restartNumberingAfterBreak="0">
    <w:nsid w:val="0000001F"/>
    <w:multiLevelType w:val="singleLevel"/>
    <w:tmpl w:val="BC4E7706"/>
    <w:name w:val="WW8Num31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/>
        <w:sz w:val="22"/>
        <w:szCs w:val="22"/>
      </w:rPr>
    </w:lvl>
  </w:abstractNum>
  <w:abstractNum w:abstractNumId="29" w15:restartNumberingAfterBreak="0">
    <w:nsid w:val="00000020"/>
    <w:multiLevelType w:val="singleLevel"/>
    <w:tmpl w:val="D97CE880"/>
    <w:name w:val="WW8Num3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/>
        <w:sz w:val="22"/>
        <w:szCs w:val="22"/>
      </w:rPr>
    </w:lvl>
  </w:abstractNum>
  <w:abstractNum w:abstractNumId="30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1" w15:restartNumberingAfterBreak="0">
    <w:nsid w:val="00000022"/>
    <w:multiLevelType w:val="multilevel"/>
    <w:tmpl w:val="6F7A3886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2" w15:restartNumberingAfterBreak="0">
    <w:nsid w:val="00000023"/>
    <w:multiLevelType w:val="multilevel"/>
    <w:tmpl w:val="4078BCDA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4"/>
    <w:multiLevelType w:val="multilevel"/>
    <w:tmpl w:val="F8846FAE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4" w15:restartNumberingAfterBreak="0">
    <w:nsid w:val="00000025"/>
    <w:multiLevelType w:val="multilevel"/>
    <w:tmpl w:val="7346B2A0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6" w15:restartNumberingAfterBreak="0">
    <w:nsid w:val="00000027"/>
    <w:multiLevelType w:val="multilevel"/>
    <w:tmpl w:val="1228CBCA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7" w15:restartNumberingAfterBreak="0">
    <w:nsid w:val="00000028"/>
    <w:multiLevelType w:val="multilevel"/>
    <w:tmpl w:val="00000028"/>
    <w:name w:val="WW8Num4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  <w:vertAlign w:val="superscrip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  <w:vertAlign w:val="superscrip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  <w:vertAlign w:val="superscrip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8" w15:restartNumberingAfterBreak="0">
    <w:nsid w:val="00000029"/>
    <w:multiLevelType w:val="multilevel"/>
    <w:tmpl w:val="88A45BC4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0000002B"/>
    <w:multiLevelType w:val="singleLevel"/>
    <w:tmpl w:val="563827F4"/>
    <w:name w:val="WW8Num43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Symbol"/>
        <w:sz w:val="22"/>
        <w:szCs w:val="22"/>
      </w:rPr>
    </w:lvl>
  </w:abstractNum>
  <w:abstractNum w:abstractNumId="41" w15:restartNumberingAfterBreak="0">
    <w:nsid w:val="0000002C"/>
    <w:multiLevelType w:val="singleLevel"/>
    <w:tmpl w:val="206EA108"/>
    <w:name w:val="WW8Num4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Symbol"/>
        <w:sz w:val="22"/>
        <w:szCs w:val="22"/>
      </w:rPr>
    </w:lvl>
  </w:abstractNum>
  <w:abstractNum w:abstractNumId="42" w15:restartNumberingAfterBreak="0">
    <w:nsid w:val="0000002D"/>
    <w:multiLevelType w:val="singleLevel"/>
    <w:tmpl w:val="595C8BB8"/>
    <w:name w:val="WW8Num45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/>
        <w:sz w:val="22"/>
        <w:szCs w:val="22"/>
      </w:rPr>
    </w:lvl>
  </w:abstractNum>
  <w:abstractNum w:abstractNumId="43" w15:restartNumberingAfterBreak="0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Symbol"/>
      </w:rPr>
    </w:lvl>
  </w:abstractNum>
  <w:abstractNum w:abstractNumId="44" w15:restartNumberingAfterBreak="0">
    <w:nsid w:val="0000002F"/>
    <w:multiLevelType w:val="singleLevel"/>
    <w:tmpl w:val="99DE4728"/>
    <w:name w:val="WW8Num47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Symbol"/>
        <w:sz w:val="22"/>
        <w:szCs w:val="22"/>
      </w:rPr>
    </w:lvl>
  </w:abstractNum>
  <w:abstractNum w:abstractNumId="45" w15:restartNumberingAfterBreak="0">
    <w:nsid w:val="00000030"/>
    <w:multiLevelType w:val="singleLevel"/>
    <w:tmpl w:val="5DD05CFC"/>
    <w:name w:val="WW8Num4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Symbol"/>
        <w:sz w:val="22"/>
        <w:szCs w:val="22"/>
      </w:rPr>
    </w:lvl>
  </w:abstractNum>
  <w:abstractNum w:abstractNumId="46" w15:restartNumberingAfterBreak="0">
    <w:nsid w:val="00000031"/>
    <w:multiLevelType w:val="multilevel"/>
    <w:tmpl w:val="888CF270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8" w15:restartNumberingAfterBreak="0">
    <w:nsid w:val="00000034"/>
    <w:multiLevelType w:val="multilevel"/>
    <w:tmpl w:val="9828BF36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9" w15:restartNumberingAfterBreak="0">
    <w:nsid w:val="00000035"/>
    <w:multiLevelType w:val="multilevel"/>
    <w:tmpl w:val="173CCB3E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0" w15:restartNumberingAfterBreak="0">
    <w:nsid w:val="00000036"/>
    <w:multiLevelType w:val="multilevel"/>
    <w:tmpl w:val="00000036"/>
    <w:name w:val="WW8Num54"/>
    <w:lvl w:ilvl="0">
      <w:start w:val="1"/>
      <w:numFmt w:val="bullet"/>
      <w:lvlText w:val=""/>
      <w:lvlJc w:val="left"/>
      <w:pPr>
        <w:tabs>
          <w:tab w:val="num" w:pos="360"/>
        </w:tabs>
        <w:ind w:left="36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51" w15:restartNumberingAfterBreak="0">
    <w:nsid w:val="00000037"/>
    <w:multiLevelType w:val="multilevel"/>
    <w:tmpl w:val="F938637C"/>
    <w:name w:val="WW8Num5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52" w15:restartNumberingAfterBreak="0">
    <w:nsid w:val="00000038"/>
    <w:multiLevelType w:val="multilevel"/>
    <w:tmpl w:val="C2EC56D2"/>
    <w:name w:val="WW8Num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bullet"/>
      <w:lvlText w:val=""/>
      <w:lvlJc w:val="left"/>
      <w:pPr>
        <w:tabs>
          <w:tab w:val="num" w:pos="360"/>
        </w:tabs>
        <w:ind w:left="36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54" w15:restartNumberingAfterBreak="0">
    <w:nsid w:val="0000003A"/>
    <w:multiLevelType w:val="multilevel"/>
    <w:tmpl w:val="75F010CA"/>
    <w:name w:val="WW8Num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5" w15:restartNumberingAfterBreak="0">
    <w:nsid w:val="0000003B"/>
    <w:multiLevelType w:val="multilevel"/>
    <w:tmpl w:val="8ADA35D6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6" w15:restartNumberingAfterBreak="0">
    <w:nsid w:val="0000003C"/>
    <w:multiLevelType w:val="multilevel"/>
    <w:tmpl w:val="FF2C061E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7" w15:restartNumberingAfterBreak="0">
    <w:nsid w:val="0000003D"/>
    <w:multiLevelType w:val="multilevel"/>
    <w:tmpl w:val="A8DCB546"/>
    <w:name w:val="WW8Num6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8" w15:restartNumberingAfterBreak="0">
    <w:nsid w:val="0000003E"/>
    <w:multiLevelType w:val="singleLevel"/>
    <w:tmpl w:val="E60E3810"/>
    <w:name w:val="WW8Num6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  <w:sz w:val="22"/>
        <w:szCs w:val="22"/>
      </w:rPr>
    </w:lvl>
  </w:abstractNum>
  <w:abstractNum w:abstractNumId="59" w15:restartNumberingAfterBreak="0">
    <w:nsid w:val="0000003F"/>
    <w:multiLevelType w:val="singleLevel"/>
    <w:tmpl w:val="9E441692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  <w:sz w:val="22"/>
        <w:szCs w:val="22"/>
      </w:rPr>
    </w:lvl>
  </w:abstractNum>
  <w:abstractNum w:abstractNumId="60" w15:restartNumberingAfterBreak="0">
    <w:nsid w:val="00000040"/>
    <w:multiLevelType w:val="singleLevel"/>
    <w:tmpl w:val="56BCCCE8"/>
    <w:name w:val="WW8Num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  <w:szCs w:val="22"/>
      </w:rPr>
    </w:lvl>
  </w:abstractNum>
  <w:abstractNum w:abstractNumId="61" w15:restartNumberingAfterBreak="0">
    <w:nsid w:val="00000041"/>
    <w:multiLevelType w:val="multilevel"/>
    <w:tmpl w:val="40568FBA"/>
    <w:name w:val="WW8Num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2" w15:restartNumberingAfterBreak="0">
    <w:nsid w:val="00000042"/>
    <w:multiLevelType w:val="multilevel"/>
    <w:tmpl w:val="3A7C2314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4" w15:restartNumberingAfterBreak="0">
    <w:nsid w:val="00000044"/>
    <w:multiLevelType w:val="multilevel"/>
    <w:tmpl w:val="00000044"/>
    <w:name w:val="WW8Num6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5" w15:restartNumberingAfterBreak="0">
    <w:nsid w:val="00000045"/>
    <w:multiLevelType w:val="multilevel"/>
    <w:tmpl w:val="00000045"/>
    <w:name w:val="WW8Num6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6" w15:restartNumberingAfterBreak="0">
    <w:nsid w:val="00000046"/>
    <w:multiLevelType w:val="multilevel"/>
    <w:tmpl w:val="ECB46EE2"/>
    <w:name w:val="WW8Num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7" w15:restartNumberingAfterBreak="0">
    <w:nsid w:val="00000047"/>
    <w:multiLevelType w:val="multilevel"/>
    <w:tmpl w:val="8E58586E"/>
    <w:name w:val="WW8Num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8" w15:restartNumberingAfterBreak="0">
    <w:nsid w:val="00000048"/>
    <w:multiLevelType w:val="multilevel"/>
    <w:tmpl w:val="060AFE50"/>
    <w:name w:val="WW8Num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9" w15:restartNumberingAfterBreak="0">
    <w:nsid w:val="00000049"/>
    <w:multiLevelType w:val="multilevel"/>
    <w:tmpl w:val="00000049"/>
    <w:name w:val="WW8Num7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0" w15:restartNumberingAfterBreak="0">
    <w:nsid w:val="0000004A"/>
    <w:multiLevelType w:val="multilevel"/>
    <w:tmpl w:val="0000004A"/>
    <w:name w:val="WW8Num7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1" w15:restartNumberingAfterBreak="0">
    <w:nsid w:val="0000004B"/>
    <w:multiLevelType w:val="multilevel"/>
    <w:tmpl w:val="0000004B"/>
    <w:name w:val="WW8Num7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2" w15:restartNumberingAfterBreak="0">
    <w:nsid w:val="0000004C"/>
    <w:multiLevelType w:val="multilevel"/>
    <w:tmpl w:val="0000004C"/>
    <w:name w:val="WW8Num76"/>
    <w:lvl w:ilvl="0">
      <w:start w:val="1"/>
      <w:numFmt w:val="bullet"/>
      <w:lvlText w:val=""/>
      <w:lvlJc w:val="left"/>
      <w:pPr>
        <w:tabs>
          <w:tab w:val="num" w:pos="765"/>
        </w:tabs>
        <w:ind w:left="765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125"/>
        </w:tabs>
        <w:ind w:left="1125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85"/>
        </w:tabs>
        <w:ind w:left="1485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45"/>
        </w:tabs>
        <w:ind w:left="1845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205"/>
        </w:tabs>
        <w:ind w:left="2205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65"/>
        </w:tabs>
        <w:ind w:left="2565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925"/>
        </w:tabs>
        <w:ind w:left="2925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85"/>
        </w:tabs>
        <w:ind w:left="3285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45"/>
        </w:tabs>
        <w:ind w:left="3645" w:hanging="360"/>
      </w:pPr>
      <w:rPr>
        <w:rFonts w:ascii="OpenSymbol" w:hAnsi="OpenSymbol"/>
      </w:rPr>
    </w:lvl>
  </w:abstractNum>
  <w:abstractNum w:abstractNumId="73" w15:restartNumberingAfterBreak="0">
    <w:nsid w:val="0000004D"/>
    <w:multiLevelType w:val="multilevel"/>
    <w:tmpl w:val="0000004D"/>
    <w:name w:val="WW8Num7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4" w15:restartNumberingAfterBreak="0">
    <w:nsid w:val="0000004E"/>
    <w:multiLevelType w:val="multilevel"/>
    <w:tmpl w:val="0000004E"/>
    <w:name w:val="WW8Num7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5" w15:restartNumberingAfterBreak="0">
    <w:nsid w:val="0000004F"/>
    <w:multiLevelType w:val="multilevel"/>
    <w:tmpl w:val="0000004F"/>
    <w:name w:val="WW8Num79"/>
    <w:lvl w:ilvl="0">
      <w:start w:val="1"/>
      <w:numFmt w:val="bullet"/>
      <w:lvlText w:val=""/>
      <w:lvlJc w:val="left"/>
      <w:pPr>
        <w:tabs>
          <w:tab w:val="num" w:pos="765"/>
        </w:tabs>
        <w:ind w:left="765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125"/>
        </w:tabs>
        <w:ind w:left="112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85"/>
        </w:tabs>
        <w:ind w:left="148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45"/>
        </w:tabs>
        <w:ind w:left="1845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205"/>
        </w:tabs>
        <w:ind w:left="220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65"/>
        </w:tabs>
        <w:ind w:left="256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925"/>
        </w:tabs>
        <w:ind w:left="2925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85"/>
        </w:tabs>
        <w:ind w:left="328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45"/>
        </w:tabs>
        <w:ind w:left="3645" w:hanging="360"/>
      </w:pPr>
      <w:rPr>
        <w:rFonts w:ascii="OpenSymbol" w:hAnsi="OpenSymbol" w:cs="OpenSymbol"/>
      </w:rPr>
    </w:lvl>
  </w:abstractNum>
  <w:abstractNum w:abstractNumId="76" w15:restartNumberingAfterBreak="0">
    <w:nsid w:val="00000050"/>
    <w:multiLevelType w:val="multilevel"/>
    <w:tmpl w:val="00000050"/>
    <w:name w:val="WW8Num8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7" w15:restartNumberingAfterBreak="0">
    <w:nsid w:val="00000051"/>
    <w:multiLevelType w:val="multilevel"/>
    <w:tmpl w:val="00000051"/>
    <w:name w:val="WW8Num8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8" w15:restartNumberingAfterBreak="0">
    <w:nsid w:val="00000052"/>
    <w:multiLevelType w:val="multilevel"/>
    <w:tmpl w:val="00000052"/>
    <w:name w:val="WW8Num8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9" w15:restartNumberingAfterBreak="0">
    <w:nsid w:val="00000053"/>
    <w:multiLevelType w:val="multilevel"/>
    <w:tmpl w:val="00000053"/>
    <w:name w:val="WW8Num8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0" w15:restartNumberingAfterBreak="0">
    <w:nsid w:val="00000054"/>
    <w:multiLevelType w:val="multilevel"/>
    <w:tmpl w:val="00000054"/>
    <w:name w:val="WW8Num8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1" w15:restartNumberingAfterBreak="0">
    <w:nsid w:val="00000055"/>
    <w:multiLevelType w:val="multilevel"/>
    <w:tmpl w:val="00000055"/>
    <w:name w:val="WW8Num8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2" w15:restartNumberingAfterBreak="0">
    <w:nsid w:val="0000005F"/>
    <w:multiLevelType w:val="multilevel"/>
    <w:tmpl w:val="0000005F"/>
    <w:name w:val="WW8Num9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Open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OpenSymbo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Open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OpenSymbo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3" w15:restartNumberingAfterBreak="0">
    <w:nsid w:val="00000060"/>
    <w:multiLevelType w:val="multilevel"/>
    <w:tmpl w:val="00000060"/>
    <w:name w:val="WW8Num9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Open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OpenSymbo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Open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OpenSymbo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4" w15:restartNumberingAfterBreak="0">
    <w:nsid w:val="00000061"/>
    <w:multiLevelType w:val="multilevel"/>
    <w:tmpl w:val="00000061"/>
    <w:name w:val="WW8Num9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Open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OpenSymbo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Open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OpenSymbo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5" w15:restartNumberingAfterBreak="0">
    <w:nsid w:val="00000062"/>
    <w:multiLevelType w:val="multilevel"/>
    <w:tmpl w:val="00000062"/>
    <w:name w:val="WW8Num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Open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OpenSymbo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Open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OpenSymbo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6" w15:restartNumberingAfterBreak="0">
    <w:nsid w:val="00000063"/>
    <w:multiLevelType w:val="multilevel"/>
    <w:tmpl w:val="00000063"/>
    <w:name w:val="WW8Num9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Open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OpenSymbo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Open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OpenSymbo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7" w15:restartNumberingAfterBreak="0">
    <w:nsid w:val="0000008B"/>
    <w:multiLevelType w:val="multilevel"/>
    <w:tmpl w:val="0000008B"/>
    <w:name w:val="WW8Num14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0000008D"/>
    <w:multiLevelType w:val="singleLevel"/>
    <w:tmpl w:val="0000008D"/>
    <w:name w:val="WW8Num1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sz w:val="22"/>
        <w:szCs w:val="22"/>
      </w:rPr>
    </w:lvl>
  </w:abstractNum>
  <w:abstractNum w:abstractNumId="89" w15:restartNumberingAfterBreak="0">
    <w:nsid w:val="00C24E7B"/>
    <w:multiLevelType w:val="hybridMultilevel"/>
    <w:tmpl w:val="303E436E"/>
    <w:name w:val="WW8Num142222222222222222222"/>
    <w:lvl w:ilvl="0" w:tplc="213ED42A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D4FECE6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3FE138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632A36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404753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CEAC10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8CC237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C9C35F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8DA2EAB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0259463F"/>
    <w:multiLevelType w:val="hybridMultilevel"/>
    <w:tmpl w:val="329E3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03CA12B8"/>
    <w:multiLevelType w:val="multilevel"/>
    <w:tmpl w:val="A0B4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051348E1"/>
    <w:multiLevelType w:val="multilevel"/>
    <w:tmpl w:val="25301542"/>
    <w:lvl w:ilvl="0">
      <w:start w:val="2"/>
      <w:numFmt w:val="decimal"/>
      <w:lvlText w:val="%1."/>
      <w:lvlJc w:val="righ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93" w15:restartNumberingAfterBreak="0">
    <w:nsid w:val="073123CB"/>
    <w:multiLevelType w:val="multilevel"/>
    <w:tmpl w:val="D89A1F60"/>
    <w:name w:val="WW8Num2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  <w:sz w:val="22"/>
        <w:szCs w:val="22"/>
      </w:r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  <w:sz w:val="22"/>
        <w:szCs w:val="22"/>
      </w:rPr>
    </w:lvl>
  </w:abstractNum>
  <w:abstractNum w:abstractNumId="94" w15:restartNumberingAfterBreak="0">
    <w:nsid w:val="075B579C"/>
    <w:multiLevelType w:val="hybridMultilevel"/>
    <w:tmpl w:val="9662AF14"/>
    <w:name w:val="WW8Num1422222222222"/>
    <w:lvl w:ilvl="0" w:tplc="FE7A333E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1DBC1B2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E827C4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CA61EE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E8454A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B2FA9BB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2E06C2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172267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1FCF9C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0B305DD5"/>
    <w:multiLevelType w:val="hybridMultilevel"/>
    <w:tmpl w:val="D728C840"/>
    <w:name w:val="WW8Num1422222222222222222"/>
    <w:lvl w:ilvl="0" w:tplc="50F6840C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1" w:tplc="3146BCC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A15005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BFDCDD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9C04B6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67E56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C38C87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DDB6400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D19E352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0B8B06AF"/>
    <w:multiLevelType w:val="multilevel"/>
    <w:tmpl w:val="1EC26744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97" w15:restartNumberingAfterBreak="0">
    <w:nsid w:val="0BD46F8F"/>
    <w:multiLevelType w:val="multilevel"/>
    <w:tmpl w:val="295623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8" w15:restartNumberingAfterBreak="0">
    <w:nsid w:val="0CA8409E"/>
    <w:multiLevelType w:val="hybridMultilevel"/>
    <w:tmpl w:val="4C34E0B8"/>
    <w:lvl w:ilvl="0" w:tplc="3AA64A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0E4E7BD9"/>
    <w:multiLevelType w:val="hybridMultilevel"/>
    <w:tmpl w:val="11FAEBAA"/>
    <w:name w:val="WW8Num14222222222222"/>
    <w:lvl w:ilvl="0" w:tplc="B90EE8BA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A7F283A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CB8BCF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FC2A3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FDED31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6729CD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56C2B7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3B6E29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A12100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0" w15:restartNumberingAfterBreak="0">
    <w:nsid w:val="10C75DEE"/>
    <w:multiLevelType w:val="hybridMultilevel"/>
    <w:tmpl w:val="60CE3500"/>
    <w:name w:val="WW8Num1422222222222222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1" w15:restartNumberingAfterBreak="0">
    <w:nsid w:val="11F061EA"/>
    <w:multiLevelType w:val="hybridMultilevel"/>
    <w:tmpl w:val="36A47FEC"/>
    <w:name w:val="WW8Num142222222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127D7D19"/>
    <w:multiLevelType w:val="hybridMultilevel"/>
    <w:tmpl w:val="0BF04F82"/>
    <w:name w:val="WW8Num1422222222"/>
    <w:lvl w:ilvl="0" w:tplc="43323142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3" w15:restartNumberingAfterBreak="0">
    <w:nsid w:val="130850FC"/>
    <w:multiLevelType w:val="multilevel"/>
    <w:tmpl w:val="59EC08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4" w15:restartNumberingAfterBreak="0">
    <w:nsid w:val="135C59EB"/>
    <w:multiLevelType w:val="multilevel"/>
    <w:tmpl w:val="0D7485CE"/>
    <w:name w:val="WW8Num12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Wingdings" w:hAnsi="Wingdings" w:cs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Wingdings" w:hAnsi="Wingdings" w:cs="Wingdings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Wingdings" w:hAnsi="Wingdings" w:cs="Wingding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Wingdings" w:hAnsi="Wingdings" w:cs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Wingdings" w:hAnsi="Wingdings" w:cs="Wingding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Wingdings" w:hAnsi="Wingdings" w:cs="Wingdings" w:hint="default"/>
      </w:rPr>
    </w:lvl>
  </w:abstractNum>
  <w:abstractNum w:abstractNumId="105" w15:restartNumberingAfterBreak="0">
    <w:nsid w:val="196D336D"/>
    <w:multiLevelType w:val="hybridMultilevel"/>
    <w:tmpl w:val="DD386606"/>
    <w:lvl w:ilvl="0" w:tplc="00000002">
      <w:start w:val="512"/>
      <w:numFmt w:val="bullet"/>
      <w:lvlText w:val="-"/>
      <w:lvlJc w:val="left"/>
      <w:pPr>
        <w:ind w:left="1080" w:hanging="360"/>
      </w:pPr>
      <w:rPr>
        <w:rFonts w:ascii="Tahoma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6" w15:restartNumberingAfterBreak="0">
    <w:nsid w:val="1A6C469E"/>
    <w:multiLevelType w:val="hybridMultilevel"/>
    <w:tmpl w:val="C43E0284"/>
    <w:name w:val="WW8Num142222"/>
    <w:lvl w:ilvl="0" w:tplc="0994BE8E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DC3460B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118039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FBA752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A2A9C4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C0CCBB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108DD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6AEE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E5AA4BA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1D3A7476"/>
    <w:multiLevelType w:val="hybridMultilevel"/>
    <w:tmpl w:val="303A86B8"/>
    <w:name w:val="WW8Num26122"/>
    <w:lvl w:ilvl="0" w:tplc="084E0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B42CAB2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1DBE4822"/>
    <w:multiLevelType w:val="multilevel"/>
    <w:tmpl w:val="14FC4B8A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4"/>
      </w:rPr>
    </w:lvl>
    <w:lvl w:ilvl="5">
      <w:start w:val="1"/>
      <w:numFmt w:val="lowerLetter"/>
      <w:lvlText w:val="%6)"/>
      <w:lvlJc w:val="left"/>
      <w:pPr>
        <w:tabs>
          <w:tab w:val="num" w:pos="540"/>
        </w:tabs>
        <w:ind w:left="540" w:hanging="360"/>
      </w:pPr>
      <w:rPr>
        <w:rFonts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sz w:val="22"/>
        <w:szCs w:val="22"/>
      </w:rPr>
    </w:lvl>
  </w:abstractNum>
  <w:abstractNum w:abstractNumId="109" w15:restartNumberingAfterBreak="0">
    <w:nsid w:val="1F507BB1"/>
    <w:multiLevelType w:val="hybridMultilevel"/>
    <w:tmpl w:val="F1A0094A"/>
    <w:name w:val="WW8Num1422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1F7034E0"/>
    <w:multiLevelType w:val="multilevel"/>
    <w:tmpl w:val="7F02DECC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4"/>
      </w:rPr>
    </w:lvl>
    <w:lvl w:ilvl="5">
      <w:start w:val="1"/>
      <w:numFmt w:val="lowerLetter"/>
      <w:lvlText w:val="%6)"/>
      <w:lvlJc w:val="left"/>
      <w:pPr>
        <w:tabs>
          <w:tab w:val="num" w:pos="180"/>
        </w:tabs>
        <w:ind w:left="180" w:hanging="360"/>
      </w:pPr>
      <w:rPr>
        <w:rFonts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  <w:sz w:val="22"/>
        <w:szCs w:val="22"/>
      </w:rPr>
    </w:lvl>
  </w:abstractNum>
  <w:abstractNum w:abstractNumId="111" w15:restartNumberingAfterBreak="0">
    <w:nsid w:val="208309CB"/>
    <w:multiLevelType w:val="multilevel"/>
    <w:tmpl w:val="F0FA2A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b/>
      </w:rPr>
    </w:lvl>
  </w:abstractNum>
  <w:abstractNum w:abstractNumId="112" w15:restartNumberingAfterBreak="0">
    <w:nsid w:val="21904214"/>
    <w:multiLevelType w:val="hybridMultilevel"/>
    <w:tmpl w:val="78C23710"/>
    <w:name w:val="WW8Num14222222222222222222222"/>
    <w:lvl w:ilvl="0" w:tplc="6F76813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2D8E7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4E02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30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886F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84A07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020F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9420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62E6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2527060F"/>
    <w:multiLevelType w:val="hybridMultilevel"/>
    <w:tmpl w:val="9D86B0AE"/>
    <w:lvl w:ilvl="0" w:tplc="1F960F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6595D58"/>
    <w:multiLevelType w:val="multilevel"/>
    <w:tmpl w:val="7D4416CA"/>
    <w:name w:val="WW8Num9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5" w15:restartNumberingAfterBreak="0">
    <w:nsid w:val="27D01301"/>
    <w:multiLevelType w:val="hybridMultilevel"/>
    <w:tmpl w:val="92707244"/>
    <w:lvl w:ilvl="0" w:tplc="76DC46D6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ED04E28">
      <w:start w:val="1"/>
      <w:numFmt w:val="lowerLetter"/>
      <w:lvlText w:val="%3)"/>
      <w:lvlJc w:val="left"/>
      <w:pPr>
        <w:ind w:left="2340" w:hanging="360"/>
      </w:pPr>
      <w:rPr>
        <w:rFonts w:ascii="Times New Roman" w:hAnsi="Times New Roman" w:cs="Times New Roman" w:hint="default"/>
        <w:sz w:val="22"/>
        <w:szCs w:val="22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9752C70"/>
    <w:multiLevelType w:val="hybridMultilevel"/>
    <w:tmpl w:val="FE24479C"/>
    <w:name w:val="WW8Num122"/>
    <w:lvl w:ilvl="0" w:tplc="042AF86C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CF5233A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B73AE0F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DA24F1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35AF61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82465AA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D54A00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E9E997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3F81E1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7" w15:restartNumberingAfterBreak="0">
    <w:nsid w:val="29F37F44"/>
    <w:multiLevelType w:val="hybridMultilevel"/>
    <w:tmpl w:val="3D4632BA"/>
    <w:name w:val="WW8Num14222222222"/>
    <w:lvl w:ilvl="0" w:tplc="0415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2ADE5333"/>
    <w:multiLevelType w:val="hybridMultilevel"/>
    <w:tmpl w:val="005624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C6E27E4"/>
    <w:multiLevelType w:val="multilevel"/>
    <w:tmpl w:val="2E4ED284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2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4"/>
      </w:rPr>
    </w:lvl>
    <w:lvl w:ilvl="5">
      <w:start w:val="1"/>
      <w:numFmt w:val="lowerLetter"/>
      <w:lvlText w:val="%6)"/>
      <w:lvlJc w:val="left"/>
      <w:pPr>
        <w:tabs>
          <w:tab w:val="num" w:pos="540"/>
        </w:tabs>
        <w:ind w:left="540" w:hanging="360"/>
      </w:pPr>
      <w:rPr>
        <w:rFonts w:hint="default"/>
        <w:color w:val="auto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sz w:val="22"/>
        <w:szCs w:val="22"/>
      </w:rPr>
    </w:lvl>
  </w:abstractNum>
  <w:abstractNum w:abstractNumId="120" w15:restartNumberingAfterBreak="0">
    <w:nsid w:val="2CD1146E"/>
    <w:multiLevelType w:val="hybridMultilevel"/>
    <w:tmpl w:val="D9A4F244"/>
    <w:name w:val="WW8Num1422222222222222222222222"/>
    <w:lvl w:ilvl="0" w:tplc="0415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D49760D"/>
    <w:multiLevelType w:val="multilevel"/>
    <w:tmpl w:val="03B0D460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58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2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6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69" w:hanging="1440"/>
      </w:pPr>
      <w:rPr>
        <w:rFonts w:hint="default"/>
      </w:rPr>
    </w:lvl>
  </w:abstractNum>
  <w:abstractNum w:abstractNumId="122" w15:restartNumberingAfterBreak="0">
    <w:nsid w:val="2F312A6D"/>
    <w:multiLevelType w:val="hybridMultilevel"/>
    <w:tmpl w:val="BED6B5BE"/>
    <w:name w:val="WW8Num152"/>
    <w:lvl w:ilvl="0" w:tplc="43323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31B23686"/>
    <w:multiLevelType w:val="hybridMultilevel"/>
    <w:tmpl w:val="05A03008"/>
    <w:name w:val="WW8Num1422222222222222222222"/>
    <w:lvl w:ilvl="0" w:tplc="C91238A8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4" w15:restartNumberingAfterBreak="0">
    <w:nsid w:val="35DC77BC"/>
    <w:multiLevelType w:val="multilevel"/>
    <w:tmpl w:val="E8E88850"/>
    <w:lvl w:ilvl="0">
      <w:start w:val="4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  <w:rPr>
        <w:rFonts w:hint="default"/>
      </w:rPr>
    </w:lvl>
  </w:abstractNum>
  <w:abstractNum w:abstractNumId="125" w15:restartNumberingAfterBreak="0">
    <w:nsid w:val="362C74AF"/>
    <w:multiLevelType w:val="hybridMultilevel"/>
    <w:tmpl w:val="752CB5A4"/>
    <w:name w:val="WW8Num14222"/>
    <w:lvl w:ilvl="0" w:tplc="453EDE96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9C04C04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2E2859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4D8B13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DC3C7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0A49FA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ACC8AA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3366F4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70BAF6B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6" w15:restartNumberingAfterBreak="0">
    <w:nsid w:val="377F50CF"/>
    <w:multiLevelType w:val="hybridMultilevel"/>
    <w:tmpl w:val="0BD8DC22"/>
    <w:lvl w:ilvl="0" w:tplc="9E48AEF4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7" w15:restartNumberingAfterBreak="0">
    <w:nsid w:val="38375B68"/>
    <w:multiLevelType w:val="multilevel"/>
    <w:tmpl w:val="E432F2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 w:val="0"/>
        <w:i w:val="0"/>
        <w:color w:val="000000"/>
        <w:sz w:val="22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)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38821B89"/>
    <w:multiLevelType w:val="hybridMultilevel"/>
    <w:tmpl w:val="FE1628D8"/>
    <w:name w:val="WW8Num1422222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9" w15:restartNumberingAfterBreak="0">
    <w:nsid w:val="38AA22FB"/>
    <w:multiLevelType w:val="hybridMultilevel"/>
    <w:tmpl w:val="794849CA"/>
    <w:name w:val="WW8Num142222222222222"/>
    <w:lvl w:ilvl="0" w:tplc="43323142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0" w15:restartNumberingAfterBreak="0">
    <w:nsid w:val="38F66604"/>
    <w:multiLevelType w:val="multilevel"/>
    <w:tmpl w:val="C81C592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39D5634E"/>
    <w:multiLevelType w:val="multilevel"/>
    <w:tmpl w:val="7F02DEC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4"/>
      </w:rPr>
    </w:lvl>
    <w:lvl w:ilvl="5">
      <w:start w:val="1"/>
      <w:numFmt w:val="lowerLetter"/>
      <w:lvlText w:val="%6)"/>
      <w:lvlJc w:val="left"/>
      <w:pPr>
        <w:tabs>
          <w:tab w:val="num" w:pos="540"/>
        </w:tabs>
        <w:ind w:left="540" w:hanging="360"/>
      </w:pPr>
      <w:rPr>
        <w:rFonts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sz w:val="22"/>
        <w:szCs w:val="22"/>
      </w:rPr>
    </w:lvl>
  </w:abstractNum>
  <w:abstractNum w:abstractNumId="132" w15:restartNumberingAfterBreak="0">
    <w:nsid w:val="3A7B4E1F"/>
    <w:multiLevelType w:val="multilevel"/>
    <w:tmpl w:val="98FEB30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3" w15:restartNumberingAfterBreak="0">
    <w:nsid w:val="3AE40FD0"/>
    <w:multiLevelType w:val="hybridMultilevel"/>
    <w:tmpl w:val="8752FEA2"/>
    <w:name w:val="WW8Num192"/>
    <w:lvl w:ilvl="0" w:tplc="AB381F6A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3B254B09"/>
    <w:multiLevelType w:val="hybridMultilevel"/>
    <w:tmpl w:val="B2EC8C70"/>
    <w:lvl w:ilvl="0" w:tplc="072C8912">
      <w:start w:val="1"/>
      <w:numFmt w:val="decimal"/>
      <w:lvlText w:val="%1)"/>
      <w:lvlJc w:val="left"/>
      <w:pPr>
        <w:ind w:left="144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5" w15:restartNumberingAfterBreak="0">
    <w:nsid w:val="3B513FCF"/>
    <w:multiLevelType w:val="multilevel"/>
    <w:tmpl w:val="8DC0A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z w:val="22"/>
        <w:szCs w:val="24"/>
      </w:rPr>
    </w:lvl>
    <w:lvl w:ilvl="5">
      <w:start w:val="1"/>
      <w:numFmt w:val="lowerLetter"/>
      <w:lvlText w:val="%6)"/>
      <w:lvlJc w:val="left"/>
      <w:pPr>
        <w:tabs>
          <w:tab w:val="num" w:pos="540"/>
        </w:tabs>
        <w:ind w:left="540" w:hanging="360"/>
      </w:pPr>
      <w:rPr>
        <w:rFonts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sz w:val="22"/>
        <w:szCs w:val="22"/>
      </w:rPr>
    </w:lvl>
  </w:abstractNum>
  <w:abstractNum w:abstractNumId="136" w15:restartNumberingAfterBreak="0">
    <w:nsid w:val="3B544019"/>
    <w:multiLevelType w:val="multilevel"/>
    <w:tmpl w:val="2E9C848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7" w15:restartNumberingAfterBreak="0">
    <w:nsid w:val="3DE37B35"/>
    <w:multiLevelType w:val="hybridMultilevel"/>
    <w:tmpl w:val="C1902F2E"/>
    <w:name w:val="WW8Num1622"/>
    <w:lvl w:ilvl="0" w:tplc="04150001">
      <w:start w:val="8"/>
      <w:numFmt w:val="bullet"/>
      <w:lvlText w:val="-"/>
      <w:lvlJc w:val="left"/>
      <w:pPr>
        <w:ind w:left="862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8" w15:restartNumberingAfterBreak="0">
    <w:nsid w:val="3ED47A45"/>
    <w:multiLevelType w:val="hybridMultilevel"/>
    <w:tmpl w:val="2E72165E"/>
    <w:lvl w:ilvl="0" w:tplc="5CCEB2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3F9043D2"/>
    <w:multiLevelType w:val="hybridMultilevel"/>
    <w:tmpl w:val="1E5621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0E43998"/>
    <w:multiLevelType w:val="hybridMultilevel"/>
    <w:tmpl w:val="691A9C8A"/>
    <w:lvl w:ilvl="0" w:tplc="ED44F09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1" w15:restartNumberingAfterBreak="0">
    <w:nsid w:val="437651FA"/>
    <w:multiLevelType w:val="hybridMultilevel"/>
    <w:tmpl w:val="3F78303E"/>
    <w:name w:val="WW8Num1522"/>
    <w:lvl w:ilvl="0" w:tplc="148A7A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FFCC3E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4648B6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FECFAB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26E1C6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A04D6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FE8196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386563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CFE96D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2" w15:restartNumberingAfterBreak="0">
    <w:nsid w:val="43AF62AC"/>
    <w:multiLevelType w:val="hybridMultilevel"/>
    <w:tmpl w:val="89D0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50F0D71"/>
    <w:multiLevelType w:val="hybridMultilevel"/>
    <w:tmpl w:val="C7208E3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4" w15:restartNumberingAfterBreak="0">
    <w:nsid w:val="458D7936"/>
    <w:multiLevelType w:val="hybridMultilevel"/>
    <w:tmpl w:val="9D7ADC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48105E6F"/>
    <w:multiLevelType w:val="hybridMultilevel"/>
    <w:tmpl w:val="159A2798"/>
    <w:name w:val="WW8Num142222222222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6" w15:restartNumberingAfterBreak="0">
    <w:nsid w:val="4A573C05"/>
    <w:multiLevelType w:val="hybridMultilevel"/>
    <w:tmpl w:val="822C4A26"/>
    <w:name w:val="WW8Num562"/>
    <w:lvl w:ilvl="0" w:tplc="00A27EC4">
      <w:start w:val="2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BDF792C"/>
    <w:multiLevelType w:val="hybridMultilevel"/>
    <w:tmpl w:val="BA68B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4C017D15"/>
    <w:multiLevelType w:val="hybridMultilevel"/>
    <w:tmpl w:val="319697B8"/>
    <w:lvl w:ilvl="0" w:tplc="AADA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6669D02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C0D4873"/>
    <w:multiLevelType w:val="hybridMultilevel"/>
    <w:tmpl w:val="10A024F2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AE92C03A">
      <w:start w:val="1"/>
      <w:numFmt w:val="decimal"/>
      <w:lvlText w:val="%2."/>
      <w:lvlJc w:val="left"/>
      <w:pPr>
        <w:tabs>
          <w:tab w:val="num" w:pos="510"/>
        </w:tabs>
        <w:ind w:left="397" w:hanging="397"/>
      </w:pPr>
      <w:rPr>
        <w:rFonts w:ascii="Times New Roman" w:hAnsi="Times New Roman" w:cs="Arial" w:hint="default"/>
        <w:b w:val="0"/>
        <w:i w:val="0"/>
        <w:sz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A903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4D2F39C5"/>
    <w:multiLevelType w:val="multilevel"/>
    <w:tmpl w:val="D78814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4"/>
      </w:rPr>
    </w:lvl>
    <w:lvl w:ilvl="5">
      <w:start w:val="1"/>
      <w:numFmt w:val="lowerLetter"/>
      <w:lvlText w:val="%6)"/>
      <w:lvlJc w:val="left"/>
      <w:pPr>
        <w:tabs>
          <w:tab w:val="num" w:pos="540"/>
        </w:tabs>
        <w:ind w:left="540" w:hanging="360"/>
      </w:pPr>
      <w:rPr>
        <w:rFonts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sz w:val="22"/>
        <w:szCs w:val="22"/>
      </w:rPr>
    </w:lvl>
  </w:abstractNum>
  <w:abstractNum w:abstractNumId="151" w15:restartNumberingAfterBreak="0">
    <w:nsid w:val="4D700870"/>
    <w:multiLevelType w:val="singleLevel"/>
    <w:tmpl w:val="23BAF7A2"/>
    <w:name w:val="WW8Num174"/>
    <w:lvl w:ilvl="0">
      <w:start w:val="2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52" w15:restartNumberingAfterBreak="0">
    <w:nsid w:val="4DC13344"/>
    <w:multiLevelType w:val="hybridMultilevel"/>
    <w:tmpl w:val="F2AE9F2C"/>
    <w:name w:val="WW8Num142222222222222222222222222"/>
    <w:lvl w:ilvl="0" w:tplc="1A08173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F65232B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A44B23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E425F9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738A55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950464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742946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2267B6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B97C60D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3" w15:restartNumberingAfterBreak="0">
    <w:nsid w:val="4E782426"/>
    <w:multiLevelType w:val="hybridMultilevel"/>
    <w:tmpl w:val="9C841E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188079B"/>
    <w:multiLevelType w:val="hybridMultilevel"/>
    <w:tmpl w:val="0B1EEA42"/>
    <w:name w:val="WW8Num1922"/>
    <w:lvl w:ilvl="0" w:tplc="1F88E6B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1E450E5"/>
    <w:multiLevelType w:val="multilevel"/>
    <w:tmpl w:val="A190BC8C"/>
    <w:name w:val="WW8Num2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  <w:sz w:val="22"/>
        <w:szCs w:val="22"/>
      </w:r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  <w:sz w:val="22"/>
        <w:szCs w:val="22"/>
      </w:rPr>
    </w:lvl>
  </w:abstractNum>
  <w:abstractNum w:abstractNumId="156" w15:restartNumberingAfterBreak="0">
    <w:nsid w:val="525A1330"/>
    <w:multiLevelType w:val="hybridMultilevel"/>
    <w:tmpl w:val="968AC9CC"/>
    <w:lvl w:ilvl="0" w:tplc="5CCEB2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52B16F0"/>
    <w:multiLevelType w:val="hybridMultilevel"/>
    <w:tmpl w:val="36BE65DC"/>
    <w:name w:val="WW8Num1222"/>
    <w:lvl w:ilvl="0" w:tplc="B43AC8A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590978DF"/>
    <w:multiLevelType w:val="hybridMultilevel"/>
    <w:tmpl w:val="A66CF122"/>
    <w:name w:val="WW8Num592"/>
    <w:lvl w:ilvl="0" w:tplc="B80630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5CDC2F1D"/>
    <w:multiLevelType w:val="multilevel"/>
    <w:tmpl w:val="4D30B7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0" w15:restartNumberingAfterBreak="0">
    <w:nsid w:val="5FF2079E"/>
    <w:multiLevelType w:val="hybridMultilevel"/>
    <w:tmpl w:val="E52EC602"/>
    <w:name w:val="WW8Num502"/>
    <w:lvl w:ilvl="0" w:tplc="5156A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05604F6"/>
    <w:multiLevelType w:val="hybridMultilevel"/>
    <w:tmpl w:val="2AC63B90"/>
    <w:name w:val="WW8Num142222222222222222"/>
    <w:lvl w:ilvl="0" w:tplc="4332314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33A78A4"/>
    <w:multiLevelType w:val="hybridMultilevel"/>
    <w:tmpl w:val="01DC9E6E"/>
    <w:name w:val="WW8Num212"/>
    <w:lvl w:ilvl="0" w:tplc="B5A2A858">
      <w:start w:val="2"/>
      <w:numFmt w:val="decimal"/>
      <w:lvlText w:val="%1."/>
      <w:lvlJc w:val="left"/>
      <w:pPr>
        <w:tabs>
          <w:tab w:val="num" w:pos="0"/>
        </w:tabs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4420791"/>
    <w:multiLevelType w:val="hybridMultilevel"/>
    <w:tmpl w:val="103AED28"/>
    <w:name w:val="WW8Num14222222222222222"/>
    <w:lvl w:ilvl="0" w:tplc="735AB5A4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CB52BE3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6108F0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86EC0C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6EE90B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5C02166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BDE31E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B8E0EB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8D6B5F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4" w15:restartNumberingAfterBreak="0">
    <w:nsid w:val="6B3E0116"/>
    <w:multiLevelType w:val="hybridMultilevel"/>
    <w:tmpl w:val="AE4AF4F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5" w15:restartNumberingAfterBreak="0">
    <w:nsid w:val="6C6657D8"/>
    <w:multiLevelType w:val="hybridMultilevel"/>
    <w:tmpl w:val="0A9EB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EA9E3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830F9CE">
      <w:start w:val="125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0E8D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D3F4ED1"/>
    <w:multiLevelType w:val="hybridMultilevel"/>
    <w:tmpl w:val="E8B85D50"/>
    <w:name w:val="WW8Num14222222222222222222222222"/>
    <w:lvl w:ilvl="0" w:tplc="9CEA3128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50DEE8C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4336D9D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C047FE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1BC122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90245D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65CB1B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53876C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5D5ABC0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7" w15:restartNumberingAfterBreak="0">
    <w:nsid w:val="6E306819"/>
    <w:multiLevelType w:val="hybridMultilevel"/>
    <w:tmpl w:val="2286BBA8"/>
    <w:lvl w:ilvl="0" w:tplc="433231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E7C5ADE"/>
    <w:multiLevelType w:val="hybridMultilevel"/>
    <w:tmpl w:val="9F46DE88"/>
    <w:name w:val="WW8Num272"/>
    <w:lvl w:ilvl="0" w:tplc="412218BA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FD215BE"/>
    <w:multiLevelType w:val="hybridMultilevel"/>
    <w:tmpl w:val="AADAD954"/>
    <w:name w:val="WW8Num14222222"/>
    <w:lvl w:ilvl="0" w:tplc="43323142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0" w15:restartNumberingAfterBreak="0">
    <w:nsid w:val="70607561"/>
    <w:multiLevelType w:val="hybridMultilevel"/>
    <w:tmpl w:val="DC46F06E"/>
    <w:name w:val="WW8Num142"/>
    <w:lvl w:ilvl="0" w:tplc="0415001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B3E13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0EA0C6B"/>
    <w:multiLevelType w:val="hybridMultilevel"/>
    <w:tmpl w:val="2C0048F2"/>
    <w:name w:val="WW8Num5623"/>
    <w:lvl w:ilvl="0" w:tplc="52B44B4A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1657BDA"/>
    <w:multiLevelType w:val="multilevel"/>
    <w:tmpl w:val="A35C800E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2AE3DB3"/>
    <w:multiLevelType w:val="multilevel"/>
    <w:tmpl w:val="DD6C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>
      <w:start w:val="1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2"/>
        <w:szCs w:val="24"/>
      </w:rPr>
    </w:lvl>
    <w:lvl w:ilvl="5">
      <w:start w:val="1"/>
      <w:numFmt w:val="lowerLetter"/>
      <w:lvlText w:val="%6)"/>
      <w:lvlJc w:val="left"/>
      <w:pPr>
        <w:tabs>
          <w:tab w:val="num" w:pos="540"/>
        </w:tabs>
        <w:ind w:left="540" w:hanging="360"/>
      </w:pPr>
      <w:rPr>
        <w:rFonts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sz w:val="22"/>
        <w:szCs w:val="22"/>
      </w:rPr>
    </w:lvl>
  </w:abstractNum>
  <w:abstractNum w:abstractNumId="174" w15:restartNumberingAfterBreak="0">
    <w:nsid w:val="737C2D33"/>
    <w:multiLevelType w:val="multilevel"/>
    <w:tmpl w:val="8A426814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75" w15:restartNumberingAfterBreak="0">
    <w:nsid w:val="74FF2BB4"/>
    <w:multiLevelType w:val="hybridMultilevel"/>
    <w:tmpl w:val="1DBACF2E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DA522ADC">
      <w:start w:val="1"/>
      <w:numFmt w:val="lowerLetter"/>
      <w:lvlText w:val="%2)"/>
      <w:lvlJc w:val="left"/>
      <w:pPr>
        <w:ind w:left="786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AAD8BB74">
      <w:start w:val="1"/>
      <w:numFmt w:val="decimal"/>
      <w:lvlText w:val="%5)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6" w15:restartNumberingAfterBreak="0">
    <w:nsid w:val="760164AA"/>
    <w:multiLevelType w:val="hybridMultilevel"/>
    <w:tmpl w:val="1AFA29E8"/>
    <w:name w:val="WW8Num14222222222222222222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7" w15:restartNumberingAfterBreak="0">
    <w:nsid w:val="7A9A2694"/>
    <w:multiLevelType w:val="multilevel"/>
    <w:tmpl w:val="642A2560"/>
    <w:name w:val="WW8Num142222222222222222222222"/>
    <w:lvl w:ilvl="0">
      <w:start w:val="1"/>
      <w:numFmt w:val="decimal"/>
      <w:lvlText w:val="%1."/>
      <w:lvlJc w:val="left"/>
      <w:pPr>
        <w:tabs>
          <w:tab w:val="num" w:pos="708"/>
        </w:tabs>
        <w:ind w:left="464" w:hanging="284"/>
      </w:pPr>
      <w:rPr>
        <w:rFonts w:ascii="Symbol" w:hAnsi="Symbol" w:cs="Symbol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8" w15:restartNumberingAfterBreak="0">
    <w:nsid w:val="7B4E2079"/>
    <w:multiLevelType w:val="hybridMultilevel"/>
    <w:tmpl w:val="1120778A"/>
    <w:name w:val="WW8Num15"/>
    <w:lvl w:ilvl="0" w:tplc="9030FB0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3DAFD2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FFA16B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3187B2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8EA1D4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D70E1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8A83CE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1A10C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F90402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9" w15:restartNumberingAfterBreak="0">
    <w:nsid w:val="7E1F4CF5"/>
    <w:multiLevelType w:val="hybridMultilevel"/>
    <w:tmpl w:val="0464BC50"/>
    <w:lvl w:ilvl="0" w:tplc="5680F8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399335">
    <w:abstractNumId w:val="0"/>
  </w:num>
  <w:num w:numId="2" w16cid:durableId="91435264">
    <w:abstractNumId w:val="14"/>
  </w:num>
  <w:num w:numId="3" w16cid:durableId="1180194618">
    <w:abstractNumId w:val="167"/>
  </w:num>
  <w:num w:numId="4" w16cid:durableId="1625774829">
    <w:abstractNumId w:val="165"/>
  </w:num>
  <w:num w:numId="5" w16cid:durableId="601298545">
    <w:abstractNumId w:val="135"/>
  </w:num>
  <w:num w:numId="6" w16cid:durableId="456609983">
    <w:abstractNumId w:val="173"/>
  </w:num>
  <w:num w:numId="7" w16cid:durableId="105927279">
    <w:abstractNumId w:val="110"/>
  </w:num>
  <w:num w:numId="8" w16cid:durableId="1725105319">
    <w:abstractNumId w:val="131"/>
  </w:num>
  <w:num w:numId="9" w16cid:durableId="1501966624">
    <w:abstractNumId w:val="3"/>
  </w:num>
  <w:num w:numId="10" w16cid:durableId="1955746626">
    <w:abstractNumId w:val="130"/>
  </w:num>
  <w:num w:numId="11" w16cid:durableId="1854537815">
    <w:abstractNumId w:val="148"/>
  </w:num>
  <w:num w:numId="12" w16cid:durableId="1401757645">
    <w:abstractNumId w:val="159"/>
  </w:num>
  <w:num w:numId="13" w16cid:durableId="1112938628">
    <w:abstractNumId w:val="111"/>
  </w:num>
  <w:num w:numId="14" w16cid:durableId="1399131245">
    <w:abstractNumId w:val="108"/>
  </w:num>
  <w:num w:numId="15" w16cid:durableId="1209992293">
    <w:abstractNumId w:val="126"/>
  </w:num>
  <w:num w:numId="16" w16cid:durableId="319624362">
    <w:abstractNumId w:val="134"/>
  </w:num>
  <w:num w:numId="17" w16cid:durableId="2137402987">
    <w:abstractNumId w:val="105"/>
  </w:num>
  <w:num w:numId="18" w16cid:durableId="1739552909">
    <w:abstractNumId w:val="5"/>
  </w:num>
  <w:num w:numId="19" w16cid:durableId="45298564">
    <w:abstractNumId w:val="121"/>
  </w:num>
  <w:num w:numId="20" w16cid:durableId="1598365256">
    <w:abstractNumId w:val="139"/>
  </w:num>
  <w:num w:numId="21" w16cid:durableId="192501105">
    <w:abstractNumId w:val="97"/>
  </w:num>
  <w:num w:numId="22" w16cid:durableId="1456098713">
    <w:abstractNumId w:val="179"/>
  </w:num>
  <w:num w:numId="23" w16cid:durableId="2103841564">
    <w:abstractNumId w:val="98"/>
  </w:num>
  <w:num w:numId="24" w16cid:durableId="573244506">
    <w:abstractNumId w:val="164"/>
  </w:num>
  <w:num w:numId="25" w16cid:durableId="414058174">
    <w:abstractNumId w:val="20"/>
  </w:num>
  <w:num w:numId="26" w16cid:durableId="2119064478">
    <w:abstractNumId w:val="149"/>
  </w:num>
  <w:num w:numId="27" w16cid:durableId="230190813">
    <w:abstractNumId w:val="132"/>
  </w:num>
  <w:num w:numId="28" w16cid:durableId="312756331">
    <w:abstractNumId w:val="142"/>
  </w:num>
  <w:num w:numId="29" w16cid:durableId="514345865">
    <w:abstractNumId w:val="150"/>
  </w:num>
  <w:num w:numId="30" w16cid:durableId="1941715068">
    <w:abstractNumId w:val="138"/>
  </w:num>
  <w:num w:numId="31" w16cid:durableId="617102160">
    <w:abstractNumId w:val="113"/>
  </w:num>
  <w:num w:numId="32" w16cid:durableId="600114382">
    <w:abstractNumId w:val="156"/>
  </w:num>
  <w:num w:numId="33" w16cid:durableId="1073088464">
    <w:abstractNumId w:val="103"/>
  </w:num>
  <w:num w:numId="34" w16cid:durableId="499002106">
    <w:abstractNumId w:val="127"/>
  </w:num>
  <w:num w:numId="35" w16cid:durableId="1390038556">
    <w:abstractNumId w:val="91"/>
  </w:num>
  <w:num w:numId="36" w16cid:durableId="1668098652">
    <w:abstractNumId w:val="174"/>
  </w:num>
  <w:num w:numId="37" w16cid:durableId="1465199510">
    <w:abstractNumId w:val="96"/>
  </w:num>
  <w:num w:numId="38" w16cid:durableId="995114052">
    <w:abstractNumId w:val="92"/>
  </w:num>
  <w:num w:numId="39" w16cid:durableId="619798687">
    <w:abstractNumId w:val="140"/>
  </w:num>
  <w:num w:numId="40" w16cid:durableId="1513110182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50175569">
    <w:abstractNumId w:val="136"/>
  </w:num>
  <w:num w:numId="42" w16cid:durableId="1722049887">
    <w:abstractNumId w:val="143"/>
  </w:num>
  <w:num w:numId="43" w16cid:durableId="1836723714">
    <w:abstractNumId w:val="124"/>
  </w:num>
  <w:num w:numId="44" w16cid:durableId="1844928426">
    <w:abstractNumId w:val="147"/>
  </w:num>
  <w:num w:numId="45" w16cid:durableId="128668204">
    <w:abstractNumId w:val="175"/>
  </w:num>
  <w:num w:numId="46" w16cid:durableId="499270967">
    <w:abstractNumId w:val="119"/>
  </w:num>
  <w:num w:numId="47" w16cid:durableId="1669364220">
    <w:abstractNumId w:val="90"/>
  </w:num>
  <w:num w:numId="48" w16cid:durableId="834994302">
    <w:abstractNumId w:val="100"/>
  </w:num>
  <w:num w:numId="49" w16cid:durableId="343558769">
    <w:abstractNumId w:val="115"/>
  </w:num>
  <w:num w:numId="50" w16cid:durableId="1327631041">
    <w:abstractNumId w:val="153"/>
  </w:num>
  <w:num w:numId="51" w16cid:durableId="1484346628">
    <w:abstractNumId w:val="144"/>
  </w:num>
  <w:num w:numId="52" w16cid:durableId="833110668">
    <w:abstractNumId w:val="1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F"/>
    <w:rsid w:val="0000000A"/>
    <w:rsid w:val="00000F47"/>
    <w:rsid w:val="00002DE9"/>
    <w:rsid w:val="000042F9"/>
    <w:rsid w:val="00006255"/>
    <w:rsid w:val="00006D6F"/>
    <w:rsid w:val="00010377"/>
    <w:rsid w:val="00011BD3"/>
    <w:rsid w:val="00013247"/>
    <w:rsid w:val="000135C2"/>
    <w:rsid w:val="000139A2"/>
    <w:rsid w:val="00015092"/>
    <w:rsid w:val="00016D82"/>
    <w:rsid w:val="00017BA2"/>
    <w:rsid w:val="000207D3"/>
    <w:rsid w:val="00022677"/>
    <w:rsid w:val="000231E3"/>
    <w:rsid w:val="00023F9F"/>
    <w:rsid w:val="0002598E"/>
    <w:rsid w:val="00025B6B"/>
    <w:rsid w:val="00025E46"/>
    <w:rsid w:val="00026779"/>
    <w:rsid w:val="00031314"/>
    <w:rsid w:val="00031B8C"/>
    <w:rsid w:val="00032AC4"/>
    <w:rsid w:val="00032E88"/>
    <w:rsid w:val="000337B8"/>
    <w:rsid w:val="000366A7"/>
    <w:rsid w:val="0003670C"/>
    <w:rsid w:val="00040827"/>
    <w:rsid w:val="00041FEE"/>
    <w:rsid w:val="00042CAB"/>
    <w:rsid w:val="00043994"/>
    <w:rsid w:val="00044161"/>
    <w:rsid w:val="00044971"/>
    <w:rsid w:val="00044CB9"/>
    <w:rsid w:val="000460D7"/>
    <w:rsid w:val="00046710"/>
    <w:rsid w:val="00047D0B"/>
    <w:rsid w:val="00050135"/>
    <w:rsid w:val="000535DC"/>
    <w:rsid w:val="00055354"/>
    <w:rsid w:val="000560B9"/>
    <w:rsid w:val="00057EE5"/>
    <w:rsid w:val="0006114F"/>
    <w:rsid w:val="000616D6"/>
    <w:rsid w:val="00062798"/>
    <w:rsid w:val="00065E26"/>
    <w:rsid w:val="0006622A"/>
    <w:rsid w:val="000670D4"/>
    <w:rsid w:val="0006747C"/>
    <w:rsid w:val="0006771F"/>
    <w:rsid w:val="00070249"/>
    <w:rsid w:val="0007067C"/>
    <w:rsid w:val="00070BBC"/>
    <w:rsid w:val="00071C0C"/>
    <w:rsid w:val="00073642"/>
    <w:rsid w:val="00073C85"/>
    <w:rsid w:val="00074384"/>
    <w:rsid w:val="00076815"/>
    <w:rsid w:val="00076E60"/>
    <w:rsid w:val="00081988"/>
    <w:rsid w:val="00082457"/>
    <w:rsid w:val="0008269A"/>
    <w:rsid w:val="00082EB1"/>
    <w:rsid w:val="000832D2"/>
    <w:rsid w:val="00084F0F"/>
    <w:rsid w:val="00085AEF"/>
    <w:rsid w:val="00087855"/>
    <w:rsid w:val="00087D0E"/>
    <w:rsid w:val="00090EB7"/>
    <w:rsid w:val="000910C1"/>
    <w:rsid w:val="00091B61"/>
    <w:rsid w:val="00092138"/>
    <w:rsid w:val="00092ABE"/>
    <w:rsid w:val="00092C50"/>
    <w:rsid w:val="000930E6"/>
    <w:rsid w:val="000956C5"/>
    <w:rsid w:val="000956CC"/>
    <w:rsid w:val="000A2BD1"/>
    <w:rsid w:val="000A3203"/>
    <w:rsid w:val="000A4581"/>
    <w:rsid w:val="000A468F"/>
    <w:rsid w:val="000A5EA8"/>
    <w:rsid w:val="000A708F"/>
    <w:rsid w:val="000B0ABB"/>
    <w:rsid w:val="000B0E0B"/>
    <w:rsid w:val="000B11D6"/>
    <w:rsid w:val="000B1627"/>
    <w:rsid w:val="000B1CE0"/>
    <w:rsid w:val="000B2496"/>
    <w:rsid w:val="000B2F98"/>
    <w:rsid w:val="000B3358"/>
    <w:rsid w:val="000B4695"/>
    <w:rsid w:val="000B5048"/>
    <w:rsid w:val="000B6246"/>
    <w:rsid w:val="000B66FC"/>
    <w:rsid w:val="000B700D"/>
    <w:rsid w:val="000C1F2E"/>
    <w:rsid w:val="000C3440"/>
    <w:rsid w:val="000C5459"/>
    <w:rsid w:val="000C60B9"/>
    <w:rsid w:val="000D5BE2"/>
    <w:rsid w:val="000D6473"/>
    <w:rsid w:val="000E0809"/>
    <w:rsid w:val="000E1053"/>
    <w:rsid w:val="000E275F"/>
    <w:rsid w:val="000E4D35"/>
    <w:rsid w:val="000E71DA"/>
    <w:rsid w:val="000E759E"/>
    <w:rsid w:val="000F0EA7"/>
    <w:rsid w:val="000F1EC1"/>
    <w:rsid w:val="000F47BE"/>
    <w:rsid w:val="000F5764"/>
    <w:rsid w:val="000F7E54"/>
    <w:rsid w:val="00100226"/>
    <w:rsid w:val="00100CA7"/>
    <w:rsid w:val="001018AB"/>
    <w:rsid w:val="00102B16"/>
    <w:rsid w:val="00102B36"/>
    <w:rsid w:val="00103977"/>
    <w:rsid w:val="00103B90"/>
    <w:rsid w:val="00105BD5"/>
    <w:rsid w:val="001065C9"/>
    <w:rsid w:val="00106EA4"/>
    <w:rsid w:val="00107030"/>
    <w:rsid w:val="00111400"/>
    <w:rsid w:val="0011179D"/>
    <w:rsid w:val="00111E46"/>
    <w:rsid w:val="00112215"/>
    <w:rsid w:val="0011516B"/>
    <w:rsid w:val="00115890"/>
    <w:rsid w:val="0011635A"/>
    <w:rsid w:val="00117B10"/>
    <w:rsid w:val="00120BAE"/>
    <w:rsid w:val="00122288"/>
    <w:rsid w:val="0012659D"/>
    <w:rsid w:val="00126A39"/>
    <w:rsid w:val="0012731F"/>
    <w:rsid w:val="00127F8C"/>
    <w:rsid w:val="001308F4"/>
    <w:rsid w:val="00131B40"/>
    <w:rsid w:val="001331F1"/>
    <w:rsid w:val="00134794"/>
    <w:rsid w:val="00137B8F"/>
    <w:rsid w:val="00141A69"/>
    <w:rsid w:val="00141B59"/>
    <w:rsid w:val="001431B3"/>
    <w:rsid w:val="00143388"/>
    <w:rsid w:val="00146BE0"/>
    <w:rsid w:val="001504D7"/>
    <w:rsid w:val="0015176E"/>
    <w:rsid w:val="00151E08"/>
    <w:rsid w:val="00153413"/>
    <w:rsid w:val="0015371C"/>
    <w:rsid w:val="0015372A"/>
    <w:rsid w:val="0015452A"/>
    <w:rsid w:val="00155C4F"/>
    <w:rsid w:val="00156493"/>
    <w:rsid w:val="0015663F"/>
    <w:rsid w:val="00157CEE"/>
    <w:rsid w:val="00157DAB"/>
    <w:rsid w:val="0016042B"/>
    <w:rsid w:val="00161184"/>
    <w:rsid w:val="0016368B"/>
    <w:rsid w:val="00164C68"/>
    <w:rsid w:val="00167B42"/>
    <w:rsid w:val="00173817"/>
    <w:rsid w:val="00173A21"/>
    <w:rsid w:val="00173B44"/>
    <w:rsid w:val="00173F45"/>
    <w:rsid w:val="00174319"/>
    <w:rsid w:val="00174A14"/>
    <w:rsid w:val="001767DD"/>
    <w:rsid w:val="0017749D"/>
    <w:rsid w:val="00177935"/>
    <w:rsid w:val="0018124B"/>
    <w:rsid w:val="00181314"/>
    <w:rsid w:val="00181394"/>
    <w:rsid w:val="0018190D"/>
    <w:rsid w:val="001828EC"/>
    <w:rsid w:val="0018384C"/>
    <w:rsid w:val="00183952"/>
    <w:rsid w:val="00183AB1"/>
    <w:rsid w:val="00183E9C"/>
    <w:rsid w:val="00184202"/>
    <w:rsid w:val="00185056"/>
    <w:rsid w:val="00185B7A"/>
    <w:rsid w:val="00191CE1"/>
    <w:rsid w:val="00191EFD"/>
    <w:rsid w:val="00195B0A"/>
    <w:rsid w:val="001968E8"/>
    <w:rsid w:val="001A0C5C"/>
    <w:rsid w:val="001A5824"/>
    <w:rsid w:val="001A5D6B"/>
    <w:rsid w:val="001A6B05"/>
    <w:rsid w:val="001A6CD5"/>
    <w:rsid w:val="001A73AF"/>
    <w:rsid w:val="001B11EE"/>
    <w:rsid w:val="001B254F"/>
    <w:rsid w:val="001B31BD"/>
    <w:rsid w:val="001B5925"/>
    <w:rsid w:val="001C1162"/>
    <w:rsid w:val="001C22AB"/>
    <w:rsid w:val="001C22C4"/>
    <w:rsid w:val="001C6B4F"/>
    <w:rsid w:val="001C6FA4"/>
    <w:rsid w:val="001D07C7"/>
    <w:rsid w:val="001D1868"/>
    <w:rsid w:val="001D26F3"/>
    <w:rsid w:val="001D3DA7"/>
    <w:rsid w:val="001D55E7"/>
    <w:rsid w:val="001D649D"/>
    <w:rsid w:val="001E027E"/>
    <w:rsid w:val="001E27EC"/>
    <w:rsid w:val="001E2BE2"/>
    <w:rsid w:val="001E2EDD"/>
    <w:rsid w:val="001E326B"/>
    <w:rsid w:val="001E3963"/>
    <w:rsid w:val="001E3F4E"/>
    <w:rsid w:val="001E5577"/>
    <w:rsid w:val="001E6311"/>
    <w:rsid w:val="001F02C9"/>
    <w:rsid w:val="001F1867"/>
    <w:rsid w:val="001F6A6B"/>
    <w:rsid w:val="001F71D9"/>
    <w:rsid w:val="001F7601"/>
    <w:rsid w:val="001F7B93"/>
    <w:rsid w:val="001F7EB9"/>
    <w:rsid w:val="00200930"/>
    <w:rsid w:val="00200D9F"/>
    <w:rsid w:val="00202010"/>
    <w:rsid w:val="002021F8"/>
    <w:rsid w:val="0020295C"/>
    <w:rsid w:val="00203AB7"/>
    <w:rsid w:val="002056C8"/>
    <w:rsid w:val="00206009"/>
    <w:rsid w:val="0020722D"/>
    <w:rsid w:val="00207901"/>
    <w:rsid w:val="00207DFB"/>
    <w:rsid w:val="002112FF"/>
    <w:rsid w:val="0021227A"/>
    <w:rsid w:val="002126C9"/>
    <w:rsid w:val="00213A4E"/>
    <w:rsid w:val="00215240"/>
    <w:rsid w:val="00215953"/>
    <w:rsid w:val="00216370"/>
    <w:rsid w:val="002164C9"/>
    <w:rsid w:val="002222A1"/>
    <w:rsid w:val="00222752"/>
    <w:rsid w:val="002239D3"/>
    <w:rsid w:val="002240A7"/>
    <w:rsid w:val="00224C9A"/>
    <w:rsid w:val="00227836"/>
    <w:rsid w:val="002300D9"/>
    <w:rsid w:val="00230FBB"/>
    <w:rsid w:val="00231077"/>
    <w:rsid w:val="00231B2E"/>
    <w:rsid w:val="00232F72"/>
    <w:rsid w:val="002345F4"/>
    <w:rsid w:val="002351B7"/>
    <w:rsid w:val="00236306"/>
    <w:rsid w:val="00237CC0"/>
    <w:rsid w:val="00240657"/>
    <w:rsid w:val="002429D4"/>
    <w:rsid w:val="002431F1"/>
    <w:rsid w:val="0024393F"/>
    <w:rsid w:val="0024431F"/>
    <w:rsid w:val="00244429"/>
    <w:rsid w:val="00245ED7"/>
    <w:rsid w:val="002460AF"/>
    <w:rsid w:val="00246852"/>
    <w:rsid w:val="00250FA0"/>
    <w:rsid w:val="00253B89"/>
    <w:rsid w:val="00253BAF"/>
    <w:rsid w:val="00254950"/>
    <w:rsid w:val="00255CF1"/>
    <w:rsid w:val="002568C8"/>
    <w:rsid w:val="002579D9"/>
    <w:rsid w:val="00257A94"/>
    <w:rsid w:val="00265C9A"/>
    <w:rsid w:val="00265DEE"/>
    <w:rsid w:val="002663C6"/>
    <w:rsid w:val="00266BD6"/>
    <w:rsid w:val="002673DF"/>
    <w:rsid w:val="0027086F"/>
    <w:rsid w:val="00271074"/>
    <w:rsid w:val="0027256C"/>
    <w:rsid w:val="002754CC"/>
    <w:rsid w:val="00276187"/>
    <w:rsid w:val="00276EC6"/>
    <w:rsid w:val="0027711D"/>
    <w:rsid w:val="00277237"/>
    <w:rsid w:val="00277326"/>
    <w:rsid w:val="00277D49"/>
    <w:rsid w:val="002816BC"/>
    <w:rsid w:val="00281B74"/>
    <w:rsid w:val="00282061"/>
    <w:rsid w:val="00282321"/>
    <w:rsid w:val="00282EEB"/>
    <w:rsid w:val="00283AD6"/>
    <w:rsid w:val="002840F3"/>
    <w:rsid w:val="002845F7"/>
    <w:rsid w:val="002848C6"/>
    <w:rsid w:val="0028498D"/>
    <w:rsid w:val="002905A9"/>
    <w:rsid w:val="00290D39"/>
    <w:rsid w:val="00290DD7"/>
    <w:rsid w:val="002910AE"/>
    <w:rsid w:val="002915B2"/>
    <w:rsid w:val="002918A1"/>
    <w:rsid w:val="00291E83"/>
    <w:rsid w:val="00292EA4"/>
    <w:rsid w:val="0029318C"/>
    <w:rsid w:val="0029358C"/>
    <w:rsid w:val="0029399B"/>
    <w:rsid w:val="00294564"/>
    <w:rsid w:val="00295E4F"/>
    <w:rsid w:val="00296506"/>
    <w:rsid w:val="002A1A0C"/>
    <w:rsid w:val="002A20DC"/>
    <w:rsid w:val="002A42AA"/>
    <w:rsid w:val="002A762D"/>
    <w:rsid w:val="002A76EF"/>
    <w:rsid w:val="002A7CE8"/>
    <w:rsid w:val="002A7E01"/>
    <w:rsid w:val="002A7F93"/>
    <w:rsid w:val="002B1331"/>
    <w:rsid w:val="002B1906"/>
    <w:rsid w:val="002B1DEA"/>
    <w:rsid w:val="002B2BAA"/>
    <w:rsid w:val="002B2CBB"/>
    <w:rsid w:val="002B4F4B"/>
    <w:rsid w:val="002B6D47"/>
    <w:rsid w:val="002C1BDA"/>
    <w:rsid w:val="002C2C4C"/>
    <w:rsid w:val="002C37B1"/>
    <w:rsid w:val="002C3B1E"/>
    <w:rsid w:val="002C4530"/>
    <w:rsid w:val="002C71C1"/>
    <w:rsid w:val="002C7707"/>
    <w:rsid w:val="002C7B18"/>
    <w:rsid w:val="002D0E1B"/>
    <w:rsid w:val="002D1E50"/>
    <w:rsid w:val="002D275A"/>
    <w:rsid w:val="002D413C"/>
    <w:rsid w:val="002D41C0"/>
    <w:rsid w:val="002D4E9C"/>
    <w:rsid w:val="002D52A7"/>
    <w:rsid w:val="002D675D"/>
    <w:rsid w:val="002D6B9F"/>
    <w:rsid w:val="002D7E34"/>
    <w:rsid w:val="002E2469"/>
    <w:rsid w:val="002E2D54"/>
    <w:rsid w:val="002E2FCB"/>
    <w:rsid w:val="002E35C5"/>
    <w:rsid w:val="002E3E7F"/>
    <w:rsid w:val="002E42D4"/>
    <w:rsid w:val="002E4967"/>
    <w:rsid w:val="002E5E0C"/>
    <w:rsid w:val="002E7AA0"/>
    <w:rsid w:val="002F006A"/>
    <w:rsid w:val="002F19A5"/>
    <w:rsid w:val="002F1A70"/>
    <w:rsid w:val="002F2141"/>
    <w:rsid w:val="002F3571"/>
    <w:rsid w:val="002F3DEF"/>
    <w:rsid w:val="002F47A6"/>
    <w:rsid w:val="002F4AEB"/>
    <w:rsid w:val="002F5E66"/>
    <w:rsid w:val="002F7B7B"/>
    <w:rsid w:val="0030021B"/>
    <w:rsid w:val="0030070A"/>
    <w:rsid w:val="00300749"/>
    <w:rsid w:val="00301374"/>
    <w:rsid w:val="00301856"/>
    <w:rsid w:val="00301FE0"/>
    <w:rsid w:val="003034E4"/>
    <w:rsid w:val="00304B01"/>
    <w:rsid w:val="00304F89"/>
    <w:rsid w:val="00304F97"/>
    <w:rsid w:val="00305F17"/>
    <w:rsid w:val="00305FE4"/>
    <w:rsid w:val="00307F57"/>
    <w:rsid w:val="003142E5"/>
    <w:rsid w:val="00314872"/>
    <w:rsid w:val="00315105"/>
    <w:rsid w:val="00315824"/>
    <w:rsid w:val="003163D3"/>
    <w:rsid w:val="00316F72"/>
    <w:rsid w:val="00317588"/>
    <w:rsid w:val="0032098F"/>
    <w:rsid w:val="00320B7C"/>
    <w:rsid w:val="003240A3"/>
    <w:rsid w:val="00324851"/>
    <w:rsid w:val="00325050"/>
    <w:rsid w:val="00326CCC"/>
    <w:rsid w:val="0032705A"/>
    <w:rsid w:val="0032730D"/>
    <w:rsid w:val="00330B1F"/>
    <w:rsid w:val="00330ECA"/>
    <w:rsid w:val="00331709"/>
    <w:rsid w:val="0033187D"/>
    <w:rsid w:val="00333381"/>
    <w:rsid w:val="00335D83"/>
    <w:rsid w:val="003375F0"/>
    <w:rsid w:val="00340CE0"/>
    <w:rsid w:val="00341B3D"/>
    <w:rsid w:val="00342127"/>
    <w:rsid w:val="00343752"/>
    <w:rsid w:val="00344908"/>
    <w:rsid w:val="003451B2"/>
    <w:rsid w:val="00345870"/>
    <w:rsid w:val="00346D82"/>
    <w:rsid w:val="00346E4A"/>
    <w:rsid w:val="0035046C"/>
    <w:rsid w:val="00351AF1"/>
    <w:rsid w:val="00351FC4"/>
    <w:rsid w:val="003539A6"/>
    <w:rsid w:val="003545DC"/>
    <w:rsid w:val="00354767"/>
    <w:rsid w:val="00357087"/>
    <w:rsid w:val="0036030F"/>
    <w:rsid w:val="0036244A"/>
    <w:rsid w:val="003633B3"/>
    <w:rsid w:val="00363BFC"/>
    <w:rsid w:val="00363DF3"/>
    <w:rsid w:val="003648A9"/>
    <w:rsid w:val="003648E0"/>
    <w:rsid w:val="003717FC"/>
    <w:rsid w:val="003732B5"/>
    <w:rsid w:val="00373A41"/>
    <w:rsid w:val="00374304"/>
    <w:rsid w:val="00374B7F"/>
    <w:rsid w:val="003751C1"/>
    <w:rsid w:val="003757B4"/>
    <w:rsid w:val="00375D3A"/>
    <w:rsid w:val="00376520"/>
    <w:rsid w:val="00377BBE"/>
    <w:rsid w:val="00381361"/>
    <w:rsid w:val="003820E1"/>
    <w:rsid w:val="00391C21"/>
    <w:rsid w:val="00392639"/>
    <w:rsid w:val="00394541"/>
    <w:rsid w:val="00397E01"/>
    <w:rsid w:val="003A012F"/>
    <w:rsid w:val="003A229A"/>
    <w:rsid w:val="003A2316"/>
    <w:rsid w:val="003A2562"/>
    <w:rsid w:val="003A2590"/>
    <w:rsid w:val="003A43BC"/>
    <w:rsid w:val="003A4510"/>
    <w:rsid w:val="003A4DE4"/>
    <w:rsid w:val="003A65CD"/>
    <w:rsid w:val="003B0E44"/>
    <w:rsid w:val="003B237C"/>
    <w:rsid w:val="003B3FFC"/>
    <w:rsid w:val="003B41D8"/>
    <w:rsid w:val="003B421B"/>
    <w:rsid w:val="003B435E"/>
    <w:rsid w:val="003B63C1"/>
    <w:rsid w:val="003B6797"/>
    <w:rsid w:val="003B67DB"/>
    <w:rsid w:val="003C08EF"/>
    <w:rsid w:val="003C4AC9"/>
    <w:rsid w:val="003C4CFA"/>
    <w:rsid w:val="003C5D35"/>
    <w:rsid w:val="003C626E"/>
    <w:rsid w:val="003C67E6"/>
    <w:rsid w:val="003D086E"/>
    <w:rsid w:val="003D459F"/>
    <w:rsid w:val="003D4A93"/>
    <w:rsid w:val="003D6087"/>
    <w:rsid w:val="003D63F1"/>
    <w:rsid w:val="003D6B81"/>
    <w:rsid w:val="003D7DF6"/>
    <w:rsid w:val="003D7E57"/>
    <w:rsid w:val="003E019F"/>
    <w:rsid w:val="003E0369"/>
    <w:rsid w:val="003E07AB"/>
    <w:rsid w:val="003E249A"/>
    <w:rsid w:val="003E24C0"/>
    <w:rsid w:val="003E7C19"/>
    <w:rsid w:val="003E7D16"/>
    <w:rsid w:val="003F0F02"/>
    <w:rsid w:val="003F122A"/>
    <w:rsid w:val="003F3BC6"/>
    <w:rsid w:val="003F44A5"/>
    <w:rsid w:val="003F5759"/>
    <w:rsid w:val="003F68D3"/>
    <w:rsid w:val="003F68E7"/>
    <w:rsid w:val="003F7241"/>
    <w:rsid w:val="00403434"/>
    <w:rsid w:val="004039F0"/>
    <w:rsid w:val="0040400D"/>
    <w:rsid w:val="0040444A"/>
    <w:rsid w:val="00406E06"/>
    <w:rsid w:val="004100AD"/>
    <w:rsid w:val="00410DAE"/>
    <w:rsid w:val="00411497"/>
    <w:rsid w:val="0041276C"/>
    <w:rsid w:val="00413B21"/>
    <w:rsid w:val="00413B8E"/>
    <w:rsid w:val="00414ABD"/>
    <w:rsid w:val="00415D63"/>
    <w:rsid w:val="00416654"/>
    <w:rsid w:val="00416AF2"/>
    <w:rsid w:val="004217F7"/>
    <w:rsid w:val="00422E73"/>
    <w:rsid w:val="00422F73"/>
    <w:rsid w:val="004238EF"/>
    <w:rsid w:val="004239B9"/>
    <w:rsid w:val="00423AAA"/>
    <w:rsid w:val="00425991"/>
    <w:rsid w:val="00425FAE"/>
    <w:rsid w:val="00426AD8"/>
    <w:rsid w:val="00431972"/>
    <w:rsid w:val="00432BB9"/>
    <w:rsid w:val="00432EC2"/>
    <w:rsid w:val="00433252"/>
    <w:rsid w:val="004352EE"/>
    <w:rsid w:val="00435581"/>
    <w:rsid w:val="00435E1F"/>
    <w:rsid w:val="00437FA5"/>
    <w:rsid w:val="004437F7"/>
    <w:rsid w:val="00444009"/>
    <w:rsid w:val="00444CB6"/>
    <w:rsid w:val="00445552"/>
    <w:rsid w:val="00445779"/>
    <w:rsid w:val="0044633E"/>
    <w:rsid w:val="00446913"/>
    <w:rsid w:val="00450521"/>
    <w:rsid w:val="00451E32"/>
    <w:rsid w:val="004524B0"/>
    <w:rsid w:val="00452D89"/>
    <w:rsid w:val="00453859"/>
    <w:rsid w:val="00453923"/>
    <w:rsid w:val="00453F6D"/>
    <w:rsid w:val="0045466B"/>
    <w:rsid w:val="004573E5"/>
    <w:rsid w:val="004574C2"/>
    <w:rsid w:val="00460F49"/>
    <w:rsid w:val="00461F56"/>
    <w:rsid w:val="00462A26"/>
    <w:rsid w:val="00463B5B"/>
    <w:rsid w:val="00464FCA"/>
    <w:rsid w:val="00466323"/>
    <w:rsid w:val="00466648"/>
    <w:rsid w:val="00472FFA"/>
    <w:rsid w:val="00473289"/>
    <w:rsid w:val="00476884"/>
    <w:rsid w:val="00477701"/>
    <w:rsid w:val="0048198C"/>
    <w:rsid w:val="0048270B"/>
    <w:rsid w:val="00482AF1"/>
    <w:rsid w:val="00482F4D"/>
    <w:rsid w:val="004842F5"/>
    <w:rsid w:val="0048481D"/>
    <w:rsid w:val="00486446"/>
    <w:rsid w:val="004873F7"/>
    <w:rsid w:val="00490E72"/>
    <w:rsid w:val="0049257D"/>
    <w:rsid w:val="00492F6F"/>
    <w:rsid w:val="00492FE0"/>
    <w:rsid w:val="0049556A"/>
    <w:rsid w:val="00495C7D"/>
    <w:rsid w:val="00495DBB"/>
    <w:rsid w:val="00495EBA"/>
    <w:rsid w:val="00496F1A"/>
    <w:rsid w:val="004A0348"/>
    <w:rsid w:val="004A0480"/>
    <w:rsid w:val="004A1F52"/>
    <w:rsid w:val="004A201F"/>
    <w:rsid w:val="004A3C53"/>
    <w:rsid w:val="004A3DD6"/>
    <w:rsid w:val="004A4978"/>
    <w:rsid w:val="004A78D5"/>
    <w:rsid w:val="004A7DF5"/>
    <w:rsid w:val="004B105A"/>
    <w:rsid w:val="004B23D1"/>
    <w:rsid w:val="004B2F8C"/>
    <w:rsid w:val="004B3779"/>
    <w:rsid w:val="004B650A"/>
    <w:rsid w:val="004C0AC3"/>
    <w:rsid w:val="004C0B14"/>
    <w:rsid w:val="004C2F3D"/>
    <w:rsid w:val="004C4351"/>
    <w:rsid w:val="004C46B3"/>
    <w:rsid w:val="004C5482"/>
    <w:rsid w:val="004C6F0A"/>
    <w:rsid w:val="004D0436"/>
    <w:rsid w:val="004D04E7"/>
    <w:rsid w:val="004D0CDC"/>
    <w:rsid w:val="004D2349"/>
    <w:rsid w:val="004D24C3"/>
    <w:rsid w:val="004D2759"/>
    <w:rsid w:val="004D34B4"/>
    <w:rsid w:val="004D6CB5"/>
    <w:rsid w:val="004D772E"/>
    <w:rsid w:val="004E0306"/>
    <w:rsid w:val="004E1E7E"/>
    <w:rsid w:val="004E5CC3"/>
    <w:rsid w:val="004E6746"/>
    <w:rsid w:val="004E7CB1"/>
    <w:rsid w:val="004F05A8"/>
    <w:rsid w:val="004F1BDB"/>
    <w:rsid w:val="004F3E79"/>
    <w:rsid w:val="004F536B"/>
    <w:rsid w:val="004F5CAD"/>
    <w:rsid w:val="004F5E1C"/>
    <w:rsid w:val="004F618B"/>
    <w:rsid w:val="004F6359"/>
    <w:rsid w:val="004F698C"/>
    <w:rsid w:val="004F779C"/>
    <w:rsid w:val="004F7E3E"/>
    <w:rsid w:val="00501C07"/>
    <w:rsid w:val="00501FA4"/>
    <w:rsid w:val="00502AAE"/>
    <w:rsid w:val="005031A9"/>
    <w:rsid w:val="0050360D"/>
    <w:rsid w:val="00504488"/>
    <w:rsid w:val="005064CE"/>
    <w:rsid w:val="005064F9"/>
    <w:rsid w:val="0051048C"/>
    <w:rsid w:val="005104B1"/>
    <w:rsid w:val="00510F03"/>
    <w:rsid w:val="00513760"/>
    <w:rsid w:val="00514EDB"/>
    <w:rsid w:val="005207E7"/>
    <w:rsid w:val="0052081C"/>
    <w:rsid w:val="00522F10"/>
    <w:rsid w:val="00523D52"/>
    <w:rsid w:val="00524265"/>
    <w:rsid w:val="00525EE2"/>
    <w:rsid w:val="00526E3D"/>
    <w:rsid w:val="00530644"/>
    <w:rsid w:val="0053110C"/>
    <w:rsid w:val="005316DA"/>
    <w:rsid w:val="00531E04"/>
    <w:rsid w:val="00532250"/>
    <w:rsid w:val="00534325"/>
    <w:rsid w:val="00534DDD"/>
    <w:rsid w:val="00534F8C"/>
    <w:rsid w:val="0053588E"/>
    <w:rsid w:val="00535ADF"/>
    <w:rsid w:val="0054096E"/>
    <w:rsid w:val="00541464"/>
    <w:rsid w:val="00542861"/>
    <w:rsid w:val="005434CA"/>
    <w:rsid w:val="00544A15"/>
    <w:rsid w:val="00544B4D"/>
    <w:rsid w:val="00544C20"/>
    <w:rsid w:val="0054514B"/>
    <w:rsid w:val="00546CF2"/>
    <w:rsid w:val="005507A4"/>
    <w:rsid w:val="00550B84"/>
    <w:rsid w:val="005515B4"/>
    <w:rsid w:val="0055194B"/>
    <w:rsid w:val="00556FD7"/>
    <w:rsid w:val="00557A2E"/>
    <w:rsid w:val="00560D57"/>
    <w:rsid w:val="005637F5"/>
    <w:rsid w:val="00564797"/>
    <w:rsid w:val="00565003"/>
    <w:rsid w:val="00565FF8"/>
    <w:rsid w:val="00567B5D"/>
    <w:rsid w:val="00567EAA"/>
    <w:rsid w:val="00570087"/>
    <w:rsid w:val="00572405"/>
    <w:rsid w:val="005724B6"/>
    <w:rsid w:val="00573CA6"/>
    <w:rsid w:val="0057503D"/>
    <w:rsid w:val="00576E1E"/>
    <w:rsid w:val="00580E42"/>
    <w:rsid w:val="00582313"/>
    <w:rsid w:val="00582D4A"/>
    <w:rsid w:val="00582DD2"/>
    <w:rsid w:val="0058360A"/>
    <w:rsid w:val="00584265"/>
    <w:rsid w:val="0059090F"/>
    <w:rsid w:val="00595167"/>
    <w:rsid w:val="005959F2"/>
    <w:rsid w:val="00595F76"/>
    <w:rsid w:val="005966AD"/>
    <w:rsid w:val="00597B2B"/>
    <w:rsid w:val="005A04DA"/>
    <w:rsid w:val="005A1D7D"/>
    <w:rsid w:val="005A6734"/>
    <w:rsid w:val="005A6E73"/>
    <w:rsid w:val="005A78C3"/>
    <w:rsid w:val="005A79B2"/>
    <w:rsid w:val="005B2F3E"/>
    <w:rsid w:val="005B7585"/>
    <w:rsid w:val="005B7D55"/>
    <w:rsid w:val="005C0D9E"/>
    <w:rsid w:val="005C10DA"/>
    <w:rsid w:val="005C151E"/>
    <w:rsid w:val="005C387E"/>
    <w:rsid w:val="005C4F99"/>
    <w:rsid w:val="005C5141"/>
    <w:rsid w:val="005C549C"/>
    <w:rsid w:val="005C574D"/>
    <w:rsid w:val="005C59FB"/>
    <w:rsid w:val="005C6D66"/>
    <w:rsid w:val="005C7899"/>
    <w:rsid w:val="005C7F41"/>
    <w:rsid w:val="005D1E51"/>
    <w:rsid w:val="005D3E4B"/>
    <w:rsid w:val="005D5660"/>
    <w:rsid w:val="005D7A56"/>
    <w:rsid w:val="005D7AF8"/>
    <w:rsid w:val="005E0F8D"/>
    <w:rsid w:val="005E1C03"/>
    <w:rsid w:val="005E24C1"/>
    <w:rsid w:val="005E29CA"/>
    <w:rsid w:val="005E2DB5"/>
    <w:rsid w:val="005E366B"/>
    <w:rsid w:val="005E7103"/>
    <w:rsid w:val="005E7463"/>
    <w:rsid w:val="005E78CB"/>
    <w:rsid w:val="005F0944"/>
    <w:rsid w:val="005F2B62"/>
    <w:rsid w:val="005F4F93"/>
    <w:rsid w:val="005F6B47"/>
    <w:rsid w:val="00601B12"/>
    <w:rsid w:val="00603FCD"/>
    <w:rsid w:val="0060645C"/>
    <w:rsid w:val="0060654E"/>
    <w:rsid w:val="006108B9"/>
    <w:rsid w:val="00611F68"/>
    <w:rsid w:val="00620ABA"/>
    <w:rsid w:val="00622D6D"/>
    <w:rsid w:val="0062506D"/>
    <w:rsid w:val="00626F13"/>
    <w:rsid w:val="006276A4"/>
    <w:rsid w:val="00627B35"/>
    <w:rsid w:val="00627E72"/>
    <w:rsid w:val="00630538"/>
    <w:rsid w:val="006316D9"/>
    <w:rsid w:val="00632E57"/>
    <w:rsid w:val="006332FD"/>
    <w:rsid w:val="006335E3"/>
    <w:rsid w:val="006337EF"/>
    <w:rsid w:val="0063437A"/>
    <w:rsid w:val="00636116"/>
    <w:rsid w:val="00637CA9"/>
    <w:rsid w:val="00646808"/>
    <w:rsid w:val="00647E30"/>
    <w:rsid w:val="00650840"/>
    <w:rsid w:val="006527E7"/>
    <w:rsid w:val="006540D2"/>
    <w:rsid w:val="00654FA1"/>
    <w:rsid w:val="006562BB"/>
    <w:rsid w:val="00656494"/>
    <w:rsid w:val="00661145"/>
    <w:rsid w:val="0066182F"/>
    <w:rsid w:val="00661C09"/>
    <w:rsid w:val="00662957"/>
    <w:rsid w:val="00662A43"/>
    <w:rsid w:val="00664924"/>
    <w:rsid w:val="00665A47"/>
    <w:rsid w:val="00665CF5"/>
    <w:rsid w:val="00666230"/>
    <w:rsid w:val="006667FB"/>
    <w:rsid w:val="0066775A"/>
    <w:rsid w:val="00671D41"/>
    <w:rsid w:val="00672A44"/>
    <w:rsid w:val="00673BB7"/>
    <w:rsid w:val="00673D1B"/>
    <w:rsid w:val="0067463D"/>
    <w:rsid w:val="006748BD"/>
    <w:rsid w:val="006764D4"/>
    <w:rsid w:val="0067662A"/>
    <w:rsid w:val="00677073"/>
    <w:rsid w:val="006810C1"/>
    <w:rsid w:val="006828E9"/>
    <w:rsid w:val="00683B2B"/>
    <w:rsid w:val="0068413C"/>
    <w:rsid w:val="00684FF8"/>
    <w:rsid w:val="00685080"/>
    <w:rsid w:val="00686765"/>
    <w:rsid w:val="0068793A"/>
    <w:rsid w:val="00690CE8"/>
    <w:rsid w:val="00690EF5"/>
    <w:rsid w:val="006911CD"/>
    <w:rsid w:val="0069138F"/>
    <w:rsid w:val="00693F0B"/>
    <w:rsid w:val="00695C19"/>
    <w:rsid w:val="006978AC"/>
    <w:rsid w:val="006A0183"/>
    <w:rsid w:val="006A0978"/>
    <w:rsid w:val="006A1765"/>
    <w:rsid w:val="006A19A6"/>
    <w:rsid w:val="006A3A79"/>
    <w:rsid w:val="006A3F3F"/>
    <w:rsid w:val="006A46AB"/>
    <w:rsid w:val="006A4778"/>
    <w:rsid w:val="006A63F8"/>
    <w:rsid w:val="006A6447"/>
    <w:rsid w:val="006A6D59"/>
    <w:rsid w:val="006A7FE5"/>
    <w:rsid w:val="006B02FF"/>
    <w:rsid w:val="006B1EF2"/>
    <w:rsid w:val="006B2A30"/>
    <w:rsid w:val="006B3579"/>
    <w:rsid w:val="006B4325"/>
    <w:rsid w:val="006B495A"/>
    <w:rsid w:val="006B6AFB"/>
    <w:rsid w:val="006B6EBE"/>
    <w:rsid w:val="006B7CD3"/>
    <w:rsid w:val="006C0538"/>
    <w:rsid w:val="006C1681"/>
    <w:rsid w:val="006C203E"/>
    <w:rsid w:val="006C3F74"/>
    <w:rsid w:val="006C4F5D"/>
    <w:rsid w:val="006C5089"/>
    <w:rsid w:val="006C5D72"/>
    <w:rsid w:val="006C5DA3"/>
    <w:rsid w:val="006C6669"/>
    <w:rsid w:val="006D0240"/>
    <w:rsid w:val="006D05A5"/>
    <w:rsid w:val="006D1320"/>
    <w:rsid w:val="006D281C"/>
    <w:rsid w:val="006D67AE"/>
    <w:rsid w:val="006D6DDB"/>
    <w:rsid w:val="006D71D3"/>
    <w:rsid w:val="006D7574"/>
    <w:rsid w:val="006D75BC"/>
    <w:rsid w:val="006D7E10"/>
    <w:rsid w:val="006E0331"/>
    <w:rsid w:val="006E037F"/>
    <w:rsid w:val="006E2151"/>
    <w:rsid w:val="006E426A"/>
    <w:rsid w:val="006E4FC6"/>
    <w:rsid w:val="006E56C8"/>
    <w:rsid w:val="006E5E99"/>
    <w:rsid w:val="006E622E"/>
    <w:rsid w:val="006E6F19"/>
    <w:rsid w:val="006F0A4C"/>
    <w:rsid w:val="006F3B00"/>
    <w:rsid w:val="006F40C9"/>
    <w:rsid w:val="006F65CD"/>
    <w:rsid w:val="006F73F2"/>
    <w:rsid w:val="006F78AB"/>
    <w:rsid w:val="00700001"/>
    <w:rsid w:val="00700E7E"/>
    <w:rsid w:val="00704292"/>
    <w:rsid w:val="007064E1"/>
    <w:rsid w:val="00706C40"/>
    <w:rsid w:val="00707E55"/>
    <w:rsid w:val="00710519"/>
    <w:rsid w:val="007108E2"/>
    <w:rsid w:val="00710D87"/>
    <w:rsid w:val="00711D6B"/>
    <w:rsid w:val="00712470"/>
    <w:rsid w:val="0071247A"/>
    <w:rsid w:val="007143F3"/>
    <w:rsid w:val="007144CE"/>
    <w:rsid w:val="00714FED"/>
    <w:rsid w:val="00715991"/>
    <w:rsid w:val="007177C4"/>
    <w:rsid w:val="00717F89"/>
    <w:rsid w:val="0072036A"/>
    <w:rsid w:val="00721DC8"/>
    <w:rsid w:val="00721EEE"/>
    <w:rsid w:val="007221FA"/>
    <w:rsid w:val="0072228E"/>
    <w:rsid w:val="00723272"/>
    <w:rsid w:val="00724388"/>
    <w:rsid w:val="00725A1F"/>
    <w:rsid w:val="00725CB7"/>
    <w:rsid w:val="00726CF0"/>
    <w:rsid w:val="007305BB"/>
    <w:rsid w:val="00730B5D"/>
    <w:rsid w:val="0073200E"/>
    <w:rsid w:val="00734461"/>
    <w:rsid w:val="00742AA7"/>
    <w:rsid w:val="00744B39"/>
    <w:rsid w:val="00746255"/>
    <w:rsid w:val="007463FC"/>
    <w:rsid w:val="00746C33"/>
    <w:rsid w:val="00750BD3"/>
    <w:rsid w:val="00751EC4"/>
    <w:rsid w:val="00752402"/>
    <w:rsid w:val="00754BEC"/>
    <w:rsid w:val="00754CDB"/>
    <w:rsid w:val="00754D9D"/>
    <w:rsid w:val="0075534B"/>
    <w:rsid w:val="00755857"/>
    <w:rsid w:val="00756180"/>
    <w:rsid w:val="007564C4"/>
    <w:rsid w:val="007609AA"/>
    <w:rsid w:val="00761D8E"/>
    <w:rsid w:val="00763774"/>
    <w:rsid w:val="007652F6"/>
    <w:rsid w:val="00765D9C"/>
    <w:rsid w:val="0076617E"/>
    <w:rsid w:val="00770949"/>
    <w:rsid w:val="0077274B"/>
    <w:rsid w:val="00775BFD"/>
    <w:rsid w:val="0077656C"/>
    <w:rsid w:val="0077671D"/>
    <w:rsid w:val="00776B3E"/>
    <w:rsid w:val="0078233F"/>
    <w:rsid w:val="00791F43"/>
    <w:rsid w:val="0079209D"/>
    <w:rsid w:val="007921FD"/>
    <w:rsid w:val="007975D5"/>
    <w:rsid w:val="007A36D9"/>
    <w:rsid w:val="007A5CCF"/>
    <w:rsid w:val="007A6A81"/>
    <w:rsid w:val="007A732C"/>
    <w:rsid w:val="007A7771"/>
    <w:rsid w:val="007B1558"/>
    <w:rsid w:val="007B3744"/>
    <w:rsid w:val="007B592D"/>
    <w:rsid w:val="007B6A91"/>
    <w:rsid w:val="007B70DF"/>
    <w:rsid w:val="007B7195"/>
    <w:rsid w:val="007C0144"/>
    <w:rsid w:val="007C0C86"/>
    <w:rsid w:val="007C21BD"/>
    <w:rsid w:val="007C2FD5"/>
    <w:rsid w:val="007C486B"/>
    <w:rsid w:val="007C58C8"/>
    <w:rsid w:val="007C6B95"/>
    <w:rsid w:val="007C7257"/>
    <w:rsid w:val="007C7A5C"/>
    <w:rsid w:val="007D067A"/>
    <w:rsid w:val="007D069E"/>
    <w:rsid w:val="007D18F3"/>
    <w:rsid w:val="007D2D93"/>
    <w:rsid w:val="007D418F"/>
    <w:rsid w:val="007D5156"/>
    <w:rsid w:val="007D7AC6"/>
    <w:rsid w:val="007E050C"/>
    <w:rsid w:val="007E0F87"/>
    <w:rsid w:val="007E1EFD"/>
    <w:rsid w:val="007E2397"/>
    <w:rsid w:val="007E3B1C"/>
    <w:rsid w:val="007E55CD"/>
    <w:rsid w:val="007E573E"/>
    <w:rsid w:val="007E574C"/>
    <w:rsid w:val="007E6599"/>
    <w:rsid w:val="007E6E7E"/>
    <w:rsid w:val="007E78CB"/>
    <w:rsid w:val="007F0C2B"/>
    <w:rsid w:val="007F0D32"/>
    <w:rsid w:val="007F0F95"/>
    <w:rsid w:val="007F38C4"/>
    <w:rsid w:val="007F4ADC"/>
    <w:rsid w:val="007F626C"/>
    <w:rsid w:val="00800172"/>
    <w:rsid w:val="00801148"/>
    <w:rsid w:val="00802476"/>
    <w:rsid w:val="00804D46"/>
    <w:rsid w:val="00804F47"/>
    <w:rsid w:val="00810983"/>
    <w:rsid w:val="0081100B"/>
    <w:rsid w:val="008114AF"/>
    <w:rsid w:val="0081198E"/>
    <w:rsid w:val="0081237C"/>
    <w:rsid w:val="00813AEC"/>
    <w:rsid w:val="008147F8"/>
    <w:rsid w:val="00815350"/>
    <w:rsid w:val="00815CB1"/>
    <w:rsid w:val="00817198"/>
    <w:rsid w:val="00817680"/>
    <w:rsid w:val="008178F8"/>
    <w:rsid w:val="00817A76"/>
    <w:rsid w:val="00817AE1"/>
    <w:rsid w:val="008212E2"/>
    <w:rsid w:val="00821DE0"/>
    <w:rsid w:val="0082346A"/>
    <w:rsid w:val="00825E1A"/>
    <w:rsid w:val="008263DC"/>
    <w:rsid w:val="0082685A"/>
    <w:rsid w:val="00827379"/>
    <w:rsid w:val="00830EEA"/>
    <w:rsid w:val="00830F98"/>
    <w:rsid w:val="00833287"/>
    <w:rsid w:val="008354C0"/>
    <w:rsid w:val="00835934"/>
    <w:rsid w:val="0083665C"/>
    <w:rsid w:val="008375C4"/>
    <w:rsid w:val="00841D7D"/>
    <w:rsid w:val="00841E2B"/>
    <w:rsid w:val="00843521"/>
    <w:rsid w:val="0084512C"/>
    <w:rsid w:val="0084599D"/>
    <w:rsid w:val="00845A2A"/>
    <w:rsid w:val="0084631A"/>
    <w:rsid w:val="00846753"/>
    <w:rsid w:val="0085149F"/>
    <w:rsid w:val="008539E0"/>
    <w:rsid w:val="0085511E"/>
    <w:rsid w:val="00855DF0"/>
    <w:rsid w:val="00856000"/>
    <w:rsid w:val="00857347"/>
    <w:rsid w:val="00860144"/>
    <w:rsid w:val="008602A3"/>
    <w:rsid w:val="00860C32"/>
    <w:rsid w:val="00861B09"/>
    <w:rsid w:val="008664D0"/>
    <w:rsid w:val="008665EA"/>
    <w:rsid w:val="00866614"/>
    <w:rsid w:val="00866B4A"/>
    <w:rsid w:val="00867084"/>
    <w:rsid w:val="00867837"/>
    <w:rsid w:val="008702E2"/>
    <w:rsid w:val="00870594"/>
    <w:rsid w:val="008726DA"/>
    <w:rsid w:val="00872AEB"/>
    <w:rsid w:val="00873564"/>
    <w:rsid w:val="0087478F"/>
    <w:rsid w:val="0087498C"/>
    <w:rsid w:val="00875663"/>
    <w:rsid w:val="008769F0"/>
    <w:rsid w:val="00877591"/>
    <w:rsid w:val="00881488"/>
    <w:rsid w:val="00881930"/>
    <w:rsid w:val="0088243E"/>
    <w:rsid w:val="008848CA"/>
    <w:rsid w:val="00884C1C"/>
    <w:rsid w:val="00887FAE"/>
    <w:rsid w:val="00890BE8"/>
    <w:rsid w:val="00891F36"/>
    <w:rsid w:val="00892BE2"/>
    <w:rsid w:val="0089543C"/>
    <w:rsid w:val="0089549F"/>
    <w:rsid w:val="00897AB9"/>
    <w:rsid w:val="008A0D50"/>
    <w:rsid w:val="008A1530"/>
    <w:rsid w:val="008A162D"/>
    <w:rsid w:val="008A2D14"/>
    <w:rsid w:val="008A39DA"/>
    <w:rsid w:val="008A501C"/>
    <w:rsid w:val="008A5BB8"/>
    <w:rsid w:val="008A5E87"/>
    <w:rsid w:val="008A7F13"/>
    <w:rsid w:val="008A7FA0"/>
    <w:rsid w:val="008B165A"/>
    <w:rsid w:val="008B1D67"/>
    <w:rsid w:val="008B2187"/>
    <w:rsid w:val="008B4F58"/>
    <w:rsid w:val="008B549F"/>
    <w:rsid w:val="008B62E7"/>
    <w:rsid w:val="008B7590"/>
    <w:rsid w:val="008C03EC"/>
    <w:rsid w:val="008C0895"/>
    <w:rsid w:val="008C2353"/>
    <w:rsid w:val="008C2402"/>
    <w:rsid w:val="008C2FC3"/>
    <w:rsid w:val="008C495F"/>
    <w:rsid w:val="008C7598"/>
    <w:rsid w:val="008D022E"/>
    <w:rsid w:val="008D1898"/>
    <w:rsid w:val="008D2525"/>
    <w:rsid w:val="008D2C3A"/>
    <w:rsid w:val="008D5033"/>
    <w:rsid w:val="008D6DBB"/>
    <w:rsid w:val="008D7768"/>
    <w:rsid w:val="008E2FE3"/>
    <w:rsid w:val="008E3428"/>
    <w:rsid w:val="008E59BA"/>
    <w:rsid w:val="008E6B8D"/>
    <w:rsid w:val="008F08DC"/>
    <w:rsid w:val="008F2924"/>
    <w:rsid w:val="008F2E65"/>
    <w:rsid w:val="008F7651"/>
    <w:rsid w:val="008F7ECB"/>
    <w:rsid w:val="00900423"/>
    <w:rsid w:val="009007A4"/>
    <w:rsid w:val="00900EAA"/>
    <w:rsid w:val="00903733"/>
    <w:rsid w:val="00903C7D"/>
    <w:rsid w:val="009054F2"/>
    <w:rsid w:val="009059A3"/>
    <w:rsid w:val="00912E84"/>
    <w:rsid w:val="00915C61"/>
    <w:rsid w:val="00920CE4"/>
    <w:rsid w:val="00924E16"/>
    <w:rsid w:val="00926159"/>
    <w:rsid w:val="009314A7"/>
    <w:rsid w:val="00931501"/>
    <w:rsid w:val="00931667"/>
    <w:rsid w:val="0093170F"/>
    <w:rsid w:val="00932A09"/>
    <w:rsid w:val="00932BC9"/>
    <w:rsid w:val="00932CFA"/>
    <w:rsid w:val="009359E6"/>
    <w:rsid w:val="00936677"/>
    <w:rsid w:val="00936E0D"/>
    <w:rsid w:val="00937E9C"/>
    <w:rsid w:val="00940B0E"/>
    <w:rsid w:val="009412B0"/>
    <w:rsid w:val="0094229C"/>
    <w:rsid w:val="0094265A"/>
    <w:rsid w:val="0094353F"/>
    <w:rsid w:val="00946D57"/>
    <w:rsid w:val="00947C34"/>
    <w:rsid w:val="00950809"/>
    <w:rsid w:val="00951F52"/>
    <w:rsid w:val="00952ADF"/>
    <w:rsid w:val="009535B6"/>
    <w:rsid w:val="00956D6D"/>
    <w:rsid w:val="00956E7D"/>
    <w:rsid w:val="00957540"/>
    <w:rsid w:val="009576B4"/>
    <w:rsid w:val="00960262"/>
    <w:rsid w:val="009604B2"/>
    <w:rsid w:val="0096266F"/>
    <w:rsid w:val="0096453A"/>
    <w:rsid w:val="00965A87"/>
    <w:rsid w:val="00965C3D"/>
    <w:rsid w:val="009660BE"/>
    <w:rsid w:val="009661A5"/>
    <w:rsid w:val="009679C9"/>
    <w:rsid w:val="0097118F"/>
    <w:rsid w:val="00971CB4"/>
    <w:rsid w:val="00971F75"/>
    <w:rsid w:val="00974293"/>
    <w:rsid w:val="00974365"/>
    <w:rsid w:val="0097663A"/>
    <w:rsid w:val="00976E6A"/>
    <w:rsid w:val="00977B13"/>
    <w:rsid w:val="00977B5D"/>
    <w:rsid w:val="00980123"/>
    <w:rsid w:val="00982367"/>
    <w:rsid w:val="00982C02"/>
    <w:rsid w:val="009832F1"/>
    <w:rsid w:val="00985346"/>
    <w:rsid w:val="00985EAE"/>
    <w:rsid w:val="0098609D"/>
    <w:rsid w:val="0099067C"/>
    <w:rsid w:val="00990AC0"/>
    <w:rsid w:val="00990DE9"/>
    <w:rsid w:val="009911DE"/>
    <w:rsid w:val="00991421"/>
    <w:rsid w:val="00991442"/>
    <w:rsid w:val="00994F89"/>
    <w:rsid w:val="00995A1E"/>
    <w:rsid w:val="00997721"/>
    <w:rsid w:val="009A0033"/>
    <w:rsid w:val="009A05D9"/>
    <w:rsid w:val="009A174D"/>
    <w:rsid w:val="009A3818"/>
    <w:rsid w:val="009A3F17"/>
    <w:rsid w:val="009A5A7F"/>
    <w:rsid w:val="009A6AE2"/>
    <w:rsid w:val="009A6E9A"/>
    <w:rsid w:val="009B0B71"/>
    <w:rsid w:val="009B0FD9"/>
    <w:rsid w:val="009B28D1"/>
    <w:rsid w:val="009B3503"/>
    <w:rsid w:val="009B3823"/>
    <w:rsid w:val="009B593C"/>
    <w:rsid w:val="009B5E80"/>
    <w:rsid w:val="009B6D46"/>
    <w:rsid w:val="009B7B9C"/>
    <w:rsid w:val="009C147A"/>
    <w:rsid w:val="009C21D5"/>
    <w:rsid w:val="009C31F1"/>
    <w:rsid w:val="009C4E57"/>
    <w:rsid w:val="009C74E5"/>
    <w:rsid w:val="009D05CB"/>
    <w:rsid w:val="009D1395"/>
    <w:rsid w:val="009D1D5B"/>
    <w:rsid w:val="009D2136"/>
    <w:rsid w:val="009D410B"/>
    <w:rsid w:val="009D530A"/>
    <w:rsid w:val="009D6B43"/>
    <w:rsid w:val="009E02A7"/>
    <w:rsid w:val="009E1C35"/>
    <w:rsid w:val="009E20B9"/>
    <w:rsid w:val="009E3C8F"/>
    <w:rsid w:val="009E3EA4"/>
    <w:rsid w:val="009E5F5B"/>
    <w:rsid w:val="009E6AE0"/>
    <w:rsid w:val="009F067A"/>
    <w:rsid w:val="009F1223"/>
    <w:rsid w:val="009F2A34"/>
    <w:rsid w:val="009F43F6"/>
    <w:rsid w:val="009F46B5"/>
    <w:rsid w:val="009F59DC"/>
    <w:rsid w:val="00A00211"/>
    <w:rsid w:val="00A00AD9"/>
    <w:rsid w:val="00A011CF"/>
    <w:rsid w:val="00A02FE3"/>
    <w:rsid w:val="00A05FE2"/>
    <w:rsid w:val="00A0625B"/>
    <w:rsid w:val="00A06D89"/>
    <w:rsid w:val="00A07E09"/>
    <w:rsid w:val="00A07F65"/>
    <w:rsid w:val="00A10F7A"/>
    <w:rsid w:val="00A116B2"/>
    <w:rsid w:val="00A11C20"/>
    <w:rsid w:val="00A11C59"/>
    <w:rsid w:val="00A137BD"/>
    <w:rsid w:val="00A13A9E"/>
    <w:rsid w:val="00A1454E"/>
    <w:rsid w:val="00A1467C"/>
    <w:rsid w:val="00A15700"/>
    <w:rsid w:val="00A15A60"/>
    <w:rsid w:val="00A166A2"/>
    <w:rsid w:val="00A20EF9"/>
    <w:rsid w:val="00A24CC1"/>
    <w:rsid w:val="00A2536D"/>
    <w:rsid w:val="00A27E68"/>
    <w:rsid w:val="00A31071"/>
    <w:rsid w:val="00A31BF4"/>
    <w:rsid w:val="00A35892"/>
    <w:rsid w:val="00A35D65"/>
    <w:rsid w:val="00A36394"/>
    <w:rsid w:val="00A36850"/>
    <w:rsid w:val="00A408AE"/>
    <w:rsid w:val="00A43097"/>
    <w:rsid w:val="00A464D7"/>
    <w:rsid w:val="00A4723A"/>
    <w:rsid w:val="00A47965"/>
    <w:rsid w:val="00A52790"/>
    <w:rsid w:val="00A52DEE"/>
    <w:rsid w:val="00A5441C"/>
    <w:rsid w:val="00A548DB"/>
    <w:rsid w:val="00A54E6C"/>
    <w:rsid w:val="00A565F9"/>
    <w:rsid w:val="00A56DA8"/>
    <w:rsid w:val="00A6086D"/>
    <w:rsid w:val="00A63A36"/>
    <w:rsid w:val="00A6735A"/>
    <w:rsid w:val="00A675D2"/>
    <w:rsid w:val="00A67C01"/>
    <w:rsid w:val="00A701B7"/>
    <w:rsid w:val="00A709F3"/>
    <w:rsid w:val="00A71735"/>
    <w:rsid w:val="00A71EF4"/>
    <w:rsid w:val="00A71F69"/>
    <w:rsid w:val="00A7250E"/>
    <w:rsid w:val="00A74644"/>
    <w:rsid w:val="00A746F9"/>
    <w:rsid w:val="00A7470D"/>
    <w:rsid w:val="00A75452"/>
    <w:rsid w:val="00A76560"/>
    <w:rsid w:val="00A8014B"/>
    <w:rsid w:val="00A81343"/>
    <w:rsid w:val="00A83226"/>
    <w:rsid w:val="00A832DB"/>
    <w:rsid w:val="00A8433F"/>
    <w:rsid w:val="00A86770"/>
    <w:rsid w:val="00A87685"/>
    <w:rsid w:val="00A901BF"/>
    <w:rsid w:val="00A90F89"/>
    <w:rsid w:val="00A91910"/>
    <w:rsid w:val="00A91E89"/>
    <w:rsid w:val="00A92E96"/>
    <w:rsid w:val="00A9330F"/>
    <w:rsid w:val="00A9576F"/>
    <w:rsid w:val="00A9612B"/>
    <w:rsid w:val="00A969A2"/>
    <w:rsid w:val="00AA0A18"/>
    <w:rsid w:val="00AA2570"/>
    <w:rsid w:val="00AA3295"/>
    <w:rsid w:val="00AA3F12"/>
    <w:rsid w:val="00AA489E"/>
    <w:rsid w:val="00AA4F49"/>
    <w:rsid w:val="00AA57A8"/>
    <w:rsid w:val="00AB01AF"/>
    <w:rsid w:val="00AB2537"/>
    <w:rsid w:val="00AB3141"/>
    <w:rsid w:val="00AB6905"/>
    <w:rsid w:val="00AC032C"/>
    <w:rsid w:val="00AC3BE1"/>
    <w:rsid w:val="00AC43F7"/>
    <w:rsid w:val="00AC47B7"/>
    <w:rsid w:val="00AC518E"/>
    <w:rsid w:val="00AD2CEF"/>
    <w:rsid w:val="00AD40E7"/>
    <w:rsid w:val="00AD5756"/>
    <w:rsid w:val="00AE1D89"/>
    <w:rsid w:val="00AE209E"/>
    <w:rsid w:val="00AE29B6"/>
    <w:rsid w:val="00AE3370"/>
    <w:rsid w:val="00AE3EFD"/>
    <w:rsid w:val="00AE539F"/>
    <w:rsid w:val="00AE5EF0"/>
    <w:rsid w:val="00AE64E5"/>
    <w:rsid w:val="00AE7D40"/>
    <w:rsid w:val="00AF03B6"/>
    <w:rsid w:val="00AF1B73"/>
    <w:rsid w:val="00AF4561"/>
    <w:rsid w:val="00AF48DD"/>
    <w:rsid w:val="00AF4D62"/>
    <w:rsid w:val="00AF5DA2"/>
    <w:rsid w:val="00B012F8"/>
    <w:rsid w:val="00B0251E"/>
    <w:rsid w:val="00B0271E"/>
    <w:rsid w:val="00B02B3C"/>
    <w:rsid w:val="00B0488A"/>
    <w:rsid w:val="00B05EA5"/>
    <w:rsid w:val="00B0613C"/>
    <w:rsid w:val="00B103D4"/>
    <w:rsid w:val="00B10EA6"/>
    <w:rsid w:val="00B118A2"/>
    <w:rsid w:val="00B13248"/>
    <w:rsid w:val="00B13970"/>
    <w:rsid w:val="00B201B0"/>
    <w:rsid w:val="00B20DD2"/>
    <w:rsid w:val="00B211A4"/>
    <w:rsid w:val="00B212A6"/>
    <w:rsid w:val="00B213C2"/>
    <w:rsid w:val="00B21B99"/>
    <w:rsid w:val="00B22679"/>
    <w:rsid w:val="00B23FC0"/>
    <w:rsid w:val="00B244D9"/>
    <w:rsid w:val="00B25AFC"/>
    <w:rsid w:val="00B2672F"/>
    <w:rsid w:val="00B26DB0"/>
    <w:rsid w:val="00B271CC"/>
    <w:rsid w:val="00B2764D"/>
    <w:rsid w:val="00B27F08"/>
    <w:rsid w:val="00B304B7"/>
    <w:rsid w:val="00B32754"/>
    <w:rsid w:val="00B33689"/>
    <w:rsid w:val="00B336DE"/>
    <w:rsid w:val="00B35C07"/>
    <w:rsid w:val="00B407AE"/>
    <w:rsid w:val="00B416BF"/>
    <w:rsid w:val="00B42C7F"/>
    <w:rsid w:val="00B42CDD"/>
    <w:rsid w:val="00B45850"/>
    <w:rsid w:val="00B46179"/>
    <w:rsid w:val="00B500D5"/>
    <w:rsid w:val="00B50591"/>
    <w:rsid w:val="00B51628"/>
    <w:rsid w:val="00B54B06"/>
    <w:rsid w:val="00B54C2A"/>
    <w:rsid w:val="00B56BAB"/>
    <w:rsid w:val="00B56CDA"/>
    <w:rsid w:val="00B56CF5"/>
    <w:rsid w:val="00B6086C"/>
    <w:rsid w:val="00B6262E"/>
    <w:rsid w:val="00B62996"/>
    <w:rsid w:val="00B62C76"/>
    <w:rsid w:val="00B63E48"/>
    <w:rsid w:val="00B64984"/>
    <w:rsid w:val="00B65735"/>
    <w:rsid w:val="00B66806"/>
    <w:rsid w:val="00B6682F"/>
    <w:rsid w:val="00B669CD"/>
    <w:rsid w:val="00B66AD5"/>
    <w:rsid w:val="00B6789F"/>
    <w:rsid w:val="00B67DE7"/>
    <w:rsid w:val="00B71766"/>
    <w:rsid w:val="00B72032"/>
    <w:rsid w:val="00B74320"/>
    <w:rsid w:val="00B74E49"/>
    <w:rsid w:val="00B75E71"/>
    <w:rsid w:val="00B772A3"/>
    <w:rsid w:val="00B81A86"/>
    <w:rsid w:val="00B83A8E"/>
    <w:rsid w:val="00B83D3F"/>
    <w:rsid w:val="00B8426C"/>
    <w:rsid w:val="00B8532C"/>
    <w:rsid w:val="00B8543D"/>
    <w:rsid w:val="00B85A95"/>
    <w:rsid w:val="00B875E0"/>
    <w:rsid w:val="00B87601"/>
    <w:rsid w:val="00B8798D"/>
    <w:rsid w:val="00B90507"/>
    <w:rsid w:val="00B9114C"/>
    <w:rsid w:val="00B915CD"/>
    <w:rsid w:val="00B92869"/>
    <w:rsid w:val="00BA2F5F"/>
    <w:rsid w:val="00BA3C1B"/>
    <w:rsid w:val="00BA4EBD"/>
    <w:rsid w:val="00BA4F03"/>
    <w:rsid w:val="00BA67C7"/>
    <w:rsid w:val="00BA73C4"/>
    <w:rsid w:val="00BA7A2D"/>
    <w:rsid w:val="00BB0B1F"/>
    <w:rsid w:val="00BB0C13"/>
    <w:rsid w:val="00BB2773"/>
    <w:rsid w:val="00BB393B"/>
    <w:rsid w:val="00BB58EE"/>
    <w:rsid w:val="00BB5993"/>
    <w:rsid w:val="00BB5A74"/>
    <w:rsid w:val="00BB6C3A"/>
    <w:rsid w:val="00BC0042"/>
    <w:rsid w:val="00BC0B14"/>
    <w:rsid w:val="00BC1AE9"/>
    <w:rsid w:val="00BC25BB"/>
    <w:rsid w:val="00BC2A0B"/>
    <w:rsid w:val="00BC372A"/>
    <w:rsid w:val="00BC6174"/>
    <w:rsid w:val="00BC6AEC"/>
    <w:rsid w:val="00BC7323"/>
    <w:rsid w:val="00BD05E4"/>
    <w:rsid w:val="00BD0837"/>
    <w:rsid w:val="00BD08EB"/>
    <w:rsid w:val="00BD1749"/>
    <w:rsid w:val="00BD27D5"/>
    <w:rsid w:val="00BD327D"/>
    <w:rsid w:val="00BD5D0E"/>
    <w:rsid w:val="00BD7323"/>
    <w:rsid w:val="00BD75E1"/>
    <w:rsid w:val="00BE10BD"/>
    <w:rsid w:val="00BE1146"/>
    <w:rsid w:val="00BE3C18"/>
    <w:rsid w:val="00BE451F"/>
    <w:rsid w:val="00BE55CC"/>
    <w:rsid w:val="00BE65C6"/>
    <w:rsid w:val="00BE6972"/>
    <w:rsid w:val="00BF1730"/>
    <w:rsid w:val="00BF1944"/>
    <w:rsid w:val="00BF1986"/>
    <w:rsid w:val="00BF21FE"/>
    <w:rsid w:val="00BF29DD"/>
    <w:rsid w:val="00BF335B"/>
    <w:rsid w:val="00BF465C"/>
    <w:rsid w:val="00BF4923"/>
    <w:rsid w:val="00BF5192"/>
    <w:rsid w:val="00BF54FB"/>
    <w:rsid w:val="00BF6045"/>
    <w:rsid w:val="00C002C7"/>
    <w:rsid w:val="00C02ABA"/>
    <w:rsid w:val="00C02DF7"/>
    <w:rsid w:val="00C07343"/>
    <w:rsid w:val="00C0784E"/>
    <w:rsid w:val="00C10215"/>
    <w:rsid w:val="00C10CCD"/>
    <w:rsid w:val="00C116F1"/>
    <w:rsid w:val="00C132D8"/>
    <w:rsid w:val="00C20065"/>
    <w:rsid w:val="00C21326"/>
    <w:rsid w:val="00C223F2"/>
    <w:rsid w:val="00C2378D"/>
    <w:rsid w:val="00C2470D"/>
    <w:rsid w:val="00C259C1"/>
    <w:rsid w:val="00C25C51"/>
    <w:rsid w:val="00C27C06"/>
    <w:rsid w:val="00C30BF2"/>
    <w:rsid w:val="00C31C47"/>
    <w:rsid w:val="00C33CF1"/>
    <w:rsid w:val="00C34758"/>
    <w:rsid w:val="00C354C0"/>
    <w:rsid w:val="00C36AE9"/>
    <w:rsid w:val="00C37244"/>
    <w:rsid w:val="00C40BD3"/>
    <w:rsid w:val="00C441DF"/>
    <w:rsid w:val="00C446AF"/>
    <w:rsid w:val="00C45A09"/>
    <w:rsid w:val="00C47225"/>
    <w:rsid w:val="00C4726C"/>
    <w:rsid w:val="00C47368"/>
    <w:rsid w:val="00C55B37"/>
    <w:rsid w:val="00C5673A"/>
    <w:rsid w:val="00C57210"/>
    <w:rsid w:val="00C57DD0"/>
    <w:rsid w:val="00C6047B"/>
    <w:rsid w:val="00C60A0A"/>
    <w:rsid w:val="00C60D29"/>
    <w:rsid w:val="00C62836"/>
    <w:rsid w:val="00C632CB"/>
    <w:rsid w:val="00C63EF7"/>
    <w:rsid w:val="00C66BC5"/>
    <w:rsid w:val="00C66D1A"/>
    <w:rsid w:val="00C675DD"/>
    <w:rsid w:val="00C71F90"/>
    <w:rsid w:val="00C7244B"/>
    <w:rsid w:val="00C73C49"/>
    <w:rsid w:val="00C75100"/>
    <w:rsid w:val="00C76B03"/>
    <w:rsid w:val="00C8334A"/>
    <w:rsid w:val="00C83AF3"/>
    <w:rsid w:val="00C8624A"/>
    <w:rsid w:val="00C87781"/>
    <w:rsid w:val="00C92C1E"/>
    <w:rsid w:val="00C930E4"/>
    <w:rsid w:val="00C931C3"/>
    <w:rsid w:val="00C93859"/>
    <w:rsid w:val="00C939F6"/>
    <w:rsid w:val="00C9500E"/>
    <w:rsid w:val="00C95739"/>
    <w:rsid w:val="00C962F3"/>
    <w:rsid w:val="00CA0614"/>
    <w:rsid w:val="00CA0B00"/>
    <w:rsid w:val="00CA0C23"/>
    <w:rsid w:val="00CA17F6"/>
    <w:rsid w:val="00CA25D2"/>
    <w:rsid w:val="00CA267F"/>
    <w:rsid w:val="00CA32D3"/>
    <w:rsid w:val="00CA4970"/>
    <w:rsid w:val="00CA55F9"/>
    <w:rsid w:val="00CA686B"/>
    <w:rsid w:val="00CA6931"/>
    <w:rsid w:val="00CA7635"/>
    <w:rsid w:val="00CA7772"/>
    <w:rsid w:val="00CB3297"/>
    <w:rsid w:val="00CB3F90"/>
    <w:rsid w:val="00CB3F99"/>
    <w:rsid w:val="00CB5078"/>
    <w:rsid w:val="00CB5160"/>
    <w:rsid w:val="00CB566D"/>
    <w:rsid w:val="00CB5E91"/>
    <w:rsid w:val="00CB668B"/>
    <w:rsid w:val="00CB70EC"/>
    <w:rsid w:val="00CC1D7A"/>
    <w:rsid w:val="00CC24BF"/>
    <w:rsid w:val="00CC36E9"/>
    <w:rsid w:val="00CC4F11"/>
    <w:rsid w:val="00CC63D0"/>
    <w:rsid w:val="00CD3077"/>
    <w:rsid w:val="00CD3BD7"/>
    <w:rsid w:val="00CD4039"/>
    <w:rsid w:val="00CD6A69"/>
    <w:rsid w:val="00CD7397"/>
    <w:rsid w:val="00CD75C2"/>
    <w:rsid w:val="00CD7AF2"/>
    <w:rsid w:val="00CD7D9A"/>
    <w:rsid w:val="00CE0DD6"/>
    <w:rsid w:val="00CE11D1"/>
    <w:rsid w:val="00CE2908"/>
    <w:rsid w:val="00CE323A"/>
    <w:rsid w:val="00CE3C4D"/>
    <w:rsid w:val="00CE598A"/>
    <w:rsid w:val="00CE6405"/>
    <w:rsid w:val="00CE6A8B"/>
    <w:rsid w:val="00CF0063"/>
    <w:rsid w:val="00CF069A"/>
    <w:rsid w:val="00CF2527"/>
    <w:rsid w:val="00CF3E02"/>
    <w:rsid w:val="00CF7484"/>
    <w:rsid w:val="00CF79C4"/>
    <w:rsid w:val="00D00932"/>
    <w:rsid w:val="00D00A4E"/>
    <w:rsid w:val="00D01D83"/>
    <w:rsid w:val="00D039D4"/>
    <w:rsid w:val="00D03C97"/>
    <w:rsid w:val="00D05DCB"/>
    <w:rsid w:val="00D063A5"/>
    <w:rsid w:val="00D0677A"/>
    <w:rsid w:val="00D073D4"/>
    <w:rsid w:val="00D1326A"/>
    <w:rsid w:val="00D14EB4"/>
    <w:rsid w:val="00D1593E"/>
    <w:rsid w:val="00D17E31"/>
    <w:rsid w:val="00D205E1"/>
    <w:rsid w:val="00D219F3"/>
    <w:rsid w:val="00D22385"/>
    <w:rsid w:val="00D22E2B"/>
    <w:rsid w:val="00D26723"/>
    <w:rsid w:val="00D30605"/>
    <w:rsid w:val="00D31276"/>
    <w:rsid w:val="00D345B7"/>
    <w:rsid w:val="00D3508F"/>
    <w:rsid w:val="00D36511"/>
    <w:rsid w:val="00D423E4"/>
    <w:rsid w:val="00D42741"/>
    <w:rsid w:val="00D4284D"/>
    <w:rsid w:val="00D433CB"/>
    <w:rsid w:val="00D446EB"/>
    <w:rsid w:val="00D44E75"/>
    <w:rsid w:val="00D45449"/>
    <w:rsid w:val="00D50575"/>
    <w:rsid w:val="00D542D4"/>
    <w:rsid w:val="00D54EB3"/>
    <w:rsid w:val="00D55113"/>
    <w:rsid w:val="00D56737"/>
    <w:rsid w:val="00D57B2C"/>
    <w:rsid w:val="00D64624"/>
    <w:rsid w:val="00D64D6C"/>
    <w:rsid w:val="00D71DCD"/>
    <w:rsid w:val="00D7294C"/>
    <w:rsid w:val="00D7517D"/>
    <w:rsid w:val="00D755D8"/>
    <w:rsid w:val="00D75BBC"/>
    <w:rsid w:val="00D76EB6"/>
    <w:rsid w:val="00D80C45"/>
    <w:rsid w:val="00D811AE"/>
    <w:rsid w:val="00D823CD"/>
    <w:rsid w:val="00D84242"/>
    <w:rsid w:val="00D84A19"/>
    <w:rsid w:val="00D85491"/>
    <w:rsid w:val="00D868D4"/>
    <w:rsid w:val="00D86C9D"/>
    <w:rsid w:val="00D87B36"/>
    <w:rsid w:val="00D94F0C"/>
    <w:rsid w:val="00DA0C86"/>
    <w:rsid w:val="00DA0D07"/>
    <w:rsid w:val="00DA0E8F"/>
    <w:rsid w:val="00DA19C2"/>
    <w:rsid w:val="00DA208D"/>
    <w:rsid w:val="00DA25E3"/>
    <w:rsid w:val="00DA29A9"/>
    <w:rsid w:val="00DA2D33"/>
    <w:rsid w:val="00DA4AB7"/>
    <w:rsid w:val="00DA57CB"/>
    <w:rsid w:val="00DA5965"/>
    <w:rsid w:val="00DA68FC"/>
    <w:rsid w:val="00DB162E"/>
    <w:rsid w:val="00DB1D9F"/>
    <w:rsid w:val="00DB20B0"/>
    <w:rsid w:val="00DB39AE"/>
    <w:rsid w:val="00DB3DB7"/>
    <w:rsid w:val="00DB4A80"/>
    <w:rsid w:val="00DC0342"/>
    <w:rsid w:val="00DC587C"/>
    <w:rsid w:val="00DC5CE9"/>
    <w:rsid w:val="00DC71FA"/>
    <w:rsid w:val="00DD000F"/>
    <w:rsid w:val="00DD1797"/>
    <w:rsid w:val="00DD1C6E"/>
    <w:rsid w:val="00DD2453"/>
    <w:rsid w:val="00DD2A1D"/>
    <w:rsid w:val="00DD306D"/>
    <w:rsid w:val="00DD3712"/>
    <w:rsid w:val="00DD50F0"/>
    <w:rsid w:val="00DD5243"/>
    <w:rsid w:val="00DD70E7"/>
    <w:rsid w:val="00DD7CC5"/>
    <w:rsid w:val="00DD7D2B"/>
    <w:rsid w:val="00DE208B"/>
    <w:rsid w:val="00DE214B"/>
    <w:rsid w:val="00DE3C0B"/>
    <w:rsid w:val="00DE4647"/>
    <w:rsid w:val="00DE4950"/>
    <w:rsid w:val="00DE70F5"/>
    <w:rsid w:val="00DE72C6"/>
    <w:rsid w:val="00DF002C"/>
    <w:rsid w:val="00DF1E37"/>
    <w:rsid w:val="00DF20D3"/>
    <w:rsid w:val="00DF23F1"/>
    <w:rsid w:val="00DF6CF3"/>
    <w:rsid w:val="00DF757E"/>
    <w:rsid w:val="00DF79E8"/>
    <w:rsid w:val="00E0094C"/>
    <w:rsid w:val="00E00D21"/>
    <w:rsid w:val="00E03515"/>
    <w:rsid w:val="00E07155"/>
    <w:rsid w:val="00E112B3"/>
    <w:rsid w:val="00E13741"/>
    <w:rsid w:val="00E1439B"/>
    <w:rsid w:val="00E17C8B"/>
    <w:rsid w:val="00E21014"/>
    <w:rsid w:val="00E2193D"/>
    <w:rsid w:val="00E23E5A"/>
    <w:rsid w:val="00E243F5"/>
    <w:rsid w:val="00E2608D"/>
    <w:rsid w:val="00E2762F"/>
    <w:rsid w:val="00E27A5C"/>
    <w:rsid w:val="00E27EE3"/>
    <w:rsid w:val="00E30493"/>
    <w:rsid w:val="00E307DE"/>
    <w:rsid w:val="00E30A1F"/>
    <w:rsid w:val="00E31ADA"/>
    <w:rsid w:val="00E31EE2"/>
    <w:rsid w:val="00E321C6"/>
    <w:rsid w:val="00E343F6"/>
    <w:rsid w:val="00E34EAA"/>
    <w:rsid w:val="00E358D7"/>
    <w:rsid w:val="00E35DEB"/>
    <w:rsid w:val="00E37BB3"/>
    <w:rsid w:val="00E40F25"/>
    <w:rsid w:val="00E413AF"/>
    <w:rsid w:val="00E42220"/>
    <w:rsid w:val="00E433CB"/>
    <w:rsid w:val="00E43A6E"/>
    <w:rsid w:val="00E447CD"/>
    <w:rsid w:val="00E46A04"/>
    <w:rsid w:val="00E500BD"/>
    <w:rsid w:val="00E5020D"/>
    <w:rsid w:val="00E52C11"/>
    <w:rsid w:val="00E5313A"/>
    <w:rsid w:val="00E54EE8"/>
    <w:rsid w:val="00E55A99"/>
    <w:rsid w:val="00E56054"/>
    <w:rsid w:val="00E56903"/>
    <w:rsid w:val="00E60D58"/>
    <w:rsid w:val="00E621BC"/>
    <w:rsid w:val="00E6249F"/>
    <w:rsid w:val="00E625D8"/>
    <w:rsid w:val="00E6394F"/>
    <w:rsid w:val="00E63992"/>
    <w:rsid w:val="00E64D9A"/>
    <w:rsid w:val="00E65317"/>
    <w:rsid w:val="00E65791"/>
    <w:rsid w:val="00E65E0B"/>
    <w:rsid w:val="00E67CA0"/>
    <w:rsid w:val="00E714A3"/>
    <w:rsid w:val="00E71530"/>
    <w:rsid w:val="00E73817"/>
    <w:rsid w:val="00E74934"/>
    <w:rsid w:val="00E76A83"/>
    <w:rsid w:val="00E805F5"/>
    <w:rsid w:val="00E80878"/>
    <w:rsid w:val="00E81CAD"/>
    <w:rsid w:val="00E832B6"/>
    <w:rsid w:val="00E84731"/>
    <w:rsid w:val="00E85D13"/>
    <w:rsid w:val="00E85E48"/>
    <w:rsid w:val="00E87EFE"/>
    <w:rsid w:val="00E90396"/>
    <w:rsid w:val="00E90FB6"/>
    <w:rsid w:val="00E928CB"/>
    <w:rsid w:val="00EA26ED"/>
    <w:rsid w:val="00EA2ECB"/>
    <w:rsid w:val="00EA3B6D"/>
    <w:rsid w:val="00EA439F"/>
    <w:rsid w:val="00EA4BD2"/>
    <w:rsid w:val="00EA7194"/>
    <w:rsid w:val="00EA7952"/>
    <w:rsid w:val="00EB039C"/>
    <w:rsid w:val="00EB0C5C"/>
    <w:rsid w:val="00EB1966"/>
    <w:rsid w:val="00EB24A5"/>
    <w:rsid w:val="00EB4934"/>
    <w:rsid w:val="00EB54DE"/>
    <w:rsid w:val="00EB5611"/>
    <w:rsid w:val="00EB5C2E"/>
    <w:rsid w:val="00EB7E3F"/>
    <w:rsid w:val="00EC01DF"/>
    <w:rsid w:val="00EC01EB"/>
    <w:rsid w:val="00EC268E"/>
    <w:rsid w:val="00EC32F0"/>
    <w:rsid w:val="00EC375B"/>
    <w:rsid w:val="00EC4A5B"/>
    <w:rsid w:val="00EC53BB"/>
    <w:rsid w:val="00EC6663"/>
    <w:rsid w:val="00EC7FFD"/>
    <w:rsid w:val="00ED2018"/>
    <w:rsid w:val="00ED2C97"/>
    <w:rsid w:val="00ED53D8"/>
    <w:rsid w:val="00ED57D7"/>
    <w:rsid w:val="00ED6D4A"/>
    <w:rsid w:val="00ED7063"/>
    <w:rsid w:val="00EE17FE"/>
    <w:rsid w:val="00EE32EC"/>
    <w:rsid w:val="00EE3700"/>
    <w:rsid w:val="00EE493B"/>
    <w:rsid w:val="00EE507F"/>
    <w:rsid w:val="00EE639E"/>
    <w:rsid w:val="00EE64B1"/>
    <w:rsid w:val="00EE7EF4"/>
    <w:rsid w:val="00EF01BD"/>
    <w:rsid w:val="00EF1603"/>
    <w:rsid w:val="00EF1B3F"/>
    <w:rsid w:val="00EF1CA2"/>
    <w:rsid w:val="00EF319F"/>
    <w:rsid w:val="00EF323A"/>
    <w:rsid w:val="00EF3FC4"/>
    <w:rsid w:val="00EF4007"/>
    <w:rsid w:val="00EF485F"/>
    <w:rsid w:val="00EF4A4B"/>
    <w:rsid w:val="00EF5D87"/>
    <w:rsid w:val="00EF5ED5"/>
    <w:rsid w:val="00EF6F83"/>
    <w:rsid w:val="00F00778"/>
    <w:rsid w:val="00F02453"/>
    <w:rsid w:val="00F031FE"/>
    <w:rsid w:val="00F04569"/>
    <w:rsid w:val="00F051D6"/>
    <w:rsid w:val="00F05864"/>
    <w:rsid w:val="00F06E88"/>
    <w:rsid w:val="00F075B6"/>
    <w:rsid w:val="00F07E31"/>
    <w:rsid w:val="00F107A2"/>
    <w:rsid w:val="00F10C40"/>
    <w:rsid w:val="00F112FC"/>
    <w:rsid w:val="00F1158E"/>
    <w:rsid w:val="00F11DBB"/>
    <w:rsid w:val="00F1214B"/>
    <w:rsid w:val="00F121F6"/>
    <w:rsid w:val="00F139FE"/>
    <w:rsid w:val="00F13BEE"/>
    <w:rsid w:val="00F146FF"/>
    <w:rsid w:val="00F14B06"/>
    <w:rsid w:val="00F14FB4"/>
    <w:rsid w:val="00F17C2F"/>
    <w:rsid w:val="00F20EAE"/>
    <w:rsid w:val="00F24E05"/>
    <w:rsid w:val="00F30DFB"/>
    <w:rsid w:val="00F3105C"/>
    <w:rsid w:val="00F33B50"/>
    <w:rsid w:val="00F348D4"/>
    <w:rsid w:val="00F3518E"/>
    <w:rsid w:val="00F35435"/>
    <w:rsid w:val="00F354EF"/>
    <w:rsid w:val="00F36629"/>
    <w:rsid w:val="00F3688D"/>
    <w:rsid w:val="00F36A1A"/>
    <w:rsid w:val="00F376A8"/>
    <w:rsid w:val="00F37CC3"/>
    <w:rsid w:val="00F40EB5"/>
    <w:rsid w:val="00F41859"/>
    <w:rsid w:val="00F4198C"/>
    <w:rsid w:val="00F41A3F"/>
    <w:rsid w:val="00F41CBC"/>
    <w:rsid w:val="00F424B3"/>
    <w:rsid w:val="00F443CE"/>
    <w:rsid w:val="00F44AF7"/>
    <w:rsid w:val="00F45470"/>
    <w:rsid w:val="00F45D8C"/>
    <w:rsid w:val="00F46F22"/>
    <w:rsid w:val="00F47BD1"/>
    <w:rsid w:val="00F55D98"/>
    <w:rsid w:val="00F574DE"/>
    <w:rsid w:val="00F62C12"/>
    <w:rsid w:val="00F62F42"/>
    <w:rsid w:val="00F63905"/>
    <w:rsid w:val="00F63CDB"/>
    <w:rsid w:val="00F660E8"/>
    <w:rsid w:val="00F66663"/>
    <w:rsid w:val="00F675B4"/>
    <w:rsid w:val="00F67851"/>
    <w:rsid w:val="00F7020C"/>
    <w:rsid w:val="00F70E60"/>
    <w:rsid w:val="00F71AE7"/>
    <w:rsid w:val="00F71E8B"/>
    <w:rsid w:val="00F728DD"/>
    <w:rsid w:val="00F73086"/>
    <w:rsid w:val="00F7363B"/>
    <w:rsid w:val="00F74AC5"/>
    <w:rsid w:val="00F750EB"/>
    <w:rsid w:val="00F81300"/>
    <w:rsid w:val="00F82316"/>
    <w:rsid w:val="00F827ED"/>
    <w:rsid w:val="00F82A9C"/>
    <w:rsid w:val="00F84793"/>
    <w:rsid w:val="00F84925"/>
    <w:rsid w:val="00F84DE7"/>
    <w:rsid w:val="00F85065"/>
    <w:rsid w:val="00F8537C"/>
    <w:rsid w:val="00F86AF1"/>
    <w:rsid w:val="00F8706C"/>
    <w:rsid w:val="00F907B9"/>
    <w:rsid w:val="00F93371"/>
    <w:rsid w:val="00F934BD"/>
    <w:rsid w:val="00F93C93"/>
    <w:rsid w:val="00F96347"/>
    <w:rsid w:val="00F97881"/>
    <w:rsid w:val="00FA064D"/>
    <w:rsid w:val="00FA27BA"/>
    <w:rsid w:val="00FA2AF3"/>
    <w:rsid w:val="00FA3E7C"/>
    <w:rsid w:val="00FB28DB"/>
    <w:rsid w:val="00FB2A64"/>
    <w:rsid w:val="00FB2FFD"/>
    <w:rsid w:val="00FB3A09"/>
    <w:rsid w:val="00FB3D6D"/>
    <w:rsid w:val="00FB6672"/>
    <w:rsid w:val="00FB78F4"/>
    <w:rsid w:val="00FC02D6"/>
    <w:rsid w:val="00FC0C5C"/>
    <w:rsid w:val="00FC1950"/>
    <w:rsid w:val="00FC1D77"/>
    <w:rsid w:val="00FC3932"/>
    <w:rsid w:val="00FC3B53"/>
    <w:rsid w:val="00FC63FE"/>
    <w:rsid w:val="00FC7263"/>
    <w:rsid w:val="00FC7F7D"/>
    <w:rsid w:val="00FD178D"/>
    <w:rsid w:val="00FD2AC2"/>
    <w:rsid w:val="00FD3655"/>
    <w:rsid w:val="00FD3B2D"/>
    <w:rsid w:val="00FD3DB1"/>
    <w:rsid w:val="00FD40C2"/>
    <w:rsid w:val="00FD54A8"/>
    <w:rsid w:val="00FD54BC"/>
    <w:rsid w:val="00FD6703"/>
    <w:rsid w:val="00FD6710"/>
    <w:rsid w:val="00FD7964"/>
    <w:rsid w:val="00FE1260"/>
    <w:rsid w:val="00FE1CEC"/>
    <w:rsid w:val="00FE1E5D"/>
    <w:rsid w:val="00FE276D"/>
    <w:rsid w:val="00FE2E54"/>
    <w:rsid w:val="00FE3924"/>
    <w:rsid w:val="00FE3A0C"/>
    <w:rsid w:val="00FE4ED5"/>
    <w:rsid w:val="00FE572B"/>
    <w:rsid w:val="00FE5D67"/>
    <w:rsid w:val="00FF1F19"/>
    <w:rsid w:val="00FF2144"/>
    <w:rsid w:val="00FF2A9C"/>
    <w:rsid w:val="00FF30A5"/>
    <w:rsid w:val="00FF30D1"/>
    <w:rsid w:val="00FF31DB"/>
    <w:rsid w:val="00FF3C94"/>
    <w:rsid w:val="00FF3F64"/>
    <w:rsid w:val="00FF4ADF"/>
    <w:rsid w:val="00FF55CF"/>
    <w:rsid w:val="00FF5685"/>
    <w:rsid w:val="00FF790C"/>
    <w:rsid w:val="00FF7D74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1E39C23"/>
  <w15:docId w15:val="{808DECFC-60B6-4D7C-A6CD-2E7EF726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caption" w:qFormat="1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624A"/>
    <w:pPr>
      <w:suppressAutoHyphens/>
    </w:pPr>
    <w:rPr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C8624A"/>
    <w:pPr>
      <w:keepNext/>
      <w:tabs>
        <w:tab w:val="left" w:pos="3118"/>
      </w:tabs>
      <w:ind w:left="720" w:hanging="360"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uiPriority w:val="9"/>
    <w:qFormat/>
    <w:rsid w:val="00C8624A"/>
    <w:pPr>
      <w:keepNext/>
      <w:pBdr>
        <w:top w:val="none" w:sz="0" w:space="0" w:color="000000"/>
        <w:left w:val="single" w:sz="6" w:space="0" w:color="000000"/>
        <w:bottom w:val="none" w:sz="0" w:space="0" w:color="000000"/>
        <w:right w:val="single" w:sz="6" w:space="0" w:color="000000"/>
      </w:pBdr>
      <w:tabs>
        <w:tab w:val="left" w:pos="3118"/>
      </w:tabs>
      <w:ind w:left="1440" w:hanging="360"/>
      <w:jc w:val="center"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uiPriority w:val="9"/>
    <w:qFormat/>
    <w:rsid w:val="00C8624A"/>
    <w:pPr>
      <w:keepNext/>
      <w:ind w:left="2160" w:hanging="360"/>
      <w:jc w:val="both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uiPriority w:val="9"/>
    <w:qFormat/>
    <w:rsid w:val="00C8624A"/>
    <w:pPr>
      <w:keepNext/>
      <w:tabs>
        <w:tab w:val="left" w:pos="3118"/>
      </w:tabs>
      <w:ind w:left="2880" w:hanging="36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qFormat/>
    <w:rsid w:val="00C8624A"/>
    <w:pPr>
      <w:spacing w:before="240" w:after="60"/>
      <w:ind w:left="3600" w:hanging="3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C8624A"/>
    <w:pPr>
      <w:keepNext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tabs>
        <w:tab w:val="left" w:pos="3118"/>
      </w:tabs>
      <w:ind w:left="4320" w:hanging="360"/>
      <w:jc w:val="center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uiPriority w:val="9"/>
    <w:qFormat/>
    <w:rsid w:val="00C8624A"/>
    <w:pPr>
      <w:keepNext/>
      <w:pBdr>
        <w:top w:val="double" w:sz="6" w:space="0" w:color="000000"/>
        <w:left w:val="double" w:sz="6" w:space="0" w:color="000000"/>
        <w:bottom w:val="none" w:sz="0" w:space="0" w:color="000000"/>
        <w:right w:val="double" w:sz="6" w:space="0" w:color="000000"/>
      </w:pBdr>
      <w:tabs>
        <w:tab w:val="left" w:pos="3118"/>
      </w:tabs>
      <w:ind w:left="5040" w:hanging="360"/>
      <w:jc w:val="center"/>
      <w:outlineLvl w:val="6"/>
    </w:pPr>
    <w:rPr>
      <w:b/>
      <w:szCs w:val="20"/>
    </w:rPr>
  </w:style>
  <w:style w:type="paragraph" w:styleId="Nagwek8">
    <w:name w:val="heading 8"/>
    <w:basedOn w:val="Normalny"/>
    <w:next w:val="Normalny"/>
    <w:uiPriority w:val="9"/>
    <w:qFormat/>
    <w:rsid w:val="00C8624A"/>
    <w:pPr>
      <w:keepNext/>
      <w:spacing w:line="360" w:lineRule="auto"/>
      <w:ind w:right="-30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uiPriority w:val="9"/>
    <w:qFormat/>
    <w:rsid w:val="00C8624A"/>
    <w:pPr>
      <w:spacing w:before="240" w:after="60"/>
      <w:ind w:left="6480" w:hanging="3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8624A"/>
  </w:style>
  <w:style w:type="character" w:customStyle="1" w:styleId="WW8Num1z1">
    <w:name w:val="WW8Num1z1"/>
    <w:rsid w:val="00C8624A"/>
  </w:style>
  <w:style w:type="character" w:customStyle="1" w:styleId="WW8Num1z2">
    <w:name w:val="WW8Num1z2"/>
    <w:rsid w:val="00C8624A"/>
  </w:style>
  <w:style w:type="character" w:customStyle="1" w:styleId="WW8Num1z3">
    <w:name w:val="WW8Num1z3"/>
    <w:rsid w:val="00C8624A"/>
  </w:style>
  <w:style w:type="character" w:customStyle="1" w:styleId="WW8Num1z4">
    <w:name w:val="WW8Num1z4"/>
    <w:rsid w:val="00C8624A"/>
  </w:style>
  <w:style w:type="character" w:customStyle="1" w:styleId="WW8Num1z5">
    <w:name w:val="WW8Num1z5"/>
    <w:rsid w:val="00C8624A"/>
  </w:style>
  <w:style w:type="character" w:customStyle="1" w:styleId="WW8Num1z6">
    <w:name w:val="WW8Num1z6"/>
    <w:rsid w:val="00C8624A"/>
  </w:style>
  <w:style w:type="character" w:customStyle="1" w:styleId="WW8Num1z7">
    <w:name w:val="WW8Num1z7"/>
    <w:rsid w:val="00C8624A"/>
  </w:style>
  <w:style w:type="character" w:customStyle="1" w:styleId="WW8Num1z8">
    <w:name w:val="WW8Num1z8"/>
    <w:rsid w:val="00C8624A"/>
  </w:style>
  <w:style w:type="character" w:customStyle="1" w:styleId="WW8Num2z0">
    <w:name w:val="WW8Num2z0"/>
    <w:rsid w:val="00C8624A"/>
    <w:rPr>
      <w:bCs/>
      <w:i/>
      <w:sz w:val="22"/>
      <w:szCs w:val="22"/>
    </w:rPr>
  </w:style>
  <w:style w:type="character" w:customStyle="1" w:styleId="WW8Num2z1">
    <w:name w:val="WW8Num2z1"/>
    <w:rsid w:val="00C8624A"/>
  </w:style>
  <w:style w:type="character" w:customStyle="1" w:styleId="WW8Num2z2">
    <w:name w:val="WW8Num2z2"/>
    <w:rsid w:val="00C8624A"/>
  </w:style>
  <w:style w:type="character" w:customStyle="1" w:styleId="WW8Num2z3">
    <w:name w:val="WW8Num2z3"/>
    <w:rsid w:val="00C8624A"/>
  </w:style>
  <w:style w:type="character" w:customStyle="1" w:styleId="WW8Num2z4">
    <w:name w:val="WW8Num2z4"/>
    <w:rsid w:val="00C8624A"/>
  </w:style>
  <w:style w:type="character" w:customStyle="1" w:styleId="WW8Num2z5">
    <w:name w:val="WW8Num2z5"/>
    <w:rsid w:val="00C8624A"/>
  </w:style>
  <w:style w:type="character" w:customStyle="1" w:styleId="WW8Num2z6">
    <w:name w:val="WW8Num2z6"/>
    <w:rsid w:val="00C8624A"/>
  </w:style>
  <w:style w:type="character" w:customStyle="1" w:styleId="WW8Num2z7">
    <w:name w:val="WW8Num2z7"/>
    <w:rsid w:val="00C8624A"/>
  </w:style>
  <w:style w:type="character" w:customStyle="1" w:styleId="WW8Num2z8">
    <w:name w:val="WW8Num2z8"/>
    <w:rsid w:val="00C8624A"/>
  </w:style>
  <w:style w:type="character" w:customStyle="1" w:styleId="WW8Num3z0">
    <w:name w:val="WW8Num3z0"/>
    <w:rsid w:val="00C8624A"/>
    <w:rPr>
      <w:rFonts w:ascii="Times New Roman" w:hAnsi="Times New Roman" w:cs="Times New Roman"/>
      <w:sz w:val="20"/>
      <w:szCs w:val="20"/>
    </w:rPr>
  </w:style>
  <w:style w:type="character" w:customStyle="1" w:styleId="WW8Num3z1">
    <w:name w:val="WW8Num3z1"/>
    <w:rsid w:val="00C8624A"/>
  </w:style>
  <w:style w:type="character" w:customStyle="1" w:styleId="WW8Num3z2">
    <w:name w:val="WW8Num3z2"/>
    <w:rsid w:val="00C8624A"/>
  </w:style>
  <w:style w:type="character" w:customStyle="1" w:styleId="WW8Num3z3">
    <w:name w:val="WW8Num3z3"/>
    <w:rsid w:val="00C8624A"/>
  </w:style>
  <w:style w:type="character" w:customStyle="1" w:styleId="WW8Num3z4">
    <w:name w:val="WW8Num3z4"/>
    <w:rsid w:val="00C8624A"/>
  </w:style>
  <w:style w:type="character" w:customStyle="1" w:styleId="WW8Num3z5">
    <w:name w:val="WW8Num3z5"/>
    <w:rsid w:val="00C8624A"/>
  </w:style>
  <w:style w:type="character" w:customStyle="1" w:styleId="WW8Num3z6">
    <w:name w:val="WW8Num3z6"/>
    <w:rsid w:val="00C8624A"/>
  </w:style>
  <w:style w:type="character" w:customStyle="1" w:styleId="WW8Num3z7">
    <w:name w:val="WW8Num3z7"/>
    <w:rsid w:val="00C8624A"/>
  </w:style>
  <w:style w:type="character" w:customStyle="1" w:styleId="WW8Num3z8">
    <w:name w:val="WW8Num3z8"/>
    <w:rsid w:val="00C8624A"/>
  </w:style>
  <w:style w:type="character" w:customStyle="1" w:styleId="WW8Num4z0">
    <w:name w:val="WW8Num4z0"/>
    <w:rsid w:val="00C8624A"/>
    <w:rPr>
      <w:rFonts w:ascii="Symbol" w:eastAsia="Batang" w:hAnsi="Symbol" w:cs="Symbol"/>
      <w:b w:val="0"/>
      <w:i w:val="0"/>
      <w:sz w:val="22"/>
      <w:szCs w:val="22"/>
    </w:rPr>
  </w:style>
  <w:style w:type="character" w:customStyle="1" w:styleId="WW8Num4z1">
    <w:name w:val="WW8Num4z1"/>
    <w:rsid w:val="00C8624A"/>
  </w:style>
  <w:style w:type="character" w:customStyle="1" w:styleId="WW8Num4z3">
    <w:name w:val="WW8Num4z3"/>
    <w:rsid w:val="00C8624A"/>
  </w:style>
  <w:style w:type="character" w:customStyle="1" w:styleId="WW8Num4z4">
    <w:name w:val="WW8Num4z4"/>
    <w:rsid w:val="00C8624A"/>
  </w:style>
  <w:style w:type="character" w:customStyle="1" w:styleId="WW8Num4z5">
    <w:name w:val="WW8Num4z5"/>
    <w:rsid w:val="00C8624A"/>
  </w:style>
  <w:style w:type="character" w:customStyle="1" w:styleId="WW8Num4z6">
    <w:name w:val="WW8Num4z6"/>
    <w:rsid w:val="00C8624A"/>
  </w:style>
  <w:style w:type="character" w:customStyle="1" w:styleId="WW8Num4z7">
    <w:name w:val="WW8Num4z7"/>
    <w:rsid w:val="00C8624A"/>
  </w:style>
  <w:style w:type="character" w:customStyle="1" w:styleId="WW8Num4z8">
    <w:name w:val="WW8Num4z8"/>
    <w:rsid w:val="00C8624A"/>
  </w:style>
  <w:style w:type="character" w:customStyle="1" w:styleId="WW8Num5z0">
    <w:name w:val="WW8Num5z0"/>
    <w:rsid w:val="00C8624A"/>
    <w:rPr>
      <w:rFonts w:ascii="Symbol" w:hAnsi="Symbol" w:cs="Symbol"/>
      <w:color w:val="000000"/>
      <w:sz w:val="22"/>
      <w:szCs w:val="22"/>
      <w:lang w:val="en-US"/>
    </w:rPr>
  </w:style>
  <w:style w:type="character" w:customStyle="1" w:styleId="WW8Num5z1">
    <w:name w:val="WW8Num5z1"/>
    <w:rsid w:val="00C8624A"/>
  </w:style>
  <w:style w:type="character" w:customStyle="1" w:styleId="WW8Num5z2">
    <w:name w:val="WW8Num5z2"/>
    <w:rsid w:val="00C8624A"/>
  </w:style>
  <w:style w:type="character" w:customStyle="1" w:styleId="WW8Num5z3">
    <w:name w:val="WW8Num5z3"/>
    <w:rsid w:val="00C8624A"/>
    <w:rPr>
      <w:rFonts w:ascii="Times New Roman" w:hAnsi="Times New Roman" w:cs="Times New Roman"/>
      <w:sz w:val="22"/>
      <w:szCs w:val="22"/>
    </w:rPr>
  </w:style>
  <w:style w:type="character" w:customStyle="1" w:styleId="WW8Num5z4">
    <w:name w:val="WW8Num5z4"/>
    <w:rsid w:val="00C8624A"/>
  </w:style>
  <w:style w:type="character" w:customStyle="1" w:styleId="WW8Num5z5">
    <w:name w:val="WW8Num5z5"/>
    <w:rsid w:val="00C8624A"/>
  </w:style>
  <w:style w:type="character" w:customStyle="1" w:styleId="WW8Num5z6">
    <w:name w:val="WW8Num5z6"/>
    <w:rsid w:val="00C8624A"/>
  </w:style>
  <w:style w:type="character" w:customStyle="1" w:styleId="WW8Num5z7">
    <w:name w:val="WW8Num5z7"/>
    <w:rsid w:val="00C8624A"/>
  </w:style>
  <w:style w:type="character" w:customStyle="1" w:styleId="WW8Num5z8">
    <w:name w:val="WW8Num5z8"/>
    <w:rsid w:val="00C8624A"/>
  </w:style>
  <w:style w:type="character" w:customStyle="1" w:styleId="WW8Num6z0">
    <w:name w:val="WW8Num6z0"/>
    <w:rsid w:val="00C8624A"/>
    <w:rPr>
      <w:rFonts w:ascii="Symbol" w:hAnsi="Symbol" w:cs="Symbol"/>
      <w:color w:val="000000"/>
      <w:sz w:val="22"/>
      <w:szCs w:val="22"/>
    </w:rPr>
  </w:style>
  <w:style w:type="character" w:customStyle="1" w:styleId="WW8Num6z1">
    <w:name w:val="WW8Num6z1"/>
    <w:rsid w:val="00C8624A"/>
    <w:rPr>
      <w:rFonts w:ascii="Times New Roman" w:eastAsia="Batang" w:hAnsi="Times New Roman" w:cs="Times New Roman"/>
      <w:b/>
      <w:bCs/>
      <w:i w:val="0"/>
      <w:iCs w:val="0"/>
      <w:sz w:val="22"/>
      <w:szCs w:val="22"/>
      <w:lang w:val="en-US" w:eastAsia="ar-SA" w:bidi="ar-SA"/>
    </w:rPr>
  </w:style>
  <w:style w:type="character" w:customStyle="1" w:styleId="WW8Num6z2">
    <w:name w:val="WW8Num6z2"/>
    <w:rsid w:val="00C8624A"/>
  </w:style>
  <w:style w:type="character" w:customStyle="1" w:styleId="WW8Num6z3">
    <w:name w:val="WW8Num6z3"/>
    <w:rsid w:val="00C8624A"/>
    <w:rPr>
      <w:bCs/>
      <w:sz w:val="22"/>
      <w:szCs w:val="22"/>
    </w:rPr>
  </w:style>
  <w:style w:type="character" w:customStyle="1" w:styleId="WW8Num6z4">
    <w:name w:val="WW8Num6z4"/>
    <w:rsid w:val="00C8624A"/>
  </w:style>
  <w:style w:type="character" w:customStyle="1" w:styleId="WW8Num6z5">
    <w:name w:val="WW8Num6z5"/>
    <w:rsid w:val="00C8624A"/>
  </w:style>
  <w:style w:type="character" w:customStyle="1" w:styleId="WW8Num6z6">
    <w:name w:val="WW8Num6z6"/>
    <w:rsid w:val="00C8624A"/>
  </w:style>
  <w:style w:type="character" w:customStyle="1" w:styleId="WW8Num6z7">
    <w:name w:val="WW8Num6z7"/>
    <w:rsid w:val="00C8624A"/>
  </w:style>
  <w:style w:type="character" w:customStyle="1" w:styleId="WW8Num6z8">
    <w:name w:val="WW8Num6z8"/>
    <w:rsid w:val="00C8624A"/>
  </w:style>
  <w:style w:type="character" w:customStyle="1" w:styleId="WW8Num7z0">
    <w:name w:val="WW8Num7z0"/>
    <w:rsid w:val="00C8624A"/>
    <w:rPr>
      <w:rFonts w:ascii="Symbol" w:hAnsi="Symbol" w:cs="Symbol"/>
      <w:sz w:val="22"/>
      <w:szCs w:val="22"/>
    </w:rPr>
  </w:style>
  <w:style w:type="character" w:customStyle="1" w:styleId="WW8Num7z1">
    <w:name w:val="WW8Num7z1"/>
    <w:rsid w:val="00C8624A"/>
  </w:style>
  <w:style w:type="character" w:customStyle="1" w:styleId="WW8Num7z2">
    <w:name w:val="WW8Num7z2"/>
    <w:rsid w:val="00C8624A"/>
  </w:style>
  <w:style w:type="character" w:customStyle="1" w:styleId="WW8Num7z3">
    <w:name w:val="WW8Num7z3"/>
    <w:rsid w:val="00C8624A"/>
  </w:style>
  <w:style w:type="character" w:customStyle="1" w:styleId="WW8Num7z4">
    <w:name w:val="WW8Num7z4"/>
    <w:rsid w:val="00C8624A"/>
  </w:style>
  <w:style w:type="character" w:customStyle="1" w:styleId="WW8Num7z5">
    <w:name w:val="WW8Num7z5"/>
    <w:rsid w:val="00C8624A"/>
  </w:style>
  <w:style w:type="character" w:customStyle="1" w:styleId="WW8Num7z6">
    <w:name w:val="WW8Num7z6"/>
    <w:rsid w:val="00C8624A"/>
  </w:style>
  <w:style w:type="character" w:customStyle="1" w:styleId="WW8Num7z7">
    <w:name w:val="WW8Num7z7"/>
    <w:rsid w:val="00C8624A"/>
  </w:style>
  <w:style w:type="character" w:customStyle="1" w:styleId="WW8Num7z8">
    <w:name w:val="WW8Num7z8"/>
    <w:rsid w:val="00C8624A"/>
  </w:style>
  <w:style w:type="character" w:customStyle="1" w:styleId="WW8Num8z0">
    <w:name w:val="WW8Num8z0"/>
    <w:rsid w:val="00C8624A"/>
    <w:rPr>
      <w:rFonts w:ascii="Symbol" w:hAnsi="Symbol" w:cs="Symbol"/>
    </w:rPr>
  </w:style>
  <w:style w:type="character" w:customStyle="1" w:styleId="WW8Num9z0">
    <w:name w:val="WW8Num9z0"/>
    <w:rsid w:val="00C8624A"/>
    <w:rPr>
      <w:rFonts w:ascii="Symbol" w:hAnsi="Symbol" w:cs="Symbol"/>
    </w:rPr>
  </w:style>
  <w:style w:type="character" w:customStyle="1" w:styleId="WW8Num9z1">
    <w:name w:val="WW8Num9z1"/>
    <w:rsid w:val="00C8624A"/>
  </w:style>
  <w:style w:type="character" w:customStyle="1" w:styleId="WW8Num9z2">
    <w:name w:val="WW8Num9z2"/>
    <w:rsid w:val="00C8624A"/>
  </w:style>
  <w:style w:type="character" w:customStyle="1" w:styleId="WW8Num9z3">
    <w:name w:val="WW8Num9z3"/>
    <w:rsid w:val="00C8624A"/>
  </w:style>
  <w:style w:type="character" w:customStyle="1" w:styleId="WW8Num9z4">
    <w:name w:val="WW8Num9z4"/>
    <w:rsid w:val="00C8624A"/>
  </w:style>
  <w:style w:type="character" w:customStyle="1" w:styleId="WW8Num9z5">
    <w:name w:val="WW8Num9z5"/>
    <w:rsid w:val="00C8624A"/>
  </w:style>
  <w:style w:type="character" w:customStyle="1" w:styleId="WW8Num9z6">
    <w:name w:val="WW8Num9z6"/>
    <w:rsid w:val="00C8624A"/>
  </w:style>
  <w:style w:type="character" w:customStyle="1" w:styleId="WW8Num9z7">
    <w:name w:val="WW8Num9z7"/>
    <w:rsid w:val="00C8624A"/>
  </w:style>
  <w:style w:type="character" w:customStyle="1" w:styleId="WW8Num9z8">
    <w:name w:val="WW8Num9z8"/>
    <w:rsid w:val="00C8624A"/>
  </w:style>
  <w:style w:type="character" w:customStyle="1" w:styleId="WW8Num10z0">
    <w:name w:val="WW8Num10z0"/>
    <w:rsid w:val="00C8624A"/>
    <w:rPr>
      <w:rFonts w:ascii="Symbol" w:hAnsi="Symbol" w:cs="Symbol"/>
    </w:rPr>
  </w:style>
  <w:style w:type="character" w:customStyle="1" w:styleId="WW8Num11z0">
    <w:name w:val="WW8Num11z0"/>
    <w:rsid w:val="00C8624A"/>
    <w:rPr>
      <w:rFonts w:ascii="Symbol" w:hAnsi="Symbol" w:cs="Symbol"/>
      <w:color w:val="000000"/>
    </w:rPr>
  </w:style>
  <w:style w:type="character" w:customStyle="1" w:styleId="WW8Num12z0">
    <w:name w:val="WW8Num12z0"/>
    <w:rsid w:val="00C8624A"/>
    <w:rPr>
      <w:rFonts w:ascii="Symbol" w:eastAsia="Batang" w:hAnsi="Symbol" w:cs="Symbol"/>
      <w:i w:val="0"/>
      <w:sz w:val="22"/>
      <w:szCs w:val="22"/>
    </w:rPr>
  </w:style>
  <w:style w:type="character" w:customStyle="1" w:styleId="WW8Num12z1">
    <w:name w:val="WW8Num12z1"/>
    <w:rsid w:val="00C8624A"/>
    <w:rPr>
      <w:rFonts w:ascii="OpenSymbol" w:hAnsi="OpenSymbol" w:cs="OpenSymbol"/>
    </w:rPr>
  </w:style>
  <w:style w:type="character" w:customStyle="1" w:styleId="WW8Num12z3">
    <w:name w:val="WW8Num12z3"/>
    <w:rsid w:val="00C8624A"/>
    <w:rPr>
      <w:rFonts w:ascii="Wingdings 2" w:hAnsi="Wingdings 2" w:cs="OpenSymbol"/>
    </w:rPr>
  </w:style>
  <w:style w:type="character" w:customStyle="1" w:styleId="WW8Num12z4">
    <w:name w:val="WW8Num12z4"/>
    <w:rsid w:val="00C8624A"/>
  </w:style>
  <w:style w:type="character" w:customStyle="1" w:styleId="WW8Num12z5">
    <w:name w:val="WW8Num12z5"/>
    <w:rsid w:val="00C8624A"/>
  </w:style>
  <w:style w:type="character" w:customStyle="1" w:styleId="WW8Num12z6">
    <w:name w:val="WW8Num12z6"/>
    <w:rsid w:val="00C8624A"/>
  </w:style>
  <w:style w:type="character" w:customStyle="1" w:styleId="WW8Num12z7">
    <w:name w:val="WW8Num12z7"/>
    <w:rsid w:val="00C8624A"/>
  </w:style>
  <w:style w:type="character" w:customStyle="1" w:styleId="WW8Num12z8">
    <w:name w:val="WW8Num12z8"/>
    <w:rsid w:val="00C8624A"/>
  </w:style>
  <w:style w:type="character" w:customStyle="1" w:styleId="WW8Num13z0">
    <w:name w:val="WW8Num13z0"/>
    <w:rsid w:val="00C8624A"/>
    <w:rPr>
      <w:rFonts w:ascii="Symbol" w:hAnsi="Symbol" w:cs="Symbol"/>
    </w:rPr>
  </w:style>
  <w:style w:type="character" w:customStyle="1" w:styleId="WW8Num13z1">
    <w:name w:val="WW8Num13z1"/>
    <w:rsid w:val="00C8624A"/>
  </w:style>
  <w:style w:type="character" w:customStyle="1" w:styleId="WW8Num13z2">
    <w:name w:val="WW8Num13z2"/>
    <w:rsid w:val="00C8624A"/>
  </w:style>
  <w:style w:type="character" w:customStyle="1" w:styleId="WW8Num13z3">
    <w:name w:val="WW8Num13z3"/>
    <w:rsid w:val="00C8624A"/>
  </w:style>
  <w:style w:type="character" w:customStyle="1" w:styleId="WW8Num13z4">
    <w:name w:val="WW8Num13z4"/>
    <w:rsid w:val="00C8624A"/>
  </w:style>
  <w:style w:type="character" w:customStyle="1" w:styleId="WW8Num13z5">
    <w:name w:val="WW8Num13z5"/>
    <w:rsid w:val="00C8624A"/>
  </w:style>
  <w:style w:type="character" w:customStyle="1" w:styleId="WW8Num13z6">
    <w:name w:val="WW8Num13z6"/>
    <w:rsid w:val="00C8624A"/>
  </w:style>
  <w:style w:type="character" w:customStyle="1" w:styleId="WW8Num13z7">
    <w:name w:val="WW8Num13z7"/>
    <w:rsid w:val="00C8624A"/>
  </w:style>
  <w:style w:type="character" w:customStyle="1" w:styleId="WW8Num13z8">
    <w:name w:val="WW8Num13z8"/>
    <w:rsid w:val="00C8624A"/>
  </w:style>
  <w:style w:type="character" w:customStyle="1" w:styleId="WW8Num14z0">
    <w:name w:val="WW8Num14z0"/>
    <w:rsid w:val="00C8624A"/>
    <w:rPr>
      <w:rFonts w:ascii="Symbol" w:hAnsi="Symbol" w:cs="Symbol"/>
    </w:rPr>
  </w:style>
  <w:style w:type="character" w:customStyle="1" w:styleId="WW8Num14z1">
    <w:name w:val="WW8Num14z1"/>
    <w:rsid w:val="00C8624A"/>
    <w:rPr>
      <w:rFonts w:ascii="Courier New" w:hAnsi="Courier New" w:cs="Courier New"/>
    </w:rPr>
  </w:style>
  <w:style w:type="character" w:customStyle="1" w:styleId="WW8Num14z2">
    <w:name w:val="WW8Num14z2"/>
    <w:rsid w:val="00C8624A"/>
    <w:rPr>
      <w:rFonts w:ascii="Wingdings" w:hAnsi="Wingdings" w:cs="Wingdings"/>
    </w:rPr>
  </w:style>
  <w:style w:type="character" w:customStyle="1" w:styleId="WW8Num14z3">
    <w:name w:val="WW8Num14z3"/>
    <w:rsid w:val="00C8624A"/>
  </w:style>
  <w:style w:type="character" w:customStyle="1" w:styleId="WW8Num14z4">
    <w:name w:val="WW8Num14z4"/>
    <w:rsid w:val="00C8624A"/>
  </w:style>
  <w:style w:type="character" w:customStyle="1" w:styleId="WW8Num14z5">
    <w:name w:val="WW8Num14z5"/>
    <w:rsid w:val="00C8624A"/>
  </w:style>
  <w:style w:type="character" w:customStyle="1" w:styleId="WW8Num14z6">
    <w:name w:val="WW8Num14z6"/>
    <w:rsid w:val="00C8624A"/>
  </w:style>
  <w:style w:type="character" w:customStyle="1" w:styleId="WW8Num14z7">
    <w:name w:val="WW8Num14z7"/>
    <w:rsid w:val="00C8624A"/>
  </w:style>
  <w:style w:type="character" w:customStyle="1" w:styleId="WW8Num14z8">
    <w:name w:val="WW8Num14z8"/>
    <w:rsid w:val="00C8624A"/>
  </w:style>
  <w:style w:type="character" w:customStyle="1" w:styleId="WW8Num15z0">
    <w:name w:val="WW8Num15z0"/>
    <w:rsid w:val="00C8624A"/>
    <w:rPr>
      <w:rFonts w:ascii="Symbol" w:hAnsi="Symbol" w:cs="Symbol"/>
      <w:color w:val="000000"/>
      <w:sz w:val="20"/>
      <w:szCs w:val="20"/>
    </w:rPr>
  </w:style>
  <w:style w:type="character" w:customStyle="1" w:styleId="WW8Num16z0">
    <w:name w:val="WW8Num16z0"/>
    <w:rsid w:val="00C8624A"/>
    <w:rPr>
      <w:rFonts w:ascii="Symbol" w:hAnsi="Symbol" w:cs="Symbol"/>
    </w:rPr>
  </w:style>
  <w:style w:type="character" w:customStyle="1" w:styleId="WW8Num16z1">
    <w:name w:val="WW8Num16z1"/>
    <w:rsid w:val="00C8624A"/>
    <w:rPr>
      <w:i/>
    </w:rPr>
  </w:style>
  <w:style w:type="character" w:customStyle="1" w:styleId="WW8Num16z2">
    <w:name w:val="WW8Num16z2"/>
    <w:rsid w:val="00C8624A"/>
  </w:style>
  <w:style w:type="character" w:customStyle="1" w:styleId="WW8Num16z3">
    <w:name w:val="WW8Num16z3"/>
    <w:rsid w:val="00C8624A"/>
  </w:style>
  <w:style w:type="character" w:customStyle="1" w:styleId="WW8Num16z4">
    <w:name w:val="WW8Num16z4"/>
    <w:rsid w:val="00C8624A"/>
  </w:style>
  <w:style w:type="character" w:customStyle="1" w:styleId="WW8Num16z5">
    <w:name w:val="WW8Num16z5"/>
    <w:rsid w:val="00C8624A"/>
  </w:style>
  <w:style w:type="character" w:customStyle="1" w:styleId="WW8Num16z6">
    <w:name w:val="WW8Num16z6"/>
    <w:rsid w:val="00C8624A"/>
  </w:style>
  <w:style w:type="character" w:customStyle="1" w:styleId="WW8Num16z7">
    <w:name w:val="WW8Num16z7"/>
    <w:rsid w:val="00C8624A"/>
  </w:style>
  <w:style w:type="character" w:customStyle="1" w:styleId="WW8Num16z8">
    <w:name w:val="WW8Num16z8"/>
    <w:rsid w:val="00C8624A"/>
  </w:style>
  <w:style w:type="character" w:customStyle="1" w:styleId="WW8Num17z0">
    <w:name w:val="WW8Num17z0"/>
    <w:rsid w:val="00C8624A"/>
    <w:rPr>
      <w:rFonts w:ascii="Symbol" w:hAnsi="Symbol" w:cs="Symbol"/>
      <w:color w:val="000000"/>
      <w:sz w:val="20"/>
      <w:szCs w:val="20"/>
    </w:rPr>
  </w:style>
  <w:style w:type="character" w:customStyle="1" w:styleId="WW8Num17z1">
    <w:name w:val="WW8Num17z1"/>
    <w:rsid w:val="00C8624A"/>
    <w:rPr>
      <w:rFonts w:ascii="Courier New" w:hAnsi="Courier New" w:cs="Courier New"/>
    </w:rPr>
  </w:style>
  <w:style w:type="character" w:customStyle="1" w:styleId="WW8Num17z2">
    <w:name w:val="WW8Num17z2"/>
    <w:rsid w:val="00C8624A"/>
    <w:rPr>
      <w:rFonts w:ascii="Wingdings" w:hAnsi="Wingdings" w:cs="Wingdings"/>
    </w:rPr>
  </w:style>
  <w:style w:type="character" w:customStyle="1" w:styleId="WW8Num18z0">
    <w:name w:val="WW8Num18z0"/>
    <w:rsid w:val="00C8624A"/>
    <w:rPr>
      <w:rFonts w:ascii="Symbol" w:hAnsi="Symbol" w:cs="Symbol"/>
    </w:rPr>
  </w:style>
  <w:style w:type="character" w:customStyle="1" w:styleId="WW8Num18z1">
    <w:name w:val="WW8Num18z1"/>
    <w:rsid w:val="00C8624A"/>
    <w:rPr>
      <w:rFonts w:ascii="Courier New" w:hAnsi="Courier New" w:cs="Courier New"/>
    </w:rPr>
  </w:style>
  <w:style w:type="character" w:customStyle="1" w:styleId="WW8Num18z2">
    <w:name w:val="WW8Num18z2"/>
    <w:rsid w:val="00C8624A"/>
    <w:rPr>
      <w:rFonts w:ascii="Wingdings" w:hAnsi="Wingdings" w:cs="Wingdings"/>
    </w:rPr>
  </w:style>
  <w:style w:type="character" w:customStyle="1" w:styleId="WW8Num18z4">
    <w:name w:val="WW8Num18z4"/>
    <w:rsid w:val="00C8624A"/>
    <w:rPr>
      <w:rFonts w:hint="default"/>
      <w:sz w:val="24"/>
      <w:szCs w:val="24"/>
    </w:rPr>
  </w:style>
  <w:style w:type="character" w:customStyle="1" w:styleId="WW8Num18z6">
    <w:name w:val="WW8Num18z6"/>
    <w:rsid w:val="00C8624A"/>
    <w:rPr>
      <w:rFonts w:hint="default"/>
      <w:color w:val="auto"/>
    </w:rPr>
  </w:style>
  <w:style w:type="character" w:customStyle="1" w:styleId="WW8Num19z0">
    <w:name w:val="WW8Num19z0"/>
    <w:rsid w:val="00C8624A"/>
    <w:rPr>
      <w:rFonts w:ascii="Symbol" w:hAnsi="Symbol" w:cs="Symbol"/>
      <w:lang w:val="pl-PL"/>
    </w:rPr>
  </w:style>
  <w:style w:type="character" w:customStyle="1" w:styleId="WW8Num19z1">
    <w:name w:val="WW8Num19z1"/>
    <w:rsid w:val="00C8624A"/>
    <w:rPr>
      <w:rFonts w:ascii="OpenSymbol" w:hAnsi="OpenSymbol" w:cs="OpenSymbol"/>
    </w:rPr>
  </w:style>
  <w:style w:type="character" w:customStyle="1" w:styleId="WW8Num19z2">
    <w:name w:val="WW8Num19z2"/>
    <w:rsid w:val="00C8624A"/>
  </w:style>
  <w:style w:type="character" w:customStyle="1" w:styleId="WW8Num19z3">
    <w:name w:val="WW8Num19z3"/>
    <w:rsid w:val="00C8624A"/>
    <w:rPr>
      <w:rFonts w:ascii="Wingdings 2" w:hAnsi="Wingdings 2" w:cs="OpenSymbol"/>
    </w:rPr>
  </w:style>
  <w:style w:type="character" w:customStyle="1" w:styleId="WW8Num19z4">
    <w:name w:val="WW8Num19z4"/>
    <w:rsid w:val="00C8624A"/>
  </w:style>
  <w:style w:type="character" w:customStyle="1" w:styleId="WW8Num19z5">
    <w:name w:val="WW8Num19z5"/>
    <w:rsid w:val="00C8624A"/>
  </w:style>
  <w:style w:type="character" w:customStyle="1" w:styleId="WW8Num19z6">
    <w:name w:val="WW8Num19z6"/>
    <w:rsid w:val="00C8624A"/>
  </w:style>
  <w:style w:type="character" w:customStyle="1" w:styleId="WW8Num19z7">
    <w:name w:val="WW8Num19z7"/>
    <w:rsid w:val="00C8624A"/>
  </w:style>
  <w:style w:type="character" w:customStyle="1" w:styleId="WW8Num19z8">
    <w:name w:val="WW8Num19z8"/>
    <w:rsid w:val="00C8624A"/>
  </w:style>
  <w:style w:type="character" w:customStyle="1" w:styleId="WW8Num20z0">
    <w:name w:val="WW8Num20z0"/>
    <w:rsid w:val="00C8624A"/>
    <w:rPr>
      <w:rFonts w:ascii="Symbol" w:hAnsi="Symbol" w:cs="Symbol"/>
      <w:vertAlign w:val="superscript"/>
    </w:rPr>
  </w:style>
  <w:style w:type="character" w:customStyle="1" w:styleId="WW8Num21z0">
    <w:name w:val="WW8Num21z0"/>
    <w:rsid w:val="00C8624A"/>
    <w:rPr>
      <w:rFonts w:ascii="Wingdings 2" w:hAnsi="Wingdings 2" w:cs="Symbol"/>
      <w:bCs/>
      <w:sz w:val="22"/>
      <w:szCs w:val="22"/>
    </w:rPr>
  </w:style>
  <w:style w:type="character" w:customStyle="1" w:styleId="WW8Num21z1">
    <w:name w:val="WW8Num21z1"/>
    <w:rsid w:val="00C8624A"/>
    <w:rPr>
      <w:rFonts w:ascii="OpenSymbol" w:hAnsi="OpenSymbol" w:cs="OpenSymbol"/>
    </w:rPr>
  </w:style>
  <w:style w:type="character" w:customStyle="1" w:styleId="WW8Num22z0">
    <w:name w:val="WW8Num22z0"/>
    <w:rsid w:val="00C8624A"/>
    <w:rPr>
      <w:rFonts w:ascii="Symbol" w:hAnsi="Symbol" w:cs="Symbol"/>
    </w:rPr>
  </w:style>
  <w:style w:type="character" w:customStyle="1" w:styleId="WW8Num23z0">
    <w:name w:val="WW8Num23z0"/>
    <w:rsid w:val="00C8624A"/>
    <w:rPr>
      <w:rFonts w:ascii="Symbol" w:hAnsi="Symbol" w:cs="Symbol"/>
    </w:rPr>
  </w:style>
  <w:style w:type="character" w:customStyle="1" w:styleId="WW8Num24z0">
    <w:name w:val="WW8Num24z0"/>
    <w:rsid w:val="00C8624A"/>
    <w:rPr>
      <w:rFonts w:ascii="Symbol" w:hAnsi="Symbol" w:cs="Symbol"/>
    </w:rPr>
  </w:style>
  <w:style w:type="character" w:customStyle="1" w:styleId="WW8Num25z0">
    <w:name w:val="WW8Num25z0"/>
    <w:rsid w:val="00C8624A"/>
    <w:rPr>
      <w:rFonts w:ascii="Symbol" w:hAnsi="Symbol" w:cs="Symbol"/>
    </w:rPr>
  </w:style>
  <w:style w:type="character" w:customStyle="1" w:styleId="WW8Num26z0">
    <w:name w:val="WW8Num26z0"/>
    <w:rsid w:val="00C8624A"/>
    <w:rPr>
      <w:rFonts w:ascii="Symbol" w:hAnsi="Symbol" w:cs="Symbol"/>
    </w:rPr>
  </w:style>
  <w:style w:type="character" w:customStyle="1" w:styleId="WW8Num27z0">
    <w:name w:val="WW8Num27z0"/>
    <w:rsid w:val="00C8624A"/>
    <w:rPr>
      <w:rFonts w:ascii="Wingdings 2" w:hAnsi="Wingdings 2" w:cs="Wingdings"/>
    </w:rPr>
  </w:style>
  <w:style w:type="character" w:customStyle="1" w:styleId="WW8Num27z1">
    <w:name w:val="WW8Num27z1"/>
    <w:rsid w:val="00C8624A"/>
    <w:rPr>
      <w:rFonts w:ascii="OpenSymbol" w:hAnsi="OpenSymbol" w:cs="OpenSymbol"/>
      <w:sz w:val="22"/>
      <w:szCs w:val="22"/>
    </w:rPr>
  </w:style>
  <w:style w:type="character" w:customStyle="1" w:styleId="WW8Num28z0">
    <w:name w:val="WW8Num28z0"/>
    <w:rsid w:val="00C8624A"/>
    <w:rPr>
      <w:rFonts w:ascii="Wingdings 2" w:hAnsi="Wingdings 2" w:cs="Symbol"/>
      <w:vertAlign w:val="superscript"/>
    </w:rPr>
  </w:style>
  <w:style w:type="character" w:customStyle="1" w:styleId="WW8Num28z1">
    <w:name w:val="WW8Num28z1"/>
    <w:rsid w:val="00C8624A"/>
    <w:rPr>
      <w:rFonts w:ascii="OpenSymbol" w:hAnsi="OpenSymbol" w:cs="OpenSymbol"/>
    </w:rPr>
  </w:style>
  <w:style w:type="character" w:customStyle="1" w:styleId="WW8Num29z0">
    <w:name w:val="WW8Num29z0"/>
    <w:rsid w:val="00C8624A"/>
    <w:rPr>
      <w:rFonts w:ascii="Symbol" w:hAnsi="Symbol" w:cs="Symbol"/>
    </w:rPr>
  </w:style>
  <w:style w:type="character" w:customStyle="1" w:styleId="WW8Num30z0">
    <w:name w:val="WW8Num30z0"/>
    <w:rsid w:val="00C8624A"/>
    <w:rPr>
      <w:rFonts w:ascii="Symbol" w:hAnsi="Symbol" w:cs="Symbol"/>
    </w:rPr>
  </w:style>
  <w:style w:type="character" w:customStyle="1" w:styleId="WW8Num31z0">
    <w:name w:val="WW8Num31z0"/>
    <w:rsid w:val="00C8624A"/>
    <w:rPr>
      <w:rFonts w:ascii="Symbol" w:hAnsi="Symbol" w:cs="Symbol"/>
    </w:rPr>
  </w:style>
  <w:style w:type="character" w:customStyle="1" w:styleId="WW8Num32z0">
    <w:name w:val="WW8Num32z0"/>
    <w:rsid w:val="00C8624A"/>
    <w:rPr>
      <w:rFonts w:ascii="Symbol" w:hAnsi="Symbol" w:cs="Symbol"/>
    </w:rPr>
  </w:style>
  <w:style w:type="character" w:customStyle="1" w:styleId="WW8Num33z0">
    <w:name w:val="WW8Num33z0"/>
    <w:rsid w:val="00C8624A"/>
    <w:rPr>
      <w:rFonts w:ascii="Wingdings 2" w:hAnsi="Wingdings 2" w:cs="Symbol"/>
    </w:rPr>
  </w:style>
  <w:style w:type="character" w:customStyle="1" w:styleId="WW8Num33z1">
    <w:name w:val="WW8Num33z1"/>
    <w:rsid w:val="00C8624A"/>
    <w:rPr>
      <w:rFonts w:ascii="OpenSymbol" w:hAnsi="OpenSymbol" w:cs="OpenSymbol"/>
    </w:rPr>
  </w:style>
  <w:style w:type="character" w:customStyle="1" w:styleId="WW8Num34z0">
    <w:name w:val="WW8Num34z0"/>
    <w:rsid w:val="00C8624A"/>
    <w:rPr>
      <w:rFonts w:ascii="Wingdings 2" w:hAnsi="Wingdings 2" w:cs="Symbol"/>
      <w:color w:val="000000"/>
    </w:rPr>
  </w:style>
  <w:style w:type="character" w:customStyle="1" w:styleId="WW8Num34z1">
    <w:name w:val="WW8Num34z1"/>
    <w:rsid w:val="00C8624A"/>
    <w:rPr>
      <w:rFonts w:ascii="OpenSymbol" w:hAnsi="OpenSymbol" w:cs="OpenSymbol"/>
    </w:rPr>
  </w:style>
  <w:style w:type="character" w:customStyle="1" w:styleId="WW8Num35z0">
    <w:name w:val="WW8Num35z0"/>
    <w:rsid w:val="00C8624A"/>
    <w:rPr>
      <w:rFonts w:ascii="Wingdings" w:hAnsi="Wingdings" w:cs="Symbol"/>
    </w:rPr>
  </w:style>
  <w:style w:type="character" w:customStyle="1" w:styleId="WW8Num35z1">
    <w:name w:val="WW8Num35z1"/>
    <w:rsid w:val="00C8624A"/>
  </w:style>
  <w:style w:type="character" w:customStyle="1" w:styleId="WW8Num35z2">
    <w:name w:val="WW8Num35z2"/>
    <w:rsid w:val="00C8624A"/>
  </w:style>
  <w:style w:type="character" w:customStyle="1" w:styleId="WW8Num35z3">
    <w:name w:val="WW8Num35z3"/>
    <w:rsid w:val="00C8624A"/>
  </w:style>
  <w:style w:type="character" w:customStyle="1" w:styleId="WW8Num35z4">
    <w:name w:val="WW8Num35z4"/>
    <w:rsid w:val="00C8624A"/>
  </w:style>
  <w:style w:type="character" w:customStyle="1" w:styleId="WW8Num35z5">
    <w:name w:val="WW8Num35z5"/>
    <w:rsid w:val="00C8624A"/>
  </w:style>
  <w:style w:type="character" w:customStyle="1" w:styleId="WW8Num35z6">
    <w:name w:val="WW8Num35z6"/>
    <w:rsid w:val="00C8624A"/>
  </w:style>
  <w:style w:type="character" w:customStyle="1" w:styleId="WW8Num35z7">
    <w:name w:val="WW8Num35z7"/>
    <w:rsid w:val="00C8624A"/>
  </w:style>
  <w:style w:type="character" w:customStyle="1" w:styleId="WW8Num35z8">
    <w:name w:val="WW8Num35z8"/>
    <w:rsid w:val="00C8624A"/>
  </w:style>
  <w:style w:type="character" w:customStyle="1" w:styleId="WW8Num36z0">
    <w:name w:val="WW8Num36z0"/>
    <w:rsid w:val="00C8624A"/>
    <w:rPr>
      <w:rFonts w:ascii="Wingdings 2" w:hAnsi="Wingdings 2" w:cs="Wingdings 2"/>
      <w:sz w:val="22"/>
      <w:szCs w:val="22"/>
    </w:rPr>
  </w:style>
  <w:style w:type="character" w:customStyle="1" w:styleId="WW8Num36z1">
    <w:name w:val="WW8Num36z1"/>
    <w:rsid w:val="00C8624A"/>
    <w:rPr>
      <w:rFonts w:ascii="OpenSymbol" w:hAnsi="OpenSymbol" w:cs="OpenSymbol"/>
    </w:rPr>
  </w:style>
  <w:style w:type="character" w:customStyle="1" w:styleId="WW8Num37z0">
    <w:name w:val="WW8Num37z0"/>
    <w:rsid w:val="00C8624A"/>
    <w:rPr>
      <w:rFonts w:ascii="Wingdings 2" w:hAnsi="Wingdings 2" w:cs="Symbol"/>
    </w:rPr>
  </w:style>
  <w:style w:type="character" w:customStyle="1" w:styleId="WW8Num37z1">
    <w:name w:val="WW8Num37z1"/>
    <w:rsid w:val="00C8624A"/>
    <w:rPr>
      <w:rFonts w:ascii="OpenSymbol" w:hAnsi="OpenSymbol" w:cs="OpenSymbol"/>
    </w:rPr>
  </w:style>
  <w:style w:type="character" w:customStyle="1" w:styleId="WW8Num38z0">
    <w:name w:val="WW8Num38z0"/>
    <w:rsid w:val="00C8624A"/>
    <w:rPr>
      <w:rFonts w:ascii="Wingdings 2" w:hAnsi="Wingdings 2" w:cs="Symbol"/>
      <w:sz w:val="22"/>
      <w:szCs w:val="22"/>
    </w:rPr>
  </w:style>
  <w:style w:type="character" w:customStyle="1" w:styleId="WW8Num38z1">
    <w:name w:val="WW8Num38z1"/>
    <w:rsid w:val="00C8624A"/>
    <w:rPr>
      <w:rFonts w:ascii="OpenSymbol" w:hAnsi="OpenSymbol" w:cs="OpenSymbol"/>
    </w:rPr>
  </w:style>
  <w:style w:type="character" w:customStyle="1" w:styleId="WW8Num39z0">
    <w:name w:val="WW8Num39z0"/>
    <w:rsid w:val="00C8624A"/>
    <w:rPr>
      <w:rFonts w:ascii="Wingdings 2" w:hAnsi="Wingdings 2" w:cs="Symbol"/>
      <w:color w:val="000000"/>
      <w:sz w:val="22"/>
      <w:szCs w:val="22"/>
    </w:rPr>
  </w:style>
  <w:style w:type="character" w:customStyle="1" w:styleId="WW8Num39z1">
    <w:name w:val="WW8Num39z1"/>
    <w:rsid w:val="00C8624A"/>
    <w:rPr>
      <w:rFonts w:ascii="OpenSymbol" w:hAnsi="OpenSymbol" w:cs="OpenSymbol"/>
    </w:rPr>
  </w:style>
  <w:style w:type="character" w:customStyle="1" w:styleId="WW8Num40z0">
    <w:name w:val="WW8Num40z0"/>
    <w:rsid w:val="00C8624A"/>
    <w:rPr>
      <w:rFonts w:ascii="Wingdings 2" w:hAnsi="Wingdings 2" w:cs="Symbol"/>
      <w:vertAlign w:val="superscript"/>
    </w:rPr>
  </w:style>
  <w:style w:type="character" w:customStyle="1" w:styleId="WW8Num40z1">
    <w:name w:val="WW8Num40z1"/>
    <w:rsid w:val="00C8624A"/>
    <w:rPr>
      <w:rFonts w:ascii="OpenSymbol" w:hAnsi="OpenSymbol" w:cs="OpenSymbol"/>
    </w:rPr>
  </w:style>
  <w:style w:type="character" w:customStyle="1" w:styleId="WW8Num41z0">
    <w:name w:val="WW8Num41z0"/>
    <w:rsid w:val="00C8624A"/>
    <w:rPr>
      <w:rFonts w:ascii="Wingdings 2" w:hAnsi="Wingdings 2" w:cs="Symbol"/>
      <w:color w:val="000000"/>
      <w:sz w:val="22"/>
      <w:szCs w:val="22"/>
    </w:rPr>
  </w:style>
  <w:style w:type="character" w:customStyle="1" w:styleId="WW8Num41z1">
    <w:name w:val="WW8Num41z1"/>
    <w:rsid w:val="00C8624A"/>
    <w:rPr>
      <w:rFonts w:ascii="OpenSymbol" w:hAnsi="OpenSymbol" w:cs="OpenSymbol"/>
    </w:rPr>
  </w:style>
  <w:style w:type="character" w:customStyle="1" w:styleId="WW8Num42z0">
    <w:name w:val="WW8Num42z0"/>
    <w:rsid w:val="00C8624A"/>
    <w:rPr>
      <w:rFonts w:ascii="Wingdings" w:hAnsi="Wingdings" w:cs="Symbol"/>
      <w:color w:val="000000"/>
    </w:rPr>
  </w:style>
  <w:style w:type="character" w:customStyle="1" w:styleId="WW8Num42z1">
    <w:name w:val="WW8Num42z1"/>
    <w:rsid w:val="00C8624A"/>
  </w:style>
  <w:style w:type="character" w:customStyle="1" w:styleId="WW8Num42z2">
    <w:name w:val="WW8Num42z2"/>
    <w:rsid w:val="00C8624A"/>
  </w:style>
  <w:style w:type="character" w:customStyle="1" w:styleId="WW8Num42z3">
    <w:name w:val="WW8Num42z3"/>
    <w:rsid w:val="00C8624A"/>
  </w:style>
  <w:style w:type="character" w:customStyle="1" w:styleId="WW8Num42z4">
    <w:name w:val="WW8Num42z4"/>
    <w:rsid w:val="00C8624A"/>
  </w:style>
  <w:style w:type="character" w:customStyle="1" w:styleId="WW8Num42z5">
    <w:name w:val="WW8Num42z5"/>
    <w:rsid w:val="00C8624A"/>
  </w:style>
  <w:style w:type="character" w:customStyle="1" w:styleId="WW8Num42z6">
    <w:name w:val="WW8Num42z6"/>
    <w:rsid w:val="00C8624A"/>
  </w:style>
  <w:style w:type="character" w:customStyle="1" w:styleId="WW8Num42z7">
    <w:name w:val="WW8Num42z7"/>
    <w:rsid w:val="00C8624A"/>
  </w:style>
  <w:style w:type="character" w:customStyle="1" w:styleId="WW8Num42z8">
    <w:name w:val="WW8Num42z8"/>
    <w:rsid w:val="00C8624A"/>
  </w:style>
  <w:style w:type="character" w:customStyle="1" w:styleId="WW8Num43z0">
    <w:name w:val="WW8Num43z0"/>
    <w:rsid w:val="00C8624A"/>
    <w:rPr>
      <w:rFonts w:ascii="Symbol" w:hAnsi="Symbol" w:cs="Symbol"/>
    </w:rPr>
  </w:style>
  <w:style w:type="character" w:customStyle="1" w:styleId="WW8Num44z0">
    <w:name w:val="WW8Num44z0"/>
    <w:rsid w:val="00C8624A"/>
    <w:rPr>
      <w:rFonts w:ascii="Symbol" w:hAnsi="Symbol" w:cs="Symbol"/>
    </w:rPr>
  </w:style>
  <w:style w:type="character" w:customStyle="1" w:styleId="WW8Num45z0">
    <w:name w:val="WW8Num45z0"/>
    <w:rsid w:val="00C8624A"/>
    <w:rPr>
      <w:rFonts w:ascii="Symbol" w:hAnsi="Symbol" w:cs="Symbol"/>
    </w:rPr>
  </w:style>
  <w:style w:type="character" w:customStyle="1" w:styleId="WW8Num46z0">
    <w:name w:val="WW8Num46z0"/>
    <w:rsid w:val="00C8624A"/>
    <w:rPr>
      <w:rFonts w:ascii="Symbol" w:hAnsi="Symbol" w:cs="Symbol"/>
    </w:rPr>
  </w:style>
  <w:style w:type="character" w:customStyle="1" w:styleId="WW8Num47z0">
    <w:name w:val="WW8Num47z0"/>
    <w:rsid w:val="00C8624A"/>
    <w:rPr>
      <w:rFonts w:ascii="Symbol" w:hAnsi="Symbol" w:cs="Symbol"/>
    </w:rPr>
  </w:style>
  <w:style w:type="character" w:customStyle="1" w:styleId="WW8Num48z0">
    <w:name w:val="WW8Num48z0"/>
    <w:rsid w:val="00C8624A"/>
    <w:rPr>
      <w:rFonts w:ascii="Symbol" w:hAnsi="Symbol" w:cs="Symbol"/>
    </w:rPr>
  </w:style>
  <w:style w:type="character" w:customStyle="1" w:styleId="WW8Num49z0">
    <w:name w:val="WW8Num49z0"/>
    <w:rsid w:val="00C8624A"/>
    <w:rPr>
      <w:rFonts w:ascii="Wingdings" w:hAnsi="Wingdings" w:cs="Symbol"/>
    </w:rPr>
  </w:style>
  <w:style w:type="character" w:customStyle="1" w:styleId="WW8Num49z1">
    <w:name w:val="WW8Num49z1"/>
    <w:rsid w:val="00C8624A"/>
  </w:style>
  <w:style w:type="character" w:customStyle="1" w:styleId="WW8Num49z2">
    <w:name w:val="WW8Num49z2"/>
    <w:rsid w:val="00C8624A"/>
  </w:style>
  <w:style w:type="character" w:customStyle="1" w:styleId="WW8Num49z3">
    <w:name w:val="WW8Num49z3"/>
    <w:rsid w:val="00C8624A"/>
  </w:style>
  <w:style w:type="character" w:customStyle="1" w:styleId="WW8Num49z4">
    <w:name w:val="WW8Num49z4"/>
    <w:rsid w:val="00C8624A"/>
  </w:style>
  <w:style w:type="character" w:customStyle="1" w:styleId="WW8Num49z5">
    <w:name w:val="WW8Num49z5"/>
    <w:rsid w:val="00C8624A"/>
  </w:style>
  <w:style w:type="character" w:customStyle="1" w:styleId="WW8Num49z6">
    <w:name w:val="WW8Num49z6"/>
    <w:rsid w:val="00C8624A"/>
  </w:style>
  <w:style w:type="character" w:customStyle="1" w:styleId="WW8Num49z7">
    <w:name w:val="WW8Num49z7"/>
    <w:rsid w:val="00C8624A"/>
  </w:style>
  <w:style w:type="character" w:customStyle="1" w:styleId="WW8Num49z8">
    <w:name w:val="WW8Num49z8"/>
    <w:rsid w:val="00C8624A"/>
  </w:style>
  <w:style w:type="character" w:customStyle="1" w:styleId="WW8Num50z0">
    <w:name w:val="WW8Num50z0"/>
    <w:rsid w:val="00C8624A"/>
    <w:rPr>
      <w:rFonts w:ascii="Symbol" w:hAnsi="Symbol" w:cs="Symbol"/>
      <w:sz w:val="22"/>
    </w:rPr>
  </w:style>
  <w:style w:type="character" w:customStyle="1" w:styleId="WW8Num51z0">
    <w:name w:val="WW8Num51z0"/>
    <w:rsid w:val="00C8624A"/>
    <w:rPr>
      <w:rFonts w:ascii="Symbol" w:hAnsi="Symbol" w:cs="Symbol"/>
    </w:rPr>
  </w:style>
  <w:style w:type="character" w:customStyle="1" w:styleId="WW8Num51z1">
    <w:name w:val="WW8Num51z1"/>
    <w:rsid w:val="00C8624A"/>
  </w:style>
  <w:style w:type="character" w:customStyle="1" w:styleId="WW8Num51z2">
    <w:name w:val="WW8Num51z2"/>
    <w:rsid w:val="00C8624A"/>
  </w:style>
  <w:style w:type="character" w:customStyle="1" w:styleId="WW8Num51z3">
    <w:name w:val="WW8Num51z3"/>
    <w:rsid w:val="00C8624A"/>
  </w:style>
  <w:style w:type="character" w:customStyle="1" w:styleId="WW8Num51z4">
    <w:name w:val="WW8Num51z4"/>
    <w:rsid w:val="00C8624A"/>
  </w:style>
  <w:style w:type="character" w:customStyle="1" w:styleId="WW8Num51z5">
    <w:name w:val="WW8Num51z5"/>
    <w:rsid w:val="00C8624A"/>
  </w:style>
  <w:style w:type="character" w:customStyle="1" w:styleId="WW8Num51z6">
    <w:name w:val="WW8Num51z6"/>
    <w:rsid w:val="00C8624A"/>
  </w:style>
  <w:style w:type="character" w:customStyle="1" w:styleId="WW8Num51z7">
    <w:name w:val="WW8Num51z7"/>
    <w:rsid w:val="00C8624A"/>
  </w:style>
  <w:style w:type="character" w:customStyle="1" w:styleId="WW8Num51z8">
    <w:name w:val="WW8Num51z8"/>
    <w:rsid w:val="00C8624A"/>
  </w:style>
  <w:style w:type="character" w:customStyle="1" w:styleId="WW8Num52z0">
    <w:name w:val="WW8Num52z0"/>
    <w:rsid w:val="00C8624A"/>
    <w:rPr>
      <w:rFonts w:ascii="Wingdings 2" w:hAnsi="Wingdings 2" w:cs="Wingdings 2"/>
    </w:rPr>
  </w:style>
  <w:style w:type="character" w:customStyle="1" w:styleId="WW8Num52z1">
    <w:name w:val="WW8Num52z1"/>
    <w:rsid w:val="00C8624A"/>
    <w:rPr>
      <w:rFonts w:ascii="OpenSymbol" w:hAnsi="OpenSymbol" w:cs="OpenSymbol"/>
    </w:rPr>
  </w:style>
  <w:style w:type="character" w:customStyle="1" w:styleId="WW8Num53z0">
    <w:name w:val="WW8Num53z0"/>
    <w:rsid w:val="00C8624A"/>
    <w:rPr>
      <w:rFonts w:ascii="Wingdings 2" w:hAnsi="Wingdings 2" w:cs="Symbol"/>
      <w:b/>
    </w:rPr>
  </w:style>
  <w:style w:type="character" w:customStyle="1" w:styleId="WW8Num53z1">
    <w:name w:val="WW8Num53z1"/>
    <w:rsid w:val="00C8624A"/>
    <w:rPr>
      <w:rFonts w:ascii="OpenSymbol" w:hAnsi="OpenSymbol" w:cs="OpenSymbol"/>
    </w:rPr>
  </w:style>
  <w:style w:type="character" w:customStyle="1" w:styleId="WW8Num54z0">
    <w:name w:val="WW8Num54z0"/>
    <w:rsid w:val="00C8624A"/>
    <w:rPr>
      <w:rFonts w:ascii="Wingdings 2" w:hAnsi="Wingdings 2" w:cs="Symbol"/>
    </w:rPr>
  </w:style>
  <w:style w:type="character" w:customStyle="1" w:styleId="WW8Num54z1">
    <w:name w:val="WW8Num54z1"/>
    <w:rsid w:val="00C8624A"/>
    <w:rPr>
      <w:rFonts w:ascii="OpenSymbol" w:hAnsi="OpenSymbol" w:cs="OpenSymbol"/>
    </w:rPr>
  </w:style>
  <w:style w:type="character" w:customStyle="1" w:styleId="WW8Num55z0">
    <w:name w:val="WW8Num55z0"/>
    <w:rsid w:val="00C8624A"/>
    <w:rPr>
      <w:rFonts w:ascii="Wingdings 2" w:hAnsi="Wingdings 2" w:cs="Symbol"/>
    </w:rPr>
  </w:style>
  <w:style w:type="character" w:customStyle="1" w:styleId="WW8Num55z1">
    <w:name w:val="WW8Num55z1"/>
    <w:rsid w:val="00C8624A"/>
    <w:rPr>
      <w:rFonts w:ascii="OpenSymbol" w:hAnsi="OpenSymbol" w:cs="OpenSymbol"/>
    </w:rPr>
  </w:style>
  <w:style w:type="character" w:customStyle="1" w:styleId="WW8Num56z0">
    <w:name w:val="WW8Num56z0"/>
    <w:rsid w:val="00C8624A"/>
    <w:rPr>
      <w:rFonts w:ascii="Wingdings 2" w:hAnsi="Wingdings 2" w:cs="Symbol"/>
      <w:color w:val="000000"/>
    </w:rPr>
  </w:style>
  <w:style w:type="character" w:customStyle="1" w:styleId="WW8Num56z1">
    <w:name w:val="WW8Num56z1"/>
    <w:rsid w:val="00C8624A"/>
    <w:rPr>
      <w:rFonts w:ascii="OpenSymbol" w:hAnsi="OpenSymbol" w:cs="OpenSymbol"/>
    </w:rPr>
  </w:style>
  <w:style w:type="character" w:customStyle="1" w:styleId="WW8Num57z0">
    <w:name w:val="WW8Num57z0"/>
    <w:rsid w:val="00C8624A"/>
    <w:rPr>
      <w:rFonts w:ascii="Wingdings 2" w:hAnsi="Wingdings 2" w:cs="Symbol"/>
    </w:rPr>
  </w:style>
  <w:style w:type="character" w:customStyle="1" w:styleId="WW8Num57z1">
    <w:name w:val="WW8Num57z1"/>
    <w:rsid w:val="00C8624A"/>
    <w:rPr>
      <w:rFonts w:ascii="OpenSymbol" w:hAnsi="OpenSymbol" w:cs="OpenSymbol"/>
    </w:rPr>
  </w:style>
  <w:style w:type="character" w:customStyle="1" w:styleId="WW8Num15z1">
    <w:name w:val="WW8Num15z1"/>
    <w:rsid w:val="00C8624A"/>
    <w:rPr>
      <w:rFonts w:ascii="Courier New" w:hAnsi="Courier New" w:cs="Courier New"/>
    </w:rPr>
  </w:style>
  <w:style w:type="character" w:customStyle="1" w:styleId="WW8Num15z2">
    <w:name w:val="WW8Num15z2"/>
    <w:rsid w:val="00C8624A"/>
    <w:rPr>
      <w:rFonts w:ascii="Wingdings" w:hAnsi="Wingdings" w:cs="Wingdings"/>
    </w:rPr>
  </w:style>
  <w:style w:type="character" w:customStyle="1" w:styleId="WW8Num15z3">
    <w:name w:val="WW8Num15z3"/>
    <w:rsid w:val="00C8624A"/>
  </w:style>
  <w:style w:type="character" w:customStyle="1" w:styleId="WW8Num15z4">
    <w:name w:val="WW8Num15z4"/>
    <w:rsid w:val="00C8624A"/>
  </w:style>
  <w:style w:type="character" w:customStyle="1" w:styleId="WW8Num15z5">
    <w:name w:val="WW8Num15z5"/>
    <w:rsid w:val="00C8624A"/>
  </w:style>
  <w:style w:type="character" w:customStyle="1" w:styleId="WW8Num15z6">
    <w:name w:val="WW8Num15z6"/>
    <w:rsid w:val="00C8624A"/>
  </w:style>
  <w:style w:type="character" w:customStyle="1" w:styleId="WW8Num15z7">
    <w:name w:val="WW8Num15z7"/>
    <w:rsid w:val="00C8624A"/>
  </w:style>
  <w:style w:type="character" w:customStyle="1" w:styleId="WW8Num15z8">
    <w:name w:val="WW8Num15z8"/>
    <w:rsid w:val="00C8624A"/>
  </w:style>
  <w:style w:type="character" w:customStyle="1" w:styleId="WW8Num17z3">
    <w:name w:val="WW8Num17z3"/>
    <w:rsid w:val="00C8624A"/>
  </w:style>
  <w:style w:type="character" w:customStyle="1" w:styleId="WW8Num17z4">
    <w:name w:val="WW8Num17z4"/>
    <w:rsid w:val="00C8624A"/>
  </w:style>
  <w:style w:type="character" w:customStyle="1" w:styleId="WW8Num17z5">
    <w:name w:val="WW8Num17z5"/>
    <w:rsid w:val="00C8624A"/>
  </w:style>
  <w:style w:type="character" w:customStyle="1" w:styleId="WW8Num17z6">
    <w:name w:val="WW8Num17z6"/>
    <w:rsid w:val="00C8624A"/>
  </w:style>
  <w:style w:type="character" w:customStyle="1" w:styleId="WW8Num17z7">
    <w:name w:val="WW8Num17z7"/>
    <w:rsid w:val="00C8624A"/>
  </w:style>
  <w:style w:type="character" w:customStyle="1" w:styleId="WW8Num17z8">
    <w:name w:val="WW8Num17z8"/>
    <w:rsid w:val="00C8624A"/>
  </w:style>
  <w:style w:type="character" w:customStyle="1" w:styleId="WW8Num20z1">
    <w:name w:val="WW8Num20z1"/>
    <w:rsid w:val="00C8624A"/>
    <w:rPr>
      <w:rFonts w:ascii="Courier New" w:hAnsi="Courier New" w:cs="Courier New"/>
    </w:rPr>
  </w:style>
  <w:style w:type="character" w:customStyle="1" w:styleId="WW8Num20z2">
    <w:name w:val="WW8Num20z2"/>
    <w:rsid w:val="00C8624A"/>
    <w:rPr>
      <w:rFonts w:ascii="Wingdings" w:hAnsi="Wingdings" w:cs="Wingdings"/>
    </w:rPr>
  </w:style>
  <w:style w:type="character" w:customStyle="1" w:styleId="WW8Num20z4">
    <w:name w:val="WW8Num20z4"/>
    <w:rsid w:val="00C8624A"/>
    <w:rPr>
      <w:rFonts w:hint="default"/>
      <w:sz w:val="24"/>
      <w:szCs w:val="24"/>
    </w:rPr>
  </w:style>
  <w:style w:type="character" w:customStyle="1" w:styleId="WW8Num20z6">
    <w:name w:val="WW8Num20z6"/>
    <w:rsid w:val="00C8624A"/>
    <w:rPr>
      <w:rFonts w:hint="default"/>
      <w:color w:val="auto"/>
    </w:rPr>
  </w:style>
  <w:style w:type="character" w:customStyle="1" w:styleId="WW8Num21z2">
    <w:name w:val="WW8Num21z2"/>
    <w:rsid w:val="00C8624A"/>
  </w:style>
  <w:style w:type="character" w:customStyle="1" w:styleId="WW8Num21z3">
    <w:name w:val="WW8Num21z3"/>
    <w:rsid w:val="00C8624A"/>
    <w:rPr>
      <w:rFonts w:ascii="Wingdings 2" w:hAnsi="Wingdings 2" w:cs="OpenSymbol"/>
    </w:rPr>
  </w:style>
  <w:style w:type="character" w:customStyle="1" w:styleId="WW8Num21z4">
    <w:name w:val="WW8Num21z4"/>
    <w:rsid w:val="00C8624A"/>
  </w:style>
  <w:style w:type="character" w:customStyle="1" w:styleId="WW8Num21z5">
    <w:name w:val="WW8Num21z5"/>
    <w:rsid w:val="00C8624A"/>
  </w:style>
  <w:style w:type="character" w:customStyle="1" w:styleId="WW8Num21z6">
    <w:name w:val="WW8Num21z6"/>
    <w:rsid w:val="00C8624A"/>
  </w:style>
  <w:style w:type="character" w:customStyle="1" w:styleId="WW8Num21z7">
    <w:name w:val="WW8Num21z7"/>
    <w:rsid w:val="00C8624A"/>
  </w:style>
  <w:style w:type="character" w:customStyle="1" w:styleId="WW8Num21z8">
    <w:name w:val="WW8Num21z8"/>
    <w:rsid w:val="00C8624A"/>
  </w:style>
  <w:style w:type="character" w:customStyle="1" w:styleId="WW8Num24z1">
    <w:name w:val="WW8Num24z1"/>
    <w:rsid w:val="00C8624A"/>
    <w:rPr>
      <w:rFonts w:ascii="OpenSymbol" w:hAnsi="OpenSymbol" w:cs="OpenSymbol"/>
    </w:rPr>
  </w:style>
  <w:style w:type="character" w:customStyle="1" w:styleId="WW8Num30z1">
    <w:name w:val="WW8Num30z1"/>
    <w:rsid w:val="00C8624A"/>
    <w:rPr>
      <w:rFonts w:ascii="OpenSymbol" w:hAnsi="OpenSymbol" w:cs="OpenSymbol"/>
      <w:sz w:val="22"/>
      <w:szCs w:val="22"/>
    </w:rPr>
  </w:style>
  <w:style w:type="character" w:customStyle="1" w:styleId="WW8Num31z1">
    <w:name w:val="WW8Num31z1"/>
    <w:rsid w:val="00C8624A"/>
    <w:rPr>
      <w:rFonts w:ascii="OpenSymbol" w:hAnsi="OpenSymbol" w:cs="OpenSymbol"/>
    </w:rPr>
  </w:style>
  <w:style w:type="character" w:customStyle="1" w:styleId="WW8Num38z2">
    <w:name w:val="WW8Num38z2"/>
    <w:rsid w:val="00C8624A"/>
  </w:style>
  <w:style w:type="character" w:customStyle="1" w:styleId="WW8Num38z3">
    <w:name w:val="WW8Num38z3"/>
    <w:rsid w:val="00C8624A"/>
  </w:style>
  <w:style w:type="character" w:customStyle="1" w:styleId="WW8Num38z4">
    <w:name w:val="WW8Num38z4"/>
    <w:rsid w:val="00C8624A"/>
  </w:style>
  <w:style w:type="character" w:customStyle="1" w:styleId="WW8Num38z5">
    <w:name w:val="WW8Num38z5"/>
    <w:rsid w:val="00C8624A"/>
  </w:style>
  <w:style w:type="character" w:customStyle="1" w:styleId="WW8Num38z6">
    <w:name w:val="WW8Num38z6"/>
    <w:rsid w:val="00C8624A"/>
  </w:style>
  <w:style w:type="character" w:customStyle="1" w:styleId="WW8Num38z7">
    <w:name w:val="WW8Num38z7"/>
    <w:rsid w:val="00C8624A"/>
  </w:style>
  <w:style w:type="character" w:customStyle="1" w:styleId="WW8Num38z8">
    <w:name w:val="WW8Num38z8"/>
    <w:rsid w:val="00C8624A"/>
  </w:style>
  <w:style w:type="character" w:customStyle="1" w:styleId="WW8Num40z3">
    <w:name w:val="WW8Num40z3"/>
    <w:rsid w:val="00C8624A"/>
    <w:rPr>
      <w:rFonts w:ascii="Wingdings 2" w:hAnsi="Wingdings 2" w:cs="Wingdings 2"/>
    </w:rPr>
  </w:style>
  <w:style w:type="character" w:customStyle="1" w:styleId="WW8Num43z1">
    <w:name w:val="WW8Num43z1"/>
    <w:rsid w:val="00C8624A"/>
    <w:rPr>
      <w:rFonts w:ascii="OpenSymbol" w:hAnsi="OpenSymbol" w:cs="OpenSymbol"/>
    </w:rPr>
  </w:style>
  <w:style w:type="character" w:customStyle="1" w:styleId="WW8Num44z1">
    <w:name w:val="WW8Num44z1"/>
    <w:rsid w:val="00C8624A"/>
    <w:rPr>
      <w:rFonts w:ascii="OpenSymbol" w:hAnsi="OpenSymbol" w:cs="OpenSymbol"/>
    </w:rPr>
  </w:style>
  <w:style w:type="character" w:customStyle="1" w:styleId="WW8Num45z1">
    <w:name w:val="WW8Num45z1"/>
    <w:rsid w:val="00C8624A"/>
    <w:rPr>
      <w:rFonts w:ascii="OpenSymbol" w:hAnsi="OpenSymbol" w:cs="OpenSymbol"/>
    </w:rPr>
  </w:style>
  <w:style w:type="character" w:customStyle="1" w:styleId="WW8Num46z1">
    <w:name w:val="WW8Num46z1"/>
    <w:rsid w:val="00C8624A"/>
  </w:style>
  <w:style w:type="character" w:customStyle="1" w:styleId="WW8Num46z2">
    <w:name w:val="WW8Num46z2"/>
    <w:rsid w:val="00C8624A"/>
  </w:style>
  <w:style w:type="character" w:customStyle="1" w:styleId="WW8Num46z3">
    <w:name w:val="WW8Num46z3"/>
    <w:rsid w:val="00C8624A"/>
  </w:style>
  <w:style w:type="character" w:customStyle="1" w:styleId="WW8Num46z4">
    <w:name w:val="WW8Num46z4"/>
    <w:rsid w:val="00C8624A"/>
  </w:style>
  <w:style w:type="character" w:customStyle="1" w:styleId="WW8Num46z5">
    <w:name w:val="WW8Num46z5"/>
    <w:rsid w:val="00C8624A"/>
  </w:style>
  <w:style w:type="character" w:customStyle="1" w:styleId="WW8Num46z6">
    <w:name w:val="WW8Num46z6"/>
    <w:rsid w:val="00C8624A"/>
  </w:style>
  <w:style w:type="character" w:customStyle="1" w:styleId="WW8Num46z7">
    <w:name w:val="WW8Num46z7"/>
    <w:rsid w:val="00C8624A"/>
  </w:style>
  <w:style w:type="character" w:customStyle="1" w:styleId="WW8Num46z8">
    <w:name w:val="WW8Num46z8"/>
    <w:rsid w:val="00C8624A"/>
  </w:style>
  <w:style w:type="character" w:customStyle="1" w:styleId="WW8Num53z2">
    <w:name w:val="WW8Num53z2"/>
    <w:rsid w:val="00C8624A"/>
  </w:style>
  <w:style w:type="character" w:customStyle="1" w:styleId="WW8Num53z3">
    <w:name w:val="WW8Num53z3"/>
    <w:rsid w:val="00C8624A"/>
  </w:style>
  <w:style w:type="character" w:customStyle="1" w:styleId="WW8Num53z4">
    <w:name w:val="WW8Num53z4"/>
    <w:rsid w:val="00C8624A"/>
  </w:style>
  <w:style w:type="character" w:customStyle="1" w:styleId="WW8Num53z5">
    <w:name w:val="WW8Num53z5"/>
    <w:rsid w:val="00C8624A"/>
  </w:style>
  <w:style w:type="character" w:customStyle="1" w:styleId="WW8Num53z6">
    <w:name w:val="WW8Num53z6"/>
    <w:rsid w:val="00C8624A"/>
  </w:style>
  <w:style w:type="character" w:customStyle="1" w:styleId="WW8Num53z7">
    <w:name w:val="WW8Num53z7"/>
    <w:rsid w:val="00C8624A"/>
  </w:style>
  <w:style w:type="character" w:customStyle="1" w:styleId="WW8Num53z8">
    <w:name w:val="WW8Num53z8"/>
    <w:rsid w:val="00C8624A"/>
  </w:style>
  <w:style w:type="character" w:customStyle="1" w:styleId="WW8Num55z2">
    <w:name w:val="WW8Num55z2"/>
    <w:rsid w:val="00C8624A"/>
  </w:style>
  <w:style w:type="character" w:customStyle="1" w:styleId="WW8Num55z3">
    <w:name w:val="WW8Num55z3"/>
    <w:rsid w:val="00C8624A"/>
  </w:style>
  <w:style w:type="character" w:customStyle="1" w:styleId="WW8Num55z4">
    <w:name w:val="WW8Num55z4"/>
    <w:rsid w:val="00C8624A"/>
  </w:style>
  <w:style w:type="character" w:customStyle="1" w:styleId="WW8Num55z5">
    <w:name w:val="WW8Num55z5"/>
    <w:rsid w:val="00C8624A"/>
  </w:style>
  <w:style w:type="character" w:customStyle="1" w:styleId="WW8Num55z6">
    <w:name w:val="WW8Num55z6"/>
    <w:rsid w:val="00C8624A"/>
  </w:style>
  <w:style w:type="character" w:customStyle="1" w:styleId="WW8Num55z7">
    <w:name w:val="WW8Num55z7"/>
    <w:rsid w:val="00C8624A"/>
  </w:style>
  <w:style w:type="character" w:customStyle="1" w:styleId="WW8Num55z8">
    <w:name w:val="WW8Num55z8"/>
    <w:rsid w:val="00C8624A"/>
  </w:style>
  <w:style w:type="character" w:customStyle="1" w:styleId="WW8Num58z0">
    <w:name w:val="WW8Num58z0"/>
    <w:rsid w:val="00C8624A"/>
    <w:rPr>
      <w:rFonts w:ascii="Wingdings 2" w:hAnsi="Wingdings 2" w:cs="Symbol"/>
      <w:b/>
    </w:rPr>
  </w:style>
  <w:style w:type="character" w:customStyle="1" w:styleId="WW8Num58z1">
    <w:name w:val="WW8Num58z1"/>
    <w:rsid w:val="00C8624A"/>
    <w:rPr>
      <w:rFonts w:ascii="OpenSymbol" w:hAnsi="OpenSymbol" w:cs="OpenSymbol"/>
    </w:rPr>
  </w:style>
  <w:style w:type="character" w:customStyle="1" w:styleId="WW8Num59z0">
    <w:name w:val="WW8Num59z0"/>
    <w:rsid w:val="00C8624A"/>
    <w:rPr>
      <w:rFonts w:ascii="Wingdings 2" w:hAnsi="Wingdings 2" w:cs="Symbol"/>
    </w:rPr>
  </w:style>
  <w:style w:type="character" w:customStyle="1" w:styleId="WW8Num59z1">
    <w:name w:val="WW8Num59z1"/>
    <w:rsid w:val="00C8624A"/>
    <w:rPr>
      <w:rFonts w:ascii="OpenSymbol" w:hAnsi="OpenSymbol" w:cs="OpenSymbol"/>
    </w:rPr>
  </w:style>
  <w:style w:type="character" w:customStyle="1" w:styleId="WW8Num60z0">
    <w:name w:val="WW8Num60z0"/>
    <w:rsid w:val="00C8624A"/>
    <w:rPr>
      <w:rFonts w:ascii="Wingdings 2" w:hAnsi="Wingdings 2" w:cs="Symbol"/>
    </w:rPr>
  </w:style>
  <w:style w:type="character" w:customStyle="1" w:styleId="WW8Num60z1">
    <w:name w:val="WW8Num60z1"/>
    <w:rsid w:val="00C8624A"/>
    <w:rPr>
      <w:rFonts w:ascii="OpenSymbol" w:hAnsi="OpenSymbol" w:cs="OpenSymbol"/>
    </w:rPr>
  </w:style>
  <w:style w:type="character" w:customStyle="1" w:styleId="WW8Num61z0">
    <w:name w:val="WW8Num61z0"/>
    <w:rsid w:val="00C8624A"/>
    <w:rPr>
      <w:rFonts w:ascii="Wingdings 2" w:hAnsi="Wingdings 2" w:cs="Symbol"/>
      <w:color w:val="000000"/>
    </w:rPr>
  </w:style>
  <w:style w:type="character" w:customStyle="1" w:styleId="WW8Num61z1">
    <w:name w:val="WW8Num61z1"/>
    <w:rsid w:val="00C8624A"/>
    <w:rPr>
      <w:rFonts w:ascii="OpenSymbol" w:hAnsi="OpenSymbol" w:cs="OpenSymbol"/>
    </w:rPr>
  </w:style>
  <w:style w:type="character" w:customStyle="1" w:styleId="WW8Num62z0">
    <w:name w:val="WW8Num62z0"/>
    <w:rsid w:val="00C8624A"/>
    <w:rPr>
      <w:rFonts w:ascii="Wingdings 2" w:hAnsi="Wingdings 2" w:cs="Symbol"/>
    </w:rPr>
  </w:style>
  <w:style w:type="character" w:customStyle="1" w:styleId="WW8Num62z1">
    <w:name w:val="WW8Num62z1"/>
    <w:rsid w:val="00C8624A"/>
    <w:rPr>
      <w:rFonts w:ascii="OpenSymbol" w:hAnsi="OpenSymbol" w:cs="OpenSymbol"/>
    </w:rPr>
  </w:style>
  <w:style w:type="character" w:customStyle="1" w:styleId="WW8Num11z1">
    <w:name w:val="WW8Num11z1"/>
    <w:rsid w:val="00C8624A"/>
  </w:style>
  <w:style w:type="character" w:customStyle="1" w:styleId="WW8Num11z2">
    <w:name w:val="WW8Num11z2"/>
    <w:rsid w:val="00C8624A"/>
  </w:style>
  <w:style w:type="character" w:customStyle="1" w:styleId="WW8Num11z3">
    <w:name w:val="WW8Num11z3"/>
    <w:rsid w:val="00C8624A"/>
  </w:style>
  <w:style w:type="character" w:customStyle="1" w:styleId="WW8Num11z4">
    <w:name w:val="WW8Num11z4"/>
    <w:rsid w:val="00C8624A"/>
  </w:style>
  <w:style w:type="character" w:customStyle="1" w:styleId="WW8Num11z5">
    <w:name w:val="WW8Num11z5"/>
    <w:rsid w:val="00C8624A"/>
  </w:style>
  <w:style w:type="character" w:customStyle="1" w:styleId="WW8Num11z6">
    <w:name w:val="WW8Num11z6"/>
    <w:rsid w:val="00C8624A"/>
  </w:style>
  <w:style w:type="character" w:customStyle="1" w:styleId="WW8Num11z7">
    <w:name w:val="WW8Num11z7"/>
    <w:rsid w:val="00C8624A"/>
  </w:style>
  <w:style w:type="character" w:customStyle="1" w:styleId="WW8Num11z8">
    <w:name w:val="WW8Num11z8"/>
    <w:rsid w:val="00C8624A"/>
  </w:style>
  <w:style w:type="character" w:customStyle="1" w:styleId="WW8Num12z2">
    <w:name w:val="WW8Num12z2"/>
    <w:rsid w:val="00C8624A"/>
  </w:style>
  <w:style w:type="character" w:customStyle="1" w:styleId="WW8Num18z3">
    <w:name w:val="WW8Num18z3"/>
    <w:rsid w:val="00C8624A"/>
  </w:style>
  <w:style w:type="character" w:customStyle="1" w:styleId="WW8Num18z5">
    <w:name w:val="WW8Num18z5"/>
    <w:rsid w:val="00C8624A"/>
  </w:style>
  <w:style w:type="character" w:customStyle="1" w:styleId="WW8Num18z7">
    <w:name w:val="WW8Num18z7"/>
    <w:rsid w:val="00C8624A"/>
  </w:style>
  <w:style w:type="character" w:customStyle="1" w:styleId="WW8Num18z8">
    <w:name w:val="WW8Num18z8"/>
    <w:rsid w:val="00C8624A"/>
  </w:style>
  <w:style w:type="character" w:customStyle="1" w:styleId="WW8Num22z1">
    <w:name w:val="WW8Num22z1"/>
    <w:rsid w:val="00C8624A"/>
    <w:rPr>
      <w:rFonts w:ascii="Courier New" w:hAnsi="Courier New" w:cs="Courier New"/>
    </w:rPr>
  </w:style>
  <w:style w:type="character" w:customStyle="1" w:styleId="WW8Num22z2">
    <w:name w:val="WW8Num22z2"/>
    <w:rsid w:val="00C8624A"/>
    <w:rPr>
      <w:rFonts w:ascii="Wingdings" w:hAnsi="Wingdings" w:cs="Wingdings"/>
    </w:rPr>
  </w:style>
  <w:style w:type="character" w:customStyle="1" w:styleId="WW8Num24z2">
    <w:name w:val="WW8Num24z2"/>
    <w:rsid w:val="00C8624A"/>
    <w:rPr>
      <w:rFonts w:ascii="Wingdings" w:hAnsi="Wingdings" w:cs="Wingdings"/>
    </w:rPr>
  </w:style>
  <w:style w:type="character" w:customStyle="1" w:styleId="WW8Num24z4">
    <w:name w:val="WW8Num24z4"/>
    <w:rsid w:val="00C8624A"/>
    <w:rPr>
      <w:rFonts w:hint="default"/>
      <w:sz w:val="24"/>
      <w:szCs w:val="24"/>
    </w:rPr>
  </w:style>
  <w:style w:type="character" w:customStyle="1" w:styleId="WW8Num24z6">
    <w:name w:val="WW8Num24z6"/>
    <w:rsid w:val="00C8624A"/>
    <w:rPr>
      <w:rFonts w:hint="default"/>
      <w:color w:val="auto"/>
    </w:rPr>
  </w:style>
  <w:style w:type="character" w:customStyle="1" w:styleId="WW8Num25z1">
    <w:name w:val="WW8Num25z1"/>
    <w:rsid w:val="00C8624A"/>
    <w:rPr>
      <w:rFonts w:ascii="OpenSymbol" w:hAnsi="OpenSymbol" w:cs="OpenSymbol"/>
    </w:rPr>
  </w:style>
  <w:style w:type="character" w:customStyle="1" w:styleId="WW8Num25z2">
    <w:name w:val="WW8Num25z2"/>
    <w:rsid w:val="00C8624A"/>
  </w:style>
  <w:style w:type="character" w:customStyle="1" w:styleId="WW8Num25z3">
    <w:name w:val="WW8Num25z3"/>
    <w:rsid w:val="00C8624A"/>
    <w:rPr>
      <w:rFonts w:ascii="Wingdings 2" w:hAnsi="Wingdings 2" w:cs="OpenSymbol"/>
    </w:rPr>
  </w:style>
  <w:style w:type="character" w:customStyle="1" w:styleId="WW8Num25z4">
    <w:name w:val="WW8Num25z4"/>
    <w:rsid w:val="00C8624A"/>
  </w:style>
  <w:style w:type="character" w:customStyle="1" w:styleId="WW8Num25z5">
    <w:name w:val="WW8Num25z5"/>
    <w:rsid w:val="00C8624A"/>
  </w:style>
  <w:style w:type="character" w:customStyle="1" w:styleId="WW8Num25z6">
    <w:name w:val="WW8Num25z6"/>
    <w:rsid w:val="00C8624A"/>
  </w:style>
  <w:style w:type="character" w:customStyle="1" w:styleId="WW8Num25z7">
    <w:name w:val="WW8Num25z7"/>
    <w:rsid w:val="00C8624A"/>
  </w:style>
  <w:style w:type="character" w:customStyle="1" w:styleId="WW8Num25z8">
    <w:name w:val="WW8Num25z8"/>
    <w:rsid w:val="00C8624A"/>
  </w:style>
  <w:style w:type="character" w:customStyle="1" w:styleId="WW8Num44z3">
    <w:name w:val="WW8Num44z3"/>
    <w:rsid w:val="00C8624A"/>
    <w:rPr>
      <w:rFonts w:ascii="Wingdings 2" w:hAnsi="Wingdings 2" w:cs="Wingdings 2"/>
    </w:rPr>
  </w:style>
  <w:style w:type="character" w:customStyle="1" w:styleId="WW8Num47z1">
    <w:name w:val="WW8Num47z1"/>
    <w:rsid w:val="00C8624A"/>
    <w:rPr>
      <w:rFonts w:ascii="OpenSymbol" w:hAnsi="OpenSymbol" w:cs="OpenSymbol"/>
    </w:rPr>
  </w:style>
  <w:style w:type="character" w:customStyle="1" w:styleId="WW8Num48z1">
    <w:name w:val="WW8Num48z1"/>
    <w:rsid w:val="00C8624A"/>
    <w:rPr>
      <w:rFonts w:ascii="OpenSymbol" w:hAnsi="OpenSymbol" w:cs="OpenSymbol"/>
    </w:rPr>
  </w:style>
  <w:style w:type="character" w:customStyle="1" w:styleId="WW8Num50z1">
    <w:name w:val="WW8Num50z1"/>
    <w:rsid w:val="00C8624A"/>
  </w:style>
  <w:style w:type="character" w:customStyle="1" w:styleId="WW8Num50z2">
    <w:name w:val="WW8Num50z2"/>
    <w:rsid w:val="00C8624A"/>
  </w:style>
  <w:style w:type="character" w:customStyle="1" w:styleId="WW8Num50z3">
    <w:name w:val="WW8Num50z3"/>
    <w:rsid w:val="00C8624A"/>
  </w:style>
  <w:style w:type="character" w:customStyle="1" w:styleId="WW8Num50z4">
    <w:name w:val="WW8Num50z4"/>
    <w:rsid w:val="00C8624A"/>
  </w:style>
  <w:style w:type="character" w:customStyle="1" w:styleId="WW8Num50z5">
    <w:name w:val="WW8Num50z5"/>
    <w:rsid w:val="00C8624A"/>
  </w:style>
  <w:style w:type="character" w:customStyle="1" w:styleId="WW8Num50z6">
    <w:name w:val="WW8Num50z6"/>
    <w:rsid w:val="00C8624A"/>
  </w:style>
  <w:style w:type="character" w:customStyle="1" w:styleId="WW8Num50z7">
    <w:name w:val="WW8Num50z7"/>
    <w:rsid w:val="00C8624A"/>
  </w:style>
  <w:style w:type="character" w:customStyle="1" w:styleId="WW8Num50z8">
    <w:name w:val="WW8Num50z8"/>
    <w:rsid w:val="00C8624A"/>
  </w:style>
  <w:style w:type="character" w:customStyle="1" w:styleId="WW8Num57z2">
    <w:name w:val="WW8Num57z2"/>
    <w:rsid w:val="00C8624A"/>
  </w:style>
  <w:style w:type="character" w:customStyle="1" w:styleId="WW8Num57z3">
    <w:name w:val="WW8Num57z3"/>
    <w:rsid w:val="00C8624A"/>
  </w:style>
  <w:style w:type="character" w:customStyle="1" w:styleId="WW8Num57z4">
    <w:name w:val="WW8Num57z4"/>
    <w:rsid w:val="00C8624A"/>
  </w:style>
  <w:style w:type="character" w:customStyle="1" w:styleId="WW8Num57z5">
    <w:name w:val="WW8Num57z5"/>
    <w:rsid w:val="00C8624A"/>
  </w:style>
  <w:style w:type="character" w:customStyle="1" w:styleId="WW8Num57z6">
    <w:name w:val="WW8Num57z6"/>
    <w:rsid w:val="00C8624A"/>
  </w:style>
  <w:style w:type="character" w:customStyle="1" w:styleId="WW8Num57z7">
    <w:name w:val="WW8Num57z7"/>
    <w:rsid w:val="00C8624A"/>
  </w:style>
  <w:style w:type="character" w:customStyle="1" w:styleId="WW8Num57z8">
    <w:name w:val="WW8Num57z8"/>
    <w:rsid w:val="00C8624A"/>
  </w:style>
  <w:style w:type="character" w:customStyle="1" w:styleId="WW8Num59z2">
    <w:name w:val="WW8Num59z2"/>
    <w:rsid w:val="00C8624A"/>
  </w:style>
  <w:style w:type="character" w:customStyle="1" w:styleId="WW8Num59z3">
    <w:name w:val="WW8Num59z3"/>
    <w:rsid w:val="00C8624A"/>
  </w:style>
  <w:style w:type="character" w:customStyle="1" w:styleId="WW8Num59z4">
    <w:name w:val="WW8Num59z4"/>
    <w:rsid w:val="00C8624A"/>
  </w:style>
  <w:style w:type="character" w:customStyle="1" w:styleId="WW8Num59z5">
    <w:name w:val="WW8Num59z5"/>
    <w:rsid w:val="00C8624A"/>
  </w:style>
  <w:style w:type="character" w:customStyle="1" w:styleId="WW8Num59z6">
    <w:name w:val="WW8Num59z6"/>
    <w:rsid w:val="00C8624A"/>
  </w:style>
  <w:style w:type="character" w:customStyle="1" w:styleId="WW8Num59z7">
    <w:name w:val="WW8Num59z7"/>
    <w:rsid w:val="00C8624A"/>
  </w:style>
  <w:style w:type="character" w:customStyle="1" w:styleId="WW8Num59z8">
    <w:name w:val="WW8Num59z8"/>
    <w:rsid w:val="00C8624A"/>
  </w:style>
  <w:style w:type="character" w:customStyle="1" w:styleId="WW8Num63z0">
    <w:name w:val="WW8Num63z0"/>
    <w:rsid w:val="00C8624A"/>
    <w:rPr>
      <w:rFonts w:ascii="Wingdings 2" w:hAnsi="Wingdings 2" w:cs="Symbol"/>
    </w:rPr>
  </w:style>
  <w:style w:type="character" w:customStyle="1" w:styleId="WW8Num63z1">
    <w:name w:val="WW8Num63z1"/>
    <w:rsid w:val="00C8624A"/>
    <w:rPr>
      <w:rFonts w:ascii="OpenSymbol" w:hAnsi="OpenSymbol" w:cs="OpenSymbol"/>
    </w:rPr>
  </w:style>
  <w:style w:type="character" w:customStyle="1" w:styleId="WW8Num64z0">
    <w:name w:val="WW8Num64z0"/>
    <w:rsid w:val="00C8624A"/>
    <w:rPr>
      <w:rFonts w:ascii="Wingdings 2" w:hAnsi="Wingdings 2" w:cs="Symbol"/>
    </w:rPr>
  </w:style>
  <w:style w:type="character" w:customStyle="1" w:styleId="WW8Num64z1">
    <w:name w:val="WW8Num64z1"/>
    <w:rsid w:val="00C8624A"/>
    <w:rPr>
      <w:rFonts w:ascii="OpenSymbol" w:hAnsi="OpenSymbol" w:cs="OpenSymbol"/>
    </w:rPr>
  </w:style>
  <w:style w:type="character" w:customStyle="1" w:styleId="WW8Num65z0">
    <w:name w:val="WW8Num65z0"/>
    <w:rsid w:val="00C8624A"/>
    <w:rPr>
      <w:rFonts w:ascii="Wingdings 2" w:hAnsi="Wingdings 2" w:cs="Symbol"/>
      <w:color w:val="000000"/>
    </w:rPr>
  </w:style>
  <w:style w:type="character" w:customStyle="1" w:styleId="WW8Num65z1">
    <w:name w:val="WW8Num65z1"/>
    <w:rsid w:val="00C8624A"/>
    <w:rPr>
      <w:rFonts w:ascii="OpenSymbol" w:hAnsi="OpenSymbol" w:cs="OpenSymbol"/>
    </w:rPr>
  </w:style>
  <w:style w:type="character" w:customStyle="1" w:styleId="WW8Num66z0">
    <w:name w:val="WW8Num66z0"/>
    <w:rsid w:val="00C8624A"/>
    <w:rPr>
      <w:rFonts w:ascii="Wingdings 2" w:hAnsi="Wingdings 2" w:cs="Symbol"/>
    </w:rPr>
  </w:style>
  <w:style w:type="character" w:customStyle="1" w:styleId="WW8Num66z1">
    <w:name w:val="WW8Num66z1"/>
    <w:rsid w:val="00C8624A"/>
    <w:rPr>
      <w:rFonts w:ascii="OpenSymbol" w:hAnsi="OpenSymbol" w:cs="OpenSymbol"/>
    </w:rPr>
  </w:style>
  <w:style w:type="character" w:customStyle="1" w:styleId="WW8Num4z2">
    <w:name w:val="WW8Num4z2"/>
    <w:rsid w:val="00C8624A"/>
    <w:rPr>
      <w:rFonts w:hint="default"/>
      <w:u w:val="single"/>
    </w:rPr>
  </w:style>
  <w:style w:type="character" w:customStyle="1" w:styleId="WW8Num8z1">
    <w:name w:val="WW8Num8z1"/>
    <w:rsid w:val="00C8624A"/>
  </w:style>
  <w:style w:type="character" w:customStyle="1" w:styleId="WW8Num8z2">
    <w:name w:val="WW8Num8z2"/>
    <w:rsid w:val="00C8624A"/>
    <w:rPr>
      <w:rFonts w:ascii="Times New Roman" w:hAnsi="Times New Roman" w:cs="Times New Roman"/>
      <w:b w:val="0"/>
      <w:bCs/>
      <w:i/>
      <w:sz w:val="22"/>
      <w:szCs w:val="22"/>
      <w:lang w:eastAsia="ar-SA" w:bidi="ar-SA"/>
    </w:rPr>
  </w:style>
  <w:style w:type="character" w:customStyle="1" w:styleId="WW8Num8z3">
    <w:name w:val="WW8Num8z3"/>
    <w:rsid w:val="00C8624A"/>
  </w:style>
  <w:style w:type="character" w:customStyle="1" w:styleId="WW8Num8z4">
    <w:name w:val="WW8Num8z4"/>
    <w:rsid w:val="00C8624A"/>
  </w:style>
  <w:style w:type="character" w:customStyle="1" w:styleId="WW8Num8z5">
    <w:name w:val="WW8Num8z5"/>
    <w:rsid w:val="00C8624A"/>
  </w:style>
  <w:style w:type="character" w:customStyle="1" w:styleId="WW8Num8z6">
    <w:name w:val="WW8Num8z6"/>
    <w:rsid w:val="00C8624A"/>
  </w:style>
  <w:style w:type="character" w:customStyle="1" w:styleId="WW8Num8z7">
    <w:name w:val="WW8Num8z7"/>
    <w:rsid w:val="00C8624A"/>
  </w:style>
  <w:style w:type="character" w:customStyle="1" w:styleId="WW8Num8z8">
    <w:name w:val="WW8Num8z8"/>
    <w:rsid w:val="00C8624A"/>
  </w:style>
  <w:style w:type="character" w:customStyle="1" w:styleId="WW8Num20z3">
    <w:name w:val="WW8Num20z3"/>
    <w:rsid w:val="00C8624A"/>
  </w:style>
  <w:style w:type="character" w:customStyle="1" w:styleId="WW8Num20z5">
    <w:name w:val="WW8Num20z5"/>
    <w:rsid w:val="00C8624A"/>
  </w:style>
  <w:style w:type="character" w:customStyle="1" w:styleId="WW8Num20z7">
    <w:name w:val="WW8Num20z7"/>
    <w:rsid w:val="00C8624A"/>
  </w:style>
  <w:style w:type="character" w:customStyle="1" w:styleId="WW8Num20z8">
    <w:name w:val="WW8Num20z8"/>
    <w:rsid w:val="00C8624A"/>
  </w:style>
  <w:style w:type="character" w:customStyle="1" w:styleId="WW8Num10z1">
    <w:name w:val="WW8Num10z1"/>
    <w:rsid w:val="00C8624A"/>
    <w:rPr>
      <w:rFonts w:eastAsia="Batang"/>
      <w:b/>
      <w:bCs/>
    </w:rPr>
  </w:style>
  <w:style w:type="character" w:customStyle="1" w:styleId="WW8Num10z2">
    <w:name w:val="WW8Num10z2"/>
    <w:rsid w:val="00C8624A"/>
  </w:style>
  <w:style w:type="character" w:customStyle="1" w:styleId="WW8Num10z3">
    <w:name w:val="WW8Num10z3"/>
    <w:rsid w:val="00C8624A"/>
    <w:rPr>
      <w:bCs/>
      <w:sz w:val="22"/>
      <w:szCs w:val="22"/>
    </w:rPr>
  </w:style>
  <w:style w:type="character" w:customStyle="1" w:styleId="WW8Num10z4">
    <w:name w:val="WW8Num10z4"/>
    <w:rsid w:val="00C8624A"/>
  </w:style>
  <w:style w:type="character" w:customStyle="1" w:styleId="WW8Num10z5">
    <w:name w:val="WW8Num10z5"/>
    <w:rsid w:val="00C8624A"/>
  </w:style>
  <w:style w:type="character" w:customStyle="1" w:styleId="WW8Num10z6">
    <w:name w:val="WW8Num10z6"/>
    <w:rsid w:val="00C8624A"/>
  </w:style>
  <w:style w:type="character" w:customStyle="1" w:styleId="WW8Num10z7">
    <w:name w:val="WW8Num10z7"/>
    <w:rsid w:val="00C8624A"/>
  </w:style>
  <w:style w:type="character" w:customStyle="1" w:styleId="WW8Num10z8">
    <w:name w:val="WW8Num10z8"/>
    <w:rsid w:val="00C8624A"/>
  </w:style>
  <w:style w:type="character" w:customStyle="1" w:styleId="WW8Num22z3">
    <w:name w:val="WW8Num22z3"/>
    <w:rsid w:val="00C8624A"/>
  </w:style>
  <w:style w:type="character" w:customStyle="1" w:styleId="WW8Num22z4">
    <w:name w:val="WW8Num22z4"/>
    <w:rsid w:val="00C8624A"/>
  </w:style>
  <w:style w:type="character" w:customStyle="1" w:styleId="WW8Num22z5">
    <w:name w:val="WW8Num22z5"/>
    <w:rsid w:val="00C8624A"/>
  </w:style>
  <w:style w:type="character" w:customStyle="1" w:styleId="WW8Num22z6">
    <w:name w:val="WW8Num22z6"/>
    <w:rsid w:val="00C8624A"/>
  </w:style>
  <w:style w:type="character" w:customStyle="1" w:styleId="WW8Num22z7">
    <w:name w:val="WW8Num22z7"/>
    <w:rsid w:val="00C8624A"/>
  </w:style>
  <w:style w:type="character" w:customStyle="1" w:styleId="WW8Num22z8">
    <w:name w:val="WW8Num22z8"/>
    <w:rsid w:val="00C8624A"/>
  </w:style>
  <w:style w:type="character" w:customStyle="1" w:styleId="WW8Num40z2">
    <w:name w:val="WW8Num40z2"/>
    <w:rsid w:val="00C8624A"/>
  </w:style>
  <w:style w:type="character" w:customStyle="1" w:styleId="WW8Num40z4">
    <w:name w:val="WW8Num40z4"/>
    <w:rsid w:val="00C8624A"/>
  </w:style>
  <w:style w:type="character" w:customStyle="1" w:styleId="WW8Num40z5">
    <w:name w:val="WW8Num40z5"/>
    <w:rsid w:val="00C8624A"/>
  </w:style>
  <w:style w:type="character" w:customStyle="1" w:styleId="WW8Num40z6">
    <w:name w:val="WW8Num40z6"/>
    <w:rsid w:val="00C8624A"/>
  </w:style>
  <w:style w:type="character" w:customStyle="1" w:styleId="WW8Num40z7">
    <w:name w:val="WW8Num40z7"/>
    <w:rsid w:val="00C8624A"/>
  </w:style>
  <w:style w:type="character" w:customStyle="1" w:styleId="WW8Num40z8">
    <w:name w:val="WW8Num40z8"/>
    <w:rsid w:val="00C8624A"/>
  </w:style>
  <w:style w:type="character" w:customStyle="1" w:styleId="WW8Num23z1">
    <w:name w:val="WW8Num23z1"/>
    <w:rsid w:val="00C8624A"/>
  </w:style>
  <w:style w:type="character" w:customStyle="1" w:styleId="WW8Num23z2">
    <w:name w:val="WW8Num23z2"/>
    <w:rsid w:val="00C8624A"/>
  </w:style>
  <w:style w:type="character" w:customStyle="1" w:styleId="WW8Num23z3">
    <w:name w:val="WW8Num23z3"/>
    <w:rsid w:val="00C8624A"/>
  </w:style>
  <w:style w:type="character" w:customStyle="1" w:styleId="WW8Num23z4">
    <w:name w:val="WW8Num23z4"/>
    <w:rsid w:val="00C8624A"/>
  </w:style>
  <w:style w:type="character" w:customStyle="1" w:styleId="WW8Num23z5">
    <w:name w:val="WW8Num23z5"/>
    <w:rsid w:val="00C8624A"/>
  </w:style>
  <w:style w:type="character" w:customStyle="1" w:styleId="WW8Num23z6">
    <w:name w:val="WW8Num23z6"/>
    <w:rsid w:val="00C8624A"/>
  </w:style>
  <w:style w:type="character" w:customStyle="1" w:styleId="WW8Num23z7">
    <w:name w:val="WW8Num23z7"/>
    <w:rsid w:val="00C8624A"/>
  </w:style>
  <w:style w:type="character" w:customStyle="1" w:styleId="WW8Num23z8">
    <w:name w:val="WW8Num23z8"/>
    <w:rsid w:val="00C8624A"/>
  </w:style>
  <w:style w:type="character" w:customStyle="1" w:styleId="WW8Num24z3">
    <w:name w:val="WW8Num24z3"/>
    <w:rsid w:val="00C8624A"/>
  </w:style>
  <w:style w:type="character" w:customStyle="1" w:styleId="WW8Num24z5">
    <w:name w:val="WW8Num24z5"/>
    <w:rsid w:val="00C8624A"/>
  </w:style>
  <w:style w:type="character" w:customStyle="1" w:styleId="WW8Num24z7">
    <w:name w:val="WW8Num24z7"/>
    <w:rsid w:val="00C8624A"/>
  </w:style>
  <w:style w:type="character" w:customStyle="1" w:styleId="WW8Num24z8">
    <w:name w:val="WW8Num24z8"/>
    <w:rsid w:val="00C8624A"/>
  </w:style>
  <w:style w:type="character" w:customStyle="1" w:styleId="WW8Num26z1">
    <w:name w:val="WW8Num26z1"/>
    <w:rsid w:val="00C8624A"/>
  </w:style>
  <w:style w:type="character" w:customStyle="1" w:styleId="WW8Num26z2">
    <w:name w:val="WW8Num26z2"/>
    <w:rsid w:val="00C8624A"/>
  </w:style>
  <w:style w:type="character" w:customStyle="1" w:styleId="WW8Num26z3">
    <w:name w:val="WW8Num26z3"/>
    <w:rsid w:val="00C8624A"/>
  </w:style>
  <w:style w:type="character" w:customStyle="1" w:styleId="WW8Num26z4">
    <w:name w:val="WW8Num26z4"/>
    <w:rsid w:val="00C8624A"/>
  </w:style>
  <w:style w:type="character" w:customStyle="1" w:styleId="WW8Num26z5">
    <w:name w:val="WW8Num26z5"/>
    <w:rsid w:val="00C8624A"/>
  </w:style>
  <w:style w:type="character" w:customStyle="1" w:styleId="WW8Num26z6">
    <w:name w:val="WW8Num26z6"/>
    <w:rsid w:val="00C8624A"/>
  </w:style>
  <w:style w:type="character" w:customStyle="1" w:styleId="WW8Num26z7">
    <w:name w:val="WW8Num26z7"/>
    <w:rsid w:val="00C8624A"/>
  </w:style>
  <w:style w:type="character" w:customStyle="1" w:styleId="WW8Num26z8">
    <w:name w:val="WW8Num26z8"/>
    <w:rsid w:val="00C8624A"/>
  </w:style>
  <w:style w:type="character" w:customStyle="1" w:styleId="WW8Num27z2">
    <w:name w:val="WW8Num27z2"/>
    <w:rsid w:val="00C8624A"/>
  </w:style>
  <w:style w:type="character" w:customStyle="1" w:styleId="WW8Num27z3">
    <w:name w:val="WW8Num27z3"/>
    <w:rsid w:val="00C8624A"/>
  </w:style>
  <w:style w:type="character" w:customStyle="1" w:styleId="WW8Num27z4">
    <w:name w:val="WW8Num27z4"/>
    <w:rsid w:val="00C8624A"/>
  </w:style>
  <w:style w:type="character" w:customStyle="1" w:styleId="WW8Num27z5">
    <w:name w:val="WW8Num27z5"/>
    <w:rsid w:val="00C8624A"/>
  </w:style>
  <w:style w:type="character" w:customStyle="1" w:styleId="WW8Num27z6">
    <w:name w:val="WW8Num27z6"/>
    <w:rsid w:val="00C8624A"/>
  </w:style>
  <w:style w:type="character" w:customStyle="1" w:styleId="WW8Num27z7">
    <w:name w:val="WW8Num27z7"/>
    <w:rsid w:val="00C8624A"/>
  </w:style>
  <w:style w:type="character" w:customStyle="1" w:styleId="WW8Num27z8">
    <w:name w:val="WW8Num27z8"/>
    <w:rsid w:val="00C8624A"/>
  </w:style>
  <w:style w:type="character" w:customStyle="1" w:styleId="WW8Num28z2">
    <w:name w:val="WW8Num28z2"/>
    <w:rsid w:val="00C8624A"/>
  </w:style>
  <w:style w:type="character" w:customStyle="1" w:styleId="WW8Num28z3">
    <w:name w:val="WW8Num28z3"/>
    <w:rsid w:val="00C8624A"/>
  </w:style>
  <w:style w:type="character" w:customStyle="1" w:styleId="WW8Num28z4">
    <w:name w:val="WW8Num28z4"/>
    <w:rsid w:val="00C8624A"/>
  </w:style>
  <w:style w:type="character" w:customStyle="1" w:styleId="WW8Num28z5">
    <w:name w:val="WW8Num28z5"/>
    <w:rsid w:val="00C8624A"/>
  </w:style>
  <w:style w:type="character" w:customStyle="1" w:styleId="WW8Num28z6">
    <w:name w:val="WW8Num28z6"/>
    <w:rsid w:val="00C8624A"/>
  </w:style>
  <w:style w:type="character" w:customStyle="1" w:styleId="WW8Num28z7">
    <w:name w:val="WW8Num28z7"/>
    <w:rsid w:val="00C8624A"/>
  </w:style>
  <w:style w:type="character" w:customStyle="1" w:styleId="WW8Num28z8">
    <w:name w:val="WW8Num28z8"/>
    <w:rsid w:val="00C8624A"/>
  </w:style>
  <w:style w:type="character" w:customStyle="1" w:styleId="WW8Num29z1">
    <w:name w:val="WW8Num29z1"/>
    <w:rsid w:val="00C8624A"/>
  </w:style>
  <w:style w:type="character" w:customStyle="1" w:styleId="WW8Num29z2">
    <w:name w:val="WW8Num29z2"/>
    <w:rsid w:val="00C8624A"/>
  </w:style>
  <w:style w:type="character" w:customStyle="1" w:styleId="WW8Num29z3">
    <w:name w:val="WW8Num29z3"/>
    <w:rsid w:val="00C8624A"/>
  </w:style>
  <w:style w:type="character" w:customStyle="1" w:styleId="WW8Num29z4">
    <w:name w:val="WW8Num29z4"/>
    <w:rsid w:val="00C8624A"/>
  </w:style>
  <w:style w:type="character" w:customStyle="1" w:styleId="WW8Num29z5">
    <w:name w:val="WW8Num29z5"/>
    <w:rsid w:val="00C8624A"/>
  </w:style>
  <w:style w:type="character" w:customStyle="1" w:styleId="WW8Num29z6">
    <w:name w:val="WW8Num29z6"/>
    <w:rsid w:val="00C8624A"/>
  </w:style>
  <w:style w:type="character" w:customStyle="1" w:styleId="WW8Num29z7">
    <w:name w:val="WW8Num29z7"/>
    <w:rsid w:val="00C8624A"/>
  </w:style>
  <w:style w:type="character" w:customStyle="1" w:styleId="WW8Num29z8">
    <w:name w:val="WW8Num29z8"/>
    <w:rsid w:val="00C8624A"/>
  </w:style>
  <w:style w:type="character" w:customStyle="1" w:styleId="WW8Num30z2">
    <w:name w:val="WW8Num30z2"/>
    <w:rsid w:val="00C8624A"/>
  </w:style>
  <w:style w:type="character" w:customStyle="1" w:styleId="WW8Num30z3">
    <w:name w:val="WW8Num30z3"/>
    <w:rsid w:val="00C8624A"/>
  </w:style>
  <w:style w:type="character" w:customStyle="1" w:styleId="WW8Num30z4">
    <w:name w:val="WW8Num30z4"/>
    <w:rsid w:val="00C8624A"/>
  </w:style>
  <w:style w:type="character" w:customStyle="1" w:styleId="WW8Num30z5">
    <w:name w:val="WW8Num30z5"/>
    <w:rsid w:val="00C8624A"/>
  </w:style>
  <w:style w:type="character" w:customStyle="1" w:styleId="WW8Num30z6">
    <w:name w:val="WW8Num30z6"/>
    <w:rsid w:val="00C8624A"/>
  </w:style>
  <w:style w:type="character" w:customStyle="1" w:styleId="WW8Num30z7">
    <w:name w:val="WW8Num30z7"/>
    <w:rsid w:val="00C8624A"/>
  </w:style>
  <w:style w:type="character" w:customStyle="1" w:styleId="WW8Num30z8">
    <w:name w:val="WW8Num30z8"/>
    <w:rsid w:val="00C8624A"/>
  </w:style>
  <w:style w:type="character" w:customStyle="1" w:styleId="WW8Num31z2">
    <w:name w:val="WW8Num31z2"/>
    <w:rsid w:val="00C8624A"/>
  </w:style>
  <w:style w:type="character" w:customStyle="1" w:styleId="WW8Num31z3">
    <w:name w:val="WW8Num31z3"/>
    <w:rsid w:val="00C8624A"/>
  </w:style>
  <w:style w:type="character" w:customStyle="1" w:styleId="WW8Num31z4">
    <w:name w:val="WW8Num31z4"/>
    <w:rsid w:val="00C8624A"/>
  </w:style>
  <w:style w:type="character" w:customStyle="1" w:styleId="WW8Num31z5">
    <w:name w:val="WW8Num31z5"/>
    <w:rsid w:val="00C8624A"/>
  </w:style>
  <w:style w:type="character" w:customStyle="1" w:styleId="WW8Num31z6">
    <w:name w:val="WW8Num31z6"/>
    <w:rsid w:val="00C8624A"/>
  </w:style>
  <w:style w:type="character" w:customStyle="1" w:styleId="WW8Num31z7">
    <w:name w:val="WW8Num31z7"/>
    <w:rsid w:val="00C8624A"/>
  </w:style>
  <w:style w:type="character" w:customStyle="1" w:styleId="WW8Num31z8">
    <w:name w:val="WW8Num31z8"/>
    <w:rsid w:val="00C8624A"/>
  </w:style>
  <w:style w:type="character" w:customStyle="1" w:styleId="WW8Num32z1">
    <w:name w:val="WW8Num32z1"/>
    <w:rsid w:val="00C8624A"/>
  </w:style>
  <w:style w:type="character" w:customStyle="1" w:styleId="WW8Num32z2">
    <w:name w:val="WW8Num32z2"/>
    <w:rsid w:val="00C8624A"/>
  </w:style>
  <w:style w:type="character" w:customStyle="1" w:styleId="WW8Num32z3">
    <w:name w:val="WW8Num32z3"/>
    <w:rsid w:val="00C8624A"/>
  </w:style>
  <w:style w:type="character" w:customStyle="1" w:styleId="WW8Num32z4">
    <w:name w:val="WW8Num32z4"/>
    <w:rsid w:val="00C8624A"/>
  </w:style>
  <w:style w:type="character" w:customStyle="1" w:styleId="WW8Num32z5">
    <w:name w:val="WW8Num32z5"/>
    <w:rsid w:val="00C8624A"/>
  </w:style>
  <w:style w:type="character" w:customStyle="1" w:styleId="WW8Num32z6">
    <w:name w:val="WW8Num32z6"/>
    <w:rsid w:val="00C8624A"/>
  </w:style>
  <w:style w:type="character" w:customStyle="1" w:styleId="WW8Num32z7">
    <w:name w:val="WW8Num32z7"/>
    <w:rsid w:val="00C8624A"/>
  </w:style>
  <w:style w:type="character" w:customStyle="1" w:styleId="WW8Num32z8">
    <w:name w:val="WW8Num32z8"/>
    <w:rsid w:val="00C8624A"/>
  </w:style>
  <w:style w:type="character" w:customStyle="1" w:styleId="WW8Num33z2">
    <w:name w:val="WW8Num33z2"/>
    <w:rsid w:val="00C8624A"/>
  </w:style>
  <w:style w:type="character" w:customStyle="1" w:styleId="WW8Num33z3">
    <w:name w:val="WW8Num33z3"/>
    <w:rsid w:val="00C8624A"/>
  </w:style>
  <w:style w:type="character" w:customStyle="1" w:styleId="WW8Num33z4">
    <w:name w:val="WW8Num33z4"/>
    <w:rsid w:val="00C8624A"/>
  </w:style>
  <w:style w:type="character" w:customStyle="1" w:styleId="WW8Num33z5">
    <w:name w:val="WW8Num33z5"/>
    <w:rsid w:val="00C8624A"/>
  </w:style>
  <w:style w:type="character" w:customStyle="1" w:styleId="WW8Num33z6">
    <w:name w:val="WW8Num33z6"/>
    <w:rsid w:val="00C8624A"/>
  </w:style>
  <w:style w:type="character" w:customStyle="1" w:styleId="WW8Num33z7">
    <w:name w:val="WW8Num33z7"/>
    <w:rsid w:val="00C8624A"/>
  </w:style>
  <w:style w:type="character" w:customStyle="1" w:styleId="WW8Num33z8">
    <w:name w:val="WW8Num33z8"/>
    <w:rsid w:val="00C8624A"/>
  </w:style>
  <w:style w:type="character" w:customStyle="1" w:styleId="WW8Num34z2">
    <w:name w:val="WW8Num34z2"/>
    <w:rsid w:val="00C8624A"/>
  </w:style>
  <w:style w:type="character" w:customStyle="1" w:styleId="WW8Num34z3">
    <w:name w:val="WW8Num34z3"/>
    <w:rsid w:val="00C8624A"/>
  </w:style>
  <w:style w:type="character" w:customStyle="1" w:styleId="WW8Num34z4">
    <w:name w:val="WW8Num34z4"/>
    <w:rsid w:val="00C8624A"/>
  </w:style>
  <w:style w:type="character" w:customStyle="1" w:styleId="WW8Num34z5">
    <w:name w:val="WW8Num34z5"/>
    <w:rsid w:val="00C8624A"/>
  </w:style>
  <w:style w:type="character" w:customStyle="1" w:styleId="WW8Num34z6">
    <w:name w:val="WW8Num34z6"/>
    <w:rsid w:val="00C8624A"/>
  </w:style>
  <w:style w:type="character" w:customStyle="1" w:styleId="WW8Num34z7">
    <w:name w:val="WW8Num34z7"/>
    <w:rsid w:val="00C8624A"/>
  </w:style>
  <w:style w:type="character" w:customStyle="1" w:styleId="WW8Num34z8">
    <w:name w:val="WW8Num34z8"/>
    <w:rsid w:val="00C8624A"/>
  </w:style>
  <w:style w:type="character" w:customStyle="1" w:styleId="WW8Num36z2">
    <w:name w:val="WW8Num36z2"/>
    <w:rsid w:val="00C8624A"/>
  </w:style>
  <w:style w:type="character" w:customStyle="1" w:styleId="WW8Num36z3">
    <w:name w:val="WW8Num36z3"/>
    <w:rsid w:val="00C8624A"/>
  </w:style>
  <w:style w:type="character" w:customStyle="1" w:styleId="WW8Num36z4">
    <w:name w:val="WW8Num36z4"/>
    <w:rsid w:val="00C8624A"/>
  </w:style>
  <w:style w:type="character" w:customStyle="1" w:styleId="WW8Num36z5">
    <w:name w:val="WW8Num36z5"/>
    <w:rsid w:val="00C8624A"/>
  </w:style>
  <w:style w:type="character" w:customStyle="1" w:styleId="WW8Num36z6">
    <w:name w:val="WW8Num36z6"/>
    <w:rsid w:val="00C8624A"/>
  </w:style>
  <w:style w:type="character" w:customStyle="1" w:styleId="WW8Num36z7">
    <w:name w:val="WW8Num36z7"/>
    <w:rsid w:val="00C8624A"/>
  </w:style>
  <w:style w:type="character" w:customStyle="1" w:styleId="WW8Num36z8">
    <w:name w:val="WW8Num36z8"/>
    <w:rsid w:val="00C8624A"/>
  </w:style>
  <w:style w:type="character" w:customStyle="1" w:styleId="WW8Num37z2">
    <w:name w:val="WW8Num37z2"/>
    <w:rsid w:val="00C8624A"/>
  </w:style>
  <w:style w:type="character" w:customStyle="1" w:styleId="WW8Num37z3">
    <w:name w:val="WW8Num37z3"/>
    <w:rsid w:val="00C8624A"/>
  </w:style>
  <w:style w:type="character" w:customStyle="1" w:styleId="WW8Num37z4">
    <w:name w:val="WW8Num37z4"/>
    <w:rsid w:val="00C8624A"/>
  </w:style>
  <w:style w:type="character" w:customStyle="1" w:styleId="WW8Num37z5">
    <w:name w:val="WW8Num37z5"/>
    <w:rsid w:val="00C8624A"/>
  </w:style>
  <w:style w:type="character" w:customStyle="1" w:styleId="WW8Num37z6">
    <w:name w:val="WW8Num37z6"/>
    <w:rsid w:val="00C8624A"/>
  </w:style>
  <w:style w:type="character" w:customStyle="1" w:styleId="WW8Num37z7">
    <w:name w:val="WW8Num37z7"/>
    <w:rsid w:val="00C8624A"/>
  </w:style>
  <w:style w:type="character" w:customStyle="1" w:styleId="WW8Num37z8">
    <w:name w:val="WW8Num37z8"/>
    <w:rsid w:val="00C8624A"/>
  </w:style>
  <w:style w:type="character" w:customStyle="1" w:styleId="WW8Num39z2">
    <w:name w:val="WW8Num39z2"/>
    <w:rsid w:val="00C8624A"/>
  </w:style>
  <w:style w:type="character" w:customStyle="1" w:styleId="WW8Num39z3">
    <w:name w:val="WW8Num39z3"/>
    <w:rsid w:val="00C8624A"/>
  </w:style>
  <w:style w:type="character" w:customStyle="1" w:styleId="WW8Num39z4">
    <w:name w:val="WW8Num39z4"/>
    <w:rsid w:val="00C8624A"/>
  </w:style>
  <w:style w:type="character" w:customStyle="1" w:styleId="WW8Num39z5">
    <w:name w:val="WW8Num39z5"/>
    <w:rsid w:val="00C8624A"/>
  </w:style>
  <w:style w:type="character" w:customStyle="1" w:styleId="WW8Num39z6">
    <w:name w:val="WW8Num39z6"/>
    <w:rsid w:val="00C8624A"/>
  </w:style>
  <w:style w:type="character" w:customStyle="1" w:styleId="WW8Num39z7">
    <w:name w:val="WW8Num39z7"/>
    <w:rsid w:val="00C8624A"/>
  </w:style>
  <w:style w:type="character" w:customStyle="1" w:styleId="WW8Num39z8">
    <w:name w:val="WW8Num39z8"/>
    <w:rsid w:val="00C8624A"/>
  </w:style>
  <w:style w:type="character" w:customStyle="1" w:styleId="WW8Num41z2">
    <w:name w:val="WW8Num41z2"/>
    <w:rsid w:val="00C8624A"/>
  </w:style>
  <w:style w:type="character" w:customStyle="1" w:styleId="WW8Num41z3">
    <w:name w:val="WW8Num41z3"/>
    <w:rsid w:val="00C8624A"/>
  </w:style>
  <w:style w:type="character" w:customStyle="1" w:styleId="WW8Num41z4">
    <w:name w:val="WW8Num41z4"/>
    <w:rsid w:val="00C8624A"/>
  </w:style>
  <w:style w:type="character" w:customStyle="1" w:styleId="WW8Num41z5">
    <w:name w:val="WW8Num41z5"/>
    <w:rsid w:val="00C8624A"/>
  </w:style>
  <w:style w:type="character" w:customStyle="1" w:styleId="WW8Num41z6">
    <w:name w:val="WW8Num41z6"/>
    <w:rsid w:val="00C8624A"/>
  </w:style>
  <w:style w:type="character" w:customStyle="1" w:styleId="WW8Num41z7">
    <w:name w:val="WW8Num41z7"/>
    <w:rsid w:val="00C8624A"/>
  </w:style>
  <w:style w:type="character" w:customStyle="1" w:styleId="WW8Num41z8">
    <w:name w:val="WW8Num41z8"/>
    <w:rsid w:val="00C8624A"/>
  </w:style>
  <w:style w:type="character" w:customStyle="1" w:styleId="WW8Num43z2">
    <w:name w:val="WW8Num43z2"/>
    <w:rsid w:val="00C8624A"/>
  </w:style>
  <w:style w:type="character" w:customStyle="1" w:styleId="WW8Num43z3">
    <w:name w:val="WW8Num43z3"/>
    <w:rsid w:val="00C8624A"/>
  </w:style>
  <w:style w:type="character" w:customStyle="1" w:styleId="WW8Num43z4">
    <w:name w:val="WW8Num43z4"/>
    <w:rsid w:val="00C8624A"/>
  </w:style>
  <w:style w:type="character" w:customStyle="1" w:styleId="WW8Num43z5">
    <w:name w:val="WW8Num43z5"/>
    <w:rsid w:val="00C8624A"/>
  </w:style>
  <w:style w:type="character" w:customStyle="1" w:styleId="WW8Num43z6">
    <w:name w:val="WW8Num43z6"/>
    <w:rsid w:val="00C8624A"/>
  </w:style>
  <w:style w:type="character" w:customStyle="1" w:styleId="WW8Num43z7">
    <w:name w:val="WW8Num43z7"/>
    <w:rsid w:val="00C8624A"/>
  </w:style>
  <w:style w:type="character" w:customStyle="1" w:styleId="WW8Num43z8">
    <w:name w:val="WW8Num43z8"/>
    <w:rsid w:val="00C8624A"/>
  </w:style>
  <w:style w:type="character" w:customStyle="1" w:styleId="WW8Num44z2">
    <w:name w:val="WW8Num44z2"/>
    <w:rsid w:val="00C8624A"/>
  </w:style>
  <w:style w:type="character" w:customStyle="1" w:styleId="WW8Num44z4">
    <w:name w:val="WW8Num44z4"/>
    <w:rsid w:val="00C8624A"/>
  </w:style>
  <w:style w:type="character" w:customStyle="1" w:styleId="WW8Num44z5">
    <w:name w:val="WW8Num44z5"/>
    <w:rsid w:val="00C8624A"/>
  </w:style>
  <w:style w:type="character" w:customStyle="1" w:styleId="WW8Num44z6">
    <w:name w:val="WW8Num44z6"/>
    <w:rsid w:val="00C8624A"/>
  </w:style>
  <w:style w:type="character" w:customStyle="1" w:styleId="WW8Num44z7">
    <w:name w:val="WW8Num44z7"/>
    <w:rsid w:val="00C8624A"/>
  </w:style>
  <w:style w:type="character" w:customStyle="1" w:styleId="WW8Num44z8">
    <w:name w:val="WW8Num44z8"/>
    <w:rsid w:val="00C8624A"/>
  </w:style>
  <w:style w:type="character" w:customStyle="1" w:styleId="WW8Num45z2">
    <w:name w:val="WW8Num45z2"/>
    <w:rsid w:val="00C8624A"/>
  </w:style>
  <w:style w:type="character" w:customStyle="1" w:styleId="WW8Num45z3">
    <w:name w:val="WW8Num45z3"/>
    <w:rsid w:val="00C8624A"/>
  </w:style>
  <w:style w:type="character" w:customStyle="1" w:styleId="WW8Num45z4">
    <w:name w:val="WW8Num45z4"/>
    <w:rsid w:val="00C8624A"/>
  </w:style>
  <w:style w:type="character" w:customStyle="1" w:styleId="WW8Num45z5">
    <w:name w:val="WW8Num45z5"/>
    <w:rsid w:val="00C8624A"/>
  </w:style>
  <w:style w:type="character" w:customStyle="1" w:styleId="WW8Num45z6">
    <w:name w:val="WW8Num45z6"/>
    <w:rsid w:val="00C8624A"/>
  </w:style>
  <w:style w:type="character" w:customStyle="1" w:styleId="WW8Num45z7">
    <w:name w:val="WW8Num45z7"/>
    <w:rsid w:val="00C8624A"/>
  </w:style>
  <w:style w:type="character" w:customStyle="1" w:styleId="WW8Num45z8">
    <w:name w:val="WW8Num45z8"/>
    <w:rsid w:val="00C8624A"/>
  </w:style>
  <w:style w:type="character" w:customStyle="1" w:styleId="WW8Num47z2">
    <w:name w:val="WW8Num47z2"/>
    <w:rsid w:val="00C8624A"/>
  </w:style>
  <w:style w:type="character" w:customStyle="1" w:styleId="WW8Num47z3">
    <w:name w:val="WW8Num47z3"/>
    <w:rsid w:val="00C8624A"/>
  </w:style>
  <w:style w:type="character" w:customStyle="1" w:styleId="WW8Num47z4">
    <w:name w:val="WW8Num47z4"/>
    <w:rsid w:val="00C8624A"/>
  </w:style>
  <w:style w:type="character" w:customStyle="1" w:styleId="WW8Num47z5">
    <w:name w:val="WW8Num47z5"/>
    <w:rsid w:val="00C8624A"/>
  </w:style>
  <w:style w:type="character" w:customStyle="1" w:styleId="WW8Num47z6">
    <w:name w:val="WW8Num47z6"/>
    <w:rsid w:val="00C8624A"/>
  </w:style>
  <w:style w:type="character" w:customStyle="1" w:styleId="WW8Num47z7">
    <w:name w:val="WW8Num47z7"/>
    <w:rsid w:val="00C8624A"/>
  </w:style>
  <w:style w:type="character" w:customStyle="1" w:styleId="WW8Num47z8">
    <w:name w:val="WW8Num47z8"/>
    <w:rsid w:val="00C8624A"/>
  </w:style>
  <w:style w:type="character" w:customStyle="1" w:styleId="WW8Num48z2">
    <w:name w:val="WW8Num48z2"/>
    <w:rsid w:val="00C8624A"/>
  </w:style>
  <w:style w:type="character" w:customStyle="1" w:styleId="WW8Num48z3">
    <w:name w:val="WW8Num48z3"/>
    <w:rsid w:val="00C8624A"/>
  </w:style>
  <w:style w:type="character" w:customStyle="1" w:styleId="WW8Num48z4">
    <w:name w:val="WW8Num48z4"/>
    <w:rsid w:val="00C8624A"/>
  </w:style>
  <w:style w:type="character" w:customStyle="1" w:styleId="WW8Num48z5">
    <w:name w:val="WW8Num48z5"/>
    <w:rsid w:val="00C8624A"/>
  </w:style>
  <w:style w:type="character" w:customStyle="1" w:styleId="WW8Num48z6">
    <w:name w:val="WW8Num48z6"/>
    <w:rsid w:val="00C8624A"/>
  </w:style>
  <w:style w:type="character" w:customStyle="1" w:styleId="WW8Num48z7">
    <w:name w:val="WW8Num48z7"/>
    <w:rsid w:val="00C8624A"/>
  </w:style>
  <w:style w:type="character" w:customStyle="1" w:styleId="WW8Num48z8">
    <w:name w:val="WW8Num48z8"/>
    <w:rsid w:val="00C8624A"/>
  </w:style>
  <w:style w:type="character" w:customStyle="1" w:styleId="WW8Num52z2">
    <w:name w:val="WW8Num52z2"/>
    <w:rsid w:val="00C8624A"/>
  </w:style>
  <w:style w:type="character" w:customStyle="1" w:styleId="WW8Num52z3">
    <w:name w:val="WW8Num52z3"/>
    <w:rsid w:val="00C8624A"/>
  </w:style>
  <w:style w:type="character" w:customStyle="1" w:styleId="WW8Num52z4">
    <w:name w:val="WW8Num52z4"/>
    <w:rsid w:val="00C8624A"/>
  </w:style>
  <w:style w:type="character" w:customStyle="1" w:styleId="WW8Num52z5">
    <w:name w:val="WW8Num52z5"/>
    <w:rsid w:val="00C8624A"/>
  </w:style>
  <w:style w:type="character" w:customStyle="1" w:styleId="WW8Num52z6">
    <w:name w:val="WW8Num52z6"/>
    <w:rsid w:val="00C8624A"/>
  </w:style>
  <w:style w:type="character" w:customStyle="1" w:styleId="WW8Num52z7">
    <w:name w:val="WW8Num52z7"/>
    <w:rsid w:val="00C8624A"/>
  </w:style>
  <w:style w:type="character" w:customStyle="1" w:styleId="WW8Num52z8">
    <w:name w:val="WW8Num52z8"/>
    <w:rsid w:val="00C8624A"/>
  </w:style>
  <w:style w:type="character" w:customStyle="1" w:styleId="WW8Num54z2">
    <w:name w:val="WW8Num54z2"/>
    <w:rsid w:val="00C8624A"/>
  </w:style>
  <w:style w:type="character" w:customStyle="1" w:styleId="WW8Num54z3">
    <w:name w:val="WW8Num54z3"/>
    <w:rsid w:val="00C8624A"/>
  </w:style>
  <w:style w:type="character" w:customStyle="1" w:styleId="WW8Num54z4">
    <w:name w:val="WW8Num54z4"/>
    <w:rsid w:val="00C8624A"/>
  </w:style>
  <w:style w:type="character" w:customStyle="1" w:styleId="WW8Num54z5">
    <w:name w:val="WW8Num54z5"/>
    <w:rsid w:val="00C8624A"/>
  </w:style>
  <w:style w:type="character" w:customStyle="1" w:styleId="WW8Num54z6">
    <w:name w:val="WW8Num54z6"/>
    <w:rsid w:val="00C8624A"/>
  </w:style>
  <w:style w:type="character" w:customStyle="1" w:styleId="WW8Num54z7">
    <w:name w:val="WW8Num54z7"/>
    <w:rsid w:val="00C8624A"/>
  </w:style>
  <w:style w:type="character" w:customStyle="1" w:styleId="WW8Num54z8">
    <w:name w:val="WW8Num54z8"/>
    <w:rsid w:val="00C8624A"/>
  </w:style>
  <w:style w:type="character" w:customStyle="1" w:styleId="WW8Num56z2">
    <w:name w:val="WW8Num56z2"/>
    <w:rsid w:val="00C8624A"/>
  </w:style>
  <w:style w:type="character" w:customStyle="1" w:styleId="WW8Num56z3">
    <w:name w:val="WW8Num56z3"/>
    <w:rsid w:val="00C8624A"/>
  </w:style>
  <w:style w:type="character" w:customStyle="1" w:styleId="WW8Num56z4">
    <w:name w:val="WW8Num56z4"/>
    <w:rsid w:val="00C8624A"/>
  </w:style>
  <w:style w:type="character" w:customStyle="1" w:styleId="WW8Num56z5">
    <w:name w:val="WW8Num56z5"/>
    <w:rsid w:val="00C8624A"/>
  </w:style>
  <w:style w:type="character" w:customStyle="1" w:styleId="WW8Num56z6">
    <w:name w:val="WW8Num56z6"/>
    <w:rsid w:val="00C8624A"/>
  </w:style>
  <w:style w:type="character" w:customStyle="1" w:styleId="WW8Num56z7">
    <w:name w:val="WW8Num56z7"/>
    <w:rsid w:val="00C8624A"/>
  </w:style>
  <w:style w:type="character" w:customStyle="1" w:styleId="WW8Num56z8">
    <w:name w:val="WW8Num56z8"/>
    <w:rsid w:val="00C8624A"/>
  </w:style>
  <w:style w:type="character" w:customStyle="1" w:styleId="WW8Num58z2">
    <w:name w:val="WW8Num58z2"/>
    <w:rsid w:val="00C8624A"/>
  </w:style>
  <w:style w:type="character" w:customStyle="1" w:styleId="WW8Num58z3">
    <w:name w:val="WW8Num58z3"/>
    <w:rsid w:val="00C8624A"/>
  </w:style>
  <w:style w:type="character" w:customStyle="1" w:styleId="WW8Num58z4">
    <w:name w:val="WW8Num58z4"/>
    <w:rsid w:val="00C8624A"/>
  </w:style>
  <w:style w:type="character" w:customStyle="1" w:styleId="WW8Num58z5">
    <w:name w:val="WW8Num58z5"/>
    <w:rsid w:val="00C8624A"/>
  </w:style>
  <w:style w:type="character" w:customStyle="1" w:styleId="WW8Num58z6">
    <w:name w:val="WW8Num58z6"/>
    <w:rsid w:val="00C8624A"/>
  </w:style>
  <w:style w:type="character" w:customStyle="1" w:styleId="WW8Num58z7">
    <w:name w:val="WW8Num58z7"/>
    <w:rsid w:val="00C8624A"/>
  </w:style>
  <w:style w:type="character" w:customStyle="1" w:styleId="WW8Num58z8">
    <w:name w:val="WW8Num58z8"/>
    <w:rsid w:val="00C8624A"/>
  </w:style>
  <w:style w:type="character" w:customStyle="1" w:styleId="WW8Num60z2">
    <w:name w:val="WW8Num60z2"/>
    <w:rsid w:val="00C8624A"/>
  </w:style>
  <w:style w:type="character" w:customStyle="1" w:styleId="WW8Num60z3">
    <w:name w:val="WW8Num60z3"/>
    <w:rsid w:val="00C8624A"/>
  </w:style>
  <w:style w:type="character" w:customStyle="1" w:styleId="WW8Num60z4">
    <w:name w:val="WW8Num60z4"/>
    <w:rsid w:val="00C8624A"/>
  </w:style>
  <w:style w:type="character" w:customStyle="1" w:styleId="WW8Num60z5">
    <w:name w:val="WW8Num60z5"/>
    <w:rsid w:val="00C8624A"/>
  </w:style>
  <w:style w:type="character" w:customStyle="1" w:styleId="WW8Num60z6">
    <w:name w:val="WW8Num60z6"/>
    <w:rsid w:val="00C8624A"/>
  </w:style>
  <w:style w:type="character" w:customStyle="1" w:styleId="WW8Num60z7">
    <w:name w:val="WW8Num60z7"/>
    <w:rsid w:val="00C8624A"/>
  </w:style>
  <w:style w:type="character" w:customStyle="1" w:styleId="WW8Num60z8">
    <w:name w:val="WW8Num60z8"/>
    <w:rsid w:val="00C8624A"/>
  </w:style>
  <w:style w:type="character" w:customStyle="1" w:styleId="WW8Num61z2">
    <w:name w:val="WW8Num61z2"/>
    <w:rsid w:val="00C8624A"/>
  </w:style>
  <w:style w:type="character" w:customStyle="1" w:styleId="WW8Num61z3">
    <w:name w:val="WW8Num61z3"/>
    <w:rsid w:val="00C8624A"/>
  </w:style>
  <w:style w:type="character" w:customStyle="1" w:styleId="WW8Num61z4">
    <w:name w:val="WW8Num61z4"/>
    <w:rsid w:val="00C8624A"/>
  </w:style>
  <w:style w:type="character" w:customStyle="1" w:styleId="WW8Num61z5">
    <w:name w:val="WW8Num61z5"/>
    <w:rsid w:val="00C8624A"/>
  </w:style>
  <w:style w:type="character" w:customStyle="1" w:styleId="WW8Num61z6">
    <w:name w:val="WW8Num61z6"/>
    <w:rsid w:val="00C8624A"/>
  </w:style>
  <w:style w:type="character" w:customStyle="1" w:styleId="WW8Num61z7">
    <w:name w:val="WW8Num61z7"/>
    <w:rsid w:val="00C8624A"/>
  </w:style>
  <w:style w:type="character" w:customStyle="1" w:styleId="WW8Num61z8">
    <w:name w:val="WW8Num61z8"/>
    <w:rsid w:val="00C8624A"/>
  </w:style>
  <w:style w:type="character" w:customStyle="1" w:styleId="WW8Num62z2">
    <w:name w:val="WW8Num62z2"/>
    <w:rsid w:val="00C8624A"/>
  </w:style>
  <w:style w:type="character" w:customStyle="1" w:styleId="WW8Num62z3">
    <w:name w:val="WW8Num62z3"/>
    <w:rsid w:val="00C8624A"/>
  </w:style>
  <w:style w:type="character" w:customStyle="1" w:styleId="WW8Num62z4">
    <w:name w:val="WW8Num62z4"/>
    <w:rsid w:val="00C8624A"/>
  </w:style>
  <w:style w:type="character" w:customStyle="1" w:styleId="WW8Num62z5">
    <w:name w:val="WW8Num62z5"/>
    <w:rsid w:val="00C8624A"/>
  </w:style>
  <w:style w:type="character" w:customStyle="1" w:styleId="WW8Num62z6">
    <w:name w:val="WW8Num62z6"/>
    <w:rsid w:val="00C8624A"/>
  </w:style>
  <w:style w:type="character" w:customStyle="1" w:styleId="WW8Num62z7">
    <w:name w:val="WW8Num62z7"/>
    <w:rsid w:val="00C8624A"/>
  </w:style>
  <w:style w:type="character" w:customStyle="1" w:styleId="WW8Num62z8">
    <w:name w:val="WW8Num62z8"/>
    <w:rsid w:val="00C8624A"/>
  </w:style>
  <w:style w:type="character" w:customStyle="1" w:styleId="WW8Num63z2">
    <w:name w:val="WW8Num63z2"/>
    <w:rsid w:val="00C8624A"/>
  </w:style>
  <w:style w:type="character" w:customStyle="1" w:styleId="WW8Num63z3">
    <w:name w:val="WW8Num63z3"/>
    <w:rsid w:val="00C8624A"/>
  </w:style>
  <w:style w:type="character" w:customStyle="1" w:styleId="WW8Num63z4">
    <w:name w:val="WW8Num63z4"/>
    <w:rsid w:val="00C8624A"/>
  </w:style>
  <w:style w:type="character" w:customStyle="1" w:styleId="WW8Num63z5">
    <w:name w:val="WW8Num63z5"/>
    <w:rsid w:val="00C8624A"/>
  </w:style>
  <w:style w:type="character" w:customStyle="1" w:styleId="WW8Num63z6">
    <w:name w:val="WW8Num63z6"/>
    <w:rsid w:val="00C8624A"/>
  </w:style>
  <w:style w:type="character" w:customStyle="1" w:styleId="WW8Num63z7">
    <w:name w:val="WW8Num63z7"/>
    <w:rsid w:val="00C8624A"/>
  </w:style>
  <w:style w:type="character" w:customStyle="1" w:styleId="WW8Num63z8">
    <w:name w:val="WW8Num63z8"/>
    <w:rsid w:val="00C8624A"/>
  </w:style>
  <w:style w:type="character" w:customStyle="1" w:styleId="WW8Num64z2">
    <w:name w:val="WW8Num64z2"/>
    <w:rsid w:val="00C8624A"/>
  </w:style>
  <w:style w:type="character" w:customStyle="1" w:styleId="WW8Num64z3">
    <w:name w:val="WW8Num64z3"/>
    <w:rsid w:val="00C8624A"/>
  </w:style>
  <w:style w:type="character" w:customStyle="1" w:styleId="WW8Num64z4">
    <w:name w:val="WW8Num64z4"/>
    <w:rsid w:val="00C8624A"/>
  </w:style>
  <w:style w:type="character" w:customStyle="1" w:styleId="WW8Num64z5">
    <w:name w:val="WW8Num64z5"/>
    <w:rsid w:val="00C8624A"/>
  </w:style>
  <w:style w:type="character" w:customStyle="1" w:styleId="WW8Num64z6">
    <w:name w:val="WW8Num64z6"/>
    <w:rsid w:val="00C8624A"/>
  </w:style>
  <w:style w:type="character" w:customStyle="1" w:styleId="WW8Num64z7">
    <w:name w:val="WW8Num64z7"/>
    <w:rsid w:val="00C8624A"/>
  </w:style>
  <w:style w:type="character" w:customStyle="1" w:styleId="WW8Num64z8">
    <w:name w:val="WW8Num64z8"/>
    <w:rsid w:val="00C8624A"/>
  </w:style>
  <w:style w:type="character" w:customStyle="1" w:styleId="WW8Num65z2">
    <w:name w:val="WW8Num65z2"/>
    <w:rsid w:val="00C8624A"/>
  </w:style>
  <w:style w:type="character" w:customStyle="1" w:styleId="WW8Num65z3">
    <w:name w:val="WW8Num65z3"/>
    <w:rsid w:val="00C8624A"/>
  </w:style>
  <w:style w:type="character" w:customStyle="1" w:styleId="WW8Num65z4">
    <w:name w:val="WW8Num65z4"/>
    <w:rsid w:val="00C8624A"/>
  </w:style>
  <w:style w:type="character" w:customStyle="1" w:styleId="WW8Num65z5">
    <w:name w:val="WW8Num65z5"/>
    <w:rsid w:val="00C8624A"/>
  </w:style>
  <w:style w:type="character" w:customStyle="1" w:styleId="WW8Num65z6">
    <w:name w:val="WW8Num65z6"/>
    <w:rsid w:val="00C8624A"/>
  </w:style>
  <w:style w:type="character" w:customStyle="1" w:styleId="WW8Num65z7">
    <w:name w:val="WW8Num65z7"/>
    <w:rsid w:val="00C8624A"/>
  </w:style>
  <w:style w:type="character" w:customStyle="1" w:styleId="WW8Num65z8">
    <w:name w:val="WW8Num65z8"/>
    <w:rsid w:val="00C8624A"/>
  </w:style>
  <w:style w:type="character" w:customStyle="1" w:styleId="WW8Num66z2">
    <w:name w:val="WW8Num66z2"/>
    <w:rsid w:val="00C8624A"/>
  </w:style>
  <w:style w:type="character" w:customStyle="1" w:styleId="WW8Num66z3">
    <w:name w:val="WW8Num66z3"/>
    <w:rsid w:val="00C8624A"/>
  </w:style>
  <w:style w:type="character" w:customStyle="1" w:styleId="WW8Num66z4">
    <w:name w:val="WW8Num66z4"/>
    <w:rsid w:val="00C8624A"/>
  </w:style>
  <w:style w:type="character" w:customStyle="1" w:styleId="WW8Num66z5">
    <w:name w:val="WW8Num66z5"/>
    <w:rsid w:val="00C8624A"/>
  </w:style>
  <w:style w:type="character" w:customStyle="1" w:styleId="WW8Num66z6">
    <w:name w:val="WW8Num66z6"/>
    <w:rsid w:val="00C8624A"/>
  </w:style>
  <w:style w:type="character" w:customStyle="1" w:styleId="WW8Num66z7">
    <w:name w:val="WW8Num66z7"/>
    <w:rsid w:val="00C8624A"/>
  </w:style>
  <w:style w:type="character" w:customStyle="1" w:styleId="WW8Num66z8">
    <w:name w:val="WW8Num66z8"/>
    <w:rsid w:val="00C8624A"/>
  </w:style>
  <w:style w:type="character" w:customStyle="1" w:styleId="WW8Num67z0">
    <w:name w:val="WW8Num67z0"/>
    <w:rsid w:val="00C8624A"/>
    <w:rPr>
      <w:rFonts w:ascii="Symbol" w:hAnsi="Symbol" w:cs="Symbol"/>
    </w:rPr>
  </w:style>
  <w:style w:type="character" w:customStyle="1" w:styleId="WW8Num67z1">
    <w:name w:val="WW8Num67z1"/>
    <w:rsid w:val="00C8624A"/>
  </w:style>
  <w:style w:type="character" w:customStyle="1" w:styleId="WW8Num67z2">
    <w:name w:val="WW8Num67z2"/>
    <w:rsid w:val="00C8624A"/>
  </w:style>
  <w:style w:type="character" w:customStyle="1" w:styleId="WW8Num67z3">
    <w:name w:val="WW8Num67z3"/>
    <w:rsid w:val="00C8624A"/>
  </w:style>
  <w:style w:type="character" w:customStyle="1" w:styleId="WW8Num67z4">
    <w:name w:val="WW8Num67z4"/>
    <w:rsid w:val="00C8624A"/>
  </w:style>
  <w:style w:type="character" w:customStyle="1" w:styleId="WW8Num67z5">
    <w:name w:val="WW8Num67z5"/>
    <w:rsid w:val="00C8624A"/>
  </w:style>
  <w:style w:type="character" w:customStyle="1" w:styleId="WW8Num67z6">
    <w:name w:val="WW8Num67z6"/>
    <w:rsid w:val="00C8624A"/>
  </w:style>
  <w:style w:type="character" w:customStyle="1" w:styleId="WW8Num67z7">
    <w:name w:val="WW8Num67z7"/>
    <w:rsid w:val="00C8624A"/>
  </w:style>
  <w:style w:type="character" w:customStyle="1" w:styleId="WW8Num67z8">
    <w:name w:val="WW8Num67z8"/>
    <w:rsid w:val="00C8624A"/>
  </w:style>
  <w:style w:type="character" w:customStyle="1" w:styleId="WW8Num68z0">
    <w:name w:val="WW8Num68z0"/>
    <w:rsid w:val="00C8624A"/>
    <w:rPr>
      <w:rFonts w:ascii="Symbol" w:hAnsi="Symbol" w:cs="Symbol"/>
    </w:rPr>
  </w:style>
  <w:style w:type="character" w:customStyle="1" w:styleId="WW8Num68z1">
    <w:name w:val="WW8Num68z1"/>
    <w:rsid w:val="00C8624A"/>
  </w:style>
  <w:style w:type="character" w:customStyle="1" w:styleId="WW8Num68z2">
    <w:name w:val="WW8Num68z2"/>
    <w:rsid w:val="00C8624A"/>
  </w:style>
  <w:style w:type="character" w:customStyle="1" w:styleId="WW8Num68z3">
    <w:name w:val="WW8Num68z3"/>
    <w:rsid w:val="00C8624A"/>
  </w:style>
  <w:style w:type="character" w:customStyle="1" w:styleId="WW8Num68z4">
    <w:name w:val="WW8Num68z4"/>
    <w:rsid w:val="00C8624A"/>
  </w:style>
  <w:style w:type="character" w:customStyle="1" w:styleId="WW8Num68z5">
    <w:name w:val="WW8Num68z5"/>
    <w:rsid w:val="00C8624A"/>
  </w:style>
  <w:style w:type="character" w:customStyle="1" w:styleId="WW8Num68z6">
    <w:name w:val="WW8Num68z6"/>
    <w:rsid w:val="00C8624A"/>
  </w:style>
  <w:style w:type="character" w:customStyle="1" w:styleId="WW8Num68z7">
    <w:name w:val="WW8Num68z7"/>
    <w:rsid w:val="00C8624A"/>
  </w:style>
  <w:style w:type="character" w:customStyle="1" w:styleId="WW8Num68z8">
    <w:name w:val="WW8Num68z8"/>
    <w:rsid w:val="00C8624A"/>
  </w:style>
  <w:style w:type="character" w:customStyle="1" w:styleId="WW8Num69z0">
    <w:name w:val="WW8Num69z0"/>
    <w:rsid w:val="00C8624A"/>
    <w:rPr>
      <w:rFonts w:ascii="Symbol" w:hAnsi="Symbol" w:cs="Symbol"/>
    </w:rPr>
  </w:style>
  <w:style w:type="character" w:customStyle="1" w:styleId="WW8Num69z1">
    <w:name w:val="WW8Num69z1"/>
    <w:rsid w:val="00C8624A"/>
  </w:style>
  <w:style w:type="character" w:customStyle="1" w:styleId="WW8Num69z2">
    <w:name w:val="WW8Num69z2"/>
    <w:rsid w:val="00C8624A"/>
  </w:style>
  <w:style w:type="character" w:customStyle="1" w:styleId="WW8Num69z3">
    <w:name w:val="WW8Num69z3"/>
    <w:rsid w:val="00C8624A"/>
  </w:style>
  <w:style w:type="character" w:customStyle="1" w:styleId="WW8Num69z4">
    <w:name w:val="WW8Num69z4"/>
    <w:rsid w:val="00C8624A"/>
  </w:style>
  <w:style w:type="character" w:customStyle="1" w:styleId="WW8Num69z5">
    <w:name w:val="WW8Num69z5"/>
    <w:rsid w:val="00C8624A"/>
  </w:style>
  <w:style w:type="character" w:customStyle="1" w:styleId="WW8Num69z6">
    <w:name w:val="WW8Num69z6"/>
    <w:rsid w:val="00C8624A"/>
  </w:style>
  <w:style w:type="character" w:customStyle="1" w:styleId="WW8Num69z7">
    <w:name w:val="WW8Num69z7"/>
    <w:rsid w:val="00C8624A"/>
  </w:style>
  <w:style w:type="character" w:customStyle="1" w:styleId="WW8Num69z8">
    <w:name w:val="WW8Num69z8"/>
    <w:rsid w:val="00C8624A"/>
  </w:style>
  <w:style w:type="character" w:customStyle="1" w:styleId="WW8Num70z0">
    <w:name w:val="WW8Num70z0"/>
    <w:rsid w:val="00C8624A"/>
    <w:rPr>
      <w:rFonts w:ascii="Symbol" w:hAnsi="Symbol" w:cs="Symbol"/>
    </w:rPr>
  </w:style>
  <w:style w:type="character" w:customStyle="1" w:styleId="WW8Num70z1">
    <w:name w:val="WW8Num70z1"/>
    <w:rsid w:val="00C8624A"/>
  </w:style>
  <w:style w:type="character" w:customStyle="1" w:styleId="WW8Num70z2">
    <w:name w:val="WW8Num70z2"/>
    <w:rsid w:val="00C8624A"/>
  </w:style>
  <w:style w:type="character" w:customStyle="1" w:styleId="WW8Num70z3">
    <w:name w:val="WW8Num70z3"/>
    <w:rsid w:val="00C8624A"/>
  </w:style>
  <w:style w:type="character" w:customStyle="1" w:styleId="WW8Num70z4">
    <w:name w:val="WW8Num70z4"/>
    <w:rsid w:val="00C8624A"/>
  </w:style>
  <w:style w:type="character" w:customStyle="1" w:styleId="WW8Num70z5">
    <w:name w:val="WW8Num70z5"/>
    <w:rsid w:val="00C8624A"/>
  </w:style>
  <w:style w:type="character" w:customStyle="1" w:styleId="WW8Num70z6">
    <w:name w:val="WW8Num70z6"/>
    <w:rsid w:val="00C8624A"/>
  </w:style>
  <w:style w:type="character" w:customStyle="1" w:styleId="WW8Num70z7">
    <w:name w:val="WW8Num70z7"/>
    <w:rsid w:val="00C8624A"/>
  </w:style>
  <w:style w:type="character" w:customStyle="1" w:styleId="WW8Num70z8">
    <w:name w:val="WW8Num70z8"/>
    <w:rsid w:val="00C8624A"/>
  </w:style>
  <w:style w:type="character" w:customStyle="1" w:styleId="WW8Num71z0">
    <w:name w:val="WW8Num71z0"/>
    <w:rsid w:val="00C8624A"/>
    <w:rPr>
      <w:rFonts w:ascii="Symbol" w:hAnsi="Symbol" w:cs="Symbol"/>
    </w:rPr>
  </w:style>
  <w:style w:type="character" w:customStyle="1" w:styleId="WW8Num71z1">
    <w:name w:val="WW8Num71z1"/>
    <w:rsid w:val="00C8624A"/>
  </w:style>
  <w:style w:type="character" w:customStyle="1" w:styleId="WW8Num71z2">
    <w:name w:val="WW8Num71z2"/>
    <w:rsid w:val="00C8624A"/>
  </w:style>
  <w:style w:type="character" w:customStyle="1" w:styleId="WW8Num71z3">
    <w:name w:val="WW8Num71z3"/>
    <w:rsid w:val="00C8624A"/>
  </w:style>
  <w:style w:type="character" w:customStyle="1" w:styleId="WW8Num71z4">
    <w:name w:val="WW8Num71z4"/>
    <w:rsid w:val="00C8624A"/>
  </w:style>
  <w:style w:type="character" w:customStyle="1" w:styleId="WW8Num71z5">
    <w:name w:val="WW8Num71z5"/>
    <w:rsid w:val="00C8624A"/>
  </w:style>
  <w:style w:type="character" w:customStyle="1" w:styleId="WW8Num71z6">
    <w:name w:val="WW8Num71z6"/>
    <w:rsid w:val="00C8624A"/>
  </w:style>
  <w:style w:type="character" w:customStyle="1" w:styleId="WW8Num71z7">
    <w:name w:val="WW8Num71z7"/>
    <w:rsid w:val="00C8624A"/>
  </w:style>
  <w:style w:type="character" w:customStyle="1" w:styleId="WW8Num71z8">
    <w:name w:val="WW8Num71z8"/>
    <w:rsid w:val="00C8624A"/>
  </w:style>
  <w:style w:type="character" w:customStyle="1" w:styleId="WW8Num72z0">
    <w:name w:val="WW8Num72z0"/>
    <w:rsid w:val="00C8624A"/>
    <w:rPr>
      <w:rFonts w:ascii="Symbol" w:hAnsi="Symbol" w:cs="Symbol"/>
    </w:rPr>
  </w:style>
  <w:style w:type="character" w:customStyle="1" w:styleId="WW8Num72z1">
    <w:name w:val="WW8Num72z1"/>
    <w:rsid w:val="00C8624A"/>
  </w:style>
  <w:style w:type="character" w:customStyle="1" w:styleId="WW8Num72z2">
    <w:name w:val="WW8Num72z2"/>
    <w:rsid w:val="00C8624A"/>
  </w:style>
  <w:style w:type="character" w:customStyle="1" w:styleId="WW8Num72z3">
    <w:name w:val="WW8Num72z3"/>
    <w:rsid w:val="00C8624A"/>
  </w:style>
  <w:style w:type="character" w:customStyle="1" w:styleId="WW8Num72z4">
    <w:name w:val="WW8Num72z4"/>
    <w:rsid w:val="00C8624A"/>
  </w:style>
  <w:style w:type="character" w:customStyle="1" w:styleId="WW8Num72z5">
    <w:name w:val="WW8Num72z5"/>
    <w:rsid w:val="00C8624A"/>
  </w:style>
  <w:style w:type="character" w:customStyle="1" w:styleId="WW8Num72z6">
    <w:name w:val="WW8Num72z6"/>
    <w:rsid w:val="00C8624A"/>
  </w:style>
  <w:style w:type="character" w:customStyle="1" w:styleId="WW8Num72z7">
    <w:name w:val="WW8Num72z7"/>
    <w:rsid w:val="00C8624A"/>
  </w:style>
  <w:style w:type="character" w:customStyle="1" w:styleId="WW8Num72z8">
    <w:name w:val="WW8Num72z8"/>
    <w:rsid w:val="00C8624A"/>
  </w:style>
  <w:style w:type="character" w:customStyle="1" w:styleId="WW8Num73z0">
    <w:name w:val="WW8Num73z0"/>
    <w:rsid w:val="00C8624A"/>
    <w:rPr>
      <w:rFonts w:ascii="Symbol" w:hAnsi="Symbol" w:cs="Symbol"/>
    </w:rPr>
  </w:style>
  <w:style w:type="character" w:customStyle="1" w:styleId="WW8Num73z1">
    <w:name w:val="WW8Num73z1"/>
    <w:rsid w:val="00C8624A"/>
  </w:style>
  <w:style w:type="character" w:customStyle="1" w:styleId="WW8Num73z2">
    <w:name w:val="WW8Num73z2"/>
    <w:rsid w:val="00C8624A"/>
  </w:style>
  <w:style w:type="character" w:customStyle="1" w:styleId="WW8Num73z3">
    <w:name w:val="WW8Num73z3"/>
    <w:rsid w:val="00C8624A"/>
  </w:style>
  <w:style w:type="character" w:customStyle="1" w:styleId="WW8Num73z4">
    <w:name w:val="WW8Num73z4"/>
    <w:rsid w:val="00C8624A"/>
  </w:style>
  <w:style w:type="character" w:customStyle="1" w:styleId="WW8Num73z5">
    <w:name w:val="WW8Num73z5"/>
    <w:rsid w:val="00C8624A"/>
  </w:style>
  <w:style w:type="character" w:customStyle="1" w:styleId="WW8Num73z6">
    <w:name w:val="WW8Num73z6"/>
    <w:rsid w:val="00C8624A"/>
  </w:style>
  <w:style w:type="character" w:customStyle="1" w:styleId="WW8Num73z7">
    <w:name w:val="WW8Num73z7"/>
    <w:rsid w:val="00C8624A"/>
  </w:style>
  <w:style w:type="character" w:customStyle="1" w:styleId="WW8Num73z8">
    <w:name w:val="WW8Num73z8"/>
    <w:rsid w:val="00C8624A"/>
  </w:style>
  <w:style w:type="character" w:customStyle="1" w:styleId="WW8Num74z0">
    <w:name w:val="WW8Num74z0"/>
    <w:rsid w:val="00C8624A"/>
    <w:rPr>
      <w:rFonts w:ascii="Symbol" w:hAnsi="Symbol" w:cs="Symbol"/>
    </w:rPr>
  </w:style>
  <w:style w:type="character" w:customStyle="1" w:styleId="WW8Num74z1">
    <w:name w:val="WW8Num74z1"/>
    <w:rsid w:val="00C8624A"/>
  </w:style>
  <w:style w:type="character" w:customStyle="1" w:styleId="WW8Num74z2">
    <w:name w:val="WW8Num74z2"/>
    <w:rsid w:val="00C8624A"/>
  </w:style>
  <w:style w:type="character" w:customStyle="1" w:styleId="WW8Num74z3">
    <w:name w:val="WW8Num74z3"/>
    <w:rsid w:val="00C8624A"/>
  </w:style>
  <w:style w:type="character" w:customStyle="1" w:styleId="WW8Num74z4">
    <w:name w:val="WW8Num74z4"/>
    <w:rsid w:val="00C8624A"/>
  </w:style>
  <w:style w:type="character" w:customStyle="1" w:styleId="WW8Num74z5">
    <w:name w:val="WW8Num74z5"/>
    <w:rsid w:val="00C8624A"/>
  </w:style>
  <w:style w:type="character" w:customStyle="1" w:styleId="WW8Num74z6">
    <w:name w:val="WW8Num74z6"/>
    <w:rsid w:val="00C8624A"/>
  </w:style>
  <w:style w:type="character" w:customStyle="1" w:styleId="WW8Num74z7">
    <w:name w:val="WW8Num74z7"/>
    <w:rsid w:val="00C8624A"/>
  </w:style>
  <w:style w:type="character" w:customStyle="1" w:styleId="WW8Num74z8">
    <w:name w:val="WW8Num74z8"/>
    <w:rsid w:val="00C8624A"/>
  </w:style>
  <w:style w:type="character" w:customStyle="1" w:styleId="WW8Num75z0">
    <w:name w:val="WW8Num75z0"/>
    <w:rsid w:val="00C8624A"/>
    <w:rPr>
      <w:rFonts w:ascii="Symbol" w:hAnsi="Symbol" w:cs="Symbol"/>
    </w:rPr>
  </w:style>
  <w:style w:type="character" w:customStyle="1" w:styleId="WW8Num76z0">
    <w:name w:val="WW8Num76z0"/>
    <w:rsid w:val="00C8624A"/>
    <w:rPr>
      <w:rFonts w:ascii="Symbol" w:hAnsi="Symbol" w:cs="Symbol"/>
      <w:sz w:val="20"/>
      <w:szCs w:val="20"/>
    </w:rPr>
  </w:style>
  <w:style w:type="character" w:customStyle="1" w:styleId="WW8Num77z0">
    <w:name w:val="WW8Num77z0"/>
    <w:rsid w:val="00C8624A"/>
    <w:rPr>
      <w:rFonts w:ascii="Symbol" w:hAnsi="Symbol" w:cs="Symbol"/>
    </w:rPr>
  </w:style>
  <w:style w:type="character" w:customStyle="1" w:styleId="WW8Num78z0">
    <w:name w:val="WW8Num78z0"/>
    <w:rsid w:val="00C8624A"/>
    <w:rPr>
      <w:rFonts w:ascii="Symbol" w:hAnsi="Symbol" w:cs="Symbol"/>
    </w:rPr>
  </w:style>
  <w:style w:type="character" w:customStyle="1" w:styleId="WW8Num79z0">
    <w:name w:val="WW8Num79z0"/>
    <w:rsid w:val="00C8624A"/>
    <w:rPr>
      <w:rFonts w:ascii="Symbol" w:hAnsi="Symbol" w:cs="Symbol"/>
      <w:color w:val="000000"/>
      <w:sz w:val="20"/>
      <w:szCs w:val="20"/>
    </w:rPr>
  </w:style>
  <w:style w:type="character" w:customStyle="1" w:styleId="WW8Num80z0">
    <w:name w:val="WW8Num80z0"/>
    <w:rsid w:val="00C8624A"/>
    <w:rPr>
      <w:rFonts w:ascii="Symbol" w:hAnsi="Symbol" w:cs="Symbol"/>
    </w:rPr>
  </w:style>
  <w:style w:type="character" w:customStyle="1" w:styleId="WW8Num81z0">
    <w:name w:val="WW8Num81z0"/>
    <w:rsid w:val="00C8624A"/>
    <w:rPr>
      <w:rFonts w:ascii="Symbol" w:hAnsi="Symbol" w:cs="Symbol"/>
    </w:rPr>
  </w:style>
  <w:style w:type="character" w:customStyle="1" w:styleId="WW8Num82z0">
    <w:name w:val="WW8Num82z0"/>
    <w:rsid w:val="00C8624A"/>
    <w:rPr>
      <w:rFonts w:ascii="Symbol" w:hAnsi="Symbol" w:cs="Symbol"/>
    </w:rPr>
  </w:style>
  <w:style w:type="character" w:customStyle="1" w:styleId="WW8Num83z0">
    <w:name w:val="WW8Num83z0"/>
    <w:rsid w:val="00C8624A"/>
    <w:rPr>
      <w:rFonts w:ascii="Symbol" w:hAnsi="Symbol" w:cs="Symbol"/>
    </w:rPr>
  </w:style>
  <w:style w:type="character" w:customStyle="1" w:styleId="WW8Num84z0">
    <w:name w:val="WW8Num84z0"/>
    <w:rsid w:val="00C8624A"/>
    <w:rPr>
      <w:rFonts w:ascii="Symbol" w:hAnsi="Symbol" w:cs="Symbol"/>
    </w:rPr>
  </w:style>
  <w:style w:type="character" w:customStyle="1" w:styleId="WW8Num85z0">
    <w:name w:val="WW8Num85z0"/>
    <w:rsid w:val="00C8624A"/>
    <w:rPr>
      <w:rFonts w:ascii="Symbol" w:hAnsi="Symbol" w:cs="Symbol"/>
      <w:color w:val="000000"/>
      <w:sz w:val="20"/>
      <w:szCs w:val="20"/>
    </w:rPr>
  </w:style>
  <w:style w:type="character" w:customStyle="1" w:styleId="WW8Num86z0">
    <w:name w:val="WW8Num86z0"/>
    <w:rsid w:val="00C8624A"/>
    <w:rPr>
      <w:rFonts w:ascii="Symbol" w:hAnsi="Symbol" w:cs="Symbol"/>
      <w:color w:val="000000"/>
      <w:sz w:val="20"/>
      <w:szCs w:val="20"/>
    </w:rPr>
  </w:style>
  <w:style w:type="character" w:customStyle="1" w:styleId="WW8Num87z0">
    <w:name w:val="WW8Num87z0"/>
    <w:rsid w:val="00C8624A"/>
    <w:rPr>
      <w:rFonts w:ascii="Symbol" w:hAnsi="Symbol" w:cs="Symbol"/>
      <w:color w:val="000000"/>
      <w:sz w:val="20"/>
      <w:szCs w:val="20"/>
    </w:rPr>
  </w:style>
  <w:style w:type="character" w:customStyle="1" w:styleId="WW8Num88z0">
    <w:name w:val="WW8Num88z0"/>
    <w:rsid w:val="00C8624A"/>
    <w:rPr>
      <w:rFonts w:ascii="Symbol" w:hAnsi="Symbol" w:cs="Symbol"/>
    </w:rPr>
  </w:style>
  <w:style w:type="character" w:customStyle="1" w:styleId="WW8Num89z0">
    <w:name w:val="WW8Num89z0"/>
    <w:rsid w:val="00C8624A"/>
    <w:rPr>
      <w:rFonts w:ascii="Symbol" w:hAnsi="Symbol" w:cs="Symbol" w:hint="default"/>
    </w:rPr>
  </w:style>
  <w:style w:type="character" w:customStyle="1" w:styleId="WW8Num89z1">
    <w:name w:val="WW8Num89z1"/>
    <w:rsid w:val="00C8624A"/>
    <w:rPr>
      <w:rFonts w:ascii="OpenSymbol" w:hAnsi="OpenSymbol" w:cs="Courier New"/>
    </w:rPr>
  </w:style>
  <w:style w:type="character" w:customStyle="1" w:styleId="WW8Num89z3">
    <w:name w:val="WW8Num89z3"/>
    <w:rsid w:val="00C8624A"/>
    <w:rPr>
      <w:rFonts w:ascii="Wingdings 2" w:hAnsi="Wingdings 2" w:cs="Wingdings 2"/>
    </w:rPr>
  </w:style>
  <w:style w:type="character" w:customStyle="1" w:styleId="WW8Num90z0">
    <w:name w:val="WW8Num90z0"/>
    <w:rsid w:val="00C8624A"/>
    <w:rPr>
      <w:rFonts w:ascii="Symbol" w:hAnsi="Symbol" w:cs="Symbol" w:hint="default"/>
    </w:rPr>
  </w:style>
  <w:style w:type="character" w:customStyle="1" w:styleId="WW8Num90z1">
    <w:name w:val="WW8Num90z1"/>
    <w:rsid w:val="00C8624A"/>
    <w:rPr>
      <w:rFonts w:ascii="OpenSymbol" w:hAnsi="OpenSymbol" w:cs="Courier New"/>
    </w:rPr>
  </w:style>
  <w:style w:type="character" w:customStyle="1" w:styleId="WW8Num90z3">
    <w:name w:val="WW8Num90z3"/>
    <w:rsid w:val="00C8624A"/>
    <w:rPr>
      <w:rFonts w:ascii="Wingdings 2" w:hAnsi="Wingdings 2" w:cs="Wingdings 2"/>
    </w:rPr>
  </w:style>
  <w:style w:type="character" w:customStyle="1" w:styleId="WW8Num91z0">
    <w:name w:val="WW8Num91z0"/>
    <w:rsid w:val="00C8624A"/>
    <w:rPr>
      <w:rFonts w:ascii="Symbol" w:hAnsi="Symbol" w:cs="OpenSymbol"/>
    </w:rPr>
  </w:style>
  <w:style w:type="character" w:customStyle="1" w:styleId="WW8Num91z1">
    <w:name w:val="WW8Num91z1"/>
    <w:rsid w:val="00C8624A"/>
    <w:rPr>
      <w:rFonts w:ascii="OpenSymbol" w:hAnsi="OpenSymbol" w:cs="OpenSymbol"/>
    </w:rPr>
  </w:style>
  <w:style w:type="character" w:customStyle="1" w:styleId="WW8Num91z3">
    <w:name w:val="WW8Num91z3"/>
    <w:rsid w:val="00C8624A"/>
    <w:rPr>
      <w:rFonts w:ascii="Wingdings 2" w:hAnsi="Wingdings 2" w:cs="OpenSymbol"/>
    </w:rPr>
  </w:style>
  <w:style w:type="character" w:customStyle="1" w:styleId="WW8Num92z0">
    <w:name w:val="WW8Num92z0"/>
    <w:rsid w:val="00C8624A"/>
    <w:rPr>
      <w:rFonts w:ascii="Symbol" w:hAnsi="Symbol" w:cs="Symbol"/>
    </w:rPr>
  </w:style>
  <w:style w:type="character" w:customStyle="1" w:styleId="WW8Num93z0">
    <w:name w:val="WW8Num93z0"/>
    <w:rsid w:val="00C8624A"/>
    <w:rPr>
      <w:rFonts w:ascii="Symbol" w:hAnsi="Symbol" w:cs="Symbol"/>
    </w:rPr>
  </w:style>
  <w:style w:type="character" w:customStyle="1" w:styleId="WW8Num94z0">
    <w:name w:val="WW8Num94z0"/>
    <w:rsid w:val="00C8624A"/>
    <w:rPr>
      <w:rFonts w:ascii="Symbol" w:hAnsi="Symbol" w:cs="Symbol"/>
    </w:rPr>
  </w:style>
  <w:style w:type="character" w:customStyle="1" w:styleId="WW8Num94z1">
    <w:name w:val="WW8Num94z1"/>
    <w:rsid w:val="00C8624A"/>
    <w:rPr>
      <w:rFonts w:ascii="OpenSymbol" w:hAnsi="OpenSymbol" w:cs="OpenSymbol"/>
    </w:rPr>
  </w:style>
  <w:style w:type="character" w:customStyle="1" w:styleId="WW8Num94z3">
    <w:name w:val="WW8Num94z3"/>
    <w:rsid w:val="00C8624A"/>
    <w:rPr>
      <w:rFonts w:ascii="Wingdings 2" w:hAnsi="Wingdings 2" w:cs="OpenSymbol"/>
    </w:rPr>
  </w:style>
  <w:style w:type="character" w:customStyle="1" w:styleId="WW8Num95z0">
    <w:name w:val="WW8Num95z0"/>
    <w:rsid w:val="00C8624A"/>
    <w:rPr>
      <w:rFonts w:ascii="Symbol" w:hAnsi="Symbol" w:cs="Symbol"/>
    </w:rPr>
  </w:style>
  <w:style w:type="character" w:customStyle="1" w:styleId="WW8Num96z0">
    <w:name w:val="WW8Num96z0"/>
    <w:rsid w:val="00C8624A"/>
    <w:rPr>
      <w:rFonts w:ascii="Symbol" w:hAnsi="Symbol" w:cs="Symbol" w:hint="default"/>
      <w:sz w:val="20"/>
      <w:szCs w:val="20"/>
      <w:lang w:val="en-US"/>
    </w:rPr>
  </w:style>
  <w:style w:type="character" w:customStyle="1" w:styleId="WW8Num96z1">
    <w:name w:val="WW8Num96z1"/>
    <w:rsid w:val="00C8624A"/>
    <w:rPr>
      <w:rFonts w:ascii="Courier New" w:hAnsi="Courier New" w:cs="Courier New" w:hint="default"/>
    </w:rPr>
  </w:style>
  <w:style w:type="character" w:customStyle="1" w:styleId="WW8Num96z2">
    <w:name w:val="WW8Num96z2"/>
    <w:rsid w:val="00C8624A"/>
    <w:rPr>
      <w:rFonts w:ascii="Wingdings" w:hAnsi="Wingdings" w:cs="Wingdings" w:hint="default"/>
    </w:rPr>
  </w:style>
  <w:style w:type="character" w:customStyle="1" w:styleId="WW8Num97z0">
    <w:name w:val="WW8Num97z0"/>
    <w:rsid w:val="00C8624A"/>
    <w:rPr>
      <w:rFonts w:hint="default"/>
      <w:b w:val="0"/>
      <w:i w:val="0"/>
      <w:sz w:val="24"/>
    </w:rPr>
  </w:style>
  <w:style w:type="character" w:customStyle="1" w:styleId="WW8Num97z1">
    <w:name w:val="WW8Num97z1"/>
    <w:rsid w:val="00C8624A"/>
  </w:style>
  <w:style w:type="character" w:customStyle="1" w:styleId="WW8Num97z2">
    <w:name w:val="WW8Num97z2"/>
    <w:rsid w:val="00C8624A"/>
  </w:style>
  <w:style w:type="character" w:customStyle="1" w:styleId="WW8Num97z3">
    <w:name w:val="WW8Num97z3"/>
    <w:rsid w:val="00C8624A"/>
  </w:style>
  <w:style w:type="character" w:customStyle="1" w:styleId="WW8Num97z4">
    <w:name w:val="WW8Num97z4"/>
    <w:rsid w:val="00C8624A"/>
  </w:style>
  <w:style w:type="character" w:customStyle="1" w:styleId="WW8Num97z5">
    <w:name w:val="WW8Num97z5"/>
    <w:rsid w:val="00C8624A"/>
  </w:style>
  <w:style w:type="character" w:customStyle="1" w:styleId="WW8Num97z6">
    <w:name w:val="WW8Num97z6"/>
    <w:rsid w:val="00C8624A"/>
  </w:style>
  <w:style w:type="character" w:customStyle="1" w:styleId="WW8Num97z7">
    <w:name w:val="WW8Num97z7"/>
    <w:rsid w:val="00C8624A"/>
  </w:style>
  <w:style w:type="character" w:customStyle="1" w:styleId="WW8Num97z8">
    <w:name w:val="WW8Num97z8"/>
    <w:rsid w:val="00C8624A"/>
  </w:style>
  <w:style w:type="character" w:customStyle="1" w:styleId="WW8Num98z0">
    <w:name w:val="WW8Num98z0"/>
    <w:rsid w:val="00C8624A"/>
    <w:rPr>
      <w:rFonts w:ascii="Symbol" w:hAnsi="Symbol" w:cs="Symbol" w:hint="default"/>
      <w:sz w:val="20"/>
      <w:szCs w:val="20"/>
    </w:rPr>
  </w:style>
  <w:style w:type="character" w:customStyle="1" w:styleId="WW8Num98z1">
    <w:name w:val="WW8Num98z1"/>
    <w:rsid w:val="00C8624A"/>
    <w:rPr>
      <w:rFonts w:ascii="Courier New" w:hAnsi="Courier New" w:cs="Courier New" w:hint="default"/>
    </w:rPr>
  </w:style>
  <w:style w:type="character" w:customStyle="1" w:styleId="WW8Num98z2">
    <w:name w:val="WW8Num98z2"/>
    <w:rsid w:val="00C8624A"/>
    <w:rPr>
      <w:rFonts w:ascii="Wingdings" w:hAnsi="Wingdings" w:cs="Wingdings" w:hint="default"/>
    </w:rPr>
  </w:style>
  <w:style w:type="character" w:customStyle="1" w:styleId="WW8Num99z0">
    <w:name w:val="WW8Num99z0"/>
    <w:rsid w:val="00C8624A"/>
  </w:style>
  <w:style w:type="character" w:customStyle="1" w:styleId="WW8Num99z1">
    <w:name w:val="WW8Num99z1"/>
    <w:rsid w:val="00C8624A"/>
  </w:style>
  <w:style w:type="character" w:customStyle="1" w:styleId="WW8Num99z2">
    <w:name w:val="WW8Num99z2"/>
    <w:rsid w:val="00C8624A"/>
  </w:style>
  <w:style w:type="character" w:customStyle="1" w:styleId="WW8Num99z3">
    <w:name w:val="WW8Num99z3"/>
    <w:rsid w:val="00C8624A"/>
  </w:style>
  <w:style w:type="character" w:customStyle="1" w:styleId="WW8Num99z4">
    <w:name w:val="WW8Num99z4"/>
    <w:rsid w:val="00C8624A"/>
  </w:style>
  <w:style w:type="character" w:customStyle="1" w:styleId="WW8Num99z5">
    <w:name w:val="WW8Num99z5"/>
    <w:rsid w:val="00C8624A"/>
  </w:style>
  <w:style w:type="character" w:customStyle="1" w:styleId="WW8Num99z6">
    <w:name w:val="WW8Num99z6"/>
    <w:rsid w:val="00C8624A"/>
  </w:style>
  <w:style w:type="character" w:customStyle="1" w:styleId="WW8Num99z7">
    <w:name w:val="WW8Num99z7"/>
    <w:rsid w:val="00C8624A"/>
  </w:style>
  <w:style w:type="character" w:customStyle="1" w:styleId="WW8Num99z8">
    <w:name w:val="WW8Num99z8"/>
    <w:rsid w:val="00C8624A"/>
  </w:style>
  <w:style w:type="character" w:customStyle="1" w:styleId="WW8Num100z0">
    <w:name w:val="WW8Num100z0"/>
    <w:rsid w:val="00C8624A"/>
    <w:rPr>
      <w:rFonts w:ascii="Symbol" w:hAnsi="Symbol" w:cs="Symbol" w:hint="default"/>
    </w:rPr>
  </w:style>
  <w:style w:type="character" w:customStyle="1" w:styleId="WW8Num100z1">
    <w:name w:val="WW8Num100z1"/>
    <w:rsid w:val="00C8624A"/>
    <w:rPr>
      <w:rFonts w:hint="default"/>
    </w:rPr>
  </w:style>
  <w:style w:type="character" w:customStyle="1" w:styleId="WW8Num100z2">
    <w:name w:val="WW8Num100z2"/>
    <w:rsid w:val="00C8624A"/>
    <w:rPr>
      <w:rFonts w:ascii="Wingdings" w:hAnsi="Wingdings" w:cs="Wingdings" w:hint="default"/>
    </w:rPr>
  </w:style>
  <w:style w:type="character" w:customStyle="1" w:styleId="WW8Num100z4">
    <w:name w:val="WW8Num100z4"/>
    <w:rsid w:val="00C8624A"/>
    <w:rPr>
      <w:rFonts w:ascii="Courier New" w:hAnsi="Courier New" w:cs="Courier New" w:hint="default"/>
    </w:rPr>
  </w:style>
  <w:style w:type="character" w:customStyle="1" w:styleId="WW8Num101z0">
    <w:name w:val="WW8Num101z0"/>
    <w:rsid w:val="00C8624A"/>
  </w:style>
  <w:style w:type="character" w:customStyle="1" w:styleId="WW8Num101z1">
    <w:name w:val="WW8Num101z1"/>
    <w:rsid w:val="00C8624A"/>
  </w:style>
  <w:style w:type="character" w:customStyle="1" w:styleId="WW8Num101z2">
    <w:name w:val="WW8Num101z2"/>
    <w:rsid w:val="00C8624A"/>
  </w:style>
  <w:style w:type="character" w:customStyle="1" w:styleId="WW8Num101z3">
    <w:name w:val="WW8Num101z3"/>
    <w:rsid w:val="00C8624A"/>
  </w:style>
  <w:style w:type="character" w:customStyle="1" w:styleId="WW8Num101z4">
    <w:name w:val="WW8Num101z4"/>
    <w:rsid w:val="00C8624A"/>
  </w:style>
  <w:style w:type="character" w:customStyle="1" w:styleId="WW8Num101z5">
    <w:name w:val="WW8Num101z5"/>
    <w:rsid w:val="00C8624A"/>
  </w:style>
  <w:style w:type="character" w:customStyle="1" w:styleId="WW8Num101z6">
    <w:name w:val="WW8Num101z6"/>
    <w:rsid w:val="00C8624A"/>
  </w:style>
  <w:style w:type="character" w:customStyle="1" w:styleId="WW8Num101z7">
    <w:name w:val="WW8Num101z7"/>
    <w:rsid w:val="00C8624A"/>
  </w:style>
  <w:style w:type="character" w:customStyle="1" w:styleId="WW8Num101z8">
    <w:name w:val="WW8Num101z8"/>
    <w:rsid w:val="00C8624A"/>
  </w:style>
  <w:style w:type="character" w:customStyle="1" w:styleId="WW8Num102z0">
    <w:name w:val="WW8Num102z0"/>
    <w:rsid w:val="00C8624A"/>
    <w:rPr>
      <w:rFonts w:ascii="Symbol" w:hAnsi="Symbol" w:cs="Symbol" w:hint="default"/>
      <w:color w:val="000000"/>
      <w:sz w:val="22"/>
      <w:szCs w:val="22"/>
    </w:rPr>
  </w:style>
  <w:style w:type="character" w:customStyle="1" w:styleId="WW8Num102z1">
    <w:name w:val="WW8Num102z1"/>
    <w:rsid w:val="00C8624A"/>
  </w:style>
  <w:style w:type="character" w:customStyle="1" w:styleId="WW8Num102z2">
    <w:name w:val="WW8Num102z2"/>
    <w:rsid w:val="00C8624A"/>
  </w:style>
  <w:style w:type="character" w:customStyle="1" w:styleId="WW8Num102z3">
    <w:name w:val="WW8Num102z3"/>
    <w:rsid w:val="00C8624A"/>
  </w:style>
  <w:style w:type="character" w:customStyle="1" w:styleId="WW8Num102z4">
    <w:name w:val="WW8Num102z4"/>
    <w:rsid w:val="00C8624A"/>
  </w:style>
  <w:style w:type="character" w:customStyle="1" w:styleId="WW8Num102z5">
    <w:name w:val="WW8Num102z5"/>
    <w:rsid w:val="00C8624A"/>
  </w:style>
  <w:style w:type="character" w:customStyle="1" w:styleId="WW8Num102z6">
    <w:name w:val="WW8Num102z6"/>
    <w:rsid w:val="00C8624A"/>
  </w:style>
  <w:style w:type="character" w:customStyle="1" w:styleId="WW8Num102z7">
    <w:name w:val="WW8Num102z7"/>
    <w:rsid w:val="00C8624A"/>
  </w:style>
  <w:style w:type="character" w:customStyle="1" w:styleId="WW8Num102z8">
    <w:name w:val="WW8Num102z8"/>
    <w:rsid w:val="00C8624A"/>
  </w:style>
  <w:style w:type="character" w:customStyle="1" w:styleId="WW8Num103z0">
    <w:name w:val="WW8Num103z0"/>
    <w:rsid w:val="00C8624A"/>
    <w:rPr>
      <w:sz w:val="22"/>
      <w:szCs w:val="22"/>
    </w:rPr>
  </w:style>
  <w:style w:type="character" w:customStyle="1" w:styleId="WW8Num103z1">
    <w:name w:val="WW8Num103z1"/>
    <w:rsid w:val="00C8624A"/>
  </w:style>
  <w:style w:type="character" w:customStyle="1" w:styleId="WW8Num103z2">
    <w:name w:val="WW8Num103z2"/>
    <w:rsid w:val="00C8624A"/>
  </w:style>
  <w:style w:type="character" w:customStyle="1" w:styleId="WW8Num103z3">
    <w:name w:val="WW8Num103z3"/>
    <w:rsid w:val="00C8624A"/>
  </w:style>
  <w:style w:type="character" w:customStyle="1" w:styleId="WW8Num103z4">
    <w:name w:val="WW8Num103z4"/>
    <w:rsid w:val="00C8624A"/>
  </w:style>
  <w:style w:type="character" w:customStyle="1" w:styleId="WW8Num103z5">
    <w:name w:val="WW8Num103z5"/>
    <w:rsid w:val="00C8624A"/>
  </w:style>
  <w:style w:type="character" w:customStyle="1" w:styleId="WW8Num103z6">
    <w:name w:val="WW8Num103z6"/>
    <w:rsid w:val="00C8624A"/>
  </w:style>
  <w:style w:type="character" w:customStyle="1" w:styleId="WW8Num103z7">
    <w:name w:val="WW8Num103z7"/>
    <w:rsid w:val="00C8624A"/>
  </w:style>
  <w:style w:type="character" w:customStyle="1" w:styleId="WW8Num103z8">
    <w:name w:val="WW8Num103z8"/>
    <w:rsid w:val="00C8624A"/>
  </w:style>
  <w:style w:type="character" w:customStyle="1" w:styleId="WW8Num104z0">
    <w:name w:val="WW8Num104z0"/>
    <w:rsid w:val="00C8624A"/>
    <w:rPr>
      <w:rFonts w:hint="default"/>
      <w:b/>
      <w:sz w:val="22"/>
      <w:szCs w:val="22"/>
      <w:u w:val="none"/>
    </w:rPr>
  </w:style>
  <w:style w:type="character" w:customStyle="1" w:styleId="WW8Num104z1">
    <w:name w:val="WW8Num104z1"/>
    <w:rsid w:val="00C8624A"/>
    <w:rPr>
      <w:rFonts w:ascii="OpenSymbol" w:hAnsi="OpenSymbol" w:cs="Courier New"/>
    </w:rPr>
  </w:style>
  <w:style w:type="character" w:customStyle="1" w:styleId="WW8Num104z3">
    <w:name w:val="WW8Num104z3"/>
    <w:rsid w:val="00C8624A"/>
    <w:rPr>
      <w:rFonts w:ascii="Wingdings 2" w:hAnsi="Wingdings 2" w:cs="Wingdings 2"/>
    </w:rPr>
  </w:style>
  <w:style w:type="character" w:customStyle="1" w:styleId="WW8Num105z0">
    <w:name w:val="WW8Num105z0"/>
    <w:rsid w:val="00C8624A"/>
    <w:rPr>
      <w:rFonts w:hint="default"/>
      <w:b w:val="0"/>
      <w:i w:val="0"/>
      <w:sz w:val="24"/>
      <w:szCs w:val="22"/>
    </w:rPr>
  </w:style>
  <w:style w:type="character" w:customStyle="1" w:styleId="WW8Num105z1">
    <w:name w:val="WW8Num105z1"/>
    <w:rsid w:val="00C8624A"/>
  </w:style>
  <w:style w:type="character" w:customStyle="1" w:styleId="WW8Num105z2">
    <w:name w:val="WW8Num105z2"/>
    <w:rsid w:val="00C8624A"/>
  </w:style>
  <w:style w:type="character" w:customStyle="1" w:styleId="WW8Num105z3">
    <w:name w:val="WW8Num105z3"/>
    <w:rsid w:val="00C8624A"/>
  </w:style>
  <w:style w:type="character" w:customStyle="1" w:styleId="WW8Num105z4">
    <w:name w:val="WW8Num105z4"/>
    <w:rsid w:val="00C8624A"/>
  </w:style>
  <w:style w:type="character" w:customStyle="1" w:styleId="WW8Num105z5">
    <w:name w:val="WW8Num105z5"/>
    <w:rsid w:val="00C8624A"/>
  </w:style>
  <w:style w:type="character" w:customStyle="1" w:styleId="WW8Num105z6">
    <w:name w:val="WW8Num105z6"/>
    <w:rsid w:val="00C8624A"/>
  </w:style>
  <w:style w:type="character" w:customStyle="1" w:styleId="WW8Num105z7">
    <w:name w:val="WW8Num105z7"/>
    <w:rsid w:val="00C8624A"/>
  </w:style>
  <w:style w:type="character" w:customStyle="1" w:styleId="WW8Num105z8">
    <w:name w:val="WW8Num105z8"/>
    <w:rsid w:val="00C8624A"/>
  </w:style>
  <w:style w:type="character" w:customStyle="1" w:styleId="WW8Num106z0">
    <w:name w:val="WW8Num106z0"/>
    <w:rsid w:val="00C8624A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6z1">
    <w:name w:val="WW8Num106z1"/>
    <w:rsid w:val="00C8624A"/>
    <w:rPr>
      <w:rFonts w:hint="default"/>
      <w:b/>
    </w:rPr>
  </w:style>
  <w:style w:type="character" w:customStyle="1" w:styleId="WW8Num106z2">
    <w:name w:val="WW8Num106z2"/>
    <w:rsid w:val="00C8624A"/>
  </w:style>
  <w:style w:type="character" w:customStyle="1" w:styleId="WW8Num106z3">
    <w:name w:val="WW8Num106z3"/>
    <w:rsid w:val="00C8624A"/>
  </w:style>
  <w:style w:type="character" w:customStyle="1" w:styleId="WW8Num106z4">
    <w:name w:val="WW8Num106z4"/>
    <w:rsid w:val="00C8624A"/>
  </w:style>
  <w:style w:type="character" w:customStyle="1" w:styleId="WW8Num106z5">
    <w:name w:val="WW8Num106z5"/>
    <w:rsid w:val="00C8624A"/>
  </w:style>
  <w:style w:type="character" w:customStyle="1" w:styleId="WW8Num106z6">
    <w:name w:val="WW8Num106z6"/>
    <w:rsid w:val="00C8624A"/>
  </w:style>
  <w:style w:type="character" w:customStyle="1" w:styleId="WW8Num106z7">
    <w:name w:val="WW8Num106z7"/>
    <w:rsid w:val="00C8624A"/>
  </w:style>
  <w:style w:type="character" w:customStyle="1" w:styleId="WW8Num106z8">
    <w:name w:val="WW8Num106z8"/>
    <w:rsid w:val="00C8624A"/>
  </w:style>
  <w:style w:type="character" w:customStyle="1" w:styleId="WW8Num107z0">
    <w:name w:val="WW8Num107z0"/>
    <w:rsid w:val="00C8624A"/>
    <w:rPr>
      <w:rFonts w:ascii="Times New Roman" w:hAnsi="Times New Roman" w:cs="Times New Roman" w:hint="default"/>
      <w:b w:val="0"/>
      <w:i w:val="0"/>
      <w:color w:val="auto"/>
      <w:sz w:val="22"/>
    </w:rPr>
  </w:style>
  <w:style w:type="character" w:customStyle="1" w:styleId="WW8Num108z0">
    <w:name w:val="WW8Num108z0"/>
    <w:rsid w:val="00C8624A"/>
    <w:rPr>
      <w:rFonts w:hint="default"/>
      <w:b w:val="0"/>
      <w:i w:val="0"/>
    </w:rPr>
  </w:style>
  <w:style w:type="character" w:customStyle="1" w:styleId="WW8Num108z1">
    <w:name w:val="WW8Num108z1"/>
    <w:rsid w:val="00C8624A"/>
  </w:style>
  <w:style w:type="character" w:customStyle="1" w:styleId="WW8Num108z2">
    <w:name w:val="WW8Num108z2"/>
    <w:rsid w:val="00C8624A"/>
  </w:style>
  <w:style w:type="character" w:customStyle="1" w:styleId="WW8Num108z3">
    <w:name w:val="WW8Num108z3"/>
    <w:rsid w:val="00C8624A"/>
  </w:style>
  <w:style w:type="character" w:customStyle="1" w:styleId="WW8Num108z4">
    <w:name w:val="WW8Num108z4"/>
    <w:rsid w:val="00C8624A"/>
  </w:style>
  <w:style w:type="character" w:customStyle="1" w:styleId="WW8Num108z5">
    <w:name w:val="WW8Num108z5"/>
    <w:rsid w:val="00C8624A"/>
  </w:style>
  <w:style w:type="character" w:customStyle="1" w:styleId="WW8Num108z6">
    <w:name w:val="WW8Num108z6"/>
    <w:rsid w:val="00C8624A"/>
  </w:style>
  <w:style w:type="character" w:customStyle="1" w:styleId="WW8Num108z7">
    <w:name w:val="WW8Num108z7"/>
    <w:rsid w:val="00C8624A"/>
  </w:style>
  <w:style w:type="character" w:customStyle="1" w:styleId="WW8Num108z8">
    <w:name w:val="WW8Num108z8"/>
    <w:rsid w:val="00C8624A"/>
  </w:style>
  <w:style w:type="character" w:customStyle="1" w:styleId="WW8Num109z0">
    <w:name w:val="WW8Num109z0"/>
    <w:rsid w:val="00C8624A"/>
    <w:rPr>
      <w:rFonts w:hint="default"/>
    </w:rPr>
  </w:style>
  <w:style w:type="character" w:customStyle="1" w:styleId="WW8Num109z1">
    <w:name w:val="WW8Num109z1"/>
    <w:rsid w:val="00C8624A"/>
  </w:style>
  <w:style w:type="character" w:customStyle="1" w:styleId="WW8Num109z2">
    <w:name w:val="WW8Num109z2"/>
    <w:rsid w:val="00C8624A"/>
  </w:style>
  <w:style w:type="character" w:customStyle="1" w:styleId="WW8Num109z3">
    <w:name w:val="WW8Num109z3"/>
    <w:rsid w:val="00C8624A"/>
  </w:style>
  <w:style w:type="character" w:customStyle="1" w:styleId="WW8Num109z4">
    <w:name w:val="WW8Num109z4"/>
    <w:rsid w:val="00C8624A"/>
  </w:style>
  <w:style w:type="character" w:customStyle="1" w:styleId="WW8Num109z5">
    <w:name w:val="WW8Num109z5"/>
    <w:rsid w:val="00C8624A"/>
  </w:style>
  <w:style w:type="character" w:customStyle="1" w:styleId="WW8Num109z6">
    <w:name w:val="WW8Num109z6"/>
    <w:rsid w:val="00C8624A"/>
  </w:style>
  <w:style w:type="character" w:customStyle="1" w:styleId="WW8Num109z7">
    <w:name w:val="WW8Num109z7"/>
    <w:rsid w:val="00C8624A"/>
  </w:style>
  <w:style w:type="character" w:customStyle="1" w:styleId="WW8Num109z8">
    <w:name w:val="WW8Num109z8"/>
    <w:rsid w:val="00C8624A"/>
  </w:style>
  <w:style w:type="character" w:customStyle="1" w:styleId="WW8Num110z0">
    <w:name w:val="WW8Num110z0"/>
    <w:rsid w:val="00C8624A"/>
    <w:rPr>
      <w:rFonts w:hint="default"/>
      <w:b/>
    </w:rPr>
  </w:style>
  <w:style w:type="character" w:customStyle="1" w:styleId="WW8Num110z1">
    <w:name w:val="WW8Num110z1"/>
    <w:rsid w:val="00C8624A"/>
  </w:style>
  <w:style w:type="character" w:customStyle="1" w:styleId="WW8Num110z2">
    <w:name w:val="WW8Num110z2"/>
    <w:rsid w:val="00C8624A"/>
  </w:style>
  <w:style w:type="character" w:customStyle="1" w:styleId="WW8Num110z3">
    <w:name w:val="WW8Num110z3"/>
    <w:rsid w:val="00C8624A"/>
  </w:style>
  <w:style w:type="character" w:customStyle="1" w:styleId="WW8Num110z4">
    <w:name w:val="WW8Num110z4"/>
    <w:rsid w:val="00C8624A"/>
  </w:style>
  <w:style w:type="character" w:customStyle="1" w:styleId="WW8Num110z5">
    <w:name w:val="WW8Num110z5"/>
    <w:rsid w:val="00C8624A"/>
  </w:style>
  <w:style w:type="character" w:customStyle="1" w:styleId="WW8Num110z6">
    <w:name w:val="WW8Num110z6"/>
    <w:rsid w:val="00C8624A"/>
  </w:style>
  <w:style w:type="character" w:customStyle="1" w:styleId="WW8Num110z7">
    <w:name w:val="WW8Num110z7"/>
    <w:rsid w:val="00C8624A"/>
  </w:style>
  <w:style w:type="character" w:customStyle="1" w:styleId="WW8Num110z8">
    <w:name w:val="WW8Num110z8"/>
    <w:rsid w:val="00C8624A"/>
  </w:style>
  <w:style w:type="character" w:customStyle="1" w:styleId="WW8Num111z0">
    <w:name w:val="WW8Num111z0"/>
    <w:rsid w:val="00C8624A"/>
    <w:rPr>
      <w:rFonts w:ascii="Symbol" w:hAnsi="Symbol" w:cs="Symbol" w:hint="default"/>
      <w:sz w:val="20"/>
      <w:szCs w:val="20"/>
      <w:lang w:val="en-US"/>
    </w:rPr>
  </w:style>
  <w:style w:type="character" w:customStyle="1" w:styleId="WW8Num111z1">
    <w:name w:val="WW8Num111z1"/>
    <w:rsid w:val="00C8624A"/>
  </w:style>
  <w:style w:type="character" w:customStyle="1" w:styleId="WW8Num111z2">
    <w:name w:val="WW8Num111z2"/>
    <w:rsid w:val="00C8624A"/>
  </w:style>
  <w:style w:type="character" w:customStyle="1" w:styleId="WW8Num111z3">
    <w:name w:val="WW8Num111z3"/>
    <w:rsid w:val="00C8624A"/>
  </w:style>
  <w:style w:type="character" w:customStyle="1" w:styleId="WW8Num111z4">
    <w:name w:val="WW8Num111z4"/>
    <w:rsid w:val="00C8624A"/>
  </w:style>
  <w:style w:type="character" w:customStyle="1" w:styleId="WW8Num111z5">
    <w:name w:val="WW8Num111z5"/>
    <w:rsid w:val="00C8624A"/>
  </w:style>
  <w:style w:type="character" w:customStyle="1" w:styleId="WW8Num111z6">
    <w:name w:val="WW8Num111z6"/>
    <w:rsid w:val="00C8624A"/>
  </w:style>
  <w:style w:type="character" w:customStyle="1" w:styleId="WW8Num111z7">
    <w:name w:val="WW8Num111z7"/>
    <w:rsid w:val="00C8624A"/>
  </w:style>
  <w:style w:type="character" w:customStyle="1" w:styleId="WW8Num111z8">
    <w:name w:val="WW8Num111z8"/>
    <w:rsid w:val="00C8624A"/>
  </w:style>
  <w:style w:type="character" w:customStyle="1" w:styleId="WW8Num112z0">
    <w:name w:val="WW8Num112z0"/>
    <w:rsid w:val="00C8624A"/>
    <w:rPr>
      <w:rFonts w:hint="default"/>
      <w:sz w:val="22"/>
      <w:szCs w:val="22"/>
    </w:rPr>
  </w:style>
  <w:style w:type="character" w:customStyle="1" w:styleId="WW8Num112z1">
    <w:name w:val="WW8Num112z1"/>
    <w:rsid w:val="00C8624A"/>
    <w:rPr>
      <w:rFonts w:hint="default"/>
      <w:b/>
    </w:rPr>
  </w:style>
  <w:style w:type="character" w:customStyle="1" w:styleId="WW8Num113z0">
    <w:name w:val="WW8Num113z0"/>
    <w:rsid w:val="00C8624A"/>
    <w:rPr>
      <w:rFonts w:ascii="Times New Roman" w:hAnsi="Times New Roman" w:cs="Times New Roman" w:hint="default"/>
      <w:b w:val="0"/>
      <w:i w:val="0"/>
    </w:rPr>
  </w:style>
  <w:style w:type="character" w:customStyle="1" w:styleId="WW8Num114z0">
    <w:name w:val="WW8Num114z0"/>
    <w:rsid w:val="00C8624A"/>
    <w:rPr>
      <w:rFonts w:hint="default"/>
      <w:sz w:val="22"/>
      <w:szCs w:val="22"/>
    </w:rPr>
  </w:style>
  <w:style w:type="character" w:customStyle="1" w:styleId="WW8Num114z1">
    <w:name w:val="WW8Num114z1"/>
    <w:rsid w:val="00C8624A"/>
  </w:style>
  <w:style w:type="character" w:customStyle="1" w:styleId="WW8Num114z2">
    <w:name w:val="WW8Num114z2"/>
    <w:rsid w:val="00C8624A"/>
  </w:style>
  <w:style w:type="character" w:customStyle="1" w:styleId="WW8Num114z3">
    <w:name w:val="WW8Num114z3"/>
    <w:rsid w:val="00C8624A"/>
  </w:style>
  <w:style w:type="character" w:customStyle="1" w:styleId="WW8Num114z4">
    <w:name w:val="WW8Num114z4"/>
    <w:rsid w:val="00C8624A"/>
  </w:style>
  <w:style w:type="character" w:customStyle="1" w:styleId="WW8Num114z5">
    <w:name w:val="WW8Num114z5"/>
    <w:rsid w:val="00C8624A"/>
  </w:style>
  <w:style w:type="character" w:customStyle="1" w:styleId="WW8Num114z6">
    <w:name w:val="WW8Num114z6"/>
    <w:rsid w:val="00C8624A"/>
  </w:style>
  <w:style w:type="character" w:customStyle="1" w:styleId="WW8Num114z7">
    <w:name w:val="WW8Num114z7"/>
    <w:rsid w:val="00C8624A"/>
  </w:style>
  <w:style w:type="character" w:customStyle="1" w:styleId="WW8Num114z8">
    <w:name w:val="WW8Num114z8"/>
    <w:rsid w:val="00C8624A"/>
  </w:style>
  <w:style w:type="character" w:customStyle="1" w:styleId="WW8Num115z0">
    <w:name w:val="WW8Num115z0"/>
    <w:rsid w:val="00C8624A"/>
    <w:rPr>
      <w:rFonts w:hint="default"/>
    </w:rPr>
  </w:style>
  <w:style w:type="character" w:customStyle="1" w:styleId="WW8Num115z1">
    <w:name w:val="WW8Num115z1"/>
    <w:rsid w:val="00C8624A"/>
    <w:rPr>
      <w:rFonts w:ascii="Times New Roman" w:hAnsi="Times New Roman" w:cs="Times New Roman" w:hint="default"/>
      <w:b w:val="0"/>
      <w:i w:val="0"/>
      <w:sz w:val="24"/>
    </w:rPr>
  </w:style>
  <w:style w:type="character" w:customStyle="1" w:styleId="WW8Num115z2">
    <w:name w:val="WW8Num115z2"/>
    <w:rsid w:val="00C8624A"/>
    <w:rPr>
      <w:rFonts w:hint="default"/>
      <w:color w:val="auto"/>
    </w:rPr>
  </w:style>
  <w:style w:type="character" w:customStyle="1" w:styleId="WW8Num115z3">
    <w:name w:val="WW8Num115z3"/>
    <w:rsid w:val="00C8624A"/>
  </w:style>
  <w:style w:type="character" w:customStyle="1" w:styleId="WW8Num115z4">
    <w:name w:val="WW8Num115z4"/>
    <w:rsid w:val="00C8624A"/>
  </w:style>
  <w:style w:type="character" w:customStyle="1" w:styleId="WW8Num115z5">
    <w:name w:val="WW8Num115z5"/>
    <w:rsid w:val="00C8624A"/>
  </w:style>
  <w:style w:type="character" w:customStyle="1" w:styleId="WW8Num115z6">
    <w:name w:val="WW8Num115z6"/>
    <w:rsid w:val="00C8624A"/>
  </w:style>
  <w:style w:type="character" w:customStyle="1" w:styleId="WW8Num115z7">
    <w:name w:val="WW8Num115z7"/>
    <w:rsid w:val="00C8624A"/>
  </w:style>
  <w:style w:type="character" w:customStyle="1" w:styleId="WW8Num115z8">
    <w:name w:val="WW8Num115z8"/>
    <w:rsid w:val="00C8624A"/>
  </w:style>
  <w:style w:type="character" w:customStyle="1" w:styleId="WW8Num116z0">
    <w:name w:val="WW8Num116z0"/>
    <w:rsid w:val="00C8624A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117z0">
    <w:name w:val="WW8Num117z0"/>
    <w:rsid w:val="00C8624A"/>
    <w:rPr>
      <w:rFonts w:hint="default"/>
    </w:rPr>
  </w:style>
  <w:style w:type="character" w:customStyle="1" w:styleId="WW8Num117z1">
    <w:name w:val="WW8Num117z1"/>
    <w:rsid w:val="00C8624A"/>
  </w:style>
  <w:style w:type="character" w:customStyle="1" w:styleId="WW8Num117z2">
    <w:name w:val="WW8Num117z2"/>
    <w:rsid w:val="00C8624A"/>
  </w:style>
  <w:style w:type="character" w:customStyle="1" w:styleId="WW8Num117z3">
    <w:name w:val="WW8Num117z3"/>
    <w:rsid w:val="00C8624A"/>
  </w:style>
  <w:style w:type="character" w:customStyle="1" w:styleId="WW8Num117z4">
    <w:name w:val="WW8Num117z4"/>
    <w:rsid w:val="00C8624A"/>
  </w:style>
  <w:style w:type="character" w:customStyle="1" w:styleId="WW8Num117z5">
    <w:name w:val="WW8Num117z5"/>
    <w:rsid w:val="00C8624A"/>
  </w:style>
  <w:style w:type="character" w:customStyle="1" w:styleId="WW8Num117z6">
    <w:name w:val="WW8Num117z6"/>
    <w:rsid w:val="00C8624A"/>
  </w:style>
  <w:style w:type="character" w:customStyle="1" w:styleId="WW8Num117z7">
    <w:name w:val="WW8Num117z7"/>
    <w:rsid w:val="00C8624A"/>
  </w:style>
  <w:style w:type="character" w:customStyle="1" w:styleId="WW8Num117z8">
    <w:name w:val="WW8Num117z8"/>
    <w:rsid w:val="00C8624A"/>
  </w:style>
  <w:style w:type="character" w:customStyle="1" w:styleId="WW8Num118z0">
    <w:name w:val="WW8Num118z0"/>
    <w:rsid w:val="00C8624A"/>
    <w:rPr>
      <w:rFonts w:ascii="Symbol" w:hAnsi="Symbol" w:cs="Symbol" w:hint="default"/>
      <w:sz w:val="20"/>
      <w:szCs w:val="20"/>
      <w:lang w:val="en-US"/>
    </w:rPr>
  </w:style>
  <w:style w:type="character" w:customStyle="1" w:styleId="WW8Num118z1">
    <w:name w:val="WW8Num118z1"/>
    <w:rsid w:val="00C8624A"/>
    <w:rPr>
      <w:rFonts w:ascii="Courier New" w:hAnsi="Courier New" w:cs="Courier New" w:hint="default"/>
    </w:rPr>
  </w:style>
  <w:style w:type="character" w:customStyle="1" w:styleId="WW8Num118z2">
    <w:name w:val="WW8Num118z2"/>
    <w:rsid w:val="00C8624A"/>
    <w:rPr>
      <w:rFonts w:ascii="Wingdings" w:hAnsi="Wingdings" w:cs="Wingdings" w:hint="default"/>
    </w:rPr>
  </w:style>
  <w:style w:type="character" w:customStyle="1" w:styleId="WW8Num119z0">
    <w:name w:val="WW8Num119z0"/>
    <w:rsid w:val="00C8624A"/>
    <w:rPr>
      <w:sz w:val="22"/>
      <w:szCs w:val="22"/>
    </w:rPr>
  </w:style>
  <w:style w:type="character" w:customStyle="1" w:styleId="WW8Num120z0">
    <w:name w:val="WW8Num120z0"/>
    <w:rsid w:val="00C8624A"/>
    <w:rPr>
      <w:rFonts w:ascii="Symbol" w:hAnsi="Symbol" w:cs="Symbol" w:hint="default"/>
      <w:position w:val="0"/>
      <w:sz w:val="20"/>
      <w:szCs w:val="20"/>
      <w:vertAlign w:val="baseline"/>
      <w:lang w:val="en-US"/>
    </w:rPr>
  </w:style>
  <w:style w:type="character" w:customStyle="1" w:styleId="WW8Num120z1">
    <w:name w:val="WW8Num120z1"/>
    <w:rsid w:val="00C8624A"/>
    <w:rPr>
      <w:rFonts w:ascii="Courier New" w:hAnsi="Courier New" w:cs="Courier New" w:hint="default"/>
    </w:rPr>
  </w:style>
  <w:style w:type="character" w:customStyle="1" w:styleId="WW8Num120z2">
    <w:name w:val="WW8Num120z2"/>
    <w:rsid w:val="00C8624A"/>
    <w:rPr>
      <w:rFonts w:ascii="Wingdings" w:hAnsi="Wingdings" w:cs="Wingdings" w:hint="default"/>
    </w:rPr>
  </w:style>
  <w:style w:type="character" w:customStyle="1" w:styleId="WW8Num120z3">
    <w:name w:val="WW8Num120z3"/>
    <w:rsid w:val="00C8624A"/>
    <w:rPr>
      <w:rFonts w:ascii="Symbol" w:hAnsi="Symbol" w:cs="Symbol" w:hint="default"/>
    </w:rPr>
  </w:style>
  <w:style w:type="character" w:customStyle="1" w:styleId="WW8Num121z0">
    <w:name w:val="WW8Num121z0"/>
    <w:rsid w:val="00C8624A"/>
  </w:style>
  <w:style w:type="character" w:customStyle="1" w:styleId="WW8Num121z1">
    <w:name w:val="WW8Num121z1"/>
    <w:rsid w:val="00C8624A"/>
    <w:rPr>
      <w:rFonts w:hint="default"/>
      <w:u w:val="none"/>
    </w:rPr>
  </w:style>
  <w:style w:type="character" w:customStyle="1" w:styleId="WW8Num121z2">
    <w:name w:val="WW8Num121z2"/>
    <w:rsid w:val="00C8624A"/>
    <w:rPr>
      <w:rFonts w:hint="default"/>
      <w:u w:val="single"/>
    </w:rPr>
  </w:style>
  <w:style w:type="character" w:customStyle="1" w:styleId="WW8Num122z0">
    <w:name w:val="WW8Num122z0"/>
    <w:rsid w:val="00C8624A"/>
    <w:rPr>
      <w:rFonts w:hint="default"/>
    </w:rPr>
  </w:style>
  <w:style w:type="character" w:customStyle="1" w:styleId="WW8Num123z0">
    <w:name w:val="WW8Num123z0"/>
    <w:rsid w:val="00C8624A"/>
    <w:rPr>
      <w:rFonts w:ascii="Symbol" w:hAnsi="Symbol" w:cs="Symbol" w:hint="default"/>
      <w:sz w:val="20"/>
    </w:rPr>
  </w:style>
  <w:style w:type="character" w:customStyle="1" w:styleId="WW8Num123z1">
    <w:name w:val="WW8Num123z1"/>
    <w:rsid w:val="00C8624A"/>
    <w:rPr>
      <w:rFonts w:ascii="Courier New" w:hAnsi="Courier New" w:cs="Courier New" w:hint="default"/>
      <w:sz w:val="20"/>
    </w:rPr>
  </w:style>
  <w:style w:type="character" w:customStyle="1" w:styleId="WW8Num123z2">
    <w:name w:val="WW8Num123z2"/>
    <w:rsid w:val="00C8624A"/>
    <w:rPr>
      <w:rFonts w:ascii="Wingdings" w:hAnsi="Wingdings" w:cs="Wingdings" w:hint="default"/>
      <w:sz w:val="20"/>
    </w:rPr>
  </w:style>
  <w:style w:type="character" w:customStyle="1" w:styleId="WW8Num124z0">
    <w:name w:val="WW8Num124z0"/>
    <w:rsid w:val="00C8624A"/>
    <w:rPr>
      <w:rFonts w:hint="default"/>
      <w:sz w:val="22"/>
      <w:szCs w:val="22"/>
    </w:rPr>
  </w:style>
  <w:style w:type="character" w:customStyle="1" w:styleId="WW8Num125z0">
    <w:name w:val="WW8Num125z0"/>
    <w:rsid w:val="00C8624A"/>
    <w:rPr>
      <w:rFonts w:hint="default"/>
      <w:sz w:val="22"/>
      <w:szCs w:val="22"/>
    </w:rPr>
  </w:style>
  <w:style w:type="character" w:customStyle="1" w:styleId="WW8Num125z1">
    <w:name w:val="WW8Num125z1"/>
    <w:rsid w:val="00C8624A"/>
  </w:style>
  <w:style w:type="character" w:customStyle="1" w:styleId="WW8Num125z2">
    <w:name w:val="WW8Num125z2"/>
    <w:rsid w:val="00C8624A"/>
  </w:style>
  <w:style w:type="character" w:customStyle="1" w:styleId="WW8Num125z3">
    <w:name w:val="WW8Num125z3"/>
    <w:rsid w:val="00C8624A"/>
  </w:style>
  <w:style w:type="character" w:customStyle="1" w:styleId="WW8Num125z4">
    <w:name w:val="WW8Num125z4"/>
    <w:rsid w:val="00C8624A"/>
  </w:style>
  <w:style w:type="character" w:customStyle="1" w:styleId="WW8Num125z5">
    <w:name w:val="WW8Num125z5"/>
    <w:rsid w:val="00C8624A"/>
  </w:style>
  <w:style w:type="character" w:customStyle="1" w:styleId="WW8Num125z6">
    <w:name w:val="WW8Num125z6"/>
    <w:rsid w:val="00C8624A"/>
  </w:style>
  <w:style w:type="character" w:customStyle="1" w:styleId="WW8Num125z7">
    <w:name w:val="WW8Num125z7"/>
    <w:rsid w:val="00C8624A"/>
  </w:style>
  <w:style w:type="character" w:customStyle="1" w:styleId="WW8Num125z8">
    <w:name w:val="WW8Num125z8"/>
    <w:rsid w:val="00C8624A"/>
  </w:style>
  <w:style w:type="character" w:customStyle="1" w:styleId="WW8Num126z0">
    <w:name w:val="WW8Num126z0"/>
    <w:rsid w:val="00C8624A"/>
  </w:style>
  <w:style w:type="character" w:customStyle="1" w:styleId="Domylnaczcionkaakapitu5">
    <w:name w:val="Domyślna czcionka akapitu5"/>
    <w:rsid w:val="00C8624A"/>
  </w:style>
  <w:style w:type="character" w:customStyle="1" w:styleId="Nagwek1Znak">
    <w:name w:val="Nagłówek 1 Znak"/>
    <w:basedOn w:val="Domylnaczcionkaakapitu5"/>
    <w:uiPriority w:val="9"/>
    <w:rsid w:val="00C862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2Znak">
    <w:name w:val="Nagłówek 2 Znak"/>
    <w:basedOn w:val="Domylnaczcionkaakapitu5"/>
    <w:uiPriority w:val="9"/>
    <w:rsid w:val="00C8624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3Znak">
    <w:name w:val="Nagłówek 3 Znak"/>
    <w:basedOn w:val="Domylnaczcionkaakapitu5"/>
    <w:uiPriority w:val="9"/>
    <w:rsid w:val="00C8624A"/>
    <w:rPr>
      <w:rFonts w:ascii="Times New Roman" w:eastAsia="Times New Roman" w:hAnsi="Times New Roman" w:cs="Times New Roman"/>
      <w:b/>
      <w:sz w:val="28"/>
    </w:rPr>
  </w:style>
  <w:style w:type="character" w:customStyle="1" w:styleId="Nagwek4Znak">
    <w:name w:val="Nagłówek 4 Znak"/>
    <w:basedOn w:val="Domylnaczcionkaakapitu5"/>
    <w:uiPriority w:val="9"/>
    <w:rsid w:val="00C8624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5Znak">
    <w:name w:val="Nagłówek 5 Znak"/>
    <w:basedOn w:val="Domylnaczcionkaakapitu5"/>
    <w:uiPriority w:val="9"/>
    <w:rsid w:val="00C8624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5"/>
    <w:rsid w:val="00C862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7Znak">
    <w:name w:val="Nagłówek 7 Znak"/>
    <w:basedOn w:val="Domylnaczcionkaakapitu5"/>
    <w:uiPriority w:val="9"/>
    <w:rsid w:val="00C862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5"/>
    <w:uiPriority w:val="9"/>
    <w:rsid w:val="00C862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9Znak">
    <w:name w:val="Nagłówek 9 Znak"/>
    <w:basedOn w:val="Domylnaczcionkaakapitu5"/>
    <w:uiPriority w:val="9"/>
    <w:rsid w:val="00C8624A"/>
    <w:rPr>
      <w:rFonts w:ascii="Cambria" w:eastAsia="Times New Roman" w:hAnsi="Cambria" w:cs="Times New Roman"/>
      <w:sz w:val="22"/>
      <w:szCs w:val="22"/>
    </w:rPr>
  </w:style>
  <w:style w:type="character" w:styleId="Hipercze">
    <w:name w:val="Hyperlink"/>
    <w:basedOn w:val="Domylnaczcionkaakapitu5"/>
    <w:uiPriority w:val="99"/>
    <w:rsid w:val="00C8624A"/>
    <w:rPr>
      <w:color w:val="0000FF"/>
      <w:u w:val="single"/>
    </w:rPr>
  </w:style>
  <w:style w:type="character" w:customStyle="1" w:styleId="StopkaZnak">
    <w:name w:val="Stopka Znak"/>
    <w:basedOn w:val="Domylnaczcionkaakapitu5"/>
    <w:uiPriority w:val="99"/>
    <w:rsid w:val="00C8624A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basedOn w:val="Domylnaczcionkaakapitu5"/>
    <w:rsid w:val="00C862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Znak">
    <w:name w:val="Tekst podstawowy Znak"/>
    <w:basedOn w:val="Domylnaczcionkaakapitu5"/>
    <w:rsid w:val="00C8624A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5"/>
    <w:uiPriority w:val="99"/>
    <w:rsid w:val="00C8624A"/>
    <w:rPr>
      <w:rFonts w:ascii="Times New Roman" w:eastAsia="Times New Roman" w:hAnsi="Times New Roman" w:cs="Times New Roman"/>
      <w:sz w:val="24"/>
      <w:szCs w:val="20"/>
    </w:rPr>
  </w:style>
  <w:style w:type="character" w:styleId="Numerstrony">
    <w:name w:val="page number"/>
    <w:basedOn w:val="Domylnaczcionkaakapitu5"/>
    <w:rsid w:val="00C8624A"/>
  </w:style>
  <w:style w:type="character" w:customStyle="1" w:styleId="text2bold">
    <w:name w:val="text2 bold"/>
    <w:basedOn w:val="Domylnaczcionkaakapitu5"/>
    <w:rsid w:val="00C8624A"/>
  </w:style>
  <w:style w:type="character" w:customStyle="1" w:styleId="ZwykytekstZnak">
    <w:name w:val="Zwykły tekst Znak"/>
    <w:basedOn w:val="Domylnaczcionkaakapitu5"/>
    <w:link w:val="Zwykytekst"/>
    <w:rsid w:val="00C8624A"/>
    <w:rPr>
      <w:rFonts w:ascii="Courier New" w:eastAsia="Times New Roman" w:hAnsi="Courier New" w:cs="Times New Roman"/>
      <w:sz w:val="20"/>
      <w:szCs w:val="20"/>
    </w:rPr>
  </w:style>
  <w:style w:type="paragraph" w:styleId="Zwykytekst">
    <w:name w:val="Plain Text"/>
    <w:basedOn w:val="Normalny"/>
    <w:link w:val="ZwykytekstZnak"/>
    <w:rsid w:val="00D03C97"/>
    <w:pPr>
      <w:suppressAutoHyphens w:val="0"/>
      <w:autoSpaceDE w:val="0"/>
      <w:autoSpaceDN w:val="0"/>
      <w:spacing w:before="90" w:line="380" w:lineRule="atLeast"/>
      <w:jc w:val="both"/>
    </w:pPr>
    <w:rPr>
      <w:rFonts w:ascii="Courier New" w:hAnsi="Courier New"/>
      <w:kern w:val="0"/>
      <w:sz w:val="20"/>
      <w:szCs w:val="20"/>
      <w:lang w:eastAsia="pl-PL"/>
    </w:rPr>
  </w:style>
  <w:style w:type="character" w:styleId="Tytuksiki">
    <w:name w:val="Book Title"/>
    <w:basedOn w:val="Domylnaczcionkaakapitu5"/>
    <w:qFormat/>
    <w:rsid w:val="00C8624A"/>
    <w:rPr>
      <w:b/>
      <w:bCs/>
      <w:smallCaps/>
      <w:spacing w:val="5"/>
    </w:rPr>
  </w:style>
  <w:style w:type="character" w:customStyle="1" w:styleId="PodtytuZnak">
    <w:name w:val="Podtytuł Znak"/>
    <w:basedOn w:val="Domylnaczcionkaakapitu5"/>
    <w:rsid w:val="00C8624A"/>
    <w:rPr>
      <w:rFonts w:ascii="Times New Roman" w:eastAsia="Lucida Sans Unicode" w:hAnsi="Times New Roman" w:cs="Times New Roman"/>
      <w:kern w:val="1"/>
      <w:sz w:val="32"/>
      <w:lang w:eastAsia="zh-CN"/>
    </w:rPr>
  </w:style>
  <w:style w:type="character" w:customStyle="1" w:styleId="TekstprzypisukocowegoZnak">
    <w:name w:val="Tekst przypisu końcowego Znak"/>
    <w:basedOn w:val="Domylnaczcionkaakapitu5"/>
    <w:rsid w:val="00C8624A"/>
    <w:rPr>
      <w:rFonts w:ascii="Times New Roman" w:eastAsia="Times New Roman" w:hAnsi="Times New Roman" w:cs="Times New Roman"/>
    </w:rPr>
  </w:style>
  <w:style w:type="character" w:customStyle="1" w:styleId="FontStyle58">
    <w:name w:val="Font Style58"/>
    <w:rsid w:val="00C8624A"/>
    <w:rPr>
      <w:rFonts w:ascii="Times New Roman" w:hAnsi="Times New Roman" w:cs="Times New Roman"/>
      <w:sz w:val="16"/>
      <w:szCs w:val="16"/>
    </w:rPr>
  </w:style>
  <w:style w:type="character" w:customStyle="1" w:styleId="TytuZnak">
    <w:name w:val="Tytuł Znak"/>
    <w:basedOn w:val="Domylnaczcionkaakapitu5"/>
    <w:rsid w:val="00C8624A"/>
    <w:rPr>
      <w:rFonts w:ascii="Arial" w:eastAsia="Times New Roman" w:hAnsi="Arial" w:cs="Arial"/>
      <w:b/>
      <w:bCs/>
      <w:sz w:val="22"/>
      <w:szCs w:val="24"/>
    </w:rPr>
  </w:style>
  <w:style w:type="character" w:customStyle="1" w:styleId="NagwekZnak">
    <w:name w:val="Nagłówek Znak"/>
    <w:basedOn w:val="Domylnaczcionkaakapitu5"/>
    <w:uiPriority w:val="99"/>
    <w:rsid w:val="00C8624A"/>
    <w:rPr>
      <w:rFonts w:ascii="Arial" w:eastAsia="Lucida Sans Unicode" w:hAnsi="Arial" w:cs="Arial"/>
      <w:kern w:val="1"/>
      <w:sz w:val="28"/>
      <w:lang w:eastAsia="zh-CN"/>
    </w:rPr>
  </w:style>
  <w:style w:type="character" w:styleId="Pogrubienie">
    <w:name w:val="Strong"/>
    <w:basedOn w:val="Domylnaczcionkaakapitu5"/>
    <w:uiPriority w:val="22"/>
    <w:qFormat/>
    <w:rsid w:val="00C8624A"/>
    <w:rPr>
      <w:b/>
      <w:bCs/>
    </w:rPr>
  </w:style>
  <w:style w:type="character" w:customStyle="1" w:styleId="text2">
    <w:name w:val="text2"/>
    <w:basedOn w:val="Domylnaczcionkaakapitu5"/>
    <w:rsid w:val="00C8624A"/>
  </w:style>
  <w:style w:type="character" w:customStyle="1" w:styleId="Znakiprzypiswkocowych">
    <w:name w:val="Znaki przypisów końcowych"/>
    <w:basedOn w:val="Domylnaczcionkaakapitu5"/>
    <w:rsid w:val="00C8624A"/>
    <w:rPr>
      <w:vertAlign w:val="superscript"/>
    </w:rPr>
  </w:style>
  <w:style w:type="character" w:styleId="Odwoanieintensywne">
    <w:name w:val="Intense Reference"/>
    <w:basedOn w:val="Domylnaczcionkaakapitu5"/>
    <w:qFormat/>
    <w:rsid w:val="00C8624A"/>
    <w:rPr>
      <w:b/>
      <w:bCs/>
      <w:smallCaps/>
      <w:color w:val="C0504D"/>
      <w:spacing w:val="5"/>
      <w:u w:val="single"/>
    </w:rPr>
  </w:style>
  <w:style w:type="character" w:styleId="Odwoaniedelikatne">
    <w:name w:val="Subtle Reference"/>
    <w:basedOn w:val="Domylnaczcionkaakapitu5"/>
    <w:uiPriority w:val="31"/>
    <w:qFormat/>
    <w:rsid w:val="00C8624A"/>
    <w:rPr>
      <w:smallCaps/>
      <w:color w:val="C0504D"/>
      <w:u w:val="single"/>
    </w:rPr>
  </w:style>
  <w:style w:type="character" w:customStyle="1" w:styleId="TekstdymkaZnak">
    <w:name w:val="Tekst dymka Znak"/>
    <w:basedOn w:val="Domylnaczcionkaakapitu5"/>
    <w:rsid w:val="00C8624A"/>
    <w:rPr>
      <w:rFonts w:ascii="Tahoma" w:eastAsia="Times New Roman" w:hAnsi="Tahoma" w:cs="Tahoma"/>
      <w:sz w:val="16"/>
      <w:szCs w:val="16"/>
    </w:rPr>
  </w:style>
  <w:style w:type="character" w:customStyle="1" w:styleId="Tekstpodstawowywcity3Znak">
    <w:name w:val="Tekst podstawowy wcięty 3 Znak"/>
    <w:basedOn w:val="Domylnaczcionkaakapitu5"/>
    <w:rsid w:val="00C8624A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5"/>
    <w:rsid w:val="00C8624A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92z1">
    <w:name w:val="WW8Num92z1"/>
    <w:rsid w:val="00C8624A"/>
    <w:rPr>
      <w:rFonts w:ascii="OpenSymbol" w:hAnsi="OpenSymbol" w:cs="OpenSymbol"/>
    </w:rPr>
  </w:style>
  <w:style w:type="character" w:customStyle="1" w:styleId="WW8Num92z3">
    <w:name w:val="WW8Num92z3"/>
    <w:rsid w:val="00C8624A"/>
    <w:rPr>
      <w:rFonts w:ascii="Wingdings 2" w:hAnsi="Wingdings 2" w:cs="OpenSymbol"/>
    </w:rPr>
  </w:style>
  <w:style w:type="character" w:customStyle="1" w:styleId="WW8Num93z1">
    <w:name w:val="WW8Num93z1"/>
    <w:rsid w:val="00C8624A"/>
    <w:rPr>
      <w:rFonts w:ascii="OpenSymbol" w:hAnsi="OpenSymbol" w:cs="OpenSymbol"/>
    </w:rPr>
  </w:style>
  <w:style w:type="character" w:customStyle="1" w:styleId="WW8Num95z1">
    <w:name w:val="WW8Num95z1"/>
    <w:rsid w:val="00C8624A"/>
    <w:rPr>
      <w:rFonts w:ascii="Courier New" w:hAnsi="Courier New" w:cs="Courier New"/>
    </w:rPr>
  </w:style>
  <w:style w:type="character" w:customStyle="1" w:styleId="WW8Num95z2">
    <w:name w:val="WW8Num95z2"/>
    <w:rsid w:val="00C8624A"/>
    <w:rPr>
      <w:rFonts w:ascii="Wingdings" w:hAnsi="Wingdings" w:cs="Wingdings"/>
    </w:rPr>
  </w:style>
  <w:style w:type="character" w:customStyle="1" w:styleId="Domylnaczcionkaakapitu4">
    <w:name w:val="Domyślna czcionka akapitu4"/>
    <w:rsid w:val="00C8624A"/>
  </w:style>
  <w:style w:type="character" w:customStyle="1" w:styleId="Absatz-Standardschriftart">
    <w:name w:val="Absatz-Standardschriftart"/>
    <w:rsid w:val="00C8624A"/>
  </w:style>
  <w:style w:type="character" w:customStyle="1" w:styleId="WW-Absatz-Standardschriftart">
    <w:name w:val="WW-Absatz-Standardschriftart"/>
    <w:rsid w:val="00C8624A"/>
  </w:style>
  <w:style w:type="character" w:customStyle="1" w:styleId="WW8Num75z1">
    <w:name w:val="WW8Num75z1"/>
    <w:rsid w:val="00C8624A"/>
    <w:rPr>
      <w:rFonts w:ascii="Courier New" w:hAnsi="Courier New" w:cs="Courier New"/>
    </w:rPr>
  </w:style>
  <w:style w:type="character" w:customStyle="1" w:styleId="WW8Num75z2">
    <w:name w:val="WW8Num75z2"/>
    <w:rsid w:val="00C8624A"/>
    <w:rPr>
      <w:rFonts w:ascii="Wingdings" w:hAnsi="Wingdings" w:cs="Wingdings"/>
    </w:rPr>
  </w:style>
  <w:style w:type="character" w:customStyle="1" w:styleId="WW8Num76z1">
    <w:name w:val="WW8Num76z1"/>
    <w:rsid w:val="00C8624A"/>
    <w:rPr>
      <w:rFonts w:ascii="Courier New" w:hAnsi="Courier New" w:cs="Courier New"/>
    </w:rPr>
  </w:style>
  <w:style w:type="character" w:customStyle="1" w:styleId="WW8Num76z2">
    <w:name w:val="WW8Num76z2"/>
    <w:rsid w:val="00C8624A"/>
    <w:rPr>
      <w:rFonts w:ascii="Wingdings" w:hAnsi="Wingdings" w:cs="Wingdings"/>
    </w:rPr>
  </w:style>
  <w:style w:type="character" w:customStyle="1" w:styleId="WW8Num77z1">
    <w:name w:val="WW8Num77z1"/>
    <w:rsid w:val="00C8624A"/>
    <w:rPr>
      <w:rFonts w:ascii="Courier New" w:hAnsi="Courier New" w:cs="Courier New"/>
    </w:rPr>
  </w:style>
  <w:style w:type="character" w:customStyle="1" w:styleId="WW8Num77z2">
    <w:name w:val="WW8Num77z2"/>
    <w:rsid w:val="00C8624A"/>
    <w:rPr>
      <w:rFonts w:ascii="Wingdings" w:hAnsi="Wingdings" w:cs="Wingdings"/>
    </w:rPr>
  </w:style>
  <w:style w:type="character" w:customStyle="1" w:styleId="WW8Num78z1">
    <w:name w:val="WW8Num78z1"/>
    <w:rsid w:val="00C8624A"/>
    <w:rPr>
      <w:rFonts w:ascii="Courier New" w:hAnsi="Courier New" w:cs="Courier New"/>
    </w:rPr>
  </w:style>
  <w:style w:type="character" w:customStyle="1" w:styleId="WW8Num78z2">
    <w:name w:val="WW8Num78z2"/>
    <w:rsid w:val="00C8624A"/>
    <w:rPr>
      <w:rFonts w:ascii="Wingdings" w:hAnsi="Wingdings" w:cs="Wingdings"/>
    </w:rPr>
  </w:style>
  <w:style w:type="character" w:customStyle="1" w:styleId="WW8Num79z1">
    <w:name w:val="WW8Num79z1"/>
    <w:rsid w:val="00C8624A"/>
    <w:rPr>
      <w:rFonts w:ascii="Courier New" w:hAnsi="Courier New" w:cs="Courier New"/>
    </w:rPr>
  </w:style>
  <w:style w:type="character" w:customStyle="1" w:styleId="WW8Num79z2">
    <w:name w:val="WW8Num79z2"/>
    <w:rsid w:val="00C8624A"/>
    <w:rPr>
      <w:rFonts w:ascii="Wingdings" w:hAnsi="Wingdings" w:cs="Wingdings"/>
    </w:rPr>
  </w:style>
  <w:style w:type="character" w:customStyle="1" w:styleId="WW8Num80z1">
    <w:name w:val="WW8Num80z1"/>
    <w:rsid w:val="00C8624A"/>
    <w:rPr>
      <w:rFonts w:ascii="Courier New" w:hAnsi="Courier New" w:cs="Courier New"/>
    </w:rPr>
  </w:style>
  <w:style w:type="character" w:customStyle="1" w:styleId="WW8Num80z2">
    <w:name w:val="WW8Num80z2"/>
    <w:rsid w:val="00C8624A"/>
    <w:rPr>
      <w:rFonts w:ascii="Wingdings" w:hAnsi="Wingdings" w:cs="Wingdings"/>
    </w:rPr>
  </w:style>
  <w:style w:type="character" w:customStyle="1" w:styleId="WW8Num81z1">
    <w:name w:val="WW8Num81z1"/>
    <w:rsid w:val="00C8624A"/>
    <w:rPr>
      <w:rFonts w:ascii="Courier New" w:hAnsi="Courier New" w:cs="Courier New"/>
    </w:rPr>
  </w:style>
  <w:style w:type="character" w:customStyle="1" w:styleId="WW8Num81z2">
    <w:name w:val="WW8Num81z2"/>
    <w:rsid w:val="00C8624A"/>
    <w:rPr>
      <w:rFonts w:ascii="Wingdings" w:hAnsi="Wingdings" w:cs="Wingdings"/>
    </w:rPr>
  </w:style>
  <w:style w:type="character" w:customStyle="1" w:styleId="WW8Num82z1">
    <w:name w:val="WW8Num82z1"/>
    <w:rsid w:val="00C8624A"/>
    <w:rPr>
      <w:rFonts w:ascii="Courier New" w:hAnsi="Courier New" w:cs="Courier New"/>
    </w:rPr>
  </w:style>
  <w:style w:type="character" w:customStyle="1" w:styleId="WW8Num82z2">
    <w:name w:val="WW8Num82z2"/>
    <w:rsid w:val="00C8624A"/>
    <w:rPr>
      <w:rFonts w:ascii="Wingdings" w:hAnsi="Wingdings" w:cs="Wingdings"/>
    </w:rPr>
  </w:style>
  <w:style w:type="character" w:customStyle="1" w:styleId="WW8Num83z1">
    <w:name w:val="WW8Num83z1"/>
    <w:rsid w:val="00C8624A"/>
    <w:rPr>
      <w:rFonts w:ascii="Courier New" w:hAnsi="Courier New" w:cs="Courier New"/>
    </w:rPr>
  </w:style>
  <w:style w:type="character" w:customStyle="1" w:styleId="WW8Num83z2">
    <w:name w:val="WW8Num83z2"/>
    <w:rsid w:val="00C8624A"/>
    <w:rPr>
      <w:rFonts w:ascii="Wingdings" w:hAnsi="Wingdings" w:cs="Wingdings"/>
    </w:rPr>
  </w:style>
  <w:style w:type="character" w:customStyle="1" w:styleId="WW8Num84z1">
    <w:name w:val="WW8Num84z1"/>
    <w:rsid w:val="00C8624A"/>
    <w:rPr>
      <w:rFonts w:ascii="Courier New" w:hAnsi="Courier New" w:cs="Courier New"/>
    </w:rPr>
  </w:style>
  <w:style w:type="character" w:customStyle="1" w:styleId="WW8Num84z2">
    <w:name w:val="WW8Num84z2"/>
    <w:rsid w:val="00C8624A"/>
    <w:rPr>
      <w:rFonts w:ascii="Wingdings" w:hAnsi="Wingdings" w:cs="Wingdings"/>
    </w:rPr>
  </w:style>
  <w:style w:type="character" w:customStyle="1" w:styleId="WW8Num85z1">
    <w:name w:val="WW8Num85z1"/>
    <w:rsid w:val="00C8624A"/>
    <w:rPr>
      <w:rFonts w:ascii="Courier New" w:hAnsi="Courier New" w:cs="Courier New"/>
    </w:rPr>
  </w:style>
  <w:style w:type="character" w:customStyle="1" w:styleId="WW8Num85z2">
    <w:name w:val="WW8Num85z2"/>
    <w:rsid w:val="00C8624A"/>
    <w:rPr>
      <w:rFonts w:ascii="Wingdings" w:hAnsi="Wingdings" w:cs="Wingdings"/>
    </w:rPr>
  </w:style>
  <w:style w:type="character" w:customStyle="1" w:styleId="WW8Num86z1">
    <w:name w:val="WW8Num86z1"/>
    <w:rsid w:val="00C8624A"/>
    <w:rPr>
      <w:rFonts w:ascii="Courier New" w:hAnsi="Courier New" w:cs="Courier New"/>
    </w:rPr>
  </w:style>
  <w:style w:type="character" w:customStyle="1" w:styleId="WW8Num86z2">
    <w:name w:val="WW8Num86z2"/>
    <w:rsid w:val="00C8624A"/>
    <w:rPr>
      <w:rFonts w:ascii="Wingdings" w:hAnsi="Wingdings" w:cs="Wingdings"/>
    </w:rPr>
  </w:style>
  <w:style w:type="character" w:customStyle="1" w:styleId="WW8Num87z1">
    <w:name w:val="WW8Num87z1"/>
    <w:rsid w:val="00C8624A"/>
    <w:rPr>
      <w:rFonts w:ascii="Courier New" w:hAnsi="Courier New" w:cs="Courier New"/>
    </w:rPr>
  </w:style>
  <w:style w:type="character" w:customStyle="1" w:styleId="WW8Num87z2">
    <w:name w:val="WW8Num87z2"/>
    <w:rsid w:val="00C8624A"/>
    <w:rPr>
      <w:rFonts w:ascii="Wingdings" w:hAnsi="Wingdings" w:cs="Wingdings"/>
    </w:rPr>
  </w:style>
  <w:style w:type="character" w:customStyle="1" w:styleId="WW8Num88z1">
    <w:name w:val="WW8Num88z1"/>
    <w:rsid w:val="00C8624A"/>
    <w:rPr>
      <w:rFonts w:ascii="Courier New" w:hAnsi="Courier New" w:cs="Courier New"/>
    </w:rPr>
  </w:style>
  <w:style w:type="character" w:customStyle="1" w:styleId="WW8Num88z2">
    <w:name w:val="WW8Num88z2"/>
    <w:rsid w:val="00C8624A"/>
    <w:rPr>
      <w:rFonts w:ascii="Wingdings" w:hAnsi="Wingdings" w:cs="Wingdings"/>
    </w:rPr>
  </w:style>
  <w:style w:type="character" w:customStyle="1" w:styleId="WW8Num89z2">
    <w:name w:val="WW8Num89z2"/>
    <w:rsid w:val="00C8624A"/>
    <w:rPr>
      <w:rFonts w:ascii="Wingdings" w:hAnsi="Wingdings" w:cs="Wingdings"/>
    </w:rPr>
  </w:style>
  <w:style w:type="character" w:customStyle="1" w:styleId="WW8Num90z2">
    <w:name w:val="WW8Num90z2"/>
    <w:rsid w:val="00C8624A"/>
    <w:rPr>
      <w:rFonts w:ascii="Wingdings" w:hAnsi="Wingdings" w:cs="Wingdings"/>
    </w:rPr>
  </w:style>
  <w:style w:type="character" w:customStyle="1" w:styleId="WW8Num91z2">
    <w:name w:val="WW8Num91z2"/>
    <w:rsid w:val="00C8624A"/>
    <w:rPr>
      <w:rFonts w:ascii="Wingdings" w:hAnsi="Wingdings" w:cs="Wingdings"/>
    </w:rPr>
  </w:style>
  <w:style w:type="character" w:customStyle="1" w:styleId="Domylnaczcionkaakapitu3">
    <w:name w:val="Domyślna czcionka akapitu3"/>
    <w:rsid w:val="00C8624A"/>
  </w:style>
  <w:style w:type="character" w:customStyle="1" w:styleId="Domylnaczcionkaakapitu2">
    <w:name w:val="Domyślna czcionka akapitu2"/>
    <w:rsid w:val="00C8624A"/>
  </w:style>
  <w:style w:type="character" w:customStyle="1" w:styleId="WW-Absatz-Standardschriftart1">
    <w:name w:val="WW-Absatz-Standardschriftart1"/>
    <w:rsid w:val="00C8624A"/>
  </w:style>
  <w:style w:type="character" w:customStyle="1" w:styleId="WW8NumSt1z0">
    <w:name w:val="WW8NumSt1z0"/>
    <w:rsid w:val="00C8624A"/>
    <w:rPr>
      <w:rFonts w:ascii="Symbol" w:hAnsi="Symbol" w:cs="Symbol"/>
    </w:rPr>
  </w:style>
  <w:style w:type="character" w:customStyle="1" w:styleId="WW8NumSt1z1">
    <w:name w:val="WW8NumSt1z1"/>
    <w:rsid w:val="00C8624A"/>
    <w:rPr>
      <w:rFonts w:ascii="Courier New" w:hAnsi="Courier New" w:cs="Courier New"/>
    </w:rPr>
  </w:style>
  <w:style w:type="character" w:customStyle="1" w:styleId="WW8NumSt1z2">
    <w:name w:val="WW8NumSt1z2"/>
    <w:rsid w:val="00C8624A"/>
    <w:rPr>
      <w:rFonts w:ascii="Wingdings" w:hAnsi="Wingdings" w:cs="Wingdings"/>
    </w:rPr>
  </w:style>
  <w:style w:type="character" w:customStyle="1" w:styleId="Domylnaczcionkaakapitu1">
    <w:name w:val="Domyślna czcionka akapitu1"/>
    <w:rsid w:val="00C8624A"/>
  </w:style>
  <w:style w:type="character" w:customStyle="1" w:styleId="Symbolewypunktowania">
    <w:name w:val="Symbole wypunktowania"/>
    <w:rsid w:val="00C8624A"/>
    <w:rPr>
      <w:rFonts w:ascii="OpenSymbol" w:eastAsia="OpenSymbol" w:hAnsi="OpenSymbol" w:cs="OpenSymbol"/>
    </w:rPr>
  </w:style>
  <w:style w:type="character" w:customStyle="1" w:styleId="Znakinumeracji">
    <w:name w:val="Znaki numeracji"/>
    <w:rsid w:val="00C8624A"/>
  </w:style>
  <w:style w:type="character" w:customStyle="1" w:styleId="Znakiwypunktowania">
    <w:name w:val="Znaki wypunktowania"/>
    <w:rsid w:val="00C8624A"/>
    <w:rPr>
      <w:rFonts w:ascii="OpenSymbol" w:eastAsia="OpenSymbol" w:hAnsi="OpenSymbol" w:cs="OpenSymbol"/>
    </w:rPr>
  </w:style>
  <w:style w:type="character" w:customStyle="1" w:styleId="WW8Num92z4">
    <w:name w:val="WW8Num92z4"/>
    <w:rsid w:val="00C8624A"/>
  </w:style>
  <w:style w:type="character" w:customStyle="1" w:styleId="WW8Num92z5">
    <w:name w:val="WW8Num92z5"/>
    <w:rsid w:val="00C8624A"/>
  </w:style>
  <w:style w:type="character" w:customStyle="1" w:styleId="WW8Num92z6">
    <w:name w:val="WW8Num92z6"/>
    <w:rsid w:val="00C8624A"/>
  </w:style>
  <w:style w:type="character" w:customStyle="1" w:styleId="WW8Num92z7">
    <w:name w:val="WW8Num92z7"/>
    <w:rsid w:val="00C8624A"/>
  </w:style>
  <w:style w:type="character" w:customStyle="1" w:styleId="WW8Num92z8">
    <w:name w:val="WW8Num92z8"/>
    <w:rsid w:val="00C8624A"/>
  </w:style>
  <w:style w:type="character" w:customStyle="1" w:styleId="WW8Num83z3">
    <w:name w:val="WW8Num83z3"/>
    <w:rsid w:val="00C8624A"/>
  </w:style>
  <w:style w:type="character" w:customStyle="1" w:styleId="WW8Num83z4">
    <w:name w:val="WW8Num83z4"/>
    <w:rsid w:val="00C8624A"/>
  </w:style>
  <w:style w:type="character" w:customStyle="1" w:styleId="WW8Num83z5">
    <w:name w:val="WW8Num83z5"/>
    <w:rsid w:val="00C8624A"/>
  </w:style>
  <w:style w:type="character" w:customStyle="1" w:styleId="WW8Num83z6">
    <w:name w:val="WW8Num83z6"/>
    <w:rsid w:val="00C8624A"/>
  </w:style>
  <w:style w:type="character" w:customStyle="1" w:styleId="WW8Num83z7">
    <w:name w:val="WW8Num83z7"/>
    <w:rsid w:val="00C8624A"/>
  </w:style>
  <w:style w:type="character" w:customStyle="1" w:styleId="WW8Num83z8">
    <w:name w:val="WW8Num83z8"/>
    <w:rsid w:val="00C8624A"/>
  </w:style>
  <w:style w:type="character" w:customStyle="1" w:styleId="WW8Num86z3">
    <w:name w:val="WW8Num86z3"/>
    <w:rsid w:val="00C8624A"/>
  </w:style>
  <w:style w:type="character" w:customStyle="1" w:styleId="WW8Num86z4">
    <w:name w:val="WW8Num86z4"/>
    <w:rsid w:val="00C8624A"/>
  </w:style>
  <w:style w:type="character" w:customStyle="1" w:styleId="WW8Num86z5">
    <w:name w:val="WW8Num86z5"/>
    <w:rsid w:val="00C8624A"/>
  </w:style>
  <w:style w:type="character" w:customStyle="1" w:styleId="WW8Num86z6">
    <w:name w:val="WW8Num86z6"/>
    <w:rsid w:val="00C8624A"/>
  </w:style>
  <w:style w:type="character" w:customStyle="1" w:styleId="WW8Num86z7">
    <w:name w:val="WW8Num86z7"/>
    <w:rsid w:val="00C8624A"/>
  </w:style>
  <w:style w:type="character" w:customStyle="1" w:styleId="WW8Num86z8">
    <w:name w:val="WW8Num86z8"/>
    <w:rsid w:val="00C8624A"/>
  </w:style>
  <w:style w:type="character" w:customStyle="1" w:styleId="WW8Num91z4">
    <w:name w:val="WW8Num91z4"/>
    <w:rsid w:val="00C8624A"/>
  </w:style>
  <w:style w:type="character" w:customStyle="1" w:styleId="WW8Num91z5">
    <w:name w:val="WW8Num91z5"/>
    <w:rsid w:val="00C8624A"/>
  </w:style>
  <w:style w:type="character" w:customStyle="1" w:styleId="WW8Num91z6">
    <w:name w:val="WW8Num91z6"/>
    <w:rsid w:val="00C8624A"/>
  </w:style>
  <w:style w:type="character" w:customStyle="1" w:styleId="WW8Num91z7">
    <w:name w:val="WW8Num91z7"/>
    <w:rsid w:val="00C8624A"/>
  </w:style>
  <w:style w:type="character" w:customStyle="1" w:styleId="WW8Num91z8">
    <w:name w:val="WW8Num91z8"/>
    <w:rsid w:val="00C8624A"/>
  </w:style>
  <w:style w:type="character" w:customStyle="1" w:styleId="WW8Num84z4">
    <w:name w:val="WW8Num84z4"/>
    <w:rsid w:val="00C8624A"/>
    <w:rPr>
      <w:rFonts w:hint="default"/>
      <w:sz w:val="24"/>
      <w:szCs w:val="24"/>
    </w:rPr>
  </w:style>
  <w:style w:type="character" w:customStyle="1" w:styleId="WW8Num84z6">
    <w:name w:val="WW8Num84z6"/>
    <w:rsid w:val="00C8624A"/>
    <w:rPr>
      <w:rFonts w:hint="default"/>
      <w:color w:val="auto"/>
    </w:rPr>
  </w:style>
  <w:style w:type="character" w:customStyle="1" w:styleId="WW8Num94z2">
    <w:name w:val="WW8Num94z2"/>
    <w:rsid w:val="00C8624A"/>
  </w:style>
  <w:style w:type="character" w:customStyle="1" w:styleId="WW8Num94z4">
    <w:name w:val="WW8Num94z4"/>
    <w:rsid w:val="00C8624A"/>
  </w:style>
  <w:style w:type="character" w:customStyle="1" w:styleId="WW8Num94z5">
    <w:name w:val="WW8Num94z5"/>
    <w:rsid w:val="00C8624A"/>
  </w:style>
  <w:style w:type="character" w:customStyle="1" w:styleId="WW8Num94z6">
    <w:name w:val="WW8Num94z6"/>
    <w:rsid w:val="00C8624A"/>
  </w:style>
  <w:style w:type="character" w:customStyle="1" w:styleId="WW8Num94z7">
    <w:name w:val="WW8Num94z7"/>
    <w:rsid w:val="00C8624A"/>
  </w:style>
  <w:style w:type="character" w:customStyle="1" w:styleId="WW8Num94z8">
    <w:name w:val="WW8Num94z8"/>
    <w:rsid w:val="00C8624A"/>
  </w:style>
  <w:style w:type="character" w:customStyle="1" w:styleId="WW8Num75z3">
    <w:name w:val="WW8Num75z3"/>
    <w:rsid w:val="00C8624A"/>
  </w:style>
  <w:style w:type="character" w:customStyle="1" w:styleId="WW8Num75z4">
    <w:name w:val="WW8Num75z4"/>
    <w:rsid w:val="00C8624A"/>
  </w:style>
  <w:style w:type="character" w:customStyle="1" w:styleId="WW8Num75z5">
    <w:name w:val="WW8Num75z5"/>
    <w:rsid w:val="00C8624A"/>
  </w:style>
  <w:style w:type="character" w:customStyle="1" w:styleId="WW8Num75z6">
    <w:name w:val="WW8Num75z6"/>
    <w:rsid w:val="00C8624A"/>
  </w:style>
  <w:style w:type="character" w:customStyle="1" w:styleId="WW8Num75z7">
    <w:name w:val="WW8Num75z7"/>
    <w:rsid w:val="00C8624A"/>
  </w:style>
  <w:style w:type="character" w:customStyle="1" w:styleId="WW8Num75z8">
    <w:name w:val="WW8Num75z8"/>
    <w:rsid w:val="00C8624A"/>
  </w:style>
  <w:style w:type="character" w:customStyle="1" w:styleId="WW8Num93z2">
    <w:name w:val="WW8Num93z2"/>
    <w:rsid w:val="00C8624A"/>
    <w:rPr>
      <w:rFonts w:ascii="Wingdings" w:hAnsi="Wingdings" w:cs="Wingdings" w:hint="default"/>
    </w:rPr>
  </w:style>
  <w:style w:type="character" w:customStyle="1" w:styleId="WW8Num88z3">
    <w:name w:val="WW8Num88z3"/>
    <w:rsid w:val="00C8624A"/>
  </w:style>
  <w:style w:type="character" w:customStyle="1" w:styleId="WW8Num88z4">
    <w:name w:val="WW8Num88z4"/>
    <w:rsid w:val="00C8624A"/>
  </w:style>
  <w:style w:type="character" w:customStyle="1" w:styleId="WW8Num88z5">
    <w:name w:val="WW8Num88z5"/>
    <w:rsid w:val="00C8624A"/>
  </w:style>
  <w:style w:type="character" w:customStyle="1" w:styleId="WW8Num88z6">
    <w:name w:val="WW8Num88z6"/>
    <w:rsid w:val="00C8624A"/>
  </w:style>
  <w:style w:type="character" w:customStyle="1" w:styleId="WW8Num88z7">
    <w:name w:val="WW8Num88z7"/>
    <w:rsid w:val="00C8624A"/>
  </w:style>
  <w:style w:type="character" w:customStyle="1" w:styleId="WW8Num88z8">
    <w:name w:val="WW8Num88z8"/>
    <w:rsid w:val="00C8624A"/>
  </w:style>
  <w:style w:type="character" w:customStyle="1" w:styleId="WW8Num76z3">
    <w:name w:val="WW8Num76z3"/>
    <w:rsid w:val="00C8624A"/>
  </w:style>
  <w:style w:type="character" w:customStyle="1" w:styleId="WW8Num76z4">
    <w:name w:val="WW8Num76z4"/>
    <w:rsid w:val="00C8624A"/>
  </w:style>
  <w:style w:type="character" w:customStyle="1" w:styleId="WW8Num76z5">
    <w:name w:val="WW8Num76z5"/>
    <w:rsid w:val="00C8624A"/>
  </w:style>
  <w:style w:type="character" w:customStyle="1" w:styleId="WW8Num76z6">
    <w:name w:val="WW8Num76z6"/>
    <w:rsid w:val="00C8624A"/>
  </w:style>
  <w:style w:type="character" w:customStyle="1" w:styleId="WW8Num76z7">
    <w:name w:val="WW8Num76z7"/>
    <w:rsid w:val="00C8624A"/>
  </w:style>
  <w:style w:type="character" w:customStyle="1" w:styleId="WW8Num76z8">
    <w:name w:val="WW8Num76z8"/>
    <w:rsid w:val="00C8624A"/>
  </w:style>
  <w:style w:type="paragraph" w:customStyle="1" w:styleId="Nagwek50">
    <w:name w:val="Nagłówek5"/>
    <w:basedOn w:val="Normalny"/>
    <w:next w:val="Podtytu"/>
    <w:rsid w:val="00C8624A"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next w:val="Tekstpodstawowy"/>
    <w:qFormat/>
    <w:rsid w:val="00C8624A"/>
    <w:pPr>
      <w:widowControl w:val="0"/>
      <w:jc w:val="both"/>
    </w:pPr>
    <w:rPr>
      <w:rFonts w:eastAsia="Lucida Sans Unicode"/>
      <w:sz w:val="32"/>
      <w:szCs w:val="20"/>
    </w:rPr>
  </w:style>
  <w:style w:type="paragraph" w:styleId="Tekstpodstawowy">
    <w:name w:val="Body Text"/>
    <w:basedOn w:val="Normalny"/>
    <w:link w:val="TekstpodstawowyZnak1"/>
    <w:rsid w:val="00C8624A"/>
    <w:pPr>
      <w:tabs>
        <w:tab w:val="left" w:pos="3118"/>
      </w:tabs>
      <w:jc w:val="both"/>
    </w:pPr>
    <w:rPr>
      <w:szCs w:val="20"/>
    </w:rPr>
  </w:style>
  <w:style w:type="paragraph" w:styleId="Lista">
    <w:name w:val="List"/>
    <w:basedOn w:val="Tekstpodstawowy"/>
    <w:rsid w:val="00C8624A"/>
    <w:pPr>
      <w:tabs>
        <w:tab w:val="clear" w:pos="3118"/>
      </w:tabs>
      <w:spacing w:after="120" w:line="276" w:lineRule="auto"/>
      <w:jc w:val="left"/>
    </w:pPr>
    <w:rPr>
      <w:rFonts w:ascii="Calibri" w:eastAsia="Calibri" w:hAnsi="Calibri" w:cs="Mangal"/>
      <w:sz w:val="22"/>
      <w:szCs w:val="22"/>
    </w:rPr>
  </w:style>
  <w:style w:type="paragraph" w:styleId="Legenda">
    <w:name w:val="caption"/>
    <w:basedOn w:val="Normalny"/>
    <w:qFormat/>
    <w:rsid w:val="00C8624A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C8624A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</w:rPr>
  </w:style>
  <w:style w:type="paragraph" w:styleId="Stopka">
    <w:name w:val="footer"/>
    <w:basedOn w:val="Normalny"/>
    <w:link w:val="StopkaZnak1"/>
    <w:rsid w:val="00C8624A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rsid w:val="002F1A70"/>
    <w:rPr>
      <w:kern w:val="1"/>
      <w:sz w:val="24"/>
      <w:szCs w:val="24"/>
      <w:lang w:val="pl-PL" w:eastAsia="zh-CN" w:bidi="ar-SA"/>
    </w:rPr>
  </w:style>
  <w:style w:type="paragraph" w:customStyle="1" w:styleId="Tekstpodstawowy32">
    <w:name w:val="Tekst podstawowy 32"/>
    <w:basedOn w:val="Normalny"/>
    <w:rsid w:val="00C8624A"/>
    <w:pPr>
      <w:tabs>
        <w:tab w:val="left" w:pos="3118"/>
      </w:tabs>
      <w:jc w:val="both"/>
    </w:pPr>
    <w:rPr>
      <w:b/>
      <w:szCs w:val="20"/>
    </w:rPr>
  </w:style>
  <w:style w:type="paragraph" w:customStyle="1" w:styleId="Tekstpodstawowy24">
    <w:name w:val="Tekst podstawowy 24"/>
    <w:basedOn w:val="Normalny"/>
    <w:rsid w:val="00C8624A"/>
    <w:pPr>
      <w:tabs>
        <w:tab w:val="left" w:pos="426"/>
      </w:tabs>
    </w:pPr>
    <w:rPr>
      <w:szCs w:val="20"/>
    </w:rPr>
  </w:style>
  <w:style w:type="paragraph" w:styleId="Akapitzlist">
    <w:name w:val="List Paragraph"/>
    <w:aliases w:val="normalny tekst,Akapit z list¹,CW_Lista,maz_wyliczenie,opis dzialania,K-P_odwolanie,A_wyliczenie,Akapit z listą 1,sw tekst,L1,Numerowanie,Akapit z listą BS,Bullet List,FooterText,numbered,List Paragraph1,Paragraphe de liste1,lp1,Odstavec,b"/>
    <w:basedOn w:val="Normalny"/>
    <w:link w:val="AkapitzlistZnak"/>
    <w:qFormat/>
    <w:rsid w:val="00C8624A"/>
    <w:pPr>
      <w:ind w:left="720"/>
      <w:contextualSpacing/>
    </w:pPr>
  </w:style>
  <w:style w:type="character" w:customStyle="1" w:styleId="AkapitzlistZnak">
    <w:name w:val="Akapit z listą Znak"/>
    <w:aliases w:val="normalny tekst Znak,Akapit z list¹ Znak,CW_Lista Znak,maz_wyliczenie Znak,opis dzialania Znak,K-P_odwolanie Znak,A_wyliczenie Znak,Akapit z listą 1 Znak,sw tekst Znak,L1 Znak,Numerowanie Znak,Akapit z listą BS Znak,Bullet List Znak"/>
    <w:link w:val="Akapitzlist"/>
    <w:qFormat/>
    <w:rsid w:val="009576B4"/>
    <w:rPr>
      <w:kern w:val="1"/>
      <w:sz w:val="24"/>
      <w:szCs w:val="24"/>
      <w:lang w:eastAsia="zh-CN"/>
    </w:rPr>
  </w:style>
  <w:style w:type="paragraph" w:customStyle="1" w:styleId="Zwykytekst2">
    <w:name w:val="Zwykły tekst2"/>
    <w:basedOn w:val="Normalny"/>
    <w:rsid w:val="00C8624A"/>
    <w:rPr>
      <w:rFonts w:ascii="Courier New" w:hAnsi="Courier New" w:cs="Courier New"/>
      <w:sz w:val="20"/>
      <w:szCs w:val="20"/>
    </w:rPr>
  </w:style>
  <w:style w:type="paragraph" w:customStyle="1" w:styleId="Tekstpodstawowy31">
    <w:name w:val="Tekst podstawowy 31"/>
    <w:basedOn w:val="Normalny"/>
    <w:rsid w:val="00C8624A"/>
    <w:pPr>
      <w:widowControl w:val="0"/>
    </w:pPr>
    <w:rPr>
      <w:rFonts w:eastAsia="Lucida Sans Unicode" w:cs="Mangal"/>
      <w:lang w:bidi="hi-IN"/>
    </w:rPr>
  </w:style>
  <w:style w:type="paragraph" w:customStyle="1" w:styleId="Tekstpodstawowy21">
    <w:name w:val="Tekst podstawowy 21"/>
    <w:basedOn w:val="Normalny"/>
    <w:rsid w:val="00C8624A"/>
    <w:pPr>
      <w:widowControl w:val="0"/>
    </w:pPr>
    <w:rPr>
      <w:rFonts w:eastAsia="Lucida Sans Unicode" w:cs="Mangal"/>
      <w:lang w:bidi="hi-IN"/>
    </w:rPr>
  </w:style>
  <w:style w:type="paragraph" w:customStyle="1" w:styleId="Zwykytekst1">
    <w:name w:val="Zwykły tekst1"/>
    <w:basedOn w:val="Normalny"/>
    <w:rsid w:val="00C8624A"/>
    <w:pPr>
      <w:widowControl w:val="0"/>
    </w:pPr>
    <w:rPr>
      <w:rFonts w:ascii="Courier New" w:eastAsia="Lucida Sans Unicode" w:hAnsi="Courier New" w:cs="Mangal"/>
      <w:sz w:val="20"/>
      <w:szCs w:val="20"/>
      <w:lang w:bidi="hi-IN"/>
    </w:rPr>
  </w:style>
  <w:style w:type="paragraph" w:customStyle="1" w:styleId="Tekstpodstawowy211">
    <w:name w:val="Tekst podstawowy 211"/>
    <w:basedOn w:val="Normalny"/>
    <w:rsid w:val="00C8624A"/>
    <w:pPr>
      <w:widowControl w:val="0"/>
      <w:tabs>
        <w:tab w:val="left" w:pos="426"/>
      </w:tabs>
    </w:pPr>
    <w:rPr>
      <w:rFonts w:eastAsia="Lucida Sans Unicode" w:cs="Mangal"/>
      <w:szCs w:val="20"/>
      <w:lang w:bidi="hi-IN"/>
    </w:rPr>
  </w:style>
  <w:style w:type="paragraph" w:customStyle="1" w:styleId="WW-Tekstpodstawowy3">
    <w:name w:val="WW-Tekst podstawowy 3"/>
    <w:basedOn w:val="Normalny"/>
    <w:rsid w:val="00C8624A"/>
    <w:pPr>
      <w:widowControl w:val="0"/>
    </w:pPr>
    <w:rPr>
      <w:rFonts w:eastAsia="Lucida Sans Unicode"/>
      <w:sz w:val="22"/>
      <w:szCs w:val="20"/>
    </w:rPr>
  </w:style>
  <w:style w:type="paragraph" w:customStyle="1" w:styleId="WW-Tekstpodstawowy2">
    <w:name w:val="WW-Tekst podstawowy 2"/>
    <w:basedOn w:val="Normalny"/>
    <w:rsid w:val="00C8624A"/>
    <w:pPr>
      <w:widowControl w:val="0"/>
      <w:jc w:val="both"/>
    </w:pPr>
    <w:rPr>
      <w:rFonts w:eastAsia="Lucida Sans Unicode"/>
      <w:sz w:val="22"/>
      <w:szCs w:val="20"/>
    </w:rPr>
  </w:style>
  <w:style w:type="paragraph" w:styleId="NormalnyWeb">
    <w:name w:val="Normal (Web)"/>
    <w:basedOn w:val="Normalny"/>
    <w:uiPriority w:val="99"/>
    <w:qFormat/>
    <w:rsid w:val="00C8624A"/>
    <w:pPr>
      <w:spacing w:before="280" w:after="119"/>
    </w:pPr>
  </w:style>
  <w:style w:type="paragraph" w:customStyle="1" w:styleId="FR1">
    <w:name w:val="FR1"/>
    <w:rsid w:val="00C8624A"/>
    <w:pPr>
      <w:widowControl w:val="0"/>
      <w:suppressAutoHyphens/>
      <w:spacing w:before="320"/>
      <w:jc w:val="center"/>
    </w:pPr>
    <w:rPr>
      <w:rFonts w:ascii="Arial" w:eastAsia="Arial" w:hAnsi="Arial" w:cs="Arial"/>
      <w:kern w:val="1"/>
      <w:lang w:eastAsia="zh-CN"/>
    </w:rPr>
  </w:style>
  <w:style w:type="paragraph" w:styleId="Tekstprzypisukocowego">
    <w:name w:val="endnote text"/>
    <w:basedOn w:val="Normalny"/>
    <w:rsid w:val="00C8624A"/>
    <w:rPr>
      <w:sz w:val="20"/>
      <w:szCs w:val="20"/>
    </w:rPr>
  </w:style>
  <w:style w:type="paragraph" w:customStyle="1" w:styleId="WW-Tekstpodstawowywcity2">
    <w:name w:val="WW-Tekst podstawowy wcięty 2"/>
    <w:basedOn w:val="Normalny"/>
    <w:rsid w:val="00C8624A"/>
    <w:pPr>
      <w:widowControl w:val="0"/>
      <w:tabs>
        <w:tab w:val="left" w:pos="375"/>
      </w:tabs>
      <w:jc w:val="both"/>
    </w:pPr>
    <w:rPr>
      <w:rFonts w:eastAsia="Lucida Sans Unicode"/>
      <w:sz w:val="22"/>
      <w:szCs w:val="20"/>
    </w:rPr>
  </w:style>
  <w:style w:type="paragraph" w:styleId="Nagwek">
    <w:name w:val="header"/>
    <w:basedOn w:val="Normalny"/>
    <w:next w:val="Tekstpodstawowy"/>
    <w:rsid w:val="00C8624A"/>
    <w:pPr>
      <w:keepNext/>
      <w:widowControl w:val="0"/>
      <w:spacing w:before="240" w:after="120"/>
    </w:pPr>
    <w:rPr>
      <w:rFonts w:ascii="Arial" w:eastAsia="Lucida Sans Unicode" w:hAnsi="Arial" w:cs="Arial"/>
      <w:sz w:val="28"/>
      <w:szCs w:val="20"/>
    </w:rPr>
  </w:style>
  <w:style w:type="paragraph" w:customStyle="1" w:styleId="Znak1">
    <w:name w:val="Znak1"/>
    <w:basedOn w:val="Normalny"/>
    <w:rsid w:val="00C8624A"/>
  </w:style>
  <w:style w:type="paragraph" w:styleId="Tekstdymka">
    <w:name w:val="Balloon Text"/>
    <w:basedOn w:val="Normalny"/>
    <w:rsid w:val="00C8624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C8624A"/>
    <w:pPr>
      <w:spacing w:after="120"/>
      <w:ind w:left="283"/>
    </w:pPr>
    <w:rPr>
      <w:sz w:val="16"/>
      <w:szCs w:val="16"/>
    </w:rPr>
  </w:style>
  <w:style w:type="paragraph" w:customStyle="1" w:styleId="Akapitzlist3f">
    <w:name w:val="Akapit z listą3f"/>
    <w:basedOn w:val="Normalny"/>
    <w:rsid w:val="00C8624A"/>
    <w:rPr>
      <w:szCs w:val="20"/>
    </w:rPr>
  </w:style>
  <w:style w:type="paragraph" w:styleId="Tekstpodstawowywcity">
    <w:name w:val="Body Text Indent"/>
    <w:basedOn w:val="Normalny"/>
    <w:rsid w:val="00C8624A"/>
    <w:pPr>
      <w:spacing w:after="120"/>
      <w:ind w:left="283"/>
    </w:pPr>
  </w:style>
  <w:style w:type="paragraph" w:customStyle="1" w:styleId="Nagwek40">
    <w:name w:val="Nagłówek4"/>
    <w:basedOn w:val="Normalny"/>
    <w:next w:val="Tekstpodstawowy"/>
    <w:rsid w:val="00C8624A"/>
    <w:pPr>
      <w:keepNext/>
      <w:spacing w:before="240" w:after="120" w:line="276" w:lineRule="auto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rsid w:val="00C8624A"/>
    <w:pPr>
      <w:suppressLineNumbers/>
      <w:spacing w:before="120" w:after="120" w:line="276" w:lineRule="auto"/>
    </w:pPr>
    <w:rPr>
      <w:rFonts w:ascii="Calibri" w:eastAsia="Calibri" w:hAnsi="Calibri" w:cs="Mangal"/>
      <w:i/>
      <w:iCs/>
    </w:rPr>
  </w:style>
  <w:style w:type="paragraph" w:customStyle="1" w:styleId="Nagwek30">
    <w:name w:val="Nagłówek3"/>
    <w:basedOn w:val="Normalny"/>
    <w:next w:val="Tekstpodstawowy"/>
    <w:rsid w:val="00C8624A"/>
    <w:pPr>
      <w:keepNext/>
      <w:spacing w:before="240" w:after="120" w:line="276" w:lineRule="auto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rsid w:val="00C8624A"/>
    <w:pPr>
      <w:suppressLineNumbers/>
      <w:spacing w:before="120" w:after="120" w:line="276" w:lineRule="auto"/>
    </w:pPr>
    <w:rPr>
      <w:rFonts w:ascii="Calibri" w:eastAsia="Calibri" w:hAnsi="Calibri" w:cs="Mangal"/>
      <w:i/>
      <w:iCs/>
    </w:rPr>
  </w:style>
  <w:style w:type="paragraph" w:customStyle="1" w:styleId="Nagwek20">
    <w:name w:val="Nagłówek2"/>
    <w:basedOn w:val="Normalny"/>
    <w:next w:val="Tekstpodstawowy"/>
    <w:rsid w:val="00C8624A"/>
    <w:pPr>
      <w:keepNext/>
      <w:spacing w:before="240" w:after="120" w:line="276" w:lineRule="auto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rsid w:val="00C8624A"/>
    <w:pPr>
      <w:suppressLineNumbers/>
      <w:spacing w:before="120" w:after="120" w:line="276" w:lineRule="auto"/>
    </w:pPr>
    <w:rPr>
      <w:rFonts w:ascii="Calibri" w:eastAsia="Calibri" w:hAnsi="Calibri" w:cs="Mangal"/>
      <w:i/>
      <w:iCs/>
    </w:rPr>
  </w:style>
  <w:style w:type="paragraph" w:customStyle="1" w:styleId="Nagwek10">
    <w:name w:val="Nagłówek1"/>
    <w:basedOn w:val="Normalny"/>
    <w:next w:val="Tekstpodstawowy"/>
    <w:rsid w:val="00C8624A"/>
    <w:pPr>
      <w:keepNext/>
      <w:spacing w:before="240" w:after="120" w:line="276" w:lineRule="auto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rsid w:val="00C8624A"/>
    <w:pPr>
      <w:suppressLineNumbers/>
      <w:spacing w:before="120" w:after="120" w:line="276" w:lineRule="auto"/>
    </w:pPr>
    <w:rPr>
      <w:rFonts w:ascii="Calibri" w:eastAsia="Calibri" w:hAnsi="Calibri" w:cs="Mangal"/>
      <w:i/>
      <w:iCs/>
    </w:rPr>
  </w:style>
  <w:style w:type="paragraph" w:customStyle="1" w:styleId="Zawartotabeli">
    <w:name w:val="Zawartość tabeli"/>
    <w:basedOn w:val="Normalny"/>
    <w:qFormat/>
    <w:rsid w:val="00C8624A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Nagwektabeli">
    <w:name w:val="Nagłówek tabeli"/>
    <w:basedOn w:val="Zawartotabeli"/>
    <w:rsid w:val="00C8624A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624A"/>
  </w:style>
  <w:style w:type="paragraph" w:styleId="Tytu">
    <w:name w:val="Title"/>
    <w:basedOn w:val="Nagwek50"/>
    <w:next w:val="Tekstpodstawowy"/>
    <w:qFormat/>
    <w:rsid w:val="00C8624A"/>
    <w:rPr>
      <w:sz w:val="56"/>
      <w:szCs w:val="56"/>
    </w:rPr>
  </w:style>
  <w:style w:type="paragraph" w:customStyle="1" w:styleId="Cytaty">
    <w:name w:val="Cytaty"/>
    <w:basedOn w:val="Normalny"/>
    <w:rsid w:val="00C8624A"/>
    <w:pPr>
      <w:spacing w:after="283"/>
      <w:ind w:left="567" w:right="567"/>
    </w:pPr>
  </w:style>
  <w:style w:type="paragraph" w:customStyle="1" w:styleId="Tekstpodstawowy311">
    <w:name w:val="Tekst podstawowy 311"/>
    <w:basedOn w:val="Normalny"/>
    <w:rsid w:val="00C8624A"/>
    <w:rPr>
      <w:u w:val="single"/>
    </w:rPr>
  </w:style>
  <w:style w:type="paragraph" w:customStyle="1" w:styleId="Nagwek100">
    <w:name w:val="Nagłówek 10"/>
    <w:basedOn w:val="Nagwek50"/>
    <w:next w:val="Tekstpodstawowy"/>
    <w:rsid w:val="00C8624A"/>
    <w:pPr>
      <w:tabs>
        <w:tab w:val="num" w:pos="0"/>
      </w:tabs>
      <w:spacing w:before="60" w:after="60"/>
      <w:ind w:left="432" w:hanging="432"/>
    </w:pPr>
    <w:rPr>
      <w:sz w:val="21"/>
      <w:szCs w:val="21"/>
    </w:rPr>
  </w:style>
  <w:style w:type="paragraph" w:customStyle="1" w:styleId="Default">
    <w:name w:val="Default"/>
    <w:basedOn w:val="Normalny"/>
    <w:rsid w:val="00C8624A"/>
    <w:pPr>
      <w:autoSpaceDE w:val="0"/>
    </w:pPr>
    <w:rPr>
      <w:color w:val="000000"/>
    </w:rPr>
  </w:style>
  <w:style w:type="paragraph" w:customStyle="1" w:styleId="Tekstpodstawowy23">
    <w:name w:val="Tekst podstawowy 23"/>
    <w:basedOn w:val="Normalny"/>
    <w:rsid w:val="00C8624A"/>
    <w:pPr>
      <w:widowControl w:val="0"/>
      <w:tabs>
        <w:tab w:val="left" w:pos="426"/>
      </w:tabs>
    </w:pPr>
    <w:rPr>
      <w:rFonts w:eastAsia="Lucida Sans Unicode"/>
    </w:rPr>
  </w:style>
  <w:style w:type="paragraph" w:customStyle="1" w:styleId="WW-Tekstpodstawowy21">
    <w:name w:val="WW-Tekst podstawowy 21"/>
    <w:basedOn w:val="Normalny"/>
    <w:rsid w:val="00C8624A"/>
    <w:pPr>
      <w:tabs>
        <w:tab w:val="left" w:pos="3118"/>
      </w:tabs>
      <w:jc w:val="center"/>
    </w:pPr>
    <w:rPr>
      <w:b/>
      <w:sz w:val="22"/>
    </w:rPr>
  </w:style>
  <w:style w:type="paragraph" w:customStyle="1" w:styleId="pkt">
    <w:name w:val="pkt"/>
    <w:basedOn w:val="Normalny"/>
    <w:rsid w:val="00C8624A"/>
    <w:pPr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C8624A"/>
    <w:pPr>
      <w:tabs>
        <w:tab w:val="num" w:pos="708"/>
      </w:tabs>
      <w:ind w:left="850" w:hanging="425"/>
    </w:pPr>
  </w:style>
  <w:style w:type="paragraph" w:customStyle="1" w:styleId="Bezodstpw1">
    <w:name w:val="Bez odstępów1"/>
    <w:rsid w:val="00C8624A"/>
    <w:pPr>
      <w:suppressAutoHyphens/>
    </w:pPr>
    <w:rPr>
      <w:kern w:val="1"/>
      <w:lang w:eastAsia="zh-CN"/>
    </w:rPr>
  </w:style>
  <w:style w:type="paragraph" w:customStyle="1" w:styleId="Styl1">
    <w:name w:val="Styl1"/>
    <w:basedOn w:val="Normalny"/>
    <w:rsid w:val="00C8624A"/>
    <w:pPr>
      <w:widowControl w:val="0"/>
      <w:spacing w:before="240"/>
      <w:jc w:val="both"/>
    </w:pPr>
    <w:rPr>
      <w:rFonts w:ascii="Arial" w:hAnsi="Arial" w:cs="Arial"/>
    </w:rPr>
  </w:style>
  <w:style w:type="paragraph" w:customStyle="1" w:styleId="NormalnyArialNarrow">
    <w:name w:val="Normalny + Arial Narrow"/>
    <w:aliases w:val="11 pt"/>
    <w:basedOn w:val="Normalny"/>
    <w:rsid w:val="00C8624A"/>
    <w:pPr>
      <w:jc w:val="both"/>
    </w:pPr>
    <w:rPr>
      <w:rFonts w:ascii="Arial Narrow" w:hAnsi="Arial Narrow" w:cs="Arial Narrow"/>
      <w:sz w:val="22"/>
      <w:szCs w:val="22"/>
    </w:rPr>
  </w:style>
  <w:style w:type="paragraph" w:customStyle="1" w:styleId="Akapitzlist1">
    <w:name w:val="Akapit z listą1"/>
    <w:basedOn w:val="Normalny"/>
    <w:rsid w:val="00C8624A"/>
    <w:pPr>
      <w:spacing w:after="160" w:line="252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podstawowy22">
    <w:name w:val="Tekst podstawowy 22"/>
    <w:basedOn w:val="Normalny"/>
    <w:rsid w:val="00C8624A"/>
    <w:pPr>
      <w:tabs>
        <w:tab w:val="left" w:pos="426"/>
      </w:tabs>
    </w:pPr>
    <w:rPr>
      <w:lang w:bidi="hi-IN"/>
    </w:rPr>
  </w:style>
  <w:style w:type="paragraph" w:customStyle="1" w:styleId="Standard">
    <w:name w:val="Standard"/>
    <w:qFormat/>
    <w:rsid w:val="00C8624A"/>
    <w:pPr>
      <w:widowControl w:val="0"/>
      <w:suppressAutoHyphens/>
      <w:textAlignment w:val="baseline"/>
    </w:pPr>
    <w:rPr>
      <w:rFonts w:eastAsia="SimSun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8624A"/>
    <w:pPr>
      <w:spacing w:after="120"/>
    </w:pPr>
  </w:style>
  <w:style w:type="paragraph" w:customStyle="1" w:styleId="Nagwek11">
    <w:name w:val="Nagłówek 11"/>
    <w:basedOn w:val="Standard"/>
    <w:next w:val="Standard"/>
    <w:rsid w:val="00C8624A"/>
    <w:pPr>
      <w:keepNext/>
      <w:jc w:val="center"/>
    </w:pPr>
    <w:rPr>
      <w:rFonts w:eastAsia="Lucida Sans Unicode"/>
      <w:b/>
    </w:rPr>
  </w:style>
  <w:style w:type="paragraph" w:customStyle="1" w:styleId="TableContents">
    <w:name w:val="Table Contents"/>
    <w:basedOn w:val="Normalny"/>
    <w:rsid w:val="00C8624A"/>
    <w:pPr>
      <w:suppressLineNumbers/>
    </w:pPr>
    <w:rPr>
      <w:rFonts w:ascii="Arial Narrow" w:hAnsi="Arial Narrow" w:cs="Arial Narrow"/>
      <w:sz w:val="22"/>
    </w:rPr>
  </w:style>
  <w:style w:type="paragraph" w:customStyle="1" w:styleId="Tekstwstpniesformatowany">
    <w:name w:val="Tekst wstępnie sformatowany"/>
    <w:basedOn w:val="Normalny"/>
    <w:rsid w:val="00C8624A"/>
    <w:pPr>
      <w:widowControl w:val="0"/>
      <w:textAlignment w:val="baseline"/>
    </w:pPr>
    <w:rPr>
      <w:rFonts w:ascii="Courier New" w:eastAsia="NSimSun" w:hAnsi="Courier New" w:cs="Courier New"/>
      <w:lang w:bidi="hi-IN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4C6F0A"/>
    <w:pPr>
      <w:suppressAutoHyphens w:val="0"/>
    </w:pPr>
    <w:rPr>
      <w:rFonts w:ascii="Arial" w:hAnsi="Arial" w:cs="Arial"/>
      <w:kern w:val="0"/>
      <w:lang w:eastAsia="pl-PL"/>
    </w:rPr>
  </w:style>
  <w:style w:type="character" w:customStyle="1" w:styleId="WW-Absatz-Standardschriftart11">
    <w:name w:val="WW-Absatz-Standardschriftart11"/>
    <w:rsid w:val="00FF5685"/>
  </w:style>
  <w:style w:type="character" w:customStyle="1" w:styleId="WW-Absatz-Standardschriftart111">
    <w:name w:val="WW-Absatz-Standardschriftart111"/>
    <w:rsid w:val="00FF5685"/>
  </w:style>
  <w:style w:type="character" w:customStyle="1" w:styleId="WW-Absatz-Standardschriftart1111">
    <w:name w:val="WW-Absatz-Standardschriftart1111"/>
    <w:rsid w:val="00FF5685"/>
  </w:style>
  <w:style w:type="character" w:customStyle="1" w:styleId="WW8Num107z1">
    <w:name w:val="WW8Num107z1"/>
    <w:rsid w:val="00FF5685"/>
    <w:rPr>
      <w:rFonts w:ascii="Courier New" w:hAnsi="Courier New" w:cs="Courier New"/>
    </w:rPr>
  </w:style>
  <w:style w:type="character" w:customStyle="1" w:styleId="WW-Absatz-Standardschriftart11111">
    <w:name w:val="WW-Absatz-Standardschriftart11111"/>
    <w:rsid w:val="00FF5685"/>
  </w:style>
  <w:style w:type="character" w:customStyle="1" w:styleId="WW-Absatz-Standardschriftart111111">
    <w:name w:val="WW-Absatz-Standardschriftart111111"/>
    <w:rsid w:val="00FF5685"/>
  </w:style>
  <w:style w:type="character" w:customStyle="1" w:styleId="WW-Absatz-Standardschriftart1111111">
    <w:name w:val="WW-Absatz-Standardschriftart1111111"/>
    <w:rsid w:val="00FF5685"/>
  </w:style>
  <w:style w:type="character" w:customStyle="1" w:styleId="WW-Absatz-Standardschriftart11111111">
    <w:name w:val="WW-Absatz-Standardschriftart11111111"/>
    <w:rsid w:val="00FF5685"/>
  </w:style>
  <w:style w:type="character" w:customStyle="1" w:styleId="WW-Absatz-Standardschriftart111111111">
    <w:name w:val="WW-Absatz-Standardschriftart111111111"/>
    <w:rsid w:val="00FF5685"/>
  </w:style>
  <w:style w:type="character" w:customStyle="1" w:styleId="WW-Absatz-Standardschriftart1111111111">
    <w:name w:val="WW-Absatz-Standardschriftart1111111111"/>
    <w:rsid w:val="00FF5685"/>
  </w:style>
  <w:style w:type="character" w:customStyle="1" w:styleId="WW-Absatz-Standardschriftart11111111111">
    <w:name w:val="WW-Absatz-Standardschriftart11111111111"/>
    <w:rsid w:val="00FF5685"/>
  </w:style>
  <w:style w:type="character" w:customStyle="1" w:styleId="WW-Absatz-Standardschriftart111111111111">
    <w:name w:val="WW-Absatz-Standardschriftart111111111111"/>
    <w:rsid w:val="00FF5685"/>
  </w:style>
  <w:style w:type="character" w:customStyle="1" w:styleId="WW-Absatz-Standardschriftart1111111111111">
    <w:name w:val="WW-Absatz-Standardschriftart1111111111111"/>
    <w:rsid w:val="00FF5685"/>
  </w:style>
  <w:style w:type="character" w:customStyle="1" w:styleId="WW-Absatz-Standardschriftart11111111111111">
    <w:name w:val="WW-Absatz-Standardschriftart11111111111111"/>
    <w:rsid w:val="00FF5685"/>
  </w:style>
  <w:style w:type="character" w:customStyle="1" w:styleId="WW-Absatz-Standardschriftart111111111111111">
    <w:name w:val="WW-Absatz-Standardschriftart111111111111111"/>
    <w:rsid w:val="00FF5685"/>
  </w:style>
  <w:style w:type="character" w:customStyle="1" w:styleId="WW8Num77z3">
    <w:name w:val="WW8Num77z3"/>
    <w:rsid w:val="00FF5685"/>
    <w:rPr>
      <w:rFonts w:ascii="Wingdings 2" w:hAnsi="Wingdings 2"/>
    </w:rPr>
  </w:style>
  <w:style w:type="character" w:customStyle="1" w:styleId="WW8Num78z3">
    <w:name w:val="WW8Num78z3"/>
    <w:rsid w:val="00FF5685"/>
    <w:rPr>
      <w:rFonts w:ascii="Wingdings 2" w:hAnsi="Wingdings 2"/>
    </w:rPr>
  </w:style>
  <w:style w:type="character" w:customStyle="1" w:styleId="WW8Num80z3">
    <w:name w:val="WW8Num80z3"/>
    <w:rsid w:val="00FF5685"/>
    <w:rPr>
      <w:rFonts w:ascii="Wingdings 2" w:hAnsi="Wingdings 2" w:cs="OpenSymbol"/>
    </w:rPr>
  </w:style>
  <w:style w:type="character" w:customStyle="1" w:styleId="WW8Num82z3">
    <w:name w:val="WW8Num82z3"/>
    <w:rsid w:val="00FF5685"/>
    <w:rPr>
      <w:rFonts w:ascii="Wingdings 2" w:hAnsi="Wingdings 2"/>
    </w:rPr>
  </w:style>
  <w:style w:type="character" w:customStyle="1" w:styleId="WW8Num84z3">
    <w:name w:val="WW8Num84z3"/>
    <w:rsid w:val="00FF5685"/>
    <w:rPr>
      <w:rFonts w:ascii="Wingdings 2" w:hAnsi="Wingdings 2"/>
    </w:rPr>
  </w:style>
  <w:style w:type="character" w:customStyle="1" w:styleId="WW8Num107z2">
    <w:name w:val="WW8Num107z2"/>
    <w:rsid w:val="00FF5685"/>
    <w:rPr>
      <w:rFonts w:ascii="Wingdings" w:hAnsi="Wingdings"/>
    </w:rPr>
  </w:style>
  <w:style w:type="character" w:customStyle="1" w:styleId="WW-Absatz-Standardschriftart1111111111111111">
    <w:name w:val="WW-Absatz-Standardschriftart1111111111111111"/>
    <w:rsid w:val="00FF5685"/>
  </w:style>
  <w:style w:type="character" w:customStyle="1" w:styleId="WW-Absatz-Standardschriftart11111111111111111">
    <w:name w:val="WW-Absatz-Standardschriftart11111111111111111"/>
    <w:rsid w:val="00FF5685"/>
  </w:style>
  <w:style w:type="character" w:customStyle="1" w:styleId="WW-Absatz-Standardschriftart111111111111111111">
    <w:name w:val="WW-Absatz-Standardschriftart111111111111111111"/>
    <w:rsid w:val="00FF5685"/>
  </w:style>
  <w:style w:type="character" w:customStyle="1" w:styleId="WW-Absatz-Standardschriftart1111111111111111111">
    <w:name w:val="WW-Absatz-Standardschriftart1111111111111111111"/>
    <w:rsid w:val="00FF5685"/>
  </w:style>
  <w:style w:type="character" w:customStyle="1" w:styleId="WW-Absatz-Standardschriftart11111111111111111111">
    <w:name w:val="WW-Absatz-Standardschriftart11111111111111111111"/>
    <w:rsid w:val="00FF5685"/>
  </w:style>
  <w:style w:type="character" w:customStyle="1" w:styleId="WW-Absatz-Standardschriftart111111111111111111111">
    <w:name w:val="WW-Absatz-Standardschriftart111111111111111111111"/>
    <w:rsid w:val="00FF5685"/>
  </w:style>
  <w:style w:type="character" w:customStyle="1" w:styleId="WW-Absatz-Standardschriftart1111111111111111111111">
    <w:name w:val="WW-Absatz-Standardschriftart1111111111111111111111"/>
    <w:rsid w:val="00FF5685"/>
  </w:style>
  <w:style w:type="character" w:customStyle="1" w:styleId="WW-Absatz-Standardschriftart11111111111111111111111">
    <w:name w:val="WW-Absatz-Standardschriftart11111111111111111111111"/>
    <w:rsid w:val="00FF5685"/>
  </w:style>
  <w:style w:type="character" w:customStyle="1" w:styleId="WW8Num79z3">
    <w:name w:val="WW8Num79z3"/>
    <w:rsid w:val="00FF5685"/>
    <w:rPr>
      <w:rFonts w:ascii="Wingdings 2" w:hAnsi="Wingdings 2"/>
    </w:rPr>
  </w:style>
  <w:style w:type="paragraph" w:customStyle="1" w:styleId="Standarduser">
    <w:name w:val="Standard (user)"/>
    <w:rsid w:val="00985346"/>
    <w:pPr>
      <w:suppressAutoHyphens/>
      <w:textAlignment w:val="baseline"/>
    </w:pPr>
    <w:rPr>
      <w:rFonts w:eastAsia="SimSun"/>
      <w:kern w:val="1"/>
      <w:sz w:val="24"/>
      <w:szCs w:val="24"/>
      <w:lang w:eastAsia="hi-IN" w:bidi="hi-IN"/>
    </w:rPr>
  </w:style>
  <w:style w:type="character" w:customStyle="1" w:styleId="WW-Absatz-Standardschriftart111111111111111111111111">
    <w:name w:val="WW-Absatz-Standardschriftart111111111111111111111111"/>
    <w:rsid w:val="00A06D89"/>
  </w:style>
  <w:style w:type="character" w:customStyle="1" w:styleId="WW-Absatz-Standardschriftart1111111111111111111111111">
    <w:name w:val="WW-Absatz-Standardschriftart1111111111111111111111111"/>
    <w:rsid w:val="00A06D89"/>
  </w:style>
  <w:style w:type="character" w:customStyle="1" w:styleId="WW-Absatz-Standardschriftart11111111111111111111111111">
    <w:name w:val="WW-Absatz-Standardschriftart11111111111111111111111111"/>
    <w:rsid w:val="00A06D89"/>
  </w:style>
  <w:style w:type="character" w:customStyle="1" w:styleId="WW-Absatz-Standardschriftart111111111111111111111111111">
    <w:name w:val="WW-Absatz-Standardschriftart111111111111111111111111111"/>
    <w:rsid w:val="00A06D89"/>
  </w:style>
  <w:style w:type="character" w:customStyle="1" w:styleId="WW-Absatz-Standardschriftart1111111111111111111111111111">
    <w:name w:val="WW-Absatz-Standardschriftart1111111111111111111111111111"/>
    <w:rsid w:val="00A06D89"/>
  </w:style>
  <w:style w:type="character" w:customStyle="1" w:styleId="WW-Absatz-Standardschriftart11111111111111111111111111111">
    <w:name w:val="WW-Absatz-Standardschriftart11111111111111111111111111111"/>
    <w:rsid w:val="00A06D89"/>
  </w:style>
  <w:style w:type="character" w:customStyle="1" w:styleId="WW-Absatz-Standardschriftart111111111111111111111111111111">
    <w:name w:val="WW-Absatz-Standardschriftart111111111111111111111111111111"/>
    <w:rsid w:val="00A06D89"/>
  </w:style>
  <w:style w:type="character" w:customStyle="1" w:styleId="WW-Absatz-Standardschriftart1111111111111111111111111111111">
    <w:name w:val="WW-Absatz-Standardschriftart1111111111111111111111111111111"/>
    <w:rsid w:val="00A06D89"/>
  </w:style>
  <w:style w:type="character" w:customStyle="1" w:styleId="WW-Absatz-Standardschriftart11111111111111111111111111111111">
    <w:name w:val="WW-Absatz-Standardschriftart11111111111111111111111111111111"/>
    <w:rsid w:val="00A06D89"/>
  </w:style>
  <w:style w:type="character" w:customStyle="1" w:styleId="WW-Absatz-Standardschriftart111111111111111111111111111111111">
    <w:name w:val="WW-Absatz-Standardschriftart111111111111111111111111111111111"/>
    <w:rsid w:val="00A06D89"/>
  </w:style>
  <w:style w:type="character" w:customStyle="1" w:styleId="WW-Absatz-Standardschriftart1111111111111111111111111111111111">
    <w:name w:val="WW-Absatz-Standardschriftart1111111111111111111111111111111111"/>
    <w:rsid w:val="00A06D89"/>
  </w:style>
  <w:style w:type="character" w:customStyle="1" w:styleId="WW-Absatz-Standardschriftart11111111111111111111111111111111111">
    <w:name w:val="WW-Absatz-Standardschriftart11111111111111111111111111111111111"/>
    <w:rsid w:val="00A06D89"/>
  </w:style>
  <w:style w:type="character" w:customStyle="1" w:styleId="WW-Absatz-Standardschriftart111111111111111111111111111111111111">
    <w:name w:val="WW-Absatz-Standardschriftart111111111111111111111111111111111111"/>
    <w:rsid w:val="00A06D89"/>
  </w:style>
  <w:style w:type="character" w:customStyle="1" w:styleId="WW-Absatz-Standardschriftart1111111111111111111111111111111111111">
    <w:name w:val="WW-Absatz-Standardschriftart1111111111111111111111111111111111111"/>
    <w:rsid w:val="00A06D89"/>
  </w:style>
  <w:style w:type="character" w:customStyle="1" w:styleId="WW-Absatz-Standardschriftart11111111111111111111111111111111111111">
    <w:name w:val="WW-Absatz-Standardschriftart11111111111111111111111111111111111111"/>
    <w:rsid w:val="00A06D89"/>
  </w:style>
  <w:style w:type="character" w:customStyle="1" w:styleId="WW-Absatz-Standardschriftart111111111111111111111111111111111111111">
    <w:name w:val="WW-Absatz-Standardschriftart111111111111111111111111111111111111111"/>
    <w:rsid w:val="00A06D89"/>
  </w:style>
  <w:style w:type="character" w:customStyle="1" w:styleId="WW-Absatz-Standardschriftart1111111111111111111111111111111111111111">
    <w:name w:val="WW-Absatz-Standardschriftart1111111111111111111111111111111111111111"/>
    <w:rsid w:val="00A06D89"/>
  </w:style>
  <w:style w:type="character" w:customStyle="1" w:styleId="WW-Absatz-Standardschriftart11111111111111111111111111111111111111111">
    <w:name w:val="WW-Absatz-Standardschriftart11111111111111111111111111111111111111111"/>
    <w:rsid w:val="00A06D89"/>
  </w:style>
  <w:style w:type="character" w:customStyle="1" w:styleId="WW-Absatz-Standardschriftart111111111111111111111111111111111111111111">
    <w:name w:val="WW-Absatz-Standardschriftart111111111111111111111111111111111111111111"/>
    <w:rsid w:val="00A06D89"/>
  </w:style>
  <w:style w:type="character" w:customStyle="1" w:styleId="WW-Absatz-Standardschriftart1111111111111111111111111111111111111111111">
    <w:name w:val="WW-Absatz-Standardschriftart1111111111111111111111111111111111111111111"/>
    <w:rsid w:val="00A06D89"/>
  </w:style>
  <w:style w:type="character" w:customStyle="1" w:styleId="WW-Absatz-Standardschriftart11111111111111111111111111111111111111111111">
    <w:name w:val="WW-Absatz-Standardschriftart11111111111111111111111111111111111111111111"/>
    <w:rsid w:val="00A06D89"/>
  </w:style>
  <w:style w:type="character" w:customStyle="1" w:styleId="WW-Absatz-Standardschriftart111111111111111111111111111111111111111111111">
    <w:name w:val="WW-Absatz-Standardschriftart111111111111111111111111111111111111111111111"/>
    <w:rsid w:val="00A06D89"/>
  </w:style>
  <w:style w:type="character" w:customStyle="1" w:styleId="WW-Absatz-Standardschriftart1111111111111111111111111111111111111111111111">
    <w:name w:val="WW-Absatz-Standardschriftart1111111111111111111111111111111111111111111111"/>
    <w:rsid w:val="00A06D89"/>
  </w:style>
  <w:style w:type="character" w:customStyle="1" w:styleId="WW-Absatz-Standardschriftart11111111111111111111111111111111111111111111111">
    <w:name w:val="WW-Absatz-Standardschriftart11111111111111111111111111111111111111111111111"/>
    <w:rsid w:val="00A06D89"/>
  </w:style>
  <w:style w:type="character" w:customStyle="1" w:styleId="WW-Absatz-Standardschriftart111111111111111111111111111111111111111111111111">
    <w:name w:val="WW-Absatz-Standardschriftart111111111111111111111111111111111111111111111111"/>
    <w:rsid w:val="00A06D89"/>
  </w:style>
  <w:style w:type="character" w:customStyle="1" w:styleId="WW-Absatz-Standardschriftart1111111111111111111111111111111111111111111111111">
    <w:name w:val="WW-Absatz-Standardschriftart1111111111111111111111111111111111111111111111111"/>
    <w:rsid w:val="00A06D8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6D8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6D8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6D8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6D8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6D8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6D8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6D8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6D8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6D8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6D8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6D8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6D8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6D8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6D89"/>
  </w:style>
  <w:style w:type="character" w:styleId="Uwydatnienie">
    <w:name w:val="Emphasis"/>
    <w:uiPriority w:val="20"/>
    <w:qFormat/>
    <w:rsid w:val="00A06D89"/>
    <w:rPr>
      <w:i/>
      <w:iCs/>
    </w:rPr>
  </w:style>
  <w:style w:type="paragraph" w:styleId="Tekstpodstawowy2">
    <w:name w:val="Body Text 2"/>
    <w:basedOn w:val="Normalny"/>
    <w:link w:val="Tekstpodstawowy2Znak1"/>
    <w:uiPriority w:val="99"/>
    <w:rsid w:val="008C7598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rsid w:val="008C7598"/>
    <w:rPr>
      <w:kern w:val="1"/>
      <w:sz w:val="24"/>
      <w:szCs w:val="24"/>
      <w:lang w:eastAsia="zh-CN"/>
    </w:rPr>
  </w:style>
  <w:style w:type="character" w:customStyle="1" w:styleId="WW8Num77z4">
    <w:name w:val="WW8Num77z4"/>
    <w:rsid w:val="00343752"/>
  </w:style>
  <w:style w:type="character" w:customStyle="1" w:styleId="WW8Num77z5">
    <w:name w:val="WW8Num77z5"/>
    <w:rsid w:val="00343752"/>
  </w:style>
  <w:style w:type="character" w:customStyle="1" w:styleId="WW8Num77z6">
    <w:name w:val="WW8Num77z6"/>
    <w:rsid w:val="00343752"/>
  </w:style>
  <w:style w:type="character" w:customStyle="1" w:styleId="WW8Num77z7">
    <w:name w:val="WW8Num77z7"/>
    <w:rsid w:val="00343752"/>
  </w:style>
  <w:style w:type="character" w:customStyle="1" w:styleId="WW8Num77z8">
    <w:name w:val="WW8Num77z8"/>
    <w:rsid w:val="00343752"/>
  </w:style>
  <w:style w:type="character" w:customStyle="1" w:styleId="WW8Num81z3">
    <w:name w:val="WW8Num81z3"/>
    <w:rsid w:val="00343752"/>
    <w:rPr>
      <w:rFonts w:ascii="Wingdings 2" w:hAnsi="Wingdings 2" w:cs="OpenSymbol"/>
    </w:rPr>
  </w:style>
  <w:style w:type="character" w:customStyle="1" w:styleId="WW8Num93z3">
    <w:name w:val="WW8Num93z3"/>
    <w:rsid w:val="00343752"/>
    <w:rPr>
      <w:rFonts w:ascii="Wingdings 2" w:hAnsi="Wingdings 2" w:cs="OpenSymbol"/>
    </w:rPr>
  </w:style>
  <w:style w:type="character" w:customStyle="1" w:styleId="WW8Num112z2">
    <w:name w:val="WW8Num112z2"/>
    <w:rsid w:val="00343752"/>
    <w:rPr>
      <w:rFonts w:ascii="Symbol" w:eastAsia="Batang" w:hAnsi="Symbol" w:cs="Symbol"/>
      <w:i w:val="0"/>
      <w:sz w:val="22"/>
      <w:szCs w:val="22"/>
    </w:rPr>
  </w:style>
  <w:style w:type="character" w:customStyle="1" w:styleId="WW8Num112z3">
    <w:name w:val="WW8Num112z3"/>
    <w:rsid w:val="00343752"/>
    <w:rPr>
      <w:rFonts w:ascii="Wingdings 2" w:hAnsi="Wingdings 2" w:cs="OpenSymbol"/>
    </w:rPr>
  </w:style>
  <w:style w:type="character" w:customStyle="1" w:styleId="WW8Num122z1">
    <w:name w:val="WW8Num122z1"/>
    <w:rsid w:val="00343752"/>
    <w:rPr>
      <w:rFonts w:ascii="OpenSymbol" w:hAnsi="OpenSymbol" w:cs="OpenSymbol"/>
    </w:rPr>
  </w:style>
  <w:style w:type="character" w:customStyle="1" w:styleId="WW8Num122z2">
    <w:name w:val="WW8Num122z2"/>
    <w:rsid w:val="00343752"/>
    <w:rPr>
      <w:rFonts w:ascii="Symbol" w:eastAsia="Batang" w:hAnsi="Symbol" w:cs="Symbol"/>
      <w:i w:val="0"/>
      <w:sz w:val="22"/>
      <w:szCs w:val="22"/>
    </w:rPr>
  </w:style>
  <w:style w:type="character" w:customStyle="1" w:styleId="WW8Num122z3">
    <w:name w:val="WW8Num122z3"/>
    <w:rsid w:val="00343752"/>
    <w:rPr>
      <w:rFonts w:ascii="Wingdings 2" w:hAnsi="Wingdings 2" w:cs="OpenSymbol"/>
    </w:rPr>
  </w:style>
  <w:style w:type="paragraph" w:customStyle="1" w:styleId="Normalny1">
    <w:name w:val="Normalny1"/>
    <w:rsid w:val="006C1681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WW-Domylnaczcionkaakapitu">
    <w:name w:val="WW-Domyślna czcionka akapitu"/>
    <w:rsid w:val="00EF5ED5"/>
  </w:style>
  <w:style w:type="paragraph" w:customStyle="1" w:styleId="Trenum">
    <w:name w:val="Treść num."/>
    <w:basedOn w:val="Normalny"/>
    <w:rsid w:val="009576B4"/>
    <w:pPr>
      <w:tabs>
        <w:tab w:val="num" w:pos="0"/>
      </w:tabs>
      <w:suppressAutoHyphens w:val="0"/>
      <w:spacing w:after="120" w:line="300" w:lineRule="auto"/>
      <w:ind w:left="340" w:hanging="340"/>
      <w:jc w:val="both"/>
    </w:pPr>
    <w:rPr>
      <w:kern w:val="0"/>
      <w:szCs w:val="20"/>
      <w:lang w:eastAsia="pl-PL"/>
    </w:rPr>
  </w:style>
  <w:style w:type="paragraph" w:customStyle="1" w:styleId="Domylne">
    <w:name w:val="Domyślne"/>
    <w:rsid w:val="009576B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Tekstprzypisudolnego">
    <w:name w:val="footnote text"/>
    <w:basedOn w:val="Normalny"/>
    <w:link w:val="TekstprzypisudolnegoZnak"/>
    <w:uiPriority w:val="99"/>
    <w:rsid w:val="009576B4"/>
    <w:pPr>
      <w:suppressAutoHyphens w:val="0"/>
      <w:autoSpaceDN w:val="0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576B4"/>
  </w:style>
  <w:style w:type="character" w:customStyle="1" w:styleId="ZwykytekstZnak1">
    <w:name w:val="Zwykły tekst Znak1"/>
    <w:basedOn w:val="Domylnaczcionkaakapitu"/>
    <w:rsid w:val="00D03C97"/>
    <w:rPr>
      <w:rFonts w:ascii="Courier New" w:hAnsi="Courier New" w:cs="Courier New"/>
      <w:kern w:val="1"/>
      <w:lang w:eastAsia="zh-CN"/>
    </w:rPr>
  </w:style>
  <w:style w:type="paragraph" w:customStyle="1" w:styleId="default0">
    <w:name w:val="default"/>
    <w:basedOn w:val="Normalny"/>
    <w:rsid w:val="00E85D13"/>
    <w:pPr>
      <w:suppressAutoHyphens w:val="0"/>
      <w:spacing w:before="100" w:beforeAutospacing="1" w:after="100" w:afterAutospacing="1"/>
    </w:pPr>
    <w:rPr>
      <w:kern w:val="0"/>
      <w:lang w:eastAsia="pl-PL"/>
    </w:rPr>
  </w:style>
  <w:style w:type="character" w:customStyle="1" w:styleId="has-pretty-child">
    <w:name w:val="has-pretty-child"/>
    <w:basedOn w:val="Domylnaczcionkaakapitu1"/>
    <w:rsid w:val="001A6CD5"/>
  </w:style>
  <w:style w:type="paragraph" w:styleId="Bezodstpw">
    <w:name w:val="No Spacing"/>
    <w:qFormat/>
    <w:rsid w:val="00542861"/>
    <w:pPr>
      <w:widowControl w:val="0"/>
      <w:suppressAutoHyphens/>
      <w:autoSpaceDE w:val="0"/>
    </w:pPr>
    <w:rPr>
      <w:rFonts w:ascii="Arial" w:eastAsia="Arial" w:hAnsi="Arial" w:cs="Arial"/>
      <w:kern w:val="1"/>
      <w:lang w:eastAsia="ar-SA"/>
    </w:rPr>
  </w:style>
  <w:style w:type="paragraph" w:styleId="Tekstpodstawowywcity3">
    <w:name w:val="Body Text Indent 3"/>
    <w:basedOn w:val="Normalny"/>
    <w:link w:val="Tekstpodstawowywcity3Znak1"/>
    <w:rsid w:val="00D039D4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link w:val="Tekstpodstawowywcity3"/>
    <w:rsid w:val="00D039D4"/>
    <w:rPr>
      <w:kern w:val="1"/>
      <w:sz w:val="16"/>
      <w:szCs w:val="16"/>
      <w:lang w:eastAsia="zh-CN"/>
    </w:rPr>
  </w:style>
  <w:style w:type="paragraph" w:styleId="Tekstpodstawowy3">
    <w:name w:val="Body Text 3"/>
    <w:basedOn w:val="Normalny"/>
    <w:link w:val="Tekstpodstawowy3Znak1"/>
    <w:rsid w:val="00CB70EC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rsid w:val="00CB70EC"/>
    <w:rPr>
      <w:kern w:val="1"/>
      <w:sz w:val="16"/>
      <w:szCs w:val="16"/>
      <w:lang w:eastAsia="zh-CN"/>
    </w:rPr>
  </w:style>
  <w:style w:type="paragraph" w:customStyle="1" w:styleId="Akapitzlist11">
    <w:name w:val="Akapit z listą11"/>
    <w:basedOn w:val="Normalny"/>
    <w:uiPriority w:val="34"/>
    <w:qFormat/>
    <w:rsid w:val="00813AEC"/>
    <w:pPr>
      <w:spacing w:after="160" w:line="252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UyteHipercze">
    <w:name w:val="FollowedHyperlink"/>
    <w:basedOn w:val="Domylnaczcionkaakapitu"/>
    <w:uiPriority w:val="99"/>
    <w:unhideWhenUsed/>
    <w:rsid w:val="003D7E57"/>
    <w:rPr>
      <w:color w:val="800000"/>
      <w:u w:val="single"/>
    </w:rPr>
  </w:style>
  <w:style w:type="paragraph" w:customStyle="1" w:styleId="Annexetitre">
    <w:name w:val="Annexe titre"/>
    <w:basedOn w:val="Normalny"/>
    <w:next w:val="Normalny"/>
    <w:rsid w:val="00817680"/>
    <w:pPr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paragraph" w:customStyle="1" w:styleId="Bezodstpw2">
    <w:name w:val="Bez odstępów2"/>
    <w:uiPriority w:val="1"/>
    <w:qFormat/>
    <w:rsid w:val="00043994"/>
  </w:style>
  <w:style w:type="character" w:styleId="Odwoaniedokomentarza">
    <w:name w:val="annotation reference"/>
    <w:basedOn w:val="Domylnaczcionkaakapitu"/>
    <w:rsid w:val="00126A3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6A3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26A39"/>
    <w:rPr>
      <w:kern w:val="1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rsid w:val="00126A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26A39"/>
    <w:rPr>
      <w:b/>
      <w:bCs/>
      <w:kern w:val="1"/>
      <w:lang w:eastAsia="zh-CN"/>
    </w:rPr>
  </w:style>
  <w:style w:type="paragraph" w:customStyle="1" w:styleId="TableContentsuser">
    <w:name w:val="Table Contents (user)"/>
    <w:basedOn w:val="Standarduser"/>
    <w:rsid w:val="008147F8"/>
    <w:pPr>
      <w:widowControl w:val="0"/>
      <w:suppressLineNumbers/>
    </w:pPr>
    <w:rPr>
      <w:rFonts w:cs="Mangal"/>
      <w:lang w:eastAsia="zh-CN"/>
    </w:rPr>
  </w:style>
  <w:style w:type="character" w:customStyle="1" w:styleId="Domylnaczcionkaakapitu6">
    <w:name w:val="Domyślna czcionka akapitu6"/>
    <w:rsid w:val="008147F8"/>
  </w:style>
  <w:style w:type="paragraph" w:customStyle="1" w:styleId="Bezodstpw3">
    <w:name w:val="Bez odstępów3"/>
    <w:uiPriority w:val="1"/>
    <w:qFormat/>
    <w:rsid w:val="00690EF5"/>
    <w:pPr>
      <w:suppressAutoHyphens/>
    </w:pPr>
    <w:rPr>
      <w:lang w:eastAsia="zh-CN"/>
    </w:rPr>
  </w:style>
  <w:style w:type="paragraph" w:customStyle="1" w:styleId="Akapitzlist2">
    <w:name w:val="Akapit z listą2"/>
    <w:basedOn w:val="Normalny"/>
    <w:rsid w:val="00141A69"/>
    <w:pPr>
      <w:spacing w:after="160" w:line="252" w:lineRule="auto"/>
      <w:ind w:left="720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markedcontent">
    <w:name w:val="markedcontent"/>
    <w:basedOn w:val="Domylnaczcionkaakapitu"/>
    <w:rsid w:val="00CA0C23"/>
  </w:style>
  <w:style w:type="character" w:customStyle="1" w:styleId="WW8Num85z3">
    <w:name w:val="WW8Num85z3"/>
    <w:rsid w:val="00817A76"/>
    <w:rPr>
      <w:rFonts w:ascii="Wingdings 2" w:hAnsi="Wingdings 2" w:cs="OpenSymbol"/>
    </w:rPr>
  </w:style>
  <w:style w:type="character" w:customStyle="1" w:styleId="WW8Num87z3">
    <w:name w:val="WW8Num87z3"/>
    <w:rsid w:val="00817A76"/>
    <w:rPr>
      <w:rFonts w:ascii="Wingdings 2" w:hAnsi="Wingdings 2" w:cs="OpenSymbol"/>
    </w:rPr>
  </w:style>
  <w:style w:type="character" w:customStyle="1" w:styleId="WW8Num95z3">
    <w:name w:val="WW8Num95z3"/>
    <w:rsid w:val="00817A76"/>
    <w:rPr>
      <w:rFonts w:ascii="Wingdings 2" w:hAnsi="Wingdings 2" w:cs="OpenSymbol"/>
    </w:rPr>
  </w:style>
  <w:style w:type="character" w:customStyle="1" w:styleId="WW8Num96z3">
    <w:name w:val="WW8Num96z3"/>
    <w:rsid w:val="00817A76"/>
    <w:rPr>
      <w:rFonts w:ascii="Wingdings 2" w:hAnsi="Wingdings 2" w:cs="OpenSymbol"/>
    </w:rPr>
  </w:style>
  <w:style w:type="character" w:customStyle="1" w:styleId="WW8Num98z3">
    <w:name w:val="WW8Num98z3"/>
    <w:rsid w:val="00817A76"/>
    <w:rPr>
      <w:rFonts w:ascii="Wingdings 2" w:hAnsi="Wingdings 2" w:cs="OpenSymbol"/>
    </w:rPr>
  </w:style>
  <w:style w:type="character" w:customStyle="1" w:styleId="WW8Num100z3">
    <w:name w:val="WW8Num100z3"/>
    <w:rsid w:val="00817A76"/>
    <w:rPr>
      <w:rFonts w:ascii="Wingdings 2" w:hAnsi="Wingdings 2" w:cs="OpenSymbol"/>
    </w:rPr>
  </w:style>
  <w:style w:type="character" w:customStyle="1" w:styleId="WW8Num107z3">
    <w:name w:val="WW8Num107z3"/>
    <w:rsid w:val="00817A76"/>
    <w:rPr>
      <w:rFonts w:ascii="Wingdings 2" w:hAnsi="Wingdings 2" w:cs="OpenSymbol"/>
    </w:rPr>
  </w:style>
  <w:style w:type="character" w:customStyle="1" w:styleId="WW8Num113z1">
    <w:name w:val="WW8Num113z1"/>
    <w:rsid w:val="00817A76"/>
    <w:rPr>
      <w:rFonts w:ascii="Courier New" w:hAnsi="Courier New" w:cs="Courier New" w:hint="default"/>
    </w:rPr>
  </w:style>
  <w:style w:type="character" w:customStyle="1" w:styleId="WW8Num113z2">
    <w:name w:val="WW8Num113z2"/>
    <w:rsid w:val="00817A76"/>
    <w:rPr>
      <w:rFonts w:ascii="Wingdings" w:hAnsi="Wingdings" w:cs="Wingdings" w:hint="default"/>
    </w:rPr>
  </w:style>
  <w:style w:type="character" w:customStyle="1" w:styleId="WW8Num116z1">
    <w:name w:val="WW8Num116z1"/>
    <w:rsid w:val="00817A76"/>
    <w:rPr>
      <w:rFonts w:ascii="OpenSymbol" w:hAnsi="OpenSymbol" w:cs="OpenSymbol"/>
    </w:rPr>
  </w:style>
  <w:style w:type="character" w:customStyle="1" w:styleId="WW8Num116z3">
    <w:name w:val="WW8Num116z3"/>
    <w:rsid w:val="00817A76"/>
    <w:rPr>
      <w:rFonts w:ascii="Wingdings 2" w:hAnsi="Wingdings 2" w:cs="OpenSymbol"/>
    </w:rPr>
  </w:style>
  <w:style w:type="character" w:customStyle="1" w:styleId="BodyTextChar">
    <w:name w:val="Body Text Char"/>
    <w:basedOn w:val="Domylnaczcionkaakapitu1"/>
    <w:rsid w:val="00817A76"/>
    <w:rPr>
      <w:sz w:val="24"/>
      <w:lang w:val="pl-PL" w:bidi="ar-SA"/>
    </w:rPr>
  </w:style>
  <w:style w:type="table" w:styleId="Tabela-Siatka">
    <w:name w:val="Table Grid"/>
    <w:basedOn w:val="Standardowy"/>
    <w:rsid w:val="008463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przypisukocowego">
    <w:name w:val="endnote reference"/>
    <w:basedOn w:val="Domylnaczcionkaakapitu"/>
    <w:rsid w:val="002E2469"/>
    <w:rPr>
      <w:vertAlign w:val="superscript"/>
    </w:rPr>
  </w:style>
  <w:style w:type="paragraph" w:customStyle="1" w:styleId="Tekstpodstawowywcity1">
    <w:name w:val="Tekst podstawowy wcięty1"/>
    <w:basedOn w:val="Normalny"/>
    <w:rsid w:val="009A6E9A"/>
    <w:pPr>
      <w:spacing w:line="360" w:lineRule="auto"/>
      <w:ind w:left="426"/>
    </w:pPr>
    <w:rPr>
      <w:rFonts w:ascii="Times New RomanTimes New Roman" w:hAnsi="Times New RomanTimes New Roman"/>
      <w:kern w:val="0"/>
      <w:lang w:eastAsia="ar-SA"/>
    </w:rPr>
  </w:style>
  <w:style w:type="paragraph" w:customStyle="1" w:styleId="ww-tekstpodstawowywcity20">
    <w:name w:val="ww-tekstpodstawowywcity2"/>
    <w:basedOn w:val="Normalny"/>
    <w:rsid w:val="00A11C20"/>
    <w:pPr>
      <w:suppressAutoHyphens w:val="0"/>
      <w:spacing w:before="100" w:beforeAutospacing="1" w:after="100" w:afterAutospacing="1"/>
    </w:pPr>
    <w:rPr>
      <w:kern w:val="0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4A3C53"/>
    <w:rPr>
      <w:kern w:val="1"/>
      <w:sz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57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linska.katarzyna@zoznysa.pl" TargetMode="External"/><Relationship Id="rId13" Type="http://schemas.openxmlformats.org/officeDocument/2006/relationships/hyperlink" Target="https://ezamowienia.gov.pl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zamowienia.gov.pl/mp-client/tenders/ocds-148610-ec34b1f8-e127-4276-9873-914293405500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jka@zoznysa.pl" TargetMode="External"/><Relationship Id="rId10" Type="http://schemas.openxmlformats.org/officeDocument/2006/relationships/hyperlink" Target="https://bip.zoz.nysa.pl/ogloszenia/zamowienia-ponizej-progu-ue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oz.nysa.pl" TargetMode="External"/><Relationship Id="rId14" Type="http://schemas.openxmlformats.org/officeDocument/2006/relationships/hyperlink" Target="mailto:wozniakm@zoznysa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73EFB-F78B-4DF7-B593-D47696B48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26</Pages>
  <Words>8642</Words>
  <Characters>51853</Characters>
  <Application>Microsoft Office Word</Application>
  <DocSecurity>0</DocSecurity>
  <Lines>432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 OPIEKI  ZDROWOTNEJ  W  NYSIE</vt:lpstr>
    </vt:vector>
  </TitlesOfParts>
  <Company/>
  <LinksUpToDate>false</LinksUpToDate>
  <CharactersWithSpaces>60375</CharactersWithSpaces>
  <SharedDoc>false</SharedDoc>
  <HLinks>
    <vt:vector size="72" baseType="variant">
      <vt:variant>
        <vt:i4>7340106</vt:i4>
      </vt:variant>
      <vt:variant>
        <vt:i4>33</vt:i4>
      </vt:variant>
      <vt:variant>
        <vt:i4>0</vt:i4>
      </vt:variant>
      <vt:variant>
        <vt:i4>5</vt:i4>
      </vt:variant>
      <vt:variant>
        <vt:lpwstr>mailto:zoznysaapteka@interia.pl</vt:lpwstr>
      </vt:variant>
      <vt:variant>
        <vt:lpwstr/>
      </vt:variant>
      <vt:variant>
        <vt:i4>7077980</vt:i4>
      </vt:variant>
      <vt:variant>
        <vt:i4>30</vt:i4>
      </vt:variant>
      <vt:variant>
        <vt:i4>0</vt:i4>
      </vt:variant>
      <vt:variant>
        <vt:i4>5</vt:i4>
      </vt:variant>
      <vt:variant>
        <vt:lpwstr>mailto:majka@zoznysa.pl</vt:lpwstr>
      </vt:variant>
      <vt:variant>
        <vt:lpwstr/>
      </vt:variant>
      <vt:variant>
        <vt:i4>4456478</vt:i4>
      </vt:variant>
      <vt:variant>
        <vt:i4>27</vt:i4>
      </vt:variant>
      <vt:variant>
        <vt:i4>0</vt:i4>
      </vt:variant>
      <vt:variant>
        <vt:i4>5</vt:i4>
      </vt:variant>
      <vt:variant>
        <vt:lpwstr>https://miniportal.uzp.gov.pl/Instrukcje</vt:lpwstr>
      </vt:variant>
      <vt:variant>
        <vt:lpwstr/>
      </vt:variant>
      <vt:variant>
        <vt:i4>8061012</vt:i4>
      </vt:variant>
      <vt:variant>
        <vt:i4>24</vt:i4>
      </vt:variant>
      <vt:variant>
        <vt:i4>0</vt:i4>
      </vt:variant>
      <vt:variant>
        <vt:i4>5</vt:i4>
      </vt:variant>
      <vt:variant>
        <vt:lpwstr>mailto:karch@zoznysa.pl</vt:lpwstr>
      </vt:variant>
      <vt:variant>
        <vt:lpwstr/>
      </vt:variant>
      <vt:variant>
        <vt:i4>8061012</vt:i4>
      </vt:variant>
      <vt:variant>
        <vt:i4>21</vt:i4>
      </vt:variant>
      <vt:variant>
        <vt:i4>0</vt:i4>
      </vt:variant>
      <vt:variant>
        <vt:i4>5</vt:i4>
      </vt:variant>
      <vt:variant>
        <vt:lpwstr>mailto:karch@zoznysa.pl</vt:lpwstr>
      </vt:variant>
      <vt:variant>
        <vt:lpwstr/>
      </vt:variant>
      <vt:variant>
        <vt:i4>8061012</vt:i4>
      </vt:variant>
      <vt:variant>
        <vt:i4>18</vt:i4>
      </vt:variant>
      <vt:variant>
        <vt:i4>0</vt:i4>
      </vt:variant>
      <vt:variant>
        <vt:i4>5</vt:i4>
      </vt:variant>
      <vt:variant>
        <vt:lpwstr>mailto:karch@zoznysa.pl</vt:lpwstr>
      </vt:variant>
      <vt:variant>
        <vt:lpwstr/>
      </vt:variant>
      <vt:variant>
        <vt:i4>8061012</vt:i4>
      </vt:variant>
      <vt:variant>
        <vt:i4>15</vt:i4>
      </vt:variant>
      <vt:variant>
        <vt:i4>0</vt:i4>
      </vt:variant>
      <vt:variant>
        <vt:i4>5</vt:i4>
      </vt:variant>
      <vt:variant>
        <vt:lpwstr>mailto:karch@zoznysa.pl</vt:lpwstr>
      </vt:variant>
      <vt:variant>
        <vt:lpwstr/>
      </vt:variant>
      <vt:variant>
        <vt:i4>6553642</vt:i4>
      </vt:variant>
      <vt:variant>
        <vt:i4>12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131083</vt:i4>
      </vt:variant>
      <vt:variant>
        <vt:i4>6</vt:i4>
      </vt:variant>
      <vt:variant>
        <vt:i4>0</vt:i4>
      </vt:variant>
      <vt:variant>
        <vt:i4>5</vt:i4>
      </vt:variant>
      <vt:variant>
        <vt:lpwstr>http://www.przetargi.ipzp.pl/zoz-nysa</vt:lpwstr>
      </vt:variant>
      <vt:variant>
        <vt:lpwstr/>
      </vt:variant>
      <vt:variant>
        <vt:i4>7077984</vt:i4>
      </vt:variant>
      <vt:variant>
        <vt:i4>3</vt:i4>
      </vt:variant>
      <vt:variant>
        <vt:i4>0</vt:i4>
      </vt:variant>
      <vt:variant>
        <vt:i4>5</vt:i4>
      </vt:variant>
      <vt:variant>
        <vt:lpwstr>http://www.zoznysa.pl/</vt:lpwstr>
      </vt:variant>
      <vt:variant>
        <vt:lpwstr/>
      </vt:variant>
      <vt:variant>
        <vt:i4>8061012</vt:i4>
      </vt:variant>
      <vt:variant>
        <vt:i4>0</vt:i4>
      </vt:variant>
      <vt:variant>
        <vt:i4>0</vt:i4>
      </vt:variant>
      <vt:variant>
        <vt:i4>5</vt:i4>
      </vt:variant>
      <vt:variant>
        <vt:lpwstr>mailto:karch@zoznysa.pl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 OPIEKI  ZDROWOTNEJ  W  NYSIE</dc:title>
  <dc:creator>Z. O. Z. Nysa</dc:creator>
  <cp:lastModifiedBy>Katarzyna Stolińska</cp:lastModifiedBy>
  <cp:revision>68</cp:revision>
  <cp:lastPrinted>2026-08-12T08:49:00Z</cp:lastPrinted>
  <dcterms:created xsi:type="dcterms:W3CDTF">2026-06-24T06:11:00Z</dcterms:created>
  <dcterms:modified xsi:type="dcterms:W3CDTF">2026-08-12T08:50:00Z</dcterms:modified>
</cp:coreProperties>
</file>