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CEA4" w14:textId="77777777" w:rsidR="00E6185B" w:rsidRDefault="00E6185B">
      <w:pPr>
        <w:rPr>
          <w:lang w:eastAsia="en-US"/>
        </w:rPr>
      </w:pPr>
    </w:p>
    <w:p w14:paraId="23C3303D" w14:textId="77777777" w:rsidR="00E6185B" w:rsidRDefault="00E6185B">
      <w:pPr>
        <w:spacing w:after="120"/>
      </w:pPr>
      <w:bookmarkStart w:id="0" w:name="_Hlk94103077"/>
      <w:bookmarkStart w:id="1" w:name="_Hlk77156855"/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  <w:t xml:space="preserve">      Załącznik nr 10 do SWZ</w:t>
      </w:r>
    </w:p>
    <w:p w14:paraId="121E52A7" w14:textId="77777777" w:rsidR="00E6185B" w:rsidRDefault="00E6185B">
      <w:pPr>
        <w:spacing w:line="276" w:lineRule="auto"/>
        <w:ind w:left="567" w:hanging="567"/>
        <w:jc w:val="both"/>
      </w:pPr>
      <w:r>
        <w:rPr>
          <w:b/>
          <w:color w:val="000000"/>
          <w:u w:val="single"/>
        </w:rPr>
        <w:t>Dane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Zamawiającego</w:t>
      </w:r>
      <w:r>
        <w:rPr>
          <w:color w:val="000000"/>
        </w:rPr>
        <w:t xml:space="preserve">:   </w:t>
      </w:r>
    </w:p>
    <w:p w14:paraId="305596E1" w14:textId="77777777" w:rsidR="00E6185B" w:rsidRDefault="00E6185B">
      <w:pPr>
        <w:spacing w:line="276" w:lineRule="auto"/>
        <w:ind w:left="567" w:hanging="567"/>
        <w:jc w:val="both"/>
      </w:pPr>
      <w:r>
        <w:rPr>
          <w:color w:val="000000"/>
        </w:rPr>
        <w:t>Gmina Świedziebnia</w:t>
      </w:r>
    </w:p>
    <w:p w14:paraId="5E89F0C8" w14:textId="77777777" w:rsidR="00E6185B" w:rsidRDefault="00E6185B">
      <w:pPr>
        <w:ind w:left="567" w:hanging="567"/>
        <w:jc w:val="both"/>
      </w:pPr>
      <w:r>
        <w:t>Świedziebnia 92A</w:t>
      </w:r>
    </w:p>
    <w:p w14:paraId="6CE70797" w14:textId="77777777" w:rsidR="00E6185B" w:rsidRDefault="00E6185B">
      <w:pPr>
        <w:ind w:left="567" w:hanging="567"/>
        <w:jc w:val="both"/>
      </w:pPr>
      <w:r>
        <w:t>87-335 Świedziebnia</w:t>
      </w:r>
    </w:p>
    <w:p w14:paraId="761B0B03" w14:textId="77777777" w:rsidR="00E6185B" w:rsidRDefault="00E6185B">
      <w:pPr>
        <w:ind w:left="567" w:hanging="567"/>
        <w:jc w:val="both"/>
      </w:pPr>
    </w:p>
    <w:p w14:paraId="47776862" w14:textId="317C32A5" w:rsidR="00C32878" w:rsidRDefault="00C32878" w:rsidP="00447949">
      <w:pPr>
        <w:widowControl w:val="0"/>
        <w:snapToGrid w:val="0"/>
        <w:jc w:val="both"/>
        <w:rPr>
          <w:b/>
          <w:bCs/>
        </w:rPr>
      </w:pPr>
      <w:bookmarkStart w:id="2" w:name="_Hlk94080343"/>
      <w:r w:rsidRPr="00C32878">
        <w:rPr>
          <w:b/>
          <w:bCs/>
        </w:rPr>
        <w:t>RI.271.</w:t>
      </w:r>
      <w:r w:rsidR="00630DA7">
        <w:rPr>
          <w:b/>
          <w:bCs/>
        </w:rPr>
        <w:t>5</w:t>
      </w:r>
      <w:r w:rsidRPr="00C32878">
        <w:rPr>
          <w:b/>
          <w:bCs/>
        </w:rPr>
        <w:t>.2026</w:t>
      </w:r>
    </w:p>
    <w:bookmarkEnd w:id="2"/>
    <w:p w14:paraId="19CB9CDE" w14:textId="21450459" w:rsidR="003322C1" w:rsidRPr="00F02861" w:rsidRDefault="00F02861" w:rsidP="00F02861">
      <w:pPr>
        <w:widowControl w:val="0"/>
        <w:snapToGrid w:val="0"/>
        <w:rPr>
          <w:rFonts w:eastAsia="Calibri"/>
          <w:b/>
          <w:lang w:eastAsia="en-US"/>
        </w:rPr>
      </w:pPr>
      <w:r w:rsidRPr="00F02861">
        <w:rPr>
          <w:rFonts w:eastAsia="Calibri"/>
          <w:b/>
          <w:lang w:eastAsia="en-US"/>
        </w:rPr>
        <w:t>Budowa magazynu obrony cywilnej wraz z infrastrukturą techniczną w celu</w:t>
      </w:r>
      <w:r>
        <w:rPr>
          <w:rFonts w:eastAsia="Calibri"/>
          <w:b/>
          <w:lang w:eastAsia="en-US"/>
        </w:rPr>
        <w:t xml:space="preserve"> </w:t>
      </w:r>
      <w:r w:rsidRPr="00F02861">
        <w:rPr>
          <w:rFonts w:eastAsia="Calibri"/>
          <w:b/>
          <w:lang w:eastAsia="en-US"/>
        </w:rPr>
        <w:t>zapewnienia właściwych warunków przechowywania i utrzymania gotowości</w:t>
      </w:r>
      <w:r>
        <w:rPr>
          <w:rFonts w:eastAsia="Calibri"/>
          <w:b/>
          <w:lang w:eastAsia="en-US"/>
        </w:rPr>
        <w:t xml:space="preserve"> </w:t>
      </w:r>
      <w:r w:rsidRPr="00F02861">
        <w:rPr>
          <w:rFonts w:eastAsia="Calibri"/>
          <w:b/>
          <w:lang w:eastAsia="en-US"/>
        </w:rPr>
        <w:t>operacyjnej posiadanego sprzętu w m</w:t>
      </w:r>
      <w:r w:rsidR="00DF5638">
        <w:rPr>
          <w:rFonts w:eastAsia="Calibri"/>
          <w:b/>
          <w:lang w:eastAsia="en-US"/>
        </w:rPr>
        <w:t>.</w:t>
      </w:r>
      <w:r w:rsidRPr="00F02861">
        <w:rPr>
          <w:rFonts w:eastAsia="Calibri"/>
          <w:b/>
          <w:lang w:eastAsia="en-US"/>
        </w:rPr>
        <w:t xml:space="preserve"> Świedziebnia</w:t>
      </w:r>
    </w:p>
    <w:p w14:paraId="3CB2CAB2" w14:textId="77777777" w:rsidR="00F02861" w:rsidRDefault="00F02861">
      <w:pPr>
        <w:widowControl w:val="0"/>
        <w:spacing w:line="360" w:lineRule="auto"/>
        <w:rPr>
          <w:rFonts w:eastAsia="Lucida Sans Unicode"/>
          <w:b/>
          <w:kern w:val="2"/>
        </w:rPr>
      </w:pPr>
    </w:p>
    <w:p w14:paraId="42758018" w14:textId="423D1747" w:rsidR="00E6185B" w:rsidRDefault="00E6185B">
      <w:pPr>
        <w:widowControl w:val="0"/>
        <w:spacing w:line="360" w:lineRule="auto"/>
      </w:pPr>
      <w:r>
        <w:rPr>
          <w:rFonts w:eastAsia="Lucida Sans Unicode"/>
          <w:b/>
          <w:kern w:val="2"/>
        </w:rPr>
        <w:t>Wykonawcy:</w:t>
      </w:r>
    </w:p>
    <w:p w14:paraId="30BFDEC7" w14:textId="77777777" w:rsidR="00E6185B" w:rsidRDefault="00E6185B">
      <w:pPr>
        <w:widowControl w:val="0"/>
        <w:spacing w:line="360" w:lineRule="auto"/>
        <w:ind w:right="5954"/>
      </w:pPr>
      <w:r>
        <w:rPr>
          <w:rFonts w:eastAsia="Lucida Sans Unicode"/>
          <w:kern w:val="2"/>
        </w:rPr>
        <w:t>………………………………………</w:t>
      </w:r>
    </w:p>
    <w:p w14:paraId="4BD24BC3" w14:textId="77777777" w:rsidR="00E6185B" w:rsidRDefault="00E6185B">
      <w:pPr>
        <w:widowControl w:val="0"/>
        <w:spacing w:line="360" w:lineRule="auto"/>
        <w:ind w:right="5953"/>
      </w:pPr>
      <w:r>
        <w:rPr>
          <w:rFonts w:eastAsia="Lucida Sans Unicode"/>
          <w:i/>
          <w:kern w:val="2"/>
        </w:rPr>
        <w:t>(pełna nazwa/firma, adres, w zależności od podmiotu: NIP/PESEL, KRS/CEiDG)</w:t>
      </w:r>
    </w:p>
    <w:p w14:paraId="5DB15F04" w14:textId="77777777" w:rsidR="00E6185B" w:rsidRDefault="00E6185B">
      <w:pPr>
        <w:widowControl w:val="0"/>
        <w:spacing w:line="360" w:lineRule="auto"/>
      </w:pPr>
      <w:r>
        <w:rPr>
          <w:rFonts w:eastAsia="Lucida Sans Unicode"/>
          <w:b/>
          <w:kern w:val="2"/>
          <w:u w:val="single"/>
        </w:rPr>
        <w:t xml:space="preserve">reprezentowani przez: </w:t>
      </w:r>
    </w:p>
    <w:p w14:paraId="7896FADC" w14:textId="77777777" w:rsidR="00E6185B" w:rsidRDefault="00E6185B">
      <w:pPr>
        <w:widowControl w:val="0"/>
        <w:spacing w:line="360" w:lineRule="auto"/>
        <w:ind w:right="5954"/>
      </w:pPr>
      <w:r>
        <w:rPr>
          <w:rFonts w:eastAsia="Lucida Sans Unicode"/>
          <w:kern w:val="2"/>
        </w:rPr>
        <w:t>………………………………………</w:t>
      </w:r>
    </w:p>
    <w:p w14:paraId="5322C507" w14:textId="77777777" w:rsidR="00E6185B" w:rsidRDefault="00E6185B">
      <w:pPr>
        <w:widowControl w:val="0"/>
        <w:spacing w:line="360" w:lineRule="auto"/>
        <w:ind w:right="5953"/>
      </w:pPr>
      <w:r>
        <w:rPr>
          <w:rFonts w:eastAsia="Lucida Sans Unicode"/>
          <w:i/>
          <w:kern w:val="2"/>
        </w:rPr>
        <w:t>(imię, nazwisko, stanowisko/podstawa do reprezentacji)</w:t>
      </w:r>
    </w:p>
    <w:p w14:paraId="77ED882A" w14:textId="77777777" w:rsidR="00E6185B" w:rsidRDefault="00E6185B">
      <w:pPr>
        <w:spacing w:after="120"/>
        <w:rPr>
          <w:rFonts w:eastAsia="Calibri"/>
          <w:b/>
          <w:color w:val="000000"/>
        </w:rPr>
      </w:pPr>
    </w:p>
    <w:p w14:paraId="6E8D9F4D" w14:textId="77777777" w:rsidR="00E6185B" w:rsidRDefault="00E6185B">
      <w:pPr>
        <w:spacing w:before="120" w:after="120" w:line="360" w:lineRule="auto"/>
        <w:jc w:val="center"/>
      </w:pPr>
      <w:r>
        <w:rPr>
          <w:b/>
          <w:u w:val="single"/>
        </w:rPr>
        <w:t xml:space="preserve">OŚWIADCZENIE WYKONAWCY O AKTUALNOŚCI INFORMACJI </w:t>
      </w:r>
      <w:r>
        <w:rPr>
          <w:b/>
          <w:u w:val="single"/>
        </w:rPr>
        <w:br/>
        <w:t xml:space="preserve">ZAWARTYCH W OŚWIADCZENIU, O KTÓRYM MOWA </w:t>
      </w:r>
      <w:r>
        <w:rPr>
          <w:b/>
          <w:u w:val="single"/>
        </w:rPr>
        <w:br/>
        <w:t xml:space="preserve">W ART. 125 UST. 1 USTAWY PZP </w:t>
      </w:r>
    </w:p>
    <w:p w14:paraId="4A254A7A" w14:textId="77777777" w:rsidR="00E6185B" w:rsidRDefault="00E6185B">
      <w:pPr>
        <w:jc w:val="center"/>
      </w:pPr>
      <w:r>
        <w:t xml:space="preserve">składane na podstawie § 2 ust. 1 pkt 7) Rozporządzenia Ministra Rozwoju, Pracy </w:t>
      </w:r>
      <w:r>
        <w:br/>
        <w:t xml:space="preserve">i Technologii z dnia 23 grudnia 2020 r. w sprawie </w:t>
      </w:r>
      <w:r>
        <w:rPr>
          <w:i/>
          <w:iCs/>
        </w:rPr>
        <w:t xml:space="preserve">podmiotowych środków </w:t>
      </w:r>
      <w:r>
        <w:rPr>
          <w:i/>
          <w:iCs/>
        </w:rPr>
        <w:br/>
        <w:t xml:space="preserve">dowodowych oraz innych dokumentów lub oświadczeń, jakich może żądać Zamawiający </w:t>
      </w:r>
      <w:r>
        <w:rPr>
          <w:i/>
          <w:iCs/>
        </w:rPr>
        <w:br/>
        <w:t>od Wykonawcy (Dz. U. z 2020 r. poz. 2415)</w:t>
      </w:r>
    </w:p>
    <w:p w14:paraId="13A70DC1" w14:textId="77777777" w:rsidR="00E6185B" w:rsidRDefault="00E6185B">
      <w:pPr>
        <w:pStyle w:val="Akapitzlist"/>
        <w:spacing w:line="360" w:lineRule="auto"/>
        <w:ind w:left="360"/>
        <w:jc w:val="center"/>
      </w:pPr>
      <w:r>
        <w:rPr>
          <w:b/>
        </w:rPr>
        <w:t xml:space="preserve"> </w:t>
      </w:r>
    </w:p>
    <w:p w14:paraId="0AC75A04" w14:textId="77777777" w:rsidR="00E6185B" w:rsidRDefault="00E6185B">
      <w:pPr>
        <w:pStyle w:val="Akapitzlist"/>
        <w:spacing w:after="120" w:line="276" w:lineRule="auto"/>
        <w:ind w:left="0"/>
        <w:jc w:val="both"/>
      </w:pPr>
      <w:r>
        <w:t>Oświadczam/y, że informacje zawarte w oświadczeniu, o którym mowa w art. 125 ust. 1 ustawy Pzp, w zakresie podstaw wykluczenia z postępowania wskazanych przez Zamawiającego, o których mowa w:</w:t>
      </w:r>
    </w:p>
    <w:p w14:paraId="1CD50813" w14:textId="77777777" w:rsidR="00E6185B" w:rsidRPr="00DE0B06" w:rsidRDefault="00E6185B">
      <w:pPr>
        <w:spacing w:after="60" w:line="276" w:lineRule="auto"/>
        <w:ind w:left="567"/>
        <w:jc w:val="both"/>
      </w:pPr>
      <w:r w:rsidRPr="00DE0B06">
        <w:t xml:space="preserve">- </w:t>
      </w:r>
      <w:hyperlink r:id="rId7" w:anchor="/document/17337528?unitId=art(108)ust(1)pkt(3)&amp;cm=DOCUMENT" w:history="1">
        <w:r w:rsidRPr="00DE0B06">
          <w:rPr>
            <w:rStyle w:val="Hipercze"/>
            <w:color w:val="000000"/>
            <w:u w:val="none"/>
          </w:rPr>
          <w:t xml:space="preserve">art. 108 ust. 1 </w:t>
        </w:r>
      </w:hyperlink>
      <w:r w:rsidRPr="00DE0B06">
        <w:t>ustawy Pzp,</w:t>
      </w:r>
    </w:p>
    <w:p w14:paraId="33A3725B" w14:textId="77777777" w:rsidR="00E6185B" w:rsidRPr="00111031" w:rsidRDefault="00E6185B">
      <w:pPr>
        <w:spacing w:after="60" w:line="276" w:lineRule="auto"/>
        <w:ind w:left="567"/>
        <w:jc w:val="both"/>
      </w:pPr>
      <w:r w:rsidRPr="00111031">
        <w:t xml:space="preserve">- art. 109 ust. </w:t>
      </w:r>
      <w:r w:rsidRPr="00111031">
        <w:rPr>
          <w:rFonts w:eastAsia="Lucida Sans Unicode"/>
          <w:kern w:val="2"/>
        </w:rPr>
        <w:t>1 pkt 4 ustawy Pzp</w:t>
      </w:r>
    </w:p>
    <w:p w14:paraId="2066E267" w14:textId="0F2FF8E9" w:rsidR="00E6185B" w:rsidRPr="00111031" w:rsidRDefault="00E6185B">
      <w:pPr>
        <w:spacing w:after="60" w:line="276" w:lineRule="auto"/>
        <w:ind w:left="567"/>
        <w:jc w:val="both"/>
      </w:pPr>
      <w:r w:rsidRPr="00111031">
        <w:t>- art. 7 ust. 1 ustawy z dnia 13 kwietnia 2022 r. o szczególnych rozwiązaniach w zakresie przeciwdziałania wspieraniu agresji na Ukrainę oraz służących ochronie bezpieczeństwa narodowego (Dz. U. z 202</w:t>
      </w:r>
      <w:r w:rsidR="00C32878">
        <w:t>5</w:t>
      </w:r>
      <w:r w:rsidR="00447949">
        <w:t xml:space="preserve"> </w:t>
      </w:r>
      <w:r w:rsidRPr="00111031">
        <w:t xml:space="preserve">r. poz. </w:t>
      </w:r>
      <w:r w:rsidR="00C32878">
        <w:t>514</w:t>
      </w:r>
      <w:r w:rsidRPr="00111031">
        <w:t>)</w:t>
      </w:r>
    </w:p>
    <w:p w14:paraId="26085EFD" w14:textId="77777777" w:rsidR="00E6185B" w:rsidRDefault="00E6185B">
      <w:pPr>
        <w:spacing w:after="60" w:line="276" w:lineRule="auto"/>
        <w:ind w:left="567"/>
        <w:jc w:val="both"/>
        <w:rPr>
          <w:rFonts w:eastAsia="Lucida Sans Unicode"/>
          <w:kern w:val="2"/>
          <w:u w:val="single"/>
        </w:rPr>
      </w:pPr>
    </w:p>
    <w:p w14:paraId="2A30D406" w14:textId="77777777" w:rsidR="00E6185B" w:rsidRDefault="00E6185B">
      <w:pPr>
        <w:pStyle w:val="Akapitzlist"/>
        <w:spacing w:line="360" w:lineRule="auto"/>
        <w:ind w:left="0"/>
        <w:jc w:val="both"/>
      </w:pPr>
      <w:r>
        <w:t>są aktualne i zgodne ze stanem faktycznym i prawnym.</w:t>
      </w:r>
    </w:p>
    <w:p w14:paraId="2E42A1EE" w14:textId="77777777" w:rsidR="00E6185B" w:rsidRDefault="00E6185B">
      <w:pPr>
        <w:spacing w:after="120"/>
        <w:ind w:left="285" w:firstLine="57"/>
        <w:jc w:val="center"/>
        <w:rPr>
          <w:rFonts w:eastAsia="Calibri"/>
          <w:b/>
          <w:color w:val="000000"/>
        </w:rPr>
      </w:pPr>
    </w:p>
    <w:p w14:paraId="4D4AE055" w14:textId="77777777" w:rsidR="00E6185B" w:rsidRDefault="00E6185B">
      <w:pPr>
        <w:spacing w:after="120"/>
        <w:ind w:left="285" w:firstLine="57"/>
        <w:jc w:val="center"/>
        <w:rPr>
          <w:rFonts w:eastAsia="Calibri"/>
          <w:b/>
          <w:color w:val="000000"/>
        </w:rPr>
      </w:pPr>
    </w:p>
    <w:p w14:paraId="4C8CF18C" w14:textId="77777777" w:rsidR="00E6185B" w:rsidRDefault="00E6185B">
      <w:pPr>
        <w:widowControl w:val="0"/>
        <w:jc w:val="both"/>
        <w:textAlignment w:val="baseline"/>
        <w:rPr>
          <w:rFonts w:eastAsia="Calibri"/>
          <w:b/>
          <w:color w:val="000000"/>
          <w:lang w:eastAsia="en-US"/>
        </w:rPr>
      </w:pPr>
    </w:p>
    <w:p w14:paraId="561B6B70" w14:textId="77777777" w:rsidR="00E6185B" w:rsidRDefault="00E6185B">
      <w:r>
        <w:rPr>
          <w:lang w:eastAsia="en-US"/>
        </w:rPr>
        <w:t>……………………………………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                              ………………………………………..</w:t>
      </w:r>
      <w:r>
        <w:rPr>
          <w:lang w:eastAsia="en-US"/>
        </w:rPr>
        <w:tab/>
      </w:r>
    </w:p>
    <w:p w14:paraId="74F590E2" w14:textId="77777777" w:rsidR="00E6185B" w:rsidRDefault="00E6185B">
      <w:pPr>
        <w:ind w:firstLine="708"/>
      </w:pPr>
      <w:r>
        <w:t xml:space="preserve">/miejscowość i data/ </w:t>
      </w:r>
      <w:r>
        <w:tab/>
      </w:r>
      <w:r>
        <w:tab/>
      </w:r>
      <w:r>
        <w:tab/>
        <w:t xml:space="preserve">                                                                    </w:t>
      </w:r>
      <w:r>
        <w:tab/>
        <w:t>/podpis Wykonawcy/</w:t>
      </w:r>
      <w:r>
        <w:tab/>
      </w:r>
    </w:p>
    <w:p w14:paraId="0BC42F35" w14:textId="77777777" w:rsidR="00E6185B" w:rsidRDefault="00E6185B"/>
    <w:p w14:paraId="0053B689" w14:textId="77777777" w:rsidR="00945E0D" w:rsidRDefault="00E6185B">
      <w:pPr>
        <w:widowControl w:val="0"/>
        <w:jc w:val="both"/>
        <w:textAlignment w:val="baseline"/>
      </w:pPr>
      <w:r>
        <w:rPr>
          <w:b/>
          <w:bCs/>
          <w:i/>
          <w:iCs/>
        </w:rPr>
        <w:t>UWAGA!</w:t>
      </w:r>
      <w:r>
        <w:rPr>
          <w:i/>
          <w:iCs/>
        </w:rPr>
        <w:t xml:space="preserve"> Dokument musi być podpisany przez osoby uprawnione do reprezentacji Wykonawcy za pomocą kwalifikowanego podpisu elektronicznego/podpisu zaufanego/elektronicznego podpisu osobistego.</w:t>
      </w:r>
      <w:bookmarkEnd w:id="0"/>
      <w:bookmarkEnd w:id="1"/>
    </w:p>
    <w:sectPr w:rsidR="00945E0D" w:rsidSect="00C32878">
      <w:headerReference w:type="default" r:id="rId8"/>
      <w:footerReference w:type="default" r:id="rId9"/>
      <w:pgSz w:w="11906" w:h="16838"/>
      <w:pgMar w:top="1418" w:right="1274" w:bottom="170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D20D2" w14:textId="77777777" w:rsidR="00541665" w:rsidRDefault="00541665">
      <w:r>
        <w:separator/>
      </w:r>
    </w:p>
  </w:endnote>
  <w:endnote w:type="continuationSeparator" w:id="0">
    <w:p w14:paraId="3AF93FD3" w14:textId="77777777" w:rsidR="00541665" w:rsidRDefault="0054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venir-Light"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Omega">
    <w:altName w:val="Candar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AB444" w14:textId="77777777" w:rsidR="00E6185B" w:rsidRDefault="00E6185B">
    <w:pPr>
      <w:pStyle w:val="Stopka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CEB3D" w14:textId="77777777" w:rsidR="00541665" w:rsidRDefault="00541665">
      <w:r>
        <w:separator/>
      </w:r>
    </w:p>
  </w:footnote>
  <w:footnote w:type="continuationSeparator" w:id="0">
    <w:p w14:paraId="6017CC63" w14:textId="77777777" w:rsidR="00541665" w:rsidRDefault="00541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48AD" w14:textId="77777777" w:rsidR="001413A9" w:rsidRDefault="001413A9" w:rsidP="001413A9">
    <w:pPr>
      <w:pStyle w:val="Default"/>
      <w:jc w:val="center"/>
    </w:pPr>
    <w:bookmarkStart w:id="3" w:name="_Hlk193455953"/>
    <w:bookmarkStart w:id="4" w:name="_Hlk192589112"/>
    <w:r>
      <w:t xml:space="preserve">       </w:t>
    </w:r>
  </w:p>
  <w:bookmarkEnd w:id="3"/>
  <w:p w14:paraId="4094D68F" w14:textId="77777777" w:rsidR="001413A9" w:rsidRDefault="001413A9" w:rsidP="001413A9">
    <w:pPr>
      <w:pStyle w:val="Default"/>
      <w:jc w:val="right"/>
    </w:pP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31"/>
      <w:lvlText w:val=""/>
      <w:lvlJc w:val="left"/>
      <w:pPr>
        <w:tabs>
          <w:tab w:val="num" w:pos="383"/>
        </w:tabs>
        <w:ind w:left="38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39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06"/>
    <w:multiLevelType w:val="singleLevel"/>
    <w:tmpl w:val="00000006"/>
    <w:name w:val="WW8Num59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6" w15:restartNumberingAfterBreak="0">
    <w:nsid w:val="00000007"/>
    <w:multiLevelType w:val="singleLevel"/>
    <w:tmpl w:val="00000007"/>
    <w:name w:val="WW8Num62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69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00000009"/>
    <w:name w:val="WW8Num73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9" w15:restartNumberingAfterBreak="0">
    <w:nsid w:val="0000000A"/>
    <w:multiLevelType w:val="singleLevel"/>
    <w:tmpl w:val="0000000A"/>
    <w:name w:val="WW8Num74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10" w15:restartNumberingAfterBreak="0">
    <w:nsid w:val="0000000B"/>
    <w:multiLevelType w:val="singleLevel"/>
    <w:tmpl w:val="0000000B"/>
    <w:name w:val="WW8Num79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80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</w:abstractNum>
  <w:num w:numId="1" w16cid:durableId="18092618">
    <w:abstractNumId w:val="0"/>
  </w:num>
  <w:num w:numId="2" w16cid:durableId="1676372154">
    <w:abstractNumId w:val="1"/>
  </w:num>
  <w:num w:numId="3" w16cid:durableId="2138452585">
    <w:abstractNumId w:val="2"/>
  </w:num>
  <w:num w:numId="4" w16cid:durableId="653485283">
    <w:abstractNumId w:val="3"/>
  </w:num>
  <w:num w:numId="5" w16cid:durableId="806121711">
    <w:abstractNumId w:val="4"/>
  </w:num>
  <w:num w:numId="6" w16cid:durableId="1555922137">
    <w:abstractNumId w:val="5"/>
  </w:num>
  <w:num w:numId="7" w16cid:durableId="1946037611">
    <w:abstractNumId w:val="6"/>
  </w:num>
  <w:num w:numId="8" w16cid:durableId="724567388">
    <w:abstractNumId w:val="7"/>
  </w:num>
  <w:num w:numId="9" w16cid:durableId="1064644030">
    <w:abstractNumId w:val="8"/>
  </w:num>
  <w:num w:numId="10" w16cid:durableId="2123185265">
    <w:abstractNumId w:val="9"/>
  </w:num>
  <w:num w:numId="11" w16cid:durableId="2018968986">
    <w:abstractNumId w:val="10"/>
  </w:num>
  <w:num w:numId="12" w16cid:durableId="310137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4C"/>
    <w:rsid w:val="00013863"/>
    <w:rsid w:val="00057EDB"/>
    <w:rsid w:val="00111031"/>
    <w:rsid w:val="001413A9"/>
    <w:rsid w:val="002A508C"/>
    <w:rsid w:val="003322C1"/>
    <w:rsid w:val="00436CD6"/>
    <w:rsid w:val="00447949"/>
    <w:rsid w:val="00481931"/>
    <w:rsid w:val="00541665"/>
    <w:rsid w:val="00574E4C"/>
    <w:rsid w:val="005C5D03"/>
    <w:rsid w:val="00630DA7"/>
    <w:rsid w:val="00945E0D"/>
    <w:rsid w:val="00BC2228"/>
    <w:rsid w:val="00C32878"/>
    <w:rsid w:val="00D26CD9"/>
    <w:rsid w:val="00DE0B06"/>
    <w:rsid w:val="00DF5638"/>
    <w:rsid w:val="00E6185B"/>
    <w:rsid w:val="00ED00C5"/>
    <w:rsid w:val="00F0186E"/>
    <w:rsid w:val="00F02861"/>
    <w:rsid w:val="00FC5991"/>
    <w:rsid w:val="00FE7CA4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A3A5B2"/>
  <w15:chartTrackingRefBased/>
  <w15:docId w15:val="{67FA3517-00F0-45F5-BF67-C974F618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-851"/>
      <w:jc w:val="both"/>
      <w:outlineLvl w:val="6"/>
    </w:pPr>
    <w:rPr>
      <w:rFonts w:ascii="Tahoma" w:hAnsi="Tahoma" w:cs="Tahoma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ascii="Arial Narrow" w:hAnsi="Arial Narrow" w:cs="Arial Narrow" w:hint="default"/>
      <w:b w:val="0"/>
      <w:i w:val="0"/>
      <w:sz w:val="20"/>
      <w:szCs w:val="2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 Narrow" w:eastAsia="Times New Roman" w:hAnsi="Arial Narrow" w:cs="Times New Roman" w:hint="default"/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</w:rPr>
  </w:style>
  <w:style w:type="character" w:customStyle="1" w:styleId="WW8Num10z0">
    <w:name w:val="WW8Num10z0"/>
    <w:rPr>
      <w:rFonts w:cs="Arial"/>
      <w:b/>
      <w:i w:val="0"/>
      <w:color w:val="auto"/>
      <w:szCs w:val="22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  <w:b w:val="0"/>
      <w:sz w:val="24"/>
      <w:szCs w:val="24"/>
    </w:rPr>
  </w:style>
  <w:style w:type="character" w:customStyle="1" w:styleId="WW8Num13z0">
    <w:name w:val="WW8Num13z0"/>
    <w:rPr>
      <w:rFonts w:hint="default"/>
      <w:sz w:val="20"/>
      <w:szCs w:val="20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Times New Roman" w:hAnsi="Times New Roman" w:cs="Times New Roman"/>
      <w:i w:val="0"/>
    </w:rPr>
  </w:style>
  <w:style w:type="character" w:customStyle="1" w:styleId="WW8Num15z2">
    <w:name w:val="WW8Num15z2"/>
    <w:rPr>
      <w:rFonts w:hint="default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Arial Unicode MS" w:hAnsi="Times New Roman" w:cs="Times New Roman" w:hint="default"/>
      <w:b/>
      <w:sz w:val="24"/>
      <w:szCs w:val="24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cs="Times New Roman" w:hint="default"/>
      <w:b w:val="0"/>
      <w:i w:val="0"/>
    </w:rPr>
  </w:style>
  <w:style w:type="character" w:customStyle="1" w:styleId="WW8Num17z2">
    <w:name w:val="WW8Num17z2"/>
    <w:rPr>
      <w:rFonts w:ascii="Arial" w:hAnsi="Arial" w:cs="Arial" w:hint="default"/>
      <w:b w:val="0"/>
      <w:i w:val="0"/>
      <w:sz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bCs w:val="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2">
    <w:name w:val="WW8Num27z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  <w:rPr>
      <w:b/>
      <w:color w:val="auto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0z2">
    <w:name w:val="WW8Num30z2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0z3">
    <w:name w:val="WW8Num30z3"/>
    <w:rPr>
      <w:rFonts w:hint="default"/>
    </w:rPr>
  </w:style>
  <w:style w:type="character" w:customStyle="1" w:styleId="WW8Num31z0">
    <w:name w:val="WW8Num31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2z1">
    <w:name w:val="WW8Num32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  <w:color w:val="auto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 w:val="0"/>
    </w:rPr>
  </w:style>
  <w:style w:type="character" w:customStyle="1" w:styleId="WW8Num40z1">
    <w:name w:val="WW8Num40z1"/>
    <w:rPr>
      <w:rFonts w:cs="Times New Roman"/>
    </w:rPr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 w:val="0"/>
    </w:rPr>
  </w:style>
  <w:style w:type="character" w:customStyle="1" w:styleId="WW8Num44z1">
    <w:name w:val="WW8Num44z1"/>
    <w:rPr>
      <w:rFonts w:cs="Times New Roman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  <w:i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  <w:b/>
    </w:rPr>
  </w:style>
  <w:style w:type="character" w:customStyle="1" w:styleId="WW8Num49z1">
    <w:name w:val="WW8Num49z1"/>
    <w:rPr>
      <w:rFonts w:ascii="Times New Roman" w:eastAsia="Times New Roman" w:hAnsi="Times New Roman" w:cs="Times New Roman" w:hint="default"/>
    </w:rPr>
  </w:style>
  <w:style w:type="character" w:customStyle="1" w:styleId="WW8Num49z2">
    <w:name w:val="WW8Num49z2"/>
  </w:style>
  <w:style w:type="character" w:customStyle="1" w:styleId="WW8Num49z3">
    <w:name w:val="WW8Num49z3"/>
    <w:rPr>
      <w:i w:val="0"/>
      <w:iCs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  <w:b/>
      <w:i w:val="0"/>
      <w:color w:val="00000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eastAsia="Arial Unicode MS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1">
    <w:name w:val="WW8Num55z1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2">
    <w:name w:val="WW8Num55z2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55z3">
    <w:name w:val="WW8Num55z3"/>
    <w:rPr>
      <w:rFonts w:hint="default"/>
    </w:rPr>
  </w:style>
  <w:style w:type="character" w:customStyle="1" w:styleId="WW8Num56z0">
    <w:name w:val="WW8Num56z0"/>
    <w:rPr>
      <w:rFonts w:hint="default"/>
      <w:b w:val="0"/>
      <w:bCs/>
    </w:rPr>
  </w:style>
  <w:style w:type="character" w:customStyle="1" w:styleId="WW8Num56z1">
    <w:name w:val="WW8Num56z1"/>
    <w:rPr>
      <w:rFonts w:hint="default"/>
    </w:rPr>
  </w:style>
  <w:style w:type="character" w:customStyle="1" w:styleId="WW8Num56z2">
    <w:name w:val="WW8Num56z2"/>
    <w:rPr>
      <w:rFonts w:eastAsia="Calibri" w:hint="default"/>
      <w:b w:val="0"/>
      <w:color w:val="000000"/>
      <w:sz w:val="24"/>
    </w:rPr>
  </w:style>
  <w:style w:type="character" w:customStyle="1" w:styleId="WW8Num56z4">
    <w:name w:val="WW8Num56z4"/>
    <w:rPr>
      <w:rFonts w:eastAsia="Arial Unicode MS" w:hint="default"/>
    </w:rPr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1">
    <w:name w:val="WW8Num58z1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2">
    <w:name w:val="WW8Num58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3">
    <w:name w:val="WW8Num58z3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4">
    <w:name w:val="WW8Num58z4"/>
    <w:rPr>
      <w:rFonts w:hint="default"/>
    </w:rPr>
  </w:style>
  <w:style w:type="character" w:customStyle="1" w:styleId="WW8Num59z0">
    <w:name w:val="WW8Num59z0"/>
  </w:style>
  <w:style w:type="character" w:customStyle="1" w:styleId="WW8Num60z0">
    <w:name w:val="WW8Num60z0"/>
    <w:rPr>
      <w:rFonts w:cs="Times New Roman" w:hint="default"/>
      <w:b w:val="0"/>
      <w:bCs/>
    </w:rPr>
  </w:style>
  <w:style w:type="character" w:customStyle="1" w:styleId="WW8Num60z1">
    <w:name w:val="WW8Num60z1"/>
    <w:rPr>
      <w:rFonts w:cs="Times New Roman"/>
    </w:rPr>
  </w:style>
  <w:style w:type="character" w:customStyle="1" w:styleId="WW8Num61z0">
    <w:name w:val="WW8Num61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61z1">
    <w:name w:val="WW8Num61z1"/>
    <w:rPr>
      <w:rFonts w:cs="Times New Roman"/>
    </w:rPr>
  </w:style>
  <w:style w:type="character" w:customStyle="1" w:styleId="WW8Num62z0">
    <w:name w:val="WW8Num62z0"/>
    <w:rPr>
      <w:rFonts w:hint="default"/>
    </w:rPr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Wingdings" w:hAnsi="Wingdings" w:cs="Wingdings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Wingdings" w:hAnsi="Wingdings" w:cs="Wingdings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  <w:rPr>
      <w:b w:val="0"/>
      <w:bCs/>
    </w:rPr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1">
    <w:name w:val="WW8Num67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67z2">
    <w:name w:val="WW8Num67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3">
    <w:name w:val="WW8Num67z3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67z4">
    <w:name w:val="WW8Num67z4"/>
    <w:rPr>
      <w:rFonts w:hint="default"/>
    </w:rPr>
  </w:style>
  <w:style w:type="character" w:customStyle="1" w:styleId="WW8Num68z0">
    <w:name w:val="WW8Num68z0"/>
    <w:rPr>
      <w:rFonts w:hint="default"/>
      <w:b w:val="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hint="default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hint="default"/>
      <w:b w:val="0"/>
      <w:bCs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hint="default"/>
      <w:b w:val="0"/>
      <w:i w:val="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1">
    <w:name w:val="WW8Num75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2">
    <w:name w:val="WW8Num75z2"/>
    <w:rPr>
      <w:rFonts w:hint="default"/>
    </w:rPr>
  </w:style>
  <w:style w:type="character" w:customStyle="1" w:styleId="WW8Num76z0">
    <w:name w:val="WW8Num76z0"/>
    <w:rPr>
      <w:rFonts w:hint="default"/>
      <w:b w:val="0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77z1">
    <w:name w:val="WW8Num77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7z2">
    <w:name w:val="WW8Num77z2"/>
    <w:rPr>
      <w:rFonts w:hint="default"/>
    </w:rPr>
  </w:style>
  <w:style w:type="character" w:customStyle="1" w:styleId="WW8Num78z0">
    <w:name w:val="WW8Num78z0"/>
    <w:rPr>
      <w:b w:val="0"/>
      <w:bCs w:val="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Times New Roman" w:hAnsi="Times New Roman" w:cs="Times New Roman" w:hint="default"/>
      <w:sz w:val="22"/>
      <w:szCs w:val="22"/>
    </w:rPr>
  </w:style>
  <w:style w:type="character" w:customStyle="1" w:styleId="WW8Num79z1">
    <w:name w:val="WW8Num79z1"/>
    <w:rPr>
      <w:rFonts w:ascii="Courier New" w:hAnsi="Courier New" w:cs="Lucida Grande" w:hint="default"/>
    </w:rPr>
  </w:style>
  <w:style w:type="character" w:customStyle="1" w:styleId="WW8Num79z2">
    <w:name w:val="WW8Num79z2"/>
    <w:rPr>
      <w:rFonts w:ascii="Wingdings" w:hAnsi="Wingdings" w:cs="Wingdings" w:hint="default"/>
    </w:rPr>
  </w:style>
  <w:style w:type="character" w:customStyle="1" w:styleId="WW8Num79z3">
    <w:name w:val="WW8Num79z3"/>
    <w:rPr>
      <w:rFonts w:ascii="Symbol" w:hAnsi="Symbol" w:cs="Symbol" w:hint="default"/>
    </w:rPr>
  </w:style>
  <w:style w:type="character" w:customStyle="1" w:styleId="WW8Num80z0">
    <w:name w:val="WW8Num80z0"/>
    <w:rPr>
      <w:rFonts w:hint="default"/>
      <w:b/>
      <w:sz w:val="23"/>
    </w:rPr>
  </w:style>
  <w:style w:type="character" w:customStyle="1" w:styleId="WW8Num80z1">
    <w:name w:val="WW8Num80z1"/>
    <w:rPr>
      <w:rFonts w:hint="default"/>
    </w:rPr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82z1">
    <w:name w:val="WW8Num82z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2">
    <w:name w:val="WW8Num82z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val="pl-PL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lang w:val="pl-PL"/>
    </w:rPr>
  </w:style>
  <w:style w:type="character" w:customStyle="1" w:styleId="pktZnak">
    <w:name w:val="pkt Znak"/>
    <w:rPr>
      <w:rFonts w:ascii="Times New Roman" w:eastAsia="Times New Roman" w:hAnsi="Times New Roman" w:cs="Times New Roman"/>
      <w:szCs w:val="20"/>
      <w:lang w:val="pl-PL"/>
    </w:rPr>
  </w:style>
  <w:style w:type="character" w:customStyle="1" w:styleId="TytuZnak">
    <w:name w:val="Tytuł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Znak">
    <w:name w:val="Tekst podstawowy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z w:val="20"/>
      <w:szCs w:val="20"/>
    </w:rPr>
  </w:style>
  <w:style w:type="character" w:customStyle="1" w:styleId="StopkaZnak">
    <w:name w:val="Stopk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styleId="Hipercze">
    <w:name w:val="Hyperlink"/>
    <w:rPr>
      <w:color w:val="FF0000"/>
      <w:u w:val="single" w:color="FF000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lang w:val="pl-PL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lang w:val="pl-PL"/>
    </w:rPr>
  </w:style>
  <w:style w:type="character" w:customStyle="1" w:styleId="TekstprzypisudolnegoZnak">
    <w:name w:val="Tekst przypisu dolnego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dymkaZnak">
    <w:name w:val="Tekst dymka Znak"/>
    <w:rPr>
      <w:rFonts w:ascii="Tahoma" w:eastAsia="Times New Roman" w:hAnsi="Tahoma" w:cs="Times New Roman"/>
      <w:sz w:val="16"/>
      <w:szCs w:val="16"/>
    </w:rPr>
  </w:style>
  <w:style w:type="character" w:customStyle="1" w:styleId="Znakiprzypiswdolnych">
    <w:name w:val="Znaki przypisów dolnych"/>
    <w:rPr>
      <w:sz w:val="20"/>
      <w:vertAlign w:val="superscript"/>
    </w:rPr>
  </w:style>
  <w:style w:type="character" w:styleId="Numerstrony">
    <w:name w:val="page number"/>
    <w:basedOn w:val="Domylnaczcionkaakapitu1"/>
  </w:style>
  <w:style w:type="character" w:customStyle="1" w:styleId="PodpisZnak">
    <w:name w:val="Podpis Znak"/>
    <w:rPr>
      <w:rFonts w:ascii="Times New Roman" w:eastAsia="Times New Roman" w:hAnsi="Times New Roman" w:cs="Times New Roman"/>
      <w:b/>
      <w:bCs/>
      <w:i/>
      <w:iCs/>
      <w:lang w:val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customStyle="1" w:styleId="apple-style-span">
    <w:name w:val="apple-style-span"/>
    <w:basedOn w:val="Domylnaczcionkaakapitu1"/>
  </w:style>
  <w:style w:type="character" w:customStyle="1" w:styleId="PodtytuZnak">
    <w:name w:val="Podtytuł Znak"/>
    <w:rPr>
      <w:rFonts w:ascii="Arial" w:eastAsia="Times New Roman" w:hAnsi="Arial" w:cs="Arial"/>
      <w:b/>
      <w:bCs/>
      <w:sz w:val="22"/>
      <w:lang w:val="pl-PL"/>
    </w:rPr>
  </w:style>
  <w:style w:type="character" w:customStyle="1" w:styleId="TekstprzypisukocowegoZnak">
    <w:name w:val="Tekst przypisu końcowego Znak"/>
    <w:rPr>
      <w:rFonts w:ascii="Times New Roman" w:hAnsi="Times New Roman" w:cs="Times New Roman"/>
    </w:rPr>
  </w:style>
  <w:style w:type="character" w:customStyle="1" w:styleId="MapadokumentuZnak">
    <w:name w:val="Mapa dokumentu Znak"/>
    <w:rPr>
      <w:rFonts w:ascii="Tahoma" w:eastAsia="Times New Roman" w:hAnsi="Tahoma" w:cs="Tahoma"/>
      <w:sz w:val="16"/>
      <w:szCs w:val="16"/>
      <w:lang w:val="pl-PL"/>
    </w:rPr>
  </w:style>
  <w:style w:type="character" w:customStyle="1" w:styleId="ZnakZnak13">
    <w:name w:val="Znak Znak13"/>
    <w:rPr>
      <w:rFonts w:ascii="Arial" w:hAnsi="Arial" w:cs="Arial"/>
      <w:b/>
      <w:sz w:val="22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FontStyle17">
    <w:name w:val="Font Style17"/>
    <w:rPr>
      <w:rFonts w:ascii="Arial Unicode MS" w:eastAsia="Arial Unicode MS" w:hAnsi="Arial Unicode MS" w:cs="Arial Unicode MS"/>
      <w:sz w:val="18"/>
      <w:szCs w:val="1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Uwydatnienie">
    <w:name w:val="Emphasis"/>
    <w:qFormat/>
    <w:rPr>
      <w:i/>
      <w:iCs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8">
    <w:name w:val="Tekst treści (8)_"/>
    <w:rPr>
      <w:rFonts w:ascii="Verdana" w:eastAsia="Verdana" w:hAnsi="Verdana" w:cs="Verdana"/>
      <w:sz w:val="28"/>
      <w:szCs w:val="28"/>
      <w:shd w:val="clear" w:color="auto" w:fill="FFFFFF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lang w:val="pl-P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customStyle="1" w:styleId="StopkaPogrubienie">
    <w:name w:val="Stopka + Pogrubienie"/>
    <w:rPr>
      <w:rFonts w:ascii="Cambria" w:eastAsia="Cambria" w:hAnsi="Cambria" w:cs="Cambr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bidi="pl-PL"/>
    </w:rPr>
  </w:style>
  <w:style w:type="character" w:customStyle="1" w:styleId="Stopka">
    <w:name w:val="Stopka_"/>
    <w:rPr>
      <w:rFonts w:eastAsia="Cambria" w:cs="Cambria"/>
      <w:sz w:val="22"/>
      <w:szCs w:val="22"/>
      <w:shd w:val="clear" w:color="auto" w:fill="FFFFFF"/>
    </w:rPr>
  </w:style>
  <w:style w:type="character" w:customStyle="1" w:styleId="FontStyle19">
    <w:name w:val="Font Style19"/>
    <w:rPr>
      <w:rFonts w:ascii="Arial" w:hAnsi="Arial" w:cs="Arial"/>
      <w:color w:val="000000"/>
      <w:sz w:val="18"/>
      <w:szCs w:val="18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FontStyle13">
    <w:name w:val="Font Style1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rPr>
      <w:rFonts w:ascii="Arial" w:hAnsi="Arial" w:cs="Arial"/>
      <w:color w:val="000000"/>
      <w:sz w:val="12"/>
      <w:szCs w:val="12"/>
    </w:rPr>
  </w:style>
  <w:style w:type="character" w:customStyle="1" w:styleId="WW8Num16z2">
    <w:name w:val="WW8Num16z2"/>
    <w:rPr>
      <w:rFonts w:cs="Times New Roman"/>
      <w:b w:val="0"/>
    </w:rPr>
  </w:style>
  <w:style w:type="character" w:customStyle="1" w:styleId="FontStyle27">
    <w:name w:val="Font Style27"/>
  </w:style>
  <w:style w:type="character" w:customStyle="1" w:styleId="FontStyle56">
    <w:name w:val="Font Style56"/>
  </w:style>
  <w:style w:type="character" w:customStyle="1" w:styleId="FontStyle25">
    <w:name w:val="Font Style2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rPr>
      <w:rFonts w:ascii="Arial" w:hAnsi="Arial" w:cs="Arial"/>
      <w:b/>
      <w:bCs/>
      <w:color w:val="000000"/>
      <w:sz w:val="18"/>
      <w:szCs w:val="18"/>
    </w:rPr>
  </w:style>
  <w:style w:type="character" w:customStyle="1" w:styleId="Nagwek6Znak">
    <w:name w:val="Nagłówek 6 Znak"/>
    <w:rPr>
      <w:rFonts w:ascii="Calibri" w:hAnsi="Calibri" w:cs="Calibri"/>
      <w:b/>
      <w:bCs/>
      <w:sz w:val="22"/>
      <w:szCs w:val="22"/>
    </w:rPr>
  </w:style>
  <w:style w:type="character" w:customStyle="1" w:styleId="alb">
    <w:name w:val="a_lb"/>
  </w:style>
  <w:style w:type="character" w:customStyle="1" w:styleId="FontStyle41">
    <w:name w:val="Font Style41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1"/>
  </w:style>
  <w:style w:type="character" w:customStyle="1" w:styleId="text2">
    <w:name w:val="text2"/>
    <w:basedOn w:val="Domylnaczcionkaakapitu1"/>
  </w:style>
  <w:style w:type="character" w:customStyle="1" w:styleId="BezodstpwZnak">
    <w:name w:val="Bez odstępów Znak"/>
    <w:rPr>
      <w:rFonts w:cs="Cambria"/>
      <w:sz w:val="22"/>
      <w:szCs w:val="22"/>
      <w:lang w:val="en-US"/>
    </w:rPr>
  </w:style>
  <w:style w:type="character" w:customStyle="1" w:styleId="Teksttreci2">
    <w:name w:val="Tekst treści (2)_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markedcontent">
    <w:name w:val="markedcontent"/>
    <w:basedOn w:val="Domylnaczcionka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2"/>
      <w:szCs w:val="20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b/>
      <w:sz w:val="22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Tekstpodstawowy24">
    <w:name w:val="Tekst podstawowy 24"/>
    <w:basedOn w:val="Normalny"/>
    <w:pPr>
      <w:jc w:val="both"/>
    </w:pPr>
    <w:rPr>
      <w:rFonts w:ascii="Arial" w:hAnsi="Arial" w:cs="Arial"/>
      <w:sz w:val="20"/>
      <w:szCs w:val="20"/>
    </w:rPr>
  </w:style>
  <w:style w:type="paragraph" w:styleId="Stopka0">
    <w:name w:val="footer"/>
    <w:basedOn w:val="Normalny"/>
    <w:rPr>
      <w:rFonts w:ascii="Tahoma" w:hAnsi="Tahoma" w:cs="Tahoma"/>
      <w:sz w:val="20"/>
      <w:szCs w:val="20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3">
    <w:name w:val="Tekst podstawowy wcięty 23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rPr>
      <w:rFonts w:ascii="Tahoma" w:hAnsi="Tahoma" w:cs="Tahoma"/>
      <w:sz w:val="20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wypunkt">
    <w:name w:val="wypunkt"/>
    <w:basedOn w:val="Normalny"/>
    <w:pPr>
      <w:numPr>
        <w:numId w:val="12"/>
      </w:numPr>
      <w:tabs>
        <w:tab w:val="left" w:pos="0"/>
      </w:tabs>
      <w:spacing w:line="360" w:lineRule="auto"/>
      <w:jc w:val="both"/>
    </w:pPr>
    <w:rPr>
      <w:szCs w:val="20"/>
    </w:rPr>
  </w:style>
  <w:style w:type="paragraph" w:customStyle="1" w:styleId="Tekstkomentarza1">
    <w:name w:val="Tekst komentarza1"/>
    <w:basedOn w:val="Normalny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ustp">
    <w:name w:val="ustęp"/>
    <w:basedOn w:val="Normalny"/>
    <w:pPr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pPr>
      <w:spacing w:before="280" w:after="280"/>
    </w:pPr>
    <w:rPr>
      <w:b/>
      <w:bCs/>
      <w:lang w:val="en-US"/>
    </w:rPr>
  </w:style>
  <w:style w:type="paragraph" w:styleId="Podpis">
    <w:name w:val="Signature"/>
    <w:basedOn w:val="Normalny"/>
    <w:next w:val="Normalny"/>
    <w:pPr>
      <w:jc w:val="right"/>
    </w:pPr>
    <w:rPr>
      <w:b/>
      <w:bCs/>
      <w:i/>
      <w:iCs/>
    </w:rPr>
  </w:style>
  <w:style w:type="paragraph" w:customStyle="1" w:styleId="ust1art">
    <w:name w:val="ust1 art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lang w:eastAsia="zh-CN"/>
    </w:rPr>
  </w:style>
  <w:style w:type="paragraph" w:styleId="Tematkomentarza">
    <w:name w:val="annotation subject"/>
    <w:basedOn w:val="Tekstkomentarza1"/>
    <w:next w:val="Tekstkomentarza1"/>
    <w:rPr>
      <w:rFonts w:ascii="Times New Roman" w:hAnsi="Times New Roman" w:cs="Times New Roman"/>
      <w:b/>
      <w:bCs/>
    </w:rPr>
  </w:style>
  <w:style w:type="paragraph" w:styleId="Nagwek">
    <w:name w:val="header"/>
    <w:basedOn w:val="Normalny"/>
  </w:style>
  <w:style w:type="paragraph" w:customStyle="1" w:styleId="Tekstpodstawowywcity33">
    <w:name w:val="Tekst podstawowy wcięty 33"/>
    <w:basedOn w:val="Normalny"/>
    <w:pPr>
      <w:spacing w:after="120"/>
      <w:ind w:left="283"/>
    </w:pPr>
    <w:rPr>
      <w:sz w:val="16"/>
      <w:szCs w:val="16"/>
    </w:rPr>
  </w:style>
  <w:style w:type="paragraph" w:customStyle="1" w:styleId="CharZnakCharZnakCharZnakCharZnakZnakZnakZnak">
    <w:name w:val="Char Znak Char Znak Char Znak Char Znak Znak Znak Znak"/>
    <w:basedOn w:val="Normalny"/>
  </w:style>
  <w:style w:type="paragraph" w:styleId="Listapunktowana2">
    <w:name w:val="List Bullet 2"/>
    <w:basedOn w:val="Normalny"/>
    <w:pPr>
      <w:ind w:left="566" w:hanging="283"/>
    </w:pPr>
  </w:style>
  <w:style w:type="paragraph" w:customStyle="1" w:styleId="Listapunktowana1">
    <w:name w:val="Lista punktowana1"/>
    <w:basedOn w:val="Normalny"/>
    <w:pPr>
      <w:numPr>
        <w:numId w:val="4"/>
      </w:numPr>
    </w:pPr>
  </w:style>
  <w:style w:type="paragraph" w:customStyle="1" w:styleId="Listapunktowana21">
    <w:name w:val="Lista punktowana 21"/>
    <w:basedOn w:val="Normalny"/>
    <w:pPr>
      <w:numPr>
        <w:numId w:val="3"/>
      </w:numPr>
    </w:pPr>
  </w:style>
  <w:style w:type="paragraph" w:customStyle="1" w:styleId="Listapunktowana31">
    <w:name w:val="Lista punktowana 31"/>
    <w:basedOn w:val="Normalny"/>
    <w:pPr>
      <w:numPr>
        <w:numId w:val="2"/>
      </w:numPr>
    </w:pPr>
  </w:style>
  <w:style w:type="paragraph" w:customStyle="1" w:styleId="Lista-kontynuacja1">
    <w:name w:val="Lista - kontynuacja1"/>
    <w:basedOn w:val="Normalny"/>
    <w:pPr>
      <w:spacing w:after="120"/>
      <w:ind w:left="283"/>
    </w:pPr>
  </w:style>
  <w:style w:type="paragraph" w:customStyle="1" w:styleId="Lista-kontynuacja21">
    <w:name w:val="Lista - kontynuacja 21"/>
    <w:basedOn w:val="Normalny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</w:style>
  <w:style w:type="paragraph" w:customStyle="1" w:styleId="WW-CharZnakCharZnakCharZnakCharZnak">
    <w:name w:val="WW-Char Znak Char Znak Char Znak Char Znak"/>
    <w:basedOn w:val="Normalny"/>
  </w:style>
  <w:style w:type="paragraph" w:customStyle="1" w:styleId="CharZnakCharZnakCharZnakCharZnakZnakZnakZnakZnakZnakZnak">
    <w:name w:val="Char Znak Char Znak Char Znak Char Znak Znak Znak Znak Znak Znak Znak"/>
    <w:basedOn w:val="Normalny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  <w:szCs w:val="20"/>
    </w:rPr>
  </w:style>
  <w:style w:type="paragraph" w:customStyle="1" w:styleId="Tekstpodstawowywcity31">
    <w:name w:val="Tekst podstawowy wcięty 31"/>
    <w:basedOn w:val="Normalny"/>
    <w:pPr>
      <w:autoSpaceDE w:val="0"/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Tekstpodstawowywcity32">
    <w:name w:val="Tekst podstawowy wcięty 32"/>
    <w:basedOn w:val="Normalny"/>
    <w:pPr>
      <w:autoSpaceDE w:val="0"/>
      <w:ind w:left="360"/>
    </w:pPr>
    <w:rPr>
      <w:rFonts w:ascii="Arial" w:hAnsi="Arial" w:cs="Arial"/>
      <w:i/>
      <w:color w:val="000000"/>
      <w:sz w:val="22"/>
    </w:rPr>
  </w:style>
  <w:style w:type="paragraph" w:customStyle="1" w:styleId="Normalny4">
    <w:name w:val="Normalny+4"/>
    <w:basedOn w:val="Default"/>
    <w:next w:val="Default"/>
    <w:rPr>
      <w:rFonts w:ascii="Arial" w:hAnsi="Arial" w:cs="Arial"/>
      <w:color w:val="auto"/>
    </w:rPr>
  </w:style>
  <w:style w:type="paragraph" w:customStyle="1" w:styleId="Tekstpodstawowy23">
    <w:name w:val="Tekst podstawowy 2+3"/>
    <w:basedOn w:val="Default"/>
    <w:next w:val="Default"/>
    <w:rPr>
      <w:rFonts w:ascii="Arial" w:hAnsi="Arial" w:cs="Arial"/>
      <w:color w:val="auto"/>
    </w:rPr>
  </w:style>
  <w:style w:type="paragraph" w:customStyle="1" w:styleId="arimr">
    <w:name w:val="arimr"/>
    <w:basedOn w:val="Normalny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">
    <w:name w:val="Tytu?"/>
    <w:basedOn w:val="Normalny"/>
    <w:pPr>
      <w:overflowPunct w:val="0"/>
      <w:autoSpaceDE w:val="0"/>
      <w:jc w:val="center"/>
    </w:pPr>
    <w:rPr>
      <w:b/>
      <w:szCs w:val="20"/>
    </w:rPr>
  </w:style>
  <w:style w:type="paragraph" w:styleId="Podtytu">
    <w:name w:val="Subtitle"/>
    <w:basedOn w:val="Normalny"/>
    <w:next w:val="Tekstpodstawowy"/>
    <w:qFormat/>
    <w:rPr>
      <w:rFonts w:ascii="Arial" w:hAnsi="Arial" w:cs="Arial"/>
      <w:b/>
      <w:bCs/>
      <w:sz w:val="22"/>
    </w:rPr>
  </w:style>
  <w:style w:type="paragraph" w:styleId="Tekstprzypisukocowego">
    <w:name w:val="endnote text"/>
    <w:basedOn w:val="Normalny"/>
    <w:pPr>
      <w:numPr>
        <w:numId w:val="11"/>
      </w:numPr>
      <w:ind w:left="0" w:firstLine="0"/>
    </w:pPr>
    <w:rPr>
      <w:sz w:val="20"/>
      <w:szCs w:val="20"/>
    </w:rPr>
  </w:style>
  <w:style w:type="paragraph" w:customStyle="1" w:styleId="paragraf">
    <w:name w:val="paragraf"/>
    <w:basedOn w:val="Normalny"/>
    <w:pPr>
      <w:keepNext/>
      <w:numPr>
        <w:numId w:val="7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pPr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pPr>
      <w:keepNext/>
      <w:keepLines/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pPr>
      <w:overflowPunct w:val="0"/>
      <w:autoSpaceDE w:val="0"/>
      <w:spacing w:after="120" w:line="480" w:lineRule="auto"/>
    </w:pPr>
    <w:rPr>
      <w:sz w:val="20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Spistreci1">
    <w:name w:val="toc 1"/>
    <w:basedOn w:val="Normalny"/>
    <w:next w:val="Normalny"/>
    <w:rPr>
      <w:rFonts w:ascii="Arial" w:hAnsi="Arial" w:cs="Arial"/>
      <w:b/>
    </w:rPr>
  </w:style>
  <w:style w:type="paragraph" w:customStyle="1" w:styleId="xl53">
    <w:name w:val="xl53"/>
    <w:basedOn w:val="Normalny"/>
    <w:pPr>
      <w:spacing w:before="280" w:after="280"/>
      <w:jc w:val="center"/>
      <w:textAlignment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WW-Tekstpodstawowy21">
    <w:name w:val="WW-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pPr>
      <w:suppressLineNumbers/>
    </w:pPr>
    <w:rPr>
      <w:rFonts w:eastAsia="MS Mincho"/>
      <w:sz w:val="20"/>
      <w:szCs w:val="20"/>
    </w:rPr>
  </w:style>
  <w:style w:type="paragraph" w:customStyle="1" w:styleId="wylicz">
    <w:name w:val="wylicz"/>
    <w:basedOn w:val="Normalny"/>
    <w:pPr>
      <w:ind w:left="993" w:hanging="426"/>
    </w:pPr>
    <w:rPr>
      <w:rFonts w:ascii="Arial" w:hAnsi="Arial" w:cs="Arial"/>
      <w:sz w:val="22"/>
      <w:szCs w:val="20"/>
      <w:lang w:val="de-DE"/>
    </w:rPr>
  </w:style>
  <w:style w:type="paragraph" w:customStyle="1" w:styleId="podpunkt">
    <w:name w:val="podpunkt"/>
    <w:basedOn w:val="Normalny"/>
    <w:pPr>
      <w:ind w:left="567"/>
    </w:pPr>
    <w:rPr>
      <w:rFonts w:ascii="Arial" w:hAnsi="Arial" w:cs="Arial"/>
      <w:b/>
      <w:sz w:val="22"/>
      <w:szCs w:val="20"/>
      <w:lang w:val="de-DE"/>
    </w:rPr>
  </w:style>
  <w:style w:type="paragraph" w:styleId="Bezodstpw">
    <w:name w:val="No Spacing"/>
    <w:qFormat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eastAsia="zh-CN"/>
    </w:rPr>
  </w:style>
  <w:style w:type="paragraph" w:customStyle="1" w:styleId="AbsatzTableFormat">
    <w:name w:val="AbsatzTableFormat"/>
    <w:basedOn w:val="Normalny"/>
    <w:pPr>
      <w:ind w:left="-69"/>
    </w:pPr>
    <w:rPr>
      <w:rFonts w:eastAsia="MS Mincho"/>
      <w:sz w:val="16"/>
      <w:szCs w:val="16"/>
    </w:rPr>
  </w:style>
  <w:style w:type="paragraph" w:customStyle="1" w:styleId="NormalBold">
    <w:name w:val="NormalBold"/>
    <w:basedOn w:val="Normalny"/>
    <w:pPr>
      <w:widowControl w:val="0"/>
    </w:pPr>
    <w:rPr>
      <w:b/>
      <w:szCs w:val="22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ny"/>
    <w:pPr>
      <w:numPr>
        <w:numId w:val="9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Text1"/>
    <w:pPr>
      <w:numPr>
        <w:numId w:val="5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ny"/>
    <w:next w:val="Normalny"/>
    <w:pPr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Nagwek31">
    <w:name w:val="Nagłówek #3"/>
    <w:basedOn w:val="Normalny"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40">
    <w:name w:val="Tekst treści (4)"/>
    <w:basedOn w:val="Normalny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80">
    <w:name w:val="Tekst treści (8)"/>
    <w:basedOn w:val="Normalny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paragraph" w:customStyle="1" w:styleId="Stopka4">
    <w:name w:val="Stopka4"/>
    <w:basedOn w:val="Normalny"/>
    <w:pPr>
      <w:widowControl w:val="0"/>
      <w:shd w:val="clear" w:color="auto" w:fill="FFFFFF"/>
      <w:spacing w:line="322" w:lineRule="exact"/>
      <w:ind w:hanging="640"/>
    </w:pPr>
    <w:rPr>
      <w:rFonts w:ascii="Cambria" w:eastAsia="Cambria" w:hAnsi="Cambria" w:cs="Cambria"/>
      <w:sz w:val="22"/>
      <w:szCs w:val="22"/>
    </w:rPr>
  </w:style>
  <w:style w:type="paragraph" w:customStyle="1" w:styleId="Style4">
    <w:name w:val="Style4"/>
    <w:basedOn w:val="Normalny"/>
    <w:pPr>
      <w:widowControl w:val="0"/>
      <w:autoSpaceDE w:val="0"/>
      <w:spacing w:line="245" w:lineRule="exact"/>
      <w:jc w:val="both"/>
    </w:pPr>
    <w:rPr>
      <w:rFonts w:ascii="Arial" w:hAnsi="Arial" w:cs="Arial"/>
    </w:rPr>
  </w:style>
  <w:style w:type="paragraph" w:customStyle="1" w:styleId="Style6">
    <w:name w:val="Style6"/>
    <w:basedOn w:val="Normalny"/>
    <w:pPr>
      <w:widowControl w:val="0"/>
      <w:autoSpaceDE w:val="0"/>
      <w:spacing w:line="379" w:lineRule="exact"/>
      <w:ind w:hanging="350"/>
      <w:jc w:val="both"/>
    </w:pPr>
    <w:rPr>
      <w:rFonts w:ascii="Arial" w:hAnsi="Arial" w:cs="Arial"/>
    </w:rPr>
  </w:style>
  <w:style w:type="paragraph" w:customStyle="1" w:styleId="Style7">
    <w:name w:val="Style7"/>
    <w:basedOn w:val="Normalny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Textbody">
    <w:name w:val="Text body"/>
    <w:basedOn w:val="Standard"/>
    <w:pPr>
      <w:spacing w:after="120"/>
    </w:pPr>
    <w:rPr>
      <w:rFonts w:eastAsia="Times New Roman" w:cs="Times New Roman"/>
      <w:sz w:val="20"/>
      <w:szCs w:val="20"/>
      <w:lang w:bidi="hi-IN"/>
    </w:rPr>
  </w:style>
  <w:style w:type="paragraph" w:customStyle="1" w:styleId="Style13">
    <w:name w:val="Style13"/>
    <w:basedOn w:val="Normalny"/>
    <w:pPr>
      <w:spacing w:line="228" w:lineRule="exact"/>
      <w:ind w:hanging="336"/>
      <w:jc w:val="both"/>
    </w:pPr>
  </w:style>
  <w:style w:type="paragraph" w:customStyle="1" w:styleId="Style21">
    <w:name w:val="Style21"/>
    <w:basedOn w:val="Normalny"/>
    <w:pPr>
      <w:spacing w:line="229" w:lineRule="exact"/>
      <w:ind w:hanging="720"/>
      <w:jc w:val="both"/>
    </w:pPr>
  </w:style>
  <w:style w:type="paragraph" w:customStyle="1" w:styleId="Style16">
    <w:name w:val="Style16"/>
    <w:basedOn w:val="Normalny"/>
    <w:pPr>
      <w:spacing w:line="360" w:lineRule="exact"/>
      <w:ind w:firstLine="235"/>
    </w:pPr>
  </w:style>
  <w:style w:type="paragraph" w:customStyle="1" w:styleId="Textbodyindent">
    <w:name w:val="Text body indent"/>
    <w:basedOn w:val="Standard"/>
    <w:pPr>
      <w:widowControl/>
      <w:ind w:left="283"/>
      <w:jc w:val="both"/>
    </w:pPr>
    <w:rPr>
      <w:rFonts w:ascii="Arial" w:eastAsia="Times New Roman" w:hAnsi="Arial" w:cs="Arial"/>
      <w:sz w:val="22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Tekstpodstawowy22">
    <w:name w:val="Tekst podstawowy 22"/>
    <w:basedOn w:val="Normalny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nakZnak5ZnakZnakZnakZnak">
    <w:name w:val="Znak Znak5 Znak Znak Znak Znak"/>
    <w:basedOn w:val="Normalny"/>
    <w:rPr>
      <w:rFonts w:ascii="Arial" w:eastAsia="Calibri" w:hAnsi="Arial" w:cs="Arial"/>
    </w:rPr>
  </w:style>
  <w:style w:type="paragraph" w:customStyle="1" w:styleId="WW-Tretekstu">
    <w:name w:val="WW-Treść tekstu"/>
    <w:basedOn w:val="Normalny"/>
    <w:pPr>
      <w:jc w:val="both"/>
    </w:pPr>
    <w:rPr>
      <w:rFonts w:ascii="Arial" w:hAnsi="Arial" w:cs="Arial"/>
      <w:b/>
      <w:bCs/>
      <w:i/>
      <w:iCs/>
      <w:color w:val="00000A"/>
    </w:rPr>
  </w:style>
  <w:style w:type="paragraph" w:customStyle="1" w:styleId="WW-Gwka">
    <w:name w:val="WW-Główka"/>
    <w:basedOn w:val="Normalny"/>
    <w:pPr>
      <w:tabs>
        <w:tab w:val="center" w:pos="4536"/>
        <w:tab w:val="right" w:pos="9072"/>
      </w:tabs>
      <w:jc w:val="right"/>
    </w:pPr>
    <w:rPr>
      <w:rFonts w:ascii="Calibri" w:eastAsia="Calibri" w:hAnsi="Calibri" w:cs="Calibri"/>
      <w:b/>
      <w:bCs/>
      <w:color w:val="00000A"/>
    </w:rPr>
  </w:style>
  <w:style w:type="paragraph" w:customStyle="1" w:styleId="Zawartoramki">
    <w:name w:val="Zawartość ramki"/>
    <w:basedOn w:val="Normalny"/>
    <w:rPr>
      <w:color w:val="00000A"/>
    </w:rPr>
  </w:style>
  <w:style w:type="paragraph" w:customStyle="1" w:styleId="Style9">
    <w:name w:val="Style9"/>
    <w:basedOn w:val="Normalny"/>
    <w:pPr>
      <w:widowControl w:val="0"/>
      <w:autoSpaceDE w:val="0"/>
      <w:spacing w:line="276" w:lineRule="exact"/>
    </w:pPr>
  </w:style>
  <w:style w:type="paragraph" w:customStyle="1" w:styleId="Style17">
    <w:name w:val="Style17"/>
    <w:basedOn w:val="Normalny"/>
    <w:pPr>
      <w:widowControl w:val="0"/>
      <w:autoSpaceDE w:val="0"/>
      <w:jc w:val="both"/>
    </w:pPr>
  </w:style>
  <w:style w:type="paragraph" w:customStyle="1" w:styleId="Style5">
    <w:name w:val="Style5"/>
    <w:basedOn w:val="Normalny"/>
    <w:pPr>
      <w:widowControl w:val="0"/>
      <w:autoSpaceDE w:val="0"/>
    </w:pPr>
  </w:style>
  <w:style w:type="paragraph" w:customStyle="1" w:styleId="Style2">
    <w:name w:val="Style2"/>
    <w:basedOn w:val="Normalny"/>
    <w:pPr>
      <w:widowControl w:val="0"/>
      <w:autoSpaceDE w:val="0"/>
      <w:spacing w:line="276" w:lineRule="exact"/>
    </w:pPr>
  </w:style>
  <w:style w:type="paragraph" w:customStyle="1" w:styleId="Style3">
    <w:name w:val="Style3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4" w:lineRule="exact"/>
      <w:ind w:hanging="350"/>
      <w:jc w:val="both"/>
    </w:pPr>
  </w:style>
  <w:style w:type="paragraph" w:customStyle="1" w:styleId="Style15">
    <w:name w:val="Style15"/>
    <w:basedOn w:val="Normalny"/>
    <w:pPr>
      <w:widowControl w:val="0"/>
      <w:autoSpaceDE w:val="0"/>
    </w:pPr>
  </w:style>
  <w:style w:type="paragraph" w:customStyle="1" w:styleId="Styl1">
    <w:name w:val="Styl1"/>
    <w:basedOn w:val="Normalny"/>
    <w:pPr>
      <w:widowControl w:val="0"/>
      <w:spacing w:line="288" w:lineRule="auto"/>
      <w:ind w:right="23"/>
      <w:jc w:val="both"/>
    </w:pPr>
    <w:rPr>
      <w:rFonts w:ascii="Arial" w:eastAsia="Arial" w:hAnsi="Arial" w:cs="Arial"/>
      <w:kern w:val="2"/>
      <w:sz w:val="22"/>
      <w:szCs w:val="22"/>
    </w:rPr>
  </w:style>
  <w:style w:type="paragraph" w:customStyle="1" w:styleId="D1tre">
    <w:name w:val="D1 treść"/>
    <w:basedOn w:val="Akapitzlist"/>
    <w:pPr>
      <w:spacing w:after="100" w:line="360" w:lineRule="auto"/>
      <w:ind w:left="720"/>
      <w:contextualSpacing/>
      <w:jc w:val="both"/>
    </w:pPr>
    <w:rPr>
      <w:rFonts w:ascii="Arial" w:hAnsi="Arial" w:cs="Arial"/>
      <w:sz w:val="22"/>
      <w:szCs w:val="22"/>
      <w:lang w:val="x-none"/>
    </w:rPr>
  </w:style>
  <w:style w:type="paragraph" w:customStyle="1" w:styleId="TableParagraph">
    <w:name w:val="Table Paragraph"/>
    <w:basedOn w:val="Normalny"/>
    <w:pPr>
      <w:widowControl w:val="0"/>
      <w:numPr>
        <w:numId w:val="8"/>
      </w:numPr>
      <w:autoSpaceDE w:val="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customStyle="1" w:styleId="Bezodstpw1">
    <w:name w:val="Bez odstępów1"/>
    <w:basedOn w:val="Normalny"/>
    <w:rPr>
      <w:rFonts w:ascii="Cambria" w:hAnsi="Cambria" w:cs="Cambria"/>
      <w:sz w:val="22"/>
      <w:szCs w:val="22"/>
      <w:lang w:val="en-US"/>
    </w:rPr>
  </w:style>
  <w:style w:type="paragraph" w:customStyle="1" w:styleId="Teksttreci20">
    <w:name w:val="Tekst treści (2)"/>
    <w:basedOn w:val="Normalny"/>
    <w:pPr>
      <w:shd w:val="clear" w:color="auto" w:fill="FFFFFF"/>
      <w:spacing w:after="240" w:line="266" w:lineRule="exact"/>
      <w:ind w:hanging="46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user">
    <w:name w:val="Heading (user)"/>
    <w:basedOn w:val="Normalny"/>
    <w:next w:val="Normalny"/>
    <w:pPr>
      <w:jc w:val="center"/>
      <w:textAlignment w:val="baseline"/>
    </w:pPr>
    <w:rPr>
      <w:b/>
      <w:kern w:val="2"/>
      <w:sz w:val="22"/>
      <w:szCs w:val="20"/>
    </w:rPr>
  </w:style>
  <w:style w:type="paragraph" w:customStyle="1" w:styleId="LO-normal">
    <w:name w:val="LO-normal"/>
    <w:pPr>
      <w:suppressAutoHyphens/>
    </w:pPr>
    <w:rPr>
      <w:rFonts w:eastAsia="NSimSun" w:cs="Arial"/>
      <w:lang w:eastAsia="zh-CN" w:bidi="hi-IN"/>
    </w:rPr>
  </w:style>
  <w:style w:type="paragraph" w:customStyle="1" w:styleId="Tekstpodstawowy33">
    <w:name w:val="Tekst podstawowy 33"/>
    <w:basedOn w:val="Normalny"/>
    <w:pPr>
      <w:spacing w:after="120"/>
    </w:pPr>
    <w:rPr>
      <w:rFonts w:cs="Mangal"/>
      <w:kern w:val="2"/>
      <w:sz w:val="16"/>
      <w:szCs w:val="14"/>
      <w:lang w:bidi="hi-IN"/>
    </w:rPr>
  </w:style>
  <w:style w:type="paragraph" w:customStyle="1" w:styleId="WW-Tekstpodstawowywcity2">
    <w:name w:val="WW-Tekst podstawowy wcięty 2"/>
    <w:basedOn w:val="Normalny"/>
    <w:pPr>
      <w:spacing w:before="60" w:line="360" w:lineRule="auto"/>
      <w:ind w:left="284" w:hanging="284"/>
      <w:jc w:val="both"/>
    </w:pPr>
    <w:rPr>
      <w:rFonts w:ascii="CG Omega" w:hAnsi="CG Omega" w:cs="CG Omega"/>
      <w:b/>
      <w:bCs/>
      <w:i/>
      <w:iCs/>
      <w:sz w:val="20"/>
      <w:szCs w:val="20"/>
    </w:rPr>
  </w:style>
  <w:style w:type="paragraph" w:customStyle="1" w:styleId="BodyTextIndent1">
    <w:name w:val="Body Text Indent1"/>
    <w:basedOn w:val="Normalny"/>
    <w:pPr>
      <w:widowControl w:val="0"/>
      <w:spacing w:after="120" w:line="480" w:lineRule="auto"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2030</CharactersWithSpaces>
  <SharedDoc>false</SharedDoc>
  <HLinks>
    <vt:vector size="6" baseType="variant">
      <vt:variant>
        <vt:i4>1376273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/document/17337528?unitId=art(108)ust(1)pkt(3)&amp;cm=DOCUMENT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ZNAKI:48676</dc:description>
  <cp:lastModifiedBy>Iwona Stefańska</cp:lastModifiedBy>
  <cp:revision>7</cp:revision>
  <cp:lastPrinted>2023-01-19T10:42:00Z</cp:lastPrinted>
  <dcterms:created xsi:type="dcterms:W3CDTF">2025-06-06T08:30:00Z</dcterms:created>
  <dcterms:modified xsi:type="dcterms:W3CDTF">2026-08-11T09:17:00Z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ZNAKI:">
    <vt:lpwstr>48676</vt:lpwstr>
  </property>
  <property fmtid="{D5CDD505-2E9C-101B-9397-08002B2CF9AE}" pid="4" name="wk_stat:linki:liczba">
    <vt:lpwstr>0</vt:lpwstr>
  </property>
  <property fmtid="{D5CDD505-2E9C-101B-9397-08002B2CF9AE}" pid="5" name="wk_stat:zapis">
    <vt:lpwstr>2021-01-07 12:12:42</vt:lpwstr>
  </property>
  <property fmtid="{D5CDD505-2E9C-101B-9397-08002B2CF9AE}" pid="6" name="wk_stat:znaki:liczba">
    <vt:lpwstr>48676</vt:lpwstr>
  </property>
</Properties>
</file>