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EE18B" w14:textId="77777777" w:rsidR="00D24F3D" w:rsidRPr="00B83C3C" w:rsidRDefault="00D24F3D">
      <w:pPr>
        <w:widowControl w:val="0"/>
        <w:jc w:val="right"/>
        <w:rPr>
          <w:iCs/>
        </w:rPr>
      </w:pPr>
      <w:bookmarkStart w:id="0" w:name="_Hlk82178108"/>
      <w:bookmarkStart w:id="1" w:name="_Hlk74300887"/>
      <w:bookmarkStart w:id="2" w:name="_Hlk77156855"/>
      <w:r w:rsidRPr="00B83C3C">
        <w:rPr>
          <w:rFonts w:eastAsia="Lucida Sans Unicode"/>
          <w:b/>
          <w:iCs/>
          <w:kern w:val="2"/>
        </w:rPr>
        <w:t>Załącznik nr 3 do SWZ</w:t>
      </w:r>
    </w:p>
    <w:p w14:paraId="63DF40A0" w14:textId="77777777" w:rsidR="00D24F3D" w:rsidRDefault="00D24F3D">
      <w:pPr>
        <w:spacing w:line="276" w:lineRule="auto"/>
        <w:ind w:left="567" w:hanging="567"/>
        <w:jc w:val="both"/>
      </w:pPr>
      <w:r>
        <w:rPr>
          <w:b/>
          <w:color w:val="000000"/>
          <w:sz w:val="20"/>
          <w:szCs w:val="20"/>
          <w:u w:val="single"/>
        </w:rPr>
        <w:t>Dane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b/>
          <w:color w:val="000000"/>
          <w:sz w:val="20"/>
          <w:szCs w:val="20"/>
          <w:u w:val="single"/>
        </w:rPr>
        <w:t>Zamawiającego</w:t>
      </w:r>
      <w:r>
        <w:rPr>
          <w:color w:val="000000"/>
          <w:sz w:val="20"/>
          <w:szCs w:val="20"/>
        </w:rPr>
        <w:t xml:space="preserve">:   </w:t>
      </w:r>
    </w:p>
    <w:p w14:paraId="06BF1DA2" w14:textId="77777777" w:rsidR="00D24F3D" w:rsidRDefault="00D24F3D">
      <w:pPr>
        <w:spacing w:line="276" w:lineRule="auto"/>
        <w:ind w:left="567" w:hanging="567"/>
        <w:jc w:val="both"/>
      </w:pPr>
      <w:r>
        <w:rPr>
          <w:color w:val="000000"/>
          <w:sz w:val="20"/>
          <w:szCs w:val="20"/>
        </w:rPr>
        <w:t>Gmina Świedziebnia</w:t>
      </w:r>
    </w:p>
    <w:p w14:paraId="6CE08BB8" w14:textId="77777777" w:rsidR="00D24F3D" w:rsidRDefault="00D24F3D">
      <w:pPr>
        <w:ind w:left="567" w:hanging="567"/>
        <w:jc w:val="both"/>
      </w:pPr>
      <w:r>
        <w:rPr>
          <w:sz w:val="20"/>
          <w:szCs w:val="20"/>
        </w:rPr>
        <w:t>Świedziebnia 92A</w:t>
      </w:r>
    </w:p>
    <w:p w14:paraId="7D5CF0B3" w14:textId="77777777" w:rsidR="00D24F3D" w:rsidRDefault="00D24F3D">
      <w:pPr>
        <w:ind w:left="567" w:hanging="567"/>
        <w:jc w:val="both"/>
      </w:pPr>
      <w:r>
        <w:rPr>
          <w:sz w:val="20"/>
          <w:szCs w:val="20"/>
        </w:rPr>
        <w:t>87-335 Świedziebnia</w:t>
      </w:r>
    </w:p>
    <w:p w14:paraId="718B01BA" w14:textId="77777777" w:rsidR="00D24F3D" w:rsidRDefault="00D24F3D">
      <w:pPr>
        <w:ind w:left="567" w:hanging="567"/>
        <w:jc w:val="both"/>
        <w:rPr>
          <w:sz w:val="20"/>
          <w:szCs w:val="20"/>
        </w:rPr>
      </w:pPr>
    </w:p>
    <w:p w14:paraId="0B0E0021" w14:textId="26459F31" w:rsidR="00181C45" w:rsidRPr="00181C45" w:rsidRDefault="00181C45" w:rsidP="00181C45">
      <w:pPr>
        <w:widowControl w:val="0"/>
        <w:rPr>
          <w:b/>
          <w:bCs/>
          <w:sz w:val="22"/>
          <w:szCs w:val="22"/>
        </w:rPr>
      </w:pPr>
      <w:r w:rsidRPr="00181C45">
        <w:rPr>
          <w:b/>
          <w:bCs/>
          <w:sz w:val="22"/>
          <w:szCs w:val="22"/>
        </w:rPr>
        <w:t>RI.271.</w:t>
      </w:r>
      <w:r w:rsidR="009A1EB6">
        <w:rPr>
          <w:b/>
          <w:bCs/>
          <w:sz w:val="22"/>
          <w:szCs w:val="22"/>
        </w:rPr>
        <w:t>5</w:t>
      </w:r>
      <w:r w:rsidRPr="00181C45">
        <w:rPr>
          <w:b/>
          <w:bCs/>
          <w:sz w:val="22"/>
          <w:szCs w:val="22"/>
        </w:rPr>
        <w:t>.2026</w:t>
      </w:r>
    </w:p>
    <w:p w14:paraId="0672756E" w14:textId="2662E2F2" w:rsidR="0090671D" w:rsidRDefault="00181C45" w:rsidP="00181C45">
      <w:pPr>
        <w:widowControl w:val="0"/>
        <w:rPr>
          <w:rFonts w:eastAsia="Lucida Sans Unicode"/>
          <w:b/>
          <w:bCs/>
          <w:i/>
          <w:kern w:val="2"/>
          <w:sz w:val="20"/>
          <w:szCs w:val="20"/>
        </w:rPr>
      </w:pPr>
      <w:r w:rsidRPr="00181C45">
        <w:rPr>
          <w:b/>
          <w:bCs/>
          <w:sz w:val="22"/>
          <w:szCs w:val="22"/>
        </w:rPr>
        <w:t xml:space="preserve">Budowa magazynu obrony cywilnej wraz z infrastrukturą techniczną </w:t>
      </w:r>
      <w:r w:rsidR="00512F6B">
        <w:rPr>
          <w:b/>
          <w:bCs/>
          <w:sz w:val="22"/>
          <w:szCs w:val="22"/>
        </w:rPr>
        <w:br/>
      </w:r>
      <w:r w:rsidRPr="00181C45">
        <w:rPr>
          <w:b/>
          <w:bCs/>
          <w:sz w:val="22"/>
          <w:szCs w:val="22"/>
        </w:rPr>
        <w:t xml:space="preserve">w celu zapewnienia właściwych warunków przechowywania i utrzymania gotowości operacyjnej posiadanego sprzętu w </w:t>
      </w:r>
      <w:r w:rsidR="00512F6B">
        <w:rPr>
          <w:b/>
          <w:bCs/>
          <w:sz w:val="22"/>
          <w:szCs w:val="22"/>
        </w:rPr>
        <w:t xml:space="preserve">m. </w:t>
      </w:r>
      <w:r w:rsidRPr="00181C45">
        <w:rPr>
          <w:b/>
          <w:bCs/>
          <w:sz w:val="22"/>
          <w:szCs w:val="22"/>
        </w:rPr>
        <w:t>Świedziebnia</w:t>
      </w:r>
    </w:p>
    <w:p w14:paraId="0EBD9DF6" w14:textId="77777777" w:rsidR="00C74072" w:rsidRDefault="00C74072">
      <w:pPr>
        <w:widowControl w:val="0"/>
        <w:jc w:val="center"/>
        <w:rPr>
          <w:rFonts w:eastAsia="Lucida Sans Unicode"/>
          <w:b/>
          <w:bCs/>
          <w:iCs/>
          <w:kern w:val="2"/>
        </w:rPr>
      </w:pPr>
    </w:p>
    <w:p w14:paraId="1B61B066" w14:textId="77777777" w:rsidR="00D24F3D" w:rsidRDefault="00D24F3D">
      <w:pPr>
        <w:widowControl w:val="0"/>
        <w:jc w:val="center"/>
      </w:pPr>
      <w:r>
        <w:rPr>
          <w:rFonts w:eastAsia="Lucida Sans Unicode"/>
          <w:b/>
          <w:bCs/>
          <w:iCs/>
          <w:kern w:val="2"/>
        </w:rPr>
        <w:t xml:space="preserve">OŚWIADCZENIE O BRAKU PODSTAW DO WYKLUCZENIA </w:t>
      </w:r>
    </w:p>
    <w:p w14:paraId="0DB8FE38" w14:textId="77777777" w:rsidR="00D24F3D" w:rsidRDefault="00D24F3D">
      <w:pPr>
        <w:widowControl w:val="0"/>
        <w:jc w:val="center"/>
      </w:pPr>
      <w:r>
        <w:rPr>
          <w:rFonts w:eastAsia="Lucida Sans Unicode"/>
          <w:b/>
          <w:bCs/>
          <w:iCs/>
          <w:kern w:val="2"/>
        </w:rPr>
        <w:t xml:space="preserve">I SPEŁNIANIU WARUNKÓW UDZIAŁU W POSTĘPOWANIU </w:t>
      </w:r>
    </w:p>
    <w:p w14:paraId="0CFD5090" w14:textId="77777777" w:rsidR="00D24F3D" w:rsidRDefault="00D24F3D">
      <w:pPr>
        <w:widowControl w:val="0"/>
        <w:jc w:val="center"/>
        <w:rPr>
          <w:rFonts w:eastAsia="Lucida Sans Unicode"/>
          <w:b/>
          <w:bCs/>
          <w:iCs/>
          <w:kern w:val="2"/>
        </w:rPr>
      </w:pPr>
    </w:p>
    <w:p w14:paraId="6D0849D9" w14:textId="77777777" w:rsidR="00D24F3D" w:rsidRDefault="00D24F3D">
      <w:pPr>
        <w:widowControl w:val="0"/>
        <w:jc w:val="center"/>
        <w:rPr>
          <w:rFonts w:eastAsia="Lucida Sans Unicode"/>
          <w:b/>
          <w:bCs/>
          <w:kern w:val="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8"/>
        <w:gridCol w:w="5401"/>
      </w:tblGrid>
      <w:tr w:rsidR="00D24F3D" w14:paraId="69F87CE7" w14:textId="77777777" w:rsidTr="007556CF">
        <w:trPr>
          <w:cantSplit/>
        </w:trPr>
        <w:tc>
          <w:tcPr>
            <w:tcW w:w="423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72060A1B" w14:textId="77777777" w:rsidR="00D24F3D" w:rsidRDefault="00D24F3D">
            <w:pPr>
              <w:widowControl w:val="0"/>
              <w:jc w:val="center"/>
            </w:pPr>
            <w:r>
              <w:rPr>
                <w:rFonts w:eastAsia="Lucida Sans Unicode"/>
                <w:b/>
                <w:bCs/>
                <w:kern w:val="2"/>
              </w:rPr>
              <w:t>Nazwa Wykonawcy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CBEACCF" w14:textId="77777777" w:rsidR="00D24F3D" w:rsidRDefault="00D24F3D">
            <w:pPr>
              <w:widowControl w:val="0"/>
              <w:jc w:val="center"/>
            </w:pPr>
            <w:r>
              <w:rPr>
                <w:rFonts w:eastAsia="Lucida Sans Unicode"/>
                <w:b/>
                <w:bCs/>
                <w:kern w:val="2"/>
              </w:rPr>
              <w:t>Adres Wykonawcy</w:t>
            </w:r>
          </w:p>
        </w:tc>
      </w:tr>
      <w:tr w:rsidR="00D24F3D" w14:paraId="7DAB621F" w14:textId="77777777" w:rsidTr="007556CF">
        <w:trPr>
          <w:cantSplit/>
          <w:trHeight w:hRule="exact" w:val="907"/>
        </w:trPr>
        <w:tc>
          <w:tcPr>
            <w:tcW w:w="423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14:paraId="7CDCA5EC" w14:textId="77777777" w:rsidR="00D24F3D" w:rsidRDefault="00D24F3D">
            <w:pPr>
              <w:widowControl w:val="0"/>
              <w:snapToGrid w:val="0"/>
              <w:jc w:val="both"/>
              <w:rPr>
                <w:rFonts w:eastAsia="Lucida Sans Unicode"/>
                <w:b/>
                <w:bCs/>
                <w:kern w:val="2"/>
              </w:rPr>
            </w:pPr>
          </w:p>
          <w:p w14:paraId="37D6402D" w14:textId="77777777" w:rsidR="00D24F3D" w:rsidRDefault="00D24F3D">
            <w:pPr>
              <w:widowControl w:val="0"/>
              <w:jc w:val="both"/>
              <w:rPr>
                <w:rFonts w:eastAsia="Lucida Sans Unicode"/>
                <w:b/>
                <w:bCs/>
                <w:kern w:val="2"/>
              </w:rPr>
            </w:pPr>
          </w:p>
          <w:p w14:paraId="3168D87D" w14:textId="77777777" w:rsidR="00D24F3D" w:rsidRDefault="00D24F3D">
            <w:pPr>
              <w:widowControl w:val="0"/>
              <w:jc w:val="both"/>
              <w:rPr>
                <w:rFonts w:eastAsia="Lucida Sans Unicode"/>
                <w:b/>
                <w:bCs/>
                <w:kern w:val="2"/>
              </w:rPr>
            </w:pPr>
          </w:p>
        </w:tc>
        <w:tc>
          <w:tcPr>
            <w:tcW w:w="54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5FA98" w14:textId="77777777" w:rsidR="00D24F3D" w:rsidRDefault="00D24F3D">
            <w:pPr>
              <w:widowControl w:val="0"/>
              <w:snapToGrid w:val="0"/>
              <w:jc w:val="both"/>
              <w:rPr>
                <w:rFonts w:eastAsia="Lucida Sans Unicode"/>
                <w:b/>
                <w:bCs/>
                <w:kern w:val="2"/>
              </w:rPr>
            </w:pPr>
          </w:p>
        </w:tc>
      </w:tr>
    </w:tbl>
    <w:p w14:paraId="32E0355A" w14:textId="77777777" w:rsidR="00D24F3D" w:rsidRDefault="00D24F3D">
      <w:pPr>
        <w:widowControl w:val="0"/>
        <w:jc w:val="center"/>
        <w:rPr>
          <w:rFonts w:eastAsia="Lucida Sans Unicode"/>
          <w:b/>
          <w:kern w:val="2"/>
        </w:rPr>
      </w:pPr>
    </w:p>
    <w:p w14:paraId="5E6B7B5C" w14:textId="77777777" w:rsidR="00D24F3D" w:rsidRDefault="00D24F3D">
      <w:pPr>
        <w:widowControl w:val="0"/>
        <w:jc w:val="center"/>
      </w:pPr>
      <w:r>
        <w:rPr>
          <w:rFonts w:eastAsia="Lucida Sans Unicode"/>
          <w:b/>
          <w:kern w:val="2"/>
        </w:rPr>
        <w:t xml:space="preserve">OŚWIADCZAM, ŻE: </w:t>
      </w:r>
    </w:p>
    <w:p w14:paraId="5C686511" w14:textId="77777777" w:rsidR="00D24F3D" w:rsidRDefault="00D24F3D">
      <w:pPr>
        <w:widowControl w:val="0"/>
        <w:tabs>
          <w:tab w:val="left" w:pos="900"/>
        </w:tabs>
        <w:spacing w:before="120" w:after="120"/>
        <w:ind w:left="284"/>
        <w:jc w:val="both"/>
      </w:pPr>
      <w:r>
        <w:rPr>
          <w:rFonts w:eastAsia="Lucida Sans Unicode"/>
          <w:bCs/>
          <w:kern w:val="2"/>
        </w:rPr>
        <w:t>na dzień składania ofert:</w:t>
      </w:r>
    </w:p>
    <w:p w14:paraId="2BFA258D" w14:textId="77777777" w:rsidR="00D24F3D" w:rsidRDefault="00D24F3D">
      <w:pPr>
        <w:widowControl w:val="0"/>
        <w:tabs>
          <w:tab w:val="left" w:pos="900"/>
        </w:tabs>
        <w:spacing w:before="120" w:after="120"/>
        <w:ind w:left="284" w:hanging="284"/>
        <w:jc w:val="both"/>
      </w:pPr>
      <w:r>
        <w:rPr>
          <w:rFonts w:eastAsia="Lucida Sans Unicode"/>
          <w:b/>
          <w:kern w:val="2"/>
        </w:rPr>
        <w:t>I.</w:t>
      </w:r>
      <w:r w:rsidR="007556CF">
        <w:rPr>
          <w:rFonts w:eastAsia="Lucida Sans Unicode"/>
          <w:b/>
          <w:kern w:val="2"/>
        </w:rPr>
        <w:t>1</w:t>
      </w:r>
      <w:r>
        <w:rPr>
          <w:rFonts w:eastAsia="Lucida Sans Unicode"/>
          <w:b/>
          <w:kern w:val="2"/>
        </w:rPr>
        <w:t xml:space="preserve"> nie podlegam wykluczeniu na podstawie przesłanek określonych w art. 108 ust. 1 ustawy Pzp;</w:t>
      </w:r>
    </w:p>
    <w:p w14:paraId="367F6D09" w14:textId="446793D2" w:rsidR="00D24F3D" w:rsidRDefault="00D24F3D">
      <w:pPr>
        <w:widowControl w:val="0"/>
        <w:tabs>
          <w:tab w:val="left" w:pos="900"/>
        </w:tabs>
        <w:spacing w:before="120" w:after="120"/>
        <w:ind w:left="284" w:hanging="284"/>
        <w:jc w:val="both"/>
      </w:pPr>
      <w:r>
        <w:rPr>
          <w:rFonts w:eastAsia="Lucida Sans Unicode"/>
          <w:b/>
          <w:kern w:val="2"/>
        </w:rPr>
        <w:t xml:space="preserve">2. </w:t>
      </w:r>
      <w:r>
        <w:rPr>
          <w:rFonts w:eastAsia="Arial"/>
          <w:b/>
        </w:rPr>
        <w:t>nie podlegam wykluczeniu z postępowania na podstawie art. 109 ust. 1 pkt 4 ustawy Pzp;</w:t>
      </w:r>
    </w:p>
    <w:p w14:paraId="5186D1CD" w14:textId="77777777" w:rsidR="00D24F3D" w:rsidRDefault="00D24F3D">
      <w:pPr>
        <w:tabs>
          <w:tab w:val="left" w:pos="284"/>
        </w:tabs>
        <w:spacing w:line="276" w:lineRule="auto"/>
        <w:jc w:val="both"/>
      </w:pPr>
      <w:r>
        <w:t xml:space="preserve">3.  </w:t>
      </w:r>
      <w:r w:rsidRPr="00C74072">
        <w:rPr>
          <w:b/>
          <w:bCs/>
        </w:rPr>
        <w:t>nie zachodzą</w:t>
      </w:r>
      <w:r>
        <w:t xml:space="preserve"> w stosunku do mnie przesłanki wykluczenia z postępowania na podstawie </w:t>
      </w:r>
      <w:r>
        <w:rPr>
          <w:b/>
          <w:bCs/>
        </w:rPr>
        <w:t>art. 7 ust. 1 ustawy z dnia 13 kwietnia 2022 r</w:t>
      </w:r>
      <w:r>
        <w:t>.</w:t>
      </w:r>
      <w:r>
        <w:rPr>
          <w:i/>
          <w:iCs/>
        </w:rPr>
        <w:t xml:space="preserve"> o szczególnych rozwiązaniach w zakresie przeciwdziałania wspieraniu agresji na Ukrainę oraz służących ochronie bezpieczeństwa narodowego </w:t>
      </w:r>
      <w:r>
        <w:rPr>
          <w:iCs/>
        </w:rPr>
        <w:t>(</w:t>
      </w:r>
      <w:r w:rsidR="00624E1C">
        <w:rPr>
          <w:iCs/>
        </w:rPr>
        <w:t xml:space="preserve">t.j. </w:t>
      </w:r>
      <w:r>
        <w:rPr>
          <w:iCs/>
        </w:rPr>
        <w:t xml:space="preserve">Dz. U. </w:t>
      </w:r>
      <w:r w:rsidR="00624E1C">
        <w:rPr>
          <w:iCs/>
        </w:rPr>
        <w:t xml:space="preserve">z 2025 r. </w:t>
      </w:r>
      <w:r>
        <w:rPr>
          <w:iCs/>
        </w:rPr>
        <w:t xml:space="preserve">poz. </w:t>
      </w:r>
      <w:r w:rsidR="00624E1C">
        <w:rPr>
          <w:iCs/>
        </w:rPr>
        <w:t>514</w:t>
      </w:r>
      <w:r>
        <w:rPr>
          <w:iCs/>
        </w:rPr>
        <w:t>)</w:t>
      </w:r>
      <w:r>
        <w:rPr>
          <w:rStyle w:val="Odwoanieprzypisudolnego"/>
          <w:i/>
          <w:iCs/>
        </w:rPr>
        <w:footnoteReference w:id="1"/>
      </w:r>
      <w:r>
        <w:rPr>
          <w:i/>
          <w:iCs/>
        </w:rPr>
        <w:t>.</w:t>
      </w:r>
      <w:r>
        <w:t xml:space="preserve"> </w:t>
      </w:r>
    </w:p>
    <w:p w14:paraId="3C2B9604" w14:textId="77777777" w:rsidR="00D24F3D" w:rsidRDefault="00D24F3D">
      <w:pPr>
        <w:widowControl w:val="0"/>
        <w:autoSpaceDE w:val="0"/>
        <w:jc w:val="both"/>
        <w:rPr>
          <w:rFonts w:eastAsia="Lucida Sans Unicode"/>
          <w:b/>
          <w:kern w:val="2"/>
          <w:u w:val="single"/>
        </w:rPr>
      </w:pPr>
    </w:p>
    <w:p w14:paraId="6F26EA8C" w14:textId="77777777" w:rsidR="00D24F3D" w:rsidRDefault="00D24F3D">
      <w:pPr>
        <w:pStyle w:val="Bezodstpw"/>
      </w:pPr>
      <w:r>
        <w:t>……………………………………</w:t>
      </w:r>
      <w:r>
        <w:tab/>
      </w:r>
      <w:r>
        <w:tab/>
        <w:t xml:space="preserve">                             </w:t>
      </w:r>
      <w:r>
        <w:tab/>
        <w:t>………………………………………..</w:t>
      </w:r>
      <w:r>
        <w:tab/>
      </w:r>
    </w:p>
    <w:p w14:paraId="4300E78F" w14:textId="77777777" w:rsidR="00D24F3D" w:rsidRDefault="00D24F3D">
      <w:pPr>
        <w:ind w:firstLine="708"/>
      </w:pPr>
      <w:r>
        <w:rPr>
          <w:sz w:val="20"/>
          <w:szCs w:val="20"/>
        </w:rPr>
        <w:t xml:space="preserve">/miejscowość i data/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/podpis Wykonawcy/</w:t>
      </w:r>
      <w:r>
        <w:rPr>
          <w:sz w:val="20"/>
          <w:szCs w:val="20"/>
        </w:rPr>
        <w:tab/>
      </w:r>
    </w:p>
    <w:p w14:paraId="14C0259B" w14:textId="77777777" w:rsidR="00D24F3D" w:rsidRDefault="00D24F3D">
      <w:pPr>
        <w:widowControl w:val="0"/>
        <w:tabs>
          <w:tab w:val="left" w:pos="900"/>
          <w:tab w:val="left" w:pos="5529"/>
        </w:tabs>
        <w:ind w:left="284" w:hanging="284"/>
        <w:jc w:val="both"/>
        <w:rPr>
          <w:rFonts w:eastAsia="Lucida Sans Unicode"/>
          <w:color w:val="222222"/>
          <w:kern w:val="2"/>
          <w:sz w:val="20"/>
          <w:szCs w:val="20"/>
        </w:rPr>
      </w:pPr>
    </w:p>
    <w:p w14:paraId="2A6F57D1" w14:textId="77777777" w:rsidR="00D24F3D" w:rsidRDefault="00D24F3D">
      <w:pPr>
        <w:widowControl w:val="0"/>
        <w:tabs>
          <w:tab w:val="left" w:pos="900"/>
        </w:tabs>
        <w:spacing w:before="120" w:after="120"/>
        <w:ind w:left="284" w:hanging="284"/>
        <w:jc w:val="both"/>
      </w:pPr>
      <w:r>
        <w:rPr>
          <w:rFonts w:eastAsia="Lucida Sans Unicode"/>
          <w:b/>
          <w:kern w:val="2"/>
        </w:rPr>
        <w:t>II.</w:t>
      </w:r>
      <w:r>
        <w:rPr>
          <w:rFonts w:eastAsia="Lucida Sans Unicode"/>
          <w:kern w:val="2"/>
        </w:rPr>
        <w:t xml:space="preserve"> Oświadczam, że zachodzą w stosunku do mnie podstawy wykluczenia z postępowania na podstawie art.  …………. ustawy Pzp (podać mającą zastosowanie podstawę wykluczenia spośród wymienionych w art. 108 ust. 1 </w:t>
      </w:r>
      <w:r>
        <w:t>lub art. 109 ust. 1 pkt 4 ustawy Pzp.) oraz na podstawie art…. ustawy</w:t>
      </w:r>
      <w:r>
        <w:rPr>
          <w:i/>
          <w:iCs/>
        </w:rPr>
        <w:t xml:space="preserve"> </w:t>
      </w:r>
      <w:r>
        <w:t>o szczególnych rozwiązaniach w zakresie przeciwdziałania wspieraniu agresji na Ukrainę oraz służących ochronie bezpieczeństwa narodowego</w:t>
      </w:r>
      <w:r>
        <w:rPr>
          <w:rFonts w:eastAsia="Lucida Sans Unicode"/>
          <w:kern w:val="2"/>
        </w:rPr>
        <w:t xml:space="preserve">. Jednocześnie oświadczam, spełniam </w:t>
      </w:r>
      <w:r>
        <w:rPr>
          <w:rFonts w:eastAsia="Lucida Sans Unicode"/>
          <w:kern w:val="2"/>
        </w:rPr>
        <w:lastRenderedPageBreak/>
        <w:t xml:space="preserve">łącznie przesłanki o których mowa w art. 110 ust. 2 </w:t>
      </w:r>
      <w:r w:rsidR="00C74072">
        <w:rPr>
          <w:rFonts w:eastAsia="Lucida Sans Unicode"/>
          <w:kern w:val="2"/>
        </w:rPr>
        <w:t>u</w:t>
      </w:r>
      <w:r>
        <w:rPr>
          <w:rFonts w:eastAsia="Lucida Sans Unicode"/>
          <w:kern w:val="2"/>
        </w:rPr>
        <w:t>stawy P</w:t>
      </w:r>
      <w:r w:rsidR="00C74072">
        <w:rPr>
          <w:rFonts w:eastAsia="Lucida Sans Unicode"/>
          <w:kern w:val="2"/>
        </w:rPr>
        <w:t>zp</w:t>
      </w:r>
      <w:r>
        <w:rPr>
          <w:rFonts w:eastAsia="Lucida Sans Unicode"/>
          <w:kern w:val="2"/>
        </w:rPr>
        <w:t xml:space="preserve"> poprzez podjęcie następujących czynności:</w:t>
      </w:r>
    </w:p>
    <w:p w14:paraId="0C88C2B9" w14:textId="77777777" w:rsidR="00D24F3D" w:rsidRDefault="00D24F3D">
      <w:pPr>
        <w:widowControl w:val="0"/>
        <w:tabs>
          <w:tab w:val="left" w:pos="900"/>
        </w:tabs>
        <w:spacing w:before="120" w:after="120"/>
        <w:ind w:left="284" w:hanging="284"/>
        <w:jc w:val="both"/>
      </w:pPr>
      <w:r>
        <w:rPr>
          <w:rFonts w:eastAsia="Lucida Sans Unicode"/>
          <w:kern w:val="2"/>
        </w:rPr>
        <w:tab/>
        <w:t>……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.…</w:t>
      </w:r>
    </w:p>
    <w:p w14:paraId="75A2E5DB" w14:textId="77777777" w:rsidR="00D24F3D" w:rsidRDefault="00D24F3D">
      <w:pPr>
        <w:widowControl w:val="0"/>
        <w:tabs>
          <w:tab w:val="left" w:pos="900"/>
        </w:tabs>
        <w:spacing w:before="120" w:after="120"/>
        <w:ind w:left="284" w:hanging="284"/>
        <w:jc w:val="both"/>
        <w:rPr>
          <w:rFonts w:eastAsia="Lucida Sans Unicode"/>
          <w:kern w:val="2"/>
        </w:rPr>
      </w:pPr>
    </w:p>
    <w:p w14:paraId="0558FAAC" w14:textId="77777777" w:rsidR="00D24F3D" w:rsidRDefault="00D24F3D">
      <w:pPr>
        <w:pStyle w:val="Bezodstpw"/>
      </w:pPr>
      <w:r>
        <w:rPr>
          <w:rFonts w:eastAsia="Times New Roman"/>
        </w:rPr>
        <w:t xml:space="preserve">    </w:t>
      </w:r>
      <w:r>
        <w:t>……………………………………</w:t>
      </w:r>
      <w:r>
        <w:tab/>
      </w:r>
      <w:r>
        <w:tab/>
        <w:t xml:space="preserve">                             </w:t>
      </w:r>
      <w:r>
        <w:tab/>
        <w:t>………………………………………..</w:t>
      </w:r>
      <w:r>
        <w:tab/>
      </w:r>
    </w:p>
    <w:p w14:paraId="4195528E" w14:textId="77777777" w:rsidR="00D24F3D" w:rsidRDefault="00D24F3D">
      <w:pPr>
        <w:ind w:firstLine="708"/>
      </w:pPr>
      <w:r>
        <w:rPr>
          <w:sz w:val="20"/>
          <w:szCs w:val="20"/>
        </w:rPr>
        <w:t xml:space="preserve">  /miejscowość i data/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/podpis Wykonawcy/</w:t>
      </w:r>
      <w:r>
        <w:rPr>
          <w:sz w:val="20"/>
          <w:szCs w:val="20"/>
        </w:rPr>
        <w:tab/>
      </w:r>
    </w:p>
    <w:p w14:paraId="188CE2A9" w14:textId="77777777" w:rsidR="00D24F3D" w:rsidRDefault="00D24F3D">
      <w:pPr>
        <w:widowControl w:val="0"/>
        <w:tabs>
          <w:tab w:val="left" w:pos="900"/>
        </w:tabs>
        <w:spacing w:before="120" w:after="120"/>
        <w:ind w:left="284" w:hanging="284"/>
        <w:jc w:val="both"/>
        <w:rPr>
          <w:rFonts w:eastAsia="Lucida Sans Unicode"/>
          <w:b/>
          <w:kern w:val="2"/>
          <w:sz w:val="20"/>
          <w:szCs w:val="20"/>
        </w:rPr>
      </w:pPr>
    </w:p>
    <w:p w14:paraId="6FE03566" w14:textId="77777777" w:rsidR="00D24F3D" w:rsidRDefault="00D24F3D">
      <w:pPr>
        <w:widowControl w:val="0"/>
        <w:spacing w:before="120" w:after="120"/>
        <w:ind w:left="284" w:hanging="284"/>
        <w:jc w:val="both"/>
      </w:pPr>
      <w:r>
        <w:rPr>
          <w:rFonts w:eastAsia="Lucida Sans Unicode"/>
          <w:b/>
          <w:kern w:val="2"/>
        </w:rPr>
        <w:t xml:space="preserve">III. </w:t>
      </w:r>
      <w:r>
        <w:rPr>
          <w:rFonts w:eastAsia="Lucida Sans Unicode"/>
          <w:b/>
          <w:kern w:val="2"/>
        </w:rPr>
        <w:tab/>
        <w:t>Spełniam warunki udziału w postępowaniu określone przez Zamawiającego.</w:t>
      </w:r>
    </w:p>
    <w:p w14:paraId="076D7941" w14:textId="77777777" w:rsidR="00D24F3D" w:rsidRDefault="00D24F3D">
      <w:pPr>
        <w:widowControl w:val="0"/>
        <w:tabs>
          <w:tab w:val="left" w:pos="900"/>
        </w:tabs>
        <w:spacing w:before="120" w:after="120"/>
        <w:ind w:left="567"/>
        <w:jc w:val="both"/>
        <w:rPr>
          <w:rFonts w:eastAsia="Lucida Sans Unicode"/>
          <w:b/>
          <w:bCs/>
          <w:kern w:val="2"/>
        </w:rPr>
      </w:pPr>
    </w:p>
    <w:p w14:paraId="0DD15502" w14:textId="77777777" w:rsidR="00D24F3D" w:rsidRDefault="00D24F3D">
      <w:pPr>
        <w:widowControl w:val="0"/>
        <w:tabs>
          <w:tab w:val="left" w:pos="900"/>
        </w:tabs>
        <w:spacing w:before="120" w:after="120"/>
        <w:ind w:left="567"/>
        <w:jc w:val="both"/>
        <w:rPr>
          <w:rFonts w:eastAsia="Lucida Sans Unicode"/>
          <w:b/>
          <w:bCs/>
          <w:kern w:val="2"/>
        </w:rPr>
      </w:pPr>
    </w:p>
    <w:p w14:paraId="32B6EF84" w14:textId="77777777" w:rsidR="00D24F3D" w:rsidRDefault="00D24F3D">
      <w:pPr>
        <w:pStyle w:val="Bezodstpw"/>
      </w:pPr>
      <w:r>
        <w:t>……………………………………</w:t>
      </w:r>
      <w:r>
        <w:tab/>
      </w:r>
      <w:r>
        <w:tab/>
        <w:t xml:space="preserve">                             </w:t>
      </w:r>
      <w:r>
        <w:tab/>
        <w:t>………………………………………..</w:t>
      </w:r>
      <w:r>
        <w:tab/>
      </w:r>
    </w:p>
    <w:p w14:paraId="2F0F60DD" w14:textId="77777777" w:rsidR="00D24F3D" w:rsidRDefault="00D24F3D">
      <w:pPr>
        <w:ind w:firstLine="708"/>
      </w:pPr>
      <w:r>
        <w:rPr>
          <w:sz w:val="20"/>
          <w:szCs w:val="20"/>
        </w:rPr>
        <w:t xml:space="preserve">/miejscowość i data/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/podpis Wykonawcy/</w:t>
      </w:r>
      <w:r>
        <w:rPr>
          <w:sz w:val="20"/>
          <w:szCs w:val="20"/>
        </w:rPr>
        <w:tab/>
      </w:r>
    </w:p>
    <w:p w14:paraId="7C03C3D1" w14:textId="77777777" w:rsidR="00D24F3D" w:rsidRDefault="00D24F3D">
      <w:pPr>
        <w:widowControl w:val="0"/>
        <w:tabs>
          <w:tab w:val="left" w:pos="900"/>
          <w:tab w:val="left" w:pos="5529"/>
        </w:tabs>
        <w:ind w:left="284" w:hanging="284"/>
        <w:jc w:val="both"/>
        <w:rPr>
          <w:rFonts w:eastAsia="Lucida Sans Unicode"/>
          <w:color w:val="222222"/>
          <w:kern w:val="2"/>
          <w:sz w:val="20"/>
          <w:szCs w:val="20"/>
        </w:rPr>
      </w:pPr>
    </w:p>
    <w:p w14:paraId="377C1858" w14:textId="77777777" w:rsidR="00D24F3D" w:rsidRDefault="00D24F3D">
      <w:pPr>
        <w:widowControl w:val="0"/>
        <w:tabs>
          <w:tab w:val="left" w:pos="900"/>
          <w:tab w:val="left" w:pos="5529"/>
        </w:tabs>
        <w:ind w:left="284" w:hanging="284"/>
        <w:jc w:val="both"/>
        <w:rPr>
          <w:rFonts w:eastAsia="Lucida Sans Unicode"/>
          <w:color w:val="222222"/>
          <w:kern w:val="2"/>
          <w:sz w:val="20"/>
          <w:szCs w:val="20"/>
        </w:rPr>
      </w:pPr>
    </w:p>
    <w:p w14:paraId="2EBEC5B5" w14:textId="77777777" w:rsidR="00D24F3D" w:rsidRDefault="00D24F3D">
      <w:pPr>
        <w:widowControl w:val="0"/>
        <w:tabs>
          <w:tab w:val="left" w:pos="900"/>
          <w:tab w:val="left" w:pos="5529"/>
        </w:tabs>
        <w:ind w:left="284" w:hanging="284"/>
        <w:jc w:val="both"/>
        <w:rPr>
          <w:rFonts w:eastAsia="Lucida Sans Unicode"/>
          <w:color w:val="222222"/>
          <w:kern w:val="2"/>
          <w:sz w:val="20"/>
          <w:szCs w:val="20"/>
        </w:rPr>
      </w:pPr>
    </w:p>
    <w:p w14:paraId="67B36D25" w14:textId="77777777" w:rsidR="00D24F3D" w:rsidRDefault="00D24F3D">
      <w:pPr>
        <w:widowControl w:val="0"/>
        <w:tabs>
          <w:tab w:val="left" w:pos="900"/>
          <w:tab w:val="left" w:pos="5529"/>
        </w:tabs>
        <w:ind w:left="284" w:hanging="284"/>
        <w:jc w:val="both"/>
        <w:rPr>
          <w:rFonts w:eastAsia="Lucida Sans Unicode"/>
          <w:color w:val="222222"/>
          <w:kern w:val="2"/>
          <w:sz w:val="20"/>
          <w:szCs w:val="20"/>
        </w:rPr>
      </w:pPr>
    </w:p>
    <w:p w14:paraId="696F0DB7" w14:textId="77777777" w:rsidR="00D24F3D" w:rsidRDefault="00D24F3D">
      <w:pPr>
        <w:widowControl w:val="0"/>
      </w:pPr>
      <w:r>
        <w:rPr>
          <w:rFonts w:eastAsia="Lucida Sans Unicode"/>
          <w:b/>
          <w:kern w:val="2"/>
        </w:rPr>
        <w:t xml:space="preserve">IV. Informacja w związku z poleganiem na zasobach innych podmiotów </w:t>
      </w:r>
    </w:p>
    <w:p w14:paraId="646E072F" w14:textId="77777777" w:rsidR="00D24F3D" w:rsidRDefault="00D24F3D">
      <w:pPr>
        <w:widowControl w:val="0"/>
        <w:rPr>
          <w:rFonts w:eastAsia="Lucida Sans Unicode"/>
          <w:b/>
          <w:kern w:val="2"/>
        </w:rPr>
      </w:pPr>
    </w:p>
    <w:p w14:paraId="6C1690E1" w14:textId="77777777" w:rsidR="00D24F3D" w:rsidRDefault="00D24F3D">
      <w:pPr>
        <w:widowControl w:val="0"/>
      </w:pPr>
      <w:r>
        <w:rPr>
          <w:rFonts w:eastAsia="Lucida Sans Unicode"/>
          <w:i/>
          <w:kern w:val="2"/>
        </w:rPr>
        <w:t xml:space="preserve">Wypełnia/ją tylko Wykonawca/Wykonawcy wspólnie ubiegający się o udzielenie zamówienia (jeżeli dotyczy </w:t>
      </w:r>
      <w:proofErr w:type="gramStart"/>
      <w:r>
        <w:rPr>
          <w:rFonts w:eastAsia="Lucida Sans Unicode"/>
          <w:i/>
          <w:kern w:val="2"/>
        </w:rPr>
        <w:t>tj.</w:t>
      </w:r>
      <w:proofErr w:type="gramEnd"/>
      <w:r>
        <w:rPr>
          <w:rFonts w:eastAsia="Lucida Sans Unicode"/>
          <w:i/>
          <w:kern w:val="2"/>
        </w:rPr>
        <w:t xml:space="preserve"> jeżeli polega/-ją na zasobach podmiotu trzeciego)</w:t>
      </w:r>
    </w:p>
    <w:p w14:paraId="38C0FCC7" w14:textId="77777777" w:rsidR="00D24F3D" w:rsidRDefault="00D24F3D">
      <w:pPr>
        <w:widowControl w:val="0"/>
        <w:rPr>
          <w:rFonts w:eastAsia="Lucida Sans Unicode"/>
          <w:i/>
          <w:kern w:val="2"/>
        </w:rPr>
      </w:pPr>
    </w:p>
    <w:p w14:paraId="5EAE2DA4" w14:textId="77777777" w:rsidR="00D24F3D" w:rsidRDefault="00D24F3D">
      <w:pPr>
        <w:widowControl w:val="0"/>
        <w:rPr>
          <w:rFonts w:eastAsia="Lucida Sans Unicode"/>
          <w:i/>
          <w:kern w:val="2"/>
        </w:rPr>
      </w:pPr>
    </w:p>
    <w:p w14:paraId="5B19D421" w14:textId="77777777" w:rsidR="00D24F3D" w:rsidRDefault="00D24F3D">
      <w:pPr>
        <w:widowControl w:val="0"/>
      </w:pPr>
      <w:r>
        <w:rPr>
          <w:rFonts w:eastAsia="Lucida Sans Unicode"/>
          <w:kern w:val="2"/>
        </w:rPr>
        <w:t xml:space="preserve">Oświadczam, że w celu wykazania spełniania warunków udziału w postępowaniu, określonych przez Zamawiającego w SWZ, polegam na zasobach następującego/ych podmiotu/ów: </w:t>
      </w:r>
    </w:p>
    <w:p w14:paraId="08EBD0E1" w14:textId="77777777" w:rsidR="00D24F3D" w:rsidRDefault="00D24F3D">
      <w:pPr>
        <w:widowControl w:val="0"/>
        <w:rPr>
          <w:rFonts w:eastAsia="Lucida Sans Unicode"/>
          <w:kern w:val="2"/>
        </w:rPr>
      </w:pPr>
    </w:p>
    <w:p w14:paraId="59B907E0" w14:textId="77777777" w:rsidR="00D24F3D" w:rsidRDefault="00D24F3D">
      <w:pPr>
        <w:widowControl w:val="0"/>
      </w:pPr>
      <w:r>
        <w:rPr>
          <w:rFonts w:eastAsia="Lucida Sans Unicode"/>
          <w:kern w:val="2"/>
        </w:rPr>
        <w:t xml:space="preserve">..……………………………………………………………………………………………………………….…………………………………….. </w:t>
      </w:r>
    </w:p>
    <w:p w14:paraId="2A7008CC" w14:textId="77777777" w:rsidR="00D24F3D" w:rsidRDefault="00D24F3D">
      <w:pPr>
        <w:widowControl w:val="0"/>
      </w:pPr>
      <w:r>
        <w:rPr>
          <w:rFonts w:eastAsia="Lucida Sans Unicode"/>
          <w:kern w:val="2"/>
        </w:rPr>
        <w:t xml:space="preserve">w następującym zakresie*: </w:t>
      </w:r>
    </w:p>
    <w:p w14:paraId="270E4D95" w14:textId="77777777" w:rsidR="00D24F3D" w:rsidRDefault="00D24F3D">
      <w:pPr>
        <w:widowControl w:val="0"/>
      </w:pPr>
      <w:proofErr w:type="gramStart"/>
      <w:r>
        <w:rPr>
          <w:rFonts w:ascii="Segoe UI Symbol" w:eastAsia="Lucida Sans Unicode" w:hAnsi="Segoe UI Symbol" w:cs="Segoe UI Symbol"/>
          <w:kern w:val="2"/>
        </w:rPr>
        <w:t>☐</w:t>
      </w:r>
      <w:r>
        <w:rPr>
          <w:kern w:val="2"/>
        </w:rPr>
        <w:t xml:space="preserve">  </w:t>
      </w:r>
      <w:r>
        <w:rPr>
          <w:rFonts w:eastAsia="Lucida Sans Unicode"/>
          <w:kern w:val="2"/>
        </w:rPr>
        <w:t>doświadczenie</w:t>
      </w:r>
      <w:proofErr w:type="gramEnd"/>
    </w:p>
    <w:p w14:paraId="6AC30DF1" w14:textId="77777777" w:rsidR="00D24F3D" w:rsidRDefault="00D24F3D">
      <w:pPr>
        <w:widowControl w:val="0"/>
      </w:pPr>
      <w:proofErr w:type="gramStart"/>
      <w:r>
        <w:rPr>
          <w:rFonts w:ascii="Segoe UI Symbol" w:eastAsia="Lucida Sans Unicode" w:hAnsi="Segoe UI Symbol" w:cs="Segoe UI Symbol"/>
          <w:kern w:val="2"/>
        </w:rPr>
        <w:t>☐</w:t>
      </w:r>
      <w:r>
        <w:rPr>
          <w:kern w:val="2"/>
        </w:rPr>
        <w:t xml:space="preserve">  </w:t>
      </w:r>
      <w:r>
        <w:rPr>
          <w:rFonts w:eastAsia="Lucida Sans Unicode"/>
          <w:kern w:val="2"/>
        </w:rPr>
        <w:t>kwalifikacje</w:t>
      </w:r>
      <w:proofErr w:type="gramEnd"/>
      <w:r>
        <w:rPr>
          <w:rFonts w:eastAsia="Lucida Sans Unicode"/>
          <w:kern w:val="2"/>
        </w:rPr>
        <w:t xml:space="preserve"> zawodowe</w:t>
      </w:r>
    </w:p>
    <w:p w14:paraId="57FAB4F6" w14:textId="77777777" w:rsidR="00D24F3D" w:rsidRDefault="00D24F3D">
      <w:pPr>
        <w:widowControl w:val="0"/>
        <w:rPr>
          <w:rFonts w:eastAsia="Lucida Sans Unicode"/>
          <w:kern w:val="2"/>
        </w:rPr>
      </w:pPr>
    </w:p>
    <w:p w14:paraId="47FD161C" w14:textId="77777777" w:rsidR="00D24F3D" w:rsidRDefault="00D24F3D">
      <w:pPr>
        <w:widowControl w:val="0"/>
        <w:rPr>
          <w:rFonts w:eastAsia="Lucida Sans Unicode"/>
          <w:kern w:val="2"/>
        </w:rPr>
      </w:pPr>
    </w:p>
    <w:p w14:paraId="53461AB8" w14:textId="77777777" w:rsidR="00D24F3D" w:rsidRDefault="00D24F3D">
      <w:pPr>
        <w:pStyle w:val="Bezodstpw"/>
      </w:pPr>
      <w:r>
        <w:t>……………………………………</w:t>
      </w:r>
      <w:r>
        <w:tab/>
      </w:r>
      <w:r>
        <w:tab/>
        <w:t xml:space="preserve">                             </w:t>
      </w:r>
      <w:r>
        <w:tab/>
        <w:t>………………………………………..</w:t>
      </w:r>
      <w:r>
        <w:tab/>
      </w:r>
    </w:p>
    <w:p w14:paraId="437BE9EC" w14:textId="77777777" w:rsidR="00D24F3D" w:rsidRDefault="00D24F3D">
      <w:pPr>
        <w:ind w:firstLine="708"/>
      </w:pPr>
      <w:r>
        <w:rPr>
          <w:sz w:val="20"/>
          <w:szCs w:val="20"/>
        </w:rPr>
        <w:t xml:space="preserve">/miejscowość i data/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/podpis Wykonawcy/</w:t>
      </w:r>
      <w:r>
        <w:rPr>
          <w:sz w:val="20"/>
          <w:szCs w:val="20"/>
        </w:rPr>
        <w:tab/>
      </w:r>
    </w:p>
    <w:p w14:paraId="03C9DDDA" w14:textId="77777777" w:rsidR="00D24F3D" w:rsidRDefault="00D24F3D">
      <w:pPr>
        <w:widowControl w:val="0"/>
        <w:ind w:right="12"/>
      </w:pPr>
      <w:r>
        <w:rPr>
          <w:rFonts w:eastAsia="Lucida Sans Unicode"/>
          <w:b/>
          <w:bCs/>
          <w:kern w:val="2"/>
        </w:rPr>
        <w:t>Uwaga:</w:t>
      </w:r>
    </w:p>
    <w:p w14:paraId="7250A2DF" w14:textId="77777777" w:rsidR="00D24F3D" w:rsidRDefault="00D24F3D">
      <w:pPr>
        <w:widowControl w:val="0"/>
        <w:jc w:val="both"/>
      </w:pPr>
      <w:r>
        <w:rPr>
          <w:rFonts w:eastAsia="Lucida Sans Unicode"/>
          <w:kern w:val="2"/>
          <w:lang w:val="cs-CZ"/>
        </w:rPr>
        <w:t xml:space="preserve">W przypadku wspólnego ubiegania się o zamówienie przez wykonawców, </w:t>
      </w:r>
      <w:r>
        <w:rPr>
          <w:rFonts w:eastAsia="Lucida Sans Unicode"/>
          <w:kern w:val="2"/>
        </w:rPr>
        <w:t>oświadczenie składa KAŻDY z wykonawców. Oświadczenie to potwierdzać ma brak podstaw</w:t>
      </w:r>
      <w:r>
        <w:rPr>
          <w:rFonts w:eastAsia="Lucida Sans Unicode"/>
          <w:kern w:val="2"/>
          <w:lang w:val="cs-CZ"/>
        </w:rPr>
        <w:t xml:space="preserve"> wykluczenia oraz spełnianie warunków udziału w postępowaniu w zakresie, w jakim każdy z wykonawców wykazuje spełnianie warunków udziału w postępowaniu.</w:t>
      </w:r>
    </w:p>
    <w:p w14:paraId="1A854B70" w14:textId="77777777" w:rsidR="00D24F3D" w:rsidRDefault="00D24F3D">
      <w:pPr>
        <w:widowControl w:val="0"/>
        <w:jc w:val="both"/>
        <w:rPr>
          <w:rFonts w:eastAsia="Lucida Sans Unicode"/>
          <w:kern w:val="2"/>
          <w:lang w:val="cs-CZ"/>
        </w:rPr>
      </w:pPr>
    </w:p>
    <w:p w14:paraId="06ABB612" w14:textId="77777777" w:rsidR="00D24F3D" w:rsidRDefault="00D24F3D">
      <w:pPr>
        <w:widowControl w:val="0"/>
        <w:jc w:val="both"/>
      </w:pPr>
      <w:r>
        <w:rPr>
          <w:rFonts w:eastAsia="Lucida Sans Unicode"/>
          <w:kern w:val="2"/>
          <w:lang w:val="cs-CZ"/>
        </w:rPr>
        <w:t xml:space="preserve">W przypadku polegania na </w:t>
      </w:r>
      <w:r>
        <w:rPr>
          <w:rFonts w:eastAsia="Lucida Sans Unicode"/>
          <w:kern w:val="2"/>
        </w:rPr>
        <w:t>zdolnościach podmiotów udostępniających zasoby, Wykonawca dołącza do oferty także oświadczenie podmiotu udostępniającego</w:t>
      </w:r>
      <w:r>
        <w:rPr>
          <w:rFonts w:eastAsia="Lucida Sans Unicode"/>
          <w:kern w:val="2"/>
          <w:lang w:val="cs-CZ"/>
        </w:rPr>
        <w:t xml:space="preserve"> zasoby o braku podstaw do wykluczenia tego podmiotu, oraz potwierdzające spełnianie warunków udziału w postępowaniu, w zakresie, w jakim wykonawca </w:t>
      </w:r>
      <w:r>
        <w:rPr>
          <w:rFonts w:eastAsia="Lucida Sans Unicode"/>
          <w:kern w:val="2"/>
        </w:rPr>
        <w:t>powołuje się na jego zasoby. Oświadczenie takie w swoim imieniu składa (podpisuje) podmiot trzeci.</w:t>
      </w:r>
    </w:p>
    <w:bookmarkEnd w:id="0"/>
    <w:bookmarkEnd w:id="1"/>
    <w:p w14:paraId="047494BA" w14:textId="77777777" w:rsidR="00D24F3D" w:rsidRDefault="00D24F3D">
      <w:pPr>
        <w:rPr>
          <w:rFonts w:eastAsia="Calibri"/>
          <w:b/>
          <w:kern w:val="2"/>
          <w:lang w:val="cs-CZ"/>
        </w:rPr>
      </w:pPr>
    </w:p>
    <w:bookmarkEnd w:id="2"/>
    <w:p w14:paraId="077A624A" w14:textId="77777777" w:rsidR="00D24F3D" w:rsidRDefault="00D24F3D">
      <w:pPr>
        <w:rPr>
          <w:rFonts w:eastAsia="Calibri"/>
          <w:b/>
          <w:kern w:val="2"/>
          <w:sz w:val="20"/>
          <w:szCs w:val="20"/>
          <w:lang w:val="cs-CZ"/>
        </w:rPr>
      </w:pPr>
    </w:p>
    <w:p w14:paraId="7D1965A1" w14:textId="77777777" w:rsidR="00D24F3D" w:rsidRDefault="00D24F3D">
      <w:pPr>
        <w:rPr>
          <w:rFonts w:eastAsia="Calibri"/>
          <w:b/>
          <w:kern w:val="2"/>
          <w:sz w:val="20"/>
          <w:szCs w:val="20"/>
          <w:lang w:val="cs-CZ"/>
        </w:rPr>
      </w:pPr>
    </w:p>
    <w:p w14:paraId="525CCCE5" w14:textId="77777777" w:rsidR="00D24F3D" w:rsidRDefault="00D24F3D">
      <w:pPr>
        <w:rPr>
          <w:rFonts w:eastAsia="Calibri"/>
          <w:b/>
          <w:sz w:val="20"/>
          <w:szCs w:val="20"/>
        </w:rPr>
      </w:pPr>
    </w:p>
    <w:p w14:paraId="4D2D4D53" w14:textId="77777777" w:rsidR="00D24F3D" w:rsidRDefault="00D24F3D">
      <w:pPr>
        <w:pStyle w:val="WW-Tekstpodstawowywcity2"/>
        <w:spacing w:before="0" w:line="240" w:lineRule="auto"/>
        <w:ind w:left="0" w:firstLine="0"/>
      </w:pPr>
      <w:r>
        <w:rPr>
          <w:rFonts w:ascii="Times New Roman" w:hAnsi="Times New Roman" w:cs="Times New Roman"/>
          <w:sz w:val="24"/>
          <w:szCs w:val="24"/>
        </w:rPr>
        <w:t>UWAGA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! Dokument musi być podpisany przez osoby uprawnione do reprezentacji Wykonawcy/podmiotu trzeciego za pomocą kwalifikowanego podpisu elektronicznego/podpisu zaufanego/elektronicznego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podpisu osobistego.</w:t>
      </w:r>
    </w:p>
    <w:p w14:paraId="5DFC44B7" w14:textId="77777777" w:rsidR="006B7C56" w:rsidRDefault="006B7C56">
      <w:pPr>
        <w:spacing w:after="120"/>
      </w:pPr>
    </w:p>
    <w:sectPr w:rsidR="006B7C56">
      <w:headerReference w:type="default" r:id="rId7"/>
      <w:footerReference w:type="default" r:id="rId8"/>
      <w:pgSz w:w="11906" w:h="16838"/>
      <w:pgMar w:top="1531" w:right="1274" w:bottom="1531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55EC8" w14:textId="77777777" w:rsidR="00204032" w:rsidRDefault="00204032">
      <w:r>
        <w:separator/>
      </w:r>
    </w:p>
  </w:endnote>
  <w:endnote w:type="continuationSeparator" w:id="0">
    <w:p w14:paraId="7673F6FB" w14:textId="77777777" w:rsidR="00204032" w:rsidRDefault="00204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Grande">
    <w:charset w:val="00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venir-Light">
    <w:charset w:val="00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G Omega">
    <w:altName w:val="Candara"/>
    <w:charset w:val="EE"/>
    <w:family w:val="roman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C16F7" w14:textId="77777777" w:rsidR="00D24F3D" w:rsidRDefault="00D24F3D">
    <w:pPr>
      <w:pStyle w:val="Stopka0"/>
      <w:jc w:val="righ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AB6DD" w14:textId="77777777" w:rsidR="00204032" w:rsidRDefault="00204032">
      <w:r>
        <w:separator/>
      </w:r>
    </w:p>
  </w:footnote>
  <w:footnote w:type="continuationSeparator" w:id="0">
    <w:p w14:paraId="5A8687D8" w14:textId="77777777" w:rsidR="00204032" w:rsidRDefault="00204032">
      <w:r>
        <w:continuationSeparator/>
      </w:r>
    </w:p>
  </w:footnote>
  <w:footnote w:id="1">
    <w:p w14:paraId="649387FC" w14:textId="77777777" w:rsidR="00D24F3D" w:rsidRDefault="00D24F3D">
      <w:r>
        <w:rPr>
          <w:rStyle w:val="Znakiprzypiswdolnych"/>
        </w:rPr>
        <w:footnoteRef/>
      </w:r>
      <w:r>
        <w:rPr>
          <w:rFonts w:ascii="Arial" w:eastAsia="Arial" w:hAnsi="Arial" w:cs="Arial"/>
          <w:sz w:val="16"/>
          <w:szCs w:val="16"/>
        </w:rPr>
        <w:t xml:space="preserve"> </w:t>
      </w:r>
      <w:r>
        <w:rPr>
          <w:rFonts w:cs="Calibri"/>
          <w:color w:val="222222"/>
          <w:sz w:val="16"/>
          <w:szCs w:val="16"/>
        </w:rPr>
        <w:t xml:space="preserve">Zgodnie z treścią art. 7 ust. 1 ustawy z dnia 13 kwietnia 2022 r. </w:t>
      </w:r>
      <w:r w:rsidRPr="00C74072">
        <w:rPr>
          <w:rFonts w:cs="Calibri"/>
          <w:color w:val="222222"/>
          <w:sz w:val="16"/>
          <w:szCs w:val="16"/>
        </w:rPr>
        <w:t>o szczególnych rozwiązaniach w zakresie przeciwdziałania wspieraniu agresji na Ukrainę oraz służących ochronie bezpieczeństwa narodowego, zwanej dalej „ustawą”, z postępowania</w:t>
      </w:r>
      <w:r>
        <w:rPr>
          <w:rFonts w:cs="Calibri"/>
          <w:color w:val="222222"/>
          <w:sz w:val="16"/>
          <w:szCs w:val="16"/>
        </w:rPr>
        <w:t xml:space="preserve"> o udzielenie zamówienia publicznego lub konkursu prowadzonego na podstawie ustawy Pzp wyklucza się:</w:t>
      </w:r>
    </w:p>
    <w:p w14:paraId="0AD4A83D" w14:textId="77777777" w:rsidR="00D24F3D" w:rsidRDefault="00D24F3D">
      <w:r>
        <w:rPr>
          <w:rFonts w:cs="Calibri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B46EFE6" w14:textId="77777777" w:rsidR="00D24F3D" w:rsidRDefault="00D24F3D">
      <w:r>
        <w:rPr>
          <w:rFonts w:cs="Calibri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</w:t>
      </w:r>
      <w:r w:rsidR="00C74072">
        <w:rPr>
          <w:rFonts w:cs="Calibri"/>
          <w:color w:val="222222"/>
          <w:sz w:val="16"/>
          <w:szCs w:val="16"/>
        </w:rPr>
        <w:t>5</w:t>
      </w:r>
      <w:r>
        <w:rPr>
          <w:rFonts w:cs="Calibri"/>
          <w:color w:val="222222"/>
          <w:sz w:val="16"/>
          <w:szCs w:val="16"/>
        </w:rPr>
        <w:t xml:space="preserve"> r. poz. </w:t>
      </w:r>
      <w:r w:rsidR="00C74072">
        <w:rPr>
          <w:rFonts w:cs="Calibri"/>
          <w:color w:val="222222"/>
          <w:sz w:val="16"/>
          <w:szCs w:val="16"/>
        </w:rPr>
        <w:t>723</w:t>
      </w:r>
      <w:r>
        <w:rPr>
          <w:rFonts w:cs="Calibri"/>
          <w:color w:val="222222"/>
          <w:sz w:val="16"/>
          <w:szCs w:val="16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B6E05D4" w14:textId="1FCABC29" w:rsidR="00D24F3D" w:rsidRDefault="00D24F3D">
      <w:r>
        <w:rPr>
          <w:rFonts w:cs="Calibri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</w:t>
      </w:r>
      <w:r w:rsidR="0065255E">
        <w:rPr>
          <w:rFonts w:cs="Calibri"/>
          <w:color w:val="222222"/>
          <w:sz w:val="16"/>
          <w:szCs w:val="16"/>
        </w:rPr>
        <w:t>6</w:t>
      </w:r>
      <w:r>
        <w:rPr>
          <w:rFonts w:cs="Calibri"/>
          <w:color w:val="222222"/>
          <w:sz w:val="16"/>
          <w:szCs w:val="16"/>
        </w:rPr>
        <w:t xml:space="preserve"> r. poz. </w:t>
      </w:r>
      <w:r w:rsidR="0065255E">
        <w:rPr>
          <w:rFonts w:cs="Calibri"/>
          <w:color w:val="222222"/>
          <w:sz w:val="16"/>
          <w:szCs w:val="16"/>
        </w:rPr>
        <w:t>522</w:t>
      </w:r>
      <w:r w:rsidR="00C74072">
        <w:rPr>
          <w:rFonts w:cs="Calibri"/>
          <w:color w:val="222222"/>
          <w:sz w:val="16"/>
          <w:szCs w:val="16"/>
        </w:rPr>
        <w:t xml:space="preserve"> ze zm.</w:t>
      </w:r>
      <w:r>
        <w:rPr>
          <w:rFonts w:cs="Calibri"/>
          <w:color w:val="222222"/>
          <w:sz w:val="16"/>
          <w:szCs w:val="16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EDE28" w14:textId="77777777" w:rsidR="007556CF" w:rsidRDefault="007556CF" w:rsidP="007556CF">
    <w:pPr>
      <w:pStyle w:val="Default"/>
      <w:jc w:val="center"/>
    </w:pPr>
    <w:r>
      <w:rPr>
        <w:b/>
        <w:bCs/>
        <w:sz w:val="20"/>
        <w:szCs w:val="20"/>
      </w:rPr>
      <w:tab/>
    </w:r>
    <w:r>
      <w:t xml:space="preserve">       </w:t>
    </w:r>
  </w:p>
  <w:p w14:paraId="2A3D8A5C" w14:textId="77777777" w:rsidR="00D24F3D" w:rsidRDefault="00D24F3D" w:rsidP="007556CF">
    <w:pPr>
      <w:pStyle w:val="Nagwek"/>
      <w:tabs>
        <w:tab w:val="left" w:pos="3900"/>
      </w:tabs>
      <w:rPr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31"/>
      <w:lvlText w:val=""/>
      <w:lvlJc w:val="left"/>
      <w:pPr>
        <w:tabs>
          <w:tab w:val="num" w:pos="383"/>
        </w:tabs>
        <w:ind w:left="383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punktowana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pStyle w:val="Listapunktowan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  <w:rPr>
        <w:rFonts w:ascii="Liberation Serif" w:hAnsi="Liberation Serif" w:cs="Liberation Serif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pStyle w:val="TableParagraph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  <w:rPr>
        <w:rFonts w:ascii="Liberation Serif" w:hAnsi="Liberation Serif" w:cs="Liberation Serif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</w:abstractNum>
  <w:num w:numId="1" w16cid:durableId="142284597">
    <w:abstractNumId w:val="0"/>
  </w:num>
  <w:num w:numId="2" w16cid:durableId="2059821421">
    <w:abstractNumId w:val="1"/>
  </w:num>
  <w:num w:numId="3" w16cid:durableId="1887333614">
    <w:abstractNumId w:val="2"/>
  </w:num>
  <w:num w:numId="4" w16cid:durableId="666828963">
    <w:abstractNumId w:val="3"/>
  </w:num>
  <w:num w:numId="5" w16cid:durableId="362169906">
    <w:abstractNumId w:val="4"/>
  </w:num>
  <w:num w:numId="6" w16cid:durableId="1015234593">
    <w:abstractNumId w:val="5"/>
  </w:num>
  <w:num w:numId="7" w16cid:durableId="1822498799">
    <w:abstractNumId w:val="6"/>
  </w:num>
  <w:num w:numId="8" w16cid:durableId="1057584083">
    <w:abstractNumId w:val="7"/>
  </w:num>
  <w:num w:numId="9" w16cid:durableId="904874454">
    <w:abstractNumId w:val="8"/>
  </w:num>
  <w:num w:numId="10" w16cid:durableId="1750422746">
    <w:abstractNumId w:val="9"/>
  </w:num>
  <w:num w:numId="11" w16cid:durableId="2056613229">
    <w:abstractNumId w:val="10"/>
  </w:num>
  <w:num w:numId="12" w16cid:durableId="9862835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7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755"/>
    <w:rsid w:val="00013863"/>
    <w:rsid w:val="00057EDB"/>
    <w:rsid w:val="00165B8D"/>
    <w:rsid w:val="00181C45"/>
    <w:rsid w:val="001F1D89"/>
    <w:rsid w:val="001F7755"/>
    <w:rsid w:val="00204032"/>
    <w:rsid w:val="00224565"/>
    <w:rsid w:val="003641FC"/>
    <w:rsid w:val="003F1EAD"/>
    <w:rsid w:val="0043002A"/>
    <w:rsid w:val="00512F6B"/>
    <w:rsid w:val="00624E1C"/>
    <w:rsid w:val="0065255E"/>
    <w:rsid w:val="006B7C56"/>
    <w:rsid w:val="006F76AF"/>
    <w:rsid w:val="00736CE0"/>
    <w:rsid w:val="00745D3F"/>
    <w:rsid w:val="007556CF"/>
    <w:rsid w:val="0090671D"/>
    <w:rsid w:val="009A1EB6"/>
    <w:rsid w:val="00A12843"/>
    <w:rsid w:val="00B447D0"/>
    <w:rsid w:val="00B83C3C"/>
    <w:rsid w:val="00BC2228"/>
    <w:rsid w:val="00BD1E42"/>
    <w:rsid w:val="00C42D1F"/>
    <w:rsid w:val="00C74072"/>
    <w:rsid w:val="00D24F3D"/>
    <w:rsid w:val="00ED00C5"/>
    <w:rsid w:val="00F50313"/>
    <w:rsid w:val="00F66648"/>
    <w:rsid w:val="00F84A44"/>
    <w:rsid w:val="00FE58BF"/>
    <w:rsid w:val="00FF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6206D9"/>
  <w15:chartTrackingRefBased/>
  <w15:docId w15:val="{4326651F-BD3A-4F03-A1AA-4B578FA6C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</w:pBdr>
      <w:ind w:left="-851"/>
      <w:jc w:val="both"/>
      <w:outlineLvl w:val="6"/>
    </w:pPr>
    <w:rPr>
      <w:rFonts w:ascii="Tahoma" w:hAnsi="Tahoma" w:cs="Tahoma"/>
      <w:b/>
      <w:sz w:val="20"/>
      <w:szCs w:val="20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Liberation Serif" w:hAnsi="Liberation Serif" w:cs="Liberation Serif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Liberation Serif" w:hAnsi="Liberation Serif" w:cs="Liberation Serif"/>
    </w:rPr>
  </w:style>
  <w:style w:type="character" w:customStyle="1" w:styleId="WW8Num10z0">
    <w:name w:val="WW8Num10z0"/>
    <w:rPr>
      <w:rFonts w:hint="default"/>
      <w:b w:val="0"/>
      <w:i w:val="0"/>
    </w:rPr>
  </w:style>
  <w:style w:type="character" w:customStyle="1" w:styleId="WW8Num11z0">
    <w:name w:val="WW8Num11z0"/>
    <w:rPr>
      <w:rFonts w:ascii="Times New Roman" w:hAnsi="Times New Roman" w:cs="Times New Roman" w:hint="default"/>
      <w:sz w:val="22"/>
      <w:szCs w:val="22"/>
    </w:rPr>
  </w:style>
  <w:style w:type="character" w:customStyle="1" w:styleId="WW8Num12z0">
    <w:name w:val="WW8Num12z0"/>
    <w:rPr>
      <w:rFonts w:hint="default"/>
      <w:b/>
      <w:sz w:val="23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13z0">
    <w:name w:val="WW8Num13z0"/>
    <w:rPr>
      <w:rFonts w:hint="default"/>
      <w:sz w:val="20"/>
      <w:szCs w:val="20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5z0">
    <w:name w:val="WW8Num15z0"/>
  </w:style>
  <w:style w:type="character" w:customStyle="1" w:styleId="WW8Num15z1">
    <w:name w:val="WW8Num15z1"/>
    <w:rPr>
      <w:rFonts w:ascii="Times New Roman" w:hAnsi="Times New Roman" w:cs="Times New Roman"/>
      <w:i w:val="0"/>
    </w:rPr>
  </w:style>
  <w:style w:type="character" w:customStyle="1" w:styleId="WW8Num15z2">
    <w:name w:val="WW8Num15z2"/>
    <w:rPr>
      <w:rFonts w:hint="default"/>
    </w:rPr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imes New Roman" w:eastAsia="Arial Unicode MS" w:hAnsi="Times New Roman" w:cs="Times New Roman" w:hint="default"/>
      <w:b/>
      <w:sz w:val="24"/>
      <w:szCs w:val="24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cs="Times New Roman" w:hint="default"/>
      <w:b w:val="0"/>
      <w:i w:val="0"/>
    </w:rPr>
  </w:style>
  <w:style w:type="character" w:customStyle="1" w:styleId="WW8Num17z2">
    <w:name w:val="WW8Num17z2"/>
    <w:rPr>
      <w:rFonts w:ascii="Arial" w:hAnsi="Arial" w:cs="Arial" w:hint="default"/>
      <w:b w:val="0"/>
      <w:i w:val="0"/>
      <w:sz w:val="24"/>
    </w:rPr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imes New Roman" w:hAnsi="Times New Roman" w:cs="Times New Roman" w:hint="default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  <w:b w:val="0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Arial" w:hAnsi="Arial" w:cs="Arial" w:hint="default"/>
      <w:b/>
      <w:bCs/>
      <w:strike w:val="0"/>
      <w:dstrike w:val="0"/>
      <w:sz w:val="20"/>
      <w:szCs w:val="20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  <w:b w:val="0"/>
      <w:bCs w:val="0"/>
      <w:sz w:val="20"/>
      <w:szCs w:val="20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Times New Roman" w:eastAsia="Times New Roman" w:hAnsi="Times New Roman" w:cs="Times New Roman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7z2">
    <w:name w:val="WW8Num27z2"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  <w:b w:val="0"/>
    </w:rPr>
  </w:style>
  <w:style w:type="character" w:customStyle="1" w:styleId="WW8Num28z1">
    <w:name w:val="WW8Num28z1"/>
    <w:rPr>
      <w:rFonts w:hint="default"/>
    </w:rPr>
  </w:style>
  <w:style w:type="character" w:customStyle="1" w:styleId="WW8Num28z2">
    <w:name w:val="WW8Num28z2"/>
  </w:style>
  <w:style w:type="character" w:customStyle="1" w:styleId="WW8Num28z3">
    <w:name w:val="WW8Num28z3"/>
    <w:rPr>
      <w:b/>
      <w:color w:val="auto"/>
    </w:rPr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Calibri" w:eastAsia="Calibri" w:hAnsi="Calibri" w:cs="Calibri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0z2">
    <w:name w:val="WW8Num30z2"/>
    <w:rPr>
      <w:rFonts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30z3">
    <w:name w:val="WW8Num30z3"/>
    <w:rPr>
      <w:rFonts w:hint="default"/>
    </w:rPr>
  </w:style>
  <w:style w:type="character" w:customStyle="1" w:styleId="WW8Num31z0">
    <w:name w:val="WW8Num31z0"/>
    <w:rPr>
      <w:rFonts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31z1">
    <w:name w:val="WW8Num31z1"/>
    <w:rPr>
      <w:rFonts w:hint="default"/>
    </w:rPr>
  </w:style>
  <w:style w:type="character" w:customStyle="1" w:styleId="WW8Num32z0">
    <w:name w:val="WW8Num32z0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2z1">
    <w:name w:val="WW8Num32z1"/>
    <w:rPr>
      <w:rFonts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Wingdings" w:hAnsi="Wingdings" w:cs="Wingdings" w:hint="default"/>
    </w:rPr>
  </w:style>
  <w:style w:type="character" w:customStyle="1" w:styleId="WW8Num33z1">
    <w:name w:val="WW8Num33z1"/>
    <w:rPr>
      <w:rFonts w:ascii="Courier New" w:hAnsi="Courier New" w:cs="Courier New" w:hint="default"/>
    </w:rPr>
  </w:style>
  <w:style w:type="character" w:customStyle="1" w:styleId="WW8Num33z3">
    <w:name w:val="WW8Num33z3"/>
    <w:rPr>
      <w:rFonts w:ascii="Symbol" w:hAnsi="Symbol" w:cs="Symbol" w:hint="default"/>
    </w:rPr>
  </w:style>
  <w:style w:type="character" w:customStyle="1" w:styleId="WW8Num34z0">
    <w:name w:val="WW8Num34z0"/>
    <w:rPr>
      <w:rFonts w:hint="default"/>
      <w:b w:val="0"/>
      <w:i w:val="0"/>
      <w:iCs/>
      <w:strike w:val="0"/>
      <w:dstrike w:val="0"/>
      <w:sz w:val="24"/>
      <w:szCs w:val="24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  <w:b w:val="0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hint="default"/>
      <w:color w:val="auto"/>
      <w:sz w:val="24"/>
      <w:szCs w:val="24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hint="default"/>
      <w:b w:val="0"/>
      <w:color w:val="auto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hint="default"/>
      <w:b w:val="0"/>
    </w:rPr>
  </w:style>
  <w:style w:type="character" w:customStyle="1" w:styleId="WW8Num40z1">
    <w:name w:val="WW8Num40z1"/>
    <w:rPr>
      <w:rFonts w:cs="Times New Roman"/>
    </w:rPr>
  </w:style>
  <w:style w:type="character" w:customStyle="1" w:styleId="WW8Num41z0">
    <w:name w:val="WW8Num41z0"/>
    <w:rPr>
      <w:rFonts w:hint="default"/>
      <w:sz w:val="24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  <w:b w:val="0"/>
    </w:rPr>
  </w:style>
  <w:style w:type="character" w:customStyle="1" w:styleId="WW8Num44z1">
    <w:name w:val="WW8Num44z1"/>
    <w:rPr>
      <w:rFonts w:cs="Times New Roman"/>
    </w:rPr>
  </w:style>
  <w:style w:type="character" w:customStyle="1" w:styleId="WW8Num45z0">
    <w:name w:val="WW8Num45z0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hint="default"/>
      <w:b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sz w:val="24"/>
      <w:szCs w:val="24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  <w:i w:val="0"/>
      <w:iCs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hint="default"/>
      <w:b/>
    </w:rPr>
  </w:style>
  <w:style w:type="character" w:customStyle="1" w:styleId="WW8Num49z1">
    <w:name w:val="WW8Num49z1"/>
    <w:rPr>
      <w:rFonts w:ascii="Times New Roman" w:eastAsia="Times New Roman" w:hAnsi="Times New Roman" w:cs="Times New Roman" w:hint="default"/>
    </w:rPr>
  </w:style>
  <w:style w:type="character" w:customStyle="1" w:styleId="WW8Num49z2">
    <w:name w:val="WW8Num49z2"/>
  </w:style>
  <w:style w:type="character" w:customStyle="1" w:styleId="WW8Num49z3">
    <w:name w:val="WW8Num49z3"/>
    <w:rPr>
      <w:i w:val="0"/>
      <w:iCs/>
    </w:rPr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  <w:rPr>
      <w:rFonts w:hint="default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hint="default"/>
      <w:b/>
      <w:i w:val="0"/>
      <w:color w:val="000000"/>
    </w:rPr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3z0">
    <w:name w:val="WW8Num53z0"/>
    <w:rPr>
      <w:rFonts w:hint="default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eastAsia="Arial Unicode MS" w:hint="default"/>
    </w:rPr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Calibri" w:eastAsia="Calibri" w:hAnsi="Calibri" w:cs="Calibri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55z1">
    <w:name w:val="WW8Num55z1"/>
    <w:rPr>
      <w:rFonts w:ascii="Calibri" w:eastAsia="Calibri" w:hAnsi="Calibri" w:cs="Calibri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55z2">
    <w:name w:val="WW8Num55z2"/>
    <w:rPr>
      <w:rFonts w:ascii="Times New Roman" w:eastAsia="Calibri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55z3">
    <w:name w:val="WW8Num55z3"/>
    <w:rPr>
      <w:rFonts w:hint="default"/>
    </w:rPr>
  </w:style>
  <w:style w:type="character" w:customStyle="1" w:styleId="WW8Num56z0">
    <w:name w:val="WW8Num56z0"/>
    <w:rPr>
      <w:rFonts w:ascii="Times New Roman" w:hAnsi="Times New Roman" w:cs="Times New Roman" w:hint="default"/>
      <w:b/>
      <w:bCs w:val="0"/>
      <w:color w:val="auto"/>
      <w:sz w:val="24"/>
      <w:szCs w:val="24"/>
    </w:rPr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hint="default"/>
      <w:b w:val="0"/>
      <w:bCs/>
    </w:rPr>
  </w:style>
  <w:style w:type="character" w:customStyle="1" w:styleId="WW8Num57z1">
    <w:name w:val="WW8Num57z1"/>
    <w:rPr>
      <w:rFonts w:hint="default"/>
    </w:rPr>
  </w:style>
  <w:style w:type="character" w:customStyle="1" w:styleId="WW8Num57z2">
    <w:name w:val="WW8Num57z2"/>
    <w:rPr>
      <w:rFonts w:eastAsia="Calibri" w:hint="default"/>
      <w:b w:val="0"/>
      <w:color w:val="000000"/>
      <w:sz w:val="24"/>
    </w:rPr>
  </w:style>
  <w:style w:type="character" w:customStyle="1" w:styleId="WW8Num57z4">
    <w:name w:val="WW8Num57z4"/>
    <w:rPr>
      <w:rFonts w:eastAsia="Arial Unicode MS" w:hint="default"/>
    </w:rPr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/>
      <w:bCs/>
      <w:strike w:val="0"/>
      <w:dstrike w:val="0"/>
      <w:sz w:val="20"/>
      <w:szCs w:val="20"/>
    </w:rPr>
  </w:style>
  <w:style w:type="character" w:customStyle="1" w:styleId="WW8Num58z1">
    <w:name w:val="WW8Num58z1"/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Calibri" w:eastAsia="Calibri" w:hAnsi="Calibri" w:cs="Calibri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59z1">
    <w:name w:val="WW8Num59z1"/>
    <w:rPr>
      <w:rFonts w:ascii="Arial" w:eastAsia="Calibri" w:hAnsi="Arial" w:cs="Arial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1"/>
      <w:u w:val="none"/>
      <w:vertAlign w:val="baseline"/>
    </w:rPr>
  </w:style>
  <w:style w:type="character" w:customStyle="1" w:styleId="WW8Num59z2">
    <w:name w:val="WW8Num59z2"/>
    <w:rPr>
      <w:rFonts w:ascii="Calibri" w:eastAsia="Calibri" w:hAnsi="Calibri" w:cs="Calibri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59z3">
    <w:name w:val="WW8Num59z3"/>
    <w:rPr>
      <w:rFonts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1"/>
      <w:u w:val="none"/>
      <w:vertAlign w:val="baseline"/>
    </w:rPr>
  </w:style>
  <w:style w:type="character" w:customStyle="1" w:styleId="WW8Num59z4">
    <w:name w:val="WW8Num59z4"/>
    <w:rPr>
      <w:rFonts w:hint="default"/>
    </w:rPr>
  </w:style>
  <w:style w:type="character" w:customStyle="1" w:styleId="WW8Num60z0">
    <w:name w:val="WW8Num60z0"/>
  </w:style>
  <w:style w:type="character" w:customStyle="1" w:styleId="WW8Num61z0">
    <w:name w:val="WW8Num61z0"/>
    <w:rPr>
      <w:rFonts w:cs="Times New Roman" w:hint="default"/>
      <w:b w:val="0"/>
      <w:bCs/>
    </w:rPr>
  </w:style>
  <w:style w:type="character" w:customStyle="1" w:styleId="WW8Num61z1">
    <w:name w:val="WW8Num61z1"/>
    <w:rPr>
      <w:rFonts w:cs="Times New Roman"/>
    </w:rPr>
  </w:style>
  <w:style w:type="character" w:customStyle="1" w:styleId="WW8Num62z0">
    <w:name w:val="WW8Num62z0"/>
    <w:rPr>
      <w:rFonts w:hint="default"/>
      <w:b w:val="0"/>
      <w:i w:val="0"/>
      <w:iCs/>
      <w:strike w:val="0"/>
      <w:dstrike w:val="0"/>
      <w:sz w:val="24"/>
      <w:szCs w:val="24"/>
    </w:rPr>
  </w:style>
  <w:style w:type="character" w:customStyle="1" w:styleId="WW8Num62z1">
    <w:name w:val="WW8Num62z1"/>
    <w:rPr>
      <w:rFonts w:cs="Times New Roman"/>
    </w:rPr>
  </w:style>
  <w:style w:type="character" w:customStyle="1" w:styleId="WW8Num63z0">
    <w:name w:val="WW8Num63z0"/>
    <w:rPr>
      <w:rFonts w:hint="default"/>
    </w:rPr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0">
    <w:name w:val="WW8Num64z0"/>
    <w:rPr>
      <w:rFonts w:ascii="Wingdings" w:hAnsi="Wingdings" w:cs="Wingdings" w:hint="default"/>
    </w:rPr>
  </w:style>
  <w:style w:type="character" w:customStyle="1" w:styleId="WW8Num64z1">
    <w:name w:val="WW8Num64z1"/>
    <w:rPr>
      <w:rFonts w:ascii="Courier New" w:hAnsi="Courier New" w:cs="Courier New" w:hint="default"/>
    </w:rPr>
  </w:style>
  <w:style w:type="character" w:customStyle="1" w:styleId="WW8Num64z3">
    <w:name w:val="WW8Num64z3"/>
    <w:rPr>
      <w:rFonts w:ascii="Symbol" w:hAnsi="Symbol" w:cs="Symbol" w:hint="default"/>
    </w:rPr>
  </w:style>
  <w:style w:type="character" w:customStyle="1" w:styleId="WW8Num65z0">
    <w:name w:val="WW8Num65z0"/>
    <w:rPr>
      <w:rFonts w:hint="default"/>
    </w:rPr>
  </w:style>
  <w:style w:type="character" w:customStyle="1" w:styleId="WW8Num65z1">
    <w:name w:val="WW8Num65z1"/>
  </w:style>
  <w:style w:type="character" w:customStyle="1" w:styleId="WW8Num65z2">
    <w:name w:val="WW8Num65z2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  <w:rPr>
      <w:rFonts w:ascii="Wingdings" w:hAnsi="Wingdings" w:cs="Wingdings" w:hint="default"/>
    </w:rPr>
  </w:style>
  <w:style w:type="character" w:customStyle="1" w:styleId="WW8Num66z1">
    <w:name w:val="WW8Num66z1"/>
    <w:rPr>
      <w:rFonts w:ascii="Courier New" w:hAnsi="Courier New" w:cs="Courier New" w:hint="default"/>
    </w:rPr>
  </w:style>
  <w:style w:type="character" w:customStyle="1" w:styleId="WW8Num66z3">
    <w:name w:val="WW8Num66z3"/>
    <w:rPr>
      <w:rFonts w:ascii="Symbol" w:hAnsi="Symbol" w:cs="Symbol" w:hint="default"/>
    </w:rPr>
  </w:style>
  <w:style w:type="character" w:customStyle="1" w:styleId="WW8Num67z0">
    <w:name w:val="WW8Num67z0"/>
  </w:style>
  <w:style w:type="character" w:customStyle="1" w:styleId="WW8Num67z1">
    <w:name w:val="WW8Num67z1"/>
  </w:style>
  <w:style w:type="character" w:customStyle="1" w:styleId="WW8Num67z2">
    <w:name w:val="WW8Num67z2"/>
  </w:style>
  <w:style w:type="character" w:customStyle="1" w:styleId="WW8Num67z3">
    <w:name w:val="WW8Num67z3"/>
    <w:rPr>
      <w:b w:val="0"/>
      <w:bCs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Calibri" w:eastAsia="Calibri" w:hAnsi="Calibri" w:cs="Calibri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68z1">
    <w:name w:val="WW8Num68z1"/>
    <w:rPr>
      <w:rFonts w:ascii="Times New Roman" w:eastAsia="Calibri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68z2">
    <w:name w:val="WW8Num68z2"/>
    <w:rPr>
      <w:rFonts w:ascii="Calibri" w:eastAsia="Calibri" w:hAnsi="Calibri" w:cs="Calibri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68z3">
    <w:name w:val="WW8Num68z3"/>
    <w:rPr>
      <w:rFonts w:ascii="Arial" w:eastAsia="Calibri" w:hAnsi="Arial" w:cs="Arial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1"/>
      <w:u w:val="none"/>
      <w:vertAlign w:val="baseline"/>
    </w:rPr>
  </w:style>
  <w:style w:type="character" w:customStyle="1" w:styleId="WW8Num68z4">
    <w:name w:val="WW8Num68z4"/>
    <w:rPr>
      <w:rFonts w:hint="default"/>
    </w:rPr>
  </w:style>
  <w:style w:type="character" w:customStyle="1" w:styleId="WW8Num69z0">
    <w:name w:val="WW8Num69z0"/>
    <w:rPr>
      <w:rFonts w:hint="default"/>
      <w:b w:val="0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</w:style>
  <w:style w:type="character" w:customStyle="1" w:styleId="WW8Num70z1">
    <w:name w:val="WW8Num70z1"/>
  </w:style>
  <w:style w:type="character" w:customStyle="1" w:styleId="WW8Num70z2">
    <w:name w:val="WW8Num70z2"/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1z0">
    <w:name w:val="WW8Num71z0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b w:val="0"/>
      <w:bCs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  <w:rPr>
      <w:rFonts w:hint="default"/>
    </w:rPr>
  </w:style>
  <w:style w:type="character" w:customStyle="1" w:styleId="WW8Num73z1">
    <w:name w:val="WW8Num73z1"/>
  </w:style>
  <w:style w:type="character" w:customStyle="1" w:styleId="WW8Num73z2">
    <w:name w:val="WW8Num73z2"/>
  </w:style>
  <w:style w:type="character" w:customStyle="1" w:styleId="WW8Num73z3">
    <w:name w:val="WW8Num73z3"/>
  </w:style>
  <w:style w:type="character" w:customStyle="1" w:styleId="WW8Num73z4">
    <w:name w:val="WW8Num73z4"/>
  </w:style>
  <w:style w:type="character" w:customStyle="1" w:styleId="WW8Num73z5">
    <w:name w:val="WW8Num73z5"/>
  </w:style>
  <w:style w:type="character" w:customStyle="1" w:styleId="WW8Num73z6">
    <w:name w:val="WW8Num73z6"/>
  </w:style>
  <w:style w:type="character" w:customStyle="1" w:styleId="WW8Num73z7">
    <w:name w:val="WW8Num73z7"/>
  </w:style>
  <w:style w:type="character" w:customStyle="1" w:styleId="WW8Num73z8">
    <w:name w:val="WW8Num73z8"/>
  </w:style>
  <w:style w:type="character" w:customStyle="1" w:styleId="WW8Num74z0">
    <w:name w:val="WW8Num74z0"/>
  </w:style>
  <w:style w:type="character" w:customStyle="1" w:styleId="WW8Num75z0">
    <w:name w:val="WW8Num75z0"/>
    <w:rPr>
      <w:rFonts w:hint="default"/>
      <w:b w:val="0"/>
      <w:i w:val="0"/>
    </w:rPr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76z1">
    <w:name w:val="WW8Num76z1"/>
    <w:rPr>
      <w:rFonts w:ascii="Times New Roman" w:eastAsia="Calibri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76z2">
    <w:name w:val="WW8Num76z2"/>
    <w:rPr>
      <w:rFonts w:hint="default"/>
    </w:rPr>
  </w:style>
  <w:style w:type="character" w:customStyle="1" w:styleId="WW8Num77z0">
    <w:name w:val="WW8Num77z0"/>
    <w:rPr>
      <w:rFonts w:hint="default"/>
      <w:b w:val="0"/>
    </w:rPr>
  </w:style>
  <w:style w:type="character" w:customStyle="1" w:styleId="WW8Num77z1">
    <w:name w:val="WW8Num77z1"/>
  </w:style>
  <w:style w:type="character" w:customStyle="1" w:styleId="WW8Num77z2">
    <w:name w:val="WW8Num77z2"/>
  </w:style>
  <w:style w:type="character" w:customStyle="1" w:styleId="WW8Num77z3">
    <w:name w:val="WW8Num77z3"/>
  </w:style>
  <w:style w:type="character" w:customStyle="1" w:styleId="WW8Num77z4">
    <w:name w:val="WW8Num77z4"/>
  </w:style>
  <w:style w:type="character" w:customStyle="1" w:styleId="WW8Num77z5">
    <w:name w:val="WW8Num77z5"/>
  </w:style>
  <w:style w:type="character" w:customStyle="1" w:styleId="WW8Num77z6">
    <w:name w:val="WW8Num77z6"/>
  </w:style>
  <w:style w:type="character" w:customStyle="1" w:styleId="WW8Num77z7">
    <w:name w:val="WW8Num77z7"/>
  </w:style>
  <w:style w:type="character" w:customStyle="1" w:styleId="WW8Num77z8">
    <w:name w:val="WW8Num77z8"/>
  </w:style>
  <w:style w:type="character" w:customStyle="1" w:styleId="WW8Num78z0">
    <w:name w:val="WW8Num78z0"/>
    <w:rPr>
      <w:rFonts w:ascii="Calibri" w:eastAsia="Calibri" w:hAnsi="Calibri" w:cs="Calibri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78z1">
    <w:name w:val="WW8Num78z1"/>
    <w:rPr>
      <w:rFonts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78z2">
    <w:name w:val="WW8Num78z2"/>
    <w:rPr>
      <w:rFonts w:hint="default"/>
    </w:rPr>
  </w:style>
  <w:style w:type="character" w:customStyle="1" w:styleId="WW8Num79z0">
    <w:name w:val="WW8Num79z0"/>
    <w:rPr>
      <w:b w:val="0"/>
      <w:bCs w:val="0"/>
    </w:rPr>
  </w:style>
  <w:style w:type="character" w:customStyle="1" w:styleId="WW8Num79z1">
    <w:name w:val="WW8Num79z1"/>
  </w:style>
  <w:style w:type="character" w:customStyle="1" w:styleId="WW8Num79z2">
    <w:name w:val="WW8Num79z2"/>
  </w:style>
  <w:style w:type="character" w:customStyle="1" w:styleId="WW8Num79z3">
    <w:name w:val="WW8Num79z3"/>
  </w:style>
  <w:style w:type="character" w:customStyle="1" w:styleId="WW8Num79z4">
    <w:name w:val="WW8Num79z4"/>
  </w:style>
  <w:style w:type="character" w:customStyle="1" w:styleId="WW8Num79z5">
    <w:name w:val="WW8Num79z5"/>
  </w:style>
  <w:style w:type="character" w:customStyle="1" w:styleId="WW8Num79z6">
    <w:name w:val="WW8Num79z6"/>
  </w:style>
  <w:style w:type="character" w:customStyle="1" w:styleId="WW8Num79z7">
    <w:name w:val="WW8Num79z7"/>
  </w:style>
  <w:style w:type="character" w:customStyle="1" w:styleId="WW8Num79z8">
    <w:name w:val="WW8Num79z8"/>
  </w:style>
  <w:style w:type="character" w:customStyle="1" w:styleId="WW8Num80z0">
    <w:name w:val="WW8Num80z0"/>
    <w:rPr>
      <w:rFonts w:ascii="Times New Roman" w:hAnsi="Times New Roman" w:cs="Times New Roman" w:hint="default"/>
      <w:sz w:val="22"/>
      <w:szCs w:val="22"/>
    </w:rPr>
  </w:style>
  <w:style w:type="character" w:customStyle="1" w:styleId="WW8Num80z1">
    <w:name w:val="WW8Num80z1"/>
    <w:rPr>
      <w:rFonts w:ascii="Courier New" w:hAnsi="Courier New" w:cs="Lucida Grande" w:hint="default"/>
    </w:rPr>
  </w:style>
  <w:style w:type="character" w:customStyle="1" w:styleId="WW8Num80z2">
    <w:name w:val="WW8Num80z2"/>
    <w:rPr>
      <w:rFonts w:ascii="Wingdings" w:hAnsi="Wingdings" w:cs="Wingdings" w:hint="default"/>
    </w:rPr>
  </w:style>
  <w:style w:type="character" w:customStyle="1" w:styleId="WW8Num80z3">
    <w:name w:val="WW8Num80z3"/>
    <w:rPr>
      <w:rFonts w:ascii="Symbol" w:hAnsi="Symbol" w:cs="Symbol" w:hint="default"/>
    </w:rPr>
  </w:style>
  <w:style w:type="character" w:customStyle="1" w:styleId="WW8Num81z0">
    <w:name w:val="WW8Num81z0"/>
    <w:rPr>
      <w:rFonts w:hint="default"/>
      <w:b/>
      <w:sz w:val="23"/>
    </w:rPr>
  </w:style>
  <w:style w:type="character" w:customStyle="1" w:styleId="WW8Num81z1">
    <w:name w:val="WW8Num81z1"/>
    <w:rPr>
      <w:rFonts w:hint="default"/>
    </w:rPr>
  </w:style>
  <w:style w:type="character" w:customStyle="1" w:styleId="WW8Num81z2">
    <w:name w:val="WW8Num81z2"/>
  </w:style>
  <w:style w:type="character" w:customStyle="1" w:styleId="WW8Num81z3">
    <w:name w:val="WW8Num81z3"/>
  </w:style>
  <w:style w:type="character" w:customStyle="1" w:styleId="WW8Num81z4">
    <w:name w:val="WW8Num81z4"/>
  </w:style>
  <w:style w:type="character" w:customStyle="1" w:styleId="WW8Num81z5">
    <w:name w:val="WW8Num81z5"/>
  </w:style>
  <w:style w:type="character" w:customStyle="1" w:styleId="WW8Num81z6">
    <w:name w:val="WW8Num81z6"/>
  </w:style>
  <w:style w:type="character" w:customStyle="1" w:styleId="WW8Num81z7">
    <w:name w:val="WW8Num81z7"/>
  </w:style>
  <w:style w:type="character" w:customStyle="1" w:styleId="WW8Num81z8">
    <w:name w:val="WW8Num81z8"/>
  </w:style>
  <w:style w:type="character" w:customStyle="1" w:styleId="WW8Num82z0">
    <w:name w:val="WW8Num82z0"/>
  </w:style>
  <w:style w:type="character" w:customStyle="1" w:styleId="WW8Num82z1">
    <w:name w:val="WW8Num82z1"/>
  </w:style>
  <w:style w:type="character" w:customStyle="1" w:styleId="WW8Num82z2">
    <w:name w:val="WW8Num82z2"/>
  </w:style>
  <w:style w:type="character" w:customStyle="1" w:styleId="WW8Num82z3">
    <w:name w:val="WW8Num82z3"/>
  </w:style>
  <w:style w:type="character" w:customStyle="1" w:styleId="WW8Num82z4">
    <w:name w:val="WW8Num82z4"/>
  </w:style>
  <w:style w:type="character" w:customStyle="1" w:styleId="WW8Num82z5">
    <w:name w:val="WW8Num82z5"/>
  </w:style>
  <w:style w:type="character" w:customStyle="1" w:styleId="WW8Num82z6">
    <w:name w:val="WW8Num82z6"/>
  </w:style>
  <w:style w:type="character" w:customStyle="1" w:styleId="WW8Num82z7">
    <w:name w:val="WW8Num82z7"/>
  </w:style>
  <w:style w:type="character" w:customStyle="1" w:styleId="WW8Num82z8">
    <w:name w:val="WW8Num82z8"/>
  </w:style>
  <w:style w:type="character" w:customStyle="1" w:styleId="WW8Num83z0">
    <w:name w:val="WW8Num83z0"/>
    <w:rPr>
      <w:rFonts w:ascii="Times New Roman" w:eastAsia="Calibri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83z1">
    <w:name w:val="WW8Num83z1"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83z2">
    <w:name w:val="WW8Num83z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83z3">
    <w:name w:val="WW8Num83z3"/>
  </w:style>
  <w:style w:type="character" w:customStyle="1" w:styleId="WW8Num83z4">
    <w:name w:val="WW8Num83z4"/>
  </w:style>
  <w:style w:type="character" w:customStyle="1" w:styleId="WW8Num83z5">
    <w:name w:val="WW8Num83z5"/>
  </w:style>
  <w:style w:type="character" w:customStyle="1" w:styleId="WW8Num83z6">
    <w:name w:val="WW8Num83z6"/>
  </w:style>
  <w:style w:type="character" w:customStyle="1" w:styleId="WW8Num83z7">
    <w:name w:val="WW8Num83z7"/>
  </w:style>
  <w:style w:type="character" w:customStyle="1" w:styleId="WW8Num83z8">
    <w:name w:val="WW8Num83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Arial" w:eastAsia="Times New Roman" w:hAnsi="Arial" w:cs="Arial"/>
      <w:b/>
      <w:bCs/>
      <w:kern w:val="2"/>
      <w:sz w:val="32"/>
      <w:szCs w:val="32"/>
      <w:lang w:val="pl-PL"/>
    </w:rPr>
  </w:style>
  <w:style w:type="character" w:customStyle="1" w:styleId="Nagwek2Znak">
    <w:name w:val="Nagłówek 2 Znak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rPr>
      <w:rFonts w:ascii="Times New Roman" w:eastAsia="Times New Roman" w:hAnsi="Times New Roman" w:cs="Times New Roman"/>
      <w:i/>
      <w:iCs/>
      <w:lang w:val="pl-PL"/>
    </w:rPr>
  </w:style>
  <w:style w:type="character" w:customStyle="1" w:styleId="pktZnak">
    <w:name w:val="pkt Znak"/>
    <w:rPr>
      <w:rFonts w:ascii="Times New Roman" w:eastAsia="Times New Roman" w:hAnsi="Times New Roman" w:cs="Times New Roman"/>
      <w:szCs w:val="20"/>
      <w:lang w:val="pl-PL"/>
    </w:rPr>
  </w:style>
  <w:style w:type="character" w:customStyle="1" w:styleId="TytuZnak">
    <w:name w:val="Tytuł Znak"/>
    <w:rPr>
      <w:rFonts w:ascii="Arial" w:eastAsia="Times New Roman" w:hAnsi="Arial" w:cs="Times New Roman"/>
      <w:b/>
      <w:sz w:val="22"/>
      <w:szCs w:val="20"/>
      <w:lang w:val="pl-PL"/>
    </w:rPr>
  </w:style>
  <w:style w:type="character" w:customStyle="1" w:styleId="TekstpodstawowyZnak">
    <w:name w:val="Tekst podstawowy Znak"/>
    <w:rPr>
      <w:rFonts w:ascii="Arial" w:eastAsia="Times New Roman" w:hAnsi="Arial" w:cs="Times New Roman"/>
      <w:b/>
      <w:sz w:val="22"/>
      <w:szCs w:val="20"/>
      <w:lang w:val="pl-PL"/>
    </w:rPr>
  </w:style>
  <w:style w:type="character" w:customStyle="1" w:styleId="Tekstpodstawowy2Znak">
    <w:name w:val="Tekst podstawowy 2 Znak"/>
    <w:rPr>
      <w:rFonts w:ascii="Arial" w:eastAsia="Times New Roman" w:hAnsi="Arial" w:cs="Times New Roman"/>
      <w:sz w:val="20"/>
      <w:szCs w:val="20"/>
    </w:rPr>
  </w:style>
  <w:style w:type="character" w:customStyle="1" w:styleId="StopkaZnak">
    <w:name w:val="Stopka Znak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Tekstpodstawowy3Znak">
    <w:name w:val="Tekst podstawowy 3 Znak"/>
    <w:rPr>
      <w:rFonts w:ascii="Times New Roman" w:eastAsia="Times New Roman" w:hAnsi="Times New Roman" w:cs="Times New Roman"/>
      <w:sz w:val="16"/>
      <w:szCs w:val="16"/>
      <w:lang w:val="pl-PL"/>
    </w:rPr>
  </w:style>
  <w:style w:type="character" w:styleId="Hipercze">
    <w:name w:val="Hyperlink"/>
    <w:rPr>
      <w:color w:val="FF0000"/>
      <w:u w:val="single" w:color="FF0000"/>
    </w:rPr>
  </w:style>
  <w:style w:type="character" w:customStyle="1" w:styleId="TekstpodstawowywcityZnak">
    <w:name w:val="Tekst podstawowy wcięty Znak"/>
    <w:rPr>
      <w:rFonts w:ascii="Times New Roman" w:eastAsia="Times New Roman" w:hAnsi="Times New Roman" w:cs="Times New Roman"/>
      <w:lang w:val="pl-PL"/>
    </w:rPr>
  </w:style>
  <w:style w:type="character" w:customStyle="1" w:styleId="Tekstpodstawowywcity2Znak">
    <w:name w:val="Tekst podstawowy wcięty 2 Znak"/>
    <w:rPr>
      <w:rFonts w:ascii="Times New Roman" w:eastAsia="Times New Roman" w:hAnsi="Times New Roman" w:cs="Times New Roman"/>
      <w:lang w:val="pl-PL"/>
    </w:rPr>
  </w:style>
  <w:style w:type="character" w:customStyle="1" w:styleId="TekstprzypisudolnegoZnak">
    <w:name w:val="Tekst przypisu dolnego Znak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ZwykytekstZnak">
    <w:name w:val="Zwykły tekst Znak"/>
    <w:rPr>
      <w:rFonts w:ascii="Courier New" w:eastAsia="Times New Roman" w:hAnsi="Courier New" w:cs="Courier New"/>
      <w:sz w:val="20"/>
      <w:szCs w:val="20"/>
      <w:lang w:val="pl-PL"/>
    </w:rPr>
  </w:style>
  <w:style w:type="character" w:customStyle="1" w:styleId="Odwoaniedokomentarza1">
    <w:name w:val="Odwołanie do komentarza1"/>
    <w:rPr>
      <w:sz w:val="16"/>
    </w:rPr>
  </w:style>
  <w:style w:type="character" w:customStyle="1" w:styleId="TekstkomentarzaZnak">
    <w:name w:val="Tekst komentarza Znak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TekstdymkaZnak">
    <w:name w:val="Tekst dymka Znak"/>
    <w:rPr>
      <w:rFonts w:ascii="Tahoma" w:eastAsia="Times New Roman" w:hAnsi="Tahoma" w:cs="Times New Roman"/>
      <w:sz w:val="16"/>
      <w:szCs w:val="16"/>
    </w:rPr>
  </w:style>
  <w:style w:type="character" w:customStyle="1" w:styleId="Znakiprzypiswdolnych">
    <w:name w:val="Znaki przypisów dolnych"/>
    <w:rPr>
      <w:sz w:val="20"/>
      <w:vertAlign w:val="superscript"/>
    </w:rPr>
  </w:style>
  <w:style w:type="character" w:styleId="Numerstrony">
    <w:name w:val="page number"/>
    <w:basedOn w:val="Domylnaczcionkaakapitu1"/>
  </w:style>
  <w:style w:type="character" w:customStyle="1" w:styleId="PodpisZnak">
    <w:name w:val="Podpis Znak"/>
    <w:rPr>
      <w:rFonts w:ascii="Times New Roman" w:eastAsia="Times New Roman" w:hAnsi="Times New Roman" w:cs="Times New Roman"/>
      <w:b/>
      <w:bCs/>
      <w:i/>
      <w:iCs/>
      <w:lang w:val="pl-PL"/>
    </w:rPr>
  </w:style>
  <w:style w:type="character" w:customStyle="1" w:styleId="TematkomentarzaZnak">
    <w:name w:val="Temat komentarza Znak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character" w:customStyle="1" w:styleId="NagwekZnak">
    <w:name w:val="Nagłówek Znak"/>
    <w:rPr>
      <w:rFonts w:ascii="Times New Roman" w:eastAsia="Times New Roman" w:hAnsi="Times New Roman" w:cs="Times New Roman"/>
    </w:rPr>
  </w:style>
  <w:style w:type="character" w:customStyle="1" w:styleId="Tekstpodstawowywcity3Znak">
    <w:name w:val="Tekst podstawowy wcięty 3 Znak"/>
    <w:rPr>
      <w:rFonts w:ascii="Times New Roman" w:eastAsia="Times New Roman" w:hAnsi="Times New Roman" w:cs="Times New Roman"/>
      <w:sz w:val="16"/>
      <w:szCs w:val="16"/>
      <w:lang w:val="pl-PL"/>
    </w:rPr>
  </w:style>
  <w:style w:type="character" w:customStyle="1" w:styleId="apple-style-span">
    <w:name w:val="apple-style-span"/>
    <w:basedOn w:val="Domylnaczcionkaakapitu1"/>
  </w:style>
  <w:style w:type="character" w:customStyle="1" w:styleId="PodtytuZnak">
    <w:name w:val="Podtytuł Znak"/>
    <w:rPr>
      <w:rFonts w:ascii="Arial" w:eastAsia="Times New Roman" w:hAnsi="Arial" w:cs="Arial"/>
      <w:b/>
      <w:bCs/>
      <w:sz w:val="22"/>
      <w:lang w:val="pl-PL"/>
    </w:rPr>
  </w:style>
  <w:style w:type="character" w:customStyle="1" w:styleId="TekstprzypisukocowegoZnak">
    <w:name w:val="Tekst przypisu końcowego Znak"/>
    <w:rPr>
      <w:rFonts w:ascii="Times New Roman" w:hAnsi="Times New Roman" w:cs="Times New Roman"/>
    </w:rPr>
  </w:style>
  <w:style w:type="character" w:customStyle="1" w:styleId="MapadokumentuZnak">
    <w:name w:val="Mapa dokumentu Znak"/>
    <w:rPr>
      <w:rFonts w:ascii="Tahoma" w:eastAsia="Times New Roman" w:hAnsi="Tahoma" w:cs="Tahoma"/>
      <w:sz w:val="16"/>
      <w:szCs w:val="16"/>
      <w:lang w:val="pl-PL"/>
    </w:rPr>
  </w:style>
  <w:style w:type="character" w:customStyle="1" w:styleId="ZnakZnak13">
    <w:name w:val="Znak Znak13"/>
    <w:rPr>
      <w:rFonts w:ascii="Arial" w:hAnsi="Arial" w:cs="Arial"/>
      <w:b/>
      <w:sz w:val="22"/>
      <w:lang w:val="pl-PL" w:bidi="ar-SA"/>
    </w:rPr>
  </w:style>
  <w:style w:type="character" w:customStyle="1" w:styleId="ZnakZnak8">
    <w:name w:val="Znak Znak8"/>
    <w:rPr>
      <w:sz w:val="24"/>
      <w:szCs w:val="24"/>
      <w:lang w:val="pl-PL" w:bidi="ar-SA"/>
    </w:rPr>
  </w:style>
  <w:style w:type="character" w:customStyle="1" w:styleId="FontStyle17">
    <w:name w:val="Font Style17"/>
    <w:rPr>
      <w:rFonts w:ascii="Arial Unicode MS" w:eastAsia="Arial Unicode MS" w:hAnsi="Arial Unicode MS" w:cs="Arial Unicode MS"/>
      <w:sz w:val="18"/>
      <w:szCs w:val="18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NormalBoldChar">
    <w:name w:val="NormalBold Char"/>
    <w:rPr>
      <w:rFonts w:ascii="Times New Roman" w:eastAsia="Times New Roman" w:hAnsi="Times New Roman" w:cs="Times New Roman"/>
      <w:b/>
      <w:szCs w:val="22"/>
      <w:lang w:val="pl-PL"/>
    </w:rPr>
  </w:style>
  <w:style w:type="character" w:customStyle="1" w:styleId="DeltaViewInsertion">
    <w:name w:val="DeltaView Insertion"/>
    <w:rPr>
      <w:b/>
      <w:i/>
      <w:spacing w:val="0"/>
    </w:rPr>
  </w:style>
  <w:style w:type="character" w:styleId="Uwydatnienie">
    <w:name w:val="Emphasis"/>
    <w:qFormat/>
    <w:rPr>
      <w:i/>
      <w:iCs/>
    </w:rPr>
  </w:style>
  <w:style w:type="character" w:customStyle="1" w:styleId="Teksttreci">
    <w:name w:val="Tekst treści_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TeksttreciPogrubienie">
    <w:name w:val="Tekst treści + Pogrubienie"/>
    <w:rPr>
      <w:rFonts w:ascii="Verdana" w:eastAsia="Verdana" w:hAnsi="Verdana" w:cs="Verdana"/>
      <w:b/>
      <w:bCs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Nagwek30">
    <w:name w:val="Nagłówek #3_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Nagwek3ArialBezpogrubieniaKursywa">
    <w:name w:val="Nagłówek #3 + Arial;Bez pogrubienia;Kursywa"/>
    <w:rPr>
      <w:rFonts w:ascii="Arial" w:eastAsia="Arial" w:hAnsi="Arial" w:cs="Arial"/>
      <w:b/>
      <w:bCs/>
      <w:i/>
      <w:iCs/>
      <w:sz w:val="19"/>
      <w:szCs w:val="19"/>
      <w:shd w:val="clear" w:color="auto" w:fill="FFFFFF"/>
    </w:rPr>
  </w:style>
  <w:style w:type="character" w:customStyle="1" w:styleId="Teksttreci4">
    <w:name w:val="Tekst treści (4)_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Teksttreci8">
    <w:name w:val="Tekst treści (8)_"/>
    <w:rPr>
      <w:rFonts w:ascii="Verdana" w:eastAsia="Verdana" w:hAnsi="Verdana" w:cs="Verdana"/>
      <w:sz w:val="28"/>
      <w:szCs w:val="28"/>
      <w:shd w:val="clear" w:color="auto" w:fill="FFFFFF"/>
    </w:rPr>
  </w:style>
  <w:style w:type="character" w:customStyle="1" w:styleId="AkapitzlistZnak">
    <w:name w:val="Akapit z listą Znak"/>
    <w:rPr>
      <w:rFonts w:ascii="Times New Roman" w:eastAsia="Times New Roman" w:hAnsi="Times New Roman" w:cs="Times New Roman"/>
      <w:lang w:val="pl-PL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Nierozpoznanawzmianka1">
    <w:name w:val="Nierozpoznana wzmianka1"/>
    <w:rPr>
      <w:color w:val="605E5C"/>
      <w:shd w:val="clear" w:color="auto" w:fill="E1DFDD"/>
    </w:rPr>
  </w:style>
  <w:style w:type="character" w:customStyle="1" w:styleId="StopkaPogrubienie">
    <w:name w:val="Stopka + Pogrubienie"/>
    <w:rPr>
      <w:rFonts w:ascii="Cambria" w:eastAsia="Cambria" w:hAnsi="Cambria" w:cs="Cambr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pl-PL" w:bidi="pl-PL"/>
    </w:rPr>
  </w:style>
  <w:style w:type="character" w:customStyle="1" w:styleId="Stopka">
    <w:name w:val="Stopka_"/>
    <w:rPr>
      <w:rFonts w:eastAsia="Cambria" w:cs="Cambria"/>
      <w:sz w:val="22"/>
      <w:szCs w:val="22"/>
      <w:shd w:val="clear" w:color="auto" w:fill="FFFFFF"/>
    </w:rPr>
  </w:style>
  <w:style w:type="character" w:customStyle="1" w:styleId="FontStyle19">
    <w:name w:val="Font Style19"/>
    <w:rPr>
      <w:rFonts w:ascii="Arial" w:hAnsi="Arial" w:cs="Arial"/>
      <w:color w:val="000000"/>
      <w:sz w:val="18"/>
      <w:szCs w:val="18"/>
    </w:rPr>
  </w:style>
  <w:style w:type="character" w:styleId="Nierozpoznanawzmianka">
    <w:name w:val="Unresolved Mention"/>
    <w:rPr>
      <w:color w:val="605E5C"/>
      <w:shd w:val="clear" w:color="auto" w:fill="E1DFDD"/>
    </w:rPr>
  </w:style>
  <w:style w:type="character" w:customStyle="1" w:styleId="FontStyle13">
    <w:name w:val="Font Style13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14">
    <w:name w:val="Font Style14"/>
    <w:rPr>
      <w:rFonts w:ascii="Arial" w:hAnsi="Arial" w:cs="Arial"/>
      <w:i/>
      <w:iCs/>
      <w:color w:val="000000"/>
      <w:sz w:val="20"/>
      <w:szCs w:val="20"/>
    </w:rPr>
  </w:style>
  <w:style w:type="character" w:customStyle="1" w:styleId="FontStyle16">
    <w:name w:val="Font Style16"/>
    <w:rPr>
      <w:rFonts w:ascii="Arial" w:hAnsi="Arial" w:cs="Arial"/>
      <w:b/>
      <w:bCs/>
      <w:i/>
      <w:iCs/>
      <w:color w:val="000000"/>
      <w:sz w:val="18"/>
      <w:szCs w:val="18"/>
    </w:rPr>
  </w:style>
  <w:style w:type="character" w:customStyle="1" w:styleId="FontStyle18">
    <w:name w:val="Font Style18"/>
    <w:rPr>
      <w:rFonts w:ascii="Arial" w:hAnsi="Arial" w:cs="Arial"/>
      <w:color w:val="000000"/>
      <w:sz w:val="16"/>
      <w:szCs w:val="16"/>
    </w:rPr>
  </w:style>
  <w:style w:type="character" w:customStyle="1" w:styleId="FontStyle15">
    <w:name w:val="Font Style15"/>
    <w:rPr>
      <w:rFonts w:ascii="Arial" w:hAnsi="Arial" w:cs="Arial"/>
      <w:color w:val="000000"/>
      <w:sz w:val="12"/>
      <w:szCs w:val="12"/>
    </w:rPr>
  </w:style>
  <w:style w:type="character" w:customStyle="1" w:styleId="WW8Num16z2">
    <w:name w:val="WW8Num16z2"/>
    <w:rPr>
      <w:rFonts w:cs="Times New Roman"/>
      <w:b w:val="0"/>
    </w:rPr>
  </w:style>
  <w:style w:type="character" w:customStyle="1" w:styleId="FontStyle27">
    <w:name w:val="Font Style27"/>
  </w:style>
  <w:style w:type="character" w:customStyle="1" w:styleId="FontStyle56">
    <w:name w:val="Font Style56"/>
  </w:style>
  <w:style w:type="character" w:customStyle="1" w:styleId="FontStyle25">
    <w:name w:val="Font Style25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35">
    <w:name w:val="Font Style35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37">
    <w:name w:val="Font Style37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70">
    <w:name w:val="Font Style70"/>
    <w:rPr>
      <w:rFonts w:ascii="Arial" w:hAnsi="Arial" w:cs="Arial"/>
      <w:b/>
      <w:bCs/>
      <w:color w:val="000000"/>
      <w:sz w:val="18"/>
      <w:szCs w:val="18"/>
    </w:rPr>
  </w:style>
  <w:style w:type="character" w:customStyle="1" w:styleId="Nagwek6Znak">
    <w:name w:val="Nagłówek 6 Znak"/>
    <w:rPr>
      <w:rFonts w:ascii="Calibri" w:hAnsi="Calibri" w:cs="Calibri"/>
      <w:b/>
      <w:bCs/>
      <w:sz w:val="22"/>
      <w:szCs w:val="22"/>
    </w:rPr>
  </w:style>
  <w:style w:type="character" w:customStyle="1" w:styleId="alb">
    <w:name w:val="a_lb"/>
  </w:style>
  <w:style w:type="character" w:customStyle="1" w:styleId="FontStyle41">
    <w:name w:val="Font Style41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rPr>
      <w:rFonts w:ascii="Times New Roman" w:hAnsi="Times New Roman" w:cs="Times New Roman"/>
      <w:sz w:val="22"/>
      <w:szCs w:val="22"/>
    </w:rPr>
  </w:style>
  <w:style w:type="character" w:customStyle="1" w:styleId="FontStyle22">
    <w:name w:val="Font Style22"/>
    <w:rPr>
      <w:rFonts w:ascii="Times New Roman" w:hAnsi="Times New Roman" w:cs="Times New Roman"/>
      <w:spacing w:val="10"/>
      <w:sz w:val="22"/>
      <w:szCs w:val="22"/>
    </w:rPr>
  </w:style>
  <w:style w:type="character" w:customStyle="1" w:styleId="FontStyle24">
    <w:name w:val="Font Style24"/>
    <w:rPr>
      <w:rFonts w:ascii="Times New Roman" w:hAnsi="Times New Roman" w:cs="Times New Roman"/>
      <w:b/>
      <w:bCs/>
      <w:sz w:val="22"/>
      <w:szCs w:val="22"/>
    </w:rPr>
  </w:style>
  <w:style w:type="character" w:customStyle="1" w:styleId="text2bold">
    <w:name w:val="text2 bold"/>
    <w:basedOn w:val="Domylnaczcionkaakapitu1"/>
  </w:style>
  <w:style w:type="character" w:customStyle="1" w:styleId="text2">
    <w:name w:val="text2"/>
    <w:basedOn w:val="Domylnaczcionkaakapitu1"/>
  </w:style>
  <w:style w:type="character" w:customStyle="1" w:styleId="BezodstpwZnak">
    <w:name w:val="Bez odstępów Znak"/>
    <w:rPr>
      <w:rFonts w:cs="Cambria"/>
      <w:sz w:val="22"/>
      <w:szCs w:val="22"/>
      <w:lang w:val="en-US"/>
    </w:rPr>
  </w:style>
  <w:style w:type="character" w:customStyle="1" w:styleId="Teksttreci2">
    <w:name w:val="Tekst treści (2)_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Teksttreci2Bezpogrubienia">
    <w:name w:val="Tekst treści (2) + Bez pogrubienia"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markedcontent">
    <w:name w:val="markedcontent"/>
    <w:basedOn w:val="Domylnaczcionkaakapitu1"/>
  </w:style>
  <w:style w:type="character" w:styleId="Odwoanieprzypisudolnego">
    <w:name w:val="footnote reference"/>
    <w:rPr>
      <w:vertAlign w:val="superscript"/>
    </w:rPr>
  </w:style>
  <w:style w:type="character" w:customStyle="1" w:styleId="WW-Znakiprzypiswdolnych">
    <w:name w:val="WW-Znaki przypisów dolnych"/>
  </w:style>
  <w:style w:type="character" w:styleId="Odwoanieprzypisukocowego">
    <w:name w:val="endnote reference"/>
    <w:rPr>
      <w:vertAlign w:val="superscript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rFonts w:ascii="Arial" w:hAnsi="Arial" w:cs="Arial"/>
      <w:b/>
      <w:sz w:val="22"/>
      <w:szCs w:val="20"/>
    </w:rPr>
  </w:style>
  <w:style w:type="paragraph" w:styleId="Tekstpodstawowy">
    <w:name w:val="Body Text"/>
    <w:basedOn w:val="Normalny"/>
    <w:pPr>
      <w:jc w:val="both"/>
    </w:pPr>
    <w:rPr>
      <w:rFonts w:ascii="Arial" w:hAnsi="Arial" w:cs="Arial"/>
      <w:b/>
      <w:sz w:val="22"/>
      <w:szCs w:val="20"/>
    </w:rPr>
  </w:style>
  <w:style w:type="paragraph" w:styleId="Lista">
    <w:name w:val="List"/>
    <w:basedOn w:val="Normalny"/>
    <w:pPr>
      <w:ind w:left="283" w:hanging="283"/>
    </w:p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pPr>
      <w:ind w:left="850" w:hanging="425"/>
    </w:pPr>
  </w:style>
  <w:style w:type="paragraph" w:customStyle="1" w:styleId="Tekstpodstawowy24">
    <w:name w:val="Tekst podstawowy 24"/>
    <w:basedOn w:val="Normalny"/>
    <w:pPr>
      <w:jc w:val="both"/>
    </w:pPr>
    <w:rPr>
      <w:rFonts w:ascii="Arial" w:hAnsi="Arial" w:cs="Arial"/>
      <w:sz w:val="20"/>
      <w:szCs w:val="20"/>
    </w:rPr>
  </w:style>
  <w:style w:type="paragraph" w:styleId="Stopka0">
    <w:name w:val="footer"/>
    <w:basedOn w:val="Normalny"/>
    <w:rPr>
      <w:rFonts w:ascii="Tahoma" w:hAnsi="Tahoma" w:cs="Tahoma"/>
      <w:sz w:val="20"/>
      <w:szCs w:val="20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NormalnyWeb">
    <w:name w:val="Normal (Web)"/>
    <w:basedOn w:val="Normalny"/>
    <w:pPr>
      <w:spacing w:before="280" w:after="280"/>
      <w:jc w:val="both"/>
    </w:pPr>
    <w:rPr>
      <w:sz w:val="20"/>
      <w:szCs w:val="20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23">
    <w:name w:val="Tekst podstawowy wcięty 23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rPr>
      <w:rFonts w:ascii="Tahoma" w:hAnsi="Tahoma" w:cs="Tahoma"/>
      <w:sz w:val="20"/>
      <w:szCs w:val="20"/>
    </w:rPr>
  </w:style>
  <w:style w:type="paragraph" w:customStyle="1" w:styleId="Zwykytekst1">
    <w:name w:val="Zwykły tekst1"/>
    <w:basedOn w:val="Normalny"/>
    <w:rPr>
      <w:rFonts w:ascii="Courier New" w:hAnsi="Courier New" w:cs="Courier New"/>
      <w:sz w:val="20"/>
      <w:szCs w:val="20"/>
    </w:rPr>
  </w:style>
  <w:style w:type="paragraph" w:customStyle="1" w:styleId="wypunkt">
    <w:name w:val="wypunkt"/>
    <w:basedOn w:val="Normalny"/>
    <w:pPr>
      <w:numPr>
        <w:numId w:val="12"/>
      </w:numPr>
      <w:tabs>
        <w:tab w:val="left" w:pos="0"/>
      </w:tabs>
      <w:spacing w:line="360" w:lineRule="auto"/>
      <w:jc w:val="both"/>
    </w:pPr>
    <w:rPr>
      <w:szCs w:val="20"/>
    </w:rPr>
  </w:style>
  <w:style w:type="paragraph" w:customStyle="1" w:styleId="Tekstkomentarza1">
    <w:name w:val="Tekst komentarza1"/>
    <w:basedOn w:val="Normalny"/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ust">
    <w:name w:val="ust"/>
    <w:pPr>
      <w:suppressAutoHyphens/>
      <w:spacing w:before="60" w:after="60"/>
      <w:ind w:left="426" w:hanging="284"/>
      <w:jc w:val="both"/>
    </w:pPr>
    <w:rPr>
      <w:sz w:val="24"/>
      <w:lang w:eastAsia="zh-CN"/>
    </w:rPr>
  </w:style>
  <w:style w:type="paragraph" w:customStyle="1" w:styleId="ustp">
    <w:name w:val="ustęp"/>
    <w:basedOn w:val="Normalny"/>
    <w:pPr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pPr>
      <w:spacing w:before="280" w:after="280"/>
    </w:pPr>
    <w:rPr>
      <w:b/>
      <w:bCs/>
      <w:lang w:val="en-US"/>
    </w:rPr>
  </w:style>
  <w:style w:type="paragraph" w:styleId="Podpis">
    <w:name w:val="Signature"/>
    <w:basedOn w:val="Normalny"/>
    <w:next w:val="Normalny"/>
    <w:pPr>
      <w:jc w:val="right"/>
    </w:pPr>
    <w:rPr>
      <w:b/>
      <w:bCs/>
      <w:i/>
      <w:iCs/>
    </w:rPr>
  </w:style>
  <w:style w:type="paragraph" w:customStyle="1" w:styleId="ust1art">
    <w:name w:val="ust1 art"/>
    <w:pPr>
      <w:suppressAutoHyphens/>
      <w:overflowPunct w:val="0"/>
      <w:autoSpaceDE w:val="0"/>
      <w:spacing w:before="60" w:after="60"/>
      <w:ind w:left="1843" w:hanging="255"/>
      <w:jc w:val="both"/>
      <w:textAlignment w:val="baseline"/>
    </w:pPr>
    <w:rPr>
      <w:sz w:val="24"/>
      <w:lang w:eastAsia="zh-CN"/>
    </w:rPr>
  </w:style>
  <w:style w:type="paragraph" w:styleId="Tematkomentarza">
    <w:name w:val="annotation subject"/>
    <w:basedOn w:val="Tekstkomentarza1"/>
    <w:next w:val="Tekstkomentarza1"/>
    <w:rPr>
      <w:rFonts w:ascii="Times New Roman" w:hAnsi="Times New Roman" w:cs="Times New Roman"/>
      <w:b/>
      <w:bCs/>
    </w:rPr>
  </w:style>
  <w:style w:type="paragraph" w:styleId="Nagwek">
    <w:name w:val="header"/>
    <w:basedOn w:val="Normalny"/>
  </w:style>
  <w:style w:type="paragraph" w:customStyle="1" w:styleId="Tekstpodstawowywcity33">
    <w:name w:val="Tekst podstawowy wcięty 33"/>
    <w:basedOn w:val="Normalny"/>
    <w:pPr>
      <w:spacing w:after="120"/>
      <w:ind w:left="283"/>
    </w:pPr>
    <w:rPr>
      <w:sz w:val="16"/>
      <w:szCs w:val="16"/>
    </w:rPr>
  </w:style>
  <w:style w:type="paragraph" w:customStyle="1" w:styleId="CharZnakCharZnakCharZnakCharZnakZnakZnakZnak">
    <w:name w:val="Char Znak Char Znak Char Znak Char Znak Znak Znak Znak"/>
    <w:basedOn w:val="Normalny"/>
  </w:style>
  <w:style w:type="paragraph" w:styleId="Listapunktowana2">
    <w:name w:val="List Bullet 2"/>
    <w:basedOn w:val="Normalny"/>
    <w:pPr>
      <w:ind w:left="566" w:hanging="283"/>
    </w:pPr>
  </w:style>
  <w:style w:type="paragraph" w:customStyle="1" w:styleId="Listapunktowana1">
    <w:name w:val="Lista punktowana1"/>
    <w:basedOn w:val="Normalny"/>
    <w:pPr>
      <w:numPr>
        <w:numId w:val="4"/>
      </w:numPr>
    </w:pPr>
  </w:style>
  <w:style w:type="paragraph" w:customStyle="1" w:styleId="Listapunktowana21">
    <w:name w:val="Lista punktowana 21"/>
    <w:basedOn w:val="Normalny"/>
    <w:pPr>
      <w:numPr>
        <w:numId w:val="3"/>
      </w:numPr>
    </w:pPr>
  </w:style>
  <w:style w:type="paragraph" w:customStyle="1" w:styleId="Listapunktowana31">
    <w:name w:val="Lista punktowana 31"/>
    <w:basedOn w:val="Normalny"/>
    <w:pPr>
      <w:numPr>
        <w:numId w:val="2"/>
      </w:numPr>
    </w:pPr>
  </w:style>
  <w:style w:type="paragraph" w:customStyle="1" w:styleId="Lista-kontynuacja1">
    <w:name w:val="Lista - kontynuacja1"/>
    <w:basedOn w:val="Normalny"/>
    <w:pPr>
      <w:spacing w:after="120"/>
      <w:ind w:left="283"/>
    </w:pPr>
  </w:style>
  <w:style w:type="paragraph" w:customStyle="1" w:styleId="Lista-kontynuacja21">
    <w:name w:val="Lista - kontynuacja 21"/>
    <w:basedOn w:val="Normalny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</w:style>
  <w:style w:type="paragraph" w:customStyle="1" w:styleId="WW-CharZnakCharZnakCharZnakCharZnak">
    <w:name w:val="WW-Char Znak Char Znak Char Znak Char Znak"/>
    <w:basedOn w:val="Normalny"/>
  </w:style>
  <w:style w:type="paragraph" w:customStyle="1" w:styleId="CharZnakCharZnakCharZnakCharZnakZnakZnakZnakZnakZnakZnak">
    <w:name w:val="Char Znak Char Znak Char Znak Char Znak Znak Znak Znak Znak Znak Znak"/>
    <w:basedOn w:val="Normalny"/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Tekstpodstawowy21">
    <w:name w:val="Tekst podstawowy 21"/>
    <w:basedOn w:val="Normalny"/>
    <w:pPr>
      <w:overflowPunct w:val="0"/>
      <w:autoSpaceDE w:val="0"/>
      <w:jc w:val="center"/>
      <w:textAlignment w:val="baseline"/>
    </w:pPr>
    <w:rPr>
      <w:rFonts w:ascii="Tahoma" w:hAnsi="Tahoma" w:cs="Tahoma"/>
      <w:smallCaps/>
      <w:kern w:val="2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pPr>
      <w:ind w:left="360"/>
    </w:pPr>
    <w:rPr>
      <w:rFonts w:ascii="Arial" w:hAnsi="Arial" w:cs="Arial"/>
      <w:sz w:val="22"/>
      <w:szCs w:val="20"/>
    </w:rPr>
  </w:style>
  <w:style w:type="paragraph" w:customStyle="1" w:styleId="Tekstpodstawowywcity31">
    <w:name w:val="Tekst podstawowy wcięty 31"/>
    <w:basedOn w:val="Normalny"/>
    <w:pPr>
      <w:autoSpaceDE w:val="0"/>
      <w:ind w:left="360"/>
      <w:jc w:val="both"/>
    </w:pPr>
    <w:rPr>
      <w:rFonts w:ascii="Arial" w:hAnsi="Arial" w:cs="Arial"/>
      <w:color w:val="000000"/>
      <w:sz w:val="22"/>
    </w:rPr>
  </w:style>
  <w:style w:type="paragraph" w:customStyle="1" w:styleId="Tekstpodstawowywcity32">
    <w:name w:val="Tekst podstawowy wcięty 32"/>
    <w:basedOn w:val="Normalny"/>
    <w:pPr>
      <w:autoSpaceDE w:val="0"/>
      <w:ind w:left="360"/>
    </w:pPr>
    <w:rPr>
      <w:rFonts w:ascii="Arial" w:hAnsi="Arial" w:cs="Arial"/>
      <w:i/>
      <w:color w:val="000000"/>
      <w:sz w:val="22"/>
    </w:rPr>
  </w:style>
  <w:style w:type="paragraph" w:customStyle="1" w:styleId="Normalny4">
    <w:name w:val="Normalny+4"/>
    <w:basedOn w:val="Default"/>
    <w:next w:val="Default"/>
    <w:rPr>
      <w:rFonts w:ascii="Arial" w:hAnsi="Arial" w:cs="Arial"/>
      <w:color w:val="auto"/>
    </w:rPr>
  </w:style>
  <w:style w:type="paragraph" w:customStyle="1" w:styleId="Tekstpodstawowy23">
    <w:name w:val="Tekst podstawowy 2+3"/>
    <w:basedOn w:val="Default"/>
    <w:next w:val="Default"/>
    <w:rPr>
      <w:rFonts w:ascii="Arial" w:hAnsi="Arial" w:cs="Arial"/>
      <w:color w:val="auto"/>
    </w:rPr>
  </w:style>
  <w:style w:type="paragraph" w:customStyle="1" w:styleId="arimr">
    <w:name w:val="arimr"/>
    <w:basedOn w:val="Normalny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">
    <w:name w:val="Tytu?"/>
    <w:basedOn w:val="Normalny"/>
    <w:pPr>
      <w:overflowPunct w:val="0"/>
      <w:autoSpaceDE w:val="0"/>
      <w:jc w:val="center"/>
    </w:pPr>
    <w:rPr>
      <w:b/>
      <w:szCs w:val="20"/>
    </w:rPr>
  </w:style>
  <w:style w:type="paragraph" w:styleId="Podtytu">
    <w:name w:val="Subtitle"/>
    <w:basedOn w:val="Normalny"/>
    <w:next w:val="Tekstpodstawowy"/>
    <w:qFormat/>
    <w:rPr>
      <w:rFonts w:ascii="Arial" w:hAnsi="Arial" w:cs="Arial"/>
      <w:b/>
      <w:bCs/>
      <w:sz w:val="22"/>
    </w:rPr>
  </w:style>
  <w:style w:type="paragraph" w:styleId="Tekstprzypisukocowego">
    <w:name w:val="endnote text"/>
    <w:basedOn w:val="Normalny"/>
    <w:pPr>
      <w:numPr>
        <w:numId w:val="11"/>
      </w:numPr>
      <w:ind w:left="0" w:firstLine="0"/>
    </w:pPr>
    <w:rPr>
      <w:sz w:val="20"/>
      <w:szCs w:val="20"/>
    </w:rPr>
  </w:style>
  <w:style w:type="paragraph" w:customStyle="1" w:styleId="paragraf">
    <w:name w:val="paragraf"/>
    <w:basedOn w:val="Normalny"/>
    <w:pPr>
      <w:keepNext/>
      <w:numPr>
        <w:numId w:val="7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pPr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pPr>
      <w:keepNext/>
      <w:keepLines/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pPr>
      <w:overflowPunct w:val="0"/>
      <w:autoSpaceDE w:val="0"/>
      <w:spacing w:after="120" w:line="480" w:lineRule="auto"/>
    </w:pPr>
    <w:rPr>
      <w:sz w:val="20"/>
      <w:szCs w:val="20"/>
    </w:rPr>
  </w:style>
  <w:style w:type="paragraph" w:customStyle="1" w:styleId="Akapitzlist1">
    <w:name w:val="Akapit z listą1"/>
    <w:basedOn w:val="Normalny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Mapadokumentu1">
    <w:name w:val="Mapa dokumentu1"/>
    <w:basedOn w:val="Normalny"/>
    <w:rPr>
      <w:rFonts w:ascii="Tahoma" w:hAnsi="Tahoma" w:cs="Tahoma"/>
      <w:sz w:val="16"/>
      <w:szCs w:val="16"/>
    </w:rPr>
  </w:style>
  <w:style w:type="paragraph" w:customStyle="1" w:styleId="ZnakZnak1">
    <w:name w:val="Znak Znak1"/>
    <w:basedOn w:val="Normalny"/>
    <w:rPr>
      <w:rFonts w:ascii="Arial" w:hAnsi="Arial" w:cs="Arial"/>
    </w:rPr>
  </w:style>
  <w:style w:type="paragraph" w:styleId="Spistreci1">
    <w:name w:val="toc 1"/>
    <w:basedOn w:val="Normalny"/>
    <w:next w:val="Normalny"/>
    <w:rPr>
      <w:rFonts w:ascii="Arial" w:hAnsi="Arial" w:cs="Arial"/>
      <w:b/>
    </w:rPr>
  </w:style>
  <w:style w:type="paragraph" w:customStyle="1" w:styleId="xl53">
    <w:name w:val="xl53"/>
    <w:basedOn w:val="Normalny"/>
    <w:pPr>
      <w:spacing w:before="280" w:after="280"/>
      <w:jc w:val="center"/>
      <w:textAlignment w:val="center"/>
    </w:pPr>
    <w:rPr>
      <w:b/>
      <w:bCs/>
    </w:rPr>
  </w:style>
  <w:style w:type="paragraph" w:styleId="Poprawka">
    <w:name w:val="Revision"/>
    <w:pPr>
      <w:suppressAutoHyphens/>
    </w:pPr>
    <w:rPr>
      <w:sz w:val="24"/>
      <w:szCs w:val="24"/>
      <w:lang w:eastAsia="zh-CN"/>
    </w:rPr>
  </w:style>
  <w:style w:type="paragraph" w:customStyle="1" w:styleId="WW-Tekstpodstawowy21">
    <w:name w:val="WW-Tekst podstawowy 21"/>
    <w:basedOn w:val="Normalny"/>
    <w:pPr>
      <w:overflowPunct w:val="0"/>
      <w:autoSpaceDE w:val="0"/>
      <w:jc w:val="center"/>
      <w:textAlignment w:val="baseline"/>
    </w:pPr>
    <w:rPr>
      <w:rFonts w:ascii="Tahoma" w:hAnsi="Tahoma" w:cs="Tahoma"/>
      <w:smallCaps/>
      <w:kern w:val="2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pPr>
      <w:numPr>
        <w:numId w:val="10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pPr>
      <w:suppressLineNumbers/>
    </w:pPr>
    <w:rPr>
      <w:rFonts w:eastAsia="MS Mincho"/>
      <w:sz w:val="20"/>
      <w:szCs w:val="20"/>
    </w:rPr>
  </w:style>
  <w:style w:type="paragraph" w:customStyle="1" w:styleId="wylicz">
    <w:name w:val="wylicz"/>
    <w:basedOn w:val="Normalny"/>
    <w:pPr>
      <w:ind w:left="993" w:hanging="426"/>
    </w:pPr>
    <w:rPr>
      <w:rFonts w:ascii="Arial" w:hAnsi="Arial" w:cs="Arial"/>
      <w:sz w:val="22"/>
      <w:szCs w:val="20"/>
      <w:lang w:val="de-DE"/>
    </w:rPr>
  </w:style>
  <w:style w:type="paragraph" w:customStyle="1" w:styleId="podpunkt">
    <w:name w:val="podpunkt"/>
    <w:basedOn w:val="Normalny"/>
    <w:pPr>
      <w:ind w:left="567"/>
    </w:pPr>
    <w:rPr>
      <w:rFonts w:ascii="Arial" w:hAnsi="Arial" w:cs="Arial"/>
      <w:b/>
      <w:sz w:val="22"/>
      <w:szCs w:val="20"/>
      <w:lang w:val="de-DE"/>
    </w:rPr>
  </w:style>
  <w:style w:type="paragraph" w:styleId="Bezodstpw">
    <w:name w:val="No Spacing"/>
    <w:qFormat/>
    <w:pPr>
      <w:suppressAutoHyphens/>
    </w:pPr>
    <w:rPr>
      <w:rFonts w:eastAsia="SimSun"/>
      <w:sz w:val="24"/>
      <w:szCs w:val="24"/>
      <w:lang w:eastAsia="zh-CN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Lucida Sans Unicode" w:cs="Tahoma"/>
      <w:kern w:val="2"/>
      <w:sz w:val="24"/>
      <w:szCs w:val="24"/>
      <w:lang w:eastAsia="zh-CN"/>
    </w:rPr>
  </w:style>
  <w:style w:type="paragraph" w:customStyle="1" w:styleId="AbsatzTableFormat">
    <w:name w:val="AbsatzTableFormat"/>
    <w:basedOn w:val="Normalny"/>
    <w:pPr>
      <w:ind w:left="-69"/>
    </w:pPr>
    <w:rPr>
      <w:rFonts w:eastAsia="MS Mincho"/>
      <w:sz w:val="16"/>
      <w:szCs w:val="16"/>
    </w:rPr>
  </w:style>
  <w:style w:type="paragraph" w:customStyle="1" w:styleId="NormalBold">
    <w:name w:val="NormalBold"/>
    <w:basedOn w:val="Normalny"/>
    <w:pPr>
      <w:widowControl w:val="0"/>
    </w:pPr>
    <w:rPr>
      <w:b/>
      <w:szCs w:val="22"/>
    </w:rPr>
  </w:style>
  <w:style w:type="paragraph" w:customStyle="1" w:styleId="Text1">
    <w:name w:val="Text 1"/>
    <w:basedOn w:val="Normalny"/>
    <w:pPr>
      <w:spacing w:before="120" w:after="120"/>
      <w:ind w:left="850"/>
      <w:jc w:val="both"/>
    </w:pPr>
    <w:rPr>
      <w:rFonts w:eastAsia="Calibri"/>
      <w:szCs w:val="22"/>
    </w:rPr>
  </w:style>
  <w:style w:type="paragraph" w:customStyle="1" w:styleId="NormalLeft">
    <w:name w:val="Normal Left"/>
    <w:basedOn w:val="Normalny"/>
    <w:pPr>
      <w:spacing w:before="120" w:after="120"/>
    </w:pPr>
    <w:rPr>
      <w:rFonts w:eastAsia="Calibri"/>
      <w:szCs w:val="22"/>
    </w:rPr>
  </w:style>
  <w:style w:type="paragraph" w:customStyle="1" w:styleId="Tiret0">
    <w:name w:val="Tiret 0"/>
    <w:basedOn w:val="Normalny"/>
    <w:pPr>
      <w:numPr>
        <w:numId w:val="9"/>
      </w:numPr>
      <w:spacing w:before="120" w:after="120"/>
      <w:jc w:val="both"/>
    </w:pPr>
    <w:rPr>
      <w:rFonts w:eastAsia="Calibri"/>
      <w:szCs w:val="22"/>
    </w:rPr>
  </w:style>
  <w:style w:type="paragraph" w:customStyle="1" w:styleId="Tiret1">
    <w:name w:val="Tiret 1"/>
    <w:basedOn w:val="Normalny"/>
    <w:pPr>
      <w:numPr>
        <w:numId w:val="6"/>
      </w:numPr>
      <w:spacing w:before="120" w:after="120"/>
      <w:jc w:val="both"/>
    </w:pPr>
    <w:rPr>
      <w:rFonts w:eastAsia="Calibri"/>
      <w:szCs w:val="22"/>
    </w:rPr>
  </w:style>
  <w:style w:type="paragraph" w:customStyle="1" w:styleId="NumPar1">
    <w:name w:val="NumPar 1"/>
    <w:basedOn w:val="Normalny"/>
    <w:next w:val="Text1"/>
    <w:pPr>
      <w:numPr>
        <w:numId w:val="5"/>
      </w:numPr>
      <w:spacing w:before="120" w:after="120"/>
      <w:jc w:val="both"/>
    </w:pPr>
    <w:rPr>
      <w:rFonts w:eastAsia="Calibri"/>
      <w:szCs w:val="22"/>
    </w:rPr>
  </w:style>
  <w:style w:type="paragraph" w:customStyle="1" w:styleId="NumPar2">
    <w:name w:val="NumPar 2"/>
    <w:basedOn w:val="Normalny"/>
    <w:next w:val="Text1"/>
    <w:pPr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</w:rPr>
  </w:style>
  <w:style w:type="paragraph" w:customStyle="1" w:styleId="NumPar3">
    <w:name w:val="NumPar 3"/>
    <w:basedOn w:val="Normalny"/>
    <w:next w:val="Text1"/>
    <w:pPr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</w:rPr>
  </w:style>
  <w:style w:type="paragraph" w:customStyle="1" w:styleId="NumPar4">
    <w:name w:val="NumPar 4"/>
    <w:basedOn w:val="Normalny"/>
    <w:next w:val="Text1"/>
    <w:pPr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</w:rPr>
  </w:style>
  <w:style w:type="paragraph" w:customStyle="1" w:styleId="ChapterTitle">
    <w:name w:val="ChapterTitle"/>
    <w:basedOn w:val="Normalny"/>
    <w:next w:val="Normalny"/>
    <w:pPr>
      <w:keepNext/>
      <w:spacing w:before="120" w:after="360"/>
      <w:jc w:val="center"/>
    </w:pPr>
    <w:rPr>
      <w:rFonts w:eastAsia="Calibri"/>
      <w:b/>
      <w:sz w:val="32"/>
      <w:szCs w:val="22"/>
    </w:rPr>
  </w:style>
  <w:style w:type="paragraph" w:customStyle="1" w:styleId="SectionTitle">
    <w:name w:val="SectionTitle"/>
    <w:basedOn w:val="Normalny"/>
    <w:next w:val="Nagwek1"/>
    <w:pPr>
      <w:keepNext/>
      <w:spacing w:before="120" w:after="360"/>
      <w:jc w:val="center"/>
    </w:pPr>
    <w:rPr>
      <w:rFonts w:eastAsia="Calibri"/>
      <w:b/>
      <w:smallCaps/>
      <w:sz w:val="28"/>
      <w:szCs w:val="22"/>
    </w:rPr>
  </w:style>
  <w:style w:type="paragraph" w:customStyle="1" w:styleId="Annexetitre">
    <w:name w:val="Annexe titre"/>
    <w:basedOn w:val="Normalny"/>
    <w:next w:val="Normalny"/>
    <w:pPr>
      <w:spacing w:before="120" w:after="120"/>
      <w:jc w:val="center"/>
    </w:pPr>
    <w:rPr>
      <w:rFonts w:eastAsia="Calibri"/>
      <w:b/>
      <w:szCs w:val="22"/>
      <w:u w:val="single"/>
    </w:rPr>
  </w:style>
  <w:style w:type="paragraph" w:customStyle="1" w:styleId="Teksttreci0">
    <w:name w:val="Tekst treści"/>
    <w:basedOn w:val="Normalny"/>
    <w:pPr>
      <w:shd w:val="clear" w:color="auto" w:fill="FFFFFF"/>
      <w:spacing w:line="0" w:lineRule="atLeast"/>
      <w:ind w:hanging="1700"/>
    </w:pPr>
    <w:rPr>
      <w:rFonts w:ascii="Verdana" w:eastAsia="Verdana" w:hAnsi="Verdana" w:cs="Verdana"/>
      <w:sz w:val="19"/>
      <w:szCs w:val="19"/>
      <w:lang w:val="cs-CZ"/>
    </w:rPr>
  </w:style>
  <w:style w:type="paragraph" w:customStyle="1" w:styleId="Nagwek31">
    <w:name w:val="Nagłówek #3"/>
    <w:basedOn w:val="Normalny"/>
    <w:pPr>
      <w:shd w:val="clear" w:color="auto" w:fill="FFFFFF"/>
      <w:spacing w:line="241" w:lineRule="exact"/>
      <w:ind w:hanging="720"/>
      <w:jc w:val="both"/>
    </w:pPr>
    <w:rPr>
      <w:rFonts w:ascii="Verdana" w:eastAsia="Verdana" w:hAnsi="Verdana" w:cs="Verdana"/>
      <w:sz w:val="19"/>
      <w:szCs w:val="19"/>
      <w:lang w:val="cs-CZ"/>
    </w:rPr>
  </w:style>
  <w:style w:type="paragraph" w:customStyle="1" w:styleId="Teksttreci40">
    <w:name w:val="Tekst treści (4)"/>
    <w:basedOn w:val="Normalny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val="cs-CZ"/>
    </w:rPr>
  </w:style>
  <w:style w:type="paragraph" w:customStyle="1" w:styleId="Teksttreci80">
    <w:name w:val="Tekst treści (8)"/>
    <w:basedOn w:val="Normalny"/>
    <w:pPr>
      <w:shd w:val="clear" w:color="auto" w:fill="FFFFFF"/>
      <w:spacing w:after="1080" w:line="0" w:lineRule="atLeast"/>
    </w:pPr>
    <w:rPr>
      <w:rFonts w:ascii="Verdana" w:eastAsia="Verdana" w:hAnsi="Verdana" w:cs="Verdana"/>
      <w:sz w:val="28"/>
      <w:szCs w:val="28"/>
      <w:lang w:val="cs-CZ"/>
    </w:rPr>
  </w:style>
  <w:style w:type="paragraph" w:customStyle="1" w:styleId="Stopka4">
    <w:name w:val="Stopka4"/>
    <w:basedOn w:val="Normalny"/>
    <w:pPr>
      <w:widowControl w:val="0"/>
      <w:shd w:val="clear" w:color="auto" w:fill="FFFFFF"/>
      <w:spacing w:line="322" w:lineRule="exact"/>
      <w:ind w:hanging="640"/>
    </w:pPr>
    <w:rPr>
      <w:rFonts w:ascii="Cambria" w:eastAsia="Cambria" w:hAnsi="Cambria" w:cs="Cambria"/>
      <w:sz w:val="22"/>
      <w:szCs w:val="22"/>
    </w:rPr>
  </w:style>
  <w:style w:type="paragraph" w:customStyle="1" w:styleId="Style4">
    <w:name w:val="Style4"/>
    <w:basedOn w:val="Normalny"/>
    <w:pPr>
      <w:widowControl w:val="0"/>
      <w:autoSpaceDE w:val="0"/>
      <w:spacing w:line="245" w:lineRule="exact"/>
      <w:jc w:val="both"/>
    </w:pPr>
    <w:rPr>
      <w:rFonts w:ascii="Arial" w:hAnsi="Arial" w:cs="Arial"/>
    </w:rPr>
  </w:style>
  <w:style w:type="paragraph" w:customStyle="1" w:styleId="Style6">
    <w:name w:val="Style6"/>
    <w:basedOn w:val="Normalny"/>
    <w:pPr>
      <w:widowControl w:val="0"/>
      <w:autoSpaceDE w:val="0"/>
      <w:spacing w:line="379" w:lineRule="exact"/>
      <w:ind w:hanging="350"/>
      <w:jc w:val="both"/>
    </w:pPr>
    <w:rPr>
      <w:rFonts w:ascii="Arial" w:hAnsi="Arial" w:cs="Arial"/>
    </w:rPr>
  </w:style>
  <w:style w:type="paragraph" w:customStyle="1" w:styleId="Style7">
    <w:name w:val="Style7"/>
    <w:basedOn w:val="Normalny"/>
    <w:pPr>
      <w:widowControl w:val="0"/>
      <w:autoSpaceDE w:val="0"/>
      <w:jc w:val="both"/>
    </w:pPr>
    <w:rPr>
      <w:rFonts w:ascii="Arial" w:hAnsi="Arial" w:cs="Arial"/>
    </w:rPr>
  </w:style>
  <w:style w:type="paragraph" w:customStyle="1" w:styleId="Textbody">
    <w:name w:val="Text body"/>
    <w:basedOn w:val="Standard"/>
    <w:pPr>
      <w:spacing w:after="120"/>
    </w:pPr>
    <w:rPr>
      <w:rFonts w:eastAsia="Times New Roman" w:cs="Times New Roman"/>
      <w:sz w:val="20"/>
      <w:szCs w:val="20"/>
      <w:lang w:bidi="hi-IN"/>
    </w:rPr>
  </w:style>
  <w:style w:type="paragraph" w:customStyle="1" w:styleId="Style13">
    <w:name w:val="Style13"/>
    <w:basedOn w:val="Normalny"/>
    <w:pPr>
      <w:spacing w:line="228" w:lineRule="exact"/>
      <w:ind w:hanging="336"/>
      <w:jc w:val="both"/>
    </w:pPr>
  </w:style>
  <w:style w:type="paragraph" w:customStyle="1" w:styleId="Style21">
    <w:name w:val="Style21"/>
    <w:basedOn w:val="Normalny"/>
    <w:pPr>
      <w:spacing w:line="229" w:lineRule="exact"/>
      <w:ind w:hanging="720"/>
      <w:jc w:val="both"/>
    </w:pPr>
  </w:style>
  <w:style w:type="paragraph" w:customStyle="1" w:styleId="Style16">
    <w:name w:val="Style16"/>
    <w:basedOn w:val="Normalny"/>
    <w:pPr>
      <w:spacing w:line="360" w:lineRule="exact"/>
      <w:ind w:firstLine="235"/>
    </w:pPr>
  </w:style>
  <w:style w:type="paragraph" w:customStyle="1" w:styleId="Textbodyindent">
    <w:name w:val="Text body indent"/>
    <w:basedOn w:val="Standard"/>
    <w:pPr>
      <w:widowControl/>
      <w:ind w:left="283"/>
      <w:jc w:val="both"/>
    </w:pPr>
    <w:rPr>
      <w:rFonts w:ascii="Arial" w:eastAsia="Times New Roman" w:hAnsi="Arial" w:cs="Arial"/>
      <w:sz w:val="22"/>
      <w:szCs w:val="20"/>
    </w:rPr>
  </w:style>
  <w:style w:type="paragraph" w:customStyle="1" w:styleId="Kolorowalistaakcent11">
    <w:name w:val="Kolorowa lista — akcent 11"/>
    <w:basedOn w:val="Normalny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Styl">
    <w:name w:val="Styl"/>
    <w:pPr>
      <w:widowControl w:val="0"/>
      <w:suppressAutoHyphens/>
      <w:autoSpaceDE w:val="0"/>
    </w:pPr>
    <w:rPr>
      <w:rFonts w:ascii="Arial" w:eastAsia="MS Mincho" w:hAnsi="Arial" w:cs="Arial"/>
      <w:sz w:val="24"/>
      <w:szCs w:val="24"/>
      <w:lang w:eastAsia="zh-CN"/>
    </w:r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  <w:lang w:val="x-none"/>
    </w:rPr>
  </w:style>
  <w:style w:type="paragraph" w:customStyle="1" w:styleId="Tekstpodstawowywcity22">
    <w:name w:val="Tekst podstawowy wcięty 22"/>
    <w:basedOn w:val="Normalny"/>
    <w:pPr>
      <w:spacing w:after="120" w:line="480" w:lineRule="auto"/>
      <w:ind w:left="283"/>
    </w:pPr>
    <w:rPr>
      <w:lang w:val="x-none"/>
    </w:rPr>
  </w:style>
  <w:style w:type="paragraph" w:customStyle="1" w:styleId="Tekstpodstawowy22">
    <w:name w:val="Tekst podstawowy 22"/>
    <w:basedOn w:val="Normalny"/>
    <w:pPr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ZnakZnak5ZnakZnakZnakZnak">
    <w:name w:val="Znak Znak5 Znak Znak Znak Znak"/>
    <w:basedOn w:val="Normalny"/>
    <w:rPr>
      <w:rFonts w:ascii="Arial" w:eastAsia="Calibri" w:hAnsi="Arial" w:cs="Arial"/>
    </w:rPr>
  </w:style>
  <w:style w:type="paragraph" w:customStyle="1" w:styleId="WW-Tretekstu">
    <w:name w:val="WW-Treść tekstu"/>
    <w:basedOn w:val="Normalny"/>
    <w:pPr>
      <w:jc w:val="both"/>
    </w:pPr>
    <w:rPr>
      <w:rFonts w:ascii="Arial" w:hAnsi="Arial" w:cs="Arial"/>
      <w:b/>
      <w:bCs/>
      <w:i/>
      <w:iCs/>
      <w:color w:val="00000A"/>
    </w:rPr>
  </w:style>
  <w:style w:type="paragraph" w:customStyle="1" w:styleId="WW-Gwka">
    <w:name w:val="WW-Główka"/>
    <w:basedOn w:val="Normalny"/>
    <w:pPr>
      <w:tabs>
        <w:tab w:val="center" w:pos="4536"/>
        <w:tab w:val="right" w:pos="9072"/>
      </w:tabs>
      <w:jc w:val="right"/>
    </w:pPr>
    <w:rPr>
      <w:rFonts w:ascii="Calibri" w:eastAsia="Calibri" w:hAnsi="Calibri" w:cs="Calibri"/>
      <w:b/>
      <w:bCs/>
      <w:color w:val="00000A"/>
    </w:rPr>
  </w:style>
  <w:style w:type="paragraph" w:customStyle="1" w:styleId="Zawartoramki">
    <w:name w:val="Zawartość ramki"/>
    <w:basedOn w:val="Normalny"/>
    <w:rPr>
      <w:color w:val="00000A"/>
    </w:rPr>
  </w:style>
  <w:style w:type="paragraph" w:customStyle="1" w:styleId="Style9">
    <w:name w:val="Style9"/>
    <w:basedOn w:val="Normalny"/>
    <w:pPr>
      <w:widowControl w:val="0"/>
      <w:autoSpaceDE w:val="0"/>
      <w:spacing w:line="276" w:lineRule="exact"/>
    </w:pPr>
  </w:style>
  <w:style w:type="paragraph" w:customStyle="1" w:styleId="Style17">
    <w:name w:val="Style17"/>
    <w:basedOn w:val="Normalny"/>
    <w:pPr>
      <w:widowControl w:val="0"/>
      <w:autoSpaceDE w:val="0"/>
      <w:jc w:val="both"/>
    </w:pPr>
  </w:style>
  <w:style w:type="paragraph" w:customStyle="1" w:styleId="Style5">
    <w:name w:val="Style5"/>
    <w:basedOn w:val="Normalny"/>
    <w:pPr>
      <w:widowControl w:val="0"/>
      <w:autoSpaceDE w:val="0"/>
    </w:pPr>
  </w:style>
  <w:style w:type="paragraph" w:customStyle="1" w:styleId="Style2">
    <w:name w:val="Style2"/>
    <w:basedOn w:val="Normalny"/>
    <w:pPr>
      <w:widowControl w:val="0"/>
      <w:autoSpaceDE w:val="0"/>
      <w:spacing w:line="276" w:lineRule="exact"/>
    </w:pPr>
  </w:style>
  <w:style w:type="paragraph" w:customStyle="1" w:styleId="Style3">
    <w:name w:val="Style3"/>
    <w:basedOn w:val="Normalny"/>
    <w:pPr>
      <w:widowControl w:val="0"/>
      <w:autoSpaceDE w:val="0"/>
      <w:spacing w:line="274" w:lineRule="exact"/>
      <w:jc w:val="both"/>
    </w:pPr>
  </w:style>
  <w:style w:type="paragraph" w:customStyle="1" w:styleId="Style10">
    <w:name w:val="Style10"/>
    <w:basedOn w:val="Normalny"/>
    <w:pPr>
      <w:widowControl w:val="0"/>
      <w:autoSpaceDE w:val="0"/>
      <w:spacing w:line="274" w:lineRule="exact"/>
      <w:ind w:hanging="350"/>
      <w:jc w:val="both"/>
    </w:pPr>
  </w:style>
  <w:style w:type="paragraph" w:customStyle="1" w:styleId="Style15">
    <w:name w:val="Style15"/>
    <w:basedOn w:val="Normalny"/>
    <w:pPr>
      <w:widowControl w:val="0"/>
      <w:autoSpaceDE w:val="0"/>
    </w:pPr>
  </w:style>
  <w:style w:type="paragraph" w:customStyle="1" w:styleId="Styl1">
    <w:name w:val="Styl1"/>
    <w:basedOn w:val="Normalny"/>
    <w:pPr>
      <w:widowControl w:val="0"/>
      <w:spacing w:line="288" w:lineRule="auto"/>
      <w:ind w:right="23"/>
      <w:jc w:val="both"/>
    </w:pPr>
    <w:rPr>
      <w:rFonts w:ascii="Arial" w:eastAsia="Arial" w:hAnsi="Arial" w:cs="Arial"/>
      <w:kern w:val="2"/>
      <w:sz w:val="22"/>
      <w:szCs w:val="22"/>
    </w:rPr>
  </w:style>
  <w:style w:type="paragraph" w:customStyle="1" w:styleId="D1tre">
    <w:name w:val="D1 treść"/>
    <w:basedOn w:val="Akapitzlist"/>
    <w:pPr>
      <w:spacing w:after="100" w:line="360" w:lineRule="auto"/>
      <w:ind w:left="720"/>
      <w:contextualSpacing/>
      <w:jc w:val="both"/>
    </w:pPr>
    <w:rPr>
      <w:rFonts w:ascii="Arial" w:hAnsi="Arial" w:cs="Arial"/>
      <w:sz w:val="22"/>
      <w:szCs w:val="22"/>
      <w:lang w:val="x-none"/>
    </w:rPr>
  </w:style>
  <w:style w:type="paragraph" w:customStyle="1" w:styleId="TableParagraph">
    <w:name w:val="Table Paragraph"/>
    <w:basedOn w:val="Normalny"/>
    <w:pPr>
      <w:widowControl w:val="0"/>
      <w:numPr>
        <w:numId w:val="8"/>
      </w:numPr>
      <w:autoSpaceDE w:val="0"/>
    </w:pPr>
    <w:rPr>
      <w:rFonts w:ascii="Avenir-Light" w:eastAsia="Avenir-Light" w:hAnsi="Avenir-Light" w:cs="Avenir-Light"/>
      <w:sz w:val="22"/>
      <w:szCs w:val="22"/>
      <w:lang w:val="en-US"/>
    </w:rPr>
  </w:style>
  <w:style w:type="paragraph" w:customStyle="1" w:styleId="Bezodstpw1">
    <w:name w:val="Bez odstępów1"/>
    <w:basedOn w:val="Normalny"/>
    <w:rPr>
      <w:rFonts w:ascii="Cambria" w:hAnsi="Cambria" w:cs="Cambria"/>
      <w:sz w:val="22"/>
      <w:szCs w:val="22"/>
      <w:lang w:val="en-US"/>
    </w:rPr>
  </w:style>
  <w:style w:type="paragraph" w:customStyle="1" w:styleId="Teksttreci20">
    <w:name w:val="Tekst treści (2)"/>
    <w:basedOn w:val="Normalny"/>
    <w:pPr>
      <w:shd w:val="clear" w:color="auto" w:fill="FFFFFF"/>
      <w:spacing w:after="240" w:line="266" w:lineRule="exact"/>
      <w:ind w:hanging="460"/>
      <w:jc w:val="center"/>
    </w:pPr>
    <w:rPr>
      <w:rFonts w:ascii="Calibri" w:eastAsia="Calibri" w:hAnsi="Calibri" w:cs="Calibri"/>
      <w:sz w:val="21"/>
      <w:szCs w:val="21"/>
    </w:rPr>
  </w:style>
  <w:style w:type="paragraph" w:customStyle="1" w:styleId="Headinguser">
    <w:name w:val="Heading (user)"/>
    <w:basedOn w:val="Normalny"/>
    <w:next w:val="Normalny"/>
    <w:pPr>
      <w:jc w:val="center"/>
      <w:textAlignment w:val="baseline"/>
    </w:pPr>
    <w:rPr>
      <w:b/>
      <w:kern w:val="2"/>
      <w:sz w:val="22"/>
      <w:szCs w:val="20"/>
    </w:rPr>
  </w:style>
  <w:style w:type="paragraph" w:customStyle="1" w:styleId="LO-normal">
    <w:name w:val="LO-normal"/>
    <w:pPr>
      <w:suppressAutoHyphens/>
    </w:pPr>
    <w:rPr>
      <w:rFonts w:eastAsia="NSimSun" w:cs="Arial"/>
      <w:lang w:eastAsia="zh-CN" w:bidi="hi-IN"/>
    </w:rPr>
  </w:style>
  <w:style w:type="paragraph" w:customStyle="1" w:styleId="Tekstpodstawowy33">
    <w:name w:val="Tekst podstawowy 33"/>
    <w:basedOn w:val="Normalny"/>
    <w:pPr>
      <w:spacing w:after="120"/>
    </w:pPr>
    <w:rPr>
      <w:rFonts w:cs="Mangal"/>
      <w:kern w:val="2"/>
      <w:sz w:val="16"/>
      <w:szCs w:val="14"/>
      <w:lang w:bidi="hi-IN"/>
    </w:rPr>
  </w:style>
  <w:style w:type="paragraph" w:customStyle="1" w:styleId="WW-Tekstpodstawowywcity2">
    <w:name w:val="WW-Tekst podstawowy wcięty 2"/>
    <w:basedOn w:val="Normalny"/>
    <w:pPr>
      <w:spacing w:before="60" w:line="360" w:lineRule="auto"/>
      <w:ind w:left="284" w:hanging="284"/>
      <w:jc w:val="both"/>
    </w:pPr>
    <w:rPr>
      <w:rFonts w:ascii="CG Omega" w:hAnsi="CG Omega" w:cs="CG Omega"/>
      <w:b/>
      <w:bCs/>
      <w:i/>
      <w:iCs/>
      <w:sz w:val="20"/>
      <w:szCs w:val="20"/>
    </w:rPr>
  </w:style>
  <w:style w:type="paragraph" w:customStyle="1" w:styleId="BodyTextIndent1">
    <w:name w:val="Body Text Indent1"/>
    <w:basedOn w:val="Normalny"/>
    <w:pPr>
      <w:widowControl w:val="0"/>
      <w:spacing w:after="120" w:line="480" w:lineRule="auto"/>
    </w:pPr>
    <w:rPr>
      <w:rFonts w:cs="Tahom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560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bez negocjacji</vt:lpstr>
    </vt:vector>
  </TitlesOfParts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bez negocjacji</dc:title>
  <dc:subject/>
  <dc:creator>Bartłomiej Kardas</dc:creator>
  <cp:keywords/>
  <dc:description>ZNAKI:48676</dc:description>
  <cp:lastModifiedBy>Iwona Stefańska</cp:lastModifiedBy>
  <cp:revision>9</cp:revision>
  <cp:lastPrinted>2023-01-17T12:50:00Z</cp:lastPrinted>
  <dcterms:created xsi:type="dcterms:W3CDTF">2025-06-06T08:25:00Z</dcterms:created>
  <dcterms:modified xsi:type="dcterms:W3CDTF">2026-08-11T09:19:00Z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ZNAKI:">
    <vt:lpwstr>48676</vt:lpwstr>
  </property>
  <property fmtid="{D5CDD505-2E9C-101B-9397-08002B2CF9AE}" pid="4" name="wk_stat:linki:liczba">
    <vt:lpwstr>0</vt:lpwstr>
  </property>
  <property fmtid="{D5CDD505-2E9C-101B-9397-08002B2CF9AE}" pid="5" name="wk_stat:zapis">
    <vt:lpwstr>2021-01-07 12:12:42</vt:lpwstr>
  </property>
  <property fmtid="{D5CDD505-2E9C-101B-9397-08002B2CF9AE}" pid="6" name="wk_stat:znaki:liczba">
    <vt:lpwstr>48676</vt:lpwstr>
  </property>
</Properties>
</file>