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0E136" w14:textId="77777777" w:rsidR="002C15F0" w:rsidRDefault="002C15F0">
      <w:bookmarkStart w:id="0" w:name="_Hlk74135042"/>
      <w:bookmarkStart w:id="1" w:name="_Hlk94178221"/>
      <w:bookmarkStart w:id="2" w:name="_Hlk82178108"/>
      <w:bookmarkStart w:id="3" w:name="_Hlk77156855"/>
      <w:bookmarkStart w:id="4" w:name="_Hlk74300887"/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  <w:t>Załącznik Nr 4 do SWZ</w:t>
      </w:r>
    </w:p>
    <w:p w14:paraId="72BCBD24" w14:textId="77777777" w:rsidR="002C15F0" w:rsidRDefault="002C15F0">
      <w:pPr>
        <w:rPr>
          <w:b/>
          <w:lang w:eastAsia="ar-SA"/>
        </w:rPr>
      </w:pPr>
    </w:p>
    <w:p w14:paraId="4DB0F6D4" w14:textId="77777777" w:rsidR="002C15F0" w:rsidRDefault="002C15F0">
      <w:pPr>
        <w:spacing w:line="276" w:lineRule="auto"/>
        <w:ind w:left="567" w:hanging="567"/>
        <w:jc w:val="both"/>
      </w:pPr>
      <w:r>
        <w:rPr>
          <w:b/>
          <w:color w:val="000000"/>
          <w:u w:val="single"/>
        </w:rPr>
        <w:t>Dane</w:t>
      </w:r>
      <w:r>
        <w:rPr>
          <w:color w:val="000000"/>
          <w:u w:val="single"/>
        </w:rPr>
        <w:t xml:space="preserve"> </w:t>
      </w:r>
      <w:r>
        <w:rPr>
          <w:b/>
          <w:color w:val="000000"/>
          <w:u w:val="single"/>
        </w:rPr>
        <w:t>Zamawiającego</w:t>
      </w:r>
      <w:r>
        <w:rPr>
          <w:color w:val="000000"/>
        </w:rPr>
        <w:t xml:space="preserve">:   </w:t>
      </w:r>
    </w:p>
    <w:p w14:paraId="18F9FA76" w14:textId="77777777" w:rsidR="002C15F0" w:rsidRDefault="002C15F0">
      <w:pPr>
        <w:spacing w:line="276" w:lineRule="auto"/>
        <w:ind w:left="567" w:hanging="567"/>
        <w:jc w:val="both"/>
      </w:pPr>
      <w:r>
        <w:rPr>
          <w:color w:val="000000"/>
        </w:rPr>
        <w:t>Gmina Świedziebnia</w:t>
      </w:r>
    </w:p>
    <w:p w14:paraId="490A335E" w14:textId="77777777" w:rsidR="002C15F0" w:rsidRDefault="002C15F0">
      <w:pPr>
        <w:ind w:left="567" w:hanging="567"/>
        <w:jc w:val="both"/>
      </w:pPr>
      <w:r>
        <w:t>Świedziebnia 92A</w:t>
      </w:r>
    </w:p>
    <w:p w14:paraId="27618753" w14:textId="77777777" w:rsidR="002C15F0" w:rsidRDefault="002C15F0">
      <w:pPr>
        <w:ind w:left="567" w:hanging="567"/>
        <w:jc w:val="both"/>
      </w:pPr>
      <w:r>
        <w:t>87-335 Świedziebnia</w:t>
      </w:r>
    </w:p>
    <w:p w14:paraId="63913D63" w14:textId="77777777" w:rsidR="002C15F0" w:rsidRDefault="002C15F0">
      <w:pPr>
        <w:ind w:left="567" w:hanging="567"/>
        <w:jc w:val="both"/>
      </w:pPr>
    </w:p>
    <w:p w14:paraId="4190108A" w14:textId="5FA034FF" w:rsidR="00E11C4C" w:rsidRPr="00E11C4C" w:rsidRDefault="00E11C4C" w:rsidP="00E11C4C">
      <w:pPr>
        <w:jc w:val="both"/>
        <w:rPr>
          <w:b/>
          <w:bCs/>
        </w:rPr>
      </w:pPr>
      <w:r w:rsidRPr="00E11C4C">
        <w:rPr>
          <w:b/>
          <w:bCs/>
        </w:rPr>
        <w:t>RI.271.</w:t>
      </w:r>
      <w:r w:rsidR="006874C9">
        <w:rPr>
          <w:b/>
          <w:bCs/>
        </w:rPr>
        <w:t>5</w:t>
      </w:r>
      <w:r w:rsidRPr="00E11C4C">
        <w:rPr>
          <w:b/>
          <w:bCs/>
        </w:rPr>
        <w:t>.2026</w:t>
      </w:r>
    </w:p>
    <w:p w14:paraId="5B0B4034" w14:textId="60AA2392" w:rsidR="00932C52" w:rsidRDefault="00E11C4C" w:rsidP="00E11C4C">
      <w:pPr>
        <w:jc w:val="both"/>
        <w:rPr>
          <w:rFonts w:eastAsia="Calibri"/>
          <w:b/>
          <w:lang w:eastAsia="ar-SA"/>
        </w:rPr>
      </w:pPr>
      <w:r w:rsidRPr="00E11C4C">
        <w:rPr>
          <w:b/>
          <w:bCs/>
        </w:rPr>
        <w:t xml:space="preserve">Budowa magazynu obrony cywilnej wraz z infrastrukturą techniczną w celu zapewnienia właściwych warunków przechowywania i utrzymania gotowości operacyjnej posiadanego sprzętu w </w:t>
      </w:r>
      <w:r w:rsidR="00677188">
        <w:rPr>
          <w:b/>
          <w:bCs/>
        </w:rPr>
        <w:t xml:space="preserve">m. </w:t>
      </w:r>
      <w:r w:rsidRPr="00E11C4C">
        <w:rPr>
          <w:b/>
          <w:bCs/>
        </w:rPr>
        <w:t>Świedziebnia</w:t>
      </w:r>
    </w:p>
    <w:p w14:paraId="7224B87E" w14:textId="77777777" w:rsidR="002C15F0" w:rsidRDefault="002C15F0">
      <w:pPr>
        <w:jc w:val="center"/>
        <w:rPr>
          <w:rFonts w:eastAsia="Calibri"/>
          <w:b/>
          <w:bCs/>
          <w:lang w:eastAsia="ar-SA"/>
        </w:rPr>
      </w:pPr>
    </w:p>
    <w:p w14:paraId="05C6AE4A" w14:textId="3AAB2B2C" w:rsidR="002C15F0" w:rsidRDefault="002C15F0">
      <w:pPr>
        <w:jc w:val="center"/>
      </w:pPr>
      <w:r>
        <w:rPr>
          <w:rFonts w:eastAsia="Calibri"/>
          <w:b/>
          <w:bCs/>
          <w:lang w:eastAsia="ar-SA"/>
        </w:rPr>
        <w:t>WYKAZ ROBÓT BUDOWLANYCH</w:t>
      </w:r>
    </w:p>
    <w:p w14:paraId="321911BE" w14:textId="77777777" w:rsidR="002C15F0" w:rsidRDefault="002C15F0">
      <w:pPr>
        <w:jc w:val="center"/>
        <w:rPr>
          <w:rFonts w:eastAsia="Calibri"/>
          <w:b/>
          <w:bCs/>
          <w:sz w:val="20"/>
          <w:szCs w:val="20"/>
          <w:u w:val="single"/>
          <w:lang w:eastAsia="ar-SA"/>
        </w:rPr>
      </w:pPr>
    </w:p>
    <w:tbl>
      <w:tblPr>
        <w:tblW w:w="1013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19"/>
        <w:gridCol w:w="3285"/>
        <w:gridCol w:w="2649"/>
        <w:gridCol w:w="1651"/>
        <w:gridCol w:w="2026"/>
      </w:tblGrid>
      <w:tr w:rsidR="002C15F0" w14:paraId="3749005F" w14:textId="77777777" w:rsidTr="005B649F">
        <w:trPr>
          <w:trHeight w:val="1248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EAC9118" w14:textId="77777777" w:rsidR="00E3287A" w:rsidRDefault="00E3287A" w:rsidP="00E3287A">
            <w:pPr>
              <w:autoSpaceDE w:val="0"/>
              <w:jc w:val="center"/>
              <w:rPr>
                <w:b/>
                <w:bCs/>
                <w:color w:val="262626"/>
                <w:sz w:val="20"/>
                <w:szCs w:val="20"/>
              </w:rPr>
            </w:pPr>
          </w:p>
          <w:p w14:paraId="06CA7D18" w14:textId="4DFC2F3A" w:rsidR="002C15F0" w:rsidRDefault="002C15F0" w:rsidP="00E3287A">
            <w:pPr>
              <w:autoSpaceDE w:val="0"/>
              <w:jc w:val="center"/>
            </w:pPr>
            <w:r>
              <w:rPr>
                <w:b/>
                <w:bCs/>
                <w:color w:val="262626"/>
                <w:sz w:val="20"/>
                <w:szCs w:val="20"/>
              </w:rPr>
              <w:t>Lp.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0BFD283" w14:textId="77777777" w:rsidR="00E3287A" w:rsidRDefault="00E3287A" w:rsidP="00E3287A">
            <w:pPr>
              <w:jc w:val="center"/>
              <w:rPr>
                <w:b/>
                <w:color w:val="262626"/>
                <w:sz w:val="20"/>
                <w:szCs w:val="20"/>
              </w:rPr>
            </w:pPr>
          </w:p>
          <w:p w14:paraId="71EECC70" w14:textId="42D4E8B4" w:rsidR="002C15F0" w:rsidRDefault="002C15F0" w:rsidP="00E3287A">
            <w:pPr>
              <w:jc w:val="center"/>
            </w:pPr>
            <w:r>
              <w:rPr>
                <w:b/>
                <w:color w:val="262626"/>
                <w:sz w:val="20"/>
                <w:szCs w:val="20"/>
              </w:rPr>
              <w:t>Podmiot</w:t>
            </w:r>
            <w:r w:rsidR="00E3287A">
              <w:t xml:space="preserve"> </w:t>
            </w:r>
            <w:r>
              <w:rPr>
                <w:b/>
                <w:color w:val="262626"/>
                <w:sz w:val="20"/>
                <w:szCs w:val="20"/>
              </w:rPr>
              <w:t>na rzecz którego roboty</w:t>
            </w:r>
            <w:r w:rsidR="005B649F">
              <w:rPr>
                <w:b/>
                <w:color w:val="262626"/>
                <w:sz w:val="20"/>
                <w:szCs w:val="20"/>
              </w:rPr>
              <w:t xml:space="preserve">/ </w:t>
            </w:r>
            <w:r>
              <w:rPr>
                <w:b/>
                <w:color w:val="262626"/>
                <w:sz w:val="20"/>
                <w:szCs w:val="20"/>
              </w:rPr>
              <w:t>zostały wykonane</w:t>
            </w:r>
          </w:p>
          <w:p w14:paraId="7125CB69" w14:textId="77777777" w:rsidR="002C15F0" w:rsidRDefault="002C15F0" w:rsidP="00E3287A">
            <w:pPr>
              <w:autoSpaceDE w:val="0"/>
              <w:jc w:val="center"/>
            </w:pPr>
            <w:r>
              <w:rPr>
                <w:b/>
                <w:color w:val="262626"/>
                <w:sz w:val="20"/>
                <w:szCs w:val="20"/>
              </w:rPr>
              <w:t>Nazwa i adres Zamawiającego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1F97C8C" w14:textId="77777777" w:rsidR="002C15F0" w:rsidRDefault="002C15F0" w:rsidP="00E3287A">
            <w:pPr>
              <w:autoSpaceDE w:val="0"/>
              <w:snapToGrid w:val="0"/>
              <w:jc w:val="center"/>
              <w:rPr>
                <w:b/>
                <w:bCs/>
                <w:color w:val="262626"/>
                <w:sz w:val="20"/>
                <w:szCs w:val="20"/>
              </w:rPr>
            </w:pPr>
          </w:p>
          <w:p w14:paraId="6B2BD502" w14:textId="77777777" w:rsidR="002C15F0" w:rsidRDefault="002C15F0" w:rsidP="00E3287A">
            <w:pPr>
              <w:autoSpaceDE w:val="0"/>
              <w:jc w:val="center"/>
            </w:pPr>
            <w:r>
              <w:rPr>
                <w:b/>
                <w:color w:val="262626"/>
                <w:sz w:val="20"/>
                <w:szCs w:val="20"/>
              </w:rPr>
              <w:t>Przedmiot zamówienia ze wskazaniem zakresu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B9798E1" w14:textId="77777777" w:rsidR="002C15F0" w:rsidRDefault="002C15F0" w:rsidP="00E3287A">
            <w:pPr>
              <w:autoSpaceDE w:val="0"/>
              <w:snapToGrid w:val="0"/>
              <w:jc w:val="center"/>
              <w:rPr>
                <w:b/>
                <w:bCs/>
                <w:color w:val="262626"/>
                <w:sz w:val="20"/>
                <w:szCs w:val="20"/>
              </w:rPr>
            </w:pPr>
          </w:p>
          <w:p w14:paraId="51D0999F" w14:textId="01282A55" w:rsidR="002C15F0" w:rsidRDefault="002C15F0" w:rsidP="00E3287A">
            <w:pPr>
              <w:autoSpaceDE w:val="0"/>
              <w:jc w:val="center"/>
            </w:pPr>
            <w:r>
              <w:rPr>
                <w:b/>
                <w:color w:val="262626"/>
                <w:sz w:val="20"/>
                <w:szCs w:val="20"/>
              </w:rPr>
              <w:t>Wartość zadania</w:t>
            </w:r>
          </w:p>
          <w:p w14:paraId="4AA25735" w14:textId="77777777" w:rsidR="002C15F0" w:rsidRDefault="002C15F0" w:rsidP="00E3287A">
            <w:pPr>
              <w:autoSpaceDE w:val="0"/>
              <w:jc w:val="center"/>
            </w:pPr>
            <w:r>
              <w:rPr>
                <w:b/>
                <w:bCs/>
                <w:color w:val="262626"/>
                <w:sz w:val="20"/>
                <w:szCs w:val="20"/>
              </w:rPr>
              <w:t>(brutto)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AFA1CD2" w14:textId="77777777" w:rsidR="00E3287A" w:rsidRDefault="00E3287A" w:rsidP="00E3287A">
            <w:pPr>
              <w:jc w:val="center"/>
              <w:rPr>
                <w:b/>
                <w:color w:val="262626"/>
                <w:sz w:val="20"/>
                <w:szCs w:val="20"/>
              </w:rPr>
            </w:pPr>
          </w:p>
          <w:p w14:paraId="50F85C0D" w14:textId="69FBC67A" w:rsidR="002C15F0" w:rsidRDefault="002C15F0" w:rsidP="00E3287A">
            <w:pPr>
              <w:jc w:val="center"/>
            </w:pPr>
            <w:r>
              <w:rPr>
                <w:b/>
                <w:color w:val="262626"/>
                <w:sz w:val="20"/>
                <w:szCs w:val="20"/>
              </w:rPr>
              <w:t>Termin rozpoczęcie</w:t>
            </w:r>
          </w:p>
          <w:p w14:paraId="62F049B8" w14:textId="77777777" w:rsidR="002C15F0" w:rsidRDefault="002C15F0" w:rsidP="00E3287A">
            <w:pPr>
              <w:autoSpaceDE w:val="0"/>
              <w:jc w:val="center"/>
            </w:pPr>
            <w:r>
              <w:rPr>
                <w:b/>
                <w:color w:val="262626"/>
                <w:sz w:val="20"/>
                <w:szCs w:val="20"/>
              </w:rPr>
              <w:t>i termin zakończenia realizacji zadania</w:t>
            </w:r>
          </w:p>
        </w:tc>
      </w:tr>
      <w:tr w:rsidR="002C15F0" w14:paraId="161EF09D" w14:textId="77777777" w:rsidTr="005B649F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69FFEE7" w14:textId="77777777" w:rsidR="002C15F0" w:rsidRDefault="002C15F0">
            <w:pPr>
              <w:autoSpaceDE w:val="0"/>
            </w:pPr>
            <w:r>
              <w:rPr>
                <w:b/>
                <w:bCs/>
                <w:color w:val="262626"/>
                <w:sz w:val="20"/>
                <w:szCs w:val="20"/>
              </w:rPr>
              <w:t>1.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30294D9" w14:textId="77777777" w:rsidR="002C15F0" w:rsidRDefault="002C15F0">
            <w:pPr>
              <w:autoSpaceDE w:val="0"/>
              <w:jc w:val="center"/>
            </w:pPr>
            <w:r>
              <w:rPr>
                <w:b/>
                <w:bCs/>
                <w:color w:val="262626"/>
                <w:sz w:val="20"/>
                <w:szCs w:val="20"/>
              </w:rPr>
              <w:t>2.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51513C2" w14:textId="77777777" w:rsidR="002C15F0" w:rsidRDefault="002C15F0">
            <w:pPr>
              <w:autoSpaceDE w:val="0"/>
              <w:jc w:val="center"/>
            </w:pPr>
            <w:r>
              <w:rPr>
                <w:b/>
                <w:bCs/>
                <w:color w:val="262626"/>
                <w:sz w:val="20"/>
                <w:szCs w:val="20"/>
              </w:rPr>
              <w:t>3.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4A3EBE5" w14:textId="77777777" w:rsidR="002C15F0" w:rsidRDefault="002C15F0">
            <w:pPr>
              <w:autoSpaceDE w:val="0"/>
              <w:jc w:val="center"/>
            </w:pPr>
            <w:r>
              <w:rPr>
                <w:b/>
                <w:bCs/>
                <w:color w:val="262626"/>
                <w:sz w:val="20"/>
                <w:szCs w:val="20"/>
              </w:rPr>
              <w:t>4.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F9D71AE" w14:textId="77777777" w:rsidR="002C15F0" w:rsidRDefault="002C15F0">
            <w:pPr>
              <w:autoSpaceDE w:val="0"/>
              <w:jc w:val="center"/>
            </w:pPr>
            <w:r>
              <w:rPr>
                <w:b/>
                <w:bCs/>
                <w:color w:val="262626"/>
                <w:sz w:val="20"/>
                <w:szCs w:val="20"/>
              </w:rPr>
              <w:t>5.</w:t>
            </w:r>
          </w:p>
        </w:tc>
      </w:tr>
      <w:tr w:rsidR="002C15F0" w14:paraId="4E246265" w14:textId="77777777" w:rsidTr="005B649F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B8FA5F" w14:textId="77777777" w:rsidR="005B649F" w:rsidRDefault="005B649F" w:rsidP="005B649F">
            <w:pPr>
              <w:autoSpaceDE w:val="0"/>
              <w:snapToGrid w:val="0"/>
              <w:jc w:val="center"/>
              <w:rPr>
                <w:color w:val="262626"/>
                <w:sz w:val="20"/>
                <w:szCs w:val="20"/>
              </w:rPr>
            </w:pPr>
          </w:p>
          <w:p w14:paraId="3C0166B1" w14:textId="3FB45F4E" w:rsidR="002C15F0" w:rsidRPr="005B649F" w:rsidRDefault="005B649F" w:rsidP="005B649F">
            <w:pPr>
              <w:autoSpaceDE w:val="0"/>
              <w:snapToGrid w:val="0"/>
              <w:jc w:val="center"/>
              <w:rPr>
                <w:color w:val="262626"/>
                <w:sz w:val="20"/>
                <w:szCs w:val="20"/>
              </w:rPr>
            </w:pPr>
            <w:r w:rsidRPr="005B649F">
              <w:rPr>
                <w:color w:val="262626"/>
                <w:sz w:val="20"/>
                <w:szCs w:val="20"/>
              </w:rPr>
              <w:t>1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CD5BDC" w14:textId="77777777" w:rsidR="002C15F0" w:rsidRDefault="002C15F0">
            <w:pPr>
              <w:autoSpaceDE w:val="0"/>
              <w:snapToGrid w:val="0"/>
              <w:jc w:val="both"/>
              <w:rPr>
                <w:bCs/>
                <w:color w:val="262626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49CC4F" w14:textId="77777777" w:rsidR="002C15F0" w:rsidRDefault="002C15F0">
            <w:pPr>
              <w:autoSpaceDE w:val="0"/>
              <w:snapToGrid w:val="0"/>
              <w:jc w:val="both"/>
              <w:rPr>
                <w:bCs/>
                <w:color w:val="262626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2FADD1" w14:textId="77777777" w:rsidR="002C15F0" w:rsidRDefault="002C15F0">
            <w:pPr>
              <w:autoSpaceDE w:val="0"/>
              <w:snapToGrid w:val="0"/>
              <w:jc w:val="both"/>
              <w:rPr>
                <w:bCs/>
                <w:color w:val="262626"/>
                <w:sz w:val="20"/>
                <w:szCs w:val="20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C10D4" w14:textId="77777777" w:rsidR="002C15F0" w:rsidRDefault="002C15F0">
            <w:r>
              <w:rPr>
                <w:color w:val="262626"/>
                <w:sz w:val="20"/>
                <w:szCs w:val="20"/>
              </w:rPr>
              <w:t>od __________________</w:t>
            </w:r>
          </w:p>
          <w:p w14:paraId="308E700E" w14:textId="77777777" w:rsidR="002C15F0" w:rsidRDefault="002C15F0">
            <w:pPr>
              <w:jc w:val="center"/>
            </w:pPr>
            <w:r>
              <w:rPr>
                <w:color w:val="262626"/>
                <w:sz w:val="20"/>
                <w:szCs w:val="20"/>
              </w:rPr>
              <w:t>dd/mm/rr</w:t>
            </w:r>
          </w:p>
          <w:p w14:paraId="636D9729" w14:textId="77777777" w:rsidR="002C15F0" w:rsidRDefault="002C15F0">
            <w:r>
              <w:rPr>
                <w:color w:val="262626"/>
                <w:sz w:val="20"/>
                <w:szCs w:val="20"/>
              </w:rPr>
              <w:t>od __________________</w:t>
            </w:r>
          </w:p>
          <w:p w14:paraId="7E4CE412" w14:textId="77777777" w:rsidR="002C15F0" w:rsidRDefault="002C15F0">
            <w:pPr>
              <w:jc w:val="center"/>
            </w:pPr>
            <w:r>
              <w:rPr>
                <w:color w:val="262626"/>
                <w:sz w:val="20"/>
                <w:szCs w:val="20"/>
              </w:rPr>
              <w:t>dd/mm/rr</w:t>
            </w:r>
          </w:p>
          <w:p w14:paraId="66D6811F" w14:textId="77777777" w:rsidR="002C15F0" w:rsidRDefault="002C15F0">
            <w:pPr>
              <w:autoSpaceDE w:val="0"/>
              <w:jc w:val="both"/>
              <w:rPr>
                <w:bCs/>
                <w:color w:val="262626"/>
                <w:sz w:val="20"/>
                <w:szCs w:val="20"/>
              </w:rPr>
            </w:pPr>
          </w:p>
        </w:tc>
      </w:tr>
      <w:tr w:rsidR="005B649F" w14:paraId="48120F6D" w14:textId="77777777" w:rsidTr="005B649F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894798" w14:textId="77777777" w:rsidR="005B649F" w:rsidRPr="005B649F" w:rsidRDefault="005B649F" w:rsidP="005B649F">
            <w:pPr>
              <w:autoSpaceDE w:val="0"/>
              <w:snapToGrid w:val="0"/>
              <w:jc w:val="center"/>
              <w:rPr>
                <w:color w:val="262626"/>
                <w:sz w:val="20"/>
                <w:szCs w:val="20"/>
              </w:rPr>
            </w:pPr>
          </w:p>
          <w:p w14:paraId="138C50DD" w14:textId="73FFE955" w:rsidR="005B649F" w:rsidRPr="005B649F" w:rsidRDefault="005B649F" w:rsidP="005B649F">
            <w:pPr>
              <w:autoSpaceDE w:val="0"/>
              <w:snapToGrid w:val="0"/>
              <w:jc w:val="center"/>
              <w:rPr>
                <w:color w:val="262626"/>
                <w:sz w:val="20"/>
                <w:szCs w:val="20"/>
              </w:rPr>
            </w:pPr>
            <w:r w:rsidRPr="005B649F">
              <w:rPr>
                <w:color w:val="262626"/>
                <w:sz w:val="20"/>
                <w:szCs w:val="20"/>
              </w:rPr>
              <w:t>2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06DC12" w14:textId="77777777" w:rsidR="005B649F" w:rsidRPr="005B649F" w:rsidRDefault="005B649F" w:rsidP="005B649F">
            <w:pPr>
              <w:autoSpaceDE w:val="0"/>
              <w:snapToGrid w:val="0"/>
              <w:jc w:val="both"/>
              <w:rPr>
                <w:bCs/>
                <w:color w:val="262626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355157" w14:textId="77777777" w:rsidR="005B649F" w:rsidRPr="005B649F" w:rsidRDefault="005B649F" w:rsidP="005B649F">
            <w:pPr>
              <w:autoSpaceDE w:val="0"/>
              <w:snapToGrid w:val="0"/>
              <w:jc w:val="both"/>
              <w:rPr>
                <w:bCs/>
                <w:color w:val="262626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7E564B" w14:textId="77777777" w:rsidR="005B649F" w:rsidRPr="005B649F" w:rsidRDefault="005B649F" w:rsidP="005B649F">
            <w:pPr>
              <w:autoSpaceDE w:val="0"/>
              <w:snapToGrid w:val="0"/>
              <w:jc w:val="both"/>
              <w:rPr>
                <w:bCs/>
                <w:color w:val="262626"/>
                <w:sz w:val="20"/>
                <w:szCs w:val="20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12D00" w14:textId="77777777" w:rsidR="005B649F" w:rsidRPr="005B649F" w:rsidRDefault="005B649F" w:rsidP="00AC7C51">
            <w:pPr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od __________________</w:t>
            </w:r>
          </w:p>
          <w:p w14:paraId="2DE823DB" w14:textId="77777777" w:rsidR="005B649F" w:rsidRPr="005B649F" w:rsidRDefault="005B649F" w:rsidP="005B649F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dd/mm/rr</w:t>
            </w:r>
          </w:p>
          <w:p w14:paraId="3DB44DA5" w14:textId="77777777" w:rsidR="005B649F" w:rsidRPr="005B649F" w:rsidRDefault="005B649F" w:rsidP="005B649F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od __________________</w:t>
            </w:r>
          </w:p>
          <w:p w14:paraId="4913788D" w14:textId="77777777" w:rsidR="005B649F" w:rsidRPr="005B649F" w:rsidRDefault="005B649F" w:rsidP="005B649F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dd/mm/rr</w:t>
            </w:r>
          </w:p>
          <w:p w14:paraId="0B048940" w14:textId="77777777" w:rsidR="005B649F" w:rsidRDefault="005B649F" w:rsidP="00AC7C51">
            <w:pPr>
              <w:rPr>
                <w:color w:val="262626"/>
                <w:sz w:val="20"/>
                <w:szCs w:val="20"/>
              </w:rPr>
            </w:pPr>
          </w:p>
        </w:tc>
      </w:tr>
    </w:tbl>
    <w:p w14:paraId="1E5D521F" w14:textId="77777777" w:rsidR="002C15F0" w:rsidRDefault="002C15F0">
      <w:pPr>
        <w:jc w:val="both"/>
        <w:rPr>
          <w:bCs/>
          <w:sz w:val="21"/>
          <w:szCs w:val="21"/>
          <w:lang w:eastAsia="ar-SA"/>
        </w:rPr>
      </w:pPr>
    </w:p>
    <w:p w14:paraId="7D242967" w14:textId="58B319FC" w:rsidR="002C15F0" w:rsidRDefault="002C15F0">
      <w:pPr>
        <w:pStyle w:val="Bezodstpw"/>
        <w:jc w:val="both"/>
      </w:pPr>
      <w:r>
        <w:rPr>
          <w:sz w:val="21"/>
          <w:szCs w:val="21"/>
        </w:rPr>
        <w:t>Należy załączyć dowody określające czy wskazane roboty zostały wykonane należycie, w szczególności informacji o tym czy roboty zostały wykonane zgodnie z przepisami prawa budowlanego i prawidłowo ukończone.</w:t>
      </w:r>
    </w:p>
    <w:p w14:paraId="6F5552D2" w14:textId="69F8CE2F" w:rsidR="002C15F0" w:rsidRDefault="002C15F0">
      <w:pPr>
        <w:pStyle w:val="Bezodstpw"/>
        <w:jc w:val="both"/>
      </w:pPr>
      <w:r>
        <w:rPr>
          <w:sz w:val="21"/>
          <w:szCs w:val="21"/>
        </w:rPr>
        <w:t>Dowodami, o których mowa wyżej są</w:t>
      </w:r>
      <w:r>
        <w:rPr>
          <w:rFonts w:eastAsia="Calibri"/>
          <w:bCs/>
          <w:color w:val="000000"/>
          <w:sz w:val="21"/>
          <w:szCs w:val="21"/>
          <w:highlight w:val="white"/>
        </w:rPr>
        <w:t xml:space="preserve"> referencje bądź inne dokumenty wystawione przez podmiot, na rzecz którego roboty były wykonywane, a jeżeli z uzasadnionej przyczyny o obiektywnym charakterze wykonawca nie jest w stanie uzyskać tych dokumentów - inne dokumenty. </w:t>
      </w:r>
      <w:r>
        <w:rPr>
          <w:sz w:val="21"/>
          <w:szCs w:val="21"/>
        </w:rPr>
        <w:t>W przypadku gdy Zamawiający jest podmiotem, na rzecz którego roboty zostały wcześniej wykonane, Wykonawca nie ma obowiązku przedkładać dowodów, o których mowa wyżej</w:t>
      </w:r>
    </w:p>
    <w:p w14:paraId="37572C9D" w14:textId="77777777" w:rsidR="002C15F0" w:rsidRDefault="002C15F0">
      <w:pPr>
        <w:jc w:val="both"/>
        <w:rPr>
          <w:bCs/>
          <w:sz w:val="21"/>
          <w:szCs w:val="21"/>
          <w:lang w:eastAsia="ar-SA"/>
        </w:rPr>
      </w:pPr>
    </w:p>
    <w:bookmarkEnd w:id="0"/>
    <w:p w14:paraId="26575349" w14:textId="77777777" w:rsidR="002C15F0" w:rsidRDefault="002C15F0">
      <w:pPr>
        <w:pStyle w:val="Bezodstpw"/>
        <w:ind w:left="360"/>
        <w:jc w:val="both"/>
        <w:rPr>
          <w:bCs/>
          <w:sz w:val="20"/>
          <w:szCs w:val="20"/>
          <w:lang w:eastAsia="ar-SA"/>
        </w:rPr>
      </w:pPr>
    </w:p>
    <w:p w14:paraId="7F22DF99" w14:textId="77777777" w:rsidR="002C15F0" w:rsidRDefault="002C15F0">
      <w:pPr>
        <w:pStyle w:val="Bezodstpw"/>
      </w:pPr>
      <w:bookmarkStart w:id="5" w:name="_Hlk94261299"/>
      <w:r>
        <w:t>……………………………………</w:t>
      </w:r>
      <w:r>
        <w:tab/>
      </w:r>
      <w:r>
        <w:tab/>
        <w:t xml:space="preserve">                             </w:t>
      </w:r>
      <w:r>
        <w:tab/>
        <w:t>………………………………………..</w:t>
      </w:r>
      <w:r>
        <w:tab/>
      </w:r>
    </w:p>
    <w:p w14:paraId="77E8E6BE" w14:textId="77777777" w:rsidR="002C15F0" w:rsidRDefault="002C15F0">
      <w:pPr>
        <w:ind w:firstLine="708"/>
      </w:pPr>
      <w:r>
        <w:rPr>
          <w:sz w:val="20"/>
          <w:szCs w:val="20"/>
        </w:rPr>
        <w:t xml:space="preserve">/miejscowość i data/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/podpis Wykonawcy/</w:t>
      </w:r>
      <w:r>
        <w:rPr>
          <w:sz w:val="20"/>
          <w:szCs w:val="20"/>
        </w:rPr>
        <w:tab/>
      </w:r>
    </w:p>
    <w:p w14:paraId="3CE8F219" w14:textId="77777777" w:rsidR="002C15F0" w:rsidRDefault="002C15F0">
      <w:pPr>
        <w:rPr>
          <w:sz w:val="20"/>
          <w:szCs w:val="20"/>
        </w:rPr>
      </w:pPr>
    </w:p>
    <w:p w14:paraId="4F9C7249" w14:textId="77777777" w:rsidR="002C15F0" w:rsidRPr="000452A3" w:rsidRDefault="002C15F0">
      <w:pPr>
        <w:rPr>
          <w:sz w:val="4"/>
          <w:szCs w:val="4"/>
        </w:rPr>
      </w:pPr>
    </w:p>
    <w:p w14:paraId="3FD9461E" w14:textId="77777777" w:rsidR="003C45A3" w:rsidRDefault="002C15F0" w:rsidP="000452A3">
      <w:pPr>
        <w:pStyle w:val="WW-Tekstpodstawowywcity2"/>
        <w:spacing w:before="0" w:line="240" w:lineRule="auto"/>
        <w:ind w:left="0" w:firstLine="0"/>
      </w:pPr>
      <w:r>
        <w:rPr>
          <w:rFonts w:ascii="Times New Roman" w:hAnsi="Times New Roman" w:cs="Times New Roman"/>
          <w:sz w:val="24"/>
          <w:szCs w:val="24"/>
        </w:rPr>
        <w:t>UWAGA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! Dokument musi być podpisany przez osoby uprawnione do reprezentacji Wykonawcy za pomocą kwalifikowanego podpisu elektronicznego/podpisu zaufanego/elektronicznego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podpisu osobistego.</w:t>
      </w:r>
      <w:bookmarkEnd w:id="1"/>
      <w:bookmarkEnd w:id="2"/>
      <w:bookmarkEnd w:id="3"/>
      <w:bookmarkEnd w:id="4"/>
      <w:bookmarkEnd w:id="5"/>
    </w:p>
    <w:sectPr w:rsidR="003C45A3" w:rsidSect="005B649F">
      <w:headerReference w:type="default" r:id="rId7"/>
      <w:footerReference w:type="default" r:id="rId8"/>
      <w:pgSz w:w="11906" w:h="16838"/>
      <w:pgMar w:top="1134" w:right="1274" w:bottom="765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A63E0" w14:textId="77777777" w:rsidR="009074A8" w:rsidRDefault="009074A8">
      <w:r>
        <w:separator/>
      </w:r>
    </w:p>
  </w:endnote>
  <w:endnote w:type="continuationSeparator" w:id="0">
    <w:p w14:paraId="6C7AA160" w14:textId="77777777" w:rsidR="009074A8" w:rsidRDefault="00907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Grande">
    <w:charset w:val="00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venir-Light">
    <w:charset w:val="00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G Omega">
    <w:altName w:val="Candara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99D98" w14:textId="77777777" w:rsidR="002C15F0" w:rsidRDefault="002C15F0">
    <w:pPr>
      <w:pStyle w:val="Stopka0"/>
      <w:jc w:val="righ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2679A" w14:textId="77777777" w:rsidR="009074A8" w:rsidRDefault="009074A8">
      <w:r>
        <w:separator/>
      </w:r>
    </w:p>
  </w:footnote>
  <w:footnote w:type="continuationSeparator" w:id="0">
    <w:p w14:paraId="5680A325" w14:textId="77777777" w:rsidR="009074A8" w:rsidRDefault="009074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F1F6E" w14:textId="77777777" w:rsidR="00DF7F0C" w:rsidRDefault="00DF7F0C" w:rsidP="00DF7F0C">
    <w:pPr>
      <w:pStyle w:val="Default"/>
      <w:jc w:val="center"/>
    </w:pPr>
    <w:bookmarkStart w:id="6" w:name="_Hlk193455953"/>
    <w:r>
      <w:t xml:space="preserve">       </w:t>
    </w:r>
  </w:p>
  <w:bookmarkEnd w:id="6"/>
  <w:p w14:paraId="5BD5AF94" w14:textId="77777777" w:rsidR="002C15F0" w:rsidRPr="00DF7F0C" w:rsidRDefault="002C15F0" w:rsidP="00DF7F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pStyle w:val="Listapunktowana31"/>
      <w:lvlText w:val=""/>
      <w:lvlJc w:val="left"/>
      <w:pPr>
        <w:tabs>
          <w:tab w:val="num" w:pos="383"/>
        </w:tabs>
        <w:ind w:left="383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pStyle w:val="Listapunktowana2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bullet"/>
      <w:pStyle w:val="Listapunktowan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5"/>
    <w:multiLevelType w:val="multilevel"/>
    <w:tmpl w:val="00000005"/>
    <w:name w:val="WW8Num39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5" w15:restartNumberingAfterBreak="0">
    <w:nsid w:val="00000006"/>
    <w:multiLevelType w:val="singleLevel"/>
    <w:tmpl w:val="00000006"/>
    <w:name w:val="WW8Num59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  <w:rPr>
        <w:rFonts w:ascii="Liberation Serif" w:hAnsi="Liberation Serif"/>
      </w:rPr>
    </w:lvl>
  </w:abstractNum>
  <w:abstractNum w:abstractNumId="6" w15:restartNumberingAfterBreak="0">
    <w:nsid w:val="00000007"/>
    <w:multiLevelType w:val="singleLevel"/>
    <w:tmpl w:val="00000007"/>
    <w:name w:val="WW8Num62"/>
    <w:lvl w:ilvl="0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00000008"/>
    <w:name w:val="WW8Num69"/>
    <w:lvl w:ilvl="0">
      <w:start w:val="1"/>
      <w:numFmt w:val="decimal"/>
      <w:pStyle w:val="TableParagraph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00000009"/>
    <w:multiLevelType w:val="singleLevel"/>
    <w:tmpl w:val="00000009"/>
    <w:name w:val="WW8Num73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  <w:rPr>
        <w:rFonts w:ascii="Liberation Serif" w:hAnsi="Liberation Serif"/>
      </w:rPr>
    </w:lvl>
  </w:abstractNum>
  <w:abstractNum w:abstractNumId="9" w15:restartNumberingAfterBreak="0">
    <w:nsid w:val="0000000A"/>
    <w:multiLevelType w:val="singleLevel"/>
    <w:tmpl w:val="0000000A"/>
    <w:name w:val="WW8Num74"/>
    <w:lvl w:ilvl="0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</w:abstractNum>
  <w:abstractNum w:abstractNumId="10" w15:restartNumberingAfterBreak="0">
    <w:nsid w:val="0000000B"/>
    <w:multiLevelType w:val="singleLevel"/>
    <w:tmpl w:val="0000000B"/>
    <w:name w:val="WW8Num79"/>
    <w:lvl w:ilvl="0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11" w15:restartNumberingAfterBreak="0">
    <w:nsid w:val="0000000C"/>
    <w:multiLevelType w:val="singleLevel"/>
    <w:tmpl w:val="0000000C"/>
    <w:name w:val="WW8Num80"/>
    <w:lvl w:ilvl="0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</w:abstractNum>
  <w:num w:numId="1" w16cid:durableId="586112245">
    <w:abstractNumId w:val="0"/>
  </w:num>
  <w:num w:numId="2" w16cid:durableId="1752775575">
    <w:abstractNumId w:val="1"/>
  </w:num>
  <w:num w:numId="3" w16cid:durableId="1571846286">
    <w:abstractNumId w:val="2"/>
  </w:num>
  <w:num w:numId="4" w16cid:durableId="1073967249">
    <w:abstractNumId w:val="3"/>
  </w:num>
  <w:num w:numId="5" w16cid:durableId="1149789151">
    <w:abstractNumId w:val="4"/>
  </w:num>
  <w:num w:numId="6" w16cid:durableId="672758311">
    <w:abstractNumId w:val="5"/>
  </w:num>
  <w:num w:numId="7" w16cid:durableId="2040813506">
    <w:abstractNumId w:val="6"/>
  </w:num>
  <w:num w:numId="8" w16cid:durableId="2043968241">
    <w:abstractNumId w:val="7"/>
  </w:num>
  <w:num w:numId="9" w16cid:durableId="1221593354">
    <w:abstractNumId w:val="8"/>
  </w:num>
  <w:num w:numId="10" w16cid:durableId="1748650157">
    <w:abstractNumId w:val="9"/>
  </w:num>
  <w:num w:numId="11" w16cid:durableId="1203595424">
    <w:abstractNumId w:val="10"/>
  </w:num>
  <w:num w:numId="12" w16cid:durableId="4342532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7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BAC"/>
    <w:rsid w:val="00013863"/>
    <w:rsid w:val="000452A3"/>
    <w:rsid w:val="00057EDB"/>
    <w:rsid w:val="00064453"/>
    <w:rsid w:val="000C579E"/>
    <w:rsid w:val="00150F47"/>
    <w:rsid w:val="00227ED1"/>
    <w:rsid w:val="002C15F0"/>
    <w:rsid w:val="00332BD9"/>
    <w:rsid w:val="003C45A3"/>
    <w:rsid w:val="00512B01"/>
    <w:rsid w:val="005B649F"/>
    <w:rsid w:val="00677188"/>
    <w:rsid w:val="006874C9"/>
    <w:rsid w:val="0077223B"/>
    <w:rsid w:val="009074A8"/>
    <w:rsid w:val="00932C52"/>
    <w:rsid w:val="00986BAC"/>
    <w:rsid w:val="009A4051"/>
    <w:rsid w:val="009B1569"/>
    <w:rsid w:val="00BC2228"/>
    <w:rsid w:val="00DF7F0C"/>
    <w:rsid w:val="00E11C4C"/>
    <w:rsid w:val="00E3287A"/>
    <w:rsid w:val="00EB1433"/>
    <w:rsid w:val="00ED00C5"/>
    <w:rsid w:val="00F160FA"/>
    <w:rsid w:val="00F20C33"/>
    <w:rsid w:val="00F50313"/>
    <w:rsid w:val="00FF1724"/>
    <w:rsid w:val="00FF2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6FD9318"/>
  <w15:chartTrackingRefBased/>
  <w15:docId w15:val="{BF682ECE-98CF-4958-8A40-C9DB1ABA9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</w:pBdr>
      <w:ind w:left="-851"/>
      <w:jc w:val="both"/>
      <w:outlineLvl w:val="6"/>
    </w:pPr>
    <w:rPr>
      <w:rFonts w:ascii="Tahoma" w:hAnsi="Tahoma" w:cs="Tahoma"/>
      <w:b/>
      <w:sz w:val="20"/>
      <w:szCs w:val="20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  <w:rPr>
      <w:rFonts w:hint="default"/>
      <w:b w:val="0"/>
    </w:rPr>
  </w:style>
  <w:style w:type="character" w:customStyle="1" w:styleId="WW8Num5z0">
    <w:name w:val="WW8Num5z0"/>
    <w:rPr>
      <w:rFonts w:ascii="Arial Narrow" w:hAnsi="Arial Narrow" w:cs="Arial Narrow" w:hint="default"/>
      <w:b w:val="0"/>
      <w:i w:val="0"/>
      <w:sz w:val="20"/>
      <w:szCs w:val="20"/>
    </w:rPr>
  </w:style>
  <w:style w:type="character" w:customStyle="1" w:styleId="WW8Num6z0">
    <w:name w:val="WW8Num6z0"/>
    <w:rPr>
      <w:rFonts w:cs="Times New Roman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 Narrow" w:eastAsia="Times New Roman" w:hAnsi="Arial Narrow" w:cs="Times New Roman" w:hint="default"/>
      <w:b w:val="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Times New Roman" w:hAnsi="Times New Roman" w:cs="Times New Roman" w:hint="default"/>
      <w:b w:val="0"/>
    </w:rPr>
  </w:style>
  <w:style w:type="character" w:customStyle="1" w:styleId="WW8Num10z0">
    <w:name w:val="WW8Num10z0"/>
    <w:rPr>
      <w:rFonts w:cs="Arial"/>
      <w:b/>
      <w:i w:val="0"/>
      <w:color w:val="auto"/>
      <w:szCs w:val="22"/>
    </w:rPr>
  </w:style>
  <w:style w:type="character" w:customStyle="1" w:styleId="WW8Num11z0">
    <w:name w:val="WW8Num11z0"/>
    <w:rPr>
      <w:rFonts w:ascii="Times New Roman" w:eastAsia="Arial Unicode MS" w:hAnsi="Times New Roman" w:cs="Times New Roman" w:hint="default"/>
      <w:sz w:val="24"/>
      <w:szCs w:val="24"/>
    </w:rPr>
  </w:style>
  <w:style w:type="character" w:customStyle="1" w:styleId="WW8Num12z0">
    <w:name w:val="WW8Num12z0"/>
    <w:rPr>
      <w:rFonts w:hint="default"/>
      <w:b w:val="0"/>
      <w:sz w:val="24"/>
      <w:szCs w:val="24"/>
    </w:rPr>
  </w:style>
  <w:style w:type="character" w:customStyle="1" w:styleId="WW8Num13z0">
    <w:name w:val="WW8Num13z0"/>
    <w:rPr>
      <w:rFonts w:hint="default"/>
      <w:sz w:val="20"/>
      <w:szCs w:val="20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5z0">
    <w:name w:val="WW8Num15z0"/>
  </w:style>
  <w:style w:type="character" w:customStyle="1" w:styleId="WW8Num15z1">
    <w:name w:val="WW8Num15z1"/>
    <w:rPr>
      <w:rFonts w:ascii="Times New Roman" w:hAnsi="Times New Roman" w:cs="Times New Roman"/>
      <w:i w:val="0"/>
    </w:rPr>
  </w:style>
  <w:style w:type="character" w:customStyle="1" w:styleId="WW8Num15z2">
    <w:name w:val="WW8Num15z2"/>
    <w:rPr>
      <w:rFonts w:hint="default"/>
    </w:rPr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imes New Roman" w:eastAsia="Arial Unicode MS" w:hAnsi="Times New Roman" w:cs="Times New Roman" w:hint="default"/>
      <w:b/>
      <w:sz w:val="24"/>
      <w:szCs w:val="24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cs="Times New Roman" w:hint="default"/>
      <w:b w:val="0"/>
      <w:i w:val="0"/>
    </w:rPr>
  </w:style>
  <w:style w:type="character" w:customStyle="1" w:styleId="WW8Num17z2">
    <w:name w:val="WW8Num17z2"/>
    <w:rPr>
      <w:rFonts w:ascii="Arial" w:hAnsi="Arial" w:cs="Arial" w:hint="default"/>
      <w:b w:val="0"/>
      <w:i w:val="0"/>
      <w:sz w:val="24"/>
    </w:rPr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imes New Roman" w:hAnsi="Times New Roman" w:cs="Times New Roman" w:hint="default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  <w:b w:val="0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Arial" w:hAnsi="Arial" w:cs="Arial" w:hint="default"/>
      <w:b/>
      <w:bCs/>
      <w:strike w:val="0"/>
      <w:dstrike w:val="0"/>
      <w:sz w:val="20"/>
      <w:szCs w:val="20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  <w:b w:val="0"/>
      <w:bCs w:val="0"/>
      <w:sz w:val="20"/>
      <w:szCs w:val="20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Times New Roman" w:eastAsia="Times New Roman" w:hAnsi="Times New Roman" w:cs="Times New Roman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7z2">
    <w:name w:val="WW8Num27z2"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  <w:b w:val="0"/>
    </w:rPr>
  </w:style>
  <w:style w:type="character" w:customStyle="1" w:styleId="WW8Num28z1">
    <w:name w:val="WW8Num28z1"/>
    <w:rPr>
      <w:rFonts w:hint="default"/>
    </w:rPr>
  </w:style>
  <w:style w:type="character" w:customStyle="1" w:styleId="WW8Num28z2">
    <w:name w:val="WW8Num28z2"/>
  </w:style>
  <w:style w:type="character" w:customStyle="1" w:styleId="WW8Num28z3">
    <w:name w:val="WW8Num28z3"/>
    <w:rPr>
      <w:b/>
      <w:color w:val="auto"/>
    </w:rPr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Calibri" w:eastAsia="Calibri" w:hAnsi="Calibri" w:cs="Calibri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0z2">
    <w:name w:val="WW8Num30z2"/>
    <w:rPr>
      <w:rFonts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30z3">
    <w:name w:val="WW8Num30z3"/>
    <w:rPr>
      <w:rFonts w:hint="default"/>
    </w:rPr>
  </w:style>
  <w:style w:type="character" w:customStyle="1" w:styleId="WW8Num31z0">
    <w:name w:val="WW8Num31z0"/>
    <w:rPr>
      <w:rFonts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31z1">
    <w:name w:val="WW8Num31z1"/>
    <w:rPr>
      <w:rFonts w:hint="default"/>
    </w:rPr>
  </w:style>
  <w:style w:type="character" w:customStyle="1" w:styleId="WW8Num32z0">
    <w:name w:val="WW8Num32z0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2z1">
    <w:name w:val="WW8Num32z1"/>
    <w:rPr>
      <w:rFonts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Wingdings" w:hAnsi="Wingdings" w:cs="Wingdings" w:hint="default"/>
    </w:rPr>
  </w:style>
  <w:style w:type="character" w:customStyle="1" w:styleId="WW8Num33z1">
    <w:name w:val="WW8Num33z1"/>
    <w:rPr>
      <w:rFonts w:ascii="Courier New" w:hAnsi="Courier New" w:cs="Courier New" w:hint="default"/>
    </w:rPr>
  </w:style>
  <w:style w:type="character" w:customStyle="1" w:styleId="WW8Num33z3">
    <w:name w:val="WW8Num33z3"/>
    <w:rPr>
      <w:rFonts w:ascii="Symbol" w:hAnsi="Symbol" w:cs="Symbol" w:hint="default"/>
    </w:rPr>
  </w:style>
  <w:style w:type="character" w:customStyle="1" w:styleId="WW8Num34z0">
    <w:name w:val="WW8Num34z0"/>
    <w:rPr>
      <w:rFonts w:hint="default"/>
      <w:b w:val="0"/>
      <w:i w:val="0"/>
      <w:iCs/>
      <w:strike w:val="0"/>
      <w:dstrike w:val="0"/>
      <w:sz w:val="24"/>
      <w:szCs w:val="24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hint="default"/>
      <w:b w:val="0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hint="default"/>
      <w:color w:val="auto"/>
      <w:sz w:val="24"/>
      <w:szCs w:val="24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hint="default"/>
      <w:b w:val="0"/>
      <w:color w:val="auto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hint="default"/>
      <w:b w:val="0"/>
    </w:rPr>
  </w:style>
  <w:style w:type="character" w:customStyle="1" w:styleId="WW8Num40z1">
    <w:name w:val="WW8Num40z1"/>
    <w:rPr>
      <w:rFonts w:cs="Times New Roman"/>
    </w:rPr>
  </w:style>
  <w:style w:type="character" w:customStyle="1" w:styleId="WW8Num41z0">
    <w:name w:val="WW8Num41z0"/>
    <w:rPr>
      <w:rFonts w:hint="default"/>
      <w:sz w:val="24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  <w:b w:val="0"/>
    </w:rPr>
  </w:style>
  <w:style w:type="character" w:customStyle="1" w:styleId="WW8Num44z1">
    <w:name w:val="WW8Num44z1"/>
    <w:rPr>
      <w:rFonts w:cs="Times New Roman"/>
    </w:rPr>
  </w:style>
  <w:style w:type="character" w:customStyle="1" w:styleId="WW8Num45z0">
    <w:name w:val="WW8Num45z0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hint="default"/>
      <w:b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sz w:val="24"/>
      <w:szCs w:val="24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  <w:i w:val="0"/>
      <w:iCs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hint="default"/>
      <w:b/>
    </w:rPr>
  </w:style>
  <w:style w:type="character" w:customStyle="1" w:styleId="WW8Num49z1">
    <w:name w:val="WW8Num49z1"/>
    <w:rPr>
      <w:rFonts w:ascii="Times New Roman" w:eastAsia="Times New Roman" w:hAnsi="Times New Roman" w:cs="Times New Roman" w:hint="default"/>
    </w:rPr>
  </w:style>
  <w:style w:type="character" w:customStyle="1" w:styleId="WW8Num49z2">
    <w:name w:val="WW8Num49z2"/>
  </w:style>
  <w:style w:type="character" w:customStyle="1" w:styleId="WW8Num49z3">
    <w:name w:val="WW8Num49z3"/>
    <w:rPr>
      <w:i w:val="0"/>
      <w:iCs/>
    </w:rPr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  <w:rPr>
      <w:rFonts w:hint="default"/>
    </w:rPr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hint="default"/>
      <w:b/>
      <w:i w:val="0"/>
      <w:color w:val="000000"/>
    </w:rPr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3z0">
    <w:name w:val="WW8Num53z0"/>
    <w:rPr>
      <w:rFonts w:hint="default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eastAsia="Arial Unicode MS" w:hint="default"/>
    </w:rPr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Calibri" w:eastAsia="Calibri" w:hAnsi="Calibri" w:cs="Calibri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55z1">
    <w:name w:val="WW8Num55z1"/>
    <w:rPr>
      <w:rFonts w:ascii="Calibri" w:eastAsia="Calibri" w:hAnsi="Calibri" w:cs="Calibri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55z2">
    <w:name w:val="WW8Num55z2"/>
    <w:rPr>
      <w:rFonts w:ascii="Times New Roman" w:eastAsia="Calibri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55z3">
    <w:name w:val="WW8Num55z3"/>
    <w:rPr>
      <w:rFonts w:hint="default"/>
    </w:rPr>
  </w:style>
  <w:style w:type="character" w:customStyle="1" w:styleId="WW8Num56z0">
    <w:name w:val="WW8Num56z0"/>
    <w:rPr>
      <w:rFonts w:hint="default"/>
      <w:b w:val="0"/>
      <w:bCs/>
    </w:rPr>
  </w:style>
  <w:style w:type="character" w:customStyle="1" w:styleId="WW8Num56z1">
    <w:name w:val="WW8Num56z1"/>
    <w:rPr>
      <w:rFonts w:hint="default"/>
    </w:rPr>
  </w:style>
  <w:style w:type="character" w:customStyle="1" w:styleId="WW8Num56z2">
    <w:name w:val="WW8Num56z2"/>
    <w:rPr>
      <w:rFonts w:eastAsia="Calibri" w:hint="default"/>
      <w:b w:val="0"/>
      <w:color w:val="000000"/>
      <w:sz w:val="24"/>
    </w:rPr>
  </w:style>
  <w:style w:type="character" w:customStyle="1" w:styleId="WW8Num56z4">
    <w:name w:val="WW8Num56z4"/>
    <w:rPr>
      <w:rFonts w:eastAsia="Arial Unicode MS" w:hint="default"/>
    </w:rPr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/>
      <w:bCs/>
      <w:strike w:val="0"/>
      <w:dstrike w:val="0"/>
      <w:sz w:val="20"/>
      <w:szCs w:val="20"/>
    </w:rPr>
  </w:style>
  <w:style w:type="character" w:customStyle="1" w:styleId="WW8Num57z1">
    <w:name w:val="WW8Num57z1"/>
  </w:style>
  <w:style w:type="character" w:customStyle="1" w:styleId="WW8Num57z2">
    <w:name w:val="WW8Num57z2"/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Calibri" w:eastAsia="Calibri" w:hAnsi="Calibri" w:cs="Calibri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58z1">
    <w:name w:val="WW8Num58z1"/>
    <w:rPr>
      <w:rFonts w:ascii="Arial" w:eastAsia="Calibri" w:hAnsi="Arial" w:cs="Arial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1"/>
      <w:u w:val="none"/>
      <w:vertAlign w:val="baseline"/>
    </w:rPr>
  </w:style>
  <w:style w:type="character" w:customStyle="1" w:styleId="WW8Num58z2">
    <w:name w:val="WW8Num58z2"/>
    <w:rPr>
      <w:rFonts w:ascii="Calibri" w:eastAsia="Calibri" w:hAnsi="Calibri" w:cs="Calibri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58z3">
    <w:name w:val="WW8Num58z3"/>
    <w:rPr>
      <w:rFonts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1"/>
      <w:u w:val="none"/>
      <w:vertAlign w:val="baseline"/>
    </w:rPr>
  </w:style>
  <w:style w:type="character" w:customStyle="1" w:styleId="WW8Num58z4">
    <w:name w:val="WW8Num58z4"/>
    <w:rPr>
      <w:rFonts w:hint="default"/>
    </w:rPr>
  </w:style>
  <w:style w:type="character" w:customStyle="1" w:styleId="WW8Num59z0">
    <w:name w:val="WW8Num59z0"/>
  </w:style>
  <w:style w:type="character" w:customStyle="1" w:styleId="WW8Num60z0">
    <w:name w:val="WW8Num60z0"/>
    <w:rPr>
      <w:rFonts w:cs="Times New Roman" w:hint="default"/>
      <w:b w:val="0"/>
      <w:bCs/>
    </w:rPr>
  </w:style>
  <w:style w:type="character" w:customStyle="1" w:styleId="WW8Num60z1">
    <w:name w:val="WW8Num60z1"/>
    <w:rPr>
      <w:rFonts w:cs="Times New Roman"/>
    </w:rPr>
  </w:style>
  <w:style w:type="character" w:customStyle="1" w:styleId="WW8Num61z0">
    <w:name w:val="WW8Num61z0"/>
    <w:rPr>
      <w:rFonts w:hint="default"/>
      <w:b w:val="0"/>
      <w:i w:val="0"/>
      <w:iCs/>
      <w:strike w:val="0"/>
      <w:dstrike w:val="0"/>
      <w:sz w:val="24"/>
      <w:szCs w:val="24"/>
    </w:rPr>
  </w:style>
  <w:style w:type="character" w:customStyle="1" w:styleId="WW8Num61z1">
    <w:name w:val="WW8Num61z1"/>
    <w:rPr>
      <w:rFonts w:cs="Times New Roman"/>
    </w:rPr>
  </w:style>
  <w:style w:type="character" w:customStyle="1" w:styleId="WW8Num62z0">
    <w:name w:val="WW8Num62z0"/>
    <w:rPr>
      <w:rFonts w:hint="default"/>
    </w:rPr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0">
    <w:name w:val="WW8Num63z0"/>
    <w:rPr>
      <w:rFonts w:ascii="Wingdings" w:hAnsi="Wingdings" w:cs="Wingdings" w:hint="default"/>
    </w:rPr>
  </w:style>
  <w:style w:type="character" w:customStyle="1" w:styleId="WW8Num63z1">
    <w:name w:val="WW8Num63z1"/>
    <w:rPr>
      <w:rFonts w:ascii="Courier New" w:hAnsi="Courier New" w:cs="Courier New" w:hint="default"/>
    </w:rPr>
  </w:style>
  <w:style w:type="character" w:customStyle="1" w:styleId="WW8Num63z3">
    <w:name w:val="WW8Num63z3"/>
    <w:rPr>
      <w:rFonts w:ascii="Symbol" w:hAnsi="Symbol" w:cs="Symbol" w:hint="default"/>
    </w:rPr>
  </w:style>
  <w:style w:type="character" w:customStyle="1" w:styleId="WW8Num64z0">
    <w:name w:val="WW8Num64z0"/>
    <w:rPr>
      <w:rFonts w:hint="default"/>
    </w:rPr>
  </w:style>
  <w:style w:type="character" w:customStyle="1" w:styleId="WW8Num64z1">
    <w:name w:val="WW8Num64z1"/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0">
    <w:name w:val="WW8Num65z0"/>
    <w:rPr>
      <w:rFonts w:ascii="Wingdings" w:hAnsi="Wingdings" w:cs="Wingdings" w:hint="default"/>
    </w:rPr>
  </w:style>
  <w:style w:type="character" w:customStyle="1" w:styleId="WW8Num65z1">
    <w:name w:val="WW8Num65z1"/>
    <w:rPr>
      <w:rFonts w:ascii="Courier New" w:hAnsi="Courier New" w:cs="Courier New" w:hint="default"/>
    </w:rPr>
  </w:style>
  <w:style w:type="character" w:customStyle="1" w:styleId="WW8Num65z3">
    <w:name w:val="WW8Num65z3"/>
    <w:rPr>
      <w:rFonts w:ascii="Symbol" w:hAnsi="Symbol" w:cs="Symbol" w:hint="default"/>
    </w:rPr>
  </w:style>
  <w:style w:type="character" w:customStyle="1" w:styleId="WW8Num66z0">
    <w:name w:val="WW8Num66z0"/>
  </w:style>
  <w:style w:type="character" w:customStyle="1" w:styleId="WW8Num66z1">
    <w:name w:val="WW8Num66z1"/>
  </w:style>
  <w:style w:type="character" w:customStyle="1" w:styleId="WW8Num66z2">
    <w:name w:val="WW8Num66z2"/>
  </w:style>
  <w:style w:type="character" w:customStyle="1" w:styleId="WW8Num66z3">
    <w:name w:val="WW8Num66z3"/>
    <w:rPr>
      <w:b w:val="0"/>
      <w:bCs/>
    </w:rPr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ascii="Calibri" w:eastAsia="Calibri" w:hAnsi="Calibri" w:cs="Calibri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67z1">
    <w:name w:val="WW8Num67z1"/>
    <w:rPr>
      <w:rFonts w:ascii="Times New Roman" w:eastAsia="Calibri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67z2">
    <w:name w:val="WW8Num67z2"/>
    <w:rPr>
      <w:rFonts w:ascii="Calibri" w:eastAsia="Calibri" w:hAnsi="Calibri" w:cs="Calibri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67z3">
    <w:name w:val="WW8Num67z3"/>
    <w:rPr>
      <w:rFonts w:ascii="Arial" w:eastAsia="Calibri" w:hAnsi="Arial" w:cs="Arial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1"/>
      <w:u w:val="none"/>
      <w:vertAlign w:val="baseline"/>
    </w:rPr>
  </w:style>
  <w:style w:type="character" w:customStyle="1" w:styleId="WW8Num67z4">
    <w:name w:val="WW8Num67z4"/>
    <w:rPr>
      <w:rFonts w:hint="default"/>
    </w:rPr>
  </w:style>
  <w:style w:type="character" w:customStyle="1" w:styleId="WW8Num68z0">
    <w:name w:val="WW8Num68z0"/>
    <w:rPr>
      <w:rFonts w:hint="default"/>
      <w:b w:val="0"/>
    </w:rPr>
  </w:style>
  <w:style w:type="character" w:customStyle="1" w:styleId="WW8Num68z1">
    <w:name w:val="WW8Num68z1"/>
  </w:style>
  <w:style w:type="character" w:customStyle="1" w:styleId="WW8Num68z2">
    <w:name w:val="WW8Num68z2"/>
  </w:style>
  <w:style w:type="character" w:customStyle="1" w:styleId="WW8Num68z3">
    <w:name w:val="WW8Num68z3"/>
  </w:style>
  <w:style w:type="character" w:customStyle="1" w:styleId="WW8Num68z4">
    <w:name w:val="WW8Num68z4"/>
  </w:style>
  <w:style w:type="character" w:customStyle="1" w:styleId="WW8Num68z5">
    <w:name w:val="WW8Num68z5"/>
  </w:style>
  <w:style w:type="character" w:customStyle="1" w:styleId="WW8Num68z6">
    <w:name w:val="WW8Num68z6"/>
  </w:style>
  <w:style w:type="character" w:customStyle="1" w:styleId="WW8Num68z7">
    <w:name w:val="WW8Num68z7"/>
  </w:style>
  <w:style w:type="character" w:customStyle="1" w:styleId="WW8Num68z8">
    <w:name w:val="WW8Num68z8"/>
  </w:style>
  <w:style w:type="character" w:customStyle="1" w:styleId="WW8Num69z0">
    <w:name w:val="WW8Num69z0"/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hint="default"/>
    </w:rPr>
  </w:style>
  <w:style w:type="character" w:customStyle="1" w:styleId="WW8Num70z1">
    <w:name w:val="WW8Num70z1"/>
  </w:style>
  <w:style w:type="character" w:customStyle="1" w:styleId="WW8Num70z2">
    <w:name w:val="WW8Num70z2"/>
  </w:style>
  <w:style w:type="character" w:customStyle="1" w:styleId="WW8Num70z3">
    <w:name w:val="WW8Num70z3"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</w:style>
  <w:style w:type="character" w:customStyle="1" w:styleId="WW8Num70z8">
    <w:name w:val="WW8Num70z8"/>
  </w:style>
  <w:style w:type="character" w:customStyle="1" w:styleId="WW8Num71z0">
    <w:name w:val="WW8Num71z0"/>
    <w:rPr>
      <w:rFonts w:hint="default"/>
      <w:b w:val="0"/>
      <w:bCs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hint="default"/>
      <w:b w:val="0"/>
      <w:i w:val="0"/>
    </w:rPr>
  </w:style>
  <w:style w:type="character" w:customStyle="1" w:styleId="WW8Num74z1">
    <w:name w:val="WW8Num74z1"/>
  </w:style>
  <w:style w:type="character" w:customStyle="1" w:styleId="WW8Num74z2">
    <w:name w:val="WW8Num74z2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  <w:rPr>
      <w:rFonts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75z1">
    <w:name w:val="WW8Num75z1"/>
    <w:rPr>
      <w:rFonts w:ascii="Times New Roman" w:eastAsia="Calibri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75z2">
    <w:name w:val="WW8Num75z2"/>
    <w:rPr>
      <w:rFonts w:hint="default"/>
    </w:rPr>
  </w:style>
  <w:style w:type="character" w:customStyle="1" w:styleId="WW8Num76z0">
    <w:name w:val="WW8Num76z0"/>
    <w:rPr>
      <w:rFonts w:hint="default"/>
      <w:b w:val="0"/>
    </w:rPr>
  </w:style>
  <w:style w:type="character" w:customStyle="1" w:styleId="WW8Num76z1">
    <w:name w:val="WW8Num76z1"/>
  </w:style>
  <w:style w:type="character" w:customStyle="1" w:styleId="WW8Num76z2">
    <w:name w:val="WW8Num76z2"/>
  </w:style>
  <w:style w:type="character" w:customStyle="1" w:styleId="WW8Num76z3">
    <w:name w:val="WW8Num76z3"/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Calibri" w:eastAsia="Calibri" w:hAnsi="Calibri" w:cs="Calibri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77z1">
    <w:name w:val="WW8Num77z1"/>
    <w:rPr>
      <w:rFonts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77z2">
    <w:name w:val="WW8Num77z2"/>
    <w:rPr>
      <w:rFonts w:hint="default"/>
    </w:rPr>
  </w:style>
  <w:style w:type="character" w:customStyle="1" w:styleId="WW8Num78z0">
    <w:name w:val="WW8Num78z0"/>
    <w:rPr>
      <w:b w:val="0"/>
      <w:bCs w:val="0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Times New Roman" w:hAnsi="Times New Roman" w:cs="Times New Roman" w:hint="default"/>
      <w:sz w:val="22"/>
      <w:szCs w:val="22"/>
    </w:rPr>
  </w:style>
  <w:style w:type="character" w:customStyle="1" w:styleId="WW8Num79z1">
    <w:name w:val="WW8Num79z1"/>
    <w:rPr>
      <w:rFonts w:ascii="Courier New" w:hAnsi="Courier New" w:cs="Lucida Grande" w:hint="default"/>
    </w:rPr>
  </w:style>
  <w:style w:type="character" w:customStyle="1" w:styleId="WW8Num79z2">
    <w:name w:val="WW8Num79z2"/>
    <w:rPr>
      <w:rFonts w:ascii="Wingdings" w:hAnsi="Wingdings" w:cs="Wingdings" w:hint="default"/>
    </w:rPr>
  </w:style>
  <w:style w:type="character" w:customStyle="1" w:styleId="WW8Num79z3">
    <w:name w:val="WW8Num79z3"/>
    <w:rPr>
      <w:rFonts w:ascii="Symbol" w:hAnsi="Symbol" w:cs="Symbol" w:hint="default"/>
    </w:rPr>
  </w:style>
  <w:style w:type="character" w:customStyle="1" w:styleId="WW8Num80z0">
    <w:name w:val="WW8Num80z0"/>
    <w:rPr>
      <w:rFonts w:hint="default"/>
      <w:b/>
      <w:sz w:val="23"/>
    </w:rPr>
  </w:style>
  <w:style w:type="character" w:customStyle="1" w:styleId="WW8Num80z1">
    <w:name w:val="WW8Num80z1"/>
    <w:rPr>
      <w:rFonts w:hint="default"/>
    </w:rPr>
  </w:style>
  <w:style w:type="character" w:customStyle="1" w:styleId="WW8Num80z2">
    <w:name w:val="WW8Num80z2"/>
  </w:style>
  <w:style w:type="character" w:customStyle="1" w:styleId="WW8Num80z3">
    <w:name w:val="WW8Num80z3"/>
  </w:style>
  <w:style w:type="character" w:customStyle="1" w:styleId="WW8Num80z4">
    <w:name w:val="WW8Num80z4"/>
  </w:style>
  <w:style w:type="character" w:customStyle="1" w:styleId="WW8Num80z5">
    <w:name w:val="WW8Num80z5"/>
  </w:style>
  <w:style w:type="character" w:customStyle="1" w:styleId="WW8Num80z6">
    <w:name w:val="WW8Num80z6"/>
  </w:style>
  <w:style w:type="character" w:customStyle="1" w:styleId="WW8Num80z7">
    <w:name w:val="WW8Num80z7"/>
  </w:style>
  <w:style w:type="character" w:customStyle="1" w:styleId="WW8Num80z8">
    <w:name w:val="WW8Num80z8"/>
  </w:style>
  <w:style w:type="character" w:customStyle="1" w:styleId="WW8Num81z0">
    <w:name w:val="WW8Num81z0"/>
  </w:style>
  <w:style w:type="character" w:customStyle="1" w:styleId="WW8Num81z1">
    <w:name w:val="WW8Num81z1"/>
  </w:style>
  <w:style w:type="character" w:customStyle="1" w:styleId="WW8Num81z2">
    <w:name w:val="WW8Num81z2"/>
  </w:style>
  <w:style w:type="character" w:customStyle="1" w:styleId="WW8Num81z3">
    <w:name w:val="WW8Num81z3"/>
  </w:style>
  <w:style w:type="character" w:customStyle="1" w:styleId="WW8Num81z4">
    <w:name w:val="WW8Num81z4"/>
  </w:style>
  <w:style w:type="character" w:customStyle="1" w:styleId="WW8Num81z5">
    <w:name w:val="WW8Num81z5"/>
  </w:style>
  <w:style w:type="character" w:customStyle="1" w:styleId="WW8Num81z6">
    <w:name w:val="WW8Num81z6"/>
  </w:style>
  <w:style w:type="character" w:customStyle="1" w:styleId="WW8Num81z7">
    <w:name w:val="WW8Num81z7"/>
  </w:style>
  <w:style w:type="character" w:customStyle="1" w:styleId="WW8Num81z8">
    <w:name w:val="WW8Num81z8"/>
  </w:style>
  <w:style w:type="character" w:customStyle="1" w:styleId="WW8Num82z0">
    <w:name w:val="WW8Num82z0"/>
    <w:rPr>
      <w:rFonts w:ascii="Times New Roman" w:eastAsia="Calibri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82z1">
    <w:name w:val="WW8Num82z1"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82z2">
    <w:name w:val="WW8Num82z2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82z3">
    <w:name w:val="WW8Num82z3"/>
  </w:style>
  <w:style w:type="character" w:customStyle="1" w:styleId="WW8Num82z4">
    <w:name w:val="WW8Num82z4"/>
  </w:style>
  <w:style w:type="character" w:customStyle="1" w:styleId="WW8Num82z5">
    <w:name w:val="WW8Num82z5"/>
  </w:style>
  <w:style w:type="character" w:customStyle="1" w:styleId="WW8Num82z6">
    <w:name w:val="WW8Num82z6"/>
  </w:style>
  <w:style w:type="character" w:customStyle="1" w:styleId="WW8Num82z7">
    <w:name w:val="WW8Num82z7"/>
  </w:style>
  <w:style w:type="character" w:customStyle="1" w:styleId="WW8Num82z8">
    <w:name w:val="WW8Num82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Arial" w:eastAsia="Times New Roman" w:hAnsi="Arial" w:cs="Arial"/>
      <w:b/>
      <w:bCs/>
      <w:kern w:val="2"/>
      <w:sz w:val="32"/>
      <w:szCs w:val="32"/>
      <w:lang w:val="pl-PL"/>
    </w:rPr>
  </w:style>
  <w:style w:type="character" w:customStyle="1" w:styleId="Nagwek2Znak">
    <w:name w:val="Nagłówek 2 Znak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rPr>
      <w:rFonts w:ascii="Arial" w:eastAsia="Times New Roman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rPr>
      <w:rFonts w:ascii="Times New Roman" w:eastAsia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7Znak">
    <w:name w:val="Nagłówek 7 Znak"/>
    <w:rPr>
      <w:rFonts w:ascii="Tahoma" w:eastAsia="Times New Roman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rPr>
      <w:rFonts w:ascii="Times New Roman" w:eastAsia="Times New Roman" w:hAnsi="Times New Roman" w:cs="Times New Roman"/>
      <w:i/>
      <w:iCs/>
      <w:lang w:val="pl-PL"/>
    </w:rPr>
  </w:style>
  <w:style w:type="character" w:customStyle="1" w:styleId="pktZnak">
    <w:name w:val="pkt Znak"/>
    <w:rPr>
      <w:rFonts w:ascii="Times New Roman" w:eastAsia="Times New Roman" w:hAnsi="Times New Roman" w:cs="Times New Roman"/>
      <w:szCs w:val="20"/>
      <w:lang w:val="pl-PL"/>
    </w:rPr>
  </w:style>
  <w:style w:type="character" w:customStyle="1" w:styleId="TytuZnak">
    <w:name w:val="Tytuł Znak"/>
    <w:rPr>
      <w:rFonts w:ascii="Arial" w:eastAsia="Times New Roman" w:hAnsi="Arial" w:cs="Times New Roman"/>
      <w:b/>
      <w:sz w:val="22"/>
      <w:szCs w:val="20"/>
      <w:lang w:val="pl-PL"/>
    </w:rPr>
  </w:style>
  <w:style w:type="character" w:customStyle="1" w:styleId="TekstpodstawowyZnak">
    <w:name w:val="Tekst podstawowy Znak"/>
    <w:rPr>
      <w:rFonts w:ascii="Arial" w:eastAsia="Times New Roman" w:hAnsi="Arial" w:cs="Times New Roman"/>
      <w:b/>
      <w:sz w:val="22"/>
      <w:szCs w:val="20"/>
      <w:lang w:val="pl-PL"/>
    </w:rPr>
  </w:style>
  <w:style w:type="character" w:customStyle="1" w:styleId="Tekstpodstawowy2Znak">
    <w:name w:val="Tekst podstawowy 2 Znak"/>
    <w:rPr>
      <w:rFonts w:ascii="Arial" w:eastAsia="Times New Roman" w:hAnsi="Arial" w:cs="Times New Roman"/>
      <w:sz w:val="20"/>
      <w:szCs w:val="20"/>
    </w:rPr>
  </w:style>
  <w:style w:type="character" w:customStyle="1" w:styleId="StopkaZnak">
    <w:name w:val="Stopka Znak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Tekstpodstawowy3Znak">
    <w:name w:val="Tekst podstawowy 3 Znak"/>
    <w:rPr>
      <w:rFonts w:ascii="Times New Roman" w:eastAsia="Times New Roman" w:hAnsi="Times New Roman" w:cs="Times New Roman"/>
      <w:sz w:val="16"/>
      <w:szCs w:val="16"/>
      <w:lang w:val="pl-PL"/>
    </w:rPr>
  </w:style>
  <w:style w:type="character" w:styleId="Hipercze">
    <w:name w:val="Hyperlink"/>
    <w:rPr>
      <w:color w:val="FF0000"/>
      <w:u w:val="single" w:color="FF0000"/>
    </w:rPr>
  </w:style>
  <w:style w:type="character" w:customStyle="1" w:styleId="TekstpodstawowywcityZnak">
    <w:name w:val="Tekst podstawowy wcięty Znak"/>
    <w:rPr>
      <w:rFonts w:ascii="Times New Roman" w:eastAsia="Times New Roman" w:hAnsi="Times New Roman" w:cs="Times New Roman"/>
      <w:lang w:val="pl-PL"/>
    </w:rPr>
  </w:style>
  <w:style w:type="character" w:customStyle="1" w:styleId="Tekstpodstawowywcity2Znak">
    <w:name w:val="Tekst podstawowy wcięty 2 Znak"/>
    <w:rPr>
      <w:rFonts w:ascii="Times New Roman" w:eastAsia="Times New Roman" w:hAnsi="Times New Roman" w:cs="Times New Roman"/>
      <w:lang w:val="pl-PL"/>
    </w:rPr>
  </w:style>
  <w:style w:type="character" w:customStyle="1" w:styleId="TekstprzypisudolnegoZnak">
    <w:name w:val="Tekst przypisu dolnego Znak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ZwykytekstZnak">
    <w:name w:val="Zwykły tekst Znak"/>
    <w:rPr>
      <w:rFonts w:ascii="Courier New" w:eastAsia="Times New Roman" w:hAnsi="Courier New" w:cs="Courier New"/>
      <w:sz w:val="20"/>
      <w:szCs w:val="20"/>
      <w:lang w:val="pl-PL"/>
    </w:rPr>
  </w:style>
  <w:style w:type="character" w:customStyle="1" w:styleId="Odwoaniedokomentarza1">
    <w:name w:val="Odwołanie do komentarza1"/>
    <w:rPr>
      <w:sz w:val="16"/>
    </w:rPr>
  </w:style>
  <w:style w:type="character" w:customStyle="1" w:styleId="TekstkomentarzaZnak">
    <w:name w:val="Tekst komentarza Znak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TekstdymkaZnak">
    <w:name w:val="Tekst dymka Znak"/>
    <w:rPr>
      <w:rFonts w:ascii="Tahoma" w:eastAsia="Times New Roman" w:hAnsi="Tahoma" w:cs="Times New Roman"/>
      <w:sz w:val="16"/>
      <w:szCs w:val="16"/>
    </w:rPr>
  </w:style>
  <w:style w:type="character" w:customStyle="1" w:styleId="Znakiprzypiswdolnych">
    <w:name w:val="Znaki przypisów dolnych"/>
    <w:rPr>
      <w:sz w:val="20"/>
      <w:vertAlign w:val="superscript"/>
    </w:rPr>
  </w:style>
  <w:style w:type="character" w:styleId="Numerstrony">
    <w:name w:val="page number"/>
    <w:basedOn w:val="Domylnaczcionkaakapitu1"/>
  </w:style>
  <w:style w:type="character" w:customStyle="1" w:styleId="PodpisZnak">
    <w:name w:val="Podpis Znak"/>
    <w:rPr>
      <w:rFonts w:ascii="Times New Roman" w:eastAsia="Times New Roman" w:hAnsi="Times New Roman" w:cs="Times New Roman"/>
      <w:b/>
      <w:bCs/>
      <w:i/>
      <w:iCs/>
      <w:lang w:val="pl-PL"/>
    </w:rPr>
  </w:style>
  <w:style w:type="character" w:customStyle="1" w:styleId="TematkomentarzaZnak">
    <w:name w:val="Temat komentarza Znak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character" w:customStyle="1" w:styleId="NagwekZnak">
    <w:name w:val="Nagłówek Znak"/>
    <w:rPr>
      <w:rFonts w:ascii="Times New Roman" w:eastAsia="Times New Roman" w:hAnsi="Times New Roman" w:cs="Times New Roman"/>
    </w:rPr>
  </w:style>
  <w:style w:type="character" w:customStyle="1" w:styleId="Tekstpodstawowywcity3Znak">
    <w:name w:val="Tekst podstawowy wcięty 3 Znak"/>
    <w:rPr>
      <w:rFonts w:ascii="Times New Roman" w:eastAsia="Times New Roman" w:hAnsi="Times New Roman" w:cs="Times New Roman"/>
      <w:sz w:val="16"/>
      <w:szCs w:val="16"/>
      <w:lang w:val="pl-PL"/>
    </w:rPr>
  </w:style>
  <w:style w:type="character" w:customStyle="1" w:styleId="apple-style-span">
    <w:name w:val="apple-style-span"/>
    <w:basedOn w:val="Domylnaczcionkaakapitu1"/>
  </w:style>
  <w:style w:type="character" w:customStyle="1" w:styleId="PodtytuZnak">
    <w:name w:val="Podtytuł Znak"/>
    <w:rPr>
      <w:rFonts w:ascii="Arial" w:eastAsia="Times New Roman" w:hAnsi="Arial" w:cs="Arial"/>
      <w:b/>
      <w:bCs/>
      <w:sz w:val="22"/>
      <w:lang w:val="pl-PL"/>
    </w:rPr>
  </w:style>
  <w:style w:type="character" w:customStyle="1" w:styleId="TekstprzypisukocowegoZnak">
    <w:name w:val="Tekst przypisu końcowego Znak"/>
    <w:rPr>
      <w:rFonts w:ascii="Times New Roman" w:hAnsi="Times New Roman" w:cs="Times New Roman"/>
    </w:rPr>
  </w:style>
  <w:style w:type="character" w:customStyle="1" w:styleId="MapadokumentuZnak">
    <w:name w:val="Mapa dokumentu Znak"/>
    <w:rPr>
      <w:rFonts w:ascii="Tahoma" w:eastAsia="Times New Roman" w:hAnsi="Tahoma" w:cs="Tahoma"/>
      <w:sz w:val="16"/>
      <w:szCs w:val="16"/>
      <w:lang w:val="pl-PL"/>
    </w:rPr>
  </w:style>
  <w:style w:type="character" w:customStyle="1" w:styleId="ZnakZnak13">
    <w:name w:val="Znak Znak13"/>
    <w:rPr>
      <w:rFonts w:ascii="Arial" w:hAnsi="Arial" w:cs="Arial"/>
      <w:b/>
      <w:sz w:val="22"/>
      <w:lang w:val="pl-PL" w:bidi="ar-SA"/>
    </w:rPr>
  </w:style>
  <w:style w:type="character" w:customStyle="1" w:styleId="ZnakZnak8">
    <w:name w:val="Znak Znak8"/>
    <w:rPr>
      <w:sz w:val="24"/>
      <w:szCs w:val="24"/>
      <w:lang w:val="pl-PL" w:bidi="ar-SA"/>
    </w:rPr>
  </w:style>
  <w:style w:type="character" w:customStyle="1" w:styleId="FontStyle17">
    <w:name w:val="Font Style17"/>
    <w:rPr>
      <w:rFonts w:ascii="Arial Unicode MS" w:eastAsia="Arial Unicode MS" w:hAnsi="Arial Unicode MS" w:cs="Arial Unicode MS"/>
      <w:sz w:val="18"/>
      <w:szCs w:val="18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NormalBoldChar">
    <w:name w:val="NormalBold Char"/>
    <w:rPr>
      <w:rFonts w:ascii="Times New Roman" w:eastAsia="Times New Roman" w:hAnsi="Times New Roman" w:cs="Times New Roman"/>
      <w:b/>
      <w:szCs w:val="22"/>
      <w:lang w:val="pl-PL"/>
    </w:rPr>
  </w:style>
  <w:style w:type="character" w:customStyle="1" w:styleId="DeltaViewInsertion">
    <w:name w:val="DeltaView Insertion"/>
    <w:rPr>
      <w:b/>
      <w:i/>
      <w:spacing w:val="0"/>
    </w:rPr>
  </w:style>
  <w:style w:type="character" w:styleId="Uwydatnienie">
    <w:name w:val="Emphasis"/>
    <w:qFormat/>
    <w:rPr>
      <w:i/>
      <w:iCs/>
    </w:rPr>
  </w:style>
  <w:style w:type="character" w:customStyle="1" w:styleId="Teksttreci">
    <w:name w:val="Tekst treści_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TeksttreciPogrubienie">
    <w:name w:val="Tekst treści + Pogrubienie"/>
    <w:rPr>
      <w:rFonts w:ascii="Verdana" w:eastAsia="Verdana" w:hAnsi="Verdana" w:cs="Verdana"/>
      <w:b/>
      <w:bCs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Nagwek30">
    <w:name w:val="Nagłówek #3_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Nagwek3ArialBezpogrubieniaKursywa">
    <w:name w:val="Nagłówek #3 + Arial;Bez pogrubienia;Kursywa"/>
    <w:rPr>
      <w:rFonts w:ascii="Arial" w:eastAsia="Arial" w:hAnsi="Arial" w:cs="Arial"/>
      <w:b/>
      <w:bCs/>
      <w:i/>
      <w:iCs/>
      <w:sz w:val="19"/>
      <w:szCs w:val="19"/>
      <w:shd w:val="clear" w:color="auto" w:fill="FFFFFF"/>
    </w:rPr>
  </w:style>
  <w:style w:type="character" w:customStyle="1" w:styleId="Teksttreci4">
    <w:name w:val="Tekst treści (4)_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Teksttreci8">
    <w:name w:val="Tekst treści (8)_"/>
    <w:rPr>
      <w:rFonts w:ascii="Verdana" w:eastAsia="Verdana" w:hAnsi="Verdana" w:cs="Verdana"/>
      <w:sz w:val="28"/>
      <w:szCs w:val="28"/>
      <w:shd w:val="clear" w:color="auto" w:fill="FFFFFF"/>
    </w:rPr>
  </w:style>
  <w:style w:type="character" w:customStyle="1" w:styleId="AkapitzlistZnak">
    <w:name w:val="Akapit z listą Znak"/>
    <w:rPr>
      <w:rFonts w:ascii="Times New Roman" w:eastAsia="Times New Roman" w:hAnsi="Times New Roman" w:cs="Times New Roman"/>
      <w:lang w:val="pl-PL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Nierozpoznanawzmianka1">
    <w:name w:val="Nierozpoznana wzmianka1"/>
    <w:rPr>
      <w:color w:val="605E5C"/>
      <w:shd w:val="clear" w:color="auto" w:fill="E1DFDD"/>
    </w:rPr>
  </w:style>
  <w:style w:type="character" w:customStyle="1" w:styleId="StopkaPogrubienie">
    <w:name w:val="Stopka + Pogrubienie"/>
    <w:rPr>
      <w:rFonts w:ascii="Cambria" w:eastAsia="Cambria" w:hAnsi="Cambria" w:cs="Cambr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pl-PL" w:bidi="pl-PL"/>
    </w:rPr>
  </w:style>
  <w:style w:type="character" w:customStyle="1" w:styleId="Stopka">
    <w:name w:val="Stopka_"/>
    <w:rPr>
      <w:rFonts w:eastAsia="Cambria" w:cs="Cambria"/>
      <w:sz w:val="22"/>
      <w:szCs w:val="22"/>
      <w:shd w:val="clear" w:color="auto" w:fill="FFFFFF"/>
    </w:rPr>
  </w:style>
  <w:style w:type="character" w:customStyle="1" w:styleId="FontStyle19">
    <w:name w:val="Font Style19"/>
    <w:rPr>
      <w:rFonts w:ascii="Arial" w:hAnsi="Arial" w:cs="Arial"/>
      <w:color w:val="000000"/>
      <w:sz w:val="18"/>
      <w:szCs w:val="18"/>
    </w:rPr>
  </w:style>
  <w:style w:type="character" w:styleId="Nierozpoznanawzmianka">
    <w:name w:val="Unresolved Mention"/>
    <w:rPr>
      <w:color w:val="605E5C"/>
      <w:shd w:val="clear" w:color="auto" w:fill="E1DFDD"/>
    </w:rPr>
  </w:style>
  <w:style w:type="character" w:customStyle="1" w:styleId="FontStyle13">
    <w:name w:val="Font Style13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14">
    <w:name w:val="Font Style14"/>
    <w:rPr>
      <w:rFonts w:ascii="Arial" w:hAnsi="Arial" w:cs="Arial"/>
      <w:i/>
      <w:iCs/>
      <w:color w:val="000000"/>
      <w:sz w:val="20"/>
      <w:szCs w:val="20"/>
    </w:rPr>
  </w:style>
  <w:style w:type="character" w:customStyle="1" w:styleId="FontStyle16">
    <w:name w:val="Font Style16"/>
    <w:rPr>
      <w:rFonts w:ascii="Arial" w:hAnsi="Arial" w:cs="Arial"/>
      <w:b/>
      <w:bCs/>
      <w:i/>
      <w:iCs/>
      <w:color w:val="000000"/>
      <w:sz w:val="18"/>
      <w:szCs w:val="18"/>
    </w:rPr>
  </w:style>
  <w:style w:type="character" w:customStyle="1" w:styleId="FontStyle18">
    <w:name w:val="Font Style18"/>
    <w:rPr>
      <w:rFonts w:ascii="Arial" w:hAnsi="Arial" w:cs="Arial"/>
      <w:color w:val="000000"/>
      <w:sz w:val="16"/>
      <w:szCs w:val="16"/>
    </w:rPr>
  </w:style>
  <w:style w:type="character" w:customStyle="1" w:styleId="FontStyle15">
    <w:name w:val="Font Style15"/>
    <w:rPr>
      <w:rFonts w:ascii="Arial" w:hAnsi="Arial" w:cs="Arial"/>
      <w:color w:val="000000"/>
      <w:sz w:val="12"/>
      <w:szCs w:val="12"/>
    </w:rPr>
  </w:style>
  <w:style w:type="character" w:customStyle="1" w:styleId="WW8Num16z2">
    <w:name w:val="WW8Num16z2"/>
    <w:rPr>
      <w:rFonts w:cs="Times New Roman"/>
      <w:b w:val="0"/>
    </w:rPr>
  </w:style>
  <w:style w:type="character" w:customStyle="1" w:styleId="FontStyle27">
    <w:name w:val="Font Style27"/>
  </w:style>
  <w:style w:type="character" w:customStyle="1" w:styleId="FontStyle56">
    <w:name w:val="Font Style56"/>
  </w:style>
  <w:style w:type="character" w:customStyle="1" w:styleId="FontStyle25">
    <w:name w:val="Font Style25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35">
    <w:name w:val="Font Style35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37">
    <w:name w:val="Font Style37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70">
    <w:name w:val="Font Style70"/>
    <w:rPr>
      <w:rFonts w:ascii="Arial" w:hAnsi="Arial" w:cs="Arial"/>
      <w:b/>
      <w:bCs/>
      <w:color w:val="000000"/>
      <w:sz w:val="18"/>
      <w:szCs w:val="18"/>
    </w:rPr>
  </w:style>
  <w:style w:type="character" w:customStyle="1" w:styleId="Nagwek6Znak">
    <w:name w:val="Nagłówek 6 Znak"/>
    <w:rPr>
      <w:rFonts w:ascii="Calibri" w:hAnsi="Calibri" w:cs="Calibri"/>
      <w:b/>
      <w:bCs/>
      <w:sz w:val="22"/>
      <w:szCs w:val="22"/>
    </w:rPr>
  </w:style>
  <w:style w:type="character" w:customStyle="1" w:styleId="alb">
    <w:name w:val="a_lb"/>
  </w:style>
  <w:style w:type="character" w:customStyle="1" w:styleId="FontStyle41">
    <w:name w:val="Font Style41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rPr>
      <w:rFonts w:ascii="Times New Roman" w:hAnsi="Times New Roman" w:cs="Times New Roman"/>
      <w:sz w:val="22"/>
      <w:szCs w:val="22"/>
    </w:rPr>
  </w:style>
  <w:style w:type="character" w:customStyle="1" w:styleId="FontStyle22">
    <w:name w:val="Font Style22"/>
    <w:rPr>
      <w:rFonts w:ascii="Times New Roman" w:hAnsi="Times New Roman" w:cs="Times New Roman"/>
      <w:spacing w:val="10"/>
      <w:sz w:val="22"/>
      <w:szCs w:val="22"/>
    </w:rPr>
  </w:style>
  <w:style w:type="character" w:customStyle="1" w:styleId="FontStyle24">
    <w:name w:val="Font Style24"/>
    <w:rPr>
      <w:rFonts w:ascii="Times New Roman" w:hAnsi="Times New Roman" w:cs="Times New Roman"/>
      <w:b/>
      <w:bCs/>
      <w:sz w:val="22"/>
      <w:szCs w:val="22"/>
    </w:rPr>
  </w:style>
  <w:style w:type="character" w:customStyle="1" w:styleId="text2bold">
    <w:name w:val="text2 bold"/>
    <w:basedOn w:val="Domylnaczcionkaakapitu1"/>
  </w:style>
  <w:style w:type="character" w:customStyle="1" w:styleId="text2">
    <w:name w:val="text2"/>
    <w:basedOn w:val="Domylnaczcionkaakapitu1"/>
  </w:style>
  <w:style w:type="character" w:customStyle="1" w:styleId="BezodstpwZnak">
    <w:name w:val="Bez odstępów Znak"/>
    <w:rPr>
      <w:rFonts w:cs="Cambria"/>
      <w:sz w:val="22"/>
      <w:szCs w:val="22"/>
      <w:lang w:val="en-US"/>
    </w:rPr>
  </w:style>
  <w:style w:type="character" w:customStyle="1" w:styleId="Teksttreci2">
    <w:name w:val="Tekst treści (2)_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Teksttreci2Bezpogrubienia">
    <w:name w:val="Tekst treści (2) + Bez pogrubienia"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markedcontent">
    <w:name w:val="markedcontent"/>
    <w:basedOn w:val="Domylnaczcionkaakapitu1"/>
  </w:style>
  <w:style w:type="paragraph" w:customStyle="1" w:styleId="Nagwek10">
    <w:name w:val="Nagłówek1"/>
    <w:basedOn w:val="Normalny"/>
    <w:next w:val="Tekstpodstawowy"/>
    <w:pPr>
      <w:jc w:val="center"/>
    </w:pPr>
    <w:rPr>
      <w:rFonts w:ascii="Arial" w:hAnsi="Arial" w:cs="Arial"/>
      <w:b/>
      <w:sz w:val="22"/>
      <w:szCs w:val="20"/>
    </w:rPr>
  </w:style>
  <w:style w:type="paragraph" w:styleId="Tekstpodstawowy">
    <w:name w:val="Body Text"/>
    <w:basedOn w:val="Normalny"/>
    <w:pPr>
      <w:jc w:val="both"/>
    </w:pPr>
    <w:rPr>
      <w:rFonts w:ascii="Arial" w:hAnsi="Arial" w:cs="Arial"/>
      <w:b/>
      <w:sz w:val="22"/>
      <w:szCs w:val="20"/>
    </w:rPr>
  </w:style>
  <w:style w:type="paragraph" w:styleId="Lista">
    <w:name w:val="List"/>
    <w:basedOn w:val="Normalny"/>
    <w:pPr>
      <w:ind w:left="283" w:hanging="283"/>
    </w:p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pPr>
      <w:ind w:left="850" w:hanging="425"/>
    </w:pPr>
  </w:style>
  <w:style w:type="paragraph" w:customStyle="1" w:styleId="Tekstpodstawowy24">
    <w:name w:val="Tekst podstawowy 24"/>
    <w:basedOn w:val="Normalny"/>
    <w:pPr>
      <w:jc w:val="both"/>
    </w:pPr>
    <w:rPr>
      <w:rFonts w:ascii="Arial" w:hAnsi="Arial" w:cs="Arial"/>
      <w:sz w:val="20"/>
      <w:szCs w:val="20"/>
    </w:rPr>
  </w:style>
  <w:style w:type="paragraph" w:styleId="Stopka0">
    <w:name w:val="footer"/>
    <w:basedOn w:val="Normalny"/>
    <w:rPr>
      <w:rFonts w:ascii="Tahoma" w:hAnsi="Tahoma" w:cs="Tahoma"/>
      <w:sz w:val="20"/>
      <w:szCs w:val="20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NormalnyWeb">
    <w:name w:val="Normal (Web)"/>
    <w:basedOn w:val="Normalny"/>
    <w:pPr>
      <w:spacing w:before="280" w:after="280"/>
      <w:jc w:val="both"/>
    </w:pPr>
    <w:rPr>
      <w:sz w:val="20"/>
      <w:szCs w:val="20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wcity23">
    <w:name w:val="Tekst podstawowy wcięty 23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rPr>
      <w:rFonts w:ascii="Tahoma" w:hAnsi="Tahoma" w:cs="Tahoma"/>
      <w:sz w:val="20"/>
      <w:szCs w:val="20"/>
    </w:rPr>
  </w:style>
  <w:style w:type="paragraph" w:customStyle="1" w:styleId="Zwykytekst1">
    <w:name w:val="Zwykły tekst1"/>
    <w:basedOn w:val="Normalny"/>
    <w:rPr>
      <w:rFonts w:ascii="Courier New" w:hAnsi="Courier New" w:cs="Courier New"/>
      <w:sz w:val="20"/>
      <w:szCs w:val="20"/>
    </w:rPr>
  </w:style>
  <w:style w:type="paragraph" w:customStyle="1" w:styleId="wypunkt">
    <w:name w:val="wypunkt"/>
    <w:basedOn w:val="Normalny"/>
    <w:pPr>
      <w:numPr>
        <w:numId w:val="12"/>
      </w:numPr>
      <w:tabs>
        <w:tab w:val="left" w:pos="0"/>
      </w:tabs>
      <w:spacing w:line="360" w:lineRule="auto"/>
      <w:jc w:val="both"/>
    </w:pPr>
    <w:rPr>
      <w:szCs w:val="20"/>
    </w:rPr>
  </w:style>
  <w:style w:type="paragraph" w:customStyle="1" w:styleId="Tekstkomentarza1">
    <w:name w:val="Tekst komentarza1"/>
    <w:basedOn w:val="Normalny"/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ust">
    <w:name w:val="ust"/>
    <w:pPr>
      <w:suppressAutoHyphens/>
      <w:spacing w:before="60" w:after="60"/>
      <w:ind w:left="426" w:hanging="284"/>
      <w:jc w:val="both"/>
    </w:pPr>
    <w:rPr>
      <w:sz w:val="24"/>
      <w:lang w:eastAsia="zh-CN"/>
    </w:rPr>
  </w:style>
  <w:style w:type="paragraph" w:customStyle="1" w:styleId="ustp">
    <w:name w:val="ustęp"/>
    <w:basedOn w:val="Normalny"/>
    <w:pPr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pPr>
      <w:spacing w:before="280" w:after="280"/>
    </w:pPr>
    <w:rPr>
      <w:b/>
      <w:bCs/>
      <w:lang w:val="en-US"/>
    </w:rPr>
  </w:style>
  <w:style w:type="paragraph" w:styleId="Podpis">
    <w:name w:val="Signature"/>
    <w:basedOn w:val="Normalny"/>
    <w:next w:val="Normalny"/>
    <w:pPr>
      <w:jc w:val="right"/>
    </w:pPr>
    <w:rPr>
      <w:b/>
      <w:bCs/>
      <w:i/>
      <w:iCs/>
    </w:rPr>
  </w:style>
  <w:style w:type="paragraph" w:customStyle="1" w:styleId="ust1art">
    <w:name w:val="ust1 art"/>
    <w:pPr>
      <w:suppressAutoHyphens/>
      <w:overflowPunct w:val="0"/>
      <w:autoSpaceDE w:val="0"/>
      <w:spacing w:before="60" w:after="60"/>
      <w:ind w:left="1843" w:hanging="255"/>
      <w:jc w:val="both"/>
      <w:textAlignment w:val="baseline"/>
    </w:pPr>
    <w:rPr>
      <w:sz w:val="24"/>
      <w:lang w:eastAsia="zh-CN"/>
    </w:rPr>
  </w:style>
  <w:style w:type="paragraph" w:styleId="Tematkomentarza">
    <w:name w:val="annotation subject"/>
    <w:basedOn w:val="Tekstkomentarza1"/>
    <w:next w:val="Tekstkomentarza1"/>
    <w:rPr>
      <w:rFonts w:ascii="Times New Roman" w:hAnsi="Times New Roman" w:cs="Times New Roman"/>
      <w:b/>
      <w:bCs/>
    </w:rPr>
  </w:style>
  <w:style w:type="paragraph" w:styleId="Nagwek">
    <w:name w:val="header"/>
    <w:basedOn w:val="Normalny"/>
  </w:style>
  <w:style w:type="paragraph" w:customStyle="1" w:styleId="Tekstpodstawowywcity33">
    <w:name w:val="Tekst podstawowy wcięty 33"/>
    <w:basedOn w:val="Normalny"/>
    <w:pPr>
      <w:spacing w:after="120"/>
      <w:ind w:left="283"/>
    </w:pPr>
    <w:rPr>
      <w:sz w:val="16"/>
      <w:szCs w:val="16"/>
    </w:rPr>
  </w:style>
  <w:style w:type="paragraph" w:customStyle="1" w:styleId="CharZnakCharZnakCharZnakCharZnakZnakZnakZnak">
    <w:name w:val="Char Znak Char Znak Char Znak Char Znak Znak Znak Znak"/>
    <w:basedOn w:val="Normalny"/>
  </w:style>
  <w:style w:type="paragraph" w:styleId="Listapunktowana2">
    <w:name w:val="List Bullet 2"/>
    <w:basedOn w:val="Normalny"/>
    <w:pPr>
      <w:ind w:left="566" w:hanging="283"/>
    </w:pPr>
  </w:style>
  <w:style w:type="paragraph" w:customStyle="1" w:styleId="Listapunktowana1">
    <w:name w:val="Lista punktowana1"/>
    <w:basedOn w:val="Normalny"/>
    <w:pPr>
      <w:numPr>
        <w:numId w:val="4"/>
      </w:numPr>
    </w:pPr>
  </w:style>
  <w:style w:type="paragraph" w:customStyle="1" w:styleId="Listapunktowana21">
    <w:name w:val="Lista punktowana 21"/>
    <w:basedOn w:val="Normalny"/>
    <w:pPr>
      <w:numPr>
        <w:numId w:val="3"/>
      </w:numPr>
    </w:pPr>
  </w:style>
  <w:style w:type="paragraph" w:customStyle="1" w:styleId="Listapunktowana31">
    <w:name w:val="Lista punktowana 31"/>
    <w:basedOn w:val="Normalny"/>
    <w:pPr>
      <w:numPr>
        <w:numId w:val="2"/>
      </w:numPr>
    </w:pPr>
  </w:style>
  <w:style w:type="paragraph" w:customStyle="1" w:styleId="Lista-kontynuacja1">
    <w:name w:val="Lista - kontynuacja1"/>
    <w:basedOn w:val="Normalny"/>
    <w:pPr>
      <w:spacing w:after="120"/>
      <w:ind w:left="283"/>
    </w:pPr>
  </w:style>
  <w:style w:type="paragraph" w:customStyle="1" w:styleId="Lista-kontynuacja21">
    <w:name w:val="Lista - kontynuacja 21"/>
    <w:basedOn w:val="Normalny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</w:style>
  <w:style w:type="paragraph" w:customStyle="1" w:styleId="WW-CharZnakCharZnakCharZnakCharZnak">
    <w:name w:val="WW-Char Znak Char Znak Char Znak Char Znak"/>
    <w:basedOn w:val="Normalny"/>
  </w:style>
  <w:style w:type="paragraph" w:customStyle="1" w:styleId="CharZnakCharZnakCharZnakCharZnakZnakZnakZnakZnakZnakZnak">
    <w:name w:val="Char Znak Char Znak Char Znak Char Znak Znak Znak Znak Znak Znak Znak"/>
    <w:basedOn w:val="Normalny"/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Akapitzlist">
    <w:name w:val="List Paragraph"/>
    <w:basedOn w:val="Normalny"/>
    <w:qFormat/>
    <w:pPr>
      <w:ind w:left="708"/>
    </w:pPr>
  </w:style>
  <w:style w:type="paragraph" w:customStyle="1" w:styleId="Tekstpodstawowy21">
    <w:name w:val="Tekst podstawowy 21"/>
    <w:basedOn w:val="Normalny"/>
    <w:pPr>
      <w:overflowPunct w:val="0"/>
      <w:autoSpaceDE w:val="0"/>
      <w:jc w:val="center"/>
      <w:textAlignment w:val="baseline"/>
    </w:pPr>
    <w:rPr>
      <w:rFonts w:ascii="Tahoma" w:hAnsi="Tahoma" w:cs="Tahoma"/>
      <w:smallCaps/>
      <w:kern w:val="2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pPr>
      <w:ind w:left="360"/>
    </w:pPr>
    <w:rPr>
      <w:rFonts w:ascii="Arial" w:hAnsi="Arial" w:cs="Arial"/>
      <w:sz w:val="22"/>
      <w:szCs w:val="20"/>
    </w:rPr>
  </w:style>
  <w:style w:type="paragraph" w:customStyle="1" w:styleId="Tekstpodstawowywcity31">
    <w:name w:val="Tekst podstawowy wcięty 31"/>
    <w:basedOn w:val="Normalny"/>
    <w:pPr>
      <w:autoSpaceDE w:val="0"/>
      <w:ind w:left="360"/>
      <w:jc w:val="both"/>
    </w:pPr>
    <w:rPr>
      <w:rFonts w:ascii="Arial" w:hAnsi="Arial" w:cs="Arial"/>
      <w:color w:val="000000"/>
      <w:sz w:val="22"/>
    </w:rPr>
  </w:style>
  <w:style w:type="paragraph" w:customStyle="1" w:styleId="Tekstpodstawowywcity32">
    <w:name w:val="Tekst podstawowy wcięty 32"/>
    <w:basedOn w:val="Normalny"/>
    <w:pPr>
      <w:autoSpaceDE w:val="0"/>
      <w:ind w:left="360"/>
    </w:pPr>
    <w:rPr>
      <w:rFonts w:ascii="Arial" w:hAnsi="Arial" w:cs="Arial"/>
      <w:i/>
      <w:color w:val="000000"/>
      <w:sz w:val="22"/>
    </w:rPr>
  </w:style>
  <w:style w:type="paragraph" w:customStyle="1" w:styleId="Normalny4">
    <w:name w:val="Normalny+4"/>
    <w:basedOn w:val="Default"/>
    <w:next w:val="Default"/>
    <w:rPr>
      <w:rFonts w:ascii="Arial" w:hAnsi="Arial" w:cs="Arial"/>
      <w:color w:val="auto"/>
    </w:rPr>
  </w:style>
  <w:style w:type="paragraph" w:customStyle="1" w:styleId="Tekstpodstawowy23">
    <w:name w:val="Tekst podstawowy 2+3"/>
    <w:basedOn w:val="Default"/>
    <w:next w:val="Default"/>
    <w:rPr>
      <w:rFonts w:ascii="Arial" w:hAnsi="Arial" w:cs="Arial"/>
      <w:color w:val="auto"/>
    </w:rPr>
  </w:style>
  <w:style w:type="paragraph" w:customStyle="1" w:styleId="arimr">
    <w:name w:val="arimr"/>
    <w:basedOn w:val="Normalny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">
    <w:name w:val="Tytu?"/>
    <w:basedOn w:val="Normalny"/>
    <w:pPr>
      <w:overflowPunct w:val="0"/>
      <w:autoSpaceDE w:val="0"/>
      <w:jc w:val="center"/>
    </w:pPr>
    <w:rPr>
      <w:b/>
      <w:szCs w:val="20"/>
    </w:rPr>
  </w:style>
  <w:style w:type="paragraph" w:styleId="Podtytu">
    <w:name w:val="Subtitle"/>
    <w:basedOn w:val="Normalny"/>
    <w:next w:val="Tekstpodstawowy"/>
    <w:qFormat/>
    <w:rPr>
      <w:rFonts w:ascii="Arial" w:hAnsi="Arial" w:cs="Arial"/>
      <w:b/>
      <w:bCs/>
      <w:sz w:val="22"/>
    </w:rPr>
  </w:style>
  <w:style w:type="paragraph" w:styleId="Tekstprzypisukocowego">
    <w:name w:val="endnote text"/>
    <w:basedOn w:val="Normalny"/>
    <w:pPr>
      <w:numPr>
        <w:numId w:val="11"/>
      </w:numPr>
      <w:ind w:left="0" w:firstLine="0"/>
    </w:pPr>
    <w:rPr>
      <w:sz w:val="20"/>
      <w:szCs w:val="20"/>
    </w:rPr>
  </w:style>
  <w:style w:type="paragraph" w:customStyle="1" w:styleId="paragraf">
    <w:name w:val="paragraf"/>
    <w:basedOn w:val="Normalny"/>
    <w:pPr>
      <w:keepNext/>
      <w:numPr>
        <w:numId w:val="7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pPr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pPr>
      <w:keepNext/>
      <w:keepLines/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pPr>
      <w:overflowPunct w:val="0"/>
      <w:autoSpaceDE w:val="0"/>
      <w:spacing w:after="120" w:line="480" w:lineRule="auto"/>
    </w:pPr>
    <w:rPr>
      <w:sz w:val="20"/>
      <w:szCs w:val="20"/>
    </w:rPr>
  </w:style>
  <w:style w:type="paragraph" w:customStyle="1" w:styleId="Akapitzlist1">
    <w:name w:val="Akapit z listą1"/>
    <w:basedOn w:val="Normalny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Mapadokumentu1">
    <w:name w:val="Mapa dokumentu1"/>
    <w:basedOn w:val="Normalny"/>
    <w:rPr>
      <w:rFonts w:ascii="Tahoma" w:hAnsi="Tahoma" w:cs="Tahoma"/>
      <w:sz w:val="16"/>
      <w:szCs w:val="16"/>
    </w:rPr>
  </w:style>
  <w:style w:type="paragraph" w:customStyle="1" w:styleId="ZnakZnak1">
    <w:name w:val="Znak Znak1"/>
    <w:basedOn w:val="Normalny"/>
    <w:rPr>
      <w:rFonts w:ascii="Arial" w:hAnsi="Arial" w:cs="Arial"/>
    </w:rPr>
  </w:style>
  <w:style w:type="paragraph" w:styleId="Spistreci1">
    <w:name w:val="toc 1"/>
    <w:basedOn w:val="Normalny"/>
    <w:next w:val="Normalny"/>
    <w:rPr>
      <w:rFonts w:ascii="Arial" w:hAnsi="Arial" w:cs="Arial"/>
      <w:b/>
    </w:rPr>
  </w:style>
  <w:style w:type="paragraph" w:customStyle="1" w:styleId="xl53">
    <w:name w:val="xl53"/>
    <w:basedOn w:val="Normalny"/>
    <w:pPr>
      <w:spacing w:before="280" w:after="280"/>
      <w:jc w:val="center"/>
      <w:textAlignment w:val="center"/>
    </w:pPr>
    <w:rPr>
      <w:b/>
      <w:bCs/>
    </w:rPr>
  </w:style>
  <w:style w:type="paragraph" w:styleId="Poprawka">
    <w:name w:val="Revision"/>
    <w:pPr>
      <w:suppressAutoHyphens/>
    </w:pPr>
    <w:rPr>
      <w:sz w:val="24"/>
      <w:szCs w:val="24"/>
      <w:lang w:eastAsia="zh-CN"/>
    </w:rPr>
  </w:style>
  <w:style w:type="paragraph" w:customStyle="1" w:styleId="WW-Tekstpodstawowy21">
    <w:name w:val="WW-Tekst podstawowy 21"/>
    <w:basedOn w:val="Normalny"/>
    <w:pPr>
      <w:overflowPunct w:val="0"/>
      <w:autoSpaceDE w:val="0"/>
      <w:jc w:val="center"/>
      <w:textAlignment w:val="baseline"/>
    </w:pPr>
    <w:rPr>
      <w:rFonts w:ascii="Tahoma" w:hAnsi="Tahoma" w:cs="Tahoma"/>
      <w:smallCaps/>
      <w:kern w:val="2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pPr>
      <w:numPr>
        <w:numId w:val="10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pPr>
      <w:suppressLineNumbers/>
    </w:pPr>
    <w:rPr>
      <w:rFonts w:eastAsia="MS Mincho"/>
      <w:sz w:val="20"/>
      <w:szCs w:val="20"/>
    </w:rPr>
  </w:style>
  <w:style w:type="paragraph" w:customStyle="1" w:styleId="wylicz">
    <w:name w:val="wylicz"/>
    <w:basedOn w:val="Normalny"/>
    <w:pPr>
      <w:ind w:left="993" w:hanging="426"/>
    </w:pPr>
    <w:rPr>
      <w:rFonts w:ascii="Arial" w:hAnsi="Arial" w:cs="Arial"/>
      <w:sz w:val="22"/>
      <w:szCs w:val="20"/>
      <w:lang w:val="de-DE"/>
    </w:rPr>
  </w:style>
  <w:style w:type="paragraph" w:customStyle="1" w:styleId="podpunkt">
    <w:name w:val="podpunkt"/>
    <w:basedOn w:val="Normalny"/>
    <w:pPr>
      <w:ind w:left="567"/>
    </w:pPr>
    <w:rPr>
      <w:rFonts w:ascii="Arial" w:hAnsi="Arial" w:cs="Arial"/>
      <w:b/>
      <w:sz w:val="22"/>
      <w:szCs w:val="20"/>
      <w:lang w:val="de-DE"/>
    </w:rPr>
  </w:style>
  <w:style w:type="paragraph" w:styleId="Bezodstpw">
    <w:name w:val="No Spacing"/>
    <w:qFormat/>
    <w:pPr>
      <w:suppressAutoHyphens/>
    </w:pPr>
    <w:rPr>
      <w:rFonts w:eastAsia="SimSun"/>
      <w:sz w:val="24"/>
      <w:szCs w:val="24"/>
      <w:lang w:eastAsia="zh-CN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Lucida Sans Unicode" w:cs="Tahoma"/>
      <w:kern w:val="2"/>
      <w:sz w:val="24"/>
      <w:szCs w:val="24"/>
      <w:lang w:eastAsia="zh-CN"/>
    </w:rPr>
  </w:style>
  <w:style w:type="paragraph" w:customStyle="1" w:styleId="AbsatzTableFormat">
    <w:name w:val="AbsatzTableFormat"/>
    <w:basedOn w:val="Normalny"/>
    <w:pPr>
      <w:ind w:left="-69"/>
    </w:pPr>
    <w:rPr>
      <w:rFonts w:eastAsia="MS Mincho"/>
      <w:sz w:val="16"/>
      <w:szCs w:val="16"/>
    </w:rPr>
  </w:style>
  <w:style w:type="paragraph" w:customStyle="1" w:styleId="NormalBold">
    <w:name w:val="NormalBold"/>
    <w:basedOn w:val="Normalny"/>
    <w:pPr>
      <w:widowControl w:val="0"/>
    </w:pPr>
    <w:rPr>
      <w:b/>
      <w:szCs w:val="22"/>
    </w:rPr>
  </w:style>
  <w:style w:type="paragraph" w:customStyle="1" w:styleId="Text1">
    <w:name w:val="Text 1"/>
    <w:basedOn w:val="Normalny"/>
    <w:pPr>
      <w:spacing w:before="120" w:after="120"/>
      <w:ind w:left="850"/>
      <w:jc w:val="both"/>
    </w:pPr>
    <w:rPr>
      <w:rFonts w:eastAsia="Calibri"/>
      <w:szCs w:val="22"/>
    </w:rPr>
  </w:style>
  <w:style w:type="paragraph" w:customStyle="1" w:styleId="NormalLeft">
    <w:name w:val="Normal Left"/>
    <w:basedOn w:val="Normalny"/>
    <w:pPr>
      <w:spacing w:before="120" w:after="120"/>
    </w:pPr>
    <w:rPr>
      <w:rFonts w:eastAsia="Calibri"/>
      <w:szCs w:val="22"/>
    </w:rPr>
  </w:style>
  <w:style w:type="paragraph" w:customStyle="1" w:styleId="Tiret0">
    <w:name w:val="Tiret 0"/>
    <w:basedOn w:val="Normalny"/>
    <w:pPr>
      <w:numPr>
        <w:numId w:val="9"/>
      </w:numPr>
      <w:spacing w:before="120" w:after="120"/>
      <w:jc w:val="both"/>
    </w:pPr>
    <w:rPr>
      <w:rFonts w:eastAsia="Calibri"/>
      <w:szCs w:val="22"/>
    </w:rPr>
  </w:style>
  <w:style w:type="paragraph" w:customStyle="1" w:styleId="Tiret1">
    <w:name w:val="Tiret 1"/>
    <w:basedOn w:val="Normalny"/>
    <w:pPr>
      <w:numPr>
        <w:numId w:val="6"/>
      </w:numPr>
      <w:spacing w:before="120" w:after="120"/>
      <w:jc w:val="both"/>
    </w:pPr>
    <w:rPr>
      <w:rFonts w:eastAsia="Calibri"/>
      <w:szCs w:val="22"/>
    </w:rPr>
  </w:style>
  <w:style w:type="paragraph" w:customStyle="1" w:styleId="NumPar1">
    <w:name w:val="NumPar 1"/>
    <w:basedOn w:val="Normalny"/>
    <w:next w:val="Text1"/>
    <w:pPr>
      <w:numPr>
        <w:numId w:val="5"/>
      </w:numPr>
      <w:spacing w:before="120" w:after="120"/>
      <w:jc w:val="both"/>
    </w:pPr>
    <w:rPr>
      <w:rFonts w:eastAsia="Calibri"/>
      <w:szCs w:val="22"/>
    </w:rPr>
  </w:style>
  <w:style w:type="paragraph" w:customStyle="1" w:styleId="NumPar2">
    <w:name w:val="NumPar 2"/>
    <w:basedOn w:val="Normalny"/>
    <w:next w:val="Text1"/>
    <w:pPr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</w:rPr>
  </w:style>
  <w:style w:type="paragraph" w:customStyle="1" w:styleId="NumPar3">
    <w:name w:val="NumPar 3"/>
    <w:basedOn w:val="Normalny"/>
    <w:next w:val="Text1"/>
    <w:pPr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</w:rPr>
  </w:style>
  <w:style w:type="paragraph" w:customStyle="1" w:styleId="NumPar4">
    <w:name w:val="NumPar 4"/>
    <w:basedOn w:val="Normalny"/>
    <w:next w:val="Text1"/>
    <w:pPr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</w:rPr>
  </w:style>
  <w:style w:type="paragraph" w:customStyle="1" w:styleId="ChapterTitle">
    <w:name w:val="ChapterTitle"/>
    <w:basedOn w:val="Normalny"/>
    <w:next w:val="Normalny"/>
    <w:pPr>
      <w:keepNext/>
      <w:spacing w:before="120" w:after="360"/>
      <w:jc w:val="center"/>
    </w:pPr>
    <w:rPr>
      <w:rFonts w:eastAsia="Calibri"/>
      <w:b/>
      <w:sz w:val="32"/>
      <w:szCs w:val="22"/>
    </w:rPr>
  </w:style>
  <w:style w:type="paragraph" w:customStyle="1" w:styleId="SectionTitle">
    <w:name w:val="SectionTitle"/>
    <w:basedOn w:val="Normalny"/>
    <w:next w:val="Nagwek1"/>
    <w:pPr>
      <w:keepNext/>
      <w:spacing w:before="120" w:after="360"/>
      <w:jc w:val="center"/>
    </w:pPr>
    <w:rPr>
      <w:rFonts w:eastAsia="Calibri"/>
      <w:b/>
      <w:smallCaps/>
      <w:sz w:val="28"/>
      <w:szCs w:val="22"/>
    </w:rPr>
  </w:style>
  <w:style w:type="paragraph" w:customStyle="1" w:styleId="Annexetitre">
    <w:name w:val="Annexe titre"/>
    <w:basedOn w:val="Normalny"/>
    <w:next w:val="Normalny"/>
    <w:pPr>
      <w:spacing w:before="120" w:after="120"/>
      <w:jc w:val="center"/>
    </w:pPr>
    <w:rPr>
      <w:rFonts w:eastAsia="Calibri"/>
      <w:b/>
      <w:szCs w:val="22"/>
      <w:u w:val="single"/>
    </w:rPr>
  </w:style>
  <w:style w:type="paragraph" w:customStyle="1" w:styleId="Teksttreci0">
    <w:name w:val="Tekst treści"/>
    <w:basedOn w:val="Normalny"/>
    <w:pPr>
      <w:shd w:val="clear" w:color="auto" w:fill="FFFFFF"/>
      <w:spacing w:line="0" w:lineRule="atLeast"/>
      <w:ind w:hanging="1700"/>
    </w:pPr>
    <w:rPr>
      <w:rFonts w:ascii="Verdana" w:eastAsia="Verdana" w:hAnsi="Verdana" w:cs="Verdana"/>
      <w:sz w:val="19"/>
      <w:szCs w:val="19"/>
      <w:lang w:val="cs-CZ"/>
    </w:rPr>
  </w:style>
  <w:style w:type="paragraph" w:customStyle="1" w:styleId="Nagwek31">
    <w:name w:val="Nagłówek #3"/>
    <w:basedOn w:val="Normalny"/>
    <w:pPr>
      <w:shd w:val="clear" w:color="auto" w:fill="FFFFFF"/>
      <w:spacing w:line="241" w:lineRule="exact"/>
      <w:ind w:hanging="720"/>
      <w:jc w:val="both"/>
    </w:pPr>
    <w:rPr>
      <w:rFonts w:ascii="Verdana" w:eastAsia="Verdana" w:hAnsi="Verdana" w:cs="Verdana"/>
      <w:sz w:val="19"/>
      <w:szCs w:val="19"/>
      <w:lang w:val="cs-CZ"/>
    </w:rPr>
  </w:style>
  <w:style w:type="paragraph" w:customStyle="1" w:styleId="Teksttreci40">
    <w:name w:val="Tekst treści (4)"/>
    <w:basedOn w:val="Normalny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val="cs-CZ"/>
    </w:rPr>
  </w:style>
  <w:style w:type="paragraph" w:customStyle="1" w:styleId="Teksttreci80">
    <w:name w:val="Tekst treści (8)"/>
    <w:basedOn w:val="Normalny"/>
    <w:pPr>
      <w:shd w:val="clear" w:color="auto" w:fill="FFFFFF"/>
      <w:spacing w:after="1080" w:line="0" w:lineRule="atLeast"/>
    </w:pPr>
    <w:rPr>
      <w:rFonts w:ascii="Verdana" w:eastAsia="Verdana" w:hAnsi="Verdana" w:cs="Verdana"/>
      <w:sz w:val="28"/>
      <w:szCs w:val="28"/>
      <w:lang w:val="cs-CZ"/>
    </w:rPr>
  </w:style>
  <w:style w:type="paragraph" w:customStyle="1" w:styleId="Stopka4">
    <w:name w:val="Stopka4"/>
    <w:basedOn w:val="Normalny"/>
    <w:pPr>
      <w:widowControl w:val="0"/>
      <w:shd w:val="clear" w:color="auto" w:fill="FFFFFF"/>
      <w:spacing w:line="322" w:lineRule="exact"/>
      <w:ind w:hanging="640"/>
    </w:pPr>
    <w:rPr>
      <w:rFonts w:ascii="Cambria" w:eastAsia="Cambria" w:hAnsi="Cambria" w:cs="Cambria"/>
      <w:sz w:val="22"/>
      <w:szCs w:val="22"/>
    </w:rPr>
  </w:style>
  <w:style w:type="paragraph" w:customStyle="1" w:styleId="Style4">
    <w:name w:val="Style4"/>
    <w:basedOn w:val="Normalny"/>
    <w:pPr>
      <w:widowControl w:val="0"/>
      <w:autoSpaceDE w:val="0"/>
      <w:spacing w:line="245" w:lineRule="exact"/>
      <w:jc w:val="both"/>
    </w:pPr>
    <w:rPr>
      <w:rFonts w:ascii="Arial" w:hAnsi="Arial" w:cs="Arial"/>
    </w:rPr>
  </w:style>
  <w:style w:type="paragraph" w:customStyle="1" w:styleId="Style6">
    <w:name w:val="Style6"/>
    <w:basedOn w:val="Normalny"/>
    <w:pPr>
      <w:widowControl w:val="0"/>
      <w:autoSpaceDE w:val="0"/>
      <w:spacing w:line="379" w:lineRule="exact"/>
      <w:ind w:hanging="350"/>
      <w:jc w:val="both"/>
    </w:pPr>
    <w:rPr>
      <w:rFonts w:ascii="Arial" w:hAnsi="Arial" w:cs="Arial"/>
    </w:rPr>
  </w:style>
  <w:style w:type="paragraph" w:customStyle="1" w:styleId="Style7">
    <w:name w:val="Style7"/>
    <w:basedOn w:val="Normalny"/>
    <w:pPr>
      <w:widowControl w:val="0"/>
      <w:autoSpaceDE w:val="0"/>
      <w:jc w:val="both"/>
    </w:pPr>
    <w:rPr>
      <w:rFonts w:ascii="Arial" w:hAnsi="Arial" w:cs="Arial"/>
    </w:rPr>
  </w:style>
  <w:style w:type="paragraph" w:customStyle="1" w:styleId="Textbody">
    <w:name w:val="Text body"/>
    <w:basedOn w:val="Standard"/>
    <w:pPr>
      <w:spacing w:after="120"/>
    </w:pPr>
    <w:rPr>
      <w:rFonts w:eastAsia="Times New Roman" w:cs="Times New Roman"/>
      <w:sz w:val="20"/>
      <w:szCs w:val="20"/>
      <w:lang w:bidi="hi-IN"/>
    </w:rPr>
  </w:style>
  <w:style w:type="paragraph" w:customStyle="1" w:styleId="Style13">
    <w:name w:val="Style13"/>
    <w:basedOn w:val="Normalny"/>
    <w:pPr>
      <w:spacing w:line="228" w:lineRule="exact"/>
      <w:ind w:hanging="336"/>
      <w:jc w:val="both"/>
    </w:pPr>
  </w:style>
  <w:style w:type="paragraph" w:customStyle="1" w:styleId="Style21">
    <w:name w:val="Style21"/>
    <w:basedOn w:val="Normalny"/>
    <w:pPr>
      <w:spacing w:line="229" w:lineRule="exact"/>
      <w:ind w:hanging="720"/>
      <w:jc w:val="both"/>
    </w:pPr>
  </w:style>
  <w:style w:type="paragraph" w:customStyle="1" w:styleId="Style16">
    <w:name w:val="Style16"/>
    <w:basedOn w:val="Normalny"/>
    <w:pPr>
      <w:spacing w:line="360" w:lineRule="exact"/>
      <w:ind w:firstLine="235"/>
    </w:pPr>
  </w:style>
  <w:style w:type="paragraph" w:customStyle="1" w:styleId="Textbodyindent">
    <w:name w:val="Text body indent"/>
    <w:basedOn w:val="Standard"/>
    <w:pPr>
      <w:widowControl/>
      <w:ind w:left="283"/>
      <w:jc w:val="both"/>
    </w:pPr>
    <w:rPr>
      <w:rFonts w:ascii="Arial" w:eastAsia="Times New Roman" w:hAnsi="Arial" w:cs="Arial"/>
      <w:sz w:val="22"/>
      <w:szCs w:val="20"/>
    </w:rPr>
  </w:style>
  <w:style w:type="paragraph" w:customStyle="1" w:styleId="Kolorowalistaakcent11">
    <w:name w:val="Kolorowa lista — akcent 11"/>
    <w:basedOn w:val="Normalny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Styl">
    <w:name w:val="Styl"/>
    <w:pPr>
      <w:widowControl w:val="0"/>
      <w:suppressAutoHyphens/>
      <w:autoSpaceDE w:val="0"/>
    </w:pPr>
    <w:rPr>
      <w:rFonts w:ascii="Arial" w:eastAsia="MS Mincho" w:hAnsi="Arial" w:cs="Arial"/>
      <w:sz w:val="24"/>
      <w:szCs w:val="24"/>
      <w:lang w:eastAsia="zh-CN"/>
    </w:r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  <w:lang w:val="x-none"/>
    </w:rPr>
  </w:style>
  <w:style w:type="paragraph" w:customStyle="1" w:styleId="Tekstpodstawowywcity22">
    <w:name w:val="Tekst podstawowy wcięty 22"/>
    <w:basedOn w:val="Normalny"/>
    <w:pPr>
      <w:spacing w:after="120" w:line="480" w:lineRule="auto"/>
      <w:ind w:left="283"/>
    </w:pPr>
    <w:rPr>
      <w:lang w:val="x-none"/>
    </w:rPr>
  </w:style>
  <w:style w:type="paragraph" w:customStyle="1" w:styleId="Tekstpodstawowy22">
    <w:name w:val="Tekst podstawowy 22"/>
    <w:basedOn w:val="Normalny"/>
    <w:pPr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ZnakZnak5ZnakZnakZnakZnak">
    <w:name w:val="Znak Znak5 Znak Znak Znak Znak"/>
    <w:basedOn w:val="Normalny"/>
    <w:rPr>
      <w:rFonts w:ascii="Arial" w:eastAsia="Calibri" w:hAnsi="Arial" w:cs="Arial"/>
    </w:rPr>
  </w:style>
  <w:style w:type="paragraph" w:customStyle="1" w:styleId="WW-Tretekstu">
    <w:name w:val="WW-Treść tekstu"/>
    <w:basedOn w:val="Normalny"/>
    <w:pPr>
      <w:jc w:val="both"/>
    </w:pPr>
    <w:rPr>
      <w:rFonts w:ascii="Arial" w:hAnsi="Arial" w:cs="Arial"/>
      <w:b/>
      <w:bCs/>
      <w:i/>
      <w:iCs/>
      <w:color w:val="00000A"/>
    </w:rPr>
  </w:style>
  <w:style w:type="paragraph" w:customStyle="1" w:styleId="WW-Gwka">
    <w:name w:val="WW-Główka"/>
    <w:basedOn w:val="Normalny"/>
    <w:pPr>
      <w:tabs>
        <w:tab w:val="center" w:pos="4536"/>
        <w:tab w:val="right" w:pos="9072"/>
      </w:tabs>
      <w:jc w:val="right"/>
    </w:pPr>
    <w:rPr>
      <w:rFonts w:ascii="Calibri" w:eastAsia="Calibri" w:hAnsi="Calibri" w:cs="Calibri"/>
      <w:b/>
      <w:bCs/>
      <w:color w:val="00000A"/>
    </w:rPr>
  </w:style>
  <w:style w:type="paragraph" w:customStyle="1" w:styleId="Zawartoramki">
    <w:name w:val="Zawartość ramki"/>
    <w:basedOn w:val="Normalny"/>
    <w:rPr>
      <w:color w:val="00000A"/>
    </w:rPr>
  </w:style>
  <w:style w:type="paragraph" w:customStyle="1" w:styleId="Style9">
    <w:name w:val="Style9"/>
    <w:basedOn w:val="Normalny"/>
    <w:pPr>
      <w:widowControl w:val="0"/>
      <w:autoSpaceDE w:val="0"/>
      <w:spacing w:line="276" w:lineRule="exact"/>
    </w:pPr>
  </w:style>
  <w:style w:type="paragraph" w:customStyle="1" w:styleId="Style17">
    <w:name w:val="Style17"/>
    <w:basedOn w:val="Normalny"/>
    <w:pPr>
      <w:widowControl w:val="0"/>
      <w:autoSpaceDE w:val="0"/>
      <w:jc w:val="both"/>
    </w:pPr>
  </w:style>
  <w:style w:type="paragraph" w:customStyle="1" w:styleId="Style5">
    <w:name w:val="Style5"/>
    <w:basedOn w:val="Normalny"/>
    <w:pPr>
      <w:widowControl w:val="0"/>
      <w:autoSpaceDE w:val="0"/>
    </w:pPr>
  </w:style>
  <w:style w:type="paragraph" w:customStyle="1" w:styleId="Style2">
    <w:name w:val="Style2"/>
    <w:basedOn w:val="Normalny"/>
    <w:pPr>
      <w:widowControl w:val="0"/>
      <w:autoSpaceDE w:val="0"/>
      <w:spacing w:line="276" w:lineRule="exact"/>
    </w:pPr>
  </w:style>
  <w:style w:type="paragraph" w:customStyle="1" w:styleId="Style3">
    <w:name w:val="Style3"/>
    <w:basedOn w:val="Normalny"/>
    <w:pPr>
      <w:widowControl w:val="0"/>
      <w:autoSpaceDE w:val="0"/>
      <w:spacing w:line="274" w:lineRule="exact"/>
      <w:jc w:val="both"/>
    </w:pPr>
  </w:style>
  <w:style w:type="paragraph" w:customStyle="1" w:styleId="Style10">
    <w:name w:val="Style10"/>
    <w:basedOn w:val="Normalny"/>
    <w:pPr>
      <w:widowControl w:val="0"/>
      <w:autoSpaceDE w:val="0"/>
      <w:spacing w:line="274" w:lineRule="exact"/>
      <w:ind w:hanging="350"/>
      <w:jc w:val="both"/>
    </w:pPr>
  </w:style>
  <w:style w:type="paragraph" w:customStyle="1" w:styleId="Style15">
    <w:name w:val="Style15"/>
    <w:basedOn w:val="Normalny"/>
    <w:pPr>
      <w:widowControl w:val="0"/>
      <w:autoSpaceDE w:val="0"/>
    </w:pPr>
  </w:style>
  <w:style w:type="paragraph" w:customStyle="1" w:styleId="Styl1">
    <w:name w:val="Styl1"/>
    <w:basedOn w:val="Normalny"/>
    <w:pPr>
      <w:widowControl w:val="0"/>
      <w:spacing w:line="288" w:lineRule="auto"/>
      <w:ind w:right="23"/>
      <w:jc w:val="both"/>
    </w:pPr>
    <w:rPr>
      <w:rFonts w:ascii="Arial" w:eastAsia="Arial" w:hAnsi="Arial" w:cs="Arial"/>
      <w:kern w:val="2"/>
      <w:sz w:val="22"/>
      <w:szCs w:val="22"/>
    </w:rPr>
  </w:style>
  <w:style w:type="paragraph" w:customStyle="1" w:styleId="D1tre">
    <w:name w:val="D1 treść"/>
    <w:basedOn w:val="Akapitzlist"/>
    <w:pPr>
      <w:spacing w:after="100" w:line="360" w:lineRule="auto"/>
      <w:ind w:left="720"/>
      <w:contextualSpacing/>
      <w:jc w:val="both"/>
    </w:pPr>
    <w:rPr>
      <w:rFonts w:ascii="Arial" w:hAnsi="Arial" w:cs="Arial"/>
      <w:sz w:val="22"/>
      <w:szCs w:val="22"/>
      <w:lang w:val="x-none"/>
    </w:rPr>
  </w:style>
  <w:style w:type="paragraph" w:customStyle="1" w:styleId="TableParagraph">
    <w:name w:val="Table Paragraph"/>
    <w:basedOn w:val="Normalny"/>
    <w:pPr>
      <w:widowControl w:val="0"/>
      <w:numPr>
        <w:numId w:val="8"/>
      </w:numPr>
      <w:autoSpaceDE w:val="0"/>
    </w:pPr>
    <w:rPr>
      <w:rFonts w:ascii="Avenir-Light" w:eastAsia="Avenir-Light" w:hAnsi="Avenir-Light" w:cs="Avenir-Light"/>
      <w:sz w:val="22"/>
      <w:szCs w:val="22"/>
      <w:lang w:val="en-US"/>
    </w:rPr>
  </w:style>
  <w:style w:type="paragraph" w:customStyle="1" w:styleId="Bezodstpw1">
    <w:name w:val="Bez odstępów1"/>
    <w:basedOn w:val="Normalny"/>
    <w:rPr>
      <w:rFonts w:ascii="Cambria" w:hAnsi="Cambria" w:cs="Cambria"/>
      <w:sz w:val="22"/>
      <w:szCs w:val="22"/>
      <w:lang w:val="en-US"/>
    </w:rPr>
  </w:style>
  <w:style w:type="paragraph" w:customStyle="1" w:styleId="Teksttreci20">
    <w:name w:val="Tekst treści (2)"/>
    <w:basedOn w:val="Normalny"/>
    <w:pPr>
      <w:shd w:val="clear" w:color="auto" w:fill="FFFFFF"/>
      <w:spacing w:after="240" w:line="266" w:lineRule="exact"/>
      <w:ind w:hanging="460"/>
      <w:jc w:val="center"/>
    </w:pPr>
    <w:rPr>
      <w:rFonts w:ascii="Calibri" w:eastAsia="Calibri" w:hAnsi="Calibri" w:cs="Calibri"/>
      <w:sz w:val="21"/>
      <w:szCs w:val="21"/>
    </w:rPr>
  </w:style>
  <w:style w:type="paragraph" w:customStyle="1" w:styleId="Headinguser">
    <w:name w:val="Heading (user)"/>
    <w:basedOn w:val="Normalny"/>
    <w:next w:val="Normalny"/>
    <w:pPr>
      <w:jc w:val="center"/>
      <w:textAlignment w:val="baseline"/>
    </w:pPr>
    <w:rPr>
      <w:b/>
      <w:kern w:val="2"/>
      <w:sz w:val="22"/>
      <w:szCs w:val="20"/>
    </w:rPr>
  </w:style>
  <w:style w:type="paragraph" w:customStyle="1" w:styleId="LO-normal">
    <w:name w:val="LO-normal"/>
    <w:pPr>
      <w:suppressAutoHyphens/>
    </w:pPr>
    <w:rPr>
      <w:rFonts w:eastAsia="NSimSun" w:cs="Arial"/>
      <w:lang w:eastAsia="zh-CN" w:bidi="hi-IN"/>
    </w:rPr>
  </w:style>
  <w:style w:type="paragraph" w:customStyle="1" w:styleId="Tekstpodstawowy33">
    <w:name w:val="Tekst podstawowy 33"/>
    <w:basedOn w:val="Normalny"/>
    <w:pPr>
      <w:spacing w:after="120"/>
    </w:pPr>
    <w:rPr>
      <w:rFonts w:cs="Mangal"/>
      <w:kern w:val="2"/>
      <w:sz w:val="16"/>
      <w:szCs w:val="14"/>
      <w:lang w:bidi="hi-IN"/>
    </w:rPr>
  </w:style>
  <w:style w:type="paragraph" w:customStyle="1" w:styleId="WW-Tekstpodstawowywcity2">
    <w:name w:val="WW-Tekst podstawowy wcięty 2"/>
    <w:basedOn w:val="Normalny"/>
    <w:pPr>
      <w:spacing w:before="60" w:line="360" w:lineRule="auto"/>
      <w:ind w:left="284" w:hanging="284"/>
      <w:jc w:val="both"/>
    </w:pPr>
    <w:rPr>
      <w:rFonts w:ascii="CG Omega" w:hAnsi="CG Omega" w:cs="CG Omega"/>
      <w:b/>
      <w:bCs/>
      <w:i/>
      <w:iCs/>
      <w:sz w:val="20"/>
      <w:szCs w:val="20"/>
    </w:rPr>
  </w:style>
  <w:style w:type="paragraph" w:customStyle="1" w:styleId="BodyTextIndent1">
    <w:name w:val="Body Text Indent1"/>
    <w:basedOn w:val="Normalny"/>
    <w:pPr>
      <w:widowControl w:val="0"/>
      <w:spacing w:after="120" w:line="480" w:lineRule="auto"/>
    </w:pPr>
    <w:rPr>
      <w:rFonts w:cs="Tahom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263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 bez negocjacji</vt:lpstr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bez negocjacji</dc:title>
  <dc:subject/>
  <dc:creator>Bartłomiej Kardas</dc:creator>
  <cp:keywords/>
  <dc:description>ZNAKI:48676</dc:description>
  <cp:lastModifiedBy>Iwona Stefańska</cp:lastModifiedBy>
  <cp:revision>9</cp:revision>
  <cp:lastPrinted>2022-01-28T09:16:00Z</cp:lastPrinted>
  <dcterms:created xsi:type="dcterms:W3CDTF">2025-06-06T08:25:00Z</dcterms:created>
  <dcterms:modified xsi:type="dcterms:W3CDTF">2026-08-11T09:21:00Z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ZNAKI:">
    <vt:lpwstr>48676</vt:lpwstr>
  </property>
  <property fmtid="{D5CDD505-2E9C-101B-9397-08002B2CF9AE}" pid="4" name="wk_stat:linki:liczba">
    <vt:lpwstr>0</vt:lpwstr>
  </property>
  <property fmtid="{D5CDD505-2E9C-101B-9397-08002B2CF9AE}" pid="5" name="wk_stat:zapis">
    <vt:lpwstr>2021-01-07 12:12:42</vt:lpwstr>
  </property>
  <property fmtid="{D5CDD505-2E9C-101B-9397-08002B2CF9AE}" pid="6" name="wk_stat:znaki:liczba">
    <vt:lpwstr>48676</vt:lpwstr>
  </property>
</Properties>
</file>