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233D" w14:textId="77777777" w:rsidR="00FB750B" w:rsidRDefault="00FB750B">
      <w:pPr>
        <w:widowControl w:val="0"/>
        <w:spacing w:after="120"/>
        <w:ind w:left="6783" w:firstLine="57"/>
        <w:jc w:val="center"/>
      </w:pPr>
      <w:bookmarkStart w:id="0" w:name="_Hlk94780054"/>
      <w:bookmarkStart w:id="1" w:name="_Hlk82178108"/>
      <w:bookmarkStart w:id="2" w:name="_Hlk77156855"/>
      <w:bookmarkStart w:id="3" w:name="_Hlk74300887"/>
      <w:r>
        <w:rPr>
          <w:rFonts w:eastAsia="Lucida Sans Unicode"/>
          <w:b/>
          <w:kern w:val="2"/>
        </w:rPr>
        <w:t>Załącznik nr 6 do SWZ</w:t>
      </w:r>
    </w:p>
    <w:p w14:paraId="1C7AA711" w14:textId="77777777" w:rsidR="00FB750B" w:rsidRDefault="00FB750B">
      <w:pPr>
        <w:spacing w:line="276" w:lineRule="auto"/>
        <w:ind w:left="567" w:hanging="567"/>
        <w:jc w:val="both"/>
        <w:rPr>
          <w:rFonts w:eastAsia="Lucida Sans Unicode"/>
          <w:b/>
          <w:color w:val="000000"/>
          <w:kern w:val="2"/>
          <w:u w:val="single"/>
        </w:rPr>
      </w:pPr>
    </w:p>
    <w:p w14:paraId="2867EABA" w14:textId="77777777" w:rsidR="00FB750B" w:rsidRDefault="00FB750B">
      <w:pPr>
        <w:spacing w:line="276" w:lineRule="auto"/>
        <w:ind w:left="567" w:hanging="567"/>
        <w:jc w:val="both"/>
      </w:pPr>
      <w:r>
        <w:rPr>
          <w:b/>
          <w:color w:val="000000"/>
          <w:u w:val="single"/>
        </w:rPr>
        <w:t>Dane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Zamawiającego</w:t>
      </w:r>
      <w:r>
        <w:rPr>
          <w:color w:val="000000"/>
        </w:rPr>
        <w:t xml:space="preserve">:   </w:t>
      </w:r>
    </w:p>
    <w:p w14:paraId="35A4BA36" w14:textId="77777777" w:rsidR="00FB750B" w:rsidRDefault="00FB750B">
      <w:pPr>
        <w:spacing w:line="276" w:lineRule="auto"/>
        <w:ind w:left="567" w:hanging="567"/>
        <w:jc w:val="both"/>
      </w:pPr>
      <w:r>
        <w:rPr>
          <w:color w:val="000000"/>
        </w:rPr>
        <w:t>Gmina Świedziebnia</w:t>
      </w:r>
    </w:p>
    <w:p w14:paraId="0B887EE4" w14:textId="77777777" w:rsidR="00FB750B" w:rsidRDefault="00FB750B">
      <w:pPr>
        <w:ind w:left="567" w:hanging="567"/>
        <w:jc w:val="both"/>
      </w:pPr>
      <w:r>
        <w:t>Świedziebnia 92A</w:t>
      </w:r>
    </w:p>
    <w:p w14:paraId="0E789911" w14:textId="77777777" w:rsidR="00FB750B" w:rsidRDefault="00FB750B">
      <w:pPr>
        <w:ind w:left="567" w:hanging="567"/>
        <w:jc w:val="both"/>
      </w:pPr>
      <w:r>
        <w:t>87-335 Świedziebnia</w:t>
      </w:r>
    </w:p>
    <w:p w14:paraId="4394E968" w14:textId="77777777" w:rsidR="00FB750B" w:rsidRDefault="00FB750B">
      <w:pPr>
        <w:ind w:left="567" w:hanging="567"/>
        <w:jc w:val="both"/>
      </w:pPr>
    </w:p>
    <w:p w14:paraId="525699D1" w14:textId="021DEAC8" w:rsidR="007420D6" w:rsidRDefault="007420D6" w:rsidP="007420D6">
      <w:pPr>
        <w:widowControl w:val="0"/>
        <w:snapToGrid w:val="0"/>
        <w:jc w:val="both"/>
        <w:rPr>
          <w:b/>
          <w:bCs/>
        </w:rPr>
      </w:pPr>
      <w:bookmarkStart w:id="4" w:name="_Hlk94080343"/>
      <w:r w:rsidRPr="00C32878">
        <w:rPr>
          <w:b/>
          <w:bCs/>
        </w:rPr>
        <w:t>RI.271.</w:t>
      </w:r>
      <w:r w:rsidR="009010E6">
        <w:rPr>
          <w:b/>
          <w:bCs/>
        </w:rPr>
        <w:t>5</w:t>
      </w:r>
      <w:r w:rsidRPr="00C32878">
        <w:rPr>
          <w:b/>
          <w:bCs/>
        </w:rPr>
        <w:t>.2026</w:t>
      </w:r>
    </w:p>
    <w:p w14:paraId="5F57CDE0" w14:textId="30FC2107" w:rsidR="007420D6" w:rsidRPr="00F02861" w:rsidRDefault="007420D6" w:rsidP="007420D6">
      <w:pPr>
        <w:widowControl w:val="0"/>
        <w:snapToGrid w:val="0"/>
        <w:rPr>
          <w:rFonts w:eastAsia="Calibri"/>
          <w:b/>
          <w:lang w:eastAsia="en-US"/>
        </w:rPr>
      </w:pPr>
      <w:r w:rsidRPr="00F02861">
        <w:rPr>
          <w:rFonts w:eastAsia="Calibri"/>
          <w:b/>
          <w:lang w:eastAsia="en-US"/>
        </w:rPr>
        <w:t>Budowa magazynu obrony cywilnej wraz z infrastrukturą techniczną w celu</w:t>
      </w:r>
      <w:r>
        <w:rPr>
          <w:rFonts w:eastAsia="Calibri"/>
          <w:b/>
          <w:lang w:eastAsia="en-US"/>
        </w:rPr>
        <w:t xml:space="preserve"> </w:t>
      </w:r>
      <w:r w:rsidRPr="00F02861">
        <w:rPr>
          <w:rFonts w:eastAsia="Calibri"/>
          <w:b/>
          <w:lang w:eastAsia="en-US"/>
        </w:rPr>
        <w:t>zapewnienia właściwych warunków przechowywania i utrzymania gotowości</w:t>
      </w:r>
      <w:r>
        <w:rPr>
          <w:rFonts w:eastAsia="Calibri"/>
          <w:b/>
          <w:lang w:eastAsia="en-US"/>
        </w:rPr>
        <w:t xml:space="preserve"> </w:t>
      </w:r>
      <w:r w:rsidRPr="00F02861">
        <w:rPr>
          <w:rFonts w:eastAsia="Calibri"/>
          <w:b/>
          <w:lang w:eastAsia="en-US"/>
        </w:rPr>
        <w:t xml:space="preserve">operacyjnej posiadanego sprzętu w </w:t>
      </w:r>
      <w:r w:rsidR="00F3272E">
        <w:rPr>
          <w:rFonts w:eastAsia="Calibri"/>
          <w:b/>
          <w:lang w:eastAsia="en-US"/>
        </w:rPr>
        <w:t>m.</w:t>
      </w:r>
      <w:r w:rsidRPr="00F02861">
        <w:rPr>
          <w:rFonts w:eastAsia="Calibri"/>
          <w:b/>
          <w:lang w:eastAsia="en-US"/>
        </w:rPr>
        <w:t xml:space="preserve"> Świedziebnia</w:t>
      </w:r>
    </w:p>
    <w:p w14:paraId="68EAB03C" w14:textId="77777777" w:rsidR="00D44E5D" w:rsidRDefault="00D44E5D" w:rsidP="008D1B04">
      <w:pPr>
        <w:widowControl w:val="0"/>
        <w:snapToGrid w:val="0"/>
        <w:jc w:val="both"/>
        <w:rPr>
          <w:rFonts w:eastAsia="Calibri"/>
          <w:b/>
          <w:lang w:eastAsia="en-US"/>
        </w:rPr>
      </w:pPr>
    </w:p>
    <w:p w14:paraId="2D4DD8D3" w14:textId="77777777" w:rsidR="00D44E5D" w:rsidRDefault="00D44E5D" w:rsidP="008D1B04">
      <w:pPr>
        <w:widowControl w:val="0"/>
        <w:snapToGrid w:val="0"/>
        <w:jc w:val="both"/>
        <w:rPr>
          <w:rFonts w:eastAsia="Calibri"/>
          <w:b/>
          <w:lang w:eastAsia="en-US"/>
        </w:rPr>
      </w:pPr>
    </w:p>
    <w:bookmarkEnd w:id="4"/>
    <w:p w14:paraId="0177DCB3" w14:textId="77777777" w:rsidR="00FB750B" w:rsidRDefault="00FB750B">
      <w:pPr>
        <w:pStyle w:val="Bezodstpw"/>
        <w:jc w:val="center"/>
      </w:pPr>
      <w:r>
        <w:rPr>
          <w:b/>
          <w:bCs/>
        </w:rPr>
        <w:t xml:space="preserve">WYKAZ </w:t>
      </w:r>
      <w:r>
        <w:rPr>
          <w:b/>
        </w:rPr>
        <w:t xml:space="preserve">OSÓB, SKIEROWANYCH PRZEZ WYKONAWCĘ </w:t>
      </w:r>
    </w:p>
    <w:p w14:paraId="6E5A6769" w14:textId="77777777" w:rsidR="00FB750B" w:rsidRDefault="00FB750B">
      <w:pPr>
        <w:jc w:val="center"/>
      </w:pPr>
      <w:r>
        <w:rPr>
          <w:b/>
        </w:rPr>
        <w:t>DO REALIZACJI ZAMÓWIENIA PUBLICZNEGO</w:t>
      </w:r>
    </w:p>
    <w:p w14:paraId="1D3E23AE" w14:textId="77777777" w:rsidR="00FB750B" w:rsidRDefault="00FB750B">
      <w:pPr>
        <w:rPr>
          <w:b/>
          <w:bCs/>
        </w:rPr>
      </w:pPr>
    </w:p>
    <w:p w14:paraId="73EB84E0" w14:textId="3B77CEFE" w:rsidR="00FB750B" w:rsidRPr="00D44E5D" w:rsidRDefault="00FB750B" w:rsidP="00D44E5D">
      <w:pPr>
        <w:pStyle w:val="Tekstpodstawowy31"/>
        <w:numPr>
          <w:ilvl w:val="2"/>
          <w:numId w:val="1"/>
        </w:numPr>
        <w:tabs>
          <w:tab w:val="clear" w:pos="0"/>
          <w:tab w:val="num" w:pos="709"/>
        </w:tabs>
        <w:spacing w:before="120" w:after="0"/>
        <w:ind w:left="142"/>
        <w:jc w:val="both"/>
        <w:rPr>
          <w:b/>
          <w:bCs/>
          <w:sz w:val="24"/>
          <w:szCs w:val="24"/>
          <w:lang w:val="pl-PL"/>
        </w:rPr>
      </w:pPr>
      <w:r w:rsidRPr="00915C2F">
        <w:rPr>
          <w:sz w:val="24"/>
          <w:szCs w:val="24"/>
          <w:lang w:eastAsia="ar-SA"/>
        </w:rPr>
        <w:t>Wykonawca poda</w:t>
      </w:r>
      <w:r w:rsidR="008D1B04">
        <w:rPr>
          <w:sz w:val="24"/>
          <w:szCs w:val="24"/>
          <w:lang w:eastAsia="ar-SA"/>
        </w:rPr>
        <w:t>je</w:t>
      </w:r>
      <w:r w:rsidRPr="00915C2F">
        <w:rPr>
          <w:sz w:val="24"/>
          <w:szCs w:val="24"/>
          <w:lang w:eastAsia="ar-SA"/>
        </w:rPr>
        <w:t xml:space="preserve"> informacje, dotyczące os</w:t>
      </w:r>
      <w:r w:rsidR="00D44E5D">
        <w:rPr>
          <w:sz w:val="24"/>
          <w:szCs w:val="24"/>
          <w:lang w:eastAsia="ar-SA"/>
        </w:rPr>
        <w:t>oby</w:t>
      </w:r>
      <w:r w:rsidRPr="00915C2F">
        <w:rPr>
          <w:sz w:val="24"/>
          <w:szCs w:val="24"/>
          <w:lang w:eastAsia="ar-SA"/>
        </w:rPr>
        <w:t xml:space="preserve"> przewidzian</w:t>
      </w:r>
      <w:r w:rsidR="00D44E5D">
        <w:rPr>
          <w:sz w:val="24"/>
          <w:szCs w:val="24"/>
          <w:lang w:eastAsia="ar-SA"/>
        </w:rPr>
        <w:t>ej</w:t>
      </w:r>
      <w:r w:rsidRPr="00915C2F">
        <w:rPr>
          <w:sz w:val="24"/>
          <w:szCs w:val="24"/>
          <w:lang w:eastAsia="ar-SA"/>
        </w:rPr>
        <w:t xml:space="preserve"> </w:t>
      </w:r>
      <w:r w:rsidR="008F502B">
        <w:rPr>
          <w:sz w:val="24"/>
          <w:szCs w:val="24"/>
          <w:lang w:eastAsia="ar-SA"/>
        </w:rPr>
        <w:t>do realizacji zamówienia</w:t>
      </w:r>
      <w:r w:rsidR="00D44E5D">
        <w:rPr>
          <w:sz w:val="24"/>
          <w:szCs w:val="24"/>
          <w:lang w:eastAsia="ar-SA"/>
        </w:rPr>
        <w:t xml:space="preserve"> </w:t>
      </w:r>
      <w:r w:rsidRPr="00D44E5D">
        <w:rPr>
          <w:sz w:val="24"/>
          <w:szCs w:val="24"/>
          <w:lang w:eastAsia="ar-SA"/>
        </w:rPr>
        <w:t>do</w:t>
      </w:r>
      <w:r w:rsidRPr="00D44E5D">
        <w:rPr>
          <w:sz w:val="24"/>
          <w:szCs w:val="24"/>
        </w:rPr>
        <w:t xml:space="preserve"> pełnienia funkcji </w:t>
      </w:r>
      <w:r w:rsidR="008D1B04" w:rsidRPr="00D44E5D">
        <w:rPr>
          <w:b/>
          <w:bCs/>
          <w:sz w:val="24"/>
          <w:szCs w:val="24"/>
        </w:rPr>
        <w:t>k</w:t>
      </w:r>
      <w:r w:rsidRPr="00D44E5D">
        <w:rPr>
          <w:b/>
          <w:bCs/>
          <w:sz w:val="24"/>
          <w:szCs w:val="24"/>
        </w:rPr>
        <w:t>ierownika budowy</w:t>
      </w:r>
      <w:r w:rsidRPr="00D44E5D">
        <w:rPr>
          <w:sz w:val="24"/>
          <w:szCs w:val="24"/>
        </w:rPr>
        <w:t xml:space="preserve">, </w:t>
      </w:r>
      <w:r w:rsidR="00915C2F" w:rsidRPr="00D44E5D">
        <w:rPr>
          <w:sz w:val="24"/>
          <w:szCs w:val="24"/>
        </w:rPr>
        <w:t>posiadając</w:t>
      </w:r>
      <w:r w:rsidR="00D44E5D">
        <w:rPr>
          <w:sz w:val="24"/>
          <w:szCs w:val="24"/>
        </w:rPr>
        <w:t>ego</w:t>
      </w:r>
      <w:r w:rsidR="00915C2F" w:rsidRPr="00D44E5D">
        <w:rPr>
          <w:sz w:val="24"/>
          <w:szCs w:val="24"/>
        </w:rPr>
        <w:t xml:space="preserve"> </w:t>
      </w:r>
      <w:r w:rsidR="00915C2F" w:rsidRPr="00D44E5D">
        <w:rPr>
          <w:b/>
          <w:bCs/>
          <w:sz w:val="24"/>
          <w:szCs w:val="24"/>
          <w:lang w:val="pl-PL"/>
        </w:rPr>
        <w:t xml:space="preserve">uprawnienia budowlane w specjalności </w:t>
      </w:r>
      <w:r w:rsidR="007420D6">
        <w:rPr>
          <w:b/>
          <w:bCs/>
          <w:sz w:val="24"/>
          <w:szCs w:val="24"/>
          <w:lang w:val="pl-PL"/>
        </w:rPr>
        <w:t>konstrukcyjno-budowlanej</w:t>
      </w:r>
      <w:r w:rsidR="00915C2F" w:rsidRPr="00D44E5D">
        <w:rPr>
          <w:b/>
          <w:bCs/>
          <w:sz w:val="24"/>
          <w:szCs w:val="24"/>
          <w:lang w:val="pl-PL"/>
        </w:rPr>
        <w:t xml:space="preserve"> </w:t>
      </w:r>
      <w:r w:rsidR="00915C2F" w:rsidRPr="00D44E5D">
        <w:rPr>
          <w:sz w:val="24"/>
          <w:szCs w:val="24"/>
          <w:lang w:val="pl-PL"/>
        </w:rPr>
        <w:t>zgodnie z ustawą z dnia 7 lipca 1994 r. – Prawo budowlane (t.j. Dz. U. z 202</w:t>
      </w:r>
      <w:r w:rsidR="003413FE">
        <w:rPr>
          <w:sz w:val="24"/>
          <w:szCs w:val="24"/>
          <w:lang w:val="pl-PL"/>
        </w:rPr>
        <w:t>6</w:t>
      </w:r>
      <w:r w:rsidR="00915C2F" w:rsidRPr="00D44E5D">
        <w:rPr>
          <w:sz w:val="24"/>
          <w:szCs w:val="24"/>
          <w:lang w:val="pl-PL"/>
        </w:rPr>
        <w:t xml:space="preserve"> r. poz. </w:t>
      </w:r>
      <w:r w:rsidR="003413FE">
        <w:rPr>
          <w:sz w:val="24"/>
          <w:szCs w:val="24"/>
          <w:lang w:val="pl-PL"/>
        </w:rPr>
        <w:t>524</w:t>
      </w:r>
      <w:r w:rsidR="00915C2F" w:rsidRPr="00D44E5D">
        <w:rPr>
          <w:sz w:val="24"/>
          <w:szCs w:val="24"/>
          <w:lang w:val="pl-PL"/>
        </w:rPr>
        <w:t xml:space="preserve"> </w:t>
      </w:r>
      <w:r w:rsidR="003413FE">
        <w:rPr>
          <w:sz w:val="24"/>
          <w:szCs w:val="24"/>
          <w:lang w:val="pl-PL"/>
        </w:rPr>
        <w:t>ze zm</w:t>
      </w:r>
      <w:r w:rsidR="00915C2F" w:rsidRPr="00D44E5D">
        <w:rPr>
          <w:sz w:val="24"/>
          <w:szCs w:val="24"/>
          <w:lang w:val="pl-PL"/>
        </w:rPr>
        <w:t>.)</w:t>
      </w:r>
      <w:r w:rsidR="00915C2F" w:rsidRPr="00D44E5D">
        <w:rPr>
          <w:sz w:val="24"/>
          <w:szCs w:val="24"/>
        </w:rPr>
        <w:t xml:space="preserve"> </w:t>
      </w:r>
      <w:r w:rsidRPr="00D44E5D">
        <w:rPr>
          <w:sz w:val="24"/>
          <w:szCs w:val="24"/>
        </w:rPr>
        <w:t xml:space="preserve">lub odpowiadające im uprawnienia wydane na podstawie wcześniej obowiązujących przepisów, pozwalające na realizację zakresu przedmiotu zamówienia </w:t>
      </w:r>
      <w:r w:rsidR="003413FE">
        <w:rPr>
          <w:sz w:val="24"/>
          <w:szCs w:val="24"/>
        </w:rPr>
        <w:br/>
      </w:r>
      <w:r w:rsidRPr="00D44E5D">
        <w:rPr>
          <w:sz w:val="24"/>
          <w:szCs w:val="24"/>
        </w:rPr>
        <w:t>i posiadając</w:t>
      </w:r>
      <w:r w:rsidR="00D44E5D">
        <w:rPr>
          <w:sz w:val="24"/>
          <w:szCs w:val="24"/>
        </w:rPr>
        <w:t>ego</w:t>
      </w:r>
      <w:r w:rsidRPr="00D44E5D">
        <w:rPr>
          <w:sz w:val="24"/>
          <w:szCs w:val="24"/>
        </w:rPr>
        <w:t xml:space="preserve"> aktualny wpis na listę członków izby inżynierów budownictwa</w:t>
      </w:r>
    </w:p>
    <w:p w14:paraId="2D558E32" w14:textId="14158292" w:rsidR="00FB750B" w:rsidRDefault="00FB750B" w:rsidP="008D1B04">
      <w:pPr>
        <w:pStyle w:val="Bezodstpw"/>
        <w:spacing w:before="120" w:after="120" w:line="276" w:lineRule="auto"/>
        <w:ind w:left="57" w:firstLine="57"/>
        <w:jc w:val="both"/>
      </w:pPr>
      <w:r>
        <w:rPr>
          <w:lang w:eastAsia="ar-SA"/>
        </w:rPr>
        <w:t>Nazwisko, imię: ……………………………………………………………………………….</w:t>
      </w:r>
    </w:p>
    <w:p w14:paraId="463CE1B7" w14:textId="75190C69" w:rsidR="00FB750B" w:rsidRDefault="00FB750B" w:rsidP="008D1B04">
      <w:pPr>
        <w:pStyle w:val="Bezodstpw"/>
        <w:spacing w:before="120" w:line="276" w:lineRule="auto"/>
        <w:ind w:left="57" w:firstLine="57"/>
        <w:jc w:val="both"/>
      </w:pPr>
      <w:r>
        <w:rPr>
          <w:lang w:eastAsia="ar-SA"/>
        </w:rPr>
        <w:t>Informacja o podstawie do dysponowania tą osobą: …………………………………………</w:t>
      </w:r>
    </w:p>
    <w:p w14:paraId="28AC033F" w14:textId="77777777" w:rsidR="00FB750B" w:rsidRDefault="00FB750B">
      <w:pPr>
        <w:pStyle w:val="BodyTextIndent1"/>
        <w:spacing w:after="0" w:line="276" w:lineRule="auto"/>
        <w:ind w:left="360"/>
        <w:jc w:val="both"/>
      </w:pPr>
      <w:r>
        <w:rPr>
          <w:rFonts w:cs="Times New Roman"/>
          <w:i/>
          <w:color w:val="000000"/>
          <w:sz w:val="20"/>
          <w:szCs w:val="20"/>
          <w:u w:val="single"/>
          <w:lang w:eastAsia="ar-SA"/>
        </w:rPr>
        <w:t>Należy określić, czy zasób jest własny (umowa o pracę), działalność gospodarcza, lub inna forma zgodnie z warunkami określonymi w SWZ.</w:t>
      </w:r>
    </w:p>
    <w:p w14:paraId="6A055297" w14:textId="752252DF" w:rsidR="00FB750B" w:rsidRDefault="00FB750B" w:rsidP="008D1B04">
      <w:pPr>
        <w:pStyle w:val="Bezodstpw"/>
        <w:spacing w:before="120" w:line="276" w:lineRule="auto"/>
        <w:ind w:left="114"/>
        <w:jc w:val="both"/>
      </w:pPr>
      <w:r>
        <w:rPr>
          <w:lang w:eastAsia="ar-SA"/>
        </w:rPr>
        <w:t>Oświadczamy, że p. …………………………….................. przewidziany na stanowisko Kierownika budowy posiada uprawnienia do kierowania robotami budowlanymi w specjalności (</w:t>
      </w:r>
      <w:r>
        <w:rPr>
          <w:i/>
        </w:rPr>
        <w:t>podać nazwę specjalności</w:t>
      </w:r>
      <w:r>
        <w:rPr>
          <w:i/>
          <w:lang w:eastAsia="ar-SA"/>
        </w:rPr>
        <w:t>)</w:t>
      </w:r>
      <w:r>
        <w:rPr>
          <w:lang w:eastAsia="ar-SA"/>
        </w:rPr>
        <w:t xml:space="preserve">: </w:t>
      </w:r>
      <w:r>
        <w:rPr>
          <w:color w:val="000000"/>
          <w:lang w:eastAsia="ar-SA"/>
        </w:rPr>
        <w:t>…………………………….……………………………</w:t>
      </w:r>
      <w:r>
        <w:rPr>
          <w:lang w:eastAsia="ar-SA"/>
        </w:rPr>
        <w:t xml:space="preserve"> </w:t>
      </w:r>
      <w:r>
        <w:rPr>
          <w:color w:val="000000"/>
          <w:lang w:eastAsia="ar-SA"/>
        </w:rPr>
        <w:t xml:space="preserve">w zakresie </w:t>
      </w:r>
      <w:r>
        <w:rPr>
          <w:i/>
          <w:color w:val="000000"/>
          <w:lang w:eastAsia="ar-SA"/>
        </w:rPr>
        <w:t>(ograniczonym/nieograniczonym)</w:t>
      </w:r>
      <w:r>
        <w:rPr>
          <w:color w:val="000000"/>
          <w:lang w:eastAsia="ar-SA"/>
        </w:rPr>
        <w:t>: ............................</w:t>
      </w:r>
      <w:r w:rsidR="00915C2F">
        <w:rPr>
          <w:color w:val="000000"/>
          <w:lang w:eastAsia="ar-SA"/>
        </w:rPr>
        <w:t>........................</w:t>
      </w:r>
      <w:r>
        <w:rPr>
          <w:color w:val="000000"/>
          <w:lang w:eastAsia="ar-SA"/>
        </w:rPr>
        <w:t xml:space="preserve">............................................. </w:t>
      </w:r>
      <w:r w:rsidR="00522417" w:rsidRPr="00522417">
        <w:rPr>
          <w:color w:val="000000"/>
          <w:lang w:eastAsia="ar-SA"/>
        </w:rPr>
        <w:t>oraz posiada</w:t>
      </w:r>
      <w:r w:rsidR="00522417" w:rsidRPr="00522417">
        <w:rPr>
          <w:b/>
          <w:bCs/>
          <w:color w:val="000000"/>
          <w:lang w:eastAsia="ar-SA"/>
        </w:rPr>
        <w:t xml:space="preserve"> minimum 3-letnie doświadczenie zawodowe na stanowisku </w:t>
      </w:r>
      <w:r w:rsidR="008D1B04">
        <w:rPr>
          <w:b/>
          <w:bCs/>
          <w:color w:val="000000"/>
          <w:lang w:eastAsia="ar-SA"/>
        </w:rPr>
        <w:t>k</w:t>
      </w:r>
      <w:r w:rsidR="00522417" w:rsidRPr="00522417">
        <w:rPr>
          <w:b/>
          <w:bCs/>
          <w:color w:val="000000"/>
          <w:lang w:eastAsia="ar-SA"/>
        </w:rPr>
        <w:t>ierownika budowy</w:t>
      </w:r>
      <w:r w:rsidR="00522417" w:rsidRPr="00522417">
        <w:rPr>
          <w:color w:val="000000"/>
          <w:lang w:eastAsia="ar-SA"/>
        </w:rPr>
        <w:t>.</w:t>
      </w:r>
    </w:p>
    <w:p w14:paraId="693E485D" w14:textId="6C895F83" w:rsidR="00FB750B" w:rsidRDefault="00FB750B" w:rsidP="008D1B04">
      <w:pPr>
        <w:spacing w:line="276" w:lineRule="auto"/>
        <w:ind w:left="142"/>
        <w:jc w:val="both"/>
      </w:pPr>
      <w:r>
        <w:rPr>
          <w:lang w:eastAsia="ar-SA"/>
        </w:rPr>
        <w:t xml:space="preserve">Uprawnienia do kierowania robotami budowlanymi zostały udzielone decyzją (stwierdzone pismem) </w:t>
      </w:r>
      <w:r>
        <w:rPr>
          <w:i/>
          <w:lang w:eastAsia="ar-SA"/>
        </w:rPr>
        <w:t>(wskazać organ wydający uprawnienia)</w:t>
      </w:r>
      <w:r>
        <w:rPr>
          <w:lang w:eastAsia="ar-SA"/>
        </w:rPr>
        <w:t xml:space="preserve">: </w:t>
      </w:r>
      <w:r>
        <w:rPr>
          <w:color w:val="000000"/>
          <w:lang w:eastAsia="ar-SA"/>
        </w:rPr>
        <w:t>…………………..………………………</w:t>
      </w:r>
      <w:r>
        <w:rPr>
          <w:lang w:eastAsia="ar-SA"/>
        </w:rPr>
        <w:t xml:space="preserve">  z dnia </w:t>
      </w:r>
      <w:r>
        <w:rPr>
          <w:color w:val="000000"/>
          <w:lang w:eastAsia="ar-SA"/>
        </w:rPr>
        <w:t>…………………………</w:t>
      </w:r>
      <w:r>
        <w:rPr>
          <w:lang w:eastAsia="ar-SA"/>
        </w:rPr>
        <w:t xml:space="preserve"> numer </w:t>
      </w:r>
      <w:r>
        <w:rPr>
          <w:color w:val="000000"/>
          <w:lang w:eastAsia="ar-SA"/>
        </w:rPr>
        <w:t>………………………………</w:t>
      </w:r>
    </w:p>
    <w:p w14:paraId="156B0C00" w14:textId="51159B10" w:rsidR="00FB750B" w:rsidRDefault="00FB750B" w:rsidP="008D1B04">
      <w:pPr>
        <w:spacing w:line="276" w:lineRule="auto"/>
        <w:ind w:left="57" w:firstLine="57"/>
        <w:jc w:val="both"/>
      </w:pPr>
      <w:r>
        <w:rPr>
          <w:lang w:eastAsia="ar-SA"/>
        </w:rPr>
        <w:t>Kierownik budowy jest</w:t>
      </w:r>
      <w:r>
        <w:t xml:space="preserve"> wpisany do właściwej izby samorządu zawodowego. </w:t>
      </w:r>
    </w:p>
    <w:p w14:paraId="35FC3923" w14:textId="77777777" w:rsidR="008D1B04" w:rsidRDefault="008D1B04">
      <w:pPr>
        <w:rPr>
          <w:b/>
          <w:bCs/>
        </w:rPr>
      </w:pPr>
    </w:p>
    <w:p w14:paraId="3FE13814" w14:textId="77777777" w:rsidR="008D1B04" w:rsidRDefault="008D1B04">
      <w:pPr>
        <w:rPr>
          <w:b/>
          <w:bCs/>
        </w:rPr>
      </w:pPr>
    </w:p>
    <w:p w14:paraId="7DD73B18" w14:textId="77777777" w:rsidR="00FB750B" w:rsidRDefault="00FB750B">
      <w:pPr>
        <w:pStyle w:val="WW-Tekstpodstawowywcity2"/>
        <w:spacing w:before="0" w:line="24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UWAGA!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Dokument musi być podpisany przez osoby uprawnione do reprezentacji Wykonawcy za pomocą kwalifikowanego podpisu elektronicznego/podpisu zaufanego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elektronicznego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podpisu osobistego.</w:t>
      </w:r>
    </w:p>
    <w:p w14:paraId="45031436" w14:textId="77777777" w:rsidR="00FB750B" w:rsidRDefault="00FB750B">
      <w:pPr>
        <w:pStyle w:val="Bezodstpw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bookmarkEnd w:id="0"/>
    <w:bookmarkEnd w:id="1"/>
    <w:bookmarkEnd w:id="2"/>
    <w:bookmarkEnd w:id="3"/>
    <w:p w14:paraId="222B2546" w14:textId="77777777" w:rsidR="006848CC" w:rsidRDefault="006848CC"/>
    <w:sectPr w:rsidR="006848CC">
      <w:headerReference w:type="default" r:id="rId7"/>
      <w:footerReference w:type="default" r:id="rId8"/>
      <w:pgSz w:w="11906" w:h="16838"/>
      <w:pgMar w:top="1531" w:right="1274" w:bottom="153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2D59" w14:textId="77777777" w:rsidR="00723AC6" w:rsidRDefault="00723AC6">
      <w:r>
        <w:separator/>
      </w:r>
    </w:p>
  </w:endnote>
  <w:endnote w:type="continuationSeparator" w:id="0">
    <w:p w14:paraId="273D6FE5" w14:textId="77777777" w:rsidR="00723AC6" w:rsidRDefault="0072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-Light"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39D5" w14:textId="77777777" w:rsidR="00FB750B" w:rsidRDefault="00FB750B">
    <w:pPr>
      <w:pStyle w:val="Stopka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AAC5C" w14:textId="77777777" w:rsidR="00723AC6" w:rsidRDefault="00723AC6">
      <w:r>
        <w:separator/>
      </w:r>
    </w:p>
  </w:footnote>
  <w:footnote w:type="continuationSeparator" w:id="0">
    <w:p w14:paraId="58AB0814" w14:textId="77777777" w:rsidR="00723AC6" w:rsidRDefault="00723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DA6B" w14:textId="77777777" w:rsidR="00915C2F" w:rsidRDefault="00915C2F" w:rsidP="00915C2F">
    <w:pPr>
      <w:pStyle w:val="Default"/>
      <w:jc w:val="right"/>
    </w:pPr>
  </w:p>
  <w:p w14:paraId="781E3587" w14:textId="77777777" w:rsidR="00FB750B" w:rsidRDefault="00FB750B">
    <w:pPr>
      <w:pStyle w:val="Nagwek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31"/>
      <w:lvlText w:val=""/>
      <w:lvlJc w:val="left"/>
      <w:pPr>
        <w:tabs>
          <w:tab w:val="num" w:pos="383"/>
        </w:tabs>
        <w:ind w:left="38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34"/>
    <w:lvl w:ilvl="0">
      <w:start w:val="1"/>
      <w:numFmt w:val="decimal"/>
      <w:lvlText w:val="%1)"/>
      <w:lvlJc w:val="left"/>
      <w:pPr>
        <w:tabs>
          <w:tab w:val="num" w:pos="57"/>
        </w:tabs>
        <w:ind w:left="360" w:hanging="360"/>
      </w:pPr>
      <w:rPr>
        <w:rFonts w:hint="default"/>
        <w:b w:val="0"/>
        <w:i w:val="0"/>
        <w:iCs/>
        <w:strike w:val="0"/>
        <w:dstrike w:val="0"/>
        <w:sz w:val="24"/>
        <w:szCs w:val="24"/>
        <w:lang w:eastAsia="ar-SA"/>
      </w:rPr>
    </w:lvl>
  </w:abstractNum>
  <w:abstractNum w:abstractNumId="5" w15:restartNumberingAfterBreak="0">
    <w:nsid w:val="00000006"/>
    <w:multiLevelType w:val="multilevel"/>
    <w:tmpl w:val="00000006"/>
    <w:name w:val="WW8Num39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07"/>
    <w:multiLevelType w:val="singleLevel"/>
    <w:tmpl w:val="EA7C27CA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/>
        <w:bCs/>
        <w:strike w:val="0"/>
        <w:dstrike w:val="0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59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8" w15:restartNumberingAfterBreak="0">
    <w:nsid w:val="00000009"/>
    <w:multiLevelType w:val="singleLevel"/>
    <w:tmpl w:val="00000009"/>
    <w:name w:val="WW8Num62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69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B"/>
    <w:multiLevelType w:val="singleLevel"/>
    <w:tmpl w:val="0000000B"/>
    <w:name w:val="WW8Num73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11" w15:restartNumberingAfterBreak="0">
    <w:nsid w:val="0000000C"/>
    <w:multiLevelType w:val="singleLevel"/>
    <w:tmpl w:val="0000000C"/>
    <w:name w:val="WW8Num74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12" w15:restartNumberingAfterBreak="0">
    <w:nsid w:val="0000000D"/>
    <w:multiLevelType w:val="singleLevel"/>
    <w:tmpl w:val="0000000D"/>
    <w:name w:val="WW8Num79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80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</w:abstractNum>
  <w:num w:numId="1" w16cid:durableId="2136440627">
    <w:abstractNumId w:val="0"/>
  </w:num>
  <w:num w:numId="2" w16cid:durableId="335883201">
    <w:abstractNumId w:val="1"/>
  </w:num>
  <w:num w:numId="3" w16cid:durableId="1354960776">
    <w:abstractNumId w:val="2"/>
  </w:num>
  <w:num w:numId="4" w16cid:durableId="234362844">
    <w:abstractNumId w:val="3"/>
  </w:num>
  <w:num w:numId="5" w16cid:durableId="71778688">
    <w:abstractNumId w:val="4"/>
  </w:num>
  <w:num w:numId="6" w16cid:durableId="310017718">
    <w:abstractNumId w:val="5"/>
  </w:num>
  <w:num w:numId="7" w16cid:durableId="1551840851">
    <w:abstractNumId w:val="6"/>
  </w:num>
  <w:num w:numId="8" w16cid:durableId="1135022756">
    <w:abstractNumId w:val="7"/>
  </w:num>
  <w:num w:numId="9" w16cid:durableId="1180003807">
    <w:abstractNumId w:val="8"/>
  </w:num>
  <w:num w:numId="10" w16cid:durableId="1421564553">
    <w:abstractNumId w:val="9"/>
  </w:num>
  <w:num w:numId="11" w16cid:durableId="1988972787">
    <w:abstractNumId w:val="10"/>
  </w:num>
  <w:num w:numId="12" w16cid:durableId="878013032">
    <w:abstractNumId w:val="11"/>
  </w:num>
  <w:num w:numId="13" w16cid:durableId="1848321584">
    <w:abstractNumId w:val="12"/>
  </w:num>
  <w:num w:numId="14" w16cid:durableId="1181898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43"/>
    <w:rsid w:val="00013863"/>
    <w:rsid w:val="00057EDB"/>
    <w:rsid w:val="001B0CBC"/>
    <w:rsid w:val="001B7977"/>
    <w:rsid w:val="00224565"/>
    <w:rsid w:val="002C047F"/>
    <w:rsid w:val="00312E54"/>
    <w:rsid w:val="003413FE"/>
    <w:rsid w:val="003C0E05"/>
    <w:rsid w:val="00464518"/>
    <w:rsid w:val="00522417"/>
    <w:rsid w:val="0056751D"/>
    <w:rsid w:val="00624168"/>
    <w:rsid w:val="006848CC"/>
    <w:rsid w:val="006B37B3"/>
    <w:rsid w:val="006E62EC"/>
    <w:rsid w:val="00723AC6"/>
    <w:rsid w:val="007420D6"/>
    <w:rsid w:val="008D1B04"/>
    <w:rsid w:val="008F502B"/>
    <w:rsid w:val="009010E6"/>
    <w:rsid w:val="00915C2F"/>
    <w:rsid w:val="00BC2228"/>
    <w:rsid w:val="00C327E9"/>
    <w:rsid w:val="00C90D95"/>
    <w:rsid w:val="00D44E5D"/>
    <w:rsid w:val="00ED00C5"/>
    <w:rsid w:val="00F3272E"/>
    <w:rsid w:val="00FB4443"/>
    <w:rsid w:val="00FB750B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ACCBF3"/>
  <w15:chartTrackingRefBased/>
  <w15:docId w15:val="{8F12524B-7701-4B7E-AAFE-BCBB71D7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-851"/>
      <w:jc w:val="both"/>
      <w:outlineLvl w:val="6"/>
    </w:pPr>
    <w:rPr>
      <w:rFonts w:ascii="Tahoma" w:hAnsi="Tahoma" w:cs="Tahoma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ascii="Arial Narrow" w:hAnsi="Arial Narrow" w:cs="Arial Narrow" w:hint="default"/>
      <w:b w:val="0"/>
      <w:i w:val="0"/>
      <w:sz w:val="20"/>
      <w:szCs w:val="2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 Narrow" w:eastAsia="Times New Roman" w:hAnsi="Arial Narrow" w:cs="Times New Roman"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</w:rPr>
  </w:style>
  <w:style w:type="character" w:customStyle="1" w:styleId="WW8Num10z0">
    <w:name w:val="WW8Num10z0"/>
    <w:rPr>
      <w:rFonts w:cs="Arial"/>
      <w:b/>
      <w:i w:val="0"/>
      <w:color w:val="auto"/>
      <w:szCs w:val="22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b w:val="0"/>
      <w:sz w:val="24"/>
      <w:szCs w:val="24"/>
    </w:rPr>
  </w:style>
  <w:style w:type="character" w:customStyle="1" w:styleId="WW8Num13z0">
    <w:name w:val="WW8Num13z0"/>
    <w:rPr>
      <w:rFonts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/>
      <w:i w:val="0"/>
    </w:rPr>
  </w:style>
  <w:style w:type="character" w:customStyle="1" w:styleId="WW8Num15z2">
    <w:name w:val="WW8Num15z2"/>
    <w:rPr>
      <w:rFonts w:hint="default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Arial Unicode MS" w:hAnsi="Times New Roman" w:cs="Times New Roman" w:hint="default"/>
      <w:b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cs="Times New Roman" w:hint="default"/>
      <w:b w:val="0"/>
      <w:i w:val="0"/>
    </w:rPr>
  </w:style>
  <w:style w:type="character" w:customStyle="1" w:styleId="WW8Num17z2">
    <w:name w:val="WW8Num17z2"/>
    <w:rPr>
      <w:rFonts w:ascii="Arial" w:hAnsi="Arial" w:cs="Arial" w:hint="default"/>
      <w:b w:val="0"/>
      <w:i w:val="0"/>
      <w:sz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bCs w:val="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2">
    <w:name w:val="WW8Num27z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  <w:rPr>
      <w:b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0z2">
    <w:name w:val="WW8Num30z2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0z3">
    <w:name w:val="WW8Num30z3"/>
    <w:rPr>
      <w:rFonts w:hint="default"/>
    </w:rPr>
  </w:style>
  <w:style w:type="character" w:customStyle="1" w:styleId="WW8Num31z0">
    <w:name w:val="WW8Num31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2z1">
    <w:name w:val="WW8Num32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b w:val="0"/>
      <w:i w:val="0"/>
      <w:iCs/>
      <w:strike w:val="0"/>
      <w:dstrike w:val="0"/>
      <w:sz w:val="24"/>
      <w:szCs w:val="24"/>
      <w:lang w:eastAsia="ar-SA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  <w:color w:val="auto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 w:val="0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 w:val="0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  <w:i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  <w:b/>
    </w:rPr>
  </w:style>
  <w:style w:type="character" w:customStyle="1" w:styleId="WW8Num49z1">
    <w:name w:val="WW8Num49z1"/>
    <w:rPr>
      <w:rFonts w:ascii="Times New Roman" w:eastAsia="Times New Roman" w:hAnsi="Times New Roman" w:cs="Times New Roman" w:hint="default"/>
    </w:rPr>
  </w:style>
  <w:style w:type="character" w:customStyle="1" w:styleId="WW8Num49z2">
    <w:name w:val="WW8Num49z2"/>
  </w:style>
  <w:style w:type="character" w:customStyle="1" w:styleId="WW8Num49z3">
    <w:name w:val="WW8Num49z3"/>
    <w:rPr>
      <w:i w:val="0"/>
      <w:iCs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  <w:b/>
      <w:i w:val="0"/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eastAsia="Arial Unicode M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1">
    <w:name w:val="WW8Num55z1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2">
    <w:name w:val="WW8Num55z2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55z3">
    <w:name w:val="WW8Num55z3"/>
    <w:rPr>
      <w:rFonts w:hint="default"/>
    </w:rPr>
  </w:style>
  <w:style w:type="character" w:customStyle="1" w:styleId="WW8Num56z0">
    <w:name w:val="WW8Num56z0"/>
    <w:rPr>
      <w:rFonts w:hint="default"/>
      <w:b w:val="0"/>
      <w:bCs/>
    </w:rPr>
  </w:style>
  <w:style w:type="character" w:customStyle="1" w:styleId="WW8Num56z1">
    <w:name w:val="WW8Num56z1"/>
    <w:rPr>
      <w:rFonts w:hint="default"/>
    </w:rPr>
  </w:style>
  <w:style w:type="character" w:customStyle="1" w:styleId="WW8Num56z2">
    <w:name w:val="WW8Num56z2"/>
    <w:rPr>
      <w:rFonts w:eastAsia="Calibri" w:hint="default"/>
      <w:b w:val="0"/>
      <w:color w:val="000000"/>
      <w:sz w:val="24"/>
    </w:rPr>
  </w:style>
  <w:style w:type="character" w:customStyle="1" w:styleId="WW8Num56z4">
    <w:name w:val="WW8Num56z4"/>
    <w:rPr>
      <w:rFonts w:eastAsia="Arial Unicode MS" w:hint="default"/>
    </w:rPr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1">
    <w:name w:val="WW8Num58z1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2">
    <w:name w:val="WW8Num58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3">
    <w:name w:val="WW8Num58z3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4">
    <w:name w:val="WW8Num58z4"/>
    <w:rPr>
      <w:rFonts w:hint="default"/>
    </w:rPr>
  </w:style>
  <w:style w:type="character" w:customStyle="1" w:styleId="WW8Num59z0">
    <w:name w:val="WW8Num59z0"/>
  </w:style>
  <w:style w:type="character" w:customStyle="1" w:styleId="WW8Num60z0">
    <w:name w:val="WW8Num60z0"/>
    <w:rPr>
      <w:rFonts w:cs="Times New Roman" w:hint="default"/>
      <w:b w:val="0"/>
      <w:bCs/>
    </w:rPr>
  </w:style>
  <w:style w:type="character" w:customStyle="1" w:styleId="WW8Num60z1">
    <w:name w:val="WW8Num60z1"/>
    <w:rPr>
      <w:rFonts w:cs="Times New Roman"/>
    </w:rPr>
  </w:style>
  <w:style w:type="character" w:customStyle="1" w:styleId="WW8Num61z0">
    <w:name w:val="WW8Num61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61z1">
    <w:name w:val="WW8Num61z1"/>
    <w:rPr>
      <w:rFonts w:cs="Times New Roman"/>
    </w:rPr>
  </w:style>
  <w:style w:type="character" w:customStyle="1" w:styleId="WW8Num62z0">
    <w:name w:val="WW8Num62z0"/>
    <w:rPr>
      <w:rFonts w:hint="default"/>
    </w:rPr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" w:hAnsi="Wingdings" w:cs="Wingdings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Wingdings" w:hAnsi="Wingdings" w:cs="Wingdings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  <w:rPr>
      <w:b w:val="0"/>
      <w:bCs/>
    </w:rPr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1">
    <w:name w:val="WW8Num67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67z2">
    <w:name w:val="WW8Num67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3">
    <w:name w:val="WW8Num67z3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67z4">
    <w:name w:val="WW8Num67z4"/>
    <w:rPr>
      <w:rFonts w:hint="default"/>
    </w:rPr>
  </w:style>
  <w:style w:type="character" w:customStyle="1" w:styleId="WW8Num68z0">
    <w:name w:val="WW8Num68z0"/>
    <w:rPr>
      <w:rFonts w:hint="default"/>
      <w:b w:val="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hint="default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hint="default"/>
      <w:b w:val="0"/>
      <w:bCs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hint="default"/>
      <w:b w:val="0"/>
      <w:i w:val="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1">
    <w:name w:val="WW8Num75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2">
    <w:name w:val="WW8Num75z2"/>
    <w:rPr>
      <w:rFonts w:hint="default"/>
    </w:rPr>
  </w:style>
  <w:style w:type="character" w:customStyle="1" w:styleId="WW8Num76z0">
    <w:name w:val="WW8Num76z0"/>
    <w:rPr>
      <w:rFonts w:hint="default"/>
      <w:b w:val="0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77z1">
    <w:name w:val="WW8Num77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7z2">
    <w:name w:val="WW8Num77z2"/>
    <w:rPr>
      <w:rFonts w:hint="default"/>
    </w:rPr>
  </w:style>
  <w:style w:type="character" w:customStyle="1" w:styleId="WW8Num78z0">
    <w:name w:val="WW8Num78z0"/>
    <w:rPr>
      <w:b w:val="0"/>
      <w:bCs w:val="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Times New Roman" w:hAnsi="Times New Roman" w:cs="Times New Roman" w:hint="default"/>
      <w:sz w:val="22"/>
      <w:szCs w:val="22"/>
    </w:rPr>
  </w:style>
  <w:style w:type="character" w:customStyle="1" w:styleId="WW8Num79z1">
    <w:name w:val="WW8Num79z1"/>
    <w:rPr>
      <w:rFonts w:ascii="Courier New" w:hAnsi="Courier New" w:cs="Lucida Grande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WW8Num80z0">
    <w:name w:val="WW8Num80z0"/>
    <w:rPr>
      <w:rFonts w:hint="default"/>
      <w:b/>
      <w:sz w:val="23"/>
    </w:rPr>
  </w:style>
  <w:style w:type="character" w:customStyle="1" w:styleId="WW8Num80z1">
    <w:name w:val="WW8Num80z1"/>
    <w:rPr>
      <w:rFonts w:hint="default"/>
    </w:rPr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2z1">
    <w:name w:val="WW8Num82z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2">
    <w:name w:val="WW8Num82z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val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TytuZnak">
    <w:name w:val="Tytuł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Znak">
    <w:name w:val="Tekst podstawowy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z w:val="20"/>
      <w:szCs w:val="20"/>
    </w:rPr>
  </w:style>
  <w:style w:type="character" w:customStyle="1" w:styleId="StopkaZnak">
    <w:name w:val="Stopk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styleId="Hipercze">
    <w:name w:val="Hyperlink"/>
    <w:rPr>
      <w:color w:val="FF0000"/>
      <w:u w:val="single" w:color="FF000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Tahoma" w:eastAsia="Times New Roman" w:hAnsi="Tahoma" w:cs="Times New Roman"/>
      <w:sz w:val="16"/>
      <w:szCs w:val="16"/>
    </w:rPr>
  </w:style>
  <w:style w:type="character" w:customStyle="1" w:styleId="Znakiprzypiswdolnych">
    <w:name w:val="Znaki przypisów dolnych"/>
    <w:rPr>
      <w:sz w:val="20"/>
      <w:vertAlign w:val="superscript"/>
    </w:rPr>
  </w:style>
  <w:style w:type="character" w:styleId="Numerstrony">
    <w:name w:val="page number"/>
    <w:basedOn w:val="Domylnaczcionkaakapitu1"/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customStyle="1" w:styleId="apple-style-span">
    <w:name w:val="apple-style-span"/>
    <w:basedOn w:val="Domylnaczcionkaakapitu1"/>
  </w:style>
  <w:style w:type="character" w:customStyle="1" w:styleId="PodtytuZnak">
    <w:name w:val="Podtytuł Znak"/>
    <w:rPr>
      <w:rFonts w:ascii="Arial" w:eastAsia="Times New Roman" w:hAnsi="Arial" w:cs="Arial"/>
      <w:b/>
      <w:bCs/>
      <w:sz w:val="22"/>
      <w:lang w:val="pl-PL"/>
    </w:rPr>
  </w:style>
  <w:style w:type="character" w:customStyle="1" w:styleId="TekstprzypisukocowegoZnak">
    <w:name w:val="Tekst przypisu końcowego Znak"/>
    <w:rPr>
      <w:rFonts w:ascii="Times New Roman" w:hAnsi="Times New Roman" w:cs="Times New Roman"/>
    </w:rPr>
  </w:style>
  <w:style w:type="character" w:customStyle="1" w:styleId="MapadokumentuZnak">
    <w:name w:val="Mapa dokumentu Znak"/>
    <w:rPr>
      <w:rFonts w:ascii="Tahoma" w:eastAsia="Times New Roman" w:hAnsi="Tahoma" w:cs="Tahoma"/>
      <w:sz w:val="16"/>
      <w:szCs w:val="16"/>
      <w:lang w:val="pl-PL"/>
    </w:rPr>
  </w:style>
  <w:style w:type="character" w:customStyle="1" w:styleId="ZnakZnak13">
    <w:name w:val="Znak Znak13"/>
    <w:rPr>
      <w:rFonts w:ascii="Arial" w:hAnsi="Arial" w:cs="Arial"/>
      <w:b/>
      <w:sz w:val="22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FontStyle17">
    <w:name w:val="Font Style17"/>
    <w:rPr>
      <w:rFonts w:ascii="Arial Unicode MS" w:eastAsia="Arial Unicode MS" w:hAnsi="Arial Unicode MS" w:cs="Arial Unicode MS"/>
      <w:sz w:val="18"/>
      <w:szCs w:val="1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Uwydatnienie">
    <w:name w:val="Emphasis"/>
    <w:qFormat/>
    <w:rPr>
      <w:i/>
      <w:iCs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lang w:val="pl-P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StopkaPogrubienie">
    <w:name w:val="Stopka + Pogrubienie"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customStyle="1" w:styleId="Stopka">
    <w:name w:val="Stopka_"/>
    <w:rPr>
      <w:rFonts w:eastAsia="Cambria" w:cs="Cambria"/>
      <w:sz w:val="22"/>
      <w:szCs w:val="22"/>
      <w:shd w:val="clear" w:color="auto" w:fill="FFFFFF"/>
    </w:rPr>
  </w:style>
  <w:style w:type="character" w:customStyle="1" w:styleId="FontStyle19">
    <w:name w:val="Font Style19"/>
    <w:rPr>
      <w:rFonts w:ascii="Arial" w:hAnsi="Arial" w:cs="Arial"/>
      <w:color w:val="000000"/>
      <w:sz w:val="18"/>
      <w:szCs w:val="18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FontStyle13">
    <w:name w:val="Font Style1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rPr>
      <w:rFonts w:ascii="Arial" w:hAnsi="Arial" w:cs="Arial"/>
      <w:color w:val="000000"/>
      <w:sz w:val="12"/>
      <w:szCs w:val="12"/>
    </w:rPr>
  </w:style>
  <w:style w:type="character" w:customStyle="1" w:styleId="WW8Num16z2">
    <w:name w:val="WW8Num16z2"/>
    <w:rPr>
      <w:rFonts w:cs="Times New Roman"/>
      <w:b w:val="0"/>
    </w:rPr>
  </w:style>
  <w:style w:type="character" w:customStyle="1" w:styleId="FontStyle27">
    <w:name w:val="Font Style27"/>
  </w:style>
  <w:style w:type="character" w:customStyle="1" w:styleId="FontStyle56">
    <w:name w:val="Font Style56"/>
  </w:style>
  <w:style w:type="character" w:customStyle="1" w:styleId="FontStyle25">
    <w:name w:val="Font Style2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rPr>
      <w:rFonts w:ascii="Arial" w:hAnsi="Arial" w:cs="Arial"/>
      <w:b/>
      <w:bCs/>
      <w:color w:val="000000"/>
      <w:sz w:val="18"/>
      <w:szCs w:val="1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alb">
    <w:name w:val="a_lb"/>
  </w:style>
  <w:style w:type="character" w:customStyle="1" w:styleId="FontStyle41">
    <w:name w:val="Font Style4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1"/>
  </w:style>
  <w:style w:type="character" w:customStyle="1" w:styleId="text2">
    <w:name w:val="text2"/>
    <w:basedOn w:val="Domylnaczcionkaakapitu1"/>
  </w:style>
  <w:style w:type="character" w:customStyle="1" w:styleId="BezodstpwZnak">
    <w:name w:val="Bez odstępów Znak"/>
    <w:rPr>
      <w:rFonts w:cs="Cambria"/>
      <w:sz w:val="22"/>
      <w:szCs w:val="22"/>
      <w:lang w:val="en-US"/>
    </w:rPr>
  </w:style>
  <w:style w:type="character" w:customStyle="1" w:styleId="Teksttreci2">
    <w:name w:val="Tekst treści (2)_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markedcontent">
    <w:name w:val="markedcontent"/>
    <w:basedOn w:val="Domylnaczcionka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sz w:val="22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Tekstpodstawowy24">
    <w:name w:val="Tekst podstawowy 24"/>
    <w:basedOn w:val="Normalny"/>
    <w:pPr>
      <w:jc w:val="both"/>
    </w:pPr>
    <w:rPr>
      <w:rFonts w:ascii="Arial" w:hAnsi="Arial" w:cs="Arial"/>
      <w:sz w:val="20"/>
      <w:szCs w:val="20"/>
    </w:rPr>
  </w:style>
  <w:style w:type="paragraph" w:styleId="Stopka0">
    <w:name w:val="footer"/>
    <w:basedOn w:val="Normalny"/>
    <w:rPr>
      <w:rFonts w:ascii="Tahoma" w:hAnsi="Tahoma" w:cs="Tahoma"/>
      <w:sz w:val="20"/>
      <w:szCs w:val="20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rPr>
      <w:rFonts w:ascii="Tahoma" w:hAnsi="Tahoma" w:cs="Tahoma"/>
      <w:sz w:val="20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wypunkt">
    <w:name w:val="wypunkt"/>
    <w:basedOn w:val="Normalny"/>
    <w:pPr>
      <w:numPr>
        <w:numId w:val="14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Normalny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pPr>
      <w:spacing w:before="280" w:after="280"/>
    </w:pPr>
    <w:rPr>
      <w:b/>
      <w:bCs/>
      <w:lang w:val="en-US"/>
    </w:rPr>
  </w:style>
  <w:style w:type="paragraph" w:styleId="Podpis">
    <w:name w:val="Signature"/>
    <w:basedOn w:val="Normalny"/>
    <w:next w:val="Normalny"/>
    <w:pPr>
      <w:jc w:val="right"/>
    </w:pPr>
    <w:rPr>
      <w:b/>
      <w:bCs/>
      <w:i/>
      <w:iCs/>
    </w:rPr>
  </w:style>
  <w:style w:type="paragraph" w:customStyle="1" w:styleId="ust1art">
    <w:name w:val="ust1 art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lang w:eastAsia="zh-CN"/>
    </w:rPr>
  </w:style>
  <w:style w:type="paragraph" w:styleId="Tematkomentarza">
    <w:name w:val="annotation subject"/>
    <w:basedOn w:val="Tekstkomentarza1"/>
    <w:next w:val="Tekstkomentarza1"/>
    <w:rPr>
      <w:rFonts w:ascii="Times New Roman" w:hAnsi="Times New Roman" w:cs="Times New Roman"/>
      <w:b/>
      <w:bCs/>
    </w:rPr>
  </w:style>
  <w:style w:type="paragraph" w:styleId="Nagwek">
    <w:name w:val="header"/>
    <w:basedOn w:val="Normalny"/>
  </w:style>
  <w:style w:type="paragraph" w:customStyle="1" w:styleId="Tekstpodstawowywcity33">
    <w:name w:val="Tekst podstawowy wcięty 33"/>
    <w:basedOn w:val="Normalny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styleId="Listapunktowana2">
    <w:name w:val="List Bullet 2"/>
    <w:basedOn w:val="Normalny"/>
    <w:pPr>
      <w:ind w:left="566" w:hanging="283"/>
    </w:pPr>
  </w:style>
  <w:style w:type="paragraph" w:customStyle="1" w:styleId="Listapunktowana1">
    <w:name w:val="Lista punktowana1"/>
    <w:basedOn w:val="Normalny"/>
    <w:pPr>
      <w:numPr>
        <w:numId w:val="4"/>
      </w:numPr>
    </w:pPr>
  </w:style>
  <w:style w:type="paragraph" w:customStyle="1" w:styleId="Listapunktowana21">
    <w:name w:val="Lista punktowana 21"/>
    <w:basedOn w:val="Normalny"/>
    <w:pPr>
      <w:numPr>
        <w:numId w:val="3"/>
      </w:numPr>
    </w:pPr>
  </w:style>
  <w:style w:type="paragraph" w:customStyle="1" w:styleId="Listapunktowana31">
    <w:name w:val="Lista punktowana 31"/>
    <w:basedOn w:val="Normalny"/>
    <w:pPr>
      <w:numPr>
        <w:numId w:val="2"/>
      </w:numPr>
    </w:p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Lista-kontynuacja21">
    <w:name w:val="Lista - kontynuacja 21"/>
    <w:basedOn w:val="Normalny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  <w:szCs w:val="20"/>
    </w:rPr>
  </w:style>
  <w:style w:type="paragraph" w:customStyle="1" w:styleId="Tekstpodstawowywcity31">
    <w:name w:val="Tekst podstawowy wcięty 31"/>
    <w:basedOn w:val="Normalny"/>
    <w:pPr>
      <w:autoSpaceDE w:val="0"/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Tekstpodstawowywcity32">
    <w:name w:val="Tekst podstawowy wcięty 32"/>
    <w:basedOn w:val="Normalny"/>
    <w:pPr>
      <w:autoSpaceDE w:val="0"/>
      <w:ind w:left="360"/>
    </w:pPr>
    <w:rPr>
      <w:rFonts w:ascii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Pr>
      <w:rFonts w:ascii="Arial" w:hAnsi="Arial" w:cs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 w:cs="Arial"/>
      <w:color w:val="auto"/>
    </w:rPr>
  </w:style>
  <w:style w:type="paragraph" w:customStyle="1" w:styleId="arimr">
    <w:name w:val="arimr"/>
    <w:basedOn w:val="Normalny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Normalny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Normalny"/>
    <w:next w:val="Tekstpodstawowy"/>
    <w:qFormat/>
    <w:rPr>
      <w:rFonts w:ascii="Arial" w:hAnsi="Arial" w:cs="Arial"/>
      <w:b/>
      <w:bCs/>
      <w:sz w:val="22"/>
    </w:rPr>
  </w:style>
  <w:style w:type="paragraph" w:styleId="Tekstprzypisukocowego">
    <w:name w:val="endnote text"/>
    <w:basedOn w:val="Normalny"/>
    <w:pPr>
      <w:numPr>
        <w:numId w:val="13"/>
      </w:numPr>
      <w:ind w:left="0" w:firstLine="0"/>
    </w:pPr>
    <w:rPr>
      <w:sz w:val="20"/>
      <w:szCs w:val="20"/>
    </w:rPr>
  </w:style>
  <w:style w:type="paragraph" w:customStyle="1" w:styleId="paragraf">
    <w:name w:val="paragraf"/>
    <w:basedOn w:val="Normalny"/>
    <w:pPr>
      <w:keepNext/>
      <w:numPr>
        <w:numId w:val="9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Spistreci1">
    <w:name w:val="toc 1"/>
    <w:basedOn w:val="Normalny"/>
    <w:next w:val="Normalny"/>
    <w:rPr>
      <w:rFonts w:ascii="Arial" w:hAnsi="Arial" w:cs="Arial"/>
      <w:b/>
    </w:rPr>
  </w:style>
  <w:style w:type="paragraph" w:customStyle="1" w:styleId="xl53">
    <w:name w:val="xl53"/>
    <w:basedOn w:val="Normalny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WW-Tekstpodstawowy21">
    <w:name w:val="WW-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numPr>
        <w:numId w:val="12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Normalny"/>
    <w:pPr>
      <w:ind w:left="993" w:hanging="426"/>
    </w:pPr>
    <w:rPr>
      <w:rFonts w:ascii="Arial" w:hAnsi="Arial" w:cs="Arial"/>
      <w:sz w:val="22"/>
      <w:szCs w:val="20"/>
      <w:lang w:val="de-DE"/>
    </w:rPr>
  </w:style>
  <w:style w:type="paragraph" w:customStyle="1" w:styleId="podpunkt">
    <w:name w:val="podpunkt"/>
    <w:basedOn w:val="Normalny"/>
    <w:pPr>
      <w:ind w:left="567"/>
    </w:pPr>
    <w:rPr>
      <w:rFonts w:ascii="Arial" w:hAnsi="Arial" w:cs="Arial"/>
      <w:b/>
      <w:sz w:val="22"/>
      <w:szCs w:val="20"/>
      <w:lang w:val="de-DE"/>
    </w:rPr>
  </w:style>
  <w:style w:type="paragraph" w:styleId="Bezodstpw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Normalny"/>
    <w:pPr>
      <w:widowControl w:val="0"/>
    </w:pPr>
    <w:rPr>
      <w:b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ny"/>
    <w:pPr>
      <w:numPr>
        <w:numId w:val="11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pPr>
      <w:numPr>
        <w:numId w:val="8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Text1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Stopka4">
    <w:name w:val="Stopka4"/>
    <w:basedOn w:val="Normalny"/>
    <w:pPr>
      <w:widowControl w:val="0"/>
      <w:shd w:val="clear" w:color="auto" w:fill="FFFFFF"/>
      <w:spacing w:line="322" w:lineRule="exact"/>
      <w:ind w:hanging="640"/>
    </w:pPr>
    <w:rPr>
      <w:rFonts w:ascii="Cambria" w:eastAsia="Cambria" w:hAnsi="Cambria" w:cs="Cambria"/>
      <w:sz w:val="22"/>
      <w:szCs w:val="22"/>
    </w:rPr>
  </w:style>
  <w:style w:type="paragraph" w:customStyle="1" w:styleId="Style4">
    <w:name w:val="Style4"/>
    <w:basedOn w:val="Normalny"/>
    <w:pPr>
      <w:widowControl w:val="0"/>
      <w:autoSpaceDE w:val="0"/>
      <w:spacing w:line="245" w:lineRule="exact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pPr>
      <w:widowControl w:val="0"/>
      <w:autoSpaceDE w:val="0"/>
      <w:spacing w:line="379" w:lineRule="exact"/>
      <w:ind w:hanging="350"/>
      <w:jc w:val="both"/>
    </w:pPr>
    <w:rPr>
      <w:rFonts w:ascii="Arial" w:hAnsi="Arial" w:cs="Arial"/>
    </w:rPr>
  </w:style>
  <w:style w:type="paragraph" w:customStyle="1" w:styleId="Style7">
    <w:name w:val="Style7"/>
    <w:basedOn w:val="Normalny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 w:cs="Times New Roman"/>
      <w:sz w:val="20"/>
      <w:szCs w:val="20"/>
      <w:lang w:bidi="hi-IN"/>
    </w:rPr>
  </w:style>
  <w:style w:type="paragraph" w:customStyle="1" w:styleId="Style13">
    <w:name w:val="Style13"/>
    <w:basedOn w:val="Normalny"/>
    <w:pPr>
      <w:spacing w:line="228" w:lineRule="exact"/>
      <w:ind w:hanging="336"/>
      <w:jc w:val="both"/>
    </w:pPr>
  </w:style>
  <w:style w:type="paragraph" w:customStyle="1" w:styleId="Style21">
    <w:name w:val="Style21"/>
    <w:basedOn w:val="Normalny"/>
    <w:pPr>
      <w:spacing w:line="229" w:lineRule="exact"/>
      <w:ind w:hanging="720"/>
      <w:jc w:val="both"/>
    </w:pPr>
  </w:style>
  <w:style w:type="paragraph" w:customStyle="1" w:styleId="Style16">
    <w:name w:val="Style16"/>
    <w:basedOn w:val="Normalny"/>
    <w:pPr>
      <w:spacing w:line="360" w:lineRule="exact"/>
      <w:ind w:firstLine="235"/>
    </w:pPr>
  </w:style>
  <w:style w:type="paragraph" w:customStyle="1" w:styleId="Textbodyindent">
    <w:name w:val="Text body indent"/>
    <w:basedOn w:val="Standard"/>
    <w:pPr>
      <w:widowControl/>
      <w:ind w:left="283"/>
      <w:jc w:val="both"/>
    </w:pPr>
    <w:rPr>
      <w:rFonts w:ascii="Arial" w:eastAsia="Times New Roman" w:hAnsi="Arial" w:cs="Arial"/>
      <w:sz w:val="22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22">
    <w:name w:val="Tekst podstawowy 22"/>
    <w:basedOn w:val="Normalny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nakZnak5ZnakZnakZnakZnak">
    <w:name w:val="Znak Znak5 Znak Znak Znak Znak"/>
    <w:basedOn w:val="Normalny"/>
    <w:rPr>
      <w:rFonts w:ascii="Arial" w:eastAsia="Calibri" w:hAnsi="Arial" w:cs="Arial"/>
    </w:rPr>
  </w:style>
  <w:style w:type="paragraph" w:customStyle="1" w:styleId="WW-Tretekstu">
    <w:name w:val="WW-Treść tekstu"/>
    <w:basedOn w:val="Normalny"/>
    <w:pPr>
      <w:jc w:val="both"/>
    </w:pPr>
    <w:rPr>
      <w:rFonts w:ascii="Arial" w:hAnsi="Arial" w:cs="Arial"/>
      <w:b/>
      <w:bCs/>
      <w:i/>
      <w:iCs/>
      <w:color w:val="00000A"/>
    </w:rPr>
  </w:style>
  <w:style w:type="paragraph" w:customStyle="1" w:styleId="WW-Gwka">
    <w:name w:val="WW-Główka"/>
    <w:basedOn w:val="Normalny"/>
    <w:pPr>
      <w:tabs>
        <w:tab w:val="center" w:pos="4536"/>
        <w:tab w:val="right" w:pos="9072"/>
      </w:tabs>
      <w:jc w:val="right"/>
    </w:pPr>
    <w:rPr>
      <w:rFonts w:ascii="Calibri" w:eastAsia="Calibri" w:hAnsi="Calibri" w:cs="Calibri"/>
      <w:b/>
      <w:bCs/>
      <w:color w:val="00000A"/>
    </w:rPr>
  </w:style>
  <w:style w:type="paragraph" w:customStyle="1" w:styleId="Zawartoramki">
    <w:name w:val="Zawartość ramki"/>
    <w:basedOn w:val="Normalny"/>
    <w:rPr>
      <w:color w:val="00000A"/>
    </w:rPr>
  </w:style>
  <w:style w:type="paragraph" w:customStyle="1" w:styleId="Style9">
    <w:name w:val="Style9"/>
    <w:basedOn w:val="Normalny"/>
    <w:pPr>
      <w:widowControl w:val="0"/>
      <w:autoSpaceDE w:val="0"/>
      <w:spacing w:line="276" w:lineRule="exact"/>
    </w:pPr>
  </w:style>
  <w:style w:type="paragraph" w:customStyle="1" w:styleId="Style17">
    <w:name w:val="Style17"/>
    <w:basedOn w:val="Normalny"/>
    <w:pPr>
      <w:widowControl w:val="0"/>
      <w:autoSpaceDE w:val="0"/>
      <w:jc w:val="both"/>
    </w:pPr>
  </w:style>
  <w:style w:type="paragraph" w:customStyle="1" w:styleId="Style5">
    <w:name w:val="Style5"/>
    <w:basedOn w:val="Normalny"/>
    <w:pPr>
      <w:widowControl w:val="0"/>
      <w:autoSpaceDE w:val="0"/>
    </w:pPr>
  </w:style>
  <w:style w:type="paragraph" w:customStyle="1" w:styleId="Style2">
    <w:name w:val="Style2"/>
    <w:basedOn w:val="Normalny"/>
    <w:pPr>
      <w:widowControl w:val="0"/>
      <w:autoSpaceDE w:val="0"/>
      <w:spacing w:line="276" w:lineRule="exact"/>
    </w:pPr>
  </w:style>
  <w:style w:type="paragraph" w:customStyle="1" w:styleId="Style3">
    <w:name w:val="Style3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4" w:lineRule="exact"/>
      <w:ind w:hanging="350"/>
      <w:jc w:val="both"/>
    </w:pPr>
  </w:style>
  <w:style w:type="paragraph" w:customStyle="1" w:styleId="Style15">
    <w:name w:val="Style15"/>
    <w:basedOn w:val="Normalny"/>
    <w:pPr>
      <w:widowControl w:val="0"/>
      <w:autoSpaceDE w:val="0"/>
    </w:pPr>
  </w:style>
  <w:style w:type="paragraph" w:customStyle="1" w:styleId="Styl1">
    <w:name w:val="Styl1"/>
    <w:basedOn w:val="Normalny"/>
    <w:pPr>
      <w:widowControl w:val="0"/>
      <w:spacing w:line="288" w:lineRule="auto"/>
      <w:ind w:right="23"/>
      <w:jc w:val="both"/>
    </w:pPr>
    <w:rPr>
      <w:rFonts w:ascii="Arial" w:eastAsia="Arial" w:hAnsi="Arial" w:cs="Arial"/>
      <w:kern w:val="2"/>
      <w:sz w:val="22"/>
      <w:szCs w:val="22"/>
    </w:rPr>
  </w:style>
  <w:style w:type="paragraph" w:customStyle="1" w:styleId="D1tre">
    <w:name w:val="D1 treść"/>
    <w:basedOn w:val="Akapitzlist"/>
    <w:pPr>
      <w:spacing w:after="100" w:line="360" w:lineRule="auto"/>
      <w:ind w:left="720"/>
      <w:contextualSpacing/>
      <w:jc w:val="both"/>
    </w:pPr>
    <w:rPr>
      <w:rFonts w:ascii="Arial" w:hAnsi="Arial" w:cs="Arial"/>
      <w:sz w:val="22"/>
      <w:szCs w:val="22"/>
      <w:lang w:val="x-none"/>
    </w:rPr>
  </w:style>
  <w:style w:type="paragraph" w:customStyle="1" w:styleId="TableParagraph">
    <w:name w:val="Table Paragraph"/>
    <w:basedOn w:val="Normalny"/>
    <w:pPr>
      <w:widowControl w:val="0"/>
      <w:numPr>
        <w:numId w:val="10"/>
      </w:numPr>
      <w:autoSpaceDE w:val="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Bezodstpw1">
    <w:name w:val="Bez odstępów1"/>
    <w:basedOn w:val="Normalny"/>
    <w:rPr>
      <w:rFonts w:ascii="Cambria" w:hAnsi="Cambria" w:cs="Cambria"/>
      <w:sz w:val="22"/>
      <w:szCs w:val="22"/>
      <w:lang w:val="en-US"/>
    </w:rPr>
  </w:style>
  <w:style w:type="paragraph" w:customStyle="1" w:styleId="Teksttreci20">
    <w:name w:val="Tekst treści (2)"/>
    <w:basedOn w:val="Normalny"/>
    <w:pPr>
      <w:shd w:val="clear" w:color="auto" w:fill="FFFFFF"/>
      <w:spacing w:after="240" w:line="266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user">
    <w:name w:val="Heading (user)"/>
    <w:basedOn w:val="Normalny"/>
    <w:next w:val="Normalny"/>
    <w:pPr>
      <w:jc w:val="center"/>
      <w:textAlignment w:val="baseline"/>
    </w:pPr>
    <w:rPr>
      <w:b/>
      <w:kern w:val="2"/>
      <w:sz w:val="22"/>
      <w:szCs w:val="20"/>
    </w:rPr>
  </w:style>
  <w:style w:type="paragraph" w:customStyle="1" w:styleId="LO-normal">
    <w:name w:val="LO-normal"/>
    <w:pPr>
      <w:suppressAutoHyphens/>
    </w:pPr>
    <w:rPr>
      <w:rFonts w:eastAsia="NSimSun" w:cs="Arial"/>
      <w:lang w:eastAsia="zh-CN" w:bidi="hi-IN"/>
    </w:rPr>
  </w:style>
  <w:style w:type="paragraph" w:customStyle="1" w:styleId="Tekstpodstawowy33">
    <w:name w:val="Tekst podstawowy 33"/>
    <w:basedOn w:val="Normalny"/>
    <w:pPr>
      <w:spacing w:after="120"/>
    </w:pPr>
    <w:rPr>
      <w:rFonts w:cs="Mangal"/>
      <w:kern w:val="2"/>
      <w:sz w:val="16"/>
      <w:szCs w:val="14"/>
      <w:lang w:bidi="hi-IN"/>
    </w:rPr>
  </w:style>
  <w:style w:type="paragraph" w:customStyle="1" w:styleId="WW-Tekstpodstawowywcity2">
    <w:name w:val="WW-Tekst podstawowy wcięty 2"/>
    <w:basedOn w:val="Normalny"/>
    <w:pPr>
      <w:spacing w:before="60" w:line="360" w:lineRule="auto"/>
      <w:ind w:left="284" w:hanging="284"/>
      <w:jc w:val="both"/>
    </w:pPr>
    <w:rPr>
      <w:rFonts w:ascii="CG Omega" w:hAnsi="CG Omega" w:cs="CG Omega"/>
      <w:b/>
      <w:bCs/>
      <w:i/>
      <w:iCs/>
      <w:sz w:val="20"/>
      <w:szCs w:val="20"/>
    </w:rPr>
  </w:style>
  <w:style w:type="paragraph" w:customStyle="1" w:styleId="BodyTextIndent1">
    <w:name w:val="Body Text Indent1"/>
    <w:basedOn w:val="Normalny"/>
    <w:pPr>
      <w:widowControl w:val="0"/>
      <w:spacing w:after="120" w:line="480" w:lineRule="auto"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ZNAKI:48676</dc:description>
  <cp:lastModifiedBy>Iwona Stefańska</cp:lastModifiedBy>
  <cp:revision>8</cp:revision>
  <cp:lastPrinted>2022-02-04T11:28:00Z</cp:lastPrinted>
  <dcterms:created xsi:type="dcterms:W3CDTF">2025-06-06T08:26:00Z</dcterms:created>
  <dcterms:modified xsi:type="dcterms:W3CDTF">2026-08-11T09:22:00Z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48676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12:12:42</vt:lpwstr>
  </property>
  <property fmtid="{D5CDD505-2E9C-101B-9397-08002B2CF9AE}" pid="6" name="wk_stat:znaki:liczba">
    <vt:lpwstr>48676</vt:lpwstr>
  </property>
</Properties>
</file>