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70585" w14:textId="77777777" w:rsidR="00E03C83" w:rsidRDefault="00E03C83">
      <w:pPr>
        <w:tabs>
          <w:tab w:val="left" w:pos="5925"/>
        </w:tabs>
        <w:jc w:val="right"/>
      </w:pPr>
      <w:r>
        <w:rPr>
          <w:lang w:eastAsia="en-US"/>
        </w:rPr>
        <w:tab/>
      </w:r>
      <w:bookmarkStart w:id="0" w:name="_Hlk74300887"/>
      <w:bookmarkStart w:id="1" w:name="_Hlk82178108"/>
      <w:bookmarkStart w:id="2" w:name="_Hlk77156855"/>
      <w:r>
        <w:rPr>
          <w:rFonts w:eastAsia="Lucida Sans Unicode"/>
          <w:b/>
          <w:kern w:val="2"/>
        </w:rPr>
        <w:t>Za</w:t>
      </w:r>
      <w:r>
        <w:rPr>
          <w:rFonts w:eastAsia="Lucida Sans Unicode"/>
          <w:b/>
          <w:kern w:val="2"/>
          <w:lang w:val="x-none"/>
        </w:rPr>
        <w:t xml:space="preserve">łącznik Nr </w:t>
      </w:r>
      <w:r>
        <w:rPr>
          <w:rFonts w:eastAsia="Lucida Sans Unicode"/>
          <w:b/>
          <w:kern w:val="2"/>
        </w:rPr>
        <w:t>8</w:t>
      </w:r>
      <w:r>
        <w:rPr>
          <w:rFonts w:eastAsia="Lucida Sans Unicode"/>
          <w:b/>
          <w:kern w:val="2"/>
          <w:lang w:val="x-none"/>
        </w:rPr>
        <w:t xml:space="preserve"> do SWZ</w:t>
      </w:r>
    </w:p>
    <w:p w14:paraId="6E3BBB18" w14:textId="77777777" w:rsidR="00E03C83" w:rsidRDefault="00E03C83">
      <w:pPr>
        <w:widowControl w:val="0"/>
        <w:rPr>
          <w:rFonts w:eastAsia="Lucida Sans Unicode"/>
          <w:b/>
          <w:kern w:val="2"/>
          <w:lang w:val="x-none"/>
        </w:rPr>
      </w:pPr>
    </w:p>
    <w:p w14:paraId="04858A9F" w14:textId="77777777" w:rsidR="00E03C83" w:rsidRDefault="00E03C83">
      <w:pPr>
        <w:spacing w:line="276" w:lineRule="auto"/>
        <w:ind w:left="567" w:hanging="567"/>
        <w:jc w:val="both"/>
      </w:pPr>
      <w:bookmarkStart w:id="3" w:name="_Hlk94180423"/>
      <w:r>
        <w:rPr>
          <w:b/>
          <w:color w:val="000000"/>
          <w:u w:val="single"/>
        </w:rPr>
        <w:t>Dane</w:t>
      </w:r>
      <w:r>
        <w:rPr>
          <w:color w:val="000000"/>
          <w:u w:val="single"/>
        </w:rPr>
        <w:t xml:space="preserve"> </w:t>
      </w:r>
      <w:r>
        <w:rPr>
          <w:b/>
          <w:color w:val="000000"/>
          <w:u w:val="single"/>
        </w:rPr>
        <w:t>Zamawiającego</w:t>
      </w:r>
      <w:r>
        <w:rPr>
          <w:color w:val="000000"/>
        </w:rPr>
        <w:t xml:space="preserve">:   </w:t>
      </w:r>
    </w:p>
    <w:p w14:paraId="1223B5D4" w14:textId="77777777" w:rsidR="00E03C83" w:rsidRDefault="00E03C83">
      <w:pPr>
        <w:spacing w:line="276" w:lineRule="auto"/>
        <w:ind w:left="567" w:hanging="567"/>
        <w:jc w:val="both"/>
      </w:pPr>
      <w:r>
        <w:rPr>
          <w:color w:val="000000"/>
        </w:rPr>
        <w:t>Gmina Świedziebnia</w:t>
      </w:r>
    </w:p>
    <w:p w14:paraId="7F03451A" w14:textId="77777777" w:rsidR="00E03C83" w:rsidRDefault="00E03C83">
      <w:pPr>
        <w:ind w:left="567" w:hanging="567"/>
        <w:jc w:val="both"/>
      </w:pPr>
      <w:r>
        <w:t>Świedziebnia 92A</w:t>
      </w:r>
    </w:p>
    <w:p w14:paraId="3B7EF466" w14:textId="77777777" w:rsidR="00E03C83" w:rsidRDefault="00E03C83">
      <w:pPr>
        <w:ind w:left="567" w:hanging="567"/>
        <w:jc w:val="both"/>
      </w:pPr>
      <w:r>
        <w:t>87-335 Świedziebnia</w:t>
      </w:r>
    </w:p>
    <w:p w14:paraId="1072D3EF" w14:textId="77777777" w:rsidR="00E03C83" w:rsidRDefault="00E03C83">
      <w:pPr>
        <w:ind w:left="567" w:hanging="567"/>
        <w:jc w:val="both"/>
      </w:pPr>
    </w:p>
    <w:p w14:paraId="150C7771" w14:textId="57F08260" w:rsidR="00CE6BDA" w:rsidRDefault="00CE6BDA" w:rsidP="00CE6BDA">
      <w:pPr>
        <w:widowControl w:val="0"/>
        <w:snapToGrid w:val="0"/>
        <w:jc w:val="both"/>
        <w:rPr>
          <w:b/>
          <w:bCs/>
        </w:rPr>
      </w:pPr>
      <w:bookmarkStart w:id="4" w:name="_Hlk94080343"/>
      <w:r w:rsidRPr="00C32878">
        <w:rPr>
          <w:b/>
          <w:bCs/>
        </w:rPr>
        <w:t>RI.271.</w:t>
      </w:r>
      <w:r w:rsidR="00920193">
        <w:rPr>
          <w:b/>
          <w:bCs/>
        </w:rPr>
        <w:t>5</w:t>
      </w:r>
      <w:r w:rsidRPr="00C32878">
        <w:rPr>
          <w:b/>
          <w:bCs/>
        </w:rPr>
        <w:t>.2026</w:t>
      </w:r>
    </w:p>
    <w:bookmarkEnd w:id="4"/>
    <w:p w14:paraId="4E80C0A6" w14:textId="77777777" w:rsidR="00E03C83" w:rsidRPr="000C6D6C" w:rsidRDefault="00E03C83">
      <w:pPr>
        <w:widowControl w:val="0"/>
        <w:spacing w:line="360" w:lineRule="auto"/>
        <w:rPr>
          <w:rFonts w:eastAsia="Lucida Sans Unicode"/>
          <w:b/>
          <w:bCs/>
          <w:kern w:val="2"/>
          <w:sz w:val="18"/>
          <w:szCs w:val="18"/>
        </w:rPr>
      </w:pPr>
    </w:p>
    <w:p w14:paraId="3C6B895B" w14:textId="77777777" w:rsidR="00E03C83" w:rsidRDefault="00E03C83">
      <w:pPr>
        <w:widowControl w:val="0"/>
        <w:spacing w:line="360" w:lineRule="auto"/>
      </w:pPr>
      <w:r>
        <w:rPr>
          <w:rFonts w:eastAsia="Lucida Sans Unicode"/>
          <w:b/>
          <w:kern w:val="2"/>
        </w:rPr>
        <w:t>Wykonawcy:</w:t>
      </w:r>
    </w:p>
    <w:p w14:paraId="048134DD" w14:textId="77777777" w:rsidR="00E03C83" w:rsidRDefault="00E03C83">
      <w:pPr>
        <w:widowControl w:val="0"/>
        <w:spacing w:line="360" w:lineRule="auto"/>
        <w:ind w:right="5954"/>
      </w:pPr>
      <w:r>
        <w:rPr>
          <w:rFonts w:eastAsia="Lucida Sans Unicode"/>
          <w:kern w:val="2"/>
        </w:rPr>
        <w:t>………………………………………</w:t>
      </w:r>
    </w:p>
    <w:p w14:paraId="6BD5BCBA" w14:textId="77777777" w:rsidR="00E03C83" w:rsidRDefault="00E03C83" w:rsidP="000C6D6C">
      <w:pPr>
        <w:widowControl w:val="0"/>
        <w:ind w:right="5953"/>
      </w:pPr>
      <w:r>
        <w:rPr>
          <w:rFonts w:eastAsia="Lucida Sans Unicode"/>
          <w:i/>
          <w:kern w:val="2"/>
        </w:rPr>
        <w:t>(pełna nazwa/firma, adres, w zależności od podmiotu: NIP/PESEL, KRS/CEiDG)</w:t>
      </w:r>
    </w:p>
    <w:p w14:paraId="01B61F7D" w14:textId="77777777" w:rsidR="00E03C83" w:rsidRDefault="00E03C83">
      <w:pPr>
        <w:widowControl w:val="0"/>
        <w:spacing w:line="360" w:lineRule="auto"/>
      </w:pPr>
      <w:r>
        <w:rPr>
          <w:rFonts w:eastAsia="Lucida Sans Unicode"/>
          <w:b/>
          <w:kern w:val="2"/>
          <w:u w:val="single"/>
        </w:rPr>
        <w:t xml:space="preserve">reprezentowani przez: </w:t>
      </w:r>
    </w:p>
    <w:p w14:paraId="42E2B1E3" w14:textId="77777777" w:rsidR="00E03C83" w:rsidRDefault="00E03C83">
      <w:pPr>
        <w:widowControl w:val="0"/>
        <w:spacing w:line="360" w:lineRule="auto"/>
        <w:ind w:right="5954"/>
      </w:pPr>
      <w:r>
        <w:rPr>
          <w:rFonts w:eastAsia="Lucida Sans Unicode"/>
          <w:kern w:val="2"/>
        </w:rPr>
        <w:t>………………………………………</w:t>
      </w:r>
    </w:p>
    <w:p w14:paraId="0DCF2324" w14:textId="77777777" w:rsidR="00E03C83" w:rsidRDefault="00E03C83" w:rsidP="000C6D6C">
      <w:pPr>
        <w:widowControl w:val="0"/>
        <w:ind w:right="5953"/>
      </w:pPr>
      <w:r>
        <w:rPr>
          <w:rFonts w:eastAsia="Lucida Sans Unicode"/>
          <w:i/>
          <w:kern w:val="2"/>
        </w:rPr>
        <w:t>(imię, nazwisko, stanowisko/podstawa do reprezentacji)</w:t>
      </w:r>
    </w:p>
    <w:bookmarkEnd w:id="3"/>
    <w:p w14:paraId="5E83E61B" w14:textId="77777777" w:rsidR="00E03C83" w:rsidRDefault="00E03C83">
      <w:pPr>
        <w:widowControl w:val="0"/>
        <w:rPr>
          <w:rFonts w:eastAsia="Lucida Sans Unicode"/>
          <w:i/>
          <w:kern w:val="2"/>
        </w:rPr>
      </w:pPr>
    </w:p>
    <w:p w14:paraId="051F8556" w14:textId="77777777" w:rsidR="00E03C83" w:rsidRDefault="00E03C83">
      <w:pPr>
        <w:widowControl w:val="0"/>
        <w:spacing w:line="360" w:lineRule="auto"/>
        <w:jc w:val="center"/>
      </w:pPr>
      <w:r>
        <w:rPr>
          <w:rFonts w:eastAsia="Lucida Sans Unicode"/>
          <w:b/>
          <w:kern w:val="2"/>
          <w:u w:val="single"/>
        </w:rPr>
        <w:t>OŚWIADCZENIE WYKONAWCÓW WSPÓLNIE UBIEGAJĄCYCH SIĘ O UDZIELENIE ZAMÓWIENIA</w:t>
      </w:r>
    </w:p>
    <w:p w14:paraId="254ADA75" w14:textId="77777777" w:rsidR="00E03C83" w:rsidRDefault="00E03C83">
      <w:pPr>
        <w:widowControl w:val="0"/>
        <w:tabs>
          <w:tab w:val="left" w:pos="1290"/>
        </w:tabs>
        <w:ind w:right="12"/>
        <w:rPr>
          <w:rFonts w:eastAsia="Lucida Sans Unicode"/>
          <w:b/>
          <w:kern w:val="2"/>
          <w:u w:val="single"/>
        </w:rPr>
      </w:pPr>
    </w:p>
    <w:p w14:paraId="43AB8668" w14:textId="4B8A73F3" w:rsidR="00E03C83" w:rsidRDefault="00E03C83">
      <w:pPr>
        <w:widowControl w:val="0"/>
        <w:ind w:right="12"/>
        <w:jc w:val="center"/>
      </w:pPr>
      <w:r>
        <w:rPr>
          <w:rFonts w:eastAsia="Lucida Sans Unicode"/>
          <w:kern w:val="2"/>
        </w:rPr>
        <w:t>składane na podstawie art. 117 ust. 4 ustawy z dnia 11 września 2019 r. Prawo zamówień publicznych (t.j. Dz. U. z 202</w:t>
      </w:r>
      <w:r w:rsidR="00920193">
        <w:rPr>
          <w:rFonts w:eastAsia="Lucida Sans Unicode"/>
          <w:kern w:val="2"/>
        </w:rPr>
        <w:t>6</w:t>
      </w:r>
      <w:r>
        <w:rPr>
          <w:rFonts w:eastAsia="Lucida Sans Unicode"/>
          <w:kern w:val="2"/>
        </w:rPr>
        <w:t xml:space="preserve"> r., poz. </w:t>
      </w:r>
      <w:r w:rsidR="00920193">
        <w:rPr>
          <w:rFonts w:eastAsia="Lucida Sans Unicode"/>
          <w:kern w:val="2"/>
        </w:rPr>
        <w:t>793</w:t>
      </w:r>
      <w:r>
        <w:rPr>
          <w:rFonts w:eastAsia="Lucida Sans Unicode"/>
          <w:kern w:val="2"/>
        </w:rPr>
        <w:t>)</w:t>
      </w:r>
    </w:p>
    <w:p w14:paraId="26501DB2" w14:textId="77777777" w:rsidR="00E03C83" w:rsidRDefault="00E03C83">
      <w:pPr>
        <w:widowControl w:val="0"/>
        <w:ind w:right="12"/>
        <w:rPr>
          <w:rFonts w:eastAsia="Lucida Sans Unicode"/>
          <w:kern w:val="2"/>
        </w:rPr>
      </w:pPr>
    </w:p>
    <w:p w14:paraId="24454F71" w14:textId="5886C03C" w:rsidR="00CE6BDA" w:rsidRPr="00F02861" w:rsidRDefault="00E03C83" w:rsidP="00CE6BDA">
      <w:pPr>
        <w:widowControl w:val="0"/>
        <w:snapToGrid w:val="0"/>
        <w:rPr>
          <w:rFonts w:eastAsia="Calibri"/>
          <w:b/>
          <w:lang w:eastAsia="en-US"/>
        </w:rPr>
      </w:pPr>
      <w:r>
        <w:rPr>
          <w:rFonts w:eastAsia="Lucida Sans Unicode"/>
          <w:kern w:val="2"/>
        </w:rPr>
        <w:t>Na potrzeby postępowania o udzielenie zamówienia publicznego pn.</w:t>
      </w:r>
      <w:r>
        <w:rPr>
          <w:rFonts w:eastAsia="Lucida Sans Unicode"/>
          <w:b/>
          <w:kern w:val="2"/>
        </w:rPr>
        <w:t xml:space="preserve"> </w:t>
      </w:r>
      <w:r w:rsidR="00CE6BDA" w:rsidRPr="00F02861">
        <w:rPr>
          <w:rFonts w:eastAsia="Calibri"/>
          <w:b/>
          <w:lang w:eastAsia="en-US"/>
        </w:rPr>
        <w:t>Budowa magazynu obrony cywilnej wraz z infrastrukturą techniczną w celu</w:t>
      </w:r>
      <w:r w:rsidR="00CE6BDA">
        <w:rPr>
          <w:rFonts w:eastAsia="Calibri"/>
          <w:b/>
          <w:lang w:eastAsia="en-US"/>
        </w:rPr>
        <w:t xml:space="preserve"> </w:t>
      </w:r>
      <w:r w:rsidR="00CE6BDA" w:rsidRPr="00F02861">
        <w:rPr>
          <w:rFonts w:eastAsia="Calibri"/>
          <w:b/>
          <w:lang w:eastAsia="en-US"/>
        </w:rPr>
        <w:t>zapewnienia właściwych warunków przechowywania i utrzymania gotowości</w:t>
      </w:r>
      <w:r w:rsidR="00CE6BDA">
        <w:rPr>
          <w:rFonts w:eastAsia="Calibri"/>
          <w:b/>
          <w:lang w:eastAsia="en-US"/>
        </w:rPr>
        <w:t xml:space="preserve"> </w:t>
      </w:r>
      <w:r w:rsidR="00CE6BDA" w:rsidRPr="00F02861">
        <w:rPr>
          <w:rFonts w:eastAsia="Calibri"/>
          <w:b/>
          <w:lang w:eastAsia="en-US"/>
        </w:rPr>
        <w:t xml:space="preserve">operacyjnej posiadanego sprzętu w </w:t>
      </w:r>
      <w:r w:rsidR="00161BB2">
        <w:rPr>
          <w:rFonts w:eastAsia="Calibri"/>
          <w:b/>
          <w:lang w:eastAsia="en-US"/>
        </w:rPr>
        <w:t>m.</w:t>
      </w:r>
      <w:r w:rsidR="00CE6BDA" w:rsidRPr="00F02861">
        <w:rPr>
          <w:rFonts w:eastAsia="Calibri"/>
          <w:b/>
          <w:lang w:eastAsia="en-US"/>
        </w:rPr>
        <w:t xml:space="preserve"> Świedziebnia</w:t>
      </w:r>
    </w:p>
    <w:p w14:paraId="2419D6B3" w14:textId="77777777" w:rsidR="00CA14A6" w:rsidRDefault="00CA14A6" w:rsidP="000C6D6C">
      <w:pPr>
        <w:autoSpaceDE w:val="0"/>
        <w:spacing w:line="276" w:lineRule="auto"/>
        <w:jc w:val="both"/>
        <w:rPr>
          <w:rFonts w:eastAsia="Lucida Sans Unicode"/>
          <w:kern w:val="2"/>
        </w:rPr>
      </w:pPr>
    </w:p>
    <w:p w14:paraId="33819B9B" w14:textId="333F728A" w:rsidR="00E03C83" w:rsidRDefault="00E03C83" w:rsidP="000C6D6C">
      <w:pPr>
        <w:autoSpaceDE w:val="0"/>
        <w:spacing w:line="276" w:lineRule="auto"/>
        <w:jc w:val="both"/>
      </w:pPr>
      <w:r>
        <w:rPr>
          <w:rFonts w:eastAsia="Lucida Sans Unicode"/>
          <w:kern w:val="2"/>
        </w:rPr>
        <w:t>oświadczam/-y, że niżej wymienieni Wykonawcy wykonają następujące usługi:</w:t>
      </w:r>
    </w:p>
    <w:p w14:paraId="0E3B57E9" w14:textId="77777777" w:rsidR="00E03C83" w:rsidRDefault="00E03C83">
      <w:pPr>
        <w:widowControl w:val="0"/>
        <w:ind w:right="12"/>
        <w:rPr>
          <w:rFonts w:eastAsia="Lucida Sans Unicode"/>
          <w:bCs/>
          <w:kern w:val="2"/>
          <w:u w:val="single"/>
        </w:rPr>
      </w:pP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83"/>
        <w:gridCol w:w="4090"/>
        <w:gridCol w:w="5221"/>
      </w:tblGrid>
      <w:tr w:rsidR="00E03C83" w14:paraId="49365986" w14:textId="77777777" w:rsidTr="000C6D6C">
        <w:trPr>
          <w:trHeight w:val="50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A84DE1" w14:textId="77777777" w:rsidR="00E03C83" w:rsidRDefault="00E03C83">
            <w:pPr>
              <w:widowControl w:val="0"/>
              <w:ind w:right="11"/>
              <w:jc w:val="center"/>
            </w:pPr>
            <w:r>
              <w:rPr>
                <w:rFonts w:eastAsia="Lucida Sans Unicode"/>
                <w:b/>
                <w:bCs/>
                <w:kern w:val="2"/>
              </w:rPr>
              <w:t>Lp.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0681B" w14:textId="77777777" w:rsidR="00E03C83" w:rsidRDefault="00E03C83">
            <w:pPr>
              <w:widowControl w:val="0"/>
              <w:ind w:right="11"/>
              <w:jc w:val="center"/>
            </w:pPr>
            <w:r>
              <w:rPr>
                <w:rFonts w:eastAsia="Lucida Sans Unicode"/>
                <w:b/>
                <w:bCs/>
                <w:kern w:val="2"/>
              </w:rPr>
              <w:t>Nazwa Wykonawcy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6DCEE" w14:textId="77777777" w:rsidR="00E03C83" w:rsidRDefault="00E03C83">
            <w:pPr>
              <w:widowControl w:val="0"/>
              <w:ind w:right="11"/>
              <w:jc w:val="center"/>
            </w:pPr>
            <w:r>
              <w:rPr>
                <w:rFonts w:eastAsia="Lucida Sans Unicode"/>
                <w:b/>
                <w:bCs/>
                <w:kern w:val="2"/>
              </w:rPr>
              <w:t>Zakres prac</w:t>
            </w:r>
          </w:p>
        </w:tc>
      </w:tr>
      <w:tr w:rsidR="00E03C83" w14:paraId="56153863" w14:textId="77777777" w:rsidTr="000C6D6C">
        <w:trPr>
          <w:trHeight w:val="51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532F6" w14:textId="77777777" w:rsidR="00E03C83" w:rsidRDefault="00E03C83">
            <w:pPr>
              <w:widowControl w:val="0"/>
              <w:ind w:right="11"/>
              <w:jc w:val="center"/>
            </w:pPr>
            <w:r>
              <w:rPr>
                <w:rFonts w:eastAsia="Lucida Sans Unicode"/>
                <w:kern w:val="2"/>
              </w:rPr>
              <w:t>1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0D391" w14:textId="77777777" w:rsidR="00E03C83" w:rsidRDefault="00E03C83">
            <w:pPr>
              <w:widowControl w:val="0"/>
              <w:snapToGrid w:val="0"/>
              <w:ind w:right="11"/>
              <w:rPr>
                <w:rFonts w:eastAsia="Lucida Sans Unicode"/>
                <w:kern w:val="2"/>
              </w:rPr>
            </w:pP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15777" w14:textId="77777777" w:rsidR="00E03C83" w:rsidRDefault="00E03C83">
            <w:pPr>
              <w:widowControl w:val="0"/>
              <w:snapToGrid w:val="0"/>
              <w:ind w:right="11"/>
              <w:rPr>
                <w:rFonts w:eastAsia="Lucida Sans Unicode"/>
                <w:kern w:val="2"/>
              </w:rPr>
            </w:pPr>
          </w:p>
        </w:tc>
      </w:tr>
      <w:tr w:rsidR="00E03C83" w14:paraId="577C7A4F" w14:textId="77777777" w:rsidTr="000C6D6C">
        <w:trPr>
          <w:trHeight w:val="51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2104BC" w14:textId="77777777" w:rsidR="00E03C83" w:rsidRDefault="00E03C83">
            <w:pPr>
              <w:widowControl w:val="0"/>
              <w:ind w:right="11"/>
              <w:jc w:val="center"/>
            </w:pPr>
            <w:r>
              <w:rPr>
                <w:rFonts w:eastAsia="Lucida Sans Unicode"/>
                <w:kern w:val="2"/>
              </w:rPr>
              <w:t>2</w:t>
            </w:r>
          </w:p>
        </w:tc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F60D0" w14:textId="77777777" w:rsidR="00E03C83" w:rsidRDefault="00E03C83">
            <w:pPr>
              <w:widowControl w:val="0"/>
              <w:snapToGrid w:val="0"/>
              <w:ind w:right="11"/>
              <w:rPr>
                <w:rFonts w:eastAsia="Lucida Sans Unicode"/>
                <w:kern w:val="2"/>
              </w:rPr>
            </w:pP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CE1A" w14:textId="77777777" w:rsidR="00E03C83" w:rsidRDefault="00E03C83">
            <w:pPr>
              <w:widowControl w:val="0"/>
              <w:snapToGrid w:val="0"/>
              <w:ind w:right="11"/>
              <w:rPr>
                <w:rFonts w:eastAsia="Lucida Sans Unicode"/>
                <w:kern w:val="2"/>
              </w:rPr>
            </w:pPr>
          </w:p>
        </w:tc>
      </w:tr>
    </w:tbl>
    <w:p w14:paraId="5D6D11C0" w14:textId="77777777" w:rsidR="00E03C83" w:rsidRDefault="00E03C83">
      <w:pPr>
        <w:widowControl w:val="0"/>
        <w:ind w:right="12"/>
        <w:rPr>
          <w:rFonts w:eastAsia="Lucida Sans Unicode"/>
          <w:kern w:val="2"/>
        </w:rPr>
      </w:pPr>
    </w:p>
    <w:p w14:paraId="3C4ECB04" w14:textId="77777777" w:rsidR="00E03C83" w:rsidRDefault="00E03C83">
      <w:pPr>
        <w:widowControl w:val="0"/>
        <w:spacing w:line="360" w:lineRule="auto"/>
        <w:jc w:val="both"/>
      </w:pPr>
      <w:r>
        <w:rPr>
          <w:rFonts w:eastAsia="Lucida Sans Unicode"/>
          <w:kern w:val="2"/>
        </w:rPr>
        <w:t xml:space="preserve">…………….……. </w:t>
      </w:r>
      <w:r>
        <w:rPr>
          <w:rFonts w:eastAsia="Lucida Sans Unicode"/>
          <w:i/>
          <w:kern w:val="2"/>
        </w:rPr>
        <w:t xml:space="preserve">(miejscowość), </w:t>
      </w:r>
      <w:r>
        <w:rPr>
          <w:rFonts w:eastAsia="Lucida Sans Unicode"/>
          <w:kern w:val="2"/>
        </w:rPr>
        <w:t xml:space="preserve">dnia ………….……. r. </w:t>
      </w:r>
    </w:p>
    <w:p w14:paraId="35CF313E" w14:textId="77777777" w:rsidR="00E03C83" w:rsidRDefault="00E03C83">
      <w:pPr>
        <w:widowControl w:val="0"/>
      </w:pPr>
      <w:r>
        <w:rPr>
          <w:kern w:val="2"/>
        </w:rPr>
        <w:t xml:space="preserve">                                                </w:t>
      </w:r>
      <w:r>
        <w:rPr>
          <w:rFonts w:eastAsia="Lucida Sans Unicode"/>
          <w:kern w:val="2"/>
        </w:rPr>
        <w:tab/>
      </w:r>
      <w:r>
        <w:rPr>
          <w:rFonts w:eastAsia="Lucida Sans Unicode"/>
          <w:kern w:val="2"/>
        </w:rPr>
        <w:tab/>
      </w:r>
      <w:r>
        <w:rPr>
          <w:rFonts w:eastAsia="Lucida Sans Unicode"/>
          <w:kern w:val="2"/>
        </w:rPr>
        <w:tab/>
      </w:r>
      <w:r>
        <w:rPr>
          <w:rFonts w:eastAsia="Lucida Sans Unicode"/>
          <w:kern w:val="2"/>
        </w:rPr>
        <w:tab/>
      </w:r>
      <w:r>
        <w:rPr>
          <w:rFonts w:eastAsia="Lucida Sans Unicode"/>
          <w:kern w:val="2"/>
        </w:rPr>
        <w:tab/>
        <w:t xml:space="preserve">                                              …..……………………….</w:t>
      </w:r>
    </w:p>
    <w:p w14:paraId="68A0FABA" w14:textId="77777777" w:rsidR="00E03C83" w:rsidRDefault="00E03C83">
      <w:pPr>
        <w:widowControl w:val="0"/>
        <w:ind w:left="2832"/>
      </w:pPr>
      <w:r>
        <w:rPr>
          <w:kern w:val="2"/>
          <w:vertAlign w:val="superscript"/>
        </w:rPr>
        <w:t xml:space="preserve">                                                                                             </w:t>
      </w:r>
      <w:r>
        <w:rPr>
          <w:rFonts w:eastAsia="Lucida Sans Unicode"/>
          <w:kern w:val="2"/>
          <w:vertAlign w:val="superscript"/>
        </w:rPr>
        <w:t>(podpis  Wykonawcy)</w:t>
      </w:r>
      <w:bookmarkEnd w:id="0"/>
    </w:p>
    <w:p w14:paraId="02BF9E4C" w14:textId="77777777" w:rsidR="00E03C83" w:rsidRDefault="00E03C83">
      <w:pPr>
        <w:widowControl w:val="0"/>
        <w:ind w:left="2832"/>
        <w:rPr>
          <w:rFonts w:eastAsia="Lucida Sans Unicode"/>
          <w:kern w:val="2"/>
          <w:vertAlign w:val="superscript"/>
        </w:rPr>
      </w:pPr>
    </w:p>
    <w:bookmarkEnd w:id="1"/>
    <w:p w14:paraId="0C286C3B" w14:textId="77777777" w:rsidR="00BF7F75" w:rsidRDefault="00E03C83" w:rsidP="003C6613">
      <w:pPr>
        <w:widowControl w:val="0"/>
        <w:jc w:val="both"/>
        <w:textAlignment w:val="baseline"/>
      </w:pPr>
      <w:r>
        <w:rPr>
          <w:b/>
          <w:bCs/>
          <w:i/>
          <w:iCs/>
          <w:sz w:val="22"/>
          <w:szCs w:val="22"/>
        </w:rPr>
        <w:t>UWAGA!</w:t>
      </w:r>
      <w:r>
        <w:rPr>
          <w:i/>
          <w:iCs/>
          <w:sz w:val="22"/>
          <w:szCs w:val="22"/>
        </w:rPr>
        <w:t xml:space="preserve"> Dokument musi być podpisany przez osoby uprawnione do reprezentacji Wykonawcy za pomocą kwalifikowanego podpisu elektronicznego/podpisu zaufanego/elektronicznego podpisu osobistego.</w:t>
      </w:r>
      <w:r>
        <w:rPr>
          <w:b/>
          <w:color w:val="000000"/>
        </w:rPr>
        <w:t xml:space="preserve">                              </w:t>
      </w:r>
      <w:bookmarkEnd w:id="2"/>
    </w:p>
    <w:sectPr w:rsidR="00BF7F75" w:rsidSect="000C6D6C">
      <w:headerReference w:type="default" r:id="rId7"/>
      <w:footerReference w:type="default" r:id="rId8"/>
      <w:pgSz w:w="11906" w:h="16838"/>
      <w:pgMar w:top="1531" w:right="1274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8EB5F" w14:textId="77777777" w:rsidR="00E408B2" w:rsidRDefault="00E408B2">
      <w:r>
        <w:separator/>
      </w:r>
    </w:p>
  </w:endnote>
  <w:endnote w:type="continuationSeparator" w:id="0">
    <w:p w14:paraId="61335492" w14:textId="77777777" w:rsidR="00E408B2" w:rsidRDefault="00E40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venir-Light"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Omega">
    <w:altName w:val="Candar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1F3BE" w14:textId="77777777" w:rsidR="00E03C83" w:rsidRDefault="00E03C83">
    <w:pPr>
      <w:pStyle w:val="Stopka0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001CD" w14:textId="77777777" w:rsidR="00E408B2" w:rsidRDefault="00E408B2">
      <w:r>
        <w:separator/>
      </w:r>
    </w:p>
  </w:footnote>
  <w:footnote w:type="continuationSeparator" w:id="0">
    <w:p w14:paraId="002E741A" w14:textId="77777777" w:rsidR="00E408B2" w:rsidRDefault="00E40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F747" w14:textId="77777777" w:rsidR="000C6D6C" w:rsidRDefault="000C6D6C" w:rsidP="000C6D6C">
    <w:pPr>
      <w:pStyle w:val="Default"/>
      <w:jc w:val="center"/>
    </w:pPr>
    <w:bookmarkStart w:id="5" w:name="_Hlk193455953"/>
    <w:bookmarkStart w:id="6" w:name="_Hlk192589112"/>
    <w:r>
      <w:t xml:space="preserve">       </w:t>
    </w:r>
  </w:p>
  <w:bookmarkEnd w:id="5"/>
  <w:p w14:paraId="2DDF3D6E" w14:textId="77777777" w:rsidR="000C6D6C" w:rsidRDefault="000C6D6C" w:rsidP="000C6D6C">
    <w:pPr>
      <w:pStyle w:val="Default"/>
      <w:jc w:val="right"/>
    </w:pPr>
  </w:p>
  <w:bookmarkEnd w:id="6"/>
  <w:p w14:paraId="6844683F" w14:textId="77777777" w:rsidR="000C6D6C" w:rsidRPr="000C6D6C" w:rsidRDefault="000C6D6C" w:rsidP="000C6D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punktowana31"/>
      <w:lvlText w:val=""/>
      <w:lvlJc w:val="left"/>
      <w:pPr>
        <w:tabs>
          <w:tab w:val="num" w:pos="383"/>
        </w:tabs>
        <w:ind w:left="383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apunktowana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39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00000006"/>
    <w:multiLevelType w:val="singleLevel"/>
    <w:tmpl w:val="00000006"/>
    <w:name w:val="WW8Num59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rFonts w:ascii="Liberation Serif" w:hAnsi="Liberation Serif"/>
      </w:rPr>
    </w:lvl>
  </w:abstractNum>
  <w:abstractNum w:abstractNumId="6" w15:restartNumberingAfterBreak="0">
    <w:nsid w:val="00000007"/>
    <w:multiLevelType w:val="singleLevel"/>
    <w:tmpl w:val="00000007"/>
    <w:name w:val="WW8Num62"/>
    <w:lvl w:ilvl="0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69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0000009"/>
    <w:multiLevelType w:val="singleLevel"/>
    <w:tmpl w:val="00000009"/>
    <w:name w:val="WW8Num73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rFonts w:ascii="Liberation Serif" w:hAnsi="Liberation Serif"/>
      </w:rPr>
    </w:lvl>
  </w:abstractNum>
  <w:abstractNum w:abstractNumId="9" w15:restartNumberingAfterBreak="0">
    <w:nsid w:val="0000000A"/>
    <w:multiLevelType w:val="singleLevel"/>
    <w:tmpl w:val="0000000A"/>
    <w:name w:val="WW8Num74"/>
    <w:lvl w:ilvl="0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</w:abstractNum>
  <w:abstractNum w:abstractNumId="10" w15:restartNumberingAfterBreak="0">
    <w:nsid w:val="0000000B"/>
    <w:multiLevelType w:val="singleLevel"/>
    <w:tmpl w:val="0000000B"/>
    <w:name w:val="WW8Num79"/>
    <w:lvl w:ilvl="0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80"/>
    <w:lvl w:ilvl="0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</w:abstractNum>
  <w:num w:numId="1" w16cid:durableId="899287005">
    <w:abstractNumId w:val="0"/>
  </w:num>
  <w:num w:numId="2" w16cid:durableId="1291590867">
    <w:abstractNumId w:val="1"/>
  </w:num>
  <w:num w:numId="3" w16cid:durableId="102188137">
    <w:abstractNumId w:val="2"/>
  </w:num>
  <w:num w:numId="4" w16cid:durableId="738403750">
    <w:abstractNumId w:val="3"/>
  </w:num>
  <w:num w:numId="5" w16cid:durableId="258368423">
    <w:abstractNumId w:val="4"/>
  </w:num>
  <w:num w:numId="6" w16cid:durableId="1392390776">
    <w:abstractNumId w:val="5"/>
  </w:num>
  <w:num w:numId="7" w16cid:durableId="1463420780">
    <w:abstractNumId w:val="6"/>
  </w:num>
  <w:num w:numId="8" w16cid:durableId="2110155492">
    <w:abstractNumId w:val="7"/>
  </w:num>
  <w:num w:numId="9" w16cid:durableId="117651287">
    <w:abstractNumId w:val="8"/>
  </w:num>
  <w:num w:numId="10" w16cid:durableId="1154104230">
    <w:abstractNumId w:val="9"/>
  </w:num>
  <w:num w:numId="11" w16cid:durableId="223832085">
    <w:abstractNumId w:val="10"/>
  </w:num>
  <w:num w:numId="12" w16cid:durableId="9530554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DF"/>
    <w:rsid w:val="00013863"/>
    <w:rsid w:val="00057EDB"/>
    <w:rsid w:val="000C6D6C"/>
    <w:rsid w:val="00161BB2"/>
    <w:rsid w:val="002940B9"/>
    <w:rsid w:val="00333ADF"/>
    <w:rsid w:val="003934E6"/>
    <w:rsid w:val="003C6613"/>
    <w:rsid w:val="00442227"/>
    <w:rsid w:val="004955F9"/>
    <w:rsid w:val="007068FE"/>
    <w:rsid w:val="00707A14"/>
    <w:rsid w:val="00920193"/>
    <w:rsid w:val="00A06FF3"/>
    <w:rsid w:val="00AD0C38"/>
    <w:rsid w:val="00B62570"/>
    <w:rsid w:val="00BC2228"/>
    <w:rsid w:val="00BF253F"/>
    <w:rsid w:val="00BF7F75"/>
    <w:rsid w:val="00CA14A6"/>
    <w:rsid w:val="00CE6BDA"/>
    <w:rsid w:val="00E03C83"/>
    <w:rsid w:val="00E408B2"/>
    <w:rsid w:val="00E8788C"/>
    <w:rsid w:val="00ED00C5"/>
    <w:rsid w:val="00F55F80"/>
    <w:rsid w:val="00F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A50BDA"/>
  <w15:chartTrackingRefBased/>
  <w15:docId w15:val="{80B701EA-33AF-4270-AC1E-97C6A4A3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ind w:left="-851"/>
      <w:jc w:val="both"/>
      <w:outlineLvl w:val="6"/>
    </w:pPr>
    <w:rPr>
      <w:rFonts w:ascii="Tahoma" w:hAnsi="Tahoma" w:cs="Tahoma"/>
      <w:b/>
      <w:sz w:val="20"/>
      <w:szCs w:val="20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ascii="Arial Narrow" w:hAnsi="Arial Narrow" w:cs="Arial Narrow" w:hint="default"/>
      <w:b w:val="0"/>
      <w:i w:val="0"/>
      <w:sz w:val="20"/>
      <w:szCs w:val="20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 Narrow" w:eastAsia="Times New Roman" w:hAnsi="Arial Narrow" w:cs="Times New Roman" w:hint="default"/>
      <w:b w:val="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 w:hint="default"/>
      <w:b w:val="0"/>
    </w:rPr>
  </w:style>
  <w:style w:type="character" w:customStyle="1" w:styleId="WW8Num10z0">
    <w:name w:val="WW8Num10z0"/>
    <w:rPr>
      <w:rFonts w:cs="Arial"/>
      <w:b/>
      <w:i w:val="0"/>
      <w:color w:val="auto"/>
      <w:szCs w:val="22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sz w:val="24"/>
      <w:szCs w:val="24"/>
    </w:rPr>
  </w:style>
  <w:style w:type="character" w:customStyle="1" w:styleId="WW8Num12z0">
    <w:name w:val="WW8Num12z0"/>
    <w:rPr>
      <w:rFonts w:hint="default"/>
      <w:b w:val="0"/>
      <w:sz w:val="24"/>
      <w:szCs w:val="24"/>
    </w:rPr>
  </w:style>
  <w:style w:type="character" w:customStyle="1" w:styleId="WW8Num13z0">
    <w:name w:val="WW8Num13z0"/>
    <w:rPr>
      <w:rFonts w:hint="default"/>
      <w:sz w:val="20"/>
      <w:szCs w:val="20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  <w:rPr>
      <w:rFonts w:ascii="Times New Roman" w:hAnsi="Times New Roman" w:cs="Times New Roman"/>
      <w:i w:val="0"/>
    </w:rPr>
  </w:style>
  <w:style w:type="character" w:customStyle="1" w:styleId="WW8Num15z2">
    <w:name w:val="WW8Num15z2"/>
    <w:rPr>
      <w:rFonts w:hint="default"/>
    </w:rPr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Arial Unicode MS" w:hAnsi="Times New Roman" w:cs="Times New Roman" w:hint="default"/>
      <w:b/>
      <w:sz w:val="24"/>
      <w:szCs w:val="24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cs="Times New Roman" w:hint="default"/>
      <w:b w:val="0"/>
      <w:i w:val="0"/>
    </w:rPr>
  </w:style>
  <w:style w:type="character" w:customStyle="1" w:styleId="WW8Num17z2">
    <w:name w:val="WW8Num17z2"/>
    <w:rPr>
      <w:rFonts w:ascii="Arial" w:hAnsi="Arial" w:cs="Arial" w:hint="default"/>
      <w:b w:val="0"/>
      <w:i w:val="0"/>
      <w:sz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hAnsi="Times New Roman" w:cs="Times New Roman"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 w:val="0"/>
      <w:bCs w:val="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2">
    <w:name w:val="WW8Num27z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  <w:b w:val="0"/>
    </w:rPr>
  </w:style>
  <w:style w:type="character" w:customStyle="1" w:styleId="WW8Num28z1">
    <w:name w:val="WW8Num28z1"/>
    <w:rPr>
      <w:rFonts w:hint="default"/>
    </w:rPr>
  </w:style>
  <w:style w:type="character" w:customStyle="1" w:styleId="WW8Num28z2">
    <w:name w:val="WW8Num28z2"/>
  </w:style>
  <w:style w:type="character" w:customStyle="1" w:styleId="WW8Num28z3">
    <w:name w:val="WW8Num28z3"/>
    <w:rPr>
      <w:b/>
      <w:color w:val="auto"/>
    </w:rPr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0z2">
    <w:name w:val="WW8Num30z2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0z3">
    <w:name w:val="WW8Num30z3"/>
    <w:rPr>
      <w:rFonts w:hint="default"/>
    </w:rPr>
  </w:style>
  <w:style w:type="character" w:customStyle="1" w:styleId="WW8Num31z0">
    <w:name w:val="WW8Num31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1z1">
    <w:name w:val="WW8Num31z1"/>
    <w:rPr>
      <w:rFonts w:hint="default"/>
    </w:rPr>
  </w:style>
  <w:style w:type="character" w:customStyle="1" w:styleId="WW8Num32z0">
    <w:name w:val="WW8Num32z0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2z1">
    <w:name w:val="WW8Num32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Wingdings" w:hAnsi="Wingdings" w:cs="Wingdings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  <w:b w:val="0"/>
      <w:i w:val="0"/>
      <w:iCs/>
      <w:strike w:val="0"/>
      <w:dstrike w:val="0"/>
      <w:sz w:val="24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  <w:color w:val="auto"/>
      <w:sz w:val="24"/>
      <w:szCs w:val="24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  <w:b w:val="0"/>
      <w:color w:val="auto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  <w:b w:val="0"/>
    </w:rPr>
  </w:style>
  <w:style w:type="character" w:customStyle="1" w:styleId="WW8Num40z1">
    <w:name w:val="WW8Num40z1"/>
    <w:rPr>
      <w:rFonts w:cs="Times New Roman"/>
    </w:rPr>
  </w:style>
  <w:style w:type="character" w:customStyle="1" w:styleId="WW8Num41z0">
    <w:name w:val="WW8Num41z0"/>
    <w:rPr>
      <w:rFonts w:hint="default"/>
      <w:sz w:val="24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  <w:b w:val="0"/>
    </w:rPr>
  </w:style>
  <w:style w:type="character" w:customStyle="1" w:styleId="WW8Num44z1">
    <w:name w:val="WW8Num44z1"/>
    <w:rPr>
      <w:rFonts w:cs="Times New Roman"/>
    </w:rPr>
  </w:style>
  <w:style w:type="character" w:customStyle="1" w:styleId="WW8Num45z0">
    <w:name w:val="WW8Num45z0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sz w:val="24"/>
      <w:szCs w:val="24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  <w:i w:val="0"/>
      <w:i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hint="default"/>
      <w:b/>
    </w:rPr>
  </w:style>
  <w:style w:type="character" w:customStyle="1" w:styleId="WW8Num49z1">
    <w:name w:val="WW8Num49z1"/>
    <w:rPr>
      <w:rFonts w:ascii="Times New Roman" w:eastAsia="Times New Roman" w:hAnsi="Times New Roman" w:cs="Times New Roman" w:hint="default"/>
    </w:rPr>
  </w:style>
  <w:style w:type="character" w:customStyle="1" w:styleId="WW8Num49z2">
    <w:name w:val="WW8Num49z2"/>
  </w:style>
  <w:style w:type="character" w:customStyle="1" w:styleId="WW8Num49z3">
    <w:name w:val="WW8Num49z3"/>
    <w:rPr>
      <w:i w:val="0"/>
      <w:iCs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hint="default"/>
      <w:b/>
      <w:i w:val="0"/>
      <w:color w:val="000000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hint="default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eastAsia="Arial Unicode MS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1">
    <w:name w:val="WW8Num55z1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5z2">
    <w:name w:val="WW8Num55z2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55z3">
    <w:name w:val="WW8Num55z3"/>
    <w:rPr>
      <w:rFonts w:hint="default"/>
    </w:rPr>
  </w:style>
  <w:style w:type="character" w:customStyle="1" w:styleId="WW8Num56z0">
    <w:name w:val="WW8Num56z0"/>
    <w:rPr>
      <w:rFonts w:hint="default"/>
      <w:b w:val="0"/>
      <w:bCs/>
    </w:rPr>
  </w:style>
  <w:style w:type="character" w:customStyle="1" w:styleId="WW8Num56z1">
    <w:name w:val="WW8Num56z1"/>
    <w:rPr>
      <w:rFonts w:hint="default"/>
    </w:rPr>
  </w:style>
  <w:style w:type="character" w:customStyle="1" w:styleId="WW8Num56z2">
    <w:name w:val="WW8Num56z2"/>
    <w:rPr>
      <w:rFonts w:eastAsia="Calibri" w:hint="default"/>
      <w:b w:val="0"/>
      <w:color w:val="000000"/>
      <w:sz w:val="24"/>
    </w:rPr>
  </w:style>
  <w:style w:type="character" w:customStyle="1" w:styleId="WW8Num56z4">
    <w:name w:val="WW8Num56z4"/>
    <w:rPr>
      <w:rFonts w:eastAsia="Arial Unicode MS" w:hint="default"/>
    </w:rPr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/>
      <w:bCs/>
      <w:strike w:val="0"/>
      <w:dstrike w:val="0"/>
      <w:sz w:val="20"/>
      <w:szCs w:val="20"/>
    </w:rPr>
  </w:style>
  <w:style w:type="character" w:customStyle="1" w:styleId="WW8Num57z1">
    <w:name w:val="WW8Num57z1"/>
  </w:style>
  <w:style w:type="character" w:customStyle="1" w:styleId="WW8Num57z2">
    <w:name w:val="WW8Num57z2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8z1">
    <w:name w:val="WW8Num58z1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8z2">
    <w:name w:val="WW8Num58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58z3">
    <w:name w:val="WW8Num58z3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58z4">
    <w:name w:val="WW8Num58z4"/>
    <w:rPr>
      <w:rFonts w:hint="default"/>
    </w:rPr>
  </w:style>
  <w:style w:type="character" w:customStyle="1" w:styleId="WW8Num59z0">
    <w:name w:val="WW8Num59z0"/>
  </w:style>
  <w:style w:type="character" w:customStyle="1" w:styleId="WW8Num60z0">
    <w:name w:val="WW8Num60z0"/>
    <w:rPr>
      <w:rFonts w:cs="Times New Roman" w:hint="default"/>
      <w:b w:val="0"/>
      <w:bCs/>
    </w:rPr>
  </w:style>
  <w:style w:type="character" w:customStyle="1" w:styleId="WW8Num60z1">
    <w:name w:val="WW8Num60z1"/>
    <w:rPr>
      <w:rFonts w:cs="Times New Roman"/>
    </w:rPr>
  </w:style>
  <w:style w:type="character" w:customStyle="1" w:styleId="WW8Num61z0">
    <w:name w:val="WW8Num61z0"/>
    <w:rPr>
      <w:rFonts w:hint="default"/>
      <w:b w:val="0"/>
      <w:i w:val="0"/>
      <w:iCs/>
      <w:strike w:val="0"/>
      <w:dstrike w:val="0"/>
      <w:sz w:val="24"/>
      <w:szCs w:val="24"/>
    </w:rPr>
  </w:style>
  <w:style w:type="character" w:customStyle="1" w:styleId="WW8Num61z1">
    <w:name w:val="WW8Num61z1"/>
    <w:rPr>
      <w:rFonts w:cs="Times New Roman"/>
    </w:rPr>
  </w:style>
  <w:style w:type="character" w:customStyle="1" w:styleId="WW8Num62z0">
    <w:name w:val="WW8Num62z0"/>
    <w:rPr>
      <w:rFonts w:hint="default"/>
    </w:rPr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ascii="Wingdings" w:hAnsi="Wingdings" w:cs="Wingdings" w:hint="default"/>
    </w:rPr>
  </w:style>
  <w:style w:type="character" w:customStyle="1" w:styleId="WW8Num63z1">
    <w:name w:val="WW8Num63z1"/>
    <w:rPr>
      <w:rFonts w:ascii="Courier New" w:hAnsi="Courier New" w:cs="Courier New" w:hint="default"/>
    </w:rPr>
  </w:style>
  <w:style w:type="character" w:customStyle="1" w:styleId="WW8Num63z3">
    <w:name w:val="WW8Num63z3"/>
    <w:rPr>
      <w:rFonts w:ascii="Symbol" w:hAnsi="Symbol" w:cs="Symbol" w:hint="default"/>
    </w:rPr>
  </w:style>
  <w:style w:type="character" w:customStyle="1" w:styleId="WW8Num64z0">
    <w:name w:val="WW8Num64z0"/>
    <w:rPr>
      <w:rFonts w:hint="default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Wingdings" w:hAnsi="Wingdings" w:cs="Wingdings" w:hint="default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3">
    <w:name w:val="WW8Num65z3"/>
    <w:rPr>
      <w:rFonts w:ascii="Symbol" w:hAnsi="Symbol" w:cs="Symbol" w:hint="default"/>
    </w:rPr>
  </w:style>
  <w:style w:type="character" w:customStyle="1" w:styleId="WW8Num66z0">
    <w:name w:val="WW8Num66z0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  <w:rPr>
      <w:b w:val="0"/>
      <w:bCs/>
    </w:rPr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7z1">
    <w:name w:val="WW8Num67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67z2">
    <w:name w:val="WW8Num67z2"/>
    <w:rPr>
      <w:rFonts w:ascii="Calibri" w:eastAsia="Calibri" w:hAnsi="Calibri" w:cs="Calibri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67z3">
    <w:name w:val="WW8Num67z3"/>
    <w:rPr>
      <w:rFonts w:ascii="Arial" w:eastAsia="Calibri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1"/>
      <w:u w:val="none"/>
      <w:vertAlign w:val="baseline"/>
    </w:rPr>
  </w:style>
  <w:style w:type="character" w:customStyle="1" w:styleId="WW8Num67z4">
    <w:name w:val="WW8Num67z4"/>
    <w:rPr>
      <w:rFonts w:hint="default"/>
    </w:rPr>
  </w:style>
  <w:style w:type="character" w:customStyle="1" w:styleId="WW8Num68z0">
    <w:name w:val="WW8Num68z0"/>
    <w:rPr>
      <w:rFonts w:hint="default"/>
      <w:b w:val="0"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hint="default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hint="default"/>
      <w:b w:val="0"/>
      <w:bCs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hint="default"/>
      <w:b w:val="0"/>
      <w:i w:val="0"/>
    </w:rPr>
  </w:style>
  <w:style w:type="character" w:customStyle="1" w:styleId="WW8Num74z1">
    <w:name w:val="WW8Num74z1"/>
  </w:style>
  <w:style w:type="character" w:customStyle="1" w:styleId="WW8Num74z2">
    <w:name w:val="WW8Num74z2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5z1">
    <w:name w:val="WW8Num75z1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5z2">
    <w:name w:val="WW8Num75z2"/>
    <w:rPr>
      <w:rFonts w:hint="default"/>
    </w:rPr>
  </w:style>
  <w:style w:type="character" w:customStyle="1" w:styleId="WW8Num76z0">
    <w:name w:val="WW8Num76z0"/>
    <w:rPr>
      <w:rFonts w:hint="default"/>
      <w:b w:val="0"/>
    </w:rPr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Calibri" w:eastAsia="Calibri" w:hAnsi="Calibri" w:cs="Calibri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77z1">
    <w:name w:val="WW8Num77z1"/>
    <w:rPr>
      <w:rFonts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77z2">
    <w:name w:val="WW8Num77z2"/>
    <w:rPr>
      <w:rFonts w:hint="default"/>
    </w:rPr>
  </w:style>
  <w:style w:type="character" w:customStyle="1" w:styleId="WW8Num78z0">
    <w:name w:val="WW8Num78z0"/>
    <w:rPr>
      <w:b w:val="0"/>
      <w:bCs w:val="0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Times New Roman" w:hAnsi="Times New Roman" w:cs="Times New Roman" w:hint="default"/>
      <w:sz w:val="22"/>
      <w:szCs w:val="22"/>
    </w:rPr>
  </w:style>
  <w:style w:type="character" w:customStyle="1" w:styleId="WW8Num79z1">
    <w:name w:val="WW8Num79z1"/>
    <w:rPr>
      <w:rFonts w:ascii="Courier New" w:hAnsi="Courier New" w:cs="Lucida Grande" w:hint="default"/>
    </w:rPr>
  </w:style>
  <w:style w:type="character" w:customStyle="1" w:styleId="WW8Num79z2">
    <w:name w:val="WW8Num79z2"/>
    <w:rPr>
      <w:rFonts w:ascii="Wingdings" w:hAnsi="Wingdings" w:cs="Wingdings" w:hint="default"/>
    </w:rPr>
  </w:style>
  <w:style w:type="character" w:customStyle="1" w:styleId="WW8Num79z3">
    <w:name w:val="WW8Num79z3"/>
    <w:rPr>
      <w:rFonts w:ascii="Symbol" w:hAnsi="Symbol" w:cs="Symbol" w:hint="default"/>
    </w:rPr>
  </w:style>
  <w:style w:type="character" w:customStyle="1" w:styleId="WW8Num80z0">
    <w:name w:val="WW8Num80z0"/>
    <w:rPr>
      <w:rFonts w:hint="default"/>
      <w:b/>
      <w:sz w:val="23"/>
    </w:rPr>
  </w:style>
  <w:style w:type="character" w:customStyle="1" w:styleId="WW8Num80z1">
    <w:name w:val="WW8Num80z1"/>
    <w:rPr>
      <w:rFonts w:hint="default"/>
    </w:rPr>
  </w:style>
  <w:style w:type="character" w:customStyle="1" w:styleId="WW8Num80z2">
    <w:name w:val="WW8Num80z2"/>
  </w:style>
  <w:style w:type="character" w:customStyle="1" w:styleId="WW8Num80z3">
    <w:name w:val="WW8Num80z3"/>
  </w:style>
  <w:style w:type="character" w:customStyle="1" w:styleId="WW8Num80z4">
    <w:name w:val="WW8Num80z4"/>
  </w:style>
  <w:style w:type="character" w:customStyle="1" w:styleId="WW8Num80z5">
    <w:name w:val="WW8Num80z5"/>
  </w:style>
  <w:style w:type="character" w:customStyle="1" w:styleId="WW8Num80z6">
    <w:name w:val="WW8Num80z6"/>
  </w:style>
  <w:style w:type="character" w:customStyle="1" w:styleId="WW8Num80z7">
    <w:name w:val="WW8Num80z7"/>
  </w:style>
  <w:style w:type="character" w:customStyle="1" w:styleId="WW8Num80z8">
    <w:name w:val="WW8Num80z8"/>
  </w:style>
  <w:style w:type="character" w:customStyle="1" w:styleId="WW8Num81z0">
    <w:name w:val="WW8Num81z0"/>
  </w:style>
  <w:style w:type="character" w:customStyle="1" w:styleId="WW8Num81z1">
    <w:name w:val="WW8Num81z1"/>
  </w:style>
  <w:style w:type="character" w:customStyle="1" w:styleId="WW8Num81z2">
    <w:name w:val="WW8Num81z2"/>
  </w:style>
  <w:style w:type="character" w:customStyle="1" w:styleId="WW8Num81z3">
    <w:name w:val="WW8Num81z3"/>
  </w:style>
  <w:style w:type="character" w:customStyle="1" w:styleId="WW8Num81z4">
    <w:name w:val="WW8Num81z4"/>
  </w:style>
  <w:style w:type="character" w:customStyle="1" w:styleId="WW8Num81z5">
    <w:name w:val="WW8Num81z5"/>
  </w:style>
  <w:style w:type="character" w:customStyle="1" w:styleId="WW8Num81z6">
    <w:name w:val="WW8Num81z6"/>
  </w:style>
  <w:style w:type="character" w:customStyle="1" w:styleId="WW8Num81z7">
    <w:name w:val="WW8Num81z7"/>
  </w:style>
  <w:style w:type="character" w:customStyle="1" w:styleId="WW8Num81z8">
    <w:name w:val="WW8Num81z8"/>
  </w:style>
  <w:style w:type="character" w:customStyle="1" w:styleId="WW8Num82z0">
    <w:name w:val="WW8Num82z0"/>
    <w:rPr>
      <w:rFonts w:ascii="Times New Roman" w:eastAsia="Calibri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82z1">
    <w:name w:val="WW8Num82z1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2z2">
    <w:name w:val="WW8Num82z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eastAsia="Times New Roman" w:hAnsi="Arial" w:cs="Arial"/>
      <w:b/>
      <w:bCs/>
      <w:kern w:val="2"/>
      <w:sz w:val="32"/>
      <w:szCs w:val="32"/>
      <w:lang w:val="pl-PL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lang w:val="pl-PL"/>
    </w:rPr>
  </w:style>
  <w:style w:type="character" w:customStyle="1" w:styleId="pktZnak">
    <w:name w:val="pkt Znak"/>
    <w:rPr>
      <w:rFonts w:ascii="Times New Roman" w:eastAsia="Times New Roman" w:hAnsi="Times New Roman" w:cs="Times New Roman"/>
      <w:szCs w:val="20"/>
      <w:lang w:val="pl-PL"/>
    </w:rPr>
  </w:style>
  <w:style w:type="character" w:customStyle="1" w:styleId="TytuZnak">
    <w:name w:val="Tytuł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Znak">
    <w:name w:val="Tekst podstawowy Znak"/>
    <w:rPr>
      <w:rFonts w:ascii="Arial" w:eastAsia="Times New Roman" w:hAnsi="Arial" w:cs="Times New Roman"/>
      <w:b/>
      <w:sz w:val="22"/>
      <w:szCs w:val="20"/>
      <w:lang w:val="pl-PL"/>
    </w:rPr>
  </w:style>
  <w:style w:type="character" w:customStyle="1" w:styleId="Tekstpodstawowy2Znak">
    <w:name w:val="Tekst podstawowy 2 Znak"/>
    <w:rPr>
      <w:rFonts w:ascii="Arial" w:eastAsia="Times New Roman" w:hAnsi="Arial" w:cs="Times New Roman"/>
      <w:sz w:val="20"/>
      <w:szCs w:val="20"/>
    </w:rPr>
  </w:style>
  <w:style w:type="character" w:customStyle="1" w:styleId="StopkaZnak">
    <w:name w:val="Stopk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styleId="Hipercze">
    <w:name w:val="Hyperlink"/>
    <w:rPr>
      <w:color w:val="FF0000"/>
      <w:u w:val="single" w:color="FF0000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lang w:val="pl-PL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lang w:val="pl-PL"/>
    </w:rPr>
  </w:style>
  <w:style w:type="character" w:customStyle="1" w:styleId="TekstprzypisudolnegoZnak">
    <w:name w:val="Tekst przypisu dolnego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ZwykytekstZnak">
    <w:name w:val="Zwykły tekst Znak"/>
    <w:rPr>
      <w:rFonts w:ascii="Courier New" w:eastAsia="Times New Roman" w:hAnsi="Courier New" w:cs="Courier New"/>
      <w:sz w:val="20"/>
      <w:szCs w:val="20"/>
      <w:lang w:val="pl-PL"/>
    </w:rPr>
  </w:style>
  <w:style w:type="character" w:customStyle="1" w:styleId="Odwoaniedokomentarza1">
    <w:name w:val="Odwołanie do komentarza1"/>
    <w:rPr>
      <w:sz w:val="16"/>
    </w:rPr>
  </w:style>
  <w:style w:type="character" w:customStyle="1" w:styleId="TekstkomentarzaZnak">
    <w:name w:val="Tekst komentarza Znak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TekstdymkaZnak">
    <w:name w:val="Tekst dymka Znak"/>
    <w:rPr>
      <w:rFonts w:ascii="Tahoma" w:eastAsia="Times New Roman" w:hAnsi="Tahoma" w:cs="Times New Roman"/>
      <w:sz w:val="16"/>
      <w:szCs w:val="16"/>
    </w:rPr>
  </w:style>
  <w:style w:type="character" w:customStyle="1" w:styleId="Znakiprzypiswdolnych">
    <w:name w:val="Znaki przypisów dolnych"/>
    <w:rPr>
      <w:sz w:val="20"/>
      <w:vertAlign w:val="superscript"/>
    </w:rPr>
  </w:style>
  <w:style w:type="character" w:styleId="Numerstrony">
    <w:name w:val="page number"/>
    <w:basedOn w:val="Domylnaczcionkaakapitu1"/>
  </w:style>
  <w:style w:type="character" w:customStyle="1" w:styleId="PodpisZnak">
    <w:name w:val="Podpis Znak"/>
    <w:rPr>
      <w:rFonts w:ascii="Times New Roman" w:eastAsia="Times New Roman" w:hAnsi="Times New Roman" w:cs="Times New Roman"/>
      <w:b/>
      <w:bCs/>
      <w:i/>
      <w:iCs/>
      <w:lang w:val="pl-PL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character" w:customStyle="1" w:styleId="NagwekZnak">
    <w:name w:val="Nagłówek Znak"/>
    <w:rPr>
      <w:rFonts w:ascii="Times New Roman" w:eastAsia="Times New Roman" w:hAnsi="Times New Roman" w:cs="Times New Roman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  <w:lang w:val="pl-PL"/>
    </w:rPr>
  </w:style>
  <w:style w:type="character" w:customStyle="1" w:styleId="apple-style-span">
    <w:name w:val="apple-style-span"/>
    <w:basedOn w:val="Domylnaczcionkaakapitu1"/>
  </w:style>
  <w:style w:type="character" w:customStyle="1" w:styleId="PodtytuZnak">
    <w:name w:val="Podtytuł Znak"/>
    <w:rPr>
      <w:rFonts w:ascii="Arial" w:eastAsia="Times New Roman" w:hAnsi="Arial" w:cs="Arial"/>
      <w:b/>
      <w:bCs/>
      <w:sz w:val="22"/>
      <w:lang w:val="pl-PL"/>
    </w:rPr>
  </w:style>
  <w:style w:type="character" w:customStyle="1" w:styleId="TekstprzypisukocowegoZnak">
    <w:name w:val="Tekst przypisu końcowego Znak"/>
    <w:rPr>
      <w:rFonts w:ascii="Times New Roman" w:hAnsi="Times New Roman" w:cs="Times New Roman"/>
    </w:rPr>
  </w:style>
  <w:style w:type="character" w:customStyle="1" w:styleId="MapadokumentuZnak">
    <w:name w:val="Mapa dokumentu Znak"/>
    <w:rPr>
      <w:rFonts w:ascii="Tahoma" w:eastAsia="Times New Roman" w:hAnsi="Tahoma" w:cs="Tahoma"/>
      <w:sz w:val="16"/>
      <w:szCs w:val="16"/>
      <w:lang w:val="pl-PL"/>
    </w:rPr>
  </w:style>
  <w:style w:type="character" w:customStyle="1" w:styleId="ZnakZnak13">
    <w:name w:val="Znak Znak13"/>
    <w:rPr>
      <w:rFonts w:ascii="Arial" w:hAnsi="Arial" w:cs="Arial"/>
      <w:b/>
      <w:sz w:val="22"/>
      <w:lang w:val="pl-PL" w:bidi="ar-SA"/>
    </w:rPr>
  </w:style>
  <w:style w:type="character" w:customStyle="1" w:styleId="ZnakZnak8">
    <w:name w:val="Znak Znak8"/>
    <w:rPr>
      <w:sz w:val="24"/>
      <w:szCs w:val="24"/>
      <w:lang w:val="pl-PL" w:bidi="ar-SA"/>
    </w:rPr>
  </w:style>
  <w:style w:type="character" w:customStyle="1" w:styleId="FontStyle17">
    <w:name w:val="Font Style17"/>
    <w:rPr>
      <w:rFonts w:ascii="Arial Unicode MS" w:eastAsia="Arial Unicode MS" w:hAnsi="Arial Unicode MS" w:cs="Arial Unicode MS"/>
      <w:sz w:val="18"/>
      <w:szCs w:val="1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ormalBoldChar">
    <w:name w:val="NormalBold Char"/>
    <w:rPr>
      <w:rFonts w:ascii="Times New Roman" w:eastAsia="Times New Roman" w:hAnsi="Times New Roman" w:cs="Times New Roman"/>
      <w:b/>
      <w:szCs w:val="22"/>
      <w:lang w:val="pl-PL"/>
    </w:rPr>
  </w:style>
  <w:style w:type="character" w:customStyle="1" w:styleId="DeltaViewInsertion">
    <w:name w:val="DeltaView Insertion"/>
    <w:rPr>
      <w:b/>
      <w:i/>
      <w:spacing w:val="0"/>
    </w:rPr>
  </w:style>
  <w:style w:type="character" w:styleId="Uwydatnienie">
    <w:name w:val="Emphasis"/>
    <w:qFormat/>
    <w:rPr>
      <w:i/>
      <w:iCs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Pogrubienie">
    <w:name w:val="Tekst treści + Pogrubienie"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Nagwek3ArialBezpogrubieniaKursywa">
    <w:name w:val="Nagłówek #3 + Arial;Bez pogrubienia;Kursywa"/>
    <w:rPr>
      <w:rFonts w:ascii="Arial" w:eastAsia="Arial" w:hAnsi="Arial" w:cs="Arial"/>
      <w:b/>
      <w:bCs/>
      <w:i/>
      <w:iCs/>
      <w:sz w:val="19"/>
      <w:szCs w:val="19"/>
      <w:shd w:val="clear" w:color="auto" w:fill="FFFFFF"/>
    </w:rPr>
  </w:style>
  <w:style w:type="character" w:customStyle="1" w:styleId="Teksttreci4">
    <w:name w:val="Tekst treści (4)_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8">
    <w:name w:val="Tekst treści (8)_"/>
    <w:rPr>
      <w:rFonts w:ascii="Verdana" w:eastAsia="Verdana" w:hAnsi="Verdana" w:cs="Verdana"/>
      <w:sz w:val="28"/>
      <w:szCs w:val="28"/>
      <w:shd w:val="clear" w:color="auto" w:fill="FFFFFF"/>
    </w:rPr>
  </w:style>
  <w:style w:type="character" w:customStyle="1" w:styleId="AkapitzlistZnak">
    <w:name w:val="Akapit z listą Znak"/>
    <w:rPr>
      <w:rFonts w:ascii="Times New Roman" w:eastAsia="Times New Roman" w:hAnsi="Times New Roman" w:cs="Times New Roman"/>
      <w:lang w:val="pl-PL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ierozpoznanawzmianka1">
    <w:name w:val="Nierozpoznana wzmianka1"/>
    <w:rPr>
      <w:color w:val="605E5C"/>
      <w:shd w:val="clear" w:color="auto" w:fill="E1DFDD"/>
    </w:rPr>
  </w:style>
  <w:style w:type="character" w:customStyle="1" w:styleId="StopkaPogrubienie">
    <w:name w:val="Stopka + Pogrubienie"/>
    <w:rPr>
      <w:rFonts w:ascii="Cambria" w:eastAsia="Cambria" w:hAnsi="Cambria" w:cs="Cambr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bidi="pl-PL"/>
    </w:rPr>
  </w:style>
  <w:style w:type="character" w:customStyle="1" w:styleId="Stopka">
    <w:name w:val="Stopka_"/>
    <w:rPr>
      <w:rFonts w:eastAsia="Cambria" w:cs="Cambria"/>
      <w:sz w:val="22"/>
      <w:szCs w:val="22"/>
      <w:shd w:val="clear" w:color="auto" w:fill="FFFFFF"/>
    </w:rPr>
  </w:style>
  <w:style w:type="character" w:customStyle="1" w:styleId="FontStyle19">
    <w:name w:val="Font Style19"/>
    <w:rPr>
      <w:rFonts w:ascii="Arial" w:hAnsi="Arial" w:cs="Arial"/>
      <w:color w:val="000000"/>
      <w:sz w:val="18"/>
      <w:szCs w:val="18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FontStyle13">
    <w:name w:val="Font Style13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14">
    <w:name w:val="Font Style14"/>
    <w:rPr>
      <w:rFonts w:ascii="Arial" w:hAnsi="Arial" w:cs="Arial"/>
      <w:i/>
      <w:iCs/>
      <w:color w:val="000000"/>
      <w:sz w:val="20"/>
      <w:szCs w:val="20"/>
    </w:rPr>
  </w:style>
  <w:style w:type="character" w:customStyle="1" w:styleId="FontStyle16">
    <w:name w:val="Font Style16"/>
    <w:rPr>
      <w:rFonts w:ascii="Arial" w:hAnsi="Arial" w:cs="Arial"/>
      <w:b/>
      <w:bCs/>
      <w:i/>
      <w:iCs/>
      <w:color w:val="000000"/>
      <w:sz w:val="18"/>
      <w:szCs w:val="18"/>
    </w:rPr>
  </w:style>
  <w:style w:type="character" w:customStyle="1" w:styleId="FontStyle18">
    <w:name w:val="Font Style18"/>
    <w:rPr>
      <w:rFonts w:ascii="Arial" w:hAnsi="Arial" w:cs="Arial"/>
      <w:color w:val="000000"/>
      <w:sz w:val="16"/>
      <w:szCs w:val="16"/>
    </w:rPr>
  </w:style>
  <w:style w:type="character" w:customStyle="1" w:styleId="FontStyle15">
    <w:name w:val="Font Style15"/>
    <w:rPr>
      <w:rFonts w:ascii="Arial" w:hAnsi="Arial" w:cs="Arial"/>
      <w:color w:val="000000"/>
      <w:sz w:val="12"/>
      <w:szCs w:val="12"/>
    </w:rPr>
  </w:style>
  <w:style w:type="character" w:customStyle="1" w:styleId="WW8Num16z2">
    <w:name w:val="WW8Num16z2"/>
    <w:rPr>
      <w:rFonts w:cs="Times New Roman"/>
      <w:b w:val="0"/>
    </w:rPr>
  </w:style>
  <w:style w:type="character" w:customStyle="1" w:styleId="FontStyle27">
    <w:name w:val="Font Style27"/>
  </w:style>
  <w:style w:type="character" w:customStyle="1" w:styleId="FontStyle56">
    <w:name w:val="Font Style56"/>
  </w:style>
  <w:style w:type="character" w:customStyle="1" w:styleId="FontStyle25">
    <w:name w:val="Font Style25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7">
    <w:name w:val="Font Style37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70">
    <w:name w:val="Font Style70"/>
    <w:rPr>
      <w:rFonts w:ascii="Arial" w:hAnsi="Arial" w:cs="Arial"/>
      <w:b/>
      <w:bCs/>
      <w:color w:val="000000"/>
      <w:sz w:val="18"/>
      <w:szCs w:val="18"/>
    </w:rPr>
  </w:style>
  <w:style w:type="character" w:customStyle="1" w:styleId="Nagwek6Znak">
    <w:name w:val="Nagłówek 6 Znak"/>
    <w:rPr>
      <w:rFonts w:ascii="Calibri" w:hAnsi="Calibri" w:cs="Calibri"/>
      <w:b/>
      <w:bCs/>
      <w:sz w:val="22"/>
      <w:szCs w:val="22"/>
    </w:rPr>
  </w:style>
  <w:style w:type="character" w:customStyle="1" w:styleId="alb">
    <w:name w:val="a_lb"/>
  </w:style>
  <w:style w:type="character" w:customStyle="1" w:styleId="FontStyle41">
    <w:name w:val="Font Style41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4">
    <w:name w:val="Font Style24"/>
    <w:rPr>
      <w:rFonts w:ascii="Times New Roman" w:hAnsi="Times New Roman" w:cs="Times New Roman"/>
      <w:b/>
      <w:bCs/>
      <w:sz w:val="22"/>
      <w:szCs w:val="22"/>
    </w:rPr>
  </w:style>
  <w:style w:type="character" w:customStyle="1" w:styleId="text2bold">
    <w:name w:val="text2 bold"/>
    <w:basedOn w:val="Domylnaczcionkaakapitu1"/>
  </w:style>
  <w:style w:type="character" w:customStyle="1" w:styleId="text2">
    <w:name w:val="text2"/>
    <w:basedOn w:val="Domylnaczcionkaakapitu1"/>
  </w:style>
  <w:style w:type="character" w:customStyle="1" w:styleId="BezodstpwZnak">
    <w:name w:val="Bez odstępów Znak"/>
    <w:rPr>
      <w:rFonts w:cs="Cambria"/>
      <w:sz w:val="22"/>
      <w:szCs w:val="22"/>
      <w:lang w:val="en-US"/>
    </w:rPr>
  </w:style>
  <w:style w:type="character" w:customStyle="1" w:styleId="Teksttreci2">
    <w:name w:val="Tekst treści (2)_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Teksttreci2Bezpogrubienia">
    <w:name w:val="Tekst treści (2) + Bez pogrubienia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markedcontent">
    <w:name w:val="markedcontent"/>
    <w:basedOn w:val="Domylnaczcionkaakapitu1"/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22"/>
      <w:szCs w:val="20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b/>
      <w:sz w:val="22"/>
      <w:szCs w:val="20"/>
    </w:rPr>
  </w:style>
  <w:style w:type="paragraph" w:styleId="Lista">
    <w:name w:val="List"/>
    <w:basedOn w:val="Normalny"/>
    <w:pPr>
      <w:ind w:left="283" w:hanging="283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Tekstpodstawowy24">
    <w:name w:val="Tekst podstawowy 24"/>
    <w:basedOn w:val="Normalny"/>
    <w:pPr>
      <w:jc w:val="both"/>
    </w:pPr>
    <w:rPr>
      <w:rFonts w:ascii="Arial" w:hAnsi="Arial" w:cs="Arial"/>
      <w:sz w:val="20"/>
      <w:szCs w:val="20"/>
    </w:rPr>
  </w:style>
  <w:style w:type="paragraph" w:styleId="Stopka0">
    <w:name w:val="footer"/>
    <w:basedOn w:val="Normalny"/>
    <w:rPr>
      <w:rFonts w:ascii="Tahoma" w:hAnsi="Tahoma" w:cs="Tahoma"/>
      <w:sz w:val="20"/>
      <w:szCs w:val="20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pPr>
      <w:spacing w:before="280" w:after="280"/>
      <w:jc w:val="both"/>
    </w:pPr>
    <w:rPr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23">
    <w:name w:val="Tekst podstawowy wcięty 23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rPr>
      <w:rFonts w:ascii="Tahoma" w:hAnsi="Tahoma" w:cs="Tahoma"/>
      <w:sz w:val="20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</w:rPr>
  </w:style>
  <w:style w:type="paragraph" w:customStyle="1" w:styleId="wypunkt">
    <w:name w:val="wypunkt"/>
    <w:basedOn w:val="Normalny"/>
    <w:pPr>
      <w:numPr>
        <w:numId w:val="12"/>
      </w:numPr>
      <w:tabs>
        <w:tab w:val="left" w:pos="0"/>
      </w:tabs>
      <w:spacing w:line="360" w:lineRule="auto"/>
      <w:jc w:val="both"/>
    </w:pPr>
    <w:rPr>
      <w:szCs w:val="20"/>
    </w:rPr>
  </w:style>
  <w:style w:type="paragraph" w:customStyle="1" w:styleId="Tekstkomentarza1">
    <w:name w:val="Tekst komentarza1"/>
    <w:basedOn w:val="Normalny"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  <w:lang w:eastAsia="zh-CN"/>
    </w:rPr>
  </w:style>
  <w:style w:type="paragraph" w:customStyle="1" w:styleId="ustp">
    <w:name w:val="ustęp"/>
    <w:basedOn w:val="Normalny"/>
    <w:pPr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pPr>
      <w:spacing w:before="280" w:after="280"/>
    </w:pPr>
    <w:rPr>
      <w:b/>
      <w:bCs/>
      <w:lang w:val="en-US"/>
    </w:rPr>
  </w:style>
  <w:style w:type="paragraph" w:styleId="Podpis">
    <w:name w:val="Signature"/>
    <w:basedOn w:val="Normalny"/>
    <w:next w:val="Normalny"/>
    <w:pPr>
      <w:jc w:val="right"/>
    </w:pPr>
    <w:rPr>
      <w:b/>
      <w:bCs/>
      <w:i/>
      <w:iCs/>
    </w:rPr>
  </w:style>
  <w:style w:type="paragraph" w:customStyle="1" w:styleId="ust1art">
    <w:name w:val="ust1 art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lang w:eastAsia="zh-CN"/>
    </w:rPr>
  </w:style>
  <w:style w:type="paragraph" w:styleId="Tematkomentarza">
    <w:name w:val="annotation subject"/>
    <w:basedOn w:val="Tekstkomentarza1"/>
    <w:next w:val="Tekstkomentarza1"/>
    <w:rPr>
      <w:rFonts w:ascii="Times New Roman" w:hAnsi="Times New Roman" w:cs="Times New Roman"/>
      <w:b/>
      <w:bCs/>
    </w:rPr>
  </w:style>
  <w:style w:type="paragraph" w:styleId="Nagwek">
    <w:name w:val="header"/>
    <w:basedOn w:val="Normalny"/>
  </w:style>
  <w:style w:type="paragraph" w:customStyle="1" w:styleId="Tekstpodstawowywcity33">
    <w:name w:val="Tekst podstawowy wcięty 33"/>
    <w:basedOn w:val="Normalny"/>
    <w:pPr>
      <w:spacing w:after="120"/>
      <w:ind w:left="283"/>
    </w:pPr>
    <w:rPr>
      <w:sz w:val="16"/>
      <w:szCs w:val="16"/>
    </w:rPr>
  </w:style>
  <w:style w:type="paragraph" w:customStyle="1" w:styleId="CharZnakCharZnakCharZnakCharZnakZnakZnakZnak">
    <w:name w:val="Char Znak Char Znak Char Znak Char Znak Znak Znak Znak"/>
    <w:basedOn w:val="Normalny"/>
  </w:style>
  <w:style w:type="paragraph" w:styleId="Listapunktowana2">
    <w:name w:val="List Bullet 2"/>
    <w:basedOn w:val="Normalny"/>
    <w:pPr>
      <w:ind w:left="566" w:hanging="283"/>
    </w:pPr>
  </w:style>
  <w:style w:type="paragraph" w:customStyle="1" w:styleId="Listapunktowana1">
    <w:name w:val="Lista punktowana1"/>
    <w:basedOn w:val="Normalny"/>
    <w:pPr>
      <w:numPr>
        <w:numId w:val="4"/>
      </w:numPr>
    </w:pPr>
  </w:style>
  <w:style w:type="paragraph" w:customStyle="1" w:styleId="Listapunktowana21">
    <w:name w:val="Lista punktowana 21"/>
    <w:basedOn w:val="Normalny"/>
    <w:pPr>
      <w:numPr>
        <w:numId w:val="3"/>
      </w:numPr>
    </w:pPr>
  </w:style>
  <w:style w:type="paragraph" w:customStyle="1" w:styleId="Listapunktowana31">
    <w:name w:val="Lista punktowana 31"/>
    <w:basedOn w:val="Normalny"/>
    <w:pPr>
      <w:numPr>
        <w:numId w:val="2"/>
      </w:numPr>
    </w:pPr>
  </w:style>
  <w:style w:type="paragraph" w:customStyle="1" w:styleId="Lista-kontynuacja1">
    <w:name w:val="Lista - kontynuacja1"/>
    <w:basedOn w:val="Normalny"/>
    <w:pPr>
      <w:spacing w:after="120"/>
      <w:ind w:left="283"/>
    </w:pPr>
  </w:style>
  <w:style w:type="paragraph" w:customStyle="1" w:styleId="Lista-kontynuacja21">
    <w:name w:val="Lista - kontynuacja 21"/>
    <w:basedOn w:val="Normalny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</w:style>
  <w:style w:type="paragraph" w:customStyle="1" w:styleId="WW-CharZnakCharZnakCharZnakCharZnak">
    <w:name w:val="WW-Char Znak Char Znak Char Znak Char Znak"/>
    <w:basedOn w:val="Normalny"/>
  </w:style>
  <w:style w:type="paragraph" w:customStyle="1" w:styleId="CharZnakCharZnakCharZnakCharZnakZnakZnakZnakZnakZnakZnak">
    <w:name w:val="Char Znak Char Znak Char Znak Char Znak Znak Znak Znak Znak Znak Znak"/>
    <w:basedOn w:val="Normalny"/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pPr>
      <w:ind w:left="360"/>
    </w:pPr>
    <w:rPr>
      <w:rFonts w:ascii="Arial" w:hAnsi="Arial" w:cs="Arial"/>
      <w:sz w:val="22"/>
      <w:szCs w:val="20"/>
    </w:rPr>
  </w:style>
  <w:style w:type="paragraph" w:customStyle="1" w:styleId="Tekstpodstawowywcity31">
    <w:name w:val="Tekst podstawowy wcięty 31"/>
    <w:basedOn w:val="Normalny"/>
    <w:pPr>
      <w:autoSpaceDE w:val="0"/>
      <w:ind w:left="360"/>
      <w:jc w:val="both"/>
    </w:pPr>
    <w:rPr>
      <w:rFonts w:ascii="Arial" w:hAnsi="Arial" w:cs="Arial"/>
      <w:color w:val="000000"/>
      <w:sz w:val="22"/>
    </w:rPr>
  </w:style>
  <w:style w:type="paragraph" w:customStyle="1" w:styleId="Tekstpodstawowywcity32">
    <w:name w:val="Tekst podstawowy wcięty 32"/>
    <w:basedOn w:val="Normalny"/>
    <w:pPr>
      <w:autoSpaceDE w:val="0"/>
      <w:ind w:left="360"/>
    </w:pPr>
    <w:rPr>
      <w:rFonts w:ascii="Arial" w:hAnsi="Arial" w:cs="Arial"/>
      <w:i/>
      <w:color w:val="000000"/>
      <w:sz w:val="22"/>
    </w:rPr>
  </w:style>
  <w:style w:type="paragraph" w:customStyle="1" w:styleId="Normalny4">
    <w:name w:val="Normalny+4"/>
    <w:basedOn w:val="Default"/>
    <w:next w:val="Default"/>
    <w:rPr>
      <w:rFonts w:ascii="Arial" w:hAnsi="Arial" w:cs="Arial"/>
      <w:color w:val="auto"/>
    </w:rPr>
  </w:style>
  <w:style w:type="paragraph" w:customStyle="1" w:styleId="Tekstpodstawowy23">
    <w:name w:val="Tekst podstawowy 2+3"/>
    <w:basedOn w:val="Default"/>
    <w:next w:val="Default"/>
    <w:rPr>
      <w:rFonts w:ascii="Arial" w:hAnsi="Arial" w:cs="Arial"/>
      <w:color w:val="auto"/>
    </w:rPr>
  </w:style>
  <w:style w:type="paragraph" w:customStyle="1" w:styleId="arimr">
    <w:name w:val="arimr"/>
    <w:basedOn w:val="Normalny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">
    <w:name w:val="Tytu?"/>
    <w:basedOn w:val="Normalny"/>
    <w:pPr>
      <w:overflowPunct w:val="0"/>
      <w:autoSpaceDE w:val="0"/>
      <w:jc w:val="center"/>
    </w:pPr>
    <w:rPr>
      <w:b/>
      <w:szCs w:val="20"/>
    </w:rPr>
  </w:style>
  <w:style w:type="paragraph" w:styleId="Podtytu">
    <w:name w:val="Subtitle"/>
    <w:basedOn w:val="Normalny"/>
    <w:next w:val="Tekstpodstawowy"/>
    <w:qFormat/>
    <w:rPr>
      <w:rFonts w:ascii="Arial" w:hAnsi="Arial" w:cs="Arial"/>
      <w:b/>
      <w:bCs/>
      <w:sz w:val="22"/>
    </w:rPr>
  </w:style>
  <w:style w:type="paragraph" w:styleId="Tekstprzypisukocowego">
    <w:name w:val="endnote text"/>
    <w:basedOn w:val="Normalny"/>
    <w:pPr>
      <w:numPr>
        <w:numId w:val="11"/>
      </w:numPr>
      <w:ind w:left="0" w:firstLine="0"/>
    </w:pPr>
    <w:rPr>
      <w:sz w:val="20"/>
      <w:szCs w:val="20"/>
    </w:rPr>
  </w:style>
  <w:style w:type="paragraph" w:customStyle="1" w:styleId="paragraf">
    <w:name w:val="paragraf"/>
    <w:basedOn w:val="Normalny"/>
    <w:pPr>
      <w:keepNext/>
      <w:numPr>
        <w:numId w:val="7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pPr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pPr>
      <w:keepNext/>
      <w:keepLines/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pPr>
      <w:overflowPunct w:val="0"/>
      <w:autoSpaceDE w:val="0"/>
      <w:spacing w:after="120" w:line="480" w:lineRule="auto"/>
    </w:pPr>
    <w:rPr>
      <w:sz w:val="20"/>
      <w:szCs w:val="20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Pr>
      <w:rFonts w:ascii="Arial" w:hAnsi="Arial" w:cs="Arial"/>
    </w:rPr>
  </w:style>
  <w:style w:type="paragraph" w:styleId="Spistreci1">
    <w:name w:val="toc 1"/>
    <w:basedOn w:val="Normalny"/>
    <w:next w:val="Normalny"/>
    <w:rPr>
      <w:rFonts w:ascii="Arial" w:hAnsi="Arial" w:cs="Arial"/>
      <w:b/>
    </w:rPr>
  </w:style>
  <w:style w:type="paragraph" w:customStyle="1" w:styleId="xl53">
    <w:name w:val="xl53"/>
    <w:basedOn w:val="Normalny"/>
    <w:pPr>
      <w:spacing w:before="280" w:after="280"/>
      <w:jc w:val="center"/>
      <w:textAlignment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zh-CN"/>
    </w:rPr>
  </w:style>
  <w:style w:type="paragraph" w:customStyle="1" w:styleId="WW-Tekstpodstawowy21">
    <w:name w:val="WW-Tekst podstawowy 21"/>
    <w:basedOn w:val="Normalny"/>
    <w:pPr>
      <w:overflowPunct w:val="0"/>
      <w:autoSpaceDE w:val="0"/>
      <w:jc w:val="center"/>
      <w:textAlignment w:val="baseline"/>
    </w:pPr>
    <w:rPr>
      <w:rFonts w:ascii="Tahoma" w:hAnsi="Tahoma" w:cs="Tahoma"/>
      <w:smallCaps/>
      <w:kern w:val="2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pPr>
      <w:numPr>
        <w:numId w:val="1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pPr>
      <w:suppressLineNumbers/>
    </w:pPr>
    <w:rPr>
      <w:rFonts w:eastAsia="MS Mincho"/>
      <w:sz w:val="20"/>
      <w:szCs w:val="20"/>
    </w:rPr>
  </w:style>
  <w:style w:type="paragraph" w:customStyle="1" w:styleId="wylicz">
    <w:name w:val="wylicz"/>
    <w:basedOn w:val="Normalny"/>
    <w:pPr>
      <w:ind w:left="993" w:hanging="426"/>
    </w:pPr>
    <w:rPr>
      <w:rFonts w:ascii="Arial" w:hAnsi="Arial" w:cs="Arial"/>
      <w:sz w:val="22"/>
      <w:szCs w:val="20"/>
      <w:lang w:val="de-DE"/>
    </w:rPr>
  </w:style>
  <w:style w:type="paragraph" w:customStyle="1" w:styleId="podpunkt">
    <w:name w:val="podpunkt"/>
    <w:basedOn w:val="Normalny"/>
    <w:pPr>
      <w:ind w:left="567"/>
    </w:pPr>
    <w:rPr>
      <w:rFonts w:ascii="Arial" w:hAnsi="Arial" w:cs="Arial"/>
      <w:b/>
      <w:sz w:val="22"/>
      <w:szCs w:val="20"/>
      <w:lang w:val="de-DE"/>
    </w:rPr>
  </w:style>
  <w:style w:type="paragraph" w:styleId="Bezodstpw">
    <w:name w:val="No Spacing"/>
    <w:qFormat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kern w:val="2"/>
      <w:sz w:val="24"/>
      <w:szCs w:val="24"/>
      <w:lang w:eastAsia="zh-CN"/>
    </w:rPr>
  </w:style>
  <w:style w:type="paragraph" w:customStyle="1" w:styleId="AbsatzTableFormat">
    <w:name w:val="AbsatzTableFormat"/>
    <w:basedOn w:val="Normalny"/>
    <w:pPr>
      <w:ind w:left="-69"/>
    </w:pPr>
    <w:rPr>
      <w:rFonts w:eastAsia="MS Mincho"/>
      <w:sz w:val="16"/>
      <w:szCs w:val="16"/>
    </w:rPr>
  </w:style>
  <w:style w:type="paragraph" w:customStyle="1" w:styleId="NormalBold">
    <w:name w:val="NormalBold"/>
    <w:basedOn w:val="Normalny"/>
    <w:pPr>
      <w:widowControl w:val="0"/>
    </w:pPr>
    <w:rPr>
      <w:b/>
      <w:szCs w:val="22"/>
    </w:rPr>
  </w:style>
  <w:style w:type="paragraph" w:customStyle="1" w:styleId="Text1">
    <w:name w:val="Text 1"/>
    <w:basedOn w:val="Normalny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ny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ny"/>
    <w:pPr>
      <w:numPr>
        <w:numId w:val="9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Text1"/>
    <w:pPr>
      <w:numPr>
        <w:numId w:val="5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Text1"/>
    <w:pPr>
      <w:tabs>
        <w:tab w:val="num" w:pos="85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ny"/>
    <w:next w:val="Normalny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ny"/>
    <w:next w:val="Nagwek1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ny"/>
    <w:next w:val="Normalny"/>
    <w:pPr>
      <w:spacing w:before="120" w:after="120"/>
      <w:jc w:val="center"/>
    </w:pPr>
    <w:rPr>
      <w:rFonts w:eastAsia="Calibri"/>
      <w:b/>
      <w:szCs w:val="22"/>
      <w:u w:val="single"/>
    </w:rPr>
  </w:style>
  <w:style w:type="paragraph" w:customStyle="1" w:styleId="Teksttreci0">
    <w:name w:val="Tekst treści"/>
    <w:basedOn w:val="Normalny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Nagwek31">
    <w:name w:val="Nagłówek #3"/>
    <w:basedOn w:val="Normalny"/>
    <w:pPr>
      <w:shd w:val="clear" w:color="auto" w:fill="FFFFFF"/>
      <w:spacing w:line="241" w:lineRule="exact"/>
      <w:ind w:hanging="7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40">
    <w:name w:val="Tekst treści (4)"/>
    <w:basedOn w:val="Normalny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val="cs-CZ"/>
    </w:rPr>
  </w:style>
  <w:style w:type="paragraph" w:customStyle="1" w:styleId="Teksttreci80">
    <w:name w:val="Tekst treści (8)"/>
    <w:basedOn w:val="Normalny"/>
    <w:pPr>
      <w:shd w:val="clear" w:color="auto" w:fill="FFFFFF"/>
      <w:spacing w:after="1080" w:line="0" w:lineRule="atLeast"/>
    </w:pPr>
    <w:rPr>
      <w:rFonts w:ascii="Verdana" w:eastAsia="Verdana" w:hAnsi="Verdana" w:cs="Verdana"/>
      <w:sz w:val="28"/>
      <w:szCs w:val="28"/>
      <w:lang w:val="cs-CZ"/>
    </w:rPr>
  </w:style>
  <w:style w:type="paragraph" w:customStyle="1" w:styleId="Stopka4">
    <w:name w:val="Stopka4"/>
    <w:basedOn w:val="Normalny"/>
    <w:pPr>
      <w:widowControl w:val="0"/>
      <w:shd w:val="clear" w:color="auto" w:fill="FFFFFF"/>
      <w:spacing w:line="322" w:lineRule="exact"/>
      <w:ind w:hanging="640"/>
    </w:pPr>
    <w:rPr>
      <w:rFonts w:ascii="Cambria" w:eastAsia="Cambria" w:hAnsi="Cambria" w:cs="Cambria"/>
      <w:sz w:val="22"/>
      <w:szCs w:val="22"/>
    </w:rPr>
  </w:style>
  <w:style w:type="paragraph" w:customStyle="1" w:styleId="Style4">
    <w:name w:val="Style4"/>
    <w:basedOn w:val="Normalny"/>
    <w:pPr>
      <w:widowControl w:val="0"/>
      <w:autoSpaceDE w:val="0"/>
      <w:spacing w:line="245" w:lineRule="exact"/>
      <w:jc w:val="both"/>
    </w:pPr>
    <w:rPr>
      <w:rFonts w:ascii="Arial" w:hAnsi="Arial" w:cs="Arial"/>
    </w:rPr>
  </w:style>
  <w:style w:type="paragraph" w:customStyle="1" w:styleId="Style6">
    <w:name w:val="Style6"/>
    <w:basedOn w:val="Normalny"/>
    <w:pPr>
      <w:widowControl w:val="0"/>
      <w:autoSpaceDE w:val="0"/>
      <w:spacing w:line="379" w:lineRule="exact"/>
      <w:ind w:hanging="350"/>
      <w:jc w:val="both"/>
    </w:pPr>
    <w:rPr>
      <w:rFonts w:ascii="Arial" w:hAnsi="Arial" w:cs="Arial"/>
    </w:rPr>
  </w:style>
  <w:style w:type="paragraph" w:customStyle="1" w:styleId="Style7">
    <w:name w:val="Style7"/>
    <w:basedOn w:val="Normalny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Textbody">
    <w:name w:val="Text body"/>
    <w:basedOn w:val="Standard"/>
    <w:pPr>
      <w:spacing w:after="120"/>
    </w:pPr>
    <w:rPr>
      <w:rFonts w:eastAsia="Times New Roman" w:cs="Times New Roman"/>
      <w:sz w:val="20"/>
      <w:szCs w:val="20"/>
      <w:lang w:bidi="hi-IN"/>
    </w:rPr>
  </w:style>
  <w:style w:type="paragraph" w:customStyle="1" w:styleId="Style13">
    <w:name w:val="Style13"/>
    <w:basedOn w:val="Normalny"/>
    <w:pPr>
      <w:spacing w:line="228" w:lineRule="exact"/>
      <w:ind w:hanging="336"/>
      <w:jc w:val="both"/>
    </w:pPr>
  </w:style>
  <w:style w:type="paragraph" w:customStyle="1" w:styleId="Style21">
    <w:name w:val="Style21"/>
    <w:basedOn w:val="Normalny"/>
    <w:pPr>
      <w:spacing w:line="229" w:lineRule="exact"/>
      <w:ind w:hanging="720"/>
      <w:jc w:val="both"/>
    </w:pPr>
  </w:style>
  <w:style w:type="paragraph" w:customStyle="1" w:styleId="Style16">
    <w:name w:val="Style16"/>
    <w:basedOn w:val="Normalny"/>
    <w:pPr>
      <w:spacing w:line="360" w:lineRule="exact"/>
      <w:ind w:firstLine="235"/>
    </w:pPr>
  </w:style>
  <w:style w:type="paragraph" w:customStyle="1" w:styleId="Textbodyindent">
    <w:name w:val="Text body indent"/>
    <w:basedOn w:val="Standard"/>
    <w:pPr>
      <w:widowControl/>
      <w:ind w:left="283"/>
      <w:jc w:val="both"/>
    </w:pPr>
    <w:rPr>
      <w:rFonts w:ascii="Arial" w:eastAsia="Times New Roman" w:hAnsi="Arial" w:cs="Arial"/>
      <w:sz w:val="22"/>
      <w:szCs w:val="20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Styl">
    <w:name w:val="Styl"/>
    <w:pPr>
      <w:widowControl w:val="0"/>
      <w:suppressAutoHyphens/>
      <w:autoSpaceDE w:val="0"/>
    </w:pPr>
    <w:rPr>
      <w:rFonts w:ascii="Arial" w:eastAsia="MS Mincho" w:hAnsi="Arial" w:cs="Arial"/>
      <w:sz w:val="24"/>
      <w:szCs w:val="24"/>
      <w:lang w:eastAsia="zh-CN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  <w:rPr>
      <w:lang w:val="x-none"/>
    </w:rPr>
  </w:style>
  <w:style w:type="paragraph" w:customStyle="1" w:styleId="Tekstpodstawowy22">
    <w:name w:val="Tekst podstawowy 22"/>
    <w:basedOn w:val="Normalny"/>
    <w:pPr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nakZnak5ZnakZnakZnakZnak">
    <w:name w:val="Znak Znak5 Znak Znak Znak Znak"/>
    <w:basedOn w:val="Normalny"/>
    <w:rPr>
      <w:rFonts w:ascii="Arial" w:eastAsia="Calibri" w:hAnsi="Arial" w:cs="Arial"/>
    </w:rPr>
  </w:style>
  <w:style w:type="paragraph" w:customStyle="1" w:styleId="WW-Tretekstu">
    <w:name w:val="WW-Treść tekstu"/>
    <w:basedOn w:val="Normalny"/>
    <w:pPr>
      <w:jc w:val="both"/>
    </w:pPr>
    <w:rPr>
      <w:rFonts w:ascii="Arial" w:hAnsi="Arial" w:cs="Arial"/>
      <w:b/>
      <w:bCs/>
      <w:i/>
      <w:iCs/>
      <w:color w:val="00000A"/>
    </w:rPr>
  </w:style>
  <w:style w:type="paragraph" w:customStyle="1" w:styleId="WW-Gwka">
    <w:name w:val="WW-Główka"/>
    <w:basedOn w:val="Normalny"/>
    <w:pPr>
      <w:tabs>
        <w:tab w:val="center" w:pos="4536"/>
        <w:tab w:val="right" w:pos="9072"/>
      </w:tabs>
      <w:jc w:val="right"/>
    </w:pPr>
    <w:rPr>
      <w:rFonts w:ascii="Calibri" w:eastAsia="Calibri" w:hAnsi="Calibri" w:cs="Calibri"/>
      <w:b/>
      <w:bCs/>
      <w:color w:val="00000A"/>
    </w:rPr>
  </w:style>
  <w:style w:type="paragraph" w:customStyle="1" w:styleId="Zawartoramki">
    <w:name w:val="Zawartość ramki"/>
    <w:basedOn w:val="Normalny"/>
    <w:rPr>
      <w:color w:val="00000A"/>
    </w:rPr>
  </w:style>
  <w:style w:type="paragraph" w:customStyle="1" w:styleId="Style9">
    <w:name w:val="Style9"/>
    <w:basedOn w:val="Normalny"/>
    <w:pPr>
      <w:widowControl w:val="0"/>
      <w:autoSpaceDE w:val="0"/>
      <w:spacing w:line="276" w:lineRule="exact"/>
    </w:pPr>
  </w:style>
  <w:style w:type="paragraph" w:customStyle="1" w:styleId="Style17">
    <w:name w:val="Style17"/>
    <w:basedOn w:val="Normalny"/>
    <w:pPr>
      <w:widowControl w:val="0"/>
      <w:autoSpaceDE w:val="0"/>
      <w:jc w:val="both"/>
    </w:pPr>
  </w:style>
  <w:style w:type="paragraph" w:customStyle="1" w:styleId="Style5">
    <w:name w:val="Style5"/>
    <w:basedOn w:val="Normalny"/>
    <w:pPr>
      <w:widowControl w:val="0"/>
      <w:autoSpaceDE w:val="0"/>
    </w:pPr>
  </w:style>
  <w:style w:type="paragraph" w:customStyle="1" w:styleId="Style2">
    <w:name w:val="Style2"/>
    <w:basedOn w:val="Normalny"/>
    <w:pPr>
      <w:widowControl w:val="0"/>
      <w:autoSpaceDE w:val="0"/>
      <w:spacing w:line="276" w:lineRule="exact"/>
    </w:pPr>
  </w:style>
  <w:style w:type="paragraph" w:customStyle="1" w:styleId="Style3">
    <w:name w:val="Style3"/>
    <w:basedOn w:val="Normalny"/>
    <w:pPr>
      <w:widowControl w:val="0"/>
      <w:autoSpaceDE w:val="0"/>
      <w:spacing w:line="274" w:lineRule="exact"/>
      <w:jc w:val="both"/>
    </w:pPr>
  </w:style>
  <w:style w:type="paragraph" w:customStyle="1" w:styleId="Style10">
    <w:name w:val="Style10"/>
    <w:basedOn w:val="Normalny"/>
    <w:pPr>
      <w:widowControl w:val="0"/>
      <w:autoSpaceDE w:val="0"/>
      <w:spacing w:line="274" w:lineRule="exact"/>
      <w:ind w:hanging="350"/>
      <w:jc w:val="both"/>
    </w:pPr>
  </w:style>
  <w:style w:type="paragraph" w:customStyle="1" w:styleId="Style15">
    <w:name w:val="Style15"/>
    <w:basedOn w:val="Normalny"/>
    <w:pPr>
      <w:widowControl w:val="0"/>
      <w:autoSpaceDE w:val="0"/>
    </w:pPr>
  </w:style>
  <w:style w:type="paragraph" w:customStyle="1" w:styleId="Styl1">
    <w:name w:val="Styl1"/>
    <w:basedOn w:val="Normalny"/>
    <w:pPr>
      <w:widowControl w:val="0"/>
      <w:spacing w:line="288" w:lineRule="auto"/>
      <w:ind w:right="23"/>
      <w:jc w:val="both"/>
    </w:pPr>
    <w:rPr>
      <w:rFonts w:ascii="Arial" w:eastAsia="Arial" w:hAnsi="Arial" w:cs="Arial"/>
      <w:kern w:val="2"/>
      <w:sz w:val="22"/>
      <w:szCs w:val="22"/>
    </w:rPr>
  </w:style>
  <w:style w:type="paragraph" w:customStyle="1" w:styleId="D1tre">
    <w:name w:val="D1 treść"/>
    <w:basedOn w:val="Akapitzlist"/>
    <w:pPr>
      <w:spacing w:after="100" w:line="360" w:lineRule="auto"/>
      <w:ind w:left="720"/>
      <w:contextualSpacing/>
      <w:jc w:val="both"/>
    </w:pPr>
    <w:rPr>
      <w:rFonts w:ascii="Arial" w:hAnsi="Arial" w:cs="Arial"/>
      <w:sz w:val="22"/>
      <w:szCs w:val="22"/>
      <w:lang w:val="x-none"/>
    </w:rPr>
  </w:style>
  <w:style w:type="paragraph" w:customStyle="1" w:styleId="TableParagraph">
    <w:name w:val="Table Paragraph"/>
    <w:basedOn w:val="Normalny"/>
    <w:pPr>
      <w:widowControl w:val="0"/>
      <w:numPr>
        <w:numId w:val="8"/>
      </w:numPr>
      <w:autoSpaceDE w:val="0"/>
    </w:pPr>
    <w:rPr>
      <w:rFonts w:ascii="Avenir-Light" w:eastAsia="Avenir-Light" w:hAnsi="Avenir-Light" w:cs="Avenir-Light"/>
      <w:sz w:val="22"/>
      <w:szCs w:val="22"/>
      <w:lang w:val="en-US"/>
    </w:rPr>
  </w:style>
  <w:style w:type="paragraph" w:customStyle="1" w:styleId="Bezodstpw1">
    <w:name w:val="Bez odstępów1"/>
    <w:basedOn w:val="Normalny"/>
    <w:rPr>
      <w:rFonts w:ascii="Cambria" w:hAnsi="Cambria" w:cs="Cambria"/>
      <w:sz w:val="22"/>
      <w:szCs w:val="22"/>
      <w:lang w:val="en-US"/>
    </w:rPr>
  </w:style>
  <w:style w:type="paragraph" w:customStyle="1" w:styleId="Teksttreci20">
    <w:name w:val="Tekst treści (2)"/>
    <w:basedOn w:val="Normalny"/>
    <w:pPr>
      <w:shd w:val="clear" w:color="auto" w:fill="FFFFFF"/>
      <w:spacing w:after="240" w:line="266" w:lineRule="exact"/>
      <w:ind w:hanging="460"/>
      <w:jc w:val="center"/>
    </w:pPr>
    <w:rPr>
      <w:rFonts w:ascii="Calibri" w:eastAsia="Calibri" w:hAnsi="Calibri" w:cs="Calibri"/>
      <w:sz w:val="21"/>
      <w:szCs w:val="21"/>
    </w:rPr>
  </w:style>
  <w:style w:type="paragraph" w:customStyle="1" w:styleId="Headinguser">
    <w:name w:val="Heading (user)"/>
    <w:basedOn w:val="Normalny"/>
    <w:next w:val="Normalny"/>
    <w:pPr>
      <w:jc w:val="center"/>
      <w:textAlignment w:val="baseline"/>
    </w:pPr>
    <w:rPr>
      <w:b/>
      <w:kern w:val="2"/>
      <w:sz w:val="22"/>
      <w:szCs w:val="20"/>
    </w:rPr>
  </w:style>
  <w:style w:type="paragraph" w:customStyle="1" w:styleId="LO-normal">
    <w:name w:val="LO-normal"/>
    <w:pPr>
      <w:suppressAutoHyphens/>
    </w:pPr>
    <w:rPr>
      <w:rFonts w:eastAsia="NSimSun" w:cs="Arial"/>
      <w:lang w:eastAsia="zh-CN" w:bidi="hi-IN"/>
    </w:rPr>
  </w:style>
  <w:style w:type="paragraph" w:customStyle="1" w:styleId="Tekstpodstawowy33">
    <w:name w:val="Tekst podstawowy 33"/>
    <w:basedOn w:val="Normalny"/>
    <w:pPr>
      <w:spacing w:after="120"/>
    </w:pPr>
    <w:rPr>
      <w:rFonts w:cs="Mangal"/>
      <w:kern w:val="2"/>
      <w:sz w:val="16"/>
      <w:szCs w:val="14"/>
      <w:lang w:bidi="hi-IN"/>
    </w:rPr>
  </w:style>
  <w:style w:type="paragraph" w:customStyle="1" w:styleId="WW-Tekstpodstawowywcity2">
    <w:name w:val="WW-Tekst podstawowy wcięty 2"/>
    <w:basedOn w:val="Normalny"/>
    <w:pPr>
      <w:spacing w:before="60" w:line="360" w:lineRule="auto"/>
      <w:ind w:left="284" w:hanging="284"/>
      <w:jc w:val="both"/>
    </w:pPr>
    <w:rPr>
      <w:rFonts w:ascii="CG Omega" w:hAnsi="CG Omega" w:cs="CG Omega"/>
      <w:b/>
      <w:bCs/>
      <w:i/>
      <w:iCs/>
      <w:sz w:val="20"/>
      <w:szCs w:val="20"/>
    </w:rPr>
  </w:style>
  <w:style w:type="paragraph" w:customStyle="1" w:styleId="BodyTextIndent1">
    <w:name w:val="Body Text Indent1"/>
    <w:basedOn w:val="Normalny"/>
    <w:pPr>
      <w:widowControl w:val="0"/>
      <w:spacing w:after="120" w:line="480" w:lineRule="auto"/>
    </w:pPr>
    <w:rPr>
      <w:rFonts w:cs="Tahom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6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>ZNAKI:48676</dc:description>
  <cp:lastModifiedBy>Iwona Stefańska</cp:lastModifiedBy>
  <cp:revision>7</cp:revision>
  <cp:lastPrinted>2022-01-28T09:16:00Z</cp:lastPrinted>
  <dcterms:created xsi:type="dcterms:W3CDTF">2025-06-06T08:27:00Z</dcterms:created>
  <dcterms:modified xsi:type="dcterms:W3CDTF">2026-08-11T09:22:00Z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ZNAKI:">
    <vt:lpwstr>48676</vt:lpwstr>
  </property>
  <property fmtid="{D5CDD505-2E9C-101B-9397-08002B2CF9AE}" pid="4" name="wk_stat:linki:liczba">
    <vt:lpwstr>0</vt:lpwstr>
  </property>
  <property fmtid="{D5CDD505-2E9C-101B-9397-08002B2CF9AE}" pid="5" name="wk_stat:zapis">
    <vt:lpwstr>2021-01-07 12:12:42</vt:lpwstr>
  </property>
  <property fmtid="{D5CDD505-2E9C-101B-9397-08002B2CF9AE}" pid="6" name="wk_stat:znaki:liczba">
    <vt:lpwstr>48676</vt:lpwstr>
  </property>
</Properties>
</file>