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97176" w14:textId="77777777" w:rsidR="0062536C" w:rsidRDefault="0062536C">
      <w:pPr>
        <w:rPr>
          <w:lang w:eastAsia="en-US"/>
        </w:rPr>
      </w:pPr>
    </w:p>
    <w:p w14:paraId="3FB28812" w14:textId="77777777" w:rsidR="0062536C" w:rsidRDefault="0062536C">
      <w:pPr>
        <w:autoSpaceDE w:val="0"/>
        <w:ind w:left="2736"/>
        <w:jc w:val="center"/>
      </w:pPr>
      <w:bookmarkStart w:id="0" w:name="_Hlk77156855"/>
      <w:r>
        <w:rPr>
          <w:b/>
          <w:color w:val="000000"/>
        </w:rPr>
        <w:t xml:space="preserve">                              </w:t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b/>
          <w:bCs/>
        </w:rPr>
        <w:t>Załącznik nr 9 do SWZ</w:t>
      </w:r>
    </w:p>
    <w:p w14:paraId="3F1AE9F7" w14:textId="77777777" w:rsidR="0062536C" w:rsidRDefault="0062536C">
      <w:pPr>
        <w:autoSpaceDE w:val="0"/>
        <w:ind w:left="2736"/>
        <w:jc w:val="center"/>
        <w:rPr>
          <w:b/>
          <w:bCs/>
        </w:rPr>
      </w:pPr>
    </w:p>
    <w:p w14:paraId="068E70E4" w14:textId="77777777" w:rsidR="0062536C" w:rsidRDefault="0062536C">
      <w:pPr>
        <w:spacing w:line="276" w:lineRule="auto"/>
        <w:ind w:left="567" w:hanging="567"/>
        <w:jc w:val="both"/>
      </w:pPr>
      <w:r>
        <w:rPr>
          <w:b/>
          <w:color w:val="000000"/>
          <w:u w:val="single"/>
        </w:rPr>
        <w:t>Dane</w:t>
      </w:r>
      <w:r>
        <w:rPr>
          <w:color w:val="000000"/>
          <w:u w:val="single"/>
        </w:rPr>
        <w:t xml:space="preserve"> </w:t>
      </w:r>
      <w:r>
        <w:rPr>
          <w:b/>
          <w:color w:val="000000"/>
          <w:u w:val="single"/>
        </w:rPr>
        <w:t>Zamawiającego</w:t>
      </w:r>
      <w:r>
        <w:rPr>
          <w:color w:val="000000"/>
        </w:rPr>
        <w:t xml:space="preserve">:   </w:t>
      </w:r>
    </w:p>
    <w:p w14:paraId="218D8B3C" w14:textId="77777777" w:rsidR="0062536C" w:rsidRDefault="0062536C">
      <w:pPr>
        <w:spacing w:line="276" w:lineRule="auto"/>
        <w:ind w:left="567" w:hanging="567"/>
        <w:jc w:val="both"/>
      </w:pPr>
      <w:r>
        <w:rPr>
          <w:color w:val="000000"/>
        </w:rPr>
        <w:t>Gmina Świedziebnia</w:t>
      </w:r>
    </w:p>
    <w:p w14:paraId="4E233D4F" w14:textId="77777777" w:rsidR="0062536C" w:rsidRDefault="0062536C">
      <w:pPr>
        <w:ind w:left="567" w:hanging="567"/>
        <w:jc w:val="both"/>
      </w:pPr>
      <w:r>
        <w:t>Świedziebnia 92A</w:t>
      </w:r>
    </w:p>
    <w:p w14:paraId="38F3E899" w14:textId="77777777" w:rsidR="0062536C" w:rsidRDefault="0062536C">
      <w:pPr>
        <w:ind w:left="567" w:hanging="567"/>
        <w:jc w:val="both"/>
      </w:pPr>
      <w:r>
        <w:t>87-335 Świedziebnia</w:t>
      </w:r>
    </w:p>
    <w:p w14:paraId="002F1AD0" w14:textId="77777777" w:rsidR="0062536C" w:rsidRDefault="0062536C">
      <w:pPr>
        <w:ind w:left="567" w:hanging="567"/>
        <w:jc w:val="both"/>
      </w:pPr>
    </w:p>
    <w:p w14:paraId="443F23BC" w14:textId="6A751248" w:rsidR="00D757B9" w:rsidRDefault="00D757B9" w:rsidP="00D757B9">
      <w:pPr>
        <w:widowControl w:val="0"/>
        <w:snapToGrid w:val="0"/>
        <w:jc w:val="both"/>
        <w:rPr>
          <w:b/>
          <w:bCs/>
        </w:rPr>
      </w:pPr>
      <w:bookmarkStart w:id="1" w:name="_Hlk94080343"/>
      <w:r w:rsidRPr="00C32878">
        <w:rPr>
          <w:b/>
          <w:bCs/>
        </w:rPr>
        <w:t>RI.271.</w:t>
      </w:r>
      <w:r w:rsidR="009B4FE7">
        <w:rPr>
          <w:b/>
          <w:bCs/>
        </w:rPr>
        <w:t>5</w:t>
      </w:r>
      <w:r w:rsidRPr="00C32878">
        <w:rPr>
          <w:b/>
          <w:bCs/>
        </w:rPr>
        <w:t>.2026</w:t>
      </w:r>
    </w:p>
    <w:bookmarkEnd w:id="1"/>
    <w:p w14:paraId="454AC0BC" w14:textId="299D2325" w:rsidR="00D757B9" w:rsidRPr="00F02861" w:rsidRDefault="00D757B9" w:rsidP="00D757B9">
      <w:pPr>
        <w:widowControl w:val="0"/>
        <w:snapToGrid w:val="0"/>
        <w:rPr>
          <w:rFonts w:eastAsia="Calibri"/>
          <w:b/>
          <w:lang w:eastAsia="en-US"/>
        </w:rPr>
      </w:pPr>
      <w:r w:rsidRPr="00F02861">
        <w:rPr>
          <w:rFonts w:eastAsia="Calibri"/>
          <w:b/>
          <w:lang w:eastAsia="en-US"/>
        </w:rPr>
        <w:t>Budowa magazynu obrony cywilnej wraz z infrastrukturą techniczną w celu</w:t>
      </w:r>
      <w:r>
        <w:rPr>
          <w:rFonts w:eastAsia="Calibri"/>
          <w:b/>
          <w:lang w:eastAsia="en-US"/>
        </w:rPr>
        <w:t xml:space="preserve"> </w:t>
      </w:r>
      <w:r w:rsidRPr="00F02861">
        <w:rPr>
          <w:rFonts w:eastAsia="Calibri"/>
          <w:b/>
          <w:lang w:eastAsia="en-US"/>
        </w:rPr>
        <w:t>zapewnienia właściwych warunków przechowywania i utrzymania gotowości</w:t>
      </w:r>
      <w:r>
        <w:rPr>
          <w:rFonts w:eastAsia="Calibri"/>
          <w:b/>
          <w:lang w:eastAsia="en-US"/>
        </w:rPr>
        <w:t xml:space="preserve"> </w:t>
      </w:r>
      <w:r w:rsidRPr="00F02861">
        <w:rPr>
          <w:rFonts w:eastAsia="Calibri"/>
          <w:b/>
          <w:lang w:eastAsia="en-US"/>
        </w:rPr>
        <w:t xml:space="preserve">operacyjnej posiadanego sprzętu w </w:t>
      </w:r>
      <w:r w:rsidR="00E813ED">
        <w:rPr>
          <w:rFonts w:eastAsia="Calibri"/>
          <w:b/>
          <w:lang w:eastAsia="en-US"/>
        </w:rPr>
        <w:t>m.</w:t>
      </w:r>
      <w:r w:rsidRPr="00F02861">
        <w:rPr>
          <w:rFonts w:eastAsia="Calibri"/>
          <w:b/>
          <w:lang w:eastAsia="en-US"/>
        </w:rPr>
        <w:t xml:space="preserve"> Świedziebnia</w:t>
      </w:r>
    </w:p>
    <w:p w14:paraId="6B1C2120" w14:textId="77777777" w:rsidR="0062536C" w:rsidRDefault="0062536C">
      <w:pPr>
        <w:autoSpaceDE w:val="0"/>
        <w:ind w:left="2736"/>
        <w:jc w:val="center"/>
        <w:rPr>
          <w:rFonts w:eastAsia="Calibri"/>
          <w:b/>
          <w:bCs/>
        </w:rPr>
      </w:pPr>
    </w:p>
    <w:p w14:paraId="312FB0C7" w14:textId="77777777" w:rsidR="0062536C" w:rsidRDefault="0062536C">
      <w:pPr>
        <w:autoSpaceDE w:val="0"/>
        <w:ind w:left="2736"/>
        <w:jc w:val="center"/>
        <w:rPr>
          <w:b/>
          <w:bCs/>
        </w:rPr>
      </w:pPr>
    </w:p>
    <w:p w14:paraId="0D9D885B" w14:textId="77777777" w:rsidR="0062536C" w:rsidRDefault="0062536C">
      <w:pPr>
        <w:autoSpaceDE w:val="0"/>
        <w:jc w:val="both"/>
      </w:pPr>
      <w:r>
        <w:rPr>
          <w:b/>
          <w:bCs/>
          <w:lang w:eastAsia="pl-PL"/>
        </w:rPr>
        <w:t>…………………………………………………….</w:t>
      </w:r>
    </w:p>
    <w:p w14:paraId="6F84B82A" w14:textId="77777777" w:rsidR="0062536C" w:rsidRDefault="0062536C">
      <w:pPr>
        <w:spacing w:before="60"/>
      </w:pPr>
      <w:r>
        <w:rPr>
          <w:rFonts w:eastAsia="Calibri"/>
          <w:bCs/>
          <w:i/>
          <w:sz w:val="22"/>
          <w:szCs w:val="22"/>
        </w:rPr>
        <w:t>[Nazwa i adres Podmiotu udostępniającego]</w:t>
      </w:r>
    </w:p>
    <w:p w14:paraId="519A0A6F" w14:textId="77777777" w:rsidR="0062536C" w:rsidRDefault="0062536C">
      <w:pPr>
        <w:autoSpaceDE w:val="0"/>
        <w:jc w:val="both"/>
        <w:rPr>
          <w:rFonts w:eastAsia="Calibri"/>
          <w:b/>
          <w:bCs/>
          <w:sz w:val="22"/>
          <w:szCs w:val="22"/>
        </w:rPr>
      </w:pPr>
    </w:p>
    <w:p w14:paraId="1D8F22D0" w14:textId="77777777" w:rsidR="0062536C" w:rsidRDefault="0062536C">
      <w:pPr>
        <w:autoSpaceDE w:val="0"/>
        <w:jc w:val="center"/>
        <w:rPr>
          <w:b/>
          <w:bCs/>
        </w:rPr>
      </w:pPr>
    </w:p>
    <w:p w14:paraId="17373AEA" w14:textId="77777777" w:rsidR="0062536C" w:rsidRDefault="0062536C">
      <w:pPr>
        <w:autoSpaceDE w:val="0"/>
        <w:spacing w:line="276" w:lineRule="auto"/>
        <w:jc w:val="center"/>
      </w:pPr>
      <w:r>
        <w:rPr>
          <w:b/>
          <w:bCs/>
        </w:rPr>
        <w:t xml:space="preserve">ZOBOWIĄZANIE PODMIOTÓW TRZECICH DO ODDANIA DO DYSPOZYCJI WYKONAWCY NIEZBĘDNYCH ZASOBÓW NA POTRZEBY KORZYSTANIA </w:t>
      </w:r>
    </w:p>
    <w:p w14:paraId="3CDBE312" w14:textId="77777777" w:rsidR="0062536C" w:rsidRDefault="0062536C">
      <w:pPr>
        <w:autoSpaceDE w:val="0"/>
        <w:spacing w:line="276" w:lineRule="auto"/>
        <w:jc w:val="center"/>
      </w:pPr>
      <w:r>
        <w:rPr>
          <w:b/>
          <w:bCs/>
        </w:rPr>
        <w:t>Z NICH PRZY WYKONYWANIU ZAMÓWIENIA</w:t>
      </w:r>
    </w:p>
    <w:p w14:paraId="5AA30EFE" w14:textId="773EFE7E" w:rsidR="0062536C" w:rsidRDefault="0062536C">
      <w:pPr>
        <w:autoSpaceDE w:val="0"/>
        <w:jc w:val="center"/>
      </w:pPr>
      <w:r>
        <w:rPr>
          <w:sz w:val="20"/>
          <w:szCs w:val="20"/>
        </w:rPr>
        <w:t xml:space="preserve">składane na podstawie art. 118 ustawy z dnia 11 września 2019 r. – Prawo zamówień publicznych </w:t>
      </w:r>
      <w:r>
        <w:rPr>
          <w:sz w:val="20"/>
          <w:szCs w:val="20"/>
        </w:rPr>
        <w:br/>
        <w:t>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sz w:val="20"/>
          <w:szCs w:val="20"/>
        </w:rPr>
        <w:t>. Dz. U. z 202</w:t>
      </w:r>
      <w:r w:rsidR="009B4FE7">
        <w:rPr>
          <w:sz w:val="20"/>
          <w:szCs w:val="20"/>
        </w:rPr>
        <w:t>6</w:t>
      </w:r>
      <w:r>
        <w:rPr>
          <w:sz w:val="20"/>
          <w:szCs w:val="20"/>
        </w:rPr>
        <w:t xml:space="preserve"> r. poz. </w:t>
      </w:r>
      <w:r w:rsidR="009B4FE7">
        <w:rPr>
          <w:sz w:val="20"/>
          <w:szCs w:val="20"/>
        </w:rPr>
        <w:t>793</w:t>
      </w:r>
      <w:r>
        <w:rPr>
          <w:sz w:val="20"/>
          <w:szCs w:val="20"/>
        </w:rPr>
        <w:t>)</w:t>
      </w:r>
    </w:p>
    <w:p w14:paraId="3C82FDDD" w14:textId="77777777" w:rsidR="0062536C" w:rsidRDefault="0062536C">
      <w:pPr>
        <w:autoSpaceDE w:val="0"/>
        <w:jc w:val="both"/>
        <w:rPr>
          <w:b/>
          <w:bCs/>
          <w:sz w:val="20"/>
          <w:szCs w:val="20"/>
        </w:rPr>
      </w:pPr>
    </w:p>
    <w:p w14:paraId="0851EE17" w14:textId="77777777" w:rsidR="0062536C" w:rsidRDefault="0062536C">
      <w:pPr>
        <w:autoSpaceDE w:val="0"/>
        <w:jc w:val="both"/>
        <w:rPr>
          <w:b/>
          <w:bCs/>
        </w:rPr>
      </w:pPr>
    </w:p>
    <w:p w14:paraId="4A27A3EC" w14:textId="77777777" w:rsidR="0062536C" w:rsidRDefault="0062536C">
      <w:pPr>
        <w:autoSpaceDE w:val="0"/>
        <w:jc w:val="both"/>
        <w:rPr>
          <w:b/>
          <w:bCs/>
        </w:rPr>
      </w:pPr>
    </w:p>
    <w:p w14:paraId="6DC87E15" w14:textId="77777777" w:rsidR="0062536C" w:rsidRDefault="0062536C">
      <w:pPr>
        <w:pStyle w:val="Zwykytekst1"/>
        <w:tabs>
          <w:tab w:val="right" w:leader="dot" w:pos="9356"/>
        </w:tabs>
        <w:spacing w:line="276" w:lineRule="auto"/>
        <w:ind w:right="-340"/>
        <w:jc w:val="both"/>
      </w:pPr>
      <w:proofErr w:type="gramStart"/>
      <w:r>
        <w:rPr>
          <w:rFonts w:ascii="Times New Roman" w:hAnsi="Times New Roman" w:cs="Times New Roman"/>
          <w:sz w:val="24"/>
          <w:szCs w:val="24"/>
        </w:rPr>
        <w:t>Oświadczam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że udostępniam Wykonawcy 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>….</w:t>
      </w:r>
      <w:proofErr w:type="gramEnd"/>
      <w:r>
        <w:rPr>
          <w:rFonts w:ascii="Times New Roman" w:hAnsi="Times New Roman" w:cs="Times New Roman"/>
          <w:sz w:val="24"/>
          <w:szCs w:val="24"/>
        </w:rPr>
        <w:t>.….</w:t>
      </w:r>
    </w:p>
    <w:p w14:paraId="3F99D44E" w14:textId="77777777" w:rsidR="0062536C" w:rsidRDefault="0062536C">
      <w:pPr>
        <w:pStyle w:val="Zwykytekst1"/>
        <w:tabs>
          <w:tab w:val="right" w:leader="dot" w:pos="9356"/>
        </w:tabs>
        <w:spacing w:line="276" w:lineRule="auto"/>
        <w:ind w:right="-340"/>
        <w:jc w:val="both"/>
      </w:pPr>
      <w:r>
        <w:rPr>
          <w:rFonts w:ascii="Times New Roman" w:hAnsi="Times New Roman" w:cs="Times New Roman"/>
          <w:sz w:val="24"/>
          <w:szCs w:val="24"/>
        </w:rPr>
        <w:tab/>
        <w:t>…</w:t>
      </w:r>
    </w:p>
    <w:p w14:paraId="0B7284BD" w14:textId="77777777" w:rsidR="0062536C" w:rsidRDefault="0062536C">
      <w:pPr>
        <w:pStyle w:val="Zwykytekst1"/>
        <w:spacing w:line="276" w:lineRule="auto"/>
        <w:ind w:right="-340" w:firstLine="3969"/>
        <w:jc w:val="both"/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(nazwa i adres Wykonawcy)</w:t>
      </w:r>
    </w:p>
    <w:p w14:paraId="435AF651" w14:textId="77777777" w:rsidR="0062536C" w:rsidRDefault="0062536C">
      <w:pPr>
        <w:pStyle w:val="Zwykytekst1"/>
        <w:tabs>
          <w:tab w:val="right" w:leader="dot" w:pos="9356"/>
        </w:tabs>
        <w:spacing w:line="276" w:lineRule="auto"/>
        <w:ind w:right="-34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niezbędne zasoby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3A848FC" w14:textId="77777777" w:rsidR="0062536C" w:rsidRDefault="0062536C">
      <w:pPr>
        <w:pStyle w:val="Zwykytekst1"/>
        <w:tabs>
          <w:tab w:val="right" w:leader="dot" w:pos="9356"/>
        </w:tabs>
        <w:spacing w:line="276" w:lineRule="auto"/>
        <w:ind w:right="-340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A04B0EE" w14:textId="77777777" w:rsidR="0062536C" w:rsidRDefault="0062536C">
      <w:pPr>
        <w:pStyle w:val="Zwykytekst1"/>
        <w:spacing w:line="276" w:lineRule="auto"/>
        <w:ind w:right="-340" w:firstLine="709"/>
      </w:pPr>
      <w:r>
        <w:rPr>
          <w:rFonts w:ascii="Times New Roman" w:hAnsi="Times New Roman" w:cs="Times New Roman"/>
          <w:sz w:val="24"/>
          <w:szCs w:val="24"/>
          <w:vertAlign w:val="superscript"/>
        </w:rPr>
        <w:t>(zakres zasobów, które zostaną udostępnione Wykonawcy – zdolność techniczna lub zawodowa lub sytuacja finansowa lub ekonomiczna)</w:t>
      </w:r>
    </w:p>
    <w:p w14:paraId="61047BF1" w14:textId="77777777" w:rsidR="0062536C" w:rsidRDefault="0062536C">
      <w:pPr>
        <w:pStyle w:val="Zwykytekst1"/>
        <w:tabs>
          <w:tab w:val="right" w:leader="dot" w:pos="9356"/>
        </w:tabs>
        <w:spacing w:line="276" w:lineRule="auto"/>
        <w:ind w:right="-340"/>
        <w:jc w:val="both"/>
      </w:pPr>
      <w:r>
        <w:rPr>
          <w:rFonts w:ascii="Times New Roman" w:hAnsi="Times New Roman" w:cs="Times New Roman"/>
          <w:sz w:val="24"/>
          <w:szCs w:val="24"/>
        </w:rPr>
        <w:t>przy wykonywaniu przedmiotowego zamówienia.</w:t>
      </w:r>
    </w:p>
    <w:p w14:paraId="0413B275" w14:textId="77777777" w:rsidR="0062536C" w:rsidRDefault="0062536C">
      <w:pPr>
        <w:jc w:val="both"/>
      </w:pPr>
    </w:p>
    <w:p w14:paraId="02B1E72F" w14:textId="77777777" w:rsidR="0062536C" w:rsidRDefault="0062536C">
      <w:pPr>
        <w:jc w:val="both"/>
      </w:pPr>
    </w:p>
    <w:p w14:paraId="7DFE9DC8" w14:textId="77777777" w:rsidR="0062536C" w:rsidRDefault="0062536C">
      <w:pPr>
        <w:pStyle w:val="Zwykytekst1"/>
        <w:spacing w:before="120" w:line="276" w:lineRule="auto"/>
        <w:ind w:right="-340"/>
        <w:jc w:val="both"/>
      </w:pPr>
      <w:r>
        <w:rPr>
          <w:rFonts w:ascii="Times New Roman" w:hAnsi="Times New Roman" w:cs="Times New Roman"/>
          <w:sz w:val="24"/>
          <w:szCs w:val="24"/>
        </w:rPr>
        <w:t>Oświadczam, że:</w:t>
      </w:r>
    </w:p>
    <w:p w14:paraId="2BF80C34" w14:textId="77777777" w:rsidR="0062536C" w:rsidRDefault="0062536C">
      <w:pPr>
        <w:pStyle w:val="Zwykytekst1"/>
        <w:numPr>
          <w:ilvl w:val="0"/>
          <w:numId w:val="12"/>
        </w:numPr>
        <w:spacing w:before="120" w:line="276" w:lineRule="auto"/>
        <w:ind w:left="284" w:right="-340" w:hanging="284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udostępniam Wykonawcy ww. zasoby w następującym zakresie:</w:t>
      </w:r>
    </w:p>
    <w:p w14:paraId="65F8EBBF" w14:textId="77777777" w:rsidR="0062536C" w:rsidRDefault="0062536C">
      <w:pPr>
        <w:pStyle w:val="Zwykytekst1"/>
        <w:spacing w:line="276" w:lineRule="auto"/>
        <w:ind w:left="284" w:right="-340"/>
        <w:jc w:val="both"/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1978FBD2" w14:textId="77777777" w:rsidR="0062536C" w:rsidRDefault="0062536C">
      <w:pPr>
        <w:pStyle w:val="Zwykytekst1"/>
        <w:tabs>
          <w:tab w:val="right" w:leader="dot" w:pos="9356"/>
        </w:tabs>
        <w:spacing w:line="276" w:lineRule="auto"/>
        <w:ind w:right="-340" w:firstLine="426"/>
        <w:jc w:val="both"/>
      </w:pP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(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należy  wpisać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nazwę,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przedmiot  zrealizowanych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zamówień,  podczas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których  zdobyto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zasób,  będący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przedmiotem niniejszego zobowiązania)</w:t>
      </w:r>
    </w:p>
    <w:p w14:paraId="51615D50" w14:textId="77777777" w:rsidR="0062536C" w:rsidRDefault="0062536C">
      <w:pPr>
        <w:pStyle w:val="Zwykytekst1"/>
        <w:numPr>
          <w:ilvl w:val="0"/>
          <w:numId w:val="12"/>
        </w:numPr>
        <w:spacing w:before="120" w:line="276" w:lineRule="auto"/>
        <w:ind w:left="284" w:right="-340" w:hanging="284"/>
        <w:jc w:val="both"/>
      </w:pPr>
      <w:r>
        <w:rPr>
          <w:rFonts w:ascii="Times New Roman" w:hAnsi="Times New Roman" w:cs="Times New Roman"/>
          <w:sz w:val="24"/>
          <w:szCs w:val="24"/>
        </w:rPr>
        <w:t>sposób wykorzystania udostępnionych przeze mnie zasobów będzie następujący:</w:t>
      </w:r>
    </w:p>
    <w:p w14:paraId="1F459E7B" w14:textId="77777777" w:rsidR="0062536C" w:rsidRDefault="0062536C">
      <w:pPr>
        <w:pStyle w:val="Zwykytekst1"/>
        <w:tabs>
          <w:tab w:val="right" w:leader="dot" w:pos="9356"/>
        </w:tabs>
        <w:spacing w:line="276" w:lineRule="auto"/>
        <w:ind w:right="-340" w:firstLine="284"/>
        <w:jc w:val="both"/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4CDD950C" w14:textId="77777777" w:rsidR="0062536C" w:rsidRDefault="0062536C">
      <w:pPr>
        <w:pStyle w:val="Zwykytekst1"/>
        <w:spacing w:line="276" w:lineRule="auto"/>
        <w:ind w:right="-340" w:firstLine="426"/>
        <w:jc w:val="both"/>
      </w:pP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(należy wpisać w jaki sposób zasób Podmiotu będzie wykorzystany podczas realizacji zamówienia np. podwykonawstwo, konsultacje, doradztwo)</w:t>
      </w:r>
    </w:p>
    <w:p w14:paraId="6BABC852" w14:textId="77777777" w:rsidR="0062536C" w:rsidRDefault="0062536C">
      <w:pPr>
        <w:pStyle w:val="Akapitzlist"/>
        <w:numPr>
          <w:ilvl w:val="0"/>
          <w:numId w:val="12"/>
        </w:numPr>
        <w:spacing w:before="120" w:line="276" w:lineRule="auto"/>
        <w:ind w:left="284" w:hanging="284"/>
        <w:contextualSpacing/>
      </w:pPr>
      <w:r>
        <w:rPr>
          <w:lang w:eastAsia="ar-SA"/>
        </w:rPr>
        <w:t xml:space="preserve"> okres mojego udziału przy wykonywaniu zamówienia będzie następujący:</w:t>
      </w:r>
    </w:p>
    <w:p w14:paraId="3830DF43" w14:textId="77777777" w:rsidR="0062536C" w:rsidRDefault="0062536C">
      <w:pPr>
        <w:pStyle w:val="Zwykytekst1"/>
        <w:tabs>
          <w:tab w:val="right" w:leader="dot" w:pos="9356"/>
        </w:tabs>
        <w:spacing w:line="276" w:lineRule="auto"/>
        <w:ind w:left="284" w:right="-340"/>
        <w:jc w:val="both"/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45F1CF5A" w14:textId="77777777" w:rsidR="0062536C" w:rsidRDefault="0062536C">
      <w:pPr>
        <w:pStyle w:val="Zwykytekst1"/>
        <w:tabs>
          <w:tab w:val="right" w:leader="dot" w:pos="9356"/>
        </w:tabs>
        <w:spacing w:line="276" w:lineRule="auto"/>
        <w:ind w:left="284" w:right="-340" w:firstLine="2551"/>
        <w:jc w:val="both"/>
      </w:pP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(należy wpisać okres, w którym zasoby będą udostępniane Wykonawcy)</w:t>
      </w:r>
    </w:p>
    <w:p w14:paraId="68AC8A82" w14:textId="77777777" w:rsidR="0062536C" w:rsidRDefault="0062536C">
      <w:pPr>
        <w:pStyle w:val="Zwykytekst1"/>
        <w:tabs>
          <w:tab w:val="right" w:leader="dot" w:pos="9356"/>
        </w:tabs>
        <w:spacing w:line="276" w:lineRule="auto"/>
        <w:ind w:left="284" w:right="-340" w:firstLine="2551"/>
        <w:jc w:val="both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</w:p>
    <w:p w14:paraId="3E4A7CC3" w14:textId="77777777" w:rsidR="0062536C" w:rsidRDefault="0062536C">
      <w:pPr>
        <w:pStyle w:val="Zwykytekst1"/>
        <w:tabs>
          <w:tab w:val="right" w:leader="dot" w:pos="9356"/>
        </w:tabs>
        <w:spacing w:line="276" w:lineRule="auto"/>
        <w:ind w:left="284" w:right="-340" w:firstLine="2551"/>
        <w:jc w:val="both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</w:p>
    <w:p w14:paraId="4AA10F05" w14:textId="77777777" w:rsidR="0062536C" w:rsidRDefault="0062536C">
      <w:pPr>
        <w:pStyle w:val="Zwykytekst1"/>
        <w:tabs>
          <w:tab w:val="right" w:leader="dot" w:pos="9356"/>
        </w:tabs>
        <w:spacing w:line="276" w:lineRule="auto"/>
        <w:ind w:left="284" w:right="-340" w:firstLine="2551"/>
        <w:jc w:val="both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</w:p>
    <w:p w14:paraId="1FCA05EA" w14:textId="77777777" w:rsidR="0062536C" w:rsidRDefault="0062536C">
      <w:pPr>
        <w:pStyle w:val="Akapitzlist"/>
        <w:numPr>
          <w:ilvl w:val="0"/>
          <w:numId w:val="12"/>
        </w:numPr>
        <w:spacing w:line="276" w:lineRule="auto"/>
        <w:ind w:left="284" w:hanging="284"/>
        <w:contextualSpacing/>
      </w:pPr>
      <w:r>
        <w:rPr>
          <w:lang w:eastAsia="ar-SA"/>
        </w:rPr>
        <w:t xml:space="preserve"> zakres mojego udziału przy wykonaniu zamówienia będzie następujący:</w:t>
      </w:r>
    </w:p>
    <w:p w14:paraId="2451A658" w14:textId="77777777" w:rsidR="0062536C" w:rsidRDefault="0062536C">
      <w:pPr>
        <w:pStyle w:val="Zwykytekst1"/>
        <w:tabs>
          <w:tab w:val="right" w:leader="dot" w:pos="9356"/>
        </w:tabs>
        <w:spacing w:line="276" w:lineRule="auto"/>
        <w:ind w:left="284" w:right="-340"/>
        <w:jc w:val="both"/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14:paraId="6B674A9E" w14:textId="77777777" w:rsidR="0062536C" w:rsidRDefault="0062536C">
      <w:pPr>
        <w:pStyle w:val="Zwykytekst1"/>
        <w:spacing w:line="276" w:lineRule="auto"/>
        <w:ind w:right="-340" w:firstLine="709"/>
      </w:pP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(należy wpisać w jakim zakresie Podmiot udostępniający zasoby będzie brał udział w realizacji zamówienia tj. jaki zakres będzie wykonywał) </w:t>
      </w:r>
    </w:p>
    <w:p w14:paraId="74A688A1" w14:textId="77777777" w:rsidR="0062536C" w:rsidRDefault="0062536C">
      <w:pPr>
        <w:pStyle w:val="Zwykytekst1"/>
        <w:spacing w:line="276" w:lineRule="auto"/>
        <w:ind w:right="-340" w:firstLine="709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</w:p>
    <w:p w14:paraId="33D484CC" w14:textId="77777777" w:rsidR="0062536C" w:rsidRDefault="0062536C">
      <w:pPr>
        <w:pStyle w:val="Akapitzlist"/>
        <w:numPr>
          <w:ilvl w:val="0"/>
          <w:numId w:val="12"/>
        </w:numPr>
        <w:spacing w:line="276" w:lineRule="auto"/>
        <w:ind w:left="284" w:hanging="284"/>
        <w:contextualSpacing/>
      </w:pPr>
      <w:r>
        <w:rPr>
          <w:lang w:eastAsia="ar-SA"/>
        </w:rPr>
        <w:t>charakter stosunku, jaki będzie łączył nas z Wykonawcą będzie następujący:</w:t>
      </w:r>
    </w:p>
    <w:p w14:paraId="7AF746C5" w14:textId="77777777" w:rsidR="0062536C" w:rsidRDefault="0062536C">
      <w:pPr>
        <w:pStyle w:val="Zwykytekst1"/>
        <w:tabs>
          <w:tab w:val="right" w:leader="dot" w:pos="9356"/>
        </w:tabs>
        <w:spacing w:line="276" w:lineRule="auto"/>
        <w:ind w:left="284" w:right="-340"/>
        <w:jc w:val="both"/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14:paraId="7B62EA66" w14:textId="77777777" w:rsidR="0062536C" w:rsidRDefault="0062536C">
      <w:pPr>
        <w:pStyle w:val="Zwykytekst1"/>
        <w:spacing w:line="276" w:lineRule="auto"/>
        <w:ind w:right="-340" w:firstLine="1134"/>
      </w:pP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(należy wpisać rodzaj/charakter umowy jaki będzie łączył wykonawcę z podmiotem udostępniającym zasób) </w:t>
      </w:r>
    </w:p>
    <w:p w14:paraId="1CC74E8E" w14:textId="77777777" w:rsidR="0062536C" w:rsidRDefault="0062536C">
      <w:pPr>
        <w:pStyle w:val="Zwykytekst1"/>
        <w:spacing w:line="276" w:lineRule="auto"/>
        <w:ind w:right="-340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</w:p>
    <w:p w14:paraId="251D6F09" w14:textId="77777777" w:rsidR="0062536C" w:rsidRDefault="0062536C">
      <w:pPr>
        <w:pStyle w:val="Zwykytekst1"/>
        <w:spacing w:line="276" w:lineRule="auto"/>
        <w:ind w:right="-340" w:firstLine="709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</w:p>
    <w:p w14:paraId="753970C0" w14:textId="77777777" w:rsidR="0062536C" w:rsidRDefault="0062536C">
      <w:pPr>
        <w:pStyle w:val="Zwykytekst1"/>
        <w:spacing w:line="276" w:lineRule="auto"/>
        <w:ind w:right="-340" w:firstLine="709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</w:p>
    <w:p w14:paraId="37A776B4" w14:textId="77777777" w:rsidR="0062536C" w:rsidRDefault="0062536C">
      <w:pPr>
        <w:spacing w:line="360" w:lineRule="auto"/>
        <w:ind w:left="5040"/>
        <w:jc w:val="both"/>
        <w:rPr>
          <w:i/>
          <w:iCs/>
          <w:vertAlign w:val="superscript"/>
        </w:rPr>
      </w:pPr>
    </w:p>
    <w:p w14:paraId="2E81A218" w14:textId="77777777" w:rsidR="0062536C" w:rsidRDefault="0062536C">
      <w:bookmarkStart w:id="2" w:name="_Hlk65673643"/>
      <w:bookmarkStart w:id="3" w:name="_Hlk94180506"/>
      <w:r w:rsidRPr="001F22E2">
        <w:rPr>
          <w:lang w:eastAsia="en-US"/>
        </w:rPr>
        <w:t>……………………………………</w:t>
      </w:r>
      <w:r w:rsidRPr="001F22E2">
        <w:rPr>
          <w:lang w:eastAsia="en-US"/>
        </w:rPr>
        <w:tab/>
      </w:r>
      <w:r w:rsidRPr="001F22E2">
        <w:rPr>
          <w:lang w:eastAsia="en-US"/>
        </w:rPr>
        <w:tab/>
      </w:r>
      <w:r w:rsidRPr="001F22E2">
        <w:rPr>
          <w:lang w:eastAsia="en-US"/>
        </w:rPr>
        <w:tab/>
        <w:t xml:space="preserve">                                        ………………………………………..</w:t>
      </w:r>
      <w:r w:rsidRPr="001F22E2">
        <w:rPr>
          <w:lang w:eastAsia="en-US"/>
        </w:rPr>
        <w:tab/>
      </w:r>
    </w:p>
    <w:p w14:paraId="3E34503B" w14:textId="77777777" w:rsidR="0062536C" w:rsidRDefault="0062536C">
      <w:pPr>
        <w:ind w:firstLine="708"/>
      </w:pPr>
      <w:r>
        <w:t xml:space="preserve">/miejscowość i data/ </w:t>
      </w:r>
      <w:r>
        <w:tab/>
      </w:r>
      <w:r>
        <w:tab/>
      </w:r>
      <w:r>
        <w:tab/>
        <w:t xml:space="preserve">                                                                    </w:t>
      </w:r>
      <w:r>
        <w:tab/>
        <w:t>/podpis Wykonawcy/</w:t>
      </w:r>
      <w:r>
        <w:tab/>
      </w:r>
    </w:p>
    <w:p w14:paraId="77F6B548" w14:textId="77777777" w:rsidR="0062536C" w:rsidRDefault="0062536C"/>
    <w:p w14:paraId="4E9580CB" w14:textId="77777777" w:rsidR="0062536C" w:rsidRDefault="0062536C"/>
    <w:p w14:paraId="587ACC7A" w14:textId="77777777" w:rsidR="0062536C" w:rsidRDefault="0062536C"/>
    <w:p w14:paraId="7A035143" w14:textId="77777777" w:rsidR="0062536C" w:rsidRDefault="0062536C"/>
    <w:p w14:paraId="6C517B96" w14:textId="77777777" w:rsidR="0062536C" w:rsidRDefault="0062536C">
      <w:pPr>
        <w:widowControl w:val="0"/>
        <w:jc w:val="both"/>
        <w:textAlignment w:val="baseline"/>
      </w:pPr>
      <w:bookmarkStart w:id="4" w:name="_Hlk94176394"/>
      <w:r>
        <w:rPr>
          <w:b/>
          <w:bCs/>
          <w:i/>
          <w:iCs/>
        </w:rPr>
        <w:t>UWAGA!</w:t>
      </w:r>
      <w:r>
        <w:rPr>
          <w:i/>
          <w:iCs/>
        </w:rPr>
        <w:t xml:space="preserve"> Oświadczenie musi być opatrzone przez Podmiot udostępniający zasoby/osobę lub osoby uprawnione do reprezentowania Podmiotu udostępniającego zasoby za pomocą kwalifikowanego podpisu elektronicznego/podpisu zaufanego/elektronicznego podpisu osobistego.</w:t>
      </w:r>
      <w:bookmarkEnd w:id="2"/>
    </w:p>
    <w:bookmarkEnd w:id="3"/>
    <w:bookmarkEnd w:id="4"/>
    <w:p w14:paraId="0CFF1A43" w14:textId="77777777" w:rsidR="0062536C" w:rsidRDefault="0062536C">
      <w:pPr>
        <w:widowControl w:val="0"/>
        <w:jc w:val="both"/>
        <w:rPr>
          <w:kern w:val="2"/>
        </w:rPr>
      </w:pPr>
    </w:p>
    <w:p w14:paraId="319F3E0E" w14:textId="77777777" w:rsidR="0062536C" w:rsidRDefault="0062536C">
      <w:pPr>
        <w:widowControl w:val="0"/>
        <w:jc w:val="both"/>
      </w:pPr>
    </w:p>
    <w:p w14:paraId="451C5E07" w14:textId="77777777" w:rsidR="0062536C" w:rsidRDefault="0062536C">
      <w:pPr>
        <w:widowControl w:val="0"/>
        <w:jc w:val="both"/>
      </w:pPr>
    </w:p>
    <w:p w14:paraId="6C4FFC32" w14:textId="77777777" w:rsidR="00786A2F" w:rsidRDefault="00786A2F">
      <w:pPr>
        <w:widowControl w:val="0"/>
        <w:jc w:val="both"/>
      </w:pPr>
    </w:p>
    <w:p w14:paraId="538AF935" w14:textId="77777777" w:rsidR="00786A2F" w:rsidRDefault="00786A2F">
      <w:pPr>
        <w:widowControl w:val="0"/>
        <w:jc w:val="both"/>
      </w:pPr>
    </w:p>
    <w:p w14:paraId="15874797" w14:textId="77777777" w:rsidR="0062536C" w:rsidRDefault="0062536C">
      <w:pPr>
        <w:widowControl w:val="0"/>
        <w:jc w:val="both"/>
      </w:pPr>
    </w:p>
    <w:p w14:paraId="01D21D76" w14:textId="77777777" w:rsidR="0062536C" w:rsidRDefault="0062536C">
      <w:pPr>
        <w:widowControl w:val="0"/>
        <w:jc w:val="both"/>
      </w:pPr>
      <w:r>
        <w:t xml:space="preserve">* </w:t>
      </w:r>
      <w:r>
        <w:rPr>
          <w:sz w:val="20"/>
          <w:szCs w:val="20"/>
        </w:rPr>
        <w:t xml:space="preserve">wykonawca, który polega na sytuacji finansowej lub ekonomicznej innych podmiotów, </w:t>
      </w:r>
      <w:r>
        <w:rPr>
          <w:bCs/>
          <w:sz w:val="20"/>
          <w:szCs w:val="20"/>
        </w:rPr>
        <w:t>odpowiada solidarnie z podmiotem</w:t>
      </w:r>
      <w:r>
        <w:rPr>
          <w:sz w:val="20"/>
          <w:szCs w:val="20"/>
        </w:rPr>
        <w:t>, który zobowiązał się do udostępnienia zasobów, za szkodę poniesioną przez zamawiającego powstałą wskutek nieudostępnienia tych zasobów, chyba że za nieudostępnienie zasobów nie ponosi winy</w:t>
      </w:r>
    </w:p>
    <w:p w14:paraId="74C0F4C8" w14:textId="77777777" w:rsidR="0062536C" w:rsidRDefault="0062536C">
      <w:pPr>
        <w:widowControl w:val="0"/>
        <w:jc w:val="both"/>
      </w:pPr>
      <w:r w:rsidRPr="00786A2F">
        <w:rPr>
          <w:iCs/>
        </w:rPr>
        <w:t>**</w:t>
      </w:r>
      <w:r>
        <w:rPr>
          <w:i/>
          <w:sz w:val="20"/>
          <w:szCs w:val="20"/>
        </w:rPr>
        <w:t xml:space="preserve"> </w:t>
      </w:r>
      <w:r>
        <w:rPr>
          <w:sz w:val="20"/>
          <w:szCs w:val="20"/>
        </w:rPr>
        <w:t>należy dołączyć dokumenty potwierdzające, że osoba podpisująca niniejsze zobowiązanie, jest uprawniona do działania w imieniu podmiotu udostępniającego.</w:t>
      </w:r>
    </w:p>
    <w:bookmarkEnd w:id="0"/>
    <w:p w14:paraId="297B9059" w14:textId="77777777" w:rsidR="00F40C78" w:rsidRDefault="00F40C78">
      <w:pPr>
        <w:spacing w:after="120"/>
      </w:pPr>
    </w:p>
    <w:sectPr w:rsidR="00F40C78">
      <w:headerReference w:type="default" r:id="rId7"/>
      <w:footerReference w:type="default" r:id="rId8"/>
      <w:pgSz w:w="11906" w:h="16838"/>
      <w:pgMar w:top="1531" w:right="1274" w:bottom="1531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92FE3" w14:textId="77777777" w:rsidR="0028327C" w:rsidRDefault="0028327C">
      <w:r>
        <w:separator/>
      </w:r>
    </w:p>
  </w:endnote>
  <w:endnote w:type="continuationSeparator" w:id="0">
    <w:p w14:paraId="13EBE380" w14:textId="77777777" w:rsidR="0028327C" w:rsidRDefault="00283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Grande"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venir-Light">
    <w:charset w:val="00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G Omega">
    <w:altName w:val="Candara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5E33A" w14:textId="77777777" w:rsidR="0062536C" w:rsidRDefault="0062536C">
    <w:pPr>
      <w:pStyle w:val="Stopka0"/>
      <w:jc w:val="righ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A10A2" w14:textId="77777777" w:rsidR="0028327C" w:rsidRDefault="0028327C">
      <w:r>
        <w:separator/>
      </w:r>
    </w:p>
  </w:footnote>
  <w:footnote w:type="continuationSeparator" w:id="0">
    <w:p w14:paraId="5B48A51C" w14:textId="77777777" w:rsidR="0028327C" w:rsidRDefault="002832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E6779" w14:textId="77777777" w:rsidR="008E78B8" w:rsidRDefault="008E78B8" w:rsidP="008E78B8">
    <w:pPr>
      <w:pStyle w:val="Default"/>
      <w:jc w:val="center"/>
    </w:pPr>
    <w:bookmarkStart w:id="5" w:name="_Hlk193455953"/>
    <w:bookmarkStart w:id="6" w:name="_Hlk192589112"/>
    <w:r>
      <w:t xml:space="preserve">       </w:t>
    </w:r>
  </w:p>
  <w:bookmarkEnd w:id="5"/>
  <w:p w14:paraId="3F645D0E" w14:textId="77777777" w:rsidR="008E78B8" w:rsidRDefault="008E78B8" w:rsidP="008E78B8">
    <w:pPr>
      <w:pStyle w:val="Default"/>
      <w:jc w:val="right"/>
    </w:pPr>
  </w:p>
  <w:bookmarkEnd w:id="6"/>
  <w:p w14:paraId="0852C299" w14:textId="77777777" w:rsidR="0062536C" w:rsidRDefault="0062536C">
    <w:pPr>
      <w:pStyle w:val="Nagwek"/>
      <w:rPr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pStyle w:val="Listapunktowana31"/>
      <w:lvlText w:val=""/>
      <w:lvlJc w:val="left"/>
      <w:pPr>
        <w:tabs>
          <w:tab w:val="num" w:pos="383"/>
        </w:tabs>
        <w:ind w:left="383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pStyle w:val="Listapunktowana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bullet"/>
      <w:pStyle w:val="Listapunktowan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multilevel"/>
    <w:tmpl w:val="00000005"/>
    <w:name w:val="WW8Num39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5" w15:restartNumberingAfterBreak="0">
    <w:nsid w:val="00000006"/>
    <w:multiLevelType w:val="singleLevel"/>
    <w:tmpl w:val="00000006"/>
    <w:name w:val="WW8Num59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  <w:rPr>
        <w:rFonts w:ascii="Liberation Serif" w:hAnsi="Liberation Serif"/>
      </w:rPr>
    </w:lvl>
  </w:abstractNum>
  <w:abstractNum w:abstractNumId="6" w15:restartNumberingAfterBreak="0">
    <w:nsid w:val="00000007"/>
    <w:multiLevelType w:val="singleLevel"/>
    <w:tmpl w:val="00000007"/>
    <w:name w:val="WW8Num62"/>
    <w:lvl w:ilvl="0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00000008"/>
    <w:name w:val="WW8Num69"/>
    <w:lvl w:ilvl="0">
      <w:start w:val="1"/>
      <w:numFmt w:val="decimal"/>
      <w:pStyle w:val="TableParagraph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00000009"/>
    <w:multiLevelType w:val="singleLevel"/>
    <w:tmpl w:val="00000009"/>
    <w:name w:val="WW8Num73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  <w:rPr>
        <w:rFonts w:ascii="Liberation Serif" w:hAnsi="Liberation Serif"/>
      </w:rPr>
    </w:lvl>
  </w:abstractNum>
  <w:abstractNum w:abstractNumId="9" w15:restartNumberingAfterBreak="0">
    <w:nsid w:val="0000000A"/>
    <w:multiLevelType w:val="singleLevel"/>
    <w:tmpl w:val="0000000A"/>
    <w:name w:val="WW8Num74"/>
    <w:lvl w:ilvl="0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</w:abstractNum>
  <w:abstractNum w:abstractNumId="10" w15:restartNumberingAfterBreak="0">
    <w:nsid w:val="0000000B"/>
    <w:multiLevelType w:val="singleLevel"/>
    <w:tmpl w:val="0000000B"/>
    <w:name w:val="WW8Num79"/>
    <w:lvl w:ilvl="0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11" w15:restartNumberingAfterBreak="0">
    <w:nsid w:val="0000000C"/>
    <w:multiLevelType w:val="singleLevel"/>
    <w:tmpl w:val="0000000C"/>
    <w:name w:val="WW8Num80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0000000D"/>
    <w:multiLevelType w:val="singleLevel"/>
    <w:tmpl w:val="0000000D"/>
    <w:name w:val="WW8Num81"/>
    <w:lvl w:ilvl="0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</w:abstractNum>
  <w:num w:numId="1" w16cid:durableId="1007901436">
    <w:abstractNumId w:val="0"/>
  </w:num>
  <w:num w:numId="2" w16cid:durableId="802191640">
    <w:abstractNumId w:val="1"/>
  </w:num>
  <w:num w:numId="3" w16cid:durableId="1902061980">
    <w:abstractNumId w:val="2"/>
  </w:num>
  <w:num w:numId="4" w16cid:durableId="139688064">
    <w:abstractNumId w:val="3"/>
  </w:num>
  <w:num w:numId="5" w16cid:durableId="605036597">
    <w:abstractNumId w:val="4"/>
  </w:num>
  <w:num w:numId="6" w16cid:durableId="1277785206">
    <w:abstractNumId w:val="5"/>
  </w:num>
  <w:num w:numId="7" w16cid:durableId="593124515">
    <w:abstractNumId w:val="6"/>
  </w:num>
  <w:num w:numId="8" w16cid:durableId="590508359">
    <w:abstractNumId w:val="7"/>
  </w:num>
  <w:num w:numId="9" w16cid:durableId="182017249">
    <w:abstractNumId w:val="8"/>
  </w:num>
  <w:num w:numId="10" w16cid:durableId="1822236466">
    <w:abstractNumId w:val="9"/>
  </w:num>
  <w:num w:numId="11" w16cid:durableId="144443687">
    <w:abstractNumId w:val="10"/>
  </w:num>
  <w:num w:numId="12" w16cid:durableId="1420714256">
    <w:abstractNumId w:val="11"/>
  </w:num>
  <w:num w:numId="13" w16cid:durableId="19422530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7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A9B"/>
    <w:rsid w:val="00013863"/>
    <w:rsid w:val="00057EDB"/>
    <w:rsid w:val="001772E1"/>
    <w:rsid w:val="001F22E2"/>
    <w:rsid w:val="0028327C"/>
    <w:rsid w:val="003778A8"/>
    <w:rsid w:val="004E620A"/>
    <w:rsid w:val="00595A9B"/>
    <w:rsid w:val="0062536C"/>
    <w:rsid w:val="00740BF9"/>
    <w:rsid w:val="00786A2F"/>
    <w:rsid w:val="007D052D"/>
    <w:rsid w:val="008E78B8"/>
    <w:rsid w:val="0091368B"/>
    <w:rsid w:val="009B4FE7"/>
    <w:rsid w:val="00B23DEB"/>
    <w:rsid w:val="00BC2228"/>
    <w:rsid w:val="00C25B17"/>
    <w:rsid w:val="00D630E2"/>
    <w:rsid w:val="00D757B9"/>
    <w:rsid w:val="00E813ED"/>
    <w:rsid w:val="00ED00C5"/>
    <w:rsid w:val="00F359DB"/>
    <w:rsid w:val="00F40C78"/>
    <w:rsid w:val="00FB1267"/>
    <w:rsid w:val="00FF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EFC022"/>
  <w15:chartTrackingRefBased/>
  <w15:docId w15:val="{363B44F2-4009-4A8A-B0CD-26CF02143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  <w:ind w:left="-851"/>
      <w:jc w:val="both"/>
      <w:outlineLvl w:val="6"/>
    </w:pPr>
    <w:rPr>
      <w:rFonts w:ascii="Tahoma" w:hAnsi="Tahoma" w:cs="Tahoma"/>
      <w:b/>
      <w:sz w:val="20"/>
      <w:szCs w:val="20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hint="default"/>
      <w:b w:val="0"/>
    </w:rPr>
  </w:style>
  <w:style w:type="character" w:customStyle="1" w:styleId="WW8Num5z0">
    <w:name w:val="WW8Num5z0"/>
    <w:rPr>
      <w:rFonts w:ascii="Arial Narrow" w:hAnsi="Arial Narrow" w:cs="Arial Narrow" w:hint="default"/>
      <w:b w:val="0"/>
      <w:i w:val="0"/>
      <w:sz w:val="20"/>
      <w:szCs w:val="20"/>
    </w:rPr>
  </w:style>
  <w:style w:type="character" w:customStyle="1" w:styleId="WW8Num6z0">
    <w:name w:val="WW8Num6z0"/>
    <w:rPr>
      <w:rFonts w:cs="Times New Roman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 Narrow" w:eastAsia="Times New Roman" w:hAnsi="Arial Narrow" w:cs="Times New Roman" w:hint="default"/>
      <w:b w:val="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hAnsi="Times New Roman" w:cs="Times New Roman" w:hint="default"/>
      <w:b w:val="0"/>
    </w:rPr>
  </w:style>
  <w:style w:type="character" w:customStyle="1" w:styleId="WW8Num10z0">
    <w:name w:val="WW8Num10z0"/>
    <w:rPr>
      <w:rFonts w:cs="Arial"/>
      <w:b/>
      <w:i w:val="0"/>
      <w:color w:val="auto"/>
      <w:szCs w:val="22"/>
    </w:rPr>
  </w:style>
  <w:style w:type="character" w:customStyle="1" w:styleId="WW8Num11z0">
    <w:name w:val="WW8Num11z0"/>
    <w:rPr>
      <w:rFonts w:ascii="Times New Roman" w:eastAsia="Arial Unicode MS" w:hAnsi="Times New Roman" w:cs="Times New Roman" w:hint="default"/>
      <w:sz w:val="24"/>
      <w:szCs w:val="24"/>
    </w:rPr>
  </w:style>
  <w:style w:type="character" w:customStyle="1" w:styleId="WW8Num12z0">
    <w:name w:val="WW8Num12z0"/>
    <w:rPr>
      <w:rFonts w:hint="default"/>
      <w:b w:val="0"/>
      <w:sz w:val="24"/>
      <w:szCs w:val="24"/>
    </w:rPr>
  </w:style>
  <w:style w:type="character" w:customStyle="1" w:styleId="WW8Num13z0">
    <w:name w:val="WW8Num13z0"/>
    <w:rPr>
      <w:rFonts w:hint="default"/>
      <w:sz w:val="20"/>
      <w:szCs w:val="20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5z0">
    <w:name w:val="WW8Num15z0"/>
  </w:style>
  <w:style w:type="character" w:customStyle="1" w:styleId="WW8Num15z1">
    <w:name w:val="WW8Num15z1"/>
    <w:rPr>
      <w:rFonts w:ascii="Times New Roman" w:hAnsi="Times New Roman" w:cs="Times New Roman"/>
      <w:i w:val="0"/>
    </w:rPr>
  </w:style>
  <w:style w:type="character" w:customStyle="1" w:styleId="WW8Num15z2">
    <w:name w:val="WW8Num15z2"/>
    <w:rPr>
      <w:rFonts w:hint="default"/>
    </w:rPr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eastAsia="Arial Unicode MS" w:hAnsi="Times New Roman" w:cs="Times New Roman" w:hint="default"/>
      <w:b/>
      <w:sz w:val="24"/>
      <w:szCs w:val="24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cs="Times New Roman" w:hint="default"/>
      <w:b w:val="0"/>
      <w:i w:val="0"/>
    </w:rPr>
  </w:style>
  <w:style w:type="character" w:customStyle="1" w:styleId="WW8Num17z2">
    <w:name w:val="WW8Num17z2"/>
    <w:rPr>
      <w:rFonts w:ascii="Arial" w:hAnsi="Arial" w:cs="Arial" w:hint="default"/>
      <w:b w:val="0"/>
      <w:i w:val="0"/>
      <w:sz w:val="24"/>
    </w:rPr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imes New Roman" w:hAnsi="Times New Roman" w:cs="Times New Roman" w:hint="default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  <w:b w:val="0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Arial" w:hAnsi="Arial" w:cs="Arial" w:hint="default"/>
      <w:b/>
      <w:bCs/>
      <w:strike w:val="0"/>
      <w:dstrike w:val="0"/>
      <w:sz w:val="20"/>
      <w:szCs w:val="2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  <w:b w:val="0"/>
      <w:bCs w:val="0"/>
      <w:sz w:val="20"/>
      <w:szCs w:val="20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Times New Roman" w:eastAsia="Times New Roman" w:hAnsi="Times New Roman" w:cs="Times New Roman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7z2">
    <w:name w:val="WW8Num27z2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  <w:b w:val="0"/>
    </w:rPr>
  </w:style>
  <w:style w:type="character" w:customStyle="1" w:styleId="WW8Num28z1">
    <w:name w:val="WW8Num28z1"/>
    <w:rPr>
      <w:rFonts w:hint="default"/>
    </w:rPr>
  </w:style>
  <w:style w:type="character" w:customStyle="1" w:styleId="WW8Num28z2">
    <w:name w:val="WW8Num28z2"/>
  </w:style>
  <w:style w:type="character" w:customStyle="1" w:styleId="WW8Num28z3">
    <w:name w:val="WW8Num28z3"/>
    <w:rPr>
      <w:b/>
      <w:color w:val="auto"/>
    </w:rPr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Calibri" w:eastAsia="Calibri" w:hAnsi="Calibri" w:cs="Calibri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0z2">
    <w:name w:val="WW8Num30z2"/>
    <w:rPr>
      <w:rFonts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30z3">
    <w:name w:val="WW8Num30z3"/>
    <w:rPr>
      <w:rFonts w:hint="default"/>
    </w:rPr>
  </w:style>
  <w:style w:type="character" w:customStyle="1" w:styleId="WW8Num31z0">
    <w:name w:val="WW8Num31z0"/>
    <w:rPr>
      <w:rFonts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31z1">
    <w:name w:val="WW8Num31z1"/>
    <w:rPr>
      <w:rFonts w:hint="default"/>
    </w:rPr>
  </w:style>
  <w:style w:type="character" w:customStyle="1" w:styleId="WW8Num32z0">
    <w:name w:val="WW8Num32z0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2z1">
    <w:name w:val="WW8Num32z1"/>
    <w:rPr>
      <w:rFonts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Wingdings" w:hAnsi="Wingdings" w:cs="Wingdings" w:hint="default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0">
    <w:name w:val="WW8Num34z0"/>
    <w:rPr>
      <w:rFonts w:hint="default"/>
      <w:b w:val="0"/>
      <w:i w:val="0"/>
      <w:iCs/>
      <w:strike w:val="0"/>
      <w:dstrike w:val="0"/>
      <w:sz w:val="24"/>
      <w:szCs w:val="24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  <w:b w:val="0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  <w:color w:val="auto"/>
      <w:sz w:val="24"/>
      <w:szCs w:val="24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hint="default"/>
      <w:b w:val="0"/>
      <w:color w:val="auto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hint="default"/>
      <w:b w:val="0"/>
    </w:rPr>
  </w:style>
  <w:style w:type="character" w:customStyle="1" w:styleId="WW8Num40z1">
    <w:name w:val="WW8Num40z1"/>
    <w:rPr>
      <w:rFonts w:cs="Times New Roman"/>
    </w:rPr>
  </w:style>
  <w:style w:type="character" w:customStyle="1" w:styleId="WW8Num41z0">
    <w:name w:val="WW8Num41z0"/>
    <w:rPr>
      <w:rFonts w:hint="default"/>
      <w:sz w:val="24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  <w:b w:val="0"/>
    </w:rPr>
  </w:style>
  <w:style w:type="character" w:customStyle="1" w:styleId="WW8Num44z1">
    <w:name w:val="WW8Num44z1"/>
    <w:rPr>
      <w:rFonts w:cs="Times New Roman"/>
    </w:rPr>
  </w:style>
  <w:style w:type="character" w:customStyle="1" w:styleId="WW8Num45z0">
    <w:name w:val="WW8Num45z0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hint="default"/>
      <w:b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sz w:val="24"/>
      <w:szCs w:val="24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  <w:i w:val="0"/>
      <w:iCs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hint="default"/>
      <w:b/>
    </w:rPr>
  </w:style>
  <w:style w:type="character" w:customStyle="1" w:styleId="WW8Num49z1">
    <w:name w:val="WW8Num49z1"/>
    <w:rPr>
      <w:rFonts w:ascii="Times New Roman" w:eastAsia="Times New Roman" w:hAnsi="Times New Roman" w:cs="Times New Roman" w:hint="default"/>
    </w:rPr>
  </w:style>
  <w:style w:type="character" w:customStyle="1" w:styleId="WW8Num49z2">
    <w:name w:val="WW8Num49z2"/>
  </w:style>
  <w:style w:type="character" w:customStyle="1" w:styleId="WW8Num49z3">
    <w:name w:val="WW8Num49z3"/>
    <w:rPr>
      <w:i w:val="0"/>
      <w:iCs/>
    </w:rPr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  <w:rPr>
      <w:rFonts w:hint="default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hint="default"/>
      <w:b/>
      <w:i w:val="0"/>
      <w:color w:val="000000"/>
    </w:rPr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0">
    <w:name w:val="WW8Num53z0"/>
    <w:rPr>
      <w:rFonts w:hint="default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eastAsia="Arial Unicode MS" w:hint="default"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Calibri" w:eastAsia="Calibri" w:hAnsi="Calibri" w:cs="Calibri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55z1">
    <w:name w:val="WW8Num55z1"/>
    <w:rPr>
      <w:rFonts w:ascii="Calibri" w:eastAsia="Calibri" w:hAnsi="Calibri" w:cs="Calibri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55z2">
    <w:name w:val="WW8Num55z2"/>
    <w:rPr>
      <w:rFonts w:ascii="Times New Roman" w:eastAsia="Calibri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55z3">
    <w:name w:val="WW8Num55z3"/>
    <w:rPr>
      <w:rFonts w:hint="default"/>
    </w:rPr>
  </w:style>
  <w:style w:type="character" w:customStyle="1" w:styleId="WW8Num56z0">
    <w:name w:val="WW8Num56z0"/>
    <w:rPr>
      <w:rFonts w:hint="default"/>
      <w:b w:val="0"/>
      <w:bCs/>
    </w:rPr>
  </w:style>
  <w:style w:type="character" w:customStyle="1" w:styleId="WW8Num56z1">
    <w:name w:val="WW8Num56z1"/>
    <w:rPr>
      <w:rFonts w:hint="default"/>
    </w:rPr>
  </w:style>
  <w:style w:type="character" w:customStyle="1" w:styleId="WW8Num56z2">
    <w:name w:val="WW8Num56z2"/>
    <w:rPr>
      <w:rFonts w:eastAsia="Calibri" w:hint="default"/>
      <w:b w:val="0"/>
      <w:color w:val="000000"/>
      <w:sz w:val="24"/>
    </w:rPr>
  </w:style>
  <w:style w:type="character" w:customStyle="1" w:styleId="WW8Num56z4">
    <w:name w:val="WW8Num56z4"/>
    <w:rPr>
      <w:rFonts w:eastAsia="Arial Unicode MS" w:hint="default"/>
    </w:rPr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/>
      <w:bCs/>
      <w:strike w:val="0"/>
      <w:dstrike w:val="0"/>
      <w:sz w:val="20"/>
      <w:szCs w:val="20"/>
    </w:rPr>
  </w:style>
  <w:style w:type="character" w:customStyle="1" w:styleId="WW8Num57z1">
    <w:name w:val="WW8Num57z1"/>
  </w:style>
  <w:style w:type="character" w:customStyle="1" w:styleId="WW8Num57z2">
    <w:name w:val="WW8Num57z2"/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Calibri" w:eastAsia="Calibri" w:hAnsi="Calibri" w:cs="Calibri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58z1">
    <w:name w:val="WW8Num58z1"/>
    <w:rPr>
      <w:rFonts w:ascii="Arial" w:eastAsia="Calibri" w:hAnsi="Arial" w:cs="Arial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1"/>
      <w:u w:val="none"/>
      <w:vertAlign w:val="baseline"/>
    </w:rPr>
  </w:style>
  <w:style w:type="character" w:customStyle="1" w:styleId="WW8Num58z2">
    <w:name w:val="WW8Num58z2"/>
    <w:rPr>
      <w:rFonts w:ascii="Calibri" w:eastAsia="Calibri" w:hAnsi="Calibri" w:cs="Calibri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58z3">
    <w:name w:val="WW8Num58z3"/>
    <w:rPr>
      <w:rFonts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1"/>
      <w:u w:val="none"/>
      <w:vertAlign w:val="baseline"/>
    </w:rPr>
  </w:style>
  <w:style w:type="character" w:customStyle="1" w:styleId="WW8Num58z4">
    <w:name w:val="WW8Num58z4"/>
    <w:rPr>
      <w:rFonts w:hint="default"/>
    </w:rPr>
  </w:style>
  <w:style w:type="character" w:customStyle="1" w:styleId="WW8Num59z0">
    <w:name w:val="WW8Num59z0"/>
  </w:style>
  <w:style w:type="character" w:customStyle="1" w:styleId="WW8Num60z0">
    <w:name w:val="WW8Num60z0"/>
    <w:rPr>
      <w:rFonts w:cs="Times New Roman" w:hint="default"/>
      <w:b w:val="0"/>
      <w:bCs/>
    </w:rPr>
  </w:style>
  <w:style w:type="character" w:customStyle="1" w:styleId="WW8Num60z1">
    <w:name w:val="WW8Num60z1"/>
    <w:rPr>
      <w:rFonts w:cs="Times New Roman"/>
    </w:rPr>
  </w:style>
  <w:style w:type="character" w:customStyle="1" w:styleId="WW8Num61z0">
    <w:name w:val="WW8Num61z0"/>
    <w:rPr>
      <w:rFonts w:hint="default"/>
      <w:b w:val="0"/>
      <w:i w:val="0"/>
      <w:iCs/>
      <w:strike w:val="0"/>
      <w:dstrike w:val="0"/>
      <w:sz w:val="24"/>
      <w:szCs w:val="24"/>
    </w:rPr>
  </w:style>
  <w:style w:type="character" w:customStyle="1" w:styleId="WW8Num61z1">
    <w:name w:val="WW8Num61z1"/>
    <w:rPr>
      <w:rFonts w:cs="Times New Roman"/>
    </w:rPr>
  </w:style>
  <w:style w:type="character" w:customStyle="1" w:styleId="WW8Num62z0">
    <w:name w:val="WW8Num62z0"/>
    <w:rPr>
      <w:rFonts w:hint="default"/>
    </w:rPr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0">
    <w:name w:val="WW8Num63z0"/>
    <w:rPr>
      <w:rFonts w:ascii="Wingdings" w:hAnsi="Wingdings" w:cs="Wingdings" w:hint="default"/>
    </w:rPr>
  </w:style>
  <w:style w:type="character" w:customStyle="1" w:styleId="WW8Num63z1">
    <w:name w:val="WW8Num63z1"/>
    <w:rPr>
      <w:rFonts w:ascii="Courier New" w:hAnsi="Courier New" w:cs="Courier New" w:hint="default"/>
    </w:rPr>
  </w:style>
  <w:style w:type="character" w:customStyle="1" w:styleId="WW8Num63z3">
    <w:name w:val="WW8Num63z3"/>
    <w:rPr>
      <w:rFonts w:ascii="Symbol" w:hAnsi="Symbol" w:cs="Symbol" w:hint="default"/>
    </w:rPr>
  </w:style>
  <w:style w:type="character" w:customStyle="1" w:styleId="WW8Num64z0">
    <w:name w:val="WW8Num64z0"/>
    <w:rPr>
      <w:rFonts w:hint="default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0">
    <w:name w:val="WW8Num65z0"/>
    <w:rPr>
      <w:rFonts w:ascii="Wingdings" w:hAnsi="Wingdings" w:cs="Wingdings" w:hint="default"/>
    </w:rPr>
  </w:style>
  <w:style w:type="character" w:customStyle="1" w:styleId="WW8Num65z1">
    <w:name w:val="WW8Num65z1"/>
    <w:rPr>
      <w:rFonts w:ascii="Courier New" w:hAnsi="Courier New" w:cs="Courier New" w:hint="default"/>
    </w:rPr>
  </w:style>
  <w:style w:type="character" w:customStyle="1" w:styleId="WW8Num65z3">
    <w:name w:val="WW8Num65z3"/>
    <w:rPr>
      <w:rFonts w:ascii="Symbol" w:hAnsi="Symbol" w:cs="Symbol" w:hint="default"/>
    </w:rPr>
  </w:style>
  <w:style w:type="character" w:customStyle="1" w:styleId="WW8Num66z0">
    <w:name w:val="WW8Num66z0"/>
  </w:style>
  <w:style w:type="character" w:customStyle="1" w:styleId="WW8Num66z1">
    <w:name w:val="WW8Num66z1"/>
  </w:style>
  <w:style w:type="character" w:customStyle="1" w:styleId="WW8Num66z2">
    <w:name w:val="WW8Num66z2"/>
  </w:style>
  <w:style w:type="character" w:customStyle="1" w:styleId="WW8Num66z3">
    <w:name w:val="WW8Num66z3"/>
    <w:rPr>
      <w:b w:val="0"/>
      <w:bCs/>
    </w:rPr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ascii="Calibri" w:eastAsia="Calibri" w:hAnsi="Calibri" w:cs="Calibri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67z1">
    <w:name w:val="WW8Num67z1"/>
    <w:rPr>
      <w:rFonts w:ascii="Times New Roman" w:eastAsia="Calibri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67z2">
    <w:name w:val="WW8Num67z2"/>
    <w:rPr>
      <w:rFonts w:ascii="Calibri" w:eastAsia="Calibri" w:hAnsi="Calibri" w:cs="Calibri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67z3">
    <w:name w:val="WW8Num67z3"/>
    <w:rPr>
      <w:rFonts w:ascii="Arial" w:eastAsia="Calibri" w:hAnsi="Arial" w:cs="Arial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1"/>
      <w:u w:val="none"/>
      <w:vertAlign w:val="baseline"/>
    </w:rPr>
  </w:style>
  <w:style w:type="character" w:customStyle="1" w:styleId="WW8Num67z4">
    <w:name w:val="WW8Num67z4"/>
    <w:rPr>
      <w:rFonts w:hint="default"/>
    </w:rPr>
  </w:style>
  <w:style w:type="character" w:customStyle="1" w:styleId="WW8Num68z0">
    <w:name w:val="WW8Num68z0"/>
    <w:rPr>
      <w:rFonts w:hint="default"/>
      <w:b w:val="0"/>
    </w:rPr>
  </w:style>
  <w:style w:type="character" w:customStyle="1" w:styleId="WW8Num68z1">
    <w:name w:val="WW8Num68z1"/>
  </w:style>
  <w:style w:type="character" w:customStyle="1" w:styleId="WW8Num68z2">
    <w:name w:val="WW8Num68z2"/>
  </w:style>
  <w:style w:type="character" w:customStyle="1" w:styleId="WW8Num68z3">
    <w:name w:val="WW8Num68z3"/>
  </w:style>
  <w:style w:type="character" w:customStyle="1" w:styleId="WW8Num68z4">
    <w:name w:val="WW8Num68z4"/>
  </w:style>
  <w:style w:type="character" w:customStyle="1" w:styleId="WW8Num68z5">
    <w:name w:val="WW8Num68z5"/>
  </w:style>
  <w:style w:type="character" w:customStyle="1" w:styleId="WW8Num68z6">
    <w:name w:val="WW8Num68z6"/>
  </w:style>
  <w:style w:type="character" w:customStyle="1" w:styleId="WW8Num68z7">
    <w:name w:val="WW8Num68z7"/>
  </w:style>
  <w:style w:type="character" w:customStyle="1" w:styleId="WW8Num68z8">
    <w:name w:val="WW8Num68z8"/>
  </w:style>
  <w:style w:type="character" w:customStyle="1" w:styleId="WW8Num69z0">
    <w:name w:val="WW8Num69z0"/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hint="default"/>
    </w:rPr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rFonts w:hint="default"/>
      <w:b w:val="0"/>
      <w:bCs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hint="default"/>
      <w:b w:val="0"/>
      <w:i w:val="0"/>
    </w:rPr>
  </w:style>
  <w:style w:type="character" w:customStyle="1" w:styleId="WW8Num74z1">
    <w:name w:val="WW8Num74z1"/>
  </w:style>
  <w:style w:type="character" w:customStyle="1" w:styleId="WW8Num74z2">
    <w:name w:val="WW8Num74z2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  <w:rPr>
      <w:rFonts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75z1">
    <w:name w:val="WW8Num75z1"/>
    <w:rPr>
      <w:rFonts w:ascii="Times New Roman" w:eastAsia="Calibri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75z2">
    <w:name w:val="WW8Num75z2"/>
    <w:rPr>
      <w:rFonts w:hint="default"/>
    </w:rPr>
  </w:style>
  <w:style w:type="character" w:customStyle="1" w:styleId="WW8Num76z0">
    <w:name w:val="WW8Num76z0"/>
    <w:rPr>
      <w:rFonts w:hint="default"/>
      <w:b w:val="0"/>
    </w:rPr>
  </w:style>
  <w:style w:type="character" w:customStyle="1" w:styleId="WW8Num76z1">
    <w:name w:val="WW8Num76z1"/>
  </w:style>
  <w:style w:type="character" w:customStyle="1" w:styleId="WW8Num76z2">
    <w:name w:val="WW8Num76z2"/>
  </w:style>
  <w:style w:type="character" w:customStyle="1" w:styleId="WW8Num76z3">
    <w:name w:val="WW8Num76z3"/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Calibri" w:eastAsia="Calibri" w:hAnsi="Calibri" w:cs="Calibri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77z1">
    <w:name w:val="WW8Num77z1"/>
    <w:rPr>
      <w:rFonts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77z2">
    <w:name w:val="WW8Num77z2"/>
    <w:rPr>
      <w:rFonts w:hint="default"/>
    </w:rPr>
  </w:style>
  <w:style w:type="character" w:customStyle="1" w:styleId="WW8Num78z0">
    <w:name w:val="WW8Num78z0"/>
    <w:rPr>
      <w:b w:val="0"/>
      <w:bCs w:val="0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Times New Roman" w:hAnsi="Times New Roman" w:cs="Times New Roman" w:hint="default"/>
      <w:sz w:val="22"/>
      <w:szCs w:val="22"/>
    </w:rPr>
  </w:style>
  <w:style w:type="character" w:customStyle="1" w:styleId="WW8Num79z1">
    <w:name w:val="WW8Num79z1"/>
    <w:rPr>
      <w:rFonts w:ascii="Courier New" w:hAnsi="Courier New" w:cs="Lucida Grande" w:hint="default"/>
    </w:rPr>
  </w:style>
  <w:style w:type="character" w:customStyle="1" w:styleId="WW8Num79z2">
    <w:name w:val="WW8Num79z2"/>
    <w:rPr>
      <w:rFonts w:ascii="Wingdings" w:hAnsi="Wingdings" w:cs="Wingdings" w:hint="default"/>
    </w:rPr>
  </w:style>
  <w:style w:type="character" w:customStyle="1" w:styleId="WW8Num79z3">
    <w:name w:val="WW8Num79z3"/>
    <w:rPr>
      <w:rFonts w:ascii="Symbol" w:hAnsi="Symbol" w:cs="Symbol" w:hint="default"/>
    </w:rPr>
  </w:style>
  <w:style w:type="character" w:customStyle="1" w:styleId="WW8Num80z0">
    <w:name w:val="WW8Num80z0"/>
  </w:style>
  <w:style w:type="character" w:customStyle="1" w:styleId="WW8Num80z1">
    <w:name w:val="WW8Num80z1"/>
  </w:style>
  <w:style w:type="character" w:customStyle="1" w:styleId="WW8Num80z2">
    <w:name w:val="WW8Num80z2"/>
  </w:style>
  <w:style w:type="character" w:customStyle="1" w:styleId="WW8Num80z3">
    <w:name w:val="WW8Num80z3"/>
  </w:style>
  <w:style w:type="character" w:customStyle="1" w:styleId="WW8Num80z4">
    <w:name w:val="WW8Num80z4"/>
  </w:style>
  <w:style w:type="character" w:customStyle="1" w:styleId="WW8Num80z5">
    <w:name w:val="WW8Num80z5"/>
  </w:style>
  <w:style w:type="character" w:customStyle="1" w:styleId="WW8Num80z6">
    <w:name w:val="WW8Num80z6"/>
  </w:style>
  <w:style w:type="character" w:customStyle="1" w:styleId="WW8Num80z7">
    <w:name w:val="WW8Num80z7"/>
  </w:style>
  <w:style w:type="character" w:customStyle="1" w:styleId="WW8Num80z8">
    <w:name w:val="WW8Num80z8"/>
  </w:style>
  <w:style w:type="character" w:customStyle="1" w:styleId="WW8Num81z0">
    <w:name w:val="WW8Num81z0"/>
    <w:rPr>
      <w:rFonts w:hint="default"/>
      <w:b/>
      <w:sz w:val="23"/>
    </w:rPr>
  </w:style>
  <w:style w:type="character" w:customStyle="1" w:styleId="WW8Num81z1">
    <w:name w:val="WW8Num81z1"/>
    <w:rPr>
      <w:rFonts w:hint="default"/>
    </w:rPr>
  </w:style>
  <w:style w:type="character" w:customStyle="1" w:styleId="WW8Num81z2">
    <w:name w:val="WW8Num81z2"/>
  </w:style>
  <w:style w:type="character" w:customStyle="1" w:styleId="WW8Num81z3">
    <w:name w:val="WW8Num81z3"/>
  </w:style>
  <w:style w:type="character" w:customStyle="1" w:styleId="WW8Num81z4">
    <w:name w:val="WW8Num81z4"/>
  </w:style>
  <w:style w:type="character" w:customStyle="1" w:styleId="WW8Num81z5">
    <w:name w:val="WW8Num81z5"/>
  </w:style>
  <w:style w:type="character" w:customStyle="1" w:styleId="WW8Num81z6">
    <w:name w:val="WW8Num81z6"/>
  </w:style>
  <w:style w:type="character" w:customStyle="1" w:styleId="WW8Num81z7">
    <w:name w:val="WW8Num81z7"/>
  </w:style>
  <w:style w:type="character" w:customStyle="1" w:styleId="WW8Num81z8">
    <w:name w:val="WW8Num81z8"/>
  </w:style>
  <w:style w:type="character" w:customStyle="1" w:styleId="WW8Num82z0">
    <w:name w:val="WW8Num82z0"/>
  </w:style>
  <w:style w:type="character" w:customStyle="1" w:styleId="WW8Num82z1">
    <w:name w:val="WW8Num82z1"/>
  </w:style>
  <w:style w:type="character" w:customStyle="1" w:styleId="WW8Num82z2">
    <w:name w:val="WW8Num82z2"/>
  </w:style>
  <w:style w:type="character" w:customStyle="1" w:styleId="WW8Num82z3">
    <w:name w:val="WW8Num82z3"/>
  </w:style>
  <w:style w:type="character" w:customStyle="1" w:styleId="WW8Num82z4">
    <w:name w:val="WW8Num82z4"/>
  </w:style>
  <w:style w:type="character" w:customStyle="1" w:styleId="WW8Num82z5">
    <w:name w:val="WW8Num82z5"/>
  </w:style>
  <w:style w:type="character" w:customStyle="1" w:styleId="WW8Num82z6">
    <w:name w:val="WW8Num82z6"/>
  </w:style>
  <w:style w:type="character" w:customStyle="1" w:styleId="WW8Num82z7">
    <w:name w:val="WW8Num82z7"/>
  </w:style>
  <w:style w:type="character" w:customStyle="1" w:styleId="WW8Num82z8">
    <w:name w:val="WW8Num82z8"/>
  </w:style>
  <w:style w:type="character" w:customStyle="1" w:styleId="WW8Num83z0">
    <w:name w:val="WW8Num83z0"/>
    <w:rPr>
      <w:rFonts w:ascii="Times New Roman" w:eastAsia="Calibri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83z1">
    <w:name w:val="WW8Num83z1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83z2">
    <w:name w:val="WW8Num83z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83z3">
    <w:name w:val="WW8Num83z3"/>
  </w:style>
  <w:style w:type="character" w:customStyle="1" w:styleId="WW8Num83z4">
    <w:name w:val="WW8Num83z4"/>
  </w:style>
  <w:style w:type="character" w:customStyle="1" w:styleId="WW8Num83z5">
    <w:name w:val="WW8Num83z5"/>
  </w:style>
  <w:style w:type="character" w:customStyle="1" w:styleId="WW8Num83z6">
    <w:name w:val="WW8Num83z6"/>
  </w:style>
  <w:style w:type="character" w:customStyle="1" w:styleId="WW8Num83z7">
    <w:name w:val="WW8Num83z7"/>
  </w:style>
  <w:style w:type="character" w:customStyle="1" w:styleId="WW8Num83z8">
    <w:name w:val="WW8Num83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Arial" w:eastAsia="Times New Roman" w:hAnsi="Arial" w:cs="Arial"/>
      <w:b/>
      <w:bCs/>
      <w:kern w:val="2"/>
      <w:sz w:val="32"/>
      <w:szCs w:val="32"/>
      <w:lang w:val="pl-PL"/>
    </w:rPr>
  </w:style>
  <w:style w:type="character" w:customStyle="1" w:styleId="Nagwek2Znak">
    <w:name w:val="Nagłówek 2 Znak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rPr>
      <w:rFonts w:ascii="Times New Roman" w:eastAsia="Times New Roman" w:hAnsi="Times New Roman" w:cs="Times New Roman"/>
      <w:i/>
      <w:iCs/>
      <w:lang w:val="pl-PL"/>
    </w:rPr>
  </w:style>
  <w:style w:type="character" w:customStyle="1" w:styleId="pktZnak">
    <w:name w:val="pkt Znak"/>
    <w:rPr>
      <w:rFonts w:ascii="Times New Roman" w:eastAsia="Times New Roman" w:hAnsi="Times New Roman" w:cs="Times New Roman"/>
      <w:szCs w:val="20"/>
      <w:lang w:val="pl-PL"/>
    </w:rPr>
  </w:style>
  <w:style w:type="character" w:customStyle="1" w:styleId="TytuZnak">
    <w:name w:val="Tytuł Znak"/>
    <w:rPr>
      <w:rFonts w:ascii="Arial" w:eastAsia="Times New Roman" w:hAnsi="Arial" w:cs="Times New Roman"/>
      <w:b/>
      <w:sz w:val="22"/>
      <w:szCs w:val="20"/>
      <w:lang w:val="pl-PL"/>
    </w:rPr>
  </w:style>
  <w:style w:type="character" w:customStyle="1" w:styleId="TekstpodstawowyZnak">
    <w:name w:val="Tekst podstawowy Znak"/>
    <w:rPr>
      <w:rFonts w:ascii="Arial" w:eastAsia="Times New Roman" w:hAnsi="Arial" w:cs="Times New Roman"/>
      <w:b/>
      <w:sz w:val="22"/>
      <w:szCs w:val="20"/>
      <w:lang w:val="pl-PL"/>
    </w:rPr>
  </w:style>
  <w:style w:type="character" w:customStyle="1" w:styleId="Tekstpodstawowy2Znak">
    <w:name w:val="Tekst podstawowy 2 Znak"/>
    <w:rPr>
      <w:rFonts w:ascii="Arial" w:eastAsia="Times New Roman" w:hAnsi="Arial" w:cs="Times New Roman"/>
      <w:sz w:val="20"/>
      <w:szCs w:val="20"/>
    </w:rPr>
  </w:style>
  <w:style w:type="character" w:customStyle="1" w:styleId="StopkaZnak">
    <w:name w:val="Stopka Znak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Tekstpodstawowy3Znak">
    <w:name w:val="Tekst podstawowy 3 Znak"/>
    <w:rPr>
      <w:rFonts w:ascii="Times New Roman" w:eastAsia="Times New Roman" w:hAnsi="Times New Roman" w:cs="Times New Roman"/>
      <w:sz w:val="16"/>
      <w:szCs w:val="16"/>
      <w:lang w:val="pl-PL"/>
    </w:rPr>
  </w:style>
  <w:style w:type="character" w:styleId="Hipercze">
    <w:name w:val="Hyperlink"/>
    <w:rPr>
      <w:color w:val="FF0000"/>
      <w:u w:val="single" w:color="FF0000"/>
    </w:rPr>
  </w:style>
  <w:style w:type="character" w:customStyle="1" w:styleId="TekstpodstawowywcityZnak">
    <w:name w:val="Tekst podstawowy wcięty Znak"/>
    <w:rPr>
      <w:rFonts w:ascii="Times New Roman" w:eastAsia="Times New Roman" w:hAnsi="Times New Roman" w:cs="Times New Roman"/>
      <w:lang w:val="pl-PL"/>
    </w:rPr>
  </w:style>
  <w:style w:type="character" w:customStyle="1" w:styleId="Tekstpodstawowywcity2Znak">
    <w:name w:val="Tekst podstawowy wcięty 2 Znak"/>
    <w:rPr>
      <w:rFonts w:ascii="Times New Roman" w:eastAsia="Times New Roman" w:hAnsi="Times New Roman" w:cs="Times New Roman"/>
      <w:lang w:val="pl-PL"/>
    </w:rPr>
  </w:style>
  <w:style w:type="character" w:customStyle="1" w:styleId="TekstprzypisudolnegoZnak">
    <w:name w:val="Tekst przypisu dolnego Znak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ZwykytekstZnak">
    <w:name w:val="Zwykły tekst Znak"/>
    <w:rPr>
      <w:rFonts w:ascii="Courier New" w:eastAsia="Times New Roman" w:hAnsi="Courier New" w:cs="Courier New"/>
      <w:sz w:val="20"/>
      <w:szCs w:val="20"/>
      <w:lang w:val="pl-PL"/>
    </w:rPr>
  </w:style>
  <w:style w:type="character" w:customStyle="1" w:styleId="Odwoaniedokomentarza1">
    <w:name w:val="Odwołanie do komentarza1"/>
    <w:rPr>
      <w:sz w:val="16"/>
    </w:rPr>
  </w:style>
  <w:style w:type="character" w:customStyle="1" w:styleId="TekstkomentarzaZnak">
    <w:name w:val="Tekst komentarza Znak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TekstdymkaZnak">
    <w:name w:val="Tekst dymka Znak"/>
    <w:rPr>
      <w:rFonts w:ascii="Tahoma" w:eastAsia="Times New Roman" w:hAnsi="Tahoma" w:cs="Times New Roman"/>
      <w:sz w:val="16"/>
      <w:szCs w:val="16"/>
    </w:rPr>
  </w:style>
  <w:style w:type="character" w:customStyle="1" w:styleId="Znakiprzypiswdolnych">
    <w:name w:val="Znaki przypisów dolnych"/>
    <w:rPr>
      <w:sz w:val="20"/>
      <w:vertAlign w:val="superscript"/>
    </w:rPr>
  </w:style>
  <w:style w:type="character" w:styleId="Numerstrony">
    <w:name w:val="page number"/>
    <w:basedOn w:val="Domylnaczcionkaakapitu1"/>
  </w:style>
  <w:style w:type="character" w:customStyle="1" w:styleId="PodpisZnak">
    <w:name w:val="Podpis Znak"/>
    <w:rPr>
      <w:rFonts w:ascii="Times New Roman" w:eastAsia="Times New Roman" w:hAnsi="Times New Roman" w:cs="Times New Roman"/>
      <w:b/>
      <w:bCs/>
      <w:i/>
      <w:iCs/>
      <w:lang w:val="pl-PL"/>
    </w:rPr>
  </w:style>
  <w:style w:type="character" w:customStyle="1" w:styleId="TematkomentarzaZnak">
    <w:name w:val="Temat komentarza Znak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character" w:customStyle="1" w:styleId="NagwekZnak">
    <w:name w:val="Nagłówek Znak"/>
    <w:rPr>
      <w:rFonts w:ascii="Times New Roman" w:eastAsia="Times New Roman" w:hAnsi="Times New Roman" w:cs="Times New Roman"/>
    </w:rPr>
  </w:style>
  <w:style w:type="character" w:customStyle="1" w:styleId="Tekstpodstawowywcity3Znak">
    <w:name w:val="Tekst podstawowy wcięty 3 Znak"/>
    <w:rPr>
      <w:rFonts w:ascii="Times New Roman" w:eastAsia="Times New Roman" w:hAnsi="Times New Roman" w:cs="Times New Roman"/>
      <w:sz w:val="16"/>
      <w:szCs w:val="16"/>
      <w:lang w:val="pl-PL"/>
    </w:rPr>
  </w:style>
  <w:style w:type="character" w:customStyle="1" w:styleId="apple-style-span">
    <w:name w:val="apple-style-span"/>
    <w:basedOn w:val="Domylnaczcionkaakapitu1"/>
  </w:style>
  <w:style w:type="character" w:customStyle="1" w:styleId="PodtytuZnak">
    <w:name w:val="Podtytuł Znak"/>
    <w:rPr>
      <w:rFonts w:ascii="Arial" w:eastAsia="Times New Roman" w:hAnsi="Arial" w:cs="Arial"/>
      <w:b/>
      <w:bCs/>
      <w:sz w:val="22"/>
      <w:lang w:val="pl-PL"/>
    </w:rPr>
  </w:style>
  <w:style w:type="character" w:customStyle="1" w:styleId="TekstprzypisukocowegoZnak">
    <w:name w:val="Tekst przypisu końcowego Znak"/>
    <w:rPr>
      <w:rFonts w:ascii="Times New Roman" w:hAnsi="Times New Roman" w:cs="Times New Roman"/>
    </w:rPr>
  </w:style>
  <w:style w:type="character" w:customStyle="1" w:styleId="MapadokumentuZnak">
    <w:name w:val="Mapa dokumentu Znak"/>
    <w:rPr>
      <w:rFonts w:ascii="Tahoma" w:eastAsia="Times New Roman" w:hAnsi="Tahoma" w:cs="Tahoma"/>
      <w:sz w:val="16"/>
      <w:szCs w:val="16"/>
      <w:lang w:val="pl-PL"/>
    </w:rPr>
  </w:style>
  <w:style w:type="character" w:customStyle="1" w:styleId="ZnakZnak13">
    <w:name w:val="Znak Znak13"/>
    <w:rPr>
      <w:rFonts w:ascii="Arial" w:hAnsi="Arial" w:cs="Arial"/>
      <w:b/>
      <w:sz w:val="22"/>
      <w:lang w:val="pl-PL" w:bidi="ar-SA"/>
    </w:rPr>
  </w:style>
  <w:style w:type="character" w:customStyle="1" w:styleId="ZnakZnak8">
    <w:name w:val="Znak Znak8"/>
    <w:rPr>
      <w:sz w:val="24"/>
      <w:szCs w:val="24"/>
      <w:lang w:val="pl-PL" w:bidi="ar-SA"/>
    </w:rPr>
  </w:style>
  <w:style w:type="character" w:customStyle="1" w:styleId="FontStyle17">
    <w:name w:val="Font Style17"/>
    <w:rPr>
      <w:rFonts w:ascii="Arial Unicode MS" w:eastAsia="Arial Unicode MS" w:hAnsi="Arial Unicode MS" w:cs="Arial Unicode MS"/>
      <w:sz w:val="18"/>
      <w:szCs w:val="18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NormalBoldChar">
    <w:name w:val="NormalBold Char"/>
    <w:rPr>
      <w:rFonts w:ascii="Times New Roman" w:eastAsia="Times New Roman" w:hAnsi="Times New Roman" w:cs="Times New Roman"/>
      <w:b/>
      <w:szCs w:val="22"/>
      <w:lang w:val="pl-PL"/>
    </w:rPr>
  </w:style>
  <w:style w:type="character" w:customStyle="1" w:styleId="DeltaViewInsertion">
    <w:name w:val="DeltaView Insertion"/>
    <w:rPr>
      <w:b/>
      <w:i/>
      <w:spacing w:val="0"/>
    </w:rPr>
  </w:style>
  <w:style w:type="character" w:styleId="Uwydatnienie">
    <w:name w:val="Emphasis"/>
    <w:qFormat/>
    <w:rPr>
      <w:i/>
      <w:iCs/>
    </w:rPr>
  </w:style>
  <w:style w:type="character" w:customStyle="1" w:styleId="Teksttreci">
    <w:name w:val="Tekst treści_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TeksttreciPogrubienie">
    <w:name w:val="Tekst treści + Pogrubienie"/>
    <w:rPr>
      <w:rFonts w:ascii="Verdana" w:eastAsia="Verdana" w:hAnsi="Verdana" w:cs="Verdana"/>
      <w:b/>
      <w:bCs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Nagwek3ArialBezpogrubieniaKursywa">
    <w:name w:val="Nagłówek #3 + Arial;Bez pogrubienia;Kursywa"/>
    <w:rPr>
      <w:rFonts w:ascii="Arial" w:eastAsia="Arial" w:hAnsi="Arial" w:cs="Arial"/>
      <w:b/>
      <w:bCs/>
      <w:i/>
      <w:iCs/>
      <w:sz w:val="19"/>
      <w:szCs w:val="19"/>
      <w:shd w:val="clear" w:color="auto" w:fill="FFFFFF"/>
    </w:rPr>
  </w:style>
  <w:style w:type="character" w:customStyle="1" w:styleId="Teksttreci4">
    <w:name w:val="Tekst treści (4)_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Teksttreci8">
    <w:name w:val="Tekst treści (8)_"/>
    <w:rPr>
      <w:rFonts w:ascii="Verdana" w:eastAsia="Verdana" w:hAnsi="Verdana" w:cs="Verdana"/>
      <w:sz w:val="28"/>
      <w:szCs w:val="28"/>
      <w:shd w:val="clear" w:color="auto" w:fill="FFFFFF"/>
    </w:rPr>
  </w:style>
  <w:style w:type="character" w:customStyle="1" w:styleId="AkapitzlistZnak">
    <w:name w:val="Akapit z listą Znak"/>
    <w:rPr>
      <w:rFonts w:ascii="Times New Roman" w:eastAsia="Times New Roman" w:hAnsi="Times New Roman" w:cs="Times New Roman"/>
      <w:lang w:val="pl-PL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Nierozpoznanawzmianka1">
    <w:name w:val="Nierozpoznana wzmianka1"/>
    <w:rPr>
      <w:color w:val="605E5C"/>
      <w:shd w:val="clear" w:color="auto" w:fill="E1DFDD"/>
    </w:rPr>
  </w:style>
  <w:style w:type="character" w:customStyle="1" w:styleId="StopkaPogrubienie">
    <w:name w:val="Stopka + Pogrubienie"/>
    <w:rPr>
      <w:rFonts w:ascii="Cambria" w:eastAsia="Cambria" w:hAnsi="Cambria" w:cs="Cambr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pl-PL" w:bidi="pl-PL"/>
    </w:rPr>
  </w:style>
  <w:style w:type="character" w:customStyle="1" w:styleId="Stopka">
    <w:name w:val="Stopka_"/>
    <w:rPr>
      <w:rFonts w:eastAsia="Cambria" w:cs="Cambria"/>
      <w:sz w:val="22"/>
      <w:szCs w:val="22"/>
      <w:shd w:val="clear" w:color="auto" w:fill="FFFFFF"/>
    </w:rPr>
  </w:style>
  <w:style w:type="character" w:customStyle="1" w:styleId="FontStyle19">
    <w:name w:val="Font Style19"/>
    <w:rPr>
      <w:rFonts w:ascii="Arial" w:hAnsi="Arial" w:cs="Arial"/>
      <w:color w:val="000000"/>
      <w:sz w:val="18"/>
      <w:szCs w:val="18"/>
    </w:rPr>
  </w:style>
  <w:style w:type="character" w:styleId="Nierozpoznanawzmianka">
    <w:name w:val="Unresolved Mention"/>
    <w:rPr>
      <w:color w:val="605E5C"/>
      <w:shd w:val="clear" w:color="auto" w:fill="E1DFDD"/>
    </w:rPr>
  </w:style>
  <w:style w:type="character" w:customStyle="1" w:styleId="FontStyle13">
    <w:name w:val="Font Style13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14">
    <w:name w:val="Font Style14"/>
    <w:rPr>
      <w:rFonts w:ascii="Arial" w:hAnsi="Arial" w:cs="Arial"/>
      <w:i/>
      <w:iCs/>
      <w:color w:val="000000"/>
      <w:sz w:val="20"/>
      <w:szCs w:val="20"/>
    </w:rPr>
  </w:style>
  <w:style w:type="character" w:customStyle="1" w:styleId="FontStyle16">
    <w:name w:val="Font Style16"/>
    <w:rPr>
      <w:rFonts w:ascii="Arial" w:hAnsi="Arial" w:cs="Arial"/>
      <w:b/>
      <w:bCs/>
      <w:i/>
      <w:iCs/>
      <w:color w:val="000000"/>
      <w:sz w:val="18"/>
      <w:szCs w:val="18"/>
    </w:rPr>
  </w:style>
  <w:style w:type="character" w:customStyle="1" w:styleId="FontStyle18">
    <w:name w:val="Font Style18"/>
    <w:rPr>
      <w:rFonts w:ascii="Arial" w:hAnsi="Arial" w:cs="Arial"/>
      <w:color w:val="000000"/>
      <w:sz w:val="16"/>
      <w:szCs w:val="16"/>
    </w:rPr>
  </w:style>
  <w:style w:type="character" w:customStyle="1" w:styleId="FontStyle15">
    <w:name w:val="Font Style15"/>
    <w:rPr>
      <w:rFonts w:ascii="Arial" w:hAnsi="Arial" w:cs="Arial"/>
      <w:color w:val="000000"/>
      <w:sz w:val="12"/>
      <w:szCs w:val="12"/>
    </w:rPr>
  </w:style>
  <w:style w:type="character" w:customStyle="1" w:styleId="WW8Num16z2">
    <w:name w:val="WW8Num16z2"/>
    <w:rPr>
      <w:rFonts w:cs="Times New Roman"/>
      <w:b w:val="0"/>
    </w:rPr>
  </w:style>
  <w:style w:type="character" w:customStyle="1" w:styleId="FontStyle27">
    <w:name w:val="Font Style27"/>
  </w:style>
  <w:style w:type="character" w:customStyle="1" w:styleId="FontStyle56">
    <w:name w:val="Font Style56"/>
  </w:style>
  <w:style w:type="character" w:customStyle="1" w:styleId="FontStyle25">
    <w:name w:val="Font Style25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35">
    <w:name w:val="Font Style35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37">
    <w:name w:val="Font Style37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70">
    <w:name w:val="Font Style70"/>
    <w:rPr>
      <w:rFonts w:ascii="Arial" w:hAnsi="Arial" w:cs="Arial"/>
      <w:b/>
      <w:bCs/>
      <w:color w:val="000000"/>
      <w:sz w:val="18"/>
      <w:szCs w:val="18"/>
    </w:rPr>
  </w:style>
  <w:style w:type="character" w:customStyle="1" w:styleId="Nagwek6Znak">
    <w:name w:val="Nagłówek 6 Znak"/>
    <w:rPr>
      <w:rFonts w:ascii="Calibri" w:hAnsi="Calibri" w:cs="Calibri"/>
      <w:b/>
      <w:bCs/>
      <w:sz w:val="22"/>
      <w:szCs w:val="22"/>
    </w:rPr>
  </w:style>
  <w:style w:type="character" w:customStyle="1" w:styleId="alb">
    <w:name w:val="a_lb"/>
  </w:style>
  <w:style w:type="character" w:customStyle="1" w:styleId="FontStyle41">
    <w:name w:val="Font Style41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rPr>
      <w:rFonts w:ascii="Times New Roman" w:hAnsi="Times New Roman" w:cs="Times New Roman"/>
      <w:spacing w:val="10"/>
      <w:sz w:val="22"/>
      <w:szCs w:val="22"/>
    </w:rPr>
  </w:style>
  <w:style w:type="character" w:customStyle="1" w:styleId="FontStyle24">
    <w:name w:val="Font Style24"/>
    <w:rPr>
      <w:rFonts w:ascii="Times New Roman" w:hAnsi="Times New Roman" w:cs="Times New Roman"/>
      <w:b/>
      <w:bCs/>
      <w:sz w:val="22"/>
      <w:szCs w:val="22"/>
    </w:rPr>
  </w:style>
  <w:style w:type="character" w:customStyle="1" w:styleId="text2bold">
    <w:name w:val="text2 bold"/>
    <w:basedOn w:val="Domylnaczcionkaakapitu1"/>
  </w:style>
  <w:style w:type="character" w:customStyle="1" w:styleId="text2">
    <w:name w:val="text2"/>
    <w:basedOn w:val="Domylnaczcionkaakapitu1"/>
  </w:style>
  <w:style w:type="character" w:customStyle="1" w:styleId="BezodstpwZnak">
    <w:name w:val="Bez odstępów Znak"/>
    <w:rPr>
      <w:rFonts w:cs="Cambria"/>
      <w:sz w:val="22"/>
      <w:szCs w:val="22"/>
      <w:lang w:val="en-US"/>
    </w:rPr>
  </w:style>
  <w:style w:type="character" w:customStyle="1" w:styleId="Teksttreci2">
    <w:name w:val="Tekst treści (2)_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Teksttreci2Bezpogrubienia">
    <w:name w:val="Tekst treści (2) + Bez pogrubienia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markedcontent">
    <w:name w:val="markedcontent"/>
    <w:basedOn w:val="Domylnaczcionkaakapitu1"/>
  </w:style>
  <w:style w:type="paragraph" w:customStyle="1" w:styleId="Nagwek10">
    <w:name w:val="Nagłówek1"/>
    <w:basedOn w:val="Normalny"/>
    <w:next w:val="Tekstpodstawowy"/>
    <w:pPr>
      <w:jc w:val="center"/>
    </w:pPr>
    <w:rPr>
      <w:rFonts w:ascii="Arial" w:hAnsi="Arial" w:cs="Arial"/>
      <w:b/>
      <w:sz w:val="22"/>
      <w:szCs w:val="20"/>
    </w:rPr>
  </w:style>
  <w:style w:type="paragraph" w:styleId="Tekstpodstawowy">
    <w:name w:val="Body Text"/>
    <w:basedOn w:val="Normalny"/>
    <w:pPr>
      <w:jc w:val="both"/>
    </w:pPr>
    <w:rPr>
      <w:rFonts w:ascii="Arial" w:hAnsi="Arial" w:cs="Arial"/>
      <w:b/>
      <w:sz w:val="22"/>
      <w:szCs w:val="20"/>
    </w:rPr>
  </w:style>
  <w:style w:type="paragraph" w:styleId="Lista">
    <w:name w:val="List"/>
    <w:basedOn w:val="Normalny"/>
    <w:pPr>
      <w:ind w:left="283" w:hanging="283"/>
    </w:p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pPr>
      <w:ind w:left="850" w:hanging="425"/>
    </w:pPr>
  </w:style>
  <w:style w:type="paragraph" w:customStyle="1" w:styleId="Tekstpodstawowy24">
    <w:name w:val="Tekst podstawowy 24"/>
    <w:basedOn w:val="Normalny"/>
    <w:pPr>
      <w:jc w:val="both"/>
    </w:pPr>
    <w:rPr>
      <w:rFonts w:ascii="Arial" w:hAnsi="Arial" w:cs="Arial"/>
      <w:sz w:val="20"/>
      <w:szCs w:val="20"/>
    </w:rPr>
  </w:style>
  <w:style w:type="paragraph" w:styleId="Stopka0">
    <w:name w:val="footer"/>
    <w:basedOn w:val="Normalny"/>
    <w:rPr>
      <w:rFonts w:ascii="Tahoma" w:hAnsi="Tahoma" w:cs="Tahoma"/>
      <w:sz w:val="20"/>
      <w:szCs w:val="20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NormalnyWeb">
    <w:name w:val="Normal (Web)"/>
    <w:basedOn w:val="Normalny"/>
    <w:pPr>
      <w:spacing w:before="280" w:after="280"/>
      <w:jc w:val="both"/>
    </w:pPr>
    <w:rPr>
      <w:sz w:val="20"/>
      <w:szCs w:val="20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23">
    <w:name w:val="Tekst podstawowy wcięty 23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rPr>
      <w:rFonts w:ascii="Tahoma" w:hAnsi="Tahoma" w:cs="Tahoma"/>
      <w:sz w:val="20"/>
      <w:szCs w:val="20"/>
    </w:rPr>
  </w:style>
  <w:style w:type="paragraph" w:customStyle="1" w:styleId="Zwykytekst2">
    <w:name w:val="Zwykły tekst2"/>
    <w:basedOn w:val="Normalny"/>
    <w:rPr>
      <w:rFonts w:ascii="Courier New" w:hAnsi="Courier New" w:cs="Courier New"/>
      <w:sz w:val="20"/>
      <w:szCs w:val="20"/>
    </w:rPr>
  </w:style>
  <w:style w:type="paragraph" w:customStyle="1" w:styleId="wypunkt">
    <w:name w:val="wypunkt"/>
    <w:basedOn w:val="Normalny"/>
    <w:pPr>
      <w:numPr>
        <w:numId w:val="13"/>
      </w:numPr>
      <w:tabs>
        <w:tab w:val="left" w:pos="0"/>
      </w:tabs>
      <w:spacing w:line="360" w:lineRule="auto"/>
      <w:jc w:val="both"/>
    </w:pPr>
    <w:rPr>
      <w:szCs w:val="20"/>
    </w:rPr>
  </w:style>
  <w:style w:type="paragraph" w:customStyle="1" w:styleId="Tekstkomentarza1">
    <w:name w:val="Tekst komentarza1"/>
    <w:basedOn w:val="Normalny"/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ust">
    <w:name w:val="ust"/>
    <w:pPr>
      <w:suppressAutoHyphens/>
      <w:spacing w:before="60" w:after="60"/>
      <w:ind w:left="426" w:hanging="284"/>
      <w:jc w:val="both"/>
    </w:pPr>
    <w:rPr>
      <w:sz w:val="24"/>
      <w:lang w:eastAsia="zh-CN"/>
    </w:rPr>
  </w:style>
  <w:style w:type="paragraph" w:customStyle="1" w:styleId="ustp">
    <w:name w:val="ustęp"/>
    <w:basedOn w:val="Normalny"/>
    <w:pPr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pPr>
      <w:spacing w:before="280" w:after="280"/>
    </w:pPr>
    <w:rPr>
      <w:b/>
      <w:bCs/>
      <w:lang w:val="en-US"/>
    </w:rPr>
  </w:style>
  <w:style w:type="paragraph" w:styleId="Podpis">
    <w:name w:val="Signature"/>
    <w:basedOn w:val="Normalny"/>
    <w:next w:val="Normalny"/>
    <w:pPr>
      <w:jc w:val="right"/>
    </w:pPr>
    <w:rPr>
      <w:b/>
      <w:bCs/>
      <w:i/>
      <w:iCs/>
    </w:rPr>
  </w:style>
  <w:style w:type="paragraph" w:customStyle="1" w:styleId="ust1art">
    <w:name w:val="ust1 art"/>
    <w:pPr>
      <w:suppressAutoHyphens/>
      <w:overflowPunct w:val="0"/>
      <w:autoSpaceDE w:val="0"/>
      <w:spacing w:before="60" w:after="60"/>
      <w:ind w:left="1843" w:hanging="255"/>
      <w:jc w:val="both"/>
      <w:textAlignment w:val="baseline"/>
    </w:pPr>
    <w:rPr>
      <w:sz w:val="24"/>
      <w:lang w:eastAsia="zh-CN"/>
    </w:rPr>
  </w:style>
  <w:style w:type="paragraph" w:styleId="Tematkomentarza">
    <w:name w:val="annotation subject"/>
    <w:basedOn w:val="Tekstkomentarza1"/>
    <w:next w:val="Tekstkomentarza1"/>
    <w:rPr>
      <w:rFonts w:ascii="Times New Roman" w:hAnsi="Times New Roman" w:cs="Times New Roman"/>
      <w:b/>
      <w:bCs/>
    </w:rPr>
  </w:style>
  <w:style w:type="paragraph" w:styleId="Nagwek">
    <w:name w:val="header"/>
    <w:basedOn w:val="Normalny"/>
  </w:style>
  <w:style w:type="paragraph" w:customStyle="1" w:styleId="Tekstpodstawowywcity33">
    <w:name w:val="Tekst podstawowy wcięty 33"/>
    <w:basedOn w:val="Normalny"/>
    <w:pPr>
      <w:spacing w:after="120"/>
      <w:ind w:left="283"/>
    </w:pPr>
    <w:rPr>
      <w:sz w:val="16"/>
      <w:szCs w:val="16"/>
    </w:rPr>
  </w:style>
  <w:style w:type="paragraph" w:customStyle="1" w:styleId="CharZnakCharZnakCharZnakCharZnakZnakZnakZnak">
    <w:name w:val="Char Znak Char Znak Char Znak Char Znak Znak Znak Znak"/>
    <w:basedOn w:val="Normalny"/>
  </w:style>
  <w:style w:type="paragraph" w:styleId="Listapunktowana2">
    <w:name w:val="List Bullet 2"/>
    <w:basedOn w:val="Normalny"/>
    <w:pPr>
      <w:ind w:left="566" w:hanging="283"/>
    </w:pPr>
  </w:style>
  <w:style w:type="paragraph" w:customStyle="1" w:styleId="Listapunktowana1">
    <w:name w:val="Lista punktowana1"/>
    <w:basedOn w:val="Normalny"/>
    <w:pPr>
      <w:numPr>
        <w:numId w:val="4"/>
      </w:numPr>
    </w:pPr>
  </w:style>
  <w:style w:type="paragraph" w:customStyle="1" w:styleId="Listapunktowana21">
    <w:name w:val="Lista punktowana 21"/>
    <w:basedOn w:val="Normalny"/>
    <w:pPr>
      <w:numPr>
        <w:numId w:val="3"/>
      </w:numPr>
    </w:pPr>
  </w:style>
  <w:style w:type="paragraph" w:customStyle="1" w:styleId="Listapunktowana31">
    <w:name w:val="Lista punktowana 31"/>
    <w:basedOn w:val="Normalny"/>
    <w:pPr>
      <w:numPr>
        <w:numId w:val="2"/>
      </w:numPr>
    </w:pPr>
  </w:style>
  <w:style w:type="paragraph" w:customStyle="1" w:styleId="Lista-kontynuacja1">
    <w:name w:val="Lista - kontynuacja1"/>
    <w:basedOn w:val="Normalny"/>
    <w:pPr>
      <w:spacing w:after="120"/>
      <w:ind w:left="283"/>
    </w:pPr>
  </w:style>
  <w:style w:type="paragraph" w:customStyle="1" w:styleId="Lista-kontynuacja21">
    <w:name w:val="Lista - kontynuacja 21"/>
    <w:basedOn w:val="Normalny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</w:style>
  <w:style w:type="paragraph" w:customStyle="1" w:styleId="WW-CharZnakCharZnakCharZnakCharZnak">
    <w:name w:val="WW-Char Znak Char Znak Char Znak Char Znak"/>
    <w:basedOn w:val="Normalny"/>
  </w:style>
  <w:style w:type="paragraph" w:customStyle="1" w:styleId="CharZnakCharZnakCharZnakCharZnakZnakZnakZnakZnakZnakZnak">
    <w:name w:val="Char Znak Char Znak Char Znak Char Znak Znak Znak Znak Znak Znak Znak"/>
    <w:basedOn w:val="Normalny"/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Tekstpodstawowy21">
    <w:name w:val="Tekst podstawowy 21"/>
    <w:basedOn w:val="Normalny"/>
    <w:pPr>
      <w:overflowPunct w:val="0"/>
      <w:autoSpaceDE w:val="0"/>
      <w:jc w:val="center"/>
      <w:textAlignment w:val="baseline"/>
    </w:pPr>
    <w:rPr>
      <w:rFonts w:ascii="Tahoma" w:hAnsi="Tahoma" w:cs="Tahoma"/>
      <w:smallCaps/>
      <w:kern w:val="2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pPr>
      <w:ind w:left="360"/>
    </w:pPr>
    <w:rPr>
      <w:rFonts w:ascii="Arial" w:hAnsi="Arial" w:cs="Arial"/>
      <w:sz w:val="22"/>
      <w:szCs w:val="20"/>
    </w:rPr>
  </w:style>
  <w:style w:type="paragraph" w:customStyle="1" w:styleId="Tekstpodstawowywcity31">
    <w:name w:val="Tekst podstawowy wcięty 31"/>
    <w:basedOn w:val="Normalny"/>
    <w:pPr>
      <w:autoSpaceDE w:val="0"/>
      <w:ind w:left="360"/>
      <w:jc w:val="both"/>
    </w:pPr>
    <w:rPr>
      <w:rFonts w:ascii="Arial" w:hAnsi="Arial" w:cs="Arial"/>
      <w:color w:val="000000"/>
      <w:sz w:val="22"/>
    </w:rPr>
  </w:style>
  <w:style w:type="paragraph" w:customStyle="1" w:styleId="Tekstpodstawowywcity32">
    <w:name w:val="Tekst podstawowy wcięty 32"/>
    <w:basedOn w:val="Normalny"/>
    <w:pPr>
      <w:autoSpaceDE w:val="0"/>
      <w:ind w:left="360"/>
    </w:pPr>
    <w:rPr>
      <w:rFonts w:ascii="Arial" w:hAnsi="Arial" w:cs="Arial"/>
      <w:i/>
      <w:color w:val="000000"/>
      <w:sz w:val="22"/>
    </w:rPr>
  </w:style>
  <w:style w:type="paragraph" w:customStyle="1" w:styleId="Normalny4">
    <w:name w:val="Normalny+4"/>
    <w:basedOn w:val="Default"/>
    <w:next w:val="Default"/>
    <w:rPr>
      <w:rFonts w:ascii="Arial" w:hAnsi="Arial" w:cs="Arial"/>
      <w:color w:val="auto"/>
    </w:rPr>
  </w:style>
  <w:style w:type="paragraph" w:customStyle="1" w:styleId="Tekstpodstawowy23">
    <w:name w:val="Tekst podstawowy 2+3"/>
    <w:basedOn w:val="Default"/>
    <w:next w:val="Default"/>
    <w:rPr>
      <w:rFonts w:ascii="Arial" w:hAnsi="Arial" w:cs="Arial"/>
      <w:color w:val="auto"/>
    </w:rPr>
  </w:style>
  <w:style w:type="paragraph" w:customStyle="1" w:styleId="arimr">
    <w:name w:val="arimr"/>
    <w:basedOn w:val="Normalny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">
    <w:name w:val="Tytu?"/>
    <w:basedOn w:val="Normalny"/>
    <w:pPr>
      <w:overflowPunct w:val="0"/>
      <w:autoSpaceDE w:val="0"/>
      <w:jc w:val="center"/>
    </w:pPr>
    <w:rPr>
      <w:b/>
      <w:szCs w:val="20"/>
    </w:rPr>
  </w:style>
  <w:style w:type="paragraph" w:styleId="Podtytu">
    <w:name w:val="Subtitle"/>
    <w:basedOn w:val="Normalny"/>
    <w:next w:val="Tekstpodstawowy"/>
    <w:qFormat/>
    <w:rPr>
      <w:rFonts w:ascii="Arial" w:hAnsi="Arial" w:cs="Arial"/>
      <w:b/>
      <w:bCs/>
      <w:sz w:val="22"/>
    </w:rPr>
  </w:style>
  <w:style w:type="paragraph" w:styleId="Tekstprzypisukocowego">
    <w:name w:val="endnote text"/>
    <w:basedOn w:val="Normalny"/>
    <w:pPr>
      <w:numPr>
        <w:numId w:val="11"/>
      </w:numPr>
      <w:ind w:left="0" w:firstLine="0"/>
    </w:pPr>
    <w:rPr>
      <w:sz w:val="20"/>
      <w:szCs w:val="20"/>
    </w:rPr>
  </w:style>
  <w:style w:type="paragraph" w:customStyle="1" w:styleId="paragraf">
    <w:name w:val="paragraf"/>
    <w:basedOn w:val="Normalny"/>
    <w:pPr>
      <w:keepNext/>
      <w:numPr>
        <w:numId w:val="7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pPr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pPr>
      <w:keepNext/>
      <w:keepLines/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pPr>
      <w:overflowPunct w:val="0"/>
      <w:autoSpaceDE w:val="0"/>
      <w:spacing w:after="120" w:line="480" w:lineRule="auto"/>
    </w:pPr>
    <w:rPr>
      <w:sz w:val="20"/>
      <w:szCs w:val="20"/>
    </w:rPr>
  </w:style>
  <w:style w:type="paragraph" w:customStyle="1" w:styleId="Akapitzlist1">
    <w:name w:val="Akapit z listą1"/>
    <w:basedOn w:val="Normalny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Mapadokumentu1">
    <w:name w:val="Mapa dokumentu1"/>
    <w:basedOn w:val="Normalny"/>
    <w:rPr>
      <w:rFonts w:ascii="Tahoma" w:hAnsi="Tahoma" w:cs="Tahoma"/>
      <w:sz w:val="16"/>
      <w:szCs w:val="16"/>
    </w:rPr>
  </w:style>
  <w:style w:type="paragraph" w:customStyle="1" w:styleId="ZnakZnak1">
    <w:name w:val="Znak Znak1"/>
    <w:basedOn w:val="Normalny"/>
    <w:rPr>
      <w:rFonts w:ascii="Arial" w:hAnsi="Arial" w:cs="Arial"/>
    </w:rPr>
  </w:style>
  <w:style w:type="paragraph" w:styleId="Spistreci1">
    <w:name w:val="toc 1"/>
    <w:basedOn w:val="Normalny"/>
    <w:next w:val="Normalny"/>
    <w:rPr>
      <w:rFonts w:ascii="Arial" w:hAnsi="Arial" w:cs="Arial"/>
      <w:b/>
    </w:rPr>
  </w:style>
  <w:style w:type="paragraph" w:customStyle="1" w:styleId="xl53">
    <w:name w:val="xl53"/>
    <w:basedOn w:val="Normalny"/>
    <w:pPr>
      <w:spacing w:before="280" w:after="280"/>
      <w:jc w:val="center"/>
      <w:textAlignment w:val="center"/>
    </w:pPr>
    <w:rPr>
      <w:b/>
      <w:bCs/>
    </w:rPr>
  </w:style>
  <w:style w:type="paragraph" w:styleId="Poprawka">
    <w:name w:val="Revision"/>
    <w:pPr>
      <w:suppressAutoHyphens/>
    </w:pPr>
    <w:rPr>
      <w:sz w:val="24"/>
      <w:szCs w:val="24"/>
      <w:lang w:eastAsia="zh-CN"/>
    </w:rPr>
  </w:style>
  <w:style w:type="paragraph" w:customStyle="1" w:styleId="WW-Tekstpodstawowy21">
    <w:name w:val="WW-Tekst podstawowy 21"/>
    <w:basedOn w:val="Normalny"/>
    <w:pPr>
      <w:overflowPunct w:val="0"/>
      <w:autoSpaceDE w:val="0"/>
      <w:jc w:val="center"/>
      <w:textAlignment w:val="baseline"/>
    </w:pPr>
    <w:rPr>
      <w:rFonts w:ascii="Tahoma" w:hAnsi="Tahoma" w:cs="Tahoma"/>
      <w:smallCaps/>
      <w:kern w:val="2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pPr>
      <w:numPr>
        <w:numId w:val="10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pPr>
      <w:suppressLineNumbers/>
    </w:pPr>
    <w:rPr>
      <w:rFonts w:eastAsia="MS Mincho"/>
      <w:sz w:val="20"/>
      <w:szCs w:val="20"/>
    </w:rPr>
  </w:style>
  <w:style w:type="paragraph" w:customStyle="1" w:styleId="wylicz">
    <w:name w:val="wylicz"/>
    <w:basedOn w:val="Normalny"/>
    <w:pPr>
      <w:ind w:left="993" w:hanging="426"/>
    </w:pPr>
    <w:rPr>
      <w:rFonts w:ascii="Arial" w:hAnsi="Arial" w:cs="Arial"/>
      <w:sz w:val="22"/>
      <w:szCs w:val="20"/>
      <w:lang w:val="de-DE"/>
    </w:rPr>
  </w:style>
  <w:style w:type="paragraph" w:customStyle="1" w:styleId="podpunkt">
    <w:name w:val="podpunkt"/>
    <w:basedOn w:val="Normalny"/>
    <w:pPr>
      <w:ind w:left="567"/>
    </w:pPr>
    <w:rPr>
      <w:rFonts w:ascii="Arial" w:hAnsi="Arial" w:cs="Arial"/>
      <w:b/>
      <w:sz w:val="22"/>
      <w:szCs w:val="20"/>
      <w:lang w:val="de-DE"/>
    </w:rPr>
  </w:style>
  <w:style w:type="paragraph" w:styleId="Bezodstpw">
    <w:name w:val="No Spacing"/>
    <w:qFormat/>
    <w:pPr>
      <w:suppressAutoHyphens/>
    </w:pPr>
    <w:rPr>
      <w:rFonts w:eastAsia="SimSun"/>
      <w:sz w:val="24"/>
      <w:szCs w:val="24"/>
      <w:lang w:eastAsia="zh-CN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Lucida Sans Unicode" w:cs="Tahoma"/>
      <w:kern w:val="2"/>
      <w:sz w:val="24"/>
      <w:szCs w:val="24"/>
      <w:lang w:eastAsia="zh-CN"/>
    </w:rPr>
  </w:style>
  <w:style w:type="paragraph" w:customStyle="1" w:styleId="AbsatzTableFormat">
    <w:name w:val="AbsatzTableFormat"/>
    <w:basedOn w:val="Normalny"/>
    <w:pPr>
      <w:ind w:left="-69"/>
    </w:pPr>
    <w:rPr>
      <w:rFonts w:eastAsia="MS Mincho"/>
      <w:sz w:val="16"/>
      <w:szCs w:val="16"/>
    </w:rPr>
  </w:style>
  <w:style w:type="paragraph" w:customStyle="1" w:styleId="NormalBold">
    <w:name w:val="NormalBold"/>
    <w:basedOn w:val="Normalny"/>
    <w:pPr>
      <w:widowControl w:val="0"/>
    </w:pPr>
    <w:rPr>
      <w:b/>
      <w:szCs w:val="22"/>
    </w:rPr>
  </w:style>
  <w:style w:type="paragraph" w:customStyle="1" w:styleId="Text1">
    <w:name w:val="Text 1"/>
    <w:basedOn w:val="Normalny"/>
    <w:pPr>
      <w:spacing w:before="120" w:after="120"/>
      <w:ind w:left="850"/>
      <w:jc w:val="both"/>
    </w:pPr>
    <w:rPr>
      <w:rFonts w:eastAsia="Calibri"/>
      <w:szCs w:val="22"/>
    </w:rPr>
  </w:style>
  <w:style w:type="paragraph" w:customStyle="1" w:styleId="NormalLeft">
    <w:name w:val="Normal Left"/>
    <w:basedOn w:val="Normalny"/>
    <w:pPr>
      <w:spacing w:before="120" w:after="120"/>
    </w:pPr>
    <w:rPr>
      <w:rFonts w:eastAsia="Calibri"/>
      <w:szCs w:val="22"/>
    </w:rPr>
  </w:style>
  <w:style w:type="paragraph" w:customStyle="1" w:styleId="Tiret0">
    <w:name w:val="Tiret 0"/>
    <w:basedOn w:val="Normalny"/>
    <w:pPr>
      <w:numPr>
        <w:numId w:val="9"/>
      </w:numPr>
      <w:spacing w:before="120" w:after="120"/>
      <w:jc w:val="both"/>
    </w:pPr>
    <w:rPr>
      <w:rFonts w:eastAsia="Calibri"/>
      <w:szCs w:val="22"/>
    </w:rPr>
  </w:style>
  <w:style w:type="paragraph" w:customStyle="1" w:styleId="Tiret1">
    <w:name w:val="Tiret 1"/>
    <w:basedOn w:val="Normalny"/>
    <w:pPr>
      <w:numPr>
        <w:numId w:val="6"/>
      </w:numPr>
      <w:spacing w:before="120" w:after="120"/>
      <w:jc w:val="both"/>
    </w:pPr>
    <w:rPr>
      <w:rFonts w:eastAsia="Calibri"/>
      <w:szCs w:val="22"/>
    </w:rPr>
  </w:style>
  <w:style w:type="paragraph" w:customStyle="1" w:styleId="NumPar1">
    <w:name w:val="NumPar 1"/>
    <w:basedOn w:val="Normalny"/>
    <w:next w:val="Text1"/>
    <w:pPr>
      <w:numPr>
        <w:numId w:val="5"/>
      </w:numPr>
      <w:spacing w:before="120" w:after="120"/>
      <w:jc w:val="both"/>
    </w:pPr>
    <w:rPr>
      <w:rFonts w:eastAsia="Calibri"/>
      <w:szCs w:val="22"/>
    </w:rPr>
  </w:style>
  <w:style w:type="paragraph" w:customStyle="1" w:styleId="NumPar2">
    <w:name w:val="NumPar 2"/>
    <w:basedOn w:val="Normalny"/>
    <w:next w:val="Text1"/>
    <w:pPr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</w:rPr>
  </w:style>
  <w:style w:type="paragraph" w:customStyle="1" w:styleId="NumPar3">
    <w:name w:val="NumPar 3"/>
    <w:basedOn w:val="Normalny"/>
    <w:next w:val="Text1"/>
    <w:pPr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</w:rPr>
  </w:style>
  <w:style w:type="paragraph" w:customStyle="1" w:styleId="NumPar4">
    <w:name w:val="NumPar 4"/>
    <w:basedOn w:val="Normalny"/>
    <w:next w:val="Text1"/>
    <w:pPr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</w:rPr>
  </w:style>
  <w:style w:type="paragraph" w:customStyle="1" w:styleId="ChapterTitle">
    <w:name w:val="ChapterTitle"/>
    <w:basedOn w:val="Normalny"/>
    <w:next w:val="Normalny"/>
    <w:pPr>
      <w:keepNext/>
      <w:spacing w:before="120" w:after="360"/>
      <w:jc w:val="center"/>
    </w:pPr>
    <w:rPr>
      <w:rFonts w:eastAsia="Calibri"/>
      <w:b/>
      <w:sz w:val="32"/>
      <w:szCs w:val="22"/>
    </w:rPr>
  </w:style>
  <w:style w:type="paragraph" w:customStyle="1" w:styleId="SectionTitle">
    <w:name w:val="SectionTitle"/>
    <w:basedOn w:val="Normalny"/>
    <w:next w:val="Nagwek1"/>
    <w:pPr>
      <w:keepNext/>
      <w:spacing w:before="120" w:after="360"/>
      <w:jc w:val="center"/>
    </w:pPr>
    <w:rPr>
      <w:rFonts w:eastAsia="Calibri"/>
      <w:b/>
      <w:smallCaps/>
      <w:sz w:val="28"/>
      <w:szCs w:val="22"/>
    </w:rPr>
  </w:style>
  <w:style w:type="paragraph" w:customStyle="1" w:styleId="Annexetitre">
    <w:name w:val="Annexe titre"/>
    <w:basedOn w:val="Normalny"/>
    <w:next w:val="Normalny"/>
    <w:pPr>
      <w:spacing w:before="120" w:after="120"/>
      <w:jc w:val="center"/>
    </w:pPr>
    <w:rPr>
      <w:rFonts w:eastAsia="Calibri"/>
      <w:b/>
      <w:szCs w:val="22"/>
      <w:u w:val="single"/>
    </w:rPr>
  </w:style>
  <w:style w:type="paragraph" w:customStyle="1" w:styleId="Teksttreci0">
    <w:name w:val="Tekst treści"/>
    <w:basedOn w:val="Normalny"/>
    <w:pPr>
      <w:shd w:val="clear" w:color="auto" w:fill="FFFFFF"/>
      <w:spacing w:line="0" w:lineRule="atLeast"/>
      <w:ind w:hanging="1700"/>
    </w:pPr>
    <w:rPr>
      <w:rFonts w:ascii="Verdana" w:eastAsia="Verdana" w:hAnsi="Verdana" w:cs="Verdana"/>
      <w:sz w:val="19"/>
      <w:szCs w:val="19"/>
      <w:lang w:val="cs-CZ"/>
    </w:rPr>
  </w:style>
  <w:style w:type="paragraph" w:customStyle="1" w:styleId="Nagwek31">
    <w:name w:val="Nagłówek #3"/>
    <w:basedOn w:val="Normalny"/>
    <w:pPr>
      <w:shd w:val="clear" w:color="auto" w:fill="FFFFFF"/>
      <w:spacing w:line="241" w:lineRule="exact"/>
      <w:ind w:hanging="720"/>
      <w:jc w:val="both"/>
    </w:pPr>
    <w:rPr>
      <w:rFonts w:ascii="Verdana" w:eastAsia="Verdana" w:hAnsi="Verdana" w:cs="Verdana"/>
      <w:sz w:val="19"/>
      <w:szCs w:val="19"/>
      <w:lang w:val="cs-CZ"/>
    </w:rPr>
  </w:style>
  <w:style w:type="paragraph" w:customStyle="1" w:styleId="Teksttreci40">
    <w:name w:val="Tekst treści (4)"/>
    <w:basedOn w:val="Normalny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val="cs-CZ"/>
    </w:rPr>
  </w:style>
  <w:style w:type="paragraph" w:customStyle="1" w:styleId="Teksttreci80">
    <w:name w:val="Tekst treści (8)"/>
    <w:basedOn w:val="Normalny"/>
    <w:pPr>
      <w:shd w:val="clear" w:color="auto" w:fill="FFFFFF"/>
      <w:spacing w:after="1080" w:line="0" w:lineRule="atLeast"/>
    </w:pPr>
    <w:rPr>
      <w:rFonts w:ascii="Verdana" w:eastAsia="Verdana" w:hAnsi="Verdana" w:cs="Verdana"/>
      <w:sz w:val="28"/>
      <w:szCs w:val="28"/>
      <w:lang w:val="cs-CZ"/>
    </w:rPr>
  </w:style>
  <w:style w:type="paragraph" w:customStyle="1" w:styleId="Stopka4">
    <w:name w:val="Stopka4"/>
    <w:basedOn w:val="Normalny"/>
    <w:pPr>
      <w:widowControl w:val="0"/>
      <w:shd w:val="clear" w:color="auto" w:fill="FFFFFF"/>
      <w:spacing w:line="322" w:lineRule="exact"/>
      <w:ind w:hanging="640"/>
    </w:pPr>
    <w:rPr>
      <w:rFonts w:ascii="Cambria" w:eastAsia="Cambria" w:hAnsi="Cambria" w:cs="Cambria"/>
      <w:sz w:val="22"/>
      <w:szCs w:val="22"/>
    </w:rPr>
  </w:style>
  <w:style w:type="paragraph" w:customStyle="1" w:styleId="Style4">
    <w:name w:val="Style4"/>
    <w:basedOn w:val="Normalny"/>
    <w:pPr>
      <w:widowControl w:val="0"/>
      <w:autoSpaceDE w:val="0"/>
      <w:spacing w:line="245" w:lineRule="exact"/>
      <w:jc w:val="both"/>
    </w:pPr>
    <w:rPr>
      <w:rFonts w:ascii="Arial" w:hAnsi="Arial" w:cs="Arial"/>
    </w:rPr>
  </w:style>
  <w:style w:type="paragraph" w:customStyle="1" w:styleId="Style6">
    <w:name w:val="Style6"/>
    <w:basedOn w:val="Normalny"/>
    <w:pPr>
      <w:widowControl w:val="0"/>
      <w:autoSpaceDE w:val="0"/>
      <w:spacing w:line="379" w:lineRule="exact"/>
      <w:ind w:hanging="350"/>
      <w:jc w:val="both"/>
    </w:pPr>
    <w:rPr>
      <w:rFonts w:ascii="Arial" w:hAnsi="Arial" w:cs="Arial"/>
    </w:rPr>
  </w:style>
  <w:style w:type="paragraph" w:customStyle="1" w:styleId="Style7">
    <w:name w:val="Style7"/>
    <w:basedOn w:val="Normalny"/>
    <w:pPr>
      <w:widowControl w:val="0"/>
      <w:autoSpaceDE w:val="0"/>
      <w:jc w:val="both"/>
    </w:pPr>
    <w:rPr>
      <w:rFonts w:ascii="Arial" w:hAnsi="Arial" w:cs="Arial"/>
    </w:rPr>
  </w:style>
  <w:style w:type="paragraph" w:customStyle="1" w:styleId="Textbody">
    <w:name w:val="Text body"/>
    <w:basedOn w:val="Standard"/>
    <w:pPr>
      <w:spacing w:after="120"/>
    </w:pPr>
    <w:rPr>
      <w:rFonts w:eastAsia="Times New Roman" w:cs="Times New Roman"/>
      <w:sz w:val="20"/>
      <w:szCs w:val="20"/>
      <w:lang w:bidi="hi-IN"/>
    </w:rPr>
  </w:style>
  <w:style w:type="paragraph" w:customStyle="1" w:styleId="Style13">
    <w:name w:val="Style13"/>
    <w:basedOn w:val="Normalny"/>
    <w:pPr>
      <w:spacing w:line="228" w:lineRule="exact"/>
      <w:ind w:hanging="336"/>
      <w:jc w:val="both"/>
    </w:pPr>
  </w:style>
  <w:style w:type="paragraph" w:customStyle="1" w:styleId="Style21">
    <w:name w:val="Style21"/>
    <w:basedOn w:val="Normalny"/>
    <w:pPr>
      <w:spacing w:line="229" w:lineRule="exact"/>
      <w:ind w:hanging="720"/>
      <w:jc w:val="both"/>
    </w:pPr>
  </w:style>
  <w:style w:type="paragraph" w:customStyle="1" w:styleId="Style16">
    <w:name w:val="Style16"/>
    <w:basedOn w:val="Normalny"/>
    <w:pPr>
      <w:spacing w:line="360" w:lineRule="exact"/>
      <w:ind w:firstLine="235"/>
    </w:pPr>
  </w:style>
  <w:style w:type="paragraph" w:customStyle="1" w:styleId="Textbodyindent">
    <w:name w:val="Text body indent"/>
    <w:basedOn w:val="Standard"/>
    <w:pPr>
      <w:widowControl/>
      <w:ind w:left="283"/>
      <w:jc w:val="both"/>
    </w:pPr>
    <w:rPr>
      <w:rFonts w:ascii="Arial" w:eastAsia="Times New Roman" w:hAnsi="Arial" w:cs="Arial"/>
      <w:sz w:val="22"/>
      <w:szCs w:val="20"/>
    </w:rPr>
  </w:style>
  <w:style w:type="paragraph" w:customStyle="1" w:styleId="Kolorowalistaakcent11">
    <w:name w:val="Kolorowa lista — akcent 11"/>
    <w:basedOn w:val="Normalny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Styl">
    <w:name w:val="Styl"/>
    <w:pPr>
      <w:widowControl w:val="0"/>
      <w:suppressAutoHyphens/>
      <w:autoSpaceDE w:val="0"/>
    </w:pPr>
    <w:rPr>
      <w:rFonts w:ascii="Arial" w:eastAsia="MS Mincho" w:hAnsi="Arial" w:cs="Arial"/>
      <w:sz w:val="24"/>
      <w:szCs w:val="24"/>
      <w:lang w:eastAsia="zh-CN"/>
    </w:r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  <w:lang w:val="x-none"/>
    </w:rPr>
  </w:style>
  <w:style w:type="paragraph" w:customStyle="1" w:styleId="Tekstpodstawowywcity22">
    <w:name w:val="Tekst podstawowy wcięty 22"/>
    <w:basedOn w:val="Normalny"/>
    <w:pPr>
      <w:spacing w:after="120" w:line="480" w:lineRule="auto"/>
      <w:ind w:left="283"/>
    </w:pPr>
    <w:rPr>
      <w:lang w:val="x-none"/>
    </w:rPr>
  </w:style>
  <w:style w:type="paragraph" w:customStyle="1" w:styleId="Tekstpodstawowy22">
    <w:name w:val="Tekst podstawowy 22"/>
    <w:basedOn w:val="Normalny"/>
    <w:pPr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ZnakZnak5ZnakZnakZnakZnak">
    <w:name w:val="Znak Znak5 Znak Znak Znak Znak"/>
    <w:basedOn w:val="Normalny"/>
    <w:rPr>
      <w:rFonts w:ascii="Arial" w:eastAsia="Calibri" w:hAnsi="Arial" w:cs="Arial"/>
    </w:rPr>
  </w:style>
  <w:style w:type="paragraph" w:customStyle="1" w:styleId="WW-Tretekstu">
    <w:name w:val="WW-Treść tekstu"/>
    <w:basedOn w:val="Normalny"/>
    <w:pPr>
      <w:jc w:val="both"/>
    </w:pPr>
    <w:rPr>
      <w:rFonts w:ascii="Arial" w:hAnsi="Arial" w:cs="Arial"/>
      <w:b/>
      <w:bCs/>
      <w:i/>
      <w:iCs/>
      <w:color w:val="00000A"/>
    </w:rPr>
  </w:style>
  <w:style w:type="paragraph" w:customStyle="1" w:styleId="WW-Gwka">
    <w:name w:val="WW-Główka"/>
    <w:basedOn w:val="Normalny"/>
    <w:pPr>
      <w:tabs>
        <w:tab w:val="center" w:pos="4536"/>
        <w:tab w:val="right" w:pos="9072"/>
      </w:tabs>
      <w:jc w:val="right"/>
    </w:pPr>
    <w:rPr>
      <w:rFonts w:ascii="Calibri" w:eastAsia="Calibri" w:hAnsi="Calibri" w:cs="Calibri"/>
      <w:b/>
      <w:bCs/>
      <w:color w:val="00000A"/>
    </w:rPr>
  </w:style>
  <w:style w:type="paragraph" w:customStyle="1" w:styleId="Zawartoramki">
    <w:name w:val="Zawartość ramki"/>
    <w:basedOn w:val="Normalny"/>
    <w:rPr>
      <w:color w:val="00000A"/>
    </w:rPr>
  </w:style>
  <w:style w:type="paragraph" w:customStyle="1" w:styleId="Style9">
    <w:name w:val="Style9"/>
    <w:basedOn w:val="Normalny"/>
    <w:pPr>
      <w:widowControl w:val="0"/>
      <w:autoSpaceDE w:val="0"/>
      <w:spacing w:line="276" w:lineRule="exact"/>
    </w:pPr>
  </w:style>
  <w:style w:type="paragraph" w:customStyle="1" w:styleId="Style17">
    <w:name w:val="Style17"/>
    <w:basedOn w:val="Normalny"/>
    <w:pPr>
      <w:widowControl w:val="0"/>
      <w:autoSpaceDE w:val="0"/>
      <w:jc w:val="both"/>
    </w:pPr>
  </w:style>
  <w:style w:type="paragraph" w:customStyle="1" w:styleId="Style5">
    <w:name w:val="Style5"/>
    <w:basedOn w:val="Normalny"/>
    <w:pPr>
      <w:widowControl w:val="0"/>
      <w:autoSpaceDE w:val="0"/>
    </w:pPr>
  </w:style>
  <w:style w:type="paragraph" w:customStyle="1" w:styleId="Style2">
    <w:name w:val="Style2"/>
    <w:basedOn w:val="Normalny"/>
    <w:pPr>
      <w:widowControl w:val="0"/>
      <w:autoSpaceDE w:val="0"/>
      <w:spacing w:line="276" w:lineRule="exact"/>
    </w:pPr>
  </w:style>
  <w:style w:type="paragraph" w:customStyle="1" w:styleId="Style3">
    <w:name w:val="Style3"/>
    <w:basedOn w:val="Normalny"/>
    <w:pPr>
      <w:widowControl w:val="0"/>
      <w:autoSpaceDE w:val="0"/>
      <w:spacing w:line="274" w:lineRule="exact"/>
      <w:jc w:val="both"/>
    </w:pPr>
  </w:style>
  <w:style w:type="paragraph" w:customStyle="1" w:styleId="Style10">
    <w:name w:val="Style10"/>
    <w:basedOn w:val="Normalny"/>
    <w:pPr>
      <w:widowControl w:val="0"/>
      <w:autoSpaceDE w:val="0"/>
      <w:spacing w:line="274" w:lineRule="exact"/>
      <w:ind w:hanging="350"/>
      <w:jc w:val="both"/>
    </w:pPr>
  </w:style>
  <w:style w:type="paragraph" w:customStyle="1" w:styleId="Style15">
    <w:name w:val="Style15"/>
    <w:basedOn w:val="Normalny"/>
    <w:pPr>
      <w:widowControl w:val="0"/>
      <w:autoSpaceDE w:val="0"/>
    </w:pPr>
  </w:style>
  <w:style w:type="paragraph" w:customStyle="1" w:styleId="Styl1">
    <w:name w:val="Styl1"/>
    <w:basedOn w:val="Normalny"/>
    <w:pPr>
      <w:widowControl w:val="0"/>
      <w:spacing w:line="288" w:lineRule="auto"/>
      <w:ind w:right="23"/>
      <w:jc w:val="both"/>
    </w:pPr>
    <w:rPr>
      <w:rFonts w:ascii="Arial" w:eastAsia="Arial" w:hAnsi="Arial" w:cs="Arial"/>
      <w:kern w:val="2"/>
      <w:sz w:val="22"/>
      <w:szCs w:val="22"/>
    </w:rPr>
  </w:style>
  <w:style w:type="paragraph" w:customStyle="1" w:styleId="D1tre">
    <w:name w:val="D1 treść"/>
    <w:basedOn w:val="Akapitzlist"/>
    <w:pPr>
      <w:spacing w:after="100" w:line="360" w:lineRule="auto"/>
      <w:ind w:left="720"/>
      <w:contextualSpacing/>
      <w:jc w:val="both"/>
    </w:pPr>
    <w:rPr>
      <w:rFonts w:ascii="Arial" w:hAnsi="Arial" w:cs="Arial"/>
      <w:sz w:val="22"/>
      <w:szCs w:val="22"/>
      <w:lang w:val="x-none"/>
    </w:rPr>
  </w:style>
  <w:style w:type="paragraph" w:customStyle="1" w:styleId="TableParagraph">
    <w:name w:val="Table Paragraph"/>
    <w:basedOn w:val="Normalny"/>
    <w:pPr>
      <w:widowControl w:val="0"/>
      <w:numPr>
        <w:numId w:val="8"/>
      </w:numPr>
      <w:autoSpaceDE w:val="0"/>
    </w:pPr>
    <w:rPr>
      <w:rFonts w:ascii="Avenir-Light" w:eastAsia="Avenir-Light" w:hAnsi="Avenir-Light" w:cs="Avenir-Light"/>
      <w:sz w:val="22"/>
      <w:szCs w:val="22"/>
      <w:lang w:val="en-US"/>
    </w:rPr>
  </w:style>
  <w:style w:type="paragraph" w:customStyle="1" w:styleId="Bezodstpw1">
    <w:name w:val="Bez odstępów1"/>
    <w:basedOn w:val="Normalny"/>
    <w:rPr>
      <w:rFonts w:ascii="Cambria" w:hAnsi="Cambria" w:cs="Cambria"/>
      <w:sz w:val="22"/>
      <w:szCs w:val="22"/>
      <w:lang w:val="en-US"/>
    </w:rPr>
  </w:style>
  <w:style w:type="paragraph" w:customStyle="1" w:styleId="Teksttreci20">
    <w:name w:val="Tekst treści (2)"/>
    <w:basedOn w:val="Normalny"/>
    <w:pPr>
      <w:shd w:val="clear" w:color="auto" w:fill="FFFFFF"/>
      <w:spacing w:after="240" w:line="266" w:lineRule="exact"/>
      <w:ind w:hanging="460"/>
      <w:jc w:val="center"/>
    </w:pPr>
    <w:rPr>
      <w:rFonts w:ascii="Calibri" w:eastAsia="Calibri" w:hAnsi="Calibri" w:cs="Calibri"/>
      <w:sz w:val="21"/>
      <w:szCs w:val="21"/>
    </w:rPr>
  </w:style>
  <w:style w:type="paragraph" w:customStyle="1" w:styleId="Headinguser">
    <w:name w:val="Heading (user)"/>
    <w:basedOn w:val="Normalny"/>
    <w:next w:val="Normalny"/>
    <w:pPr>
      <w:jc w:val="center"/>
      <w:textAlignment w:val="baseline"/>
    </w:pPr>
    <w:rPr>
      <w:b/>
      <w:kern w:val="2"/>
      <w:sz w:val="22"/>
      <w:szCs w:val="20"/>
    </w:rPr>
  </w:style>
  <w:style w:type="paragraph" w:customStyle="1" w:styleId="LO-normal">
    <w:name w:val="LO-normal"/>
    <w:pPr>
      <w:suppressAutoHyphens/>
    </w:pPr>
    <w:rPr>
      <w:rFonts w:eastAsia="NSimSun" w:cs="Arial"/>
      <w:lang w:eastAsia="zh-CN" w:bidi="hi-IN"/>
    </w:rPr>
  </w:style>
  <w:style w:type="paragraph" w:customStyle="1" w:styleId="Tekstpodstawowy33">
    <w:name w:val="Tekst podstawowy 33"/>
    <w:basedOn w:val="Normalny"/>
    <w:pPr>
      <w:spacing w:after="120"/>
    </w:pPr>
    <w:rPr>
      <w:rFonts w:cs="Mangal"/>
      <w:kern w:val="2"/>
      <w:sz w:val="16"/>
      <w:szCs w:val="14"/>
      <w:lang w:bidi="hi-IN"/>
    </w:rPr>
  </w:style>
  <w:style w:type="paragraph" w:customStyle="1" w:styleId="WW-Tekstpodstawowywcity2">
    <w:name w:val="WW-Tekst podstawowy wcięty 2"/>
    <w:basedOn w:val="Normalny"/>
    <w:pPr>
      <w:spacing w:before="60" w:line="360" w:lineRule="auto"/>
      <w:ind w:left="284" w:hanging="284"/>
      <w:jc w:val="both"/>
    </w:pPr>
    <w:rPr>
      <w:rFonts w:ascii="CG Omega" w:hAnsi="CG Omega" w:cs="CG Omega"/>
      <w:b/>
      <w:bCs/>
      <w:i/>
      <w:iCs/>
      <w:sz w:val="20"/>
      <w:szCs w:val="20"/>
    </w:rPr>
  </w:style>
  <w:style w:type="paragraph" w:customStyle="1" w:styleId="BodyTextIndent1">
    <w:name w:val="Body Text Indent1"/>
    <w:basedOn w:val="Normalny"/>
    <w:pPr>
      <w:widowControl w:val="0"/>
      <w:spacing w:after="120" w:line="480" w:lineRule="auto"/>
    </w:pPr>
    <w:rPr>
      <w:rFonts w:cs="Tahoma"/>
    </w:rPr>
  </w:style>
  <w:style w:type="paragraph" w:customStyle="1" w:styleId="Zwykytekst1">
    <w:name w:val="Zwykły tekst1"/>
    <w:basedOn w:val="Normalny"/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441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bez negocjacji</vt:lpstr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bez negocjacji</dc:title>
  <dc:subject/>
  <dc:creator>Bartłomiej Kardas</dc:creator>
  <cp:keywords/>
  <dc:description>ZNAKI:48676</dc:description>
  <cp:lastModifiedBy>Iwona Stefańska</cp:lastModifiedBy>
  <cp:revision>7</cp:revision>
  <cp:lastPrinted>2025-03-21T13:30:00Z</cp:lastPrinted>
  <dcterms:created xsi:type="dcterms:W3CDTF">2025-06-06T08:30:00Z</dcterms:created>
  <dcterms:modified xsi:type="dcterms:W3CDTF">2026-08-11T09:18:00Z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ZNAKI:">
    <vt:lpwstr>48676</vt:lpwstr>
  </property>
  <property fmtid="{D5CDD505-2E9C-101B-9397-08002B2CF9AE}" pid="4" name="wk_stat:linki:liczba">
    <vt:lpwstr>0</vt:lpwstr>
  </property>
  <property fmtid="{D5CDD505-2E9C-101B-9397-08002B2CF9AE}" pid="5" name="wk_stat:zapis">
    <vt:lpwstr>2021-01-07 12:12:42</vt:lpwstr>
  </property>
  <property fmtid="{D5CDD505-2E9C-101B-9397-08002B2CF9AE}" pid="6" name="wk_stat:znaki:liczba">
    <vt:lpwstr>48676</vt:lpwstr>
  </property>
</Properties>
</file>