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2F71" w14:textId="3DFB8236" w:rsidR="001E4220" w:rsidRPr="000F73C4" w:rsidRDefault="008202FE" w:rsidP="003F39C0">
      <w:pPr>
        <w:rPr>
          <w:rFonts w:ascii="Arial" w:hAnsi="Arial" w:cs="Arial"/>
        </w:rPr>
      </w:pPr>
      <w:r>
        <w:rPr>
          <w:rFonts w:ascii="Arial" w:hAnsi="Arial" w:cs="Arial"/>
          <w:sz w:val="20"/>
          <w:szCs w:val="20"/>
        </w:rPr>
        <w:t xml:space="preserve"> </w:t>
      </w:r>
    </w:p>
    <w:p w14:paraId="61EBE52E" w14:textId="77777777" w:rsidR="001E4220" w:rsidRPr="0033083D" w:rsidRDefault="001E4220" w:rsidP="001E4220">
      <w:pPr>
        <w:pStyle w:val="Nagwek"/>
        <w:tabs>
          <w:tab w:val="left" w:pos="5640"/>
        </w:tabs>
        <w:rPr>
          <w:rFonts w:asciiTheme="minorHAnsi" w:hAnsiTheme="minorHAnsi" w:cstheme="minorHAnsi"/>
          <w:i/>
          <w:sz w:val="18"/>
          <w:szCs w:val="18"/>
        </w:rPr>
      </w:pPr>
      <w:bookmarkStart w:id="0" w:name="_Hlk164423723"/>
    </w:p>
    <w:p w14:paraId="31C3FB77" w14:textId="77777777" w:rsidR="001E4220" w:rsidRPr="0033083D" w:rsidRDefault="001E4220" w:rsidP="001E4220">
      <w:pPr>
        <w:pStyle w:val="Nagwek"/>
        <w:tabs>
          <w:tab w:val="left" w:pos="5640"/>
        </w:tabs>
        <w:jc w:val="right"/>
        <w:rPr>
          <w:rFonts w:asciiTheme="minorHAnsi" w:hAnsiTheme="minorHAnsi" w:cstheme="minorHAnsi"/>
          <w:b/>
          <w:bCs/>
          <w:sz w:val="18"/>
          <w:szCs w:val="18"/>
        </w:rPr>
      </w:pPr>
      <w:r w:rsidRPr="0033083D">
        <w:rPr>
          <w:rFonts w:asciiTheme="minorHAnsi" w:hAnsiTheme="minorHAnsi" w:cstheme="minorHAnsi"/>
          <w:i/>
          <w:sz w:val="18"/>
          <w:szCs w:val="18"/>
        </w:rPr>
        <w:t xml:space="preserve">                                                                         </w:t>
      </w:r>
      <w:r w:rsidRPr="0033083D">
        <w:rPr>
          <w:rFonts w:asciiTheme="minorHAnsi" w:hAnsiTheme="minorHAnsi" w:cstheme="minorHAnsi"/>
          <w:b/>
          <w:bCs/>
          <w:i/>
          <w:sz w:val="18"/>
          <w:szCs w:val="18"/>
        </w:rPr>
        <w:t>załącznik nr 1 do SWZ</w:t>
      </w:r>
      <w:r w:rsidRPr="0033083D">
        <w:rPr>
          <w:rFonts w:asciiTheme="minorHAnsi" w:hAnsiTheme="minorHAnsi" w:cstheme="minorHAnsi"/>
          <w:b/>
          <w:bCs/>
          <w:sz w:val="18"/>
          <w:szCs w:val="18"/>
        </w:rPr>
        <w:tab/>
      </w:r>
    </w:p>
    <w:p w14:paraId="4692D155" w14:textId="77777777" w:rsidR="001E4220" w:rsidRPr="0033083D" w:rsidRDefault="001E4220" w:rsidP="001E4220">
      <w:pPr>
        <w:pStyle w:val="Nagwek"/>
        <w:tabs>
          <w:tab w:val="left" w:pos="5640"/>
        </w:tabs>
        <w:rPr>
          <w:rFonts w:asciiTheme="minorHAnsi" w:hAnsiTheme="minorHAnsi" w:cstheme="minorHAnsi"/>
          <w:sz w:val="18"/>
          <w:szCs w:val="18"/>
        </w:rPr>
      </w:pPr>
      <w:r w:rsidRPr="0033083D">
        <w:rPr>
          <w:rFonts w:asciiTheme="minorHAnsi" w:hAnsiTheme="minorHAnsi" w:cstheme="minorHAnsi"/>
          <w:sz w:val="18"/>
          <w:szCs w:val="18"/>
        </w:rPr>
        <w:t>……………………………….</w:t>
      </w:r>
    </w:p>
    <w:p w14:paraId="09758033" w14:textId="5EF56280" w:rsidR="001E4220" w:rsidRPr="0033083D" w:rsidRDefault="001E4220" w:rsidP="001E4220">
      <w:pPr>
        <w:pStyle w:val="Nagwek"/>
        <w:tabs>
          <w:tab w:val="left" w:pos="5640"/>
        </w:tabs>
        <w:rPr>
          <w:rFonts w:asciiTheme="minorHAnsi" w:hAnsiTheme="minorHAnsi" w:cstheme="minorHAnsi"/>
          <w:sz w:val="18"/>
          <w:szCs w:val="18"/>
        </w:rPr>
      </w:pPr>
      <w:r w:rsidRPr="0033083D">
        <w:rPr>
          <w:rFonts w:asciiTheme="minorHAnsi" w:hAnsiTheme="minorHAnsi" w:cstheme="minorHAnsi"/>
          <w:sz w:val="18"/>
          <w:szCs w:val="18"/>
          <w:vertAlign w:val="superscript"/>
        </w:rPr>
        <w:t xml:space="preserve"> (nazwa firmy)                                                                                                             </w:t>
      </w:r>
      <w:r w:rsidRPr="0033083D">
        <w:rPr>
          <w:rFonts w:asciiTheme="minorHAnsi" w:hAnsiTheme="minorHAnsi" w:cstheme="minorHAnsi"/>
          <w:sz w:val="18"/>
          <w:szCs w:val="18"/>
          <w:vertAlign w:val="superscript"/>
        </w:rPr>
        <w:tab/>
      </w:r>
      <w:r w:rsidRPr="0033083D">
        <w:rPr>
          <w:rFonts w:asciiTheme="minorHAnsi" w:hAnsiTheme="minorHAnsi" w:cstheme="minorHAnsi"/>
          <w:b/>
          <w:sz w:val="18"/>
          <w:szCs w:val="18"/>
        </w:rPr>
        <w:t xml:space="preserve">                                          202</w:t>
      </w:r>
      <w:r>
        <w:rPr>
          <w:rFonts w:asciiTheme="minorHAnsi" w:hAnsiTheme="minorHAnsi" w:cstheme="minorHAnsi"/>
          <w:b/>
          <w:sz w:val="18"/>
          <w:szCs w:val="18"/>
        </w:rPr>
        <w:t>6</w:t>
      </w:r>
      <w:r w:rsidR="002E52DC">
        <w:rPr>
          <w:rFonts w:asciiTheme="minorHAnsi" w:hAnsiTheme="minorHAnsi" w:cstheme="minorHAnsi"/>
          <w:b/>
          <w:sz w:val="18"/>
          <w:szCs w:val="18"/>
        </w:rPr>
        <w:t xml:space="preserve"> r.</w:t>
      </w:r>
      <w:r w:rsidRPr="0033083D">
        <w:rPr>
          <w:rFonts w:asciiTheme="minorHAnsi" w:hAnsiTheme="minorHAnsi" w:cstheme="minorHAnsi"/>
          <w:sz w:val="18"/>
          <w:szCs w:val="18"/>
          <w:vertAlign w:val="superscript"/>
        </w:rPr>
        <w:t xml:space="preserve"> </w:t>
      </w:r>
    </w:p>
    <w:p w14:paraId="7BC3E197" w14:textId="77777777" w:rsidR="001E4220" w:rsidRPr="0033083D" w:rsidRDefault="001E4220" w:rsidP="001E4220">
      <w:pPr>
        <w:pStyle w:val="Standard"/>
        <w:tabs>
          <w:tab w:val="left" w:pos="2268"/>
        </w:tabs>
        <w:spacing w:line="360" w:lineRule="auto"/>
        <w:rPr>
          <w:rFonts w:asciiTheme="minorHAnsi" w:hAnsiTheme="minorHAnsi" w:cstheme="minorHAnsi"/>
          <w:b/>
          <w:sz w:val="18"/>
          <w:szCs w:val="18"/>
        </w:rPr>
      </w:pPr>
      <w:r w:rsidRPr="0033083D">
        <w:rPr>
          <w:rFonts w:asciiTheme="minorHAnsi" w:hAnsiTheme="minorHAnsi" w:cstheme="minorHAnsi"/>
          <w:b/>
          <w:sz w:val="18"/>
          <w:szCs w:val="18"/>
        </w:rPr>
        <w:t xml:space="preserve">Pakiet nr  </w:t>
      </w:r>
      <w:r>
        <w:rPr>
          <w:rFonts w:asciiTheme="minorHAnsi" w:hAnsiTheme="minorHAnsi" w:cstheme="minorHAnsi"/>
          <w:b/>
          <w:sz w:val="18"/>
          <w:szCs w:val="18"/>
        </w:rPr>
        <w:t>1</w:t>
      </w:r>
      <w:r w:rsidRPr="0033083D">
        <w:rPr>
          <w:rFonts w:asciiTheme="minorHAnsi" w:hAnsiTheme="minorHAnsi" w:cstheme="minorHAnsi"/>
          <w:b/>
          <w:sz w:val="18"/>
          <w:szCs w:val="18"/>
        </w:rPr>
        <w:t xml:space="preserve">    </w:t>
      </w:r>
      <w:r w:rsidRPr="0033083D">
        <w:rPr>
          <w:rFonts w:asciiTheme="minorHAnsi" w:hAnsiTheme="minorHAnsi" w:cstheme="minorHAnsi"/>
          <w:b/>
          <w:sz w:val="18"/>
          <w:szCs w:val="18"/>
        </w:rPr>
        <w:tab/>
      </w:r>
      <w:r w:rsidRPr="0033083D">
        <w:rPr>
          <w:rFonts w:asciiTheme="minorHAnsi" w:hAnsiTheme="minorHAnsi" w:cstheme="minorHAnsi"/>
          <w:b/>
          <w:sz w:val="18"/>
          <w:szCs w:val="18"/>
        </w:rPr>
        <w:tab/>
      </w:r>
      <w:r w:rsidRPr="0033083D">
        <w:rPr>
          <w:rFonts w:asciiTheme="minorHAnsi" w:hAnsiTheme="minorHAnsi" w:cstheme="minorHAnsi"/>
          <w:b/>
          <w:sz w:val="18"/>
          <w:szCs w:val="18"/>
        </w:rPr>
        <w:tab/>
        <w:t xml:space="preserve">                       </w:t>
      </w:r>
      <w:r w:rsidRPr="002636F7">
        <w:rPr>
          <w:rFonts w:ascii="Calibri" w:hAnsi="Calibri" w:cs="Calibri"/>
          <w:b/>
          <w:bCs/>
          <w:sz w:val="18"/>
          <w:szCs w:val="18"/>
        </w:rPr>
        <w:t xml:space="preserve">Rękawice jednorazowe, niejałowe, niesterylne, nitrylowe do badań, </w:t>
      </w:r>
      <w:proofErr w:type="spellStart"/>
      <w:r w:rsidRPr="002636F7">
        <w:rPr>
          <w:rFonts w:ascii="Calibri" w:hAnsi="Calibri" w:cs="Calibri"/>
          <w:b/>
          <w:bCs/>
          <w:sz w:val="18"/>
          <w:szCs w:val="18"/>
        </w:rPr>
        <w:t>bezpudrowe</w:t>
      </w:r>
      <w:proofErr w:type="spellEnd"/>
      <w:r w:rsidRPr="0033083D">
        <w:rPr>
          <w:rFonts w:asciiTheme="minorHAnsi" w:hAnsiTheme="minorHAnsi" w:cstheme="minorHAnsi"/>
          <w:b/>
          <w:sz w:val="18"/>
          <w:szCs w:val="18"/>
        </w:rPr>
        <w:t xml:space="preserve">     </w:t>
      </w:r>
    </w:p>
    <w:tbl>
      <w:tblPr>
        <w:tblW w:w="14457" w:type="dxa"/>
        <w:tblInd w:w="-284" w:type="dxa"/>
        <w:tblLook w:val="0000" w:firstRow="0" w:lastRow="0" w:firstColumn="0" w:lastColumn="0" w:noHBand="0" w:noVBand="0"/>
      </w:tblPr>
      <w:tblGrid>
        <w:gridCol w:w="432"/>
        <w:gridCol w:w="4909"/>
        <w:gridCol w:w="701"/>
        <w:gridCol w:w="752"/>
        <w:gridCol w:w="848"/>
        <w:gridCol w:w="992"/>
        <w:gridCol w:w="736"/>
        <w:gridCol w:w="1133"/>
        <w:gridCol w:w="1271"/>
        <w:gridCol w:w="1272"/>
        <w:gridCol w:w="1411"/>
      </w:tblGrid>
      <w:tr w:rsidR="001E4220" w:rsidRPr="0033083D" w14:paraId="495677CC" w14:textId="77777777" w:rsidTr="004C3949">
        <w:trPr>
          <w:trHeight w:val="428"/>
        </w:trPr>
        <w:tc>
          <w:tcPr>
            <w:tcW w:w="432" w:type="dxa"/>
            <w:vMerge w:val="restart"/>
            <w:tcBorders>
              <w:top w:val="single" w:sz="4" w:space="0" w:color="000000"/>
              <w:left w:val="single" w:sz="4" w:space="0" w:color="000000"/>
              <w:bottom w:val="single" w:sz="4" w:space="0" w:color="000000"/>
              <w:right w:val="single" w:sz="4" w:space="0" w:color="000000"/>
            </w:tcBorders>
            <w:vAlign w:val="center"/>
          </w:tcPr>
          <w:p w14:paraId="24B25F7C"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Lp.</w:t>
            </w:r>
          </w:p>
        </w:tc>
        <w:tc>
          <w:tcPr>
            <w:tcW w:w="4909" w:type="dxa"/>
            <w:vMerge w:val="restart"/>
            <w:tcBorders>
              <w:top w:val="single" w:sz="4" w:space="0" w:color="000000"/>
              <w:left w:val="single" w:sz="4" w:space="0" w:color="000000"/>
              <w:bottom w:val="single" w:sz="4" w:space="0" w:color="000000"/>
              <w:right w:val="single" w:sz="4" w:space="0" w:color="000000"/>
            </w:tcBorders>
            <w:vAlign w:val="center"/>
          </w:tcPr>
          <w:p w14:paraId="6A05D4D0"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Nazwa Przedmiotu</w:t>
            </w:r>
          </w:p>
          <w:p w14:paraId="7CC21550"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Zamówienia</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14:paraId="3CB89187"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J.m.</w:t>
            </w:r>
          </w:p>
        </w:tc>
        <w:tc>
          <w:tcPr>
            <w:tcW w:w="752" w:type="dxa"/>
            <w:vMerge w:val="restart"/>
            <w:tcBorders>
              <w:top w:val="single" w:sz="4" w:space="0" w:color="000000"/>
              <w:left w:val="single" w:sz="4" w:space="0" w:color="000000"/>
              <w:bottom w:val="single" w:sz="4" w:space="0" w:color="000000"/>
              <w:right w:val="single" w:sz="4" w:space="0" w:color="000000"/>
            </w:tcBorders>
            <w:vAlign w:val="center"/>
          </w:tcPr>
          <w:p w14:paraId="0FB3BE70"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 xml:space="preserve">Ilość </w:t>
            </w:r>
            <w:proofErr w:type="spellStart"/>
            <w:r w:rsidRPr="0033083D">
              <w:rPr>
                <w:rFonts w:asciiTheme="minorHAnsi" w:hAnsiTheme="minorHAnsi" w:cstheme="minorHAnsi"/>
                <w:sz w:val="18"/>
                <w:szCs w:val="18"/>
              </w:rPr>
              <w:t>szacun</w:t>
            </w:r>
            <w:proofErr w:type="spellEnd"/>
            <w:r w:rsidRPr="0033083D">
              <w:rPr>
                <w:rFonts w:asciiTheme="minorHAnsi" w:hAnsiTheme="minorHAnsi" w:cstheme="minorHAnsi"/>
                <w:sz w:val="18"/>
                <w:szCs w:val="18"/>
              </w:rPr>
              <w:t>.</w:t>
            </w:r>
          </w:p>
        </w:tc>
        <w:tc>
          <w:tcPr>
            <w:tcW w:w="848" w:type="dxa"/>
            <w:vMerge w:val="restart"/>
            <w:tcBorders>
              <w:top w:val="single" w:sz="4" w:space="0" w:color="000000"/>
              <w:left w:val="single" w:sz="4" w:space="0" w:color="000000"/>
              <w:bottom w:val="single" w:sz="4" w:space="0" w:color="000000"/>
              <w:right w:val="single" w:sz="4" w:space="0" w:color="000000"/>
            </w:tcBorders>
            <w:vAlign w:val="center"/>
          </w:tcPr>
          <w:p w14:paraId="7D9D92B8"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Cena jedn. netto</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1129A5A"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Wartość Zam. netto</w:t>
            </w:r>
          </w:p>
          <w:p w14:paraId="61B82BC3" w14:textId="77777777" w:rsidR="001E4220" w:rsidRPr="0033083D" w:rsidRDefault="001E4220" w:rsidP="004C3949">
            <w:pPr>
              <w:pStyle w:val="Standard"/>
              <w:jc w:val="center"/>
              <w:rPr>
                <w:rFonts w:asciiTheme="minorHAnsi" w:hAnsiTheme="minorHAnsi" w:cstheme="minorHAnsi"/>
                <w:sz w:val="18"/>
                <w:szCs w:val="18"/>
              </w:rPr>
            </w:pPr>
          </w:p>
        </w:tc>
        <w:tc>
          <w:tcPr>
            <w:tcW w:w="736" w:type="dxa"/>
            <w:vMerge w:val="restart"/>
            <w:tcBorders>
              <w:top w:val="single" w:sz="4" w:space="0" w:color="000000"/>
              <w:left w:val="single" w:sz="4" w:space="0" w:color="000000"/>
              <w:bottom w:val="single" w:sz="4" w:space="0" w:color="000000"/>
              <w:right w:val="single" w:sz="4" w:space="0" w:color="000000"/>
            </w:tcBorders>
            <w:vAlign w:val="center"/>
          </w:tcPr>
          <w:p w14:paraId="7173B31A"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Stawka VAT w %</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EAACF6C"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Wartość Zam. brutto</w:t>
            </w:r>
          </w:p>
        </w:tc>
        <w:tc>
          <w:tcPr>
            <w:tcW w:w="3954" w:type="dxa"/>
            <w:gridSpan w:val="3"/>
            <w:tcBorders>
              <w:top w:val="single" w:sz="4" w:space="0" w:color="000000"/>
              <w:left w:val="single" w:sz="4" w:space="0" w:color="000000"/>
              <w:bottom w:val="single" w:sz="4" w:space="0" w:color="000000"/>
              <w:right w:val="single" w:sz="4" w:space="0" w:color="000000"/>
            </w:tcBorders>
            <w:vAlign w:val="center"/>
          </w:tcPr>
          <w:p w14:paraId="79E4607C"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Oferowany produkt</w:t>
            </w:r>
          </w:p>
        </w:tc>
      </w:tr>
      <w:tr w:rsidR="001E4220" w:rsidRPr="0033083D" w14:paraId="04840992" w14:textId="77777777" w:rsidTr="004C3949">
        <w:trPr>
          <w:trHeight w:val="427"/>
        </w:trPr>
        <w:tc>
          <w:tcPr>
            <w:tcW w:w="432" w:type="dxa"/>
            <w:vMerge/>
            <w:tcBorders>
              <w:top w:val="single" w:sz="4" w:space="0" w:color="000000"/>
              <w:left w:val="single" w:sz="4" w:space="0" w:color="000000"/>
              <w:bottom w:val="single" w:sz="4" w:space="0" w:color="000000"/>
              <w:right w:val="single" w:sz="4" w:space="0" w:color="000000"/>
            </w:tcBorders>
            <w:vAlign w:val="center"/>
          </w:tcPr>
          <w:p w14:paraId="153EA59A" w14:textId="77777777" w:rsidR="001E4220" w:rsidRPr="0033083D" w:rsidRDefault="001E4220" w:rsidP="004C3949">
            <w:pPr>
              <w:rPr>
                <w:rFonts w:asciiTheme="minorHAnsi" w:hAnsiTheme="minorHAnsi" w:cstheme="minorHAnsi"/>
                <w:sz w:val="18"/>
                <w:szCs w:val="18"/>
              </w:rPr>
            </w:pPr>
          </w:p>
        </w:tc>
        <w:tc>
          <w:tcPr>
            <w:tcW w:w="4909" w:type="dxa"/>
            <w:vMerge/>
            <w:tcBorders>
              <w:top w:val="single" w:sz="4" w:space="0" w:color="000000"/>
              <w:left w:val="single" w:sz="4" w:space="0" w:color="000000"/>
              <w:bottom w:val="single" w:sz="4" w:space="0" w:color="000000"/>
              <w:right w:val="single" w:sz="4" w:space="0" w:color="000000"/>
            </w:tcBorders>
            <w:vAlign w:val="center"/>
          </w:tcPr>
          <w:p w14:paraId="1F63CC48" w14:textId="77777777" w:rsidR="001E4220" w:rsidRPr="0033083D" w:rsidRDefault="001E4220" w:rsidP="004C3949">
            <w:pPr>
              <w:rPr>
                <w:rFonts w:asciiTheme="minorHAnsi" w:hAnsiTheme="minorHAnsi" w:cstheme="minorHAnsi"/>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14:paraId="52A096A2" w14:textId="77777777" w:rsidR="001E4220" w:rsidRPr="0033083D" w:rsidRDefault="001E4220" w:rsidP="004C3949">
            <w:pPr>
              <w:rPr>
                <w:rFonts w:asciiTheme="minorHAnsi" w:hAnsiTheme="minorHAnsi" w:cstheme="minorHAnsi"/>
                <w:sz w:val="18"/>
                <w:szCs w:val="18"/>
              </w:rPr>
            </w:pPr>
          </w:p>
        </w:tc>
        <w:tc>
          <w:tcPr>
            <w:tcW w:w="752" w:type="dxa"/>
            <w:vMerge/>
            <w:tcBorders>
              <w:top w:val="single" w:sz="4" w:space="0" w:color="000000"/>
              <w:left w:val="single" w:sz="4" w:space="0" w:color="000000"/>
              <w:bottom w:val="single" w:sz="4" w:space="0" w:color="000000"/>
              <w:right w:val="single" w:sz="4" w:space="0" w:color="000000"/>
            </w:tcBorders>
            <w:vAlign w:val="center"/>
          </w:tcPr>
          <w:p w14:paraId="75BFB2B2" w14:textId="77777777" w:rsidR="001E4220" w:rsidRPr="0033083D" w:rsidRDefault="001E4220" w:rsidP="004C3949">
            <w:pPr>
              <w:rPr>
                <w:rFonts w:asciiTheme="minorHAnsi" w:hAnsiTheme="minorHAnsi" w:cstheme="minorHAnsi"/>
                <w:sz w:val="18"/>
                <w:szCs w:val="18"/>
              </w:rPr>
            </w:pPr>
          </w:p>
        </w:tc>
        <w:tc>
          <w:tcPr>
            <w:tcW w:w="848" w:type="dxa"/>
            <w:vMerge/>
            <w:tcBorders>
              <w:top w:val="single" w:sz="4" w:space="0" w:color="000000"/>
              <w:left w:val="single" w:sz="4" w:space="0" w:color="000000"/>
              <w:bottom w:val="single" w:sz="4" w:space="0" w:color="000000"/>
              <w:right w:val="single" w:sz="4" w:space="0" w:color="000000"/>
            </w:tcBorders>
            <w:vAlign w:val="center"/>
          </w:tcPr>
          <w:p w14:paraId="56373B71" w14:textId="77777777" w:rsidR="001E4220" w:rsidRPr="0033083D" w:rsidRDefault="001E4220" w:rsidP="004C3949">
            <w:pPr>
              <w:rPr>
                <w:rFonts w:asciiTheme="minorHAnsi" w:hAnsiTheme="minorHAnsi" w:cstheme="minorHAnsi"/>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1FF043BB" w14:textId="77777777" w:rsidR="001E4220" w:rsidRPr="0033083D" w:rsidRDefault="001E4220" w:rsidP="004C3949">
            <w:pPr>
              <w:rPr>
                <w:rFonts w:asciiTheme="minorHAnsi" w:hAnsiTheme="minorHAnsi" w:cstheme="minorHAnsi"/>
                <w:sz w:val="18"/>
                <w:szCs w:val="18"/>
              </w:rPr>
            </w:pPr>
          </w:p>
        </w:tc>
        <w:tc>
          <w:tcPr>
            <w:tcW w:w="736" w:type="dxa"/>
            <w:vMerge/>
            <w:tcBorders>
              <w:top w:val="single" w:sz="4" w:space="0" w:color="000000"/>
              <w:left w:val="single" w:sz="4" w:space="0" w:color="000000"/>
              <w:bottom w:val="single" w:sz="4" w:space="0" w:color="000000"/>
              <w:right w:val="single" w:sz="4" w:space="0" w:color="000000"/>
            </w:tcBorders>
            <w:vAlign w:val="center"/>
          </w:tcPr>
          <w:p w14:paraId="5F632311" w14:textId="77777777" w:rsidR="001E4220" w:rsidRPr="0033083D" w:rsidRDefault="001E4220" w:rsidP="004C3949">
            <w:pPr>
              <w:rPr>
                <w:rFonts w:asciiTheme="minorHAnsi" w:hAnsiTheme="minorHAnsi" w:cstheme="minorHAnsi"/>
                <w:sz w:val="18"/>
                <w:szCs w:val="18"/>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79451D9C" w14:textId="77777777" w:rsidR="001E4220" w:rsidRPr="0033083D" w:rsidRDefault="001E4220" w:rsidP="004C3949">
            <w:pPr>
              <w:rPr>
                <w:rFonts w:asciiTheme="minorHAnsi" w:hAnsiTheme="minorHAnsi" w:cstheme="minorHAnsi"/>
                <w:sz w:val="18"/>
                <w:szCs w:val="18"/>
              </w:rPr>
            </w:pPr>
          </w:p>
        </w:tc>
        <w:tc>
          <w:tcPr>
            <w:tcW w:w="1271" w:type="dxa"/>
            <w:tcBorders>
              <w:top w:val="single" w:sz="4" w:space="0" w:color="000000"/>
              <w:left w:val="single" w:sz="4" w:space="0" w:color="000000"/>
              <w:bottom w:val="single" w:sz="4" w:space="0" w:color="000000"/>
              <w:right w:val="single" w:sz="4" w:space="0" w:color="000000"/>
            </w:tcBorders>
            <w:vAlign w:val="center"/>
          </w:tcPr>
          <w:p w14:paraId="6B8DF317"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Producent</w:t>
            </w:r>
          </w:p>
        </w:tc>
        <w:tc>
          <w:tcPr>
            <w:tcW w:w="1272" w:type="dxa"/>
            <w:tcBorders>
              <w:top w:val="single" w:sz="4" w:space="0" w:color="000000"/>
              <w:left w:val="single" w:sz="4" w:space="0" w:color="000000"/>
              <w:bottom w:val="single" w:sz="4" w:space="0" w:color="000000"/>
              <w:right w:val="single" w:sz="4" w:space="0" w:color="000000"/>
            </w:tcBorders>
            <w:vAlign w:val="center"/>
          </w:tcPr>
          <w:p w14:paraId="3FB3984A"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Nazwa handlowa</w:t>
            </w:r>
          </w:p>
        </w:tc>
        <w:tc>
          <w:tcPr>
            <w:tcW w:w="1411" w:type="dxa"/>
            <w:tcBorders>
              <w:top w:val="single" w:sz="4" w:space="0" w:color="000000"/>
              <w:left w:val="single" w:sz="4" w:space="0" w:color="000000"/>
              <w:bottom w:val="single" w:sz="4" w:space="0" w:color="000000"/>
              <w:right w:val="single" w:sz="4" w:space="0" w:color="000000"/>
            </w:tcBorders>
            <w:vAlign w:val="center"/>
          </w:tcPr>
          <w:p w14:paraId="67E62E1D" w14:textId="77777777" w:rsidR="001E4220" w:rsidRPr="0033083D" w:rsidRDefault="001E4220" w:rsidP="004C3949">
            <w:pPr>
              <w:pStyle w:val="Standard"/>
              <w:jc w:val="center"/>
              <w:rPr>
                <w:rFonts w:asciiTheme="minorHAnsi" w:hAnsiTheme="minorHAnsi" w:cstheme="minorHAnsi"/>
                <w:sz w:val="18"/>
                <w:szCs w:val="18"/>
              </w:rPr>
            </w:pPr>
            <w:r w:rsidRPr="0033083D">
              <w:rPr>
                <w:rFonts w:asciiTheme="minorHAnsi" w:hAnsiTheme="minorHAnsi" w:cstheme="minorHAnsi"/>
                <w:sz w:val="18"/>
                <w:szCs w:val="18"/>
              </w:rPr>
              <w:t>Nr katalogowy</w:t>
            </w:r>
          </w:p>
        </w:tc>
      </w:tr>
      <w:tr w:rsidR="001E4220" w:rsidRPr="0033083D" w14:paraId="0EB9C19C" w14:textId="77777777" w:rsidTr="004C3949">
        <w:trPr>
          <w:trHeight w:val="255"/>
        </w:trPr>
        <w:tc>
          <w:tcPr>
            <w:tcW w:w="432" w:type="dxa"/>
            <w:tcBorders>
              <w:top w:val="single" w:sz="4" w:space="0" w:color="000000"/>
              <w:left w:val="single" w:sz="4" w:space="0" w:color="000000"/>
              <w:bottom w:val="single" w:sz="4" w:space="0" w:color="000000"/>
              <w:right w:val="single" w:sz="4" w:space="0" w:color="000000"/>
            </w:tcBorders>
            <w:shd w:val="clear" w:color="auto" w:fill="D9D9D9"/>
          </w:tcPr>
          <w:p w14:paraId="586FE341"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1</w:t>
            </w:r>
          </w:p>
        </w:tc>
        <w:tc>
          <w:tcPr>
            <w:tcW w:w="4909" w:type="dxa"/>
            <w:tcBorders>
              <w:top w:val="single" w:sz="4" w:space="0" w:color="000000"/>
              <w:left w:val="single" w:sz="4" w:space="0" w:color="000000"/>
              <w:bottom w:val="single" w:sz="4" w:space="0" w:color="000000"/>
              <w:right w:val="single" w:sz="4" w:space="0" w:color="000000"/>
            </w:tcBorders>
            <w:shd w:val="clear" w:color="auto" w:fill="D9D9D9"/>
          </w:tcPr>
          <w:p w14:paraId="576E1DD0"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2</w:t>
            </w:r>
          </w:p>
        </w:tc>
        <w:tc>
          <w:tcPr>
            <w:tcW w:w="701" w:type="dxa"/>
            <w:tcBorders>
              <w:top w:val="single" w:sz="4" w:space="0" w:color="000000"/>
              <w:left w:val="single" w:sz="4" w:space="0" w:color="000000"/>
              <w:bottom w:val="single" w:sz="4" w:space="0" w:color="000000"/>
              <w:right w:val="single" w:sz="4" w:space="0" w:color="000000"/>
            </w:tcBorders>
            <w:shd w:val="clear" w:color="auto" w:fill="D9D9D9"/>
          </w:tcPr>
          <w:p w14:paraId="367A8F4D"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3</w:t>
            </w:r>
          </w:p>
        </w:tc>
        <w:tc>
          <w:tcPr>
            <w:tcW w:w="752" w:type="dxa"/>
            <w:tcBorders>
              <w:top w:val="single" w:sz="4" w:space="0" w:color="000000"/>
              <w:left w:val="single" w:sz="4" w:space="0" w:color="000000"/>
              <w:bottom w:val="single" w:sz="4" w:space="0" w:color="000000"/>
              <w:right w:val="single" w:sz="4" w:space="0" w:color="000000"/>
            </w:tcBorders>
            <w:shd w:val="clear" w:color="auto" w:fill="D9D9D9"/>
          </w:tcPr>
          <w:p w14:paraId="16D8558A"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4</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04565D70"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004B3E0D"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6</w:t>
            </w:r>
          </w:p>
        </w:tc>
        <w:tc>
          <w:tcPr>
            <w:tcW w:w="736" w:type="dxa"/>
            <w:tcBorders>
              <w:top w:val="single" w:sz="4" w:space="0" w:color="000000"/>
              <w:left w:val="single" w:sz="4" w:space="0" w:color="000000"/>
              <w:bottom w:val="single" w:sz="4" w:space="0" w:color="000000"/>
              <w:right w:val="single" w:sz="4" w:space="0" w:color="000000"/>
            </w:tcBorders>
            <w:shd w:val="clear" w:color="auto" w:fill="D9D9D9"/>
          </w:tcPr>
          <w:p w14:paraId="61981A37"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7</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2332913E"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8</w:t>
            </w:r>
          </w:p>
        </w:tc>
        <w:tc>
          <w:tcPr>
            <w:tcW w:w="1271" w:type="dxa"/>
            <w:tcBorders>
              <w:top w:val="single" w:sz="4" w:space="0" w:color="000000"/>
              <w:left w:val="single" w:sz="4" w:space="0" w:color="000000"/>
              <w:bottom w:val="single" w:sz="4" w:space="0" w:color="000000"/>
              <w:right w:val="single" w:sz="4" w:space="0" w:color="000000"/>
            </w:tcBorders>
            <w:shd w:val="clear" w:color="auto" w:fill="D9D9D9"/>
          </w:tcPr>
          <w:p w14:paraId="65FAB08B"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9</w:t>
            </w:r>
          </w:p>
        </w:tc>
        <w:tc>
          <w:tcPr>
            <w:tcW w:w="1272" w:type="dxa"/>
            <w:tcBorders>
              <w:top w:val="single" w:sz="4" w:space="0" w:color="000000"/>
              <w:left w:val="single" w:sz="4" w:space="0" w:color="000000"/>
              <w:bottom w:val="single" w:sz="4" w:space="0" w:color="000000"/>
              <w:right w:val="single" w:sz="4" w:space="0" w:color="000000"/>
            </w:tcBorders>
            <w:shd w:val="clear" w:color="auto" w:fill="D9D9D9"/>
          </w:tcPr>
          <w:p w14:paraId="5D53A71A"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10</w:t>
            </w:r>
          </w:p>
        </w:tc>
        <w:tc>
          <w:tcPr>
            <w:tcW w:w="1411" w:type="dxa"/>
            <w:tcBorders>
              <w:top w:val="single" w:sz="4" w:space="0" w:color="000000"/>
              <w:left w:val="single" w:sz="4" w:space="0" w:color="000000"/>
              <w:bottom w:val="single" w:sz="4" w:space="0" w:color="000000"/>
              <w:right w:val="single" w:sz="4" w:space="0" w:color="000000"/>
            </w:tcBorders>
            <w:shd w:val="clear" w:color="auto" w:fill="D9D9D9"/>
          </w:tcPr>
          <w:p w14:paraId="6D3E6BC8" w14:textId="77777777" w:rsidR="001E4220" w:rsidRPr="0033083D" w:rsidRDefault="001E4220" w:rsidP="004C3949">
            <w:pPr>
              <w:pStyle w:val="Standard"/>
              <w:jc w:val="center"/>
              <w:rPr>
                <w:rFonts w:asciiTheme="minorHAnsi" w:hAnsiTheme="minorHAnsi" w:cstheme="minorHAnsi"/>
                <w:b/>
                <w:sz w:val="18"/>
                <w:szCs w:val="18"/>
              </w:rPr>
            </w:pPr>
            <w:r w:rsidRPr="0033083D">
              <w:rPr>
                <w:rFonts w:asciiTheme="minorHAnsi" w:hAnsiTheme="minorHAnsi" w:cstheme="minorHAnsi"/>
                <w:b/>
                <w:sz w:val="18"/>
                <w:szCs w:val="18"/>
              </w:rPr>
              <w:t>11</w:t>
            </w:r>
          </w:p>
        </w:tc>
      </w:tr>
      <w:tr w:rsidR="001E4220" w:rsidRPr="0033083D" w14:paraId="6901FB38" w14:textId="77777777" w:rsidTr="004C3949">
        <w:trPr>
          <w:trHeight w:val="187"/>
        </w:trPr>
        <w:tc>
          <w:tcPr>
            <w:tcW w:w="432" w:type="dxa"/>
            <w:tcBorders>
              <w:top w:val="single" w:sz="4" w:space="0" w:color="000000"/>
              <w:left w:val="single" w:sz="4" w:space="0" w:color="000000"/>
              <w:bottom w:val="single" w:sz="4" w:space="0" w:color="000000"/>
              <w:right w:val="single" w:sz="4" w:space="0" w:color="000000"/>
            </w:tcBorders>
          </w:tcPr>
          <w:p w14:paraId="07452B28" w14:textId="77777777" w:rsidR="001E4220" w:rsidRPr="00D62A39" w:rsidRDefault="001E4220" w:rsidP="004C3949">
            <w:pPr>
              <w:pStyle w:val="Standard"/>
              <w:jc w:val="center"/>
              <w:rPr>
                <w:rFonts w:ascii="Calibri" w:hAnsi="Calibri" w:cs="Calibri"/>
                <w:b/>
                <w:sz w:val="18"/>
                <w:szCs w:val="18"/>
              </w:rPr>
            </w:pPr>
            <w:r w:rsidRPr="00D62A39">
              <w:rPr>
                <w:rFonts w:ascii="Calibri" w:hAnsi="Calibri" w:cs="Calibri"/>
                <w:b/>
                <w:sz w:val="18"/>
                <w:szCs w:val="18"/>
              </w:rPr>
              <w:t>1</w:t>
            </w:r>
          </w:p>
        </w:tc>
        <w:tc>
          <w:tcPr>
            <w:tcW w:w="4909" w:type="dxa"/>
            <w:tcBorders>
              <w:top w:val="single" w:sz="4" w:space="0" w:color="000000"/>
              <w:left w:val="single" w:sz="4" w:space="0" w:color="000000"/>
              <w:bottom w:val="single" w:sz="4" w:space="0" w:color="000000"/>
              <w:right w:val="single" w:sz="4" w:space="0" w:color="000000"/>
            </w:tcBorders>
          </w:tcPr>
          <w:p w14:paraId="03955AD4"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 xml:space="preserve">Rękawice jednorazowe, niejałowe, niesterylne, nitrylowe do badań, </w:t>
            </w:r>
            <w:proofErr w:type="spellStart"/>
            <w:r w:rsidRPr="009C2FE1">
              <w:rPr>
                <w:rFonts w:ascii="Calibri" w:hAnsi="Calibri" w:cs="Calibri"/>
                <w:sz w:val="18"/>
                <w:szCs w:val="18"/>
              </w:rPr>
              <w:t>bezpudrowe</w:t>
            </w:r>
            <w:proofErr w:type="spellEnd"/>
            <w:r w:rsidRPr="009C2FE1">
              <w:rPr>
                <w:rFonts w:ascii="Calibri" w:hAnsi="Calibri" w:cs="Calibri"/>
                <w:sz w:val="18"/>
                <w:szCs w:val="18"/>
              </w:rPr>
              <w:t xml:space="preserve">, </w:t>
            </w:r>
          </w:p>
          <w:p w14:paraId="13CA1A76"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AQL 1,0÷1,5.</w:t>
            </w:r>
            <w:r>
              <w:rPr>
                <w:rFonts w:ascii="Calibri" w:hAnsi="Calibri" w:cs="Calibri"/>
                <w:sz w:val="18"/>
                <w:szCs w:val="18"/>
              </w:rPr>
              <w:t xml:space="preserve"> </w:t>
            </w:r>
            <w:r w:rsidRPr="009C2FE1">
              <w:rPr>
                <w:rFonts w:ascii="Calibri" w:hAnsi="Calibri" w:cs="Calibri"/>
                <w:sz w:val="18"/>
                <w:szCs w:val="18"/>
              </w:rPr>
              <w:t>Oznakowane jako wyrób medyczny oraz środek ochrony osobistej, w  kat. III.</w:t>
            </w:r>
          </w:p>
          <w:p w14:paraId="4B65D11F"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 xml:space="preserve">Teksturowane na końcach palców, grubość na palcach na pojedynczej ściance 0,07 ÷ 0,12 mm. </w:t>
            </w:r>
          </w:p>
          <w:p w14:paraId="1C146B34"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 xml:space="preserve">Kształt uniwersalny pasujący na prawą i lewą dłoń, dające się łatwo i pojedynczo wyciągać z opakowania. Wytrzymałość min. 6 N. </w:t>
            </w:r>
            <w:bookmarkStart w:id="1" w:name="_Hlk4482600"/>
          </w:p>
          <w:p w14:paraId="566174AB"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Zgodność z normą  PN EN 455- część 1, 2 i 3 lub równoważn</w:t>
            </w:r>
            <w:bookmarkEnd w:id="1"/>
            <w:r w:rsidRPr="009C2FE1">
              <w:rPr>
                <w:rFonts w:ascii="Calibri" w:hAnsi="Calibri" w:cs="Calibri"/>
                <w:sz w:val="18"/>
                <w:szCs w:val="18"/>
              </w:rPr>
              <w:t xml:space="preserve">e. </w:t>
            </w:r>
            <w:bookmarkStart w:id="2" w:name="_Hlk4482614"/>
            <w:r w:rsidRPr="009C2FE1">
              <w:rPr>
                <w:rFonts w:ascii="Calibri" w:hAnsi="Calibri" w:cs="Calibri"/>
                <w:sz w:val="18"/>
                <w:szCs w:val="18"/>
              </w:rPr>
              <w:t xml:space="preserve">Przebadane na przenikanie </w:t>
            </w:r>
            <w:proofErr w:type="spellStart"/>
            <w:r w:rsidRPr="009C2FE1">
              <w:rPr>
                <w:rFonts w:ascii="Calibri" w:hAnsi="Calibri" w:cs="Calibri"/>
                <w:sz w:val="18"/>
                <w:szCs w:val="18"/>
              </w:rPr>
              <w:t>cytostatyków</w:t>
            </w:r>
            <w:proofErr w:type="spellEnd"/>
            <w:r w:rsidRPr="009C2FE1">
              <w:rPr>
                <w:rFonts w:ascii="Calibri" w:hAnsi="Calibri" w:cs="Calibri"/>
                <w:sz w:val="18"/>
                <w:szCs w:val="18"/>
              </w:rPr>
              <w:t xml:space="preserve"> zgodnie z normą ASTM D 6978 – 5 lub  EN 374 lub równoważn</w:t>
            </w:r>
            <w:bookmarkEnd w:id="2"/>
            <w:r w:rsidRPr="009C2FE1">
              <w:rPr>
                <w:rFonts w:ascii="Calibri" w:hAnsi="Calibri" w:cs="Calibri"/>
                <w:sz w:val="18"/>
                <w:szCs w:val="18"/>
              </w:rPr>
              <w:t xml:space="preserve">e,  </w:t>
            </w:r>
            <w:bookmarkStart w:id="3" w:name="_Hlk4482627"/>
            <w:r w:rsidRPr="009C2FE1">
              <w:rPr>
                <w:rFonts w:ascii="Calibri" w:hAnsi="Calibri" w:cs="Calibri"/>
                <w:sz w:val="18"/>
                <w:szCs w:val="18"/>
              </w:rPr>
              <w:t>przebadane na przenikalność wirusów zgodnie z ASTM F 1671 lub równoważn</w:t>
            </w:r>
            <w:bookmarkEnd w:id="3"/>
            <w:r w:rsidRPr="009C2FE1">
              <w:rPr>
                <w:rFonts w:ascii="Calibri" w:hAnsi="Calibri" w:cs="Calibri"/>
                <w:sz w:val="18"/>
                <w:szCs w:val="18"/>
              </w:rPr>
              <w:t xml:space="preserve">e. </w:t>
            </w:r>
          </w:p>
          <w:p w14:paraId="73C5A899" w14:textId="77777777" w:rsidR="001E4220" w:rsidRPr="009C2FE1" w:rsidRDefault="001E4220" w:rsidP="004C3949">
            <w:pPr>
              <w:tabs>
                <w:tab w:val="left" w:pos="5640"/>
              </w:tabs>
              <w:rPr>
                <w:rFonts w:ascii="Calibri" w:hAnsi="Calibri" w:cs="Calibri"/>
                <w:sz w:val="18"/>
                <w:szCs w:val="18"/>
              </w:rPr>
            </w:pPr>
            <w:r w:rsidRPr="009C2FE1">
              <w:rPr>
                <w:rFonts w:ascii="Calibri" w:hAnsi="Calibri" w:cs="Calibri"/>
                <w:sz w:val="18"/>
                <w:szCs w:val="18"/>
              </w:rPr>
              <w:t xml:space="preserve">Długość </w:t>
            </w:r>
            <w:proofErr w:type="spellStart"/>
            <w:r w:rsidRPr="009C2FE1">
              <w:rPr>
                <w:rFonts w:ascii="Calibri" w:hAnsi="Calibri" w:cs="Calibri"/>
                <w:sz w:val="18"/>
                <w:szCs w:val="18"/>
              </w:rPr>
              <w:t>minim</w:t>
            </w:r>
            <w:proofErr w:type="spellEnd"/>
            <w:r w:rsidRPr="009C2FE1">
              <w:rPr>
                <w:rFonts w:ascii="Calibri" w:hAnsi="Calibri" w:cs="Calibri"/>
                <w:sz w:val="18"/>
                <w:szCs w:val="18"/>
              </w:rPr>
              <w:t xml:space="preserve">. 240 mm, </w:t>
            </w:r>
          </w:p>
          <w:p w14:paraId="00E1E5AE" w14:textId="77777777" w:rsidR="001E4220" w:rsidRDefault="001E4220" w:rsidP="004C3949">
            <w:pPr>
              <w:rPr>
                <w:rFonts w:ascii="Calibri" w:hAnsi="Calibri" w:cs="Calibri"/>
                <w:sz w:val="18"/>
                <w:szCs w:val="18"/>
              </w:rPr>
            </w:pPr>
            <w:r w:rsidRPr="009C2FE1">
              <w:rPr>
                <w:rFonts w:ascii="Calibri" w:hAnsi="Calibri" w:cs="Calibri"/>
                <w:sz w:val="18"/>
                <w:szCs w:val="18"/>
              </w:rPr>
              <w:t xml:space="preserve">Rozmiar od XS do XL (wg potrzeb Zamawiającego), </w:t>
            </w:r>
          </w:p>
          <w:p w14:paraId="7534ED7E" w14:textId="77777777" w:rsidR="001E4220" w:rsidRPr="00D62A39" w:rsidRDefault="001E4220" w:rsidP="004C3949">
            <w:pPr>
              <w:pStyle w:val="Standard"/>
              <w:rPr>
                <w:rFonts w:ascii="Calibri" w:hAnsi="Calibri" w:cs="Calibri"/>
                <w:sz w:val="18"/>
                <w:szCs w:val="18"/>
              </w:rPr>
            </w:pPr>
            <w:r>
              <w:rPr>
                <w:rFonts w:ascii="Calibri" w:hAnsi="Calibri" w:cs="Calibri"/>
                <w:sz w:val="18"/>
                <w:szCs w:val="18"/>
              </w:rPr>
              <w:t>O</w:t>
            </w:r>
            <w:r w:rsidRPr="009C2FE1">
              <w:rPr>
                <w:rFonts w:ascii="Calibri" w:hAnsi="Calibri" w:cs="Calibri"/>
                <w:sz w:val="18"/>
                <w:szCs w:val="18"/>
              </w:rPr>
              <w:t>pakowania po 100 szt.</w:t>
            </w:r>
          </w:p>
        </w:tc>
        <w:tc>
          <w:tcPr>
            <w:tcW w:w="701" w:type="dxa"/>
            <w:tcBorders>
              <w:top w:val="single" w:sz="4" w:space="0" w:color="000000"/>
              <w:left w:val="single" w:sz="4" w:space="0" w:color="000000"/>
              <w:bottom w:val="single" w:sz="4" w:space="0" w:color="000000"/>
              <w:right w:val="single" w:sz="4" w:space="0" w:color="000000"/>
            </w:tcBorders>
          </w:tcPr>
          <w:p w14:paraId="0A87FE34" w14:textId="77777777" w:rsidR="001E4220" w:rsidRPr="00D62A39" w:rsidRDefault="001E4220" w:rsidP="004C3949">
            <w:pPr>
              <w:pStyle w:val="Standard"/>
              <w:spacing w:line="360" w:lineRule="auto"/>
              <w:jc w:val="center"/>
              <w:textAlignment w:val="auto"/>
              <w:rPr>
                <w:rFonts w:ascii="Calibri" w:hAnsi="Calibri" w:cs="Calibri"/>
                <w:b/>
                <w:sz w:val="18"/>
                <w:szCs w:val="18"/>
              </w:rPr>
            </w:pPr>
            <w:r>
              <w:rPr>
                <w:rFonts w:ascii="Calibri" w:hAnsi="Calibri" w:cs="Calibri"/>
                <w:b/>
                <w:sz w:val="18"/>
                <w:szCs w:val="18"/>
              </w:rPr>
              <w:t>op</w:t>
            </w:r>
            <w:r w:rsidRPr="00D62A39">
              <w:rPr>
                <w:rFonts w:ascii="Calibri" w:hAnsi="Calibri" w:cs="Calibri"/>
                <w:b/>
                <w:sz w:val="18"/>
                <w:szCs w:val="18"/>
              </w:rPr>
              <w:t>.</w:t>
            </w:r>
          </w:p>
        </w:tc>
        <w:tc>
          <w:tcPr>
            <w:tcW w:w="752" w:type="dxa"/>
            <w:tcBorders>
              <w:top w:val="single" w:sz="4" w:space="0" w:color="000000"/>
              <w:left w:val="single" w:sz="4" w:space="0" w:color="000000"/>
              <w:bottom w:val="single" w:sz="4" w:space="0" w:color="000000"/>
              <w:right w:val="single" w:sz="4" w:space="0" w:color="000000"/>
            </w:tcBorders>
          </w:tcPr>
          <w:p w14:paraId="1E2FC079" w14:textId="274CC7E2" w:rsidR="001E4220" w:rsidRPr="00D62A39" w:rsidRDefault="002E52DC" w:rsidP="004C3949">
            <w:pPr>
              <w:pStyle w:val="Standard"/>
              <w:jc w:val="center"/>
              <w:textAlignment w:val="auto"/>
              <w:rPr>
                <w:rFonts w:ascii="Calibri" w:hAnsi="Calibri" w:cs="Calibri"/>
                <w:b/>
                <w:sz w:val="18"/>
                <w:szCs w:val="18"/>
              </w:rPr>
            </w:pPr>
            <w:r>
              <w:rPr>
                <w:rFonts w:ascii="Calibri" w:hAnsi="Calibri" w:cs="Calibri"/>
                <w:b/>
                <w:sz w:val="18"/>
                <w:szCs w:val="18"/>
              </w:rPr>
              <w:t>13</w:t>
            </w:r>
            <w:r w:rsidR="001E4220">
              <w:rPr>
                <w:rFonts w:ascii="Calibri" w:hAnsi="Calibri" w:cs="Calibri"/>
                <w:b/>
                <w:sz w:val="18"/>
                <w:szCs w:val="18"/>
              </w:rPr>
              <w:t xml:space="preserve"> 0</w:t>
            </w:r>
            <w:r w:rsidR="001E4220" w:rsidRPr="00D62A39">
              <w:rPr>
                <w:rFonts w:ascii="Calibri" w:hAnsi="Calibri" w:cs="Calibri"/>
                <w:b/>
                <w:sz w:val="18"/>
                <w:szCs w:val="18"/>
              </w:rPr>
              <w:t>00</w:t>
            </w:r>
          </w:p>
          <w:p w14:paraId="28F7A28C" w14:textId="77777777" w:rsidR="001E4220" w:rsidRPr="00D62A39" w:rsidRDefault="001E4220" w:rsidP="004C3949">
            <w:pPr>
              <w:pStyle w:val="Standard"/>
              <w:jc w:val="center"/>
              <w:textAlignment w:val="auto"/>
              <w:rPr>
                <w:rFonts w:ascii="Calibri" w:hAnsi="Calibri" w:cs="Calibri"/>
                <w:b/>
                <w:sz w:val="18"/>
                <w:szCs w:val="18"/>
              </w:rPr>
            </w:pPr>
          </w:p>
          <w:p w14:paraId="3F239E5D" w14:textId="77777777" w:rsidR="001E4220" w:rsidRPr="00D62A39" w:rsidRDefault="001E4220" w:rsidP="004C3949">
            <w:pPr>
              <w:pStyle w:val="Standard"/>
              <w:jc w:val="center"/>
              <w:textAlignment w:val="auto"/>
              <w:rPr>
                <w:rFonts w:ascii="Calibri" w:hAnsi="Calibri" w:cs="Calibri"/>
                <w:bCs/>
                <w:sz w:val="18"/>
                <w:szCs w:val="18"/>
              </w:rPr>
            </w:pPr>
          </w:p>
        </w:tc>
        <w:tc>
          <w:tcPr>
            <w:tcW w:w="848" w:type="dxa"/>
            <w:tcBorders>
              <w:top w:val="single" w:sz="4" w:space="0" w:color="000000"/>
              <w:left w:val="single" w:sz="4" w:space="0" w:color="000000"/>
              <w:bottom w:val="single" w:sz="4" w:space="0" w:color="000000"/>
              <w:right w:val="single" w:sz="4" w:space="0" w:color="000000"/>
            </w:tcBorders>
          </w:tcPr>
          <w:p w14:paraId="547F36E4" w14:textId="77777777" w:rsidR="001E4220" w:rsidRPr="00D62A39" w:rsidRDefault="001E4220" w:rsidP="004C3949">
            <w:pPr>
              <w:pStyle w:val="Standard"/>
              <w:rPr>
                <w:rFonts w:ascii="Calibri" w:hAnsi="Calibri" w:cs="Calibri"/>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F69B241" w14:textId="77777777" w:rsidR="001E4220" w:rsidRPr="0033083D" w:rsidRDefault="001E4220" w:rsidP="004C3949">
            <w:pPr>
              <w:pStyle w:val="Standard"/>
              <w:rPr>
                <w:rFonts w:asciiTheme="minorHAnsi" w:hAnsiTheme="minorHAnsi" w:cstheme="minorHAnsi"/>
                <w:sz w:val="18"/>
                <w:szCs w:val="18"/>
              </w:rPr>
            </w:pPr>
          </w:p>
        </w:tc>
        <w:tc>
          <w:tcPr>
            <w:tcW w:w="736" w:type="dxa"/>
            <w:tcBorders>
              <w:top w:val="single" w:sz="4" w:space="0" w:color="000000"/>
              <w:left w:val="single" w:sz="4" w:space="0" w:color="000000"/>
              <w:bottom w:val="single" w:sz="4" w:space="0" w:color="000000"/>
              <w:right w:val="single" w:sz="4" w:space="0" w:color="000000"/>
            </w:tcBorders>
          </w:tcPr>
          <w:p w14:paraId="04E830E6" w14:textId="77777777" w:rsidR="001E4220" w:rsidRPr="0033083D" w:rsidRDefault="001E4220" w:rsidP="004C3949">
            <w:pPr>
              <w:pStyle w:val="Standard"/>
              <w:rPr>
                <w:rFonts w:asciiTheme="minorHAnsi" w:hAnsiTheme="minorHAnsi" w:cstheme="minorHAnsi"/>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5AA88D64" w14:textId="77777777" w:rsidR="001E4220" w:rsidRPr="0033083D" w:rsidRDefault="001E4220" w:rsidP="004C3949">
            <w:pPr>
              <w:pStyle w:val="Standard"/>
              <w:rPr>
                <w:rFonts w:asciiTheme="minorHAnsi" w:hAnsiTheme="minorHAnsi" w:cstheme="minorHAnsi"/>
                <w:sz w:val="18"/>
                <w:szCs w:val="18"/>
              </w:rPr>
            </w:pPr>
          </w:p>
        </w:tc>
        <w:tc>
          <w:tcPr>
            <w:tcW w:w="1271" w:type="dxa"/>
            <w:tcBorders>
              <w:top w:val="single" w:sz="4" w:space="0" w:color="000000"/>
              <w:left w:val="single" w:sz="4" w:space="0" w:color="000000"/>
              <w:bottom w:val="single" w:sz="4" w:space="0" w:color="000000"/>
              <w:right w:val="single" w:sz="4" w:space="0" w:color="000000"/>
            </w:tcBorders>
          </w:tcPr>
          <w:p w14:paraId="0F452B1E" w14:textId="77777777" w:rsidR="001E4220" w:rsidRPr="0033083D" w:rsidRDefault="001E4220" w:rsidP="004C3949">
            <w:pPr>
              <w:pStyle w:val="Standard"/>
              <w:rPr>
                <w:rFonts w:asciiTheme="minorHAnsi" w:hAnsiTheme="minorHAnsi" w:cstheme="minorHAnsi"/>
                <w:sz w:val="18"/>
                <w:szCs w:val="18"/>
              </w:rPr>
            </w:pPr>
          </w:p>
        </w:tc>
        <w:tc>
          <w:tcPr>
            <w:tcW w:w="1272" w:type="dxa"/>
            <w:tcBorders>
              <w:top w:val="single" w:sz="4" w:space="0" w:color="000000"/>
              <w:left w:val="single" w:sz="4" w:space="0" w:color="000000"/>
              <w:bottom w:val="single" w:sz="4" w:space="0" w:color="000000"/>
              <w:right w:val="single" w:sz="4" w:space="0" w:color="000000"/>
            </w:tcBorders>
          </w:tcPr>
          <w:p w14:paraId="6B93E60D" w14:textId="77777777" w:rsidR="001E4220" w:rsidRPr="0033083D" w:rsidRDefault="001E4220" w:rsidP="004C3949">
            <w:pPr>
              <w:pStyle w:val="Standard"/>
              <w:rPr>
                <w:rFonts w:asciiTheme="minorHAnsi" w:hAnsiTheme="minorHAnsi" w:cstheme="minorHAnsi"/>
                <w:sz w:val="18"/>
                <w:szCs w:val="18"/>
              </w:rPr>
            </w:pPr>
          </w:p>
        </w:tc>
        <w:tc>
          <w:tcPr>
            <w:tcW w:w="1411" w:type="dxa"/>
            <w:tcBorders>
              <w:top w:val="single" w:sz="4" w:space="0" w:color="000000"/>
              <w:left w:val="single" w:sz="4" w:space="0" w:color="000000"/>
              <w:bottom w:val="single" w:sz="4" w:space="0" w:color="000000"/>
              <w:right w:val="single" w:sz="4" w:space="0" w:color="000000"/>
            </w:tcBorders>
          </w:tcPr>
          <w:p w14:paraId="23ED7DDB" w14:textId="77777777" w:rsidR="001E4220" w:rsidRPr="0033083D" w:rsidRDefault="001E4220" w:rsidP="004C3949">
            <w:pPr>
              <w:pStyle w:val="Standard"/>
              <w:rPr>
                <w:rFonts w:asciiTheme="minorHAnsi" w:hAnsiTheme="minorHAnsi" w:cstheme="minorHAnsi"/>
                <w:sz w:val="18"/>
                <w:szCs w:val="18"/>
              </w:rPr>
            </w:pPr>
          </w:p>
        </w:tc>
      </w:tr>
      <w:bookmarkEnd w:id="0"/>
    </w:tbl>
    <w:p w14:paraId="0C0F8A2F" w14:textId="77777777" w:rsidR="001E4220" w:rsidRDefault="001E4220" w:rsidP="001E4220">
      <w:pPr>
        <w:tabs>
          <w:tab w:val="left" w:pos="975"/>
        </w:tabs>
        <w:rPr>
          <w:rFonts w:ascii="Arial" w:hAnsi="Arial" w:cs="Arial"/>
        </w:rPr>
        <w:sectPr w:rsidR="001E4220" w:rsidSect="001E4220">
          <w:footerReference w:type="default" r:id="rId8"/>
          <w:pgSz w:w="16838" w:h="11906" w:orient="landscape" w:code="9"/>
          <w:pgMar w:top="1418" w:right="709" w:bottom="1418" w:left="1134" w:header="709" w:footer="709" w:gutter="0"/>
          <w:cols w:space="708"/>
          <w:docGrid w:linePitch="360"/>
        </w:sectPr>
      </w:pPr>
    </w:p>
    <w:p w14:paraId="4B34E3B2" w14:textId="77777777" w:rsidR="001E4220" w:rsidRDefault="001E4220" w:rsidP="001E4220">
      <w:pPr>
        <w:tabs>
          <w:tab w:val="left" w:pos="975"/>
        </w:tabs>
        <w:rPr>
          <w:rFonts w:ascii="Arial" w:hAnsi="Arial" w:cs="Arial"/>
        </w:rPr>
      </w:pPr>
    </w:p>
    <w:p w14:paraId="47100D76" w14:textId="77777777" w:rsidR="001E4220" w:rsidRDefault="001E4220" w:rsidP="001E4220">
      <w:pPr>
        <w:tabs>
          <w:tab w:val="left" w:pos="975"/>
        </w:tabs>
        <w:rPr>
          <w:rFonts w:ascii="Arial" w:hAnsi="Arial" w:cs="Arial"/>
        </w:rPr>
      </w:pPr>
    </w:p>
    <w:p w14:paraId="4DE153FD" w14:textId="77777777" w:rsidR="001E4220" w:rsidRDefault="001E4220" w:rsidP="001E4220">
      <w:pPr>
        <w:tabs>
          <w:tab w:val="left" w:pos="1190"/>
        </w:tabs>
        <w:ind w:left="1080"/>
        <w:jc w:val="both"/>
        <w:rPr>
          <w:rFonts w:ascii="Arial" w:hAnsi="Arial" w:cs="Arial"/>
        </w:rPr>
      </w:pPr>
    </w:p>
    <w:p w14:paraId="585FEEDE" w14:textId="77777777" w:rsidR="001E4220" w:rsidRPr="00E133AF" w:rsidRDefault="001E4220" w:rsidP="001E4220">
      <w:pPr>
        <w:jc w:val="right"/>
        <w:rPr>
          <w:rFonts w:ascii="Arial" w:hAnsi="Arial" w:cs="Arial"/>
          <w:i/>
          <w:sz w:val="20"/>
          <w:szCs w:val="20"/>
        </w:rPr>
      </w:pPr>
      <w:r w:rsidRPr="00E133AF">
        <w:rPr>
          <w:rFonts w:ascii="Arial" w:hAnsi="Arial" w:cs="Arial"/>
          <w:i/>
          <w:sz w:val="20"/>
          <w:szCs w:val="20"/>
        </w:rPr>
        <w:t>załącznik nr 2 do SWZ</w:t>
      </w:r>
    </w:p>
    <w:p w14:paraId="735BB24E" w14:textId="77777777" w:rsidR="001E4220" w:rsidRPr="009111E6" w:rsidRDefault="001E4220" w:rsidP="001E4220">
      <w:pPr>
        <w:jc w:val="right"/>
        <w:rPr>
          <w:rFonts w:ascii="Arial" w:hAnsi="Arial" w:cs="Arial"/>
          <w:i/>
          <w:sz w:val="18"/>
          <w:szCs w:val="18"/>
        </w:rPr>
      </w:pPr>
      <w:r w:rsidRPr="009111E6">
        <w:rPr>
          <w:rFonts w:ascii="Arial" w:hAnsi="Arial" w:cs="Arial"/>
          <w:i/>
          <w:sz w:val="18"/>
          <w:szCs w:val="18"/>
        </w:rPr>
        <w:t>załącznik do oferty</w:t>
      </w:r>
    </w:p>
    <w:p w14:paraId="1FD45D9D" w14:textId="77777777" w:rsidR="001E4220" w:rsidRDefault="001E4220" w:rsidP="001E4220">
      <w:pPr>
        <w:jc w:val="center"/>
        <w:rPr>
          <w:rFonts w:ascii="Arial" w:hAnsi="Arial" w:cs="Arial"/>
          <w:b/>
        </w:rPr>
      </w:pPr>
    </w:p>
    <w:p w14:paraId="31180C81" w14:textId="77777777" w:rsidR="001E4220" w:rsidRPr="00E133AF" w:rsidRDefault="001E4220" w:rsidP="001E4220">
      <w:pPr>
        <w:jc w:val="center"/>
        <w:rPr>
          <w:rFonts w:ascii="Arial" w:hAnsi="Arial" w:cs="Arial"/>
          <w:b/>
        </w:rPr>
      </w:pPr>
      <w:r w:rsidRPr="00E133AF">
        <w:rPr>
          <w:rFonts w:ascii="Arial" w:hAnsi="Arial" w:cs="Arial"/>
          <w:b/>
        </w:rPr>
        <w:t xml:space="preserve"> O F E R T A </w:t>
      </w:r>
    </w:p>
    <w:p w14:paraId="02A47ABF" w14:textId="77777777" w:rsidR="001E4220" w:rsidRPr="00E133AF" w:rsidRDefault="001E4220" w:rsidP="001E4220">
      <w:pPr>
        <w:ind w:left="5664"/>
        <w:jc w:val="both"/>
        <w:rPr>
          <w:rFonts w:ascii="Arial" w:hAnsi="Arial" w:cs="Arial"/>
          <w:b/>
          <w:sz w:val="20"/>
          <w:szCs w:val="20"/>
        </w:rPr>
      </w:pPr>
    </w:p>
    <w:p w14:paraId="7B05A89B" w14:textId="77777777" w:rsidR="001E4220" w:rsidRPr="00E133AF" w:rsidRDefault="001E4220" w:rsidP="001E4220">
      <w:pPr>
        <w:ind w:left="5664"/>
        <w:jc w:val="both"/>
        <w:rPr>
          <w:rFonts w:ascii="Arial" w:hAnsi="Arial" w:cs="Arial"/>
          <w:b/>
          <w:sz w:val="20"/>
          <w:szCs w:val="20"/>
        </w:rPr>
      </w:pPr>
      <w:r w:rsidRPr="00E133AF">
        <w:rPr>
          <w:rFonts w:ascii="Arial" w:hAnsi="Arial" w:cs="Arial"/>
          <w:b/>
          <w:sz w:val="20"/>
          <w:szCs w:val="20"/>
        </w:rPr>
        <w:t>ZAMAWIAJĄCY:</w:t>
      </w:r>
    </w:p>
    <w:p w14:paraId="23223D7F" w14:textId="77777777" w:rsidR="001E4220" w:rsidRPr="00E133AF" w:rsidRDefault="001E4220" w:rsidP="001E4220">
      <w:pPr>
        <w:jc w:val="both"/>
        <w:rPr>
          <w:sz w:val="10"/>
        </w:rPr>
      </w:pPr>
      <w:r w:rsidRPr="00E133AF">
        <w:rPr>
          <w:rFonts w:ascii="Arial" w:hAnsi="Arial" w:cs="Arial"/>
          <w:sz w:val="20"/>
          <w:szCs w:val="20"/>
        </w:rPr>
        <w:tab/>
      </w:r>
      <w:r w:rsidRPr="00E133AF">
        <w:rPr>
          <w:rFonts w:ascii="Arial" w:hAnsi="Arial" w:cs="Arial"/>
          <w:sz w:val="20"/>
          <w:szCs w:val="20"/>
        </w:rPr>
        <w:tab/>
      </w:r>
      <w:r w:rsidRPr="00E133AF">
        <w:rPr>
          <w:rFonts w:ascii="Arial" w:hAnsi="Arial" w:cs="Arial"/>
          <w:sz w:val="20"/>
          <w:szCs w:val="20"/>
        </w:rPr>
        <w:tab/>
      </w:r>
      <w:r w:rsidRPr="00E133AF">
        <w:rPr>
          <w:rFonts w:ascii="Arial" w:hAnsi="Arial" w:cs="Arial"/>
          <w:sz w:val="20"/>
          <w:szCs w:val="20"/>
        </w:rPr>
        <w:tab/>
      </w:r>
      <w:r w:rsidRPr="00E133AF">
        <w:rPr>
          <w:rFonts w:ascii="Arial" w:hAnsi="Arial" w:cs="Arial"/>
          <w:sz w:val="20"/>
          <w:szCs w:val="20"/>
        </w:rPr>
        <w:tab/>
      </w:r>
      <w:r w:rsidRPr="00E133AF">
        <w:rPr>
          <w:rFonts w:ascii="Arial" w:hAnsi="Arial" w:cs="Arial"/>
          <w:sz w:val="20"/>
          <w:szCs w:val="20"/>
        </w:rPr>
        <w:tab/>
      </w:r>
    </w:p>
    <w:p w14:paraId="739DED00" w14:textId="77777777" w:rsidR="001E4220" w:rsidRPr="00E133AF" w:rsidRDefault="001E4220" w:rsidP="001E4220">
      <w:pPr>
        <w:ind w:left="5664"/>
        <w:jc w:val="both"/>
        <w:rPr>
          <w:rFonts w:ascii="Arial" w:hAnsi="Arial" w:cs="Arial"/>
          <w:sz w:val="20"/>
          <w:szCs w:val="20"/>
        </w:rPr>
      </w:pPr>
      <w:r w:rsidRPr="00E133AF">
        <w:rPr>
          <w:rFonts w:ascii="Arial" w:hAnsi="Arial" w:cs="Arial"/>
          <w:b/>
          <w:bCs/>
          <w:sz w:val="20"/>
          <w:szCs w:val="20"/>
        </w:rPr>
        <w:t>Wojewódzki Szpital Zespolony</w:t>
      </w:r>
    </w:p>
    <w:p w14:paraId="0C9A1E3A" w14:textId="77777777" w:rsidR="001E4220" w:rsidRPr="00E133AF" w:rsidRDefault="001E4220" w:rsidP="001E4220">
      <w:pPr>
        <w:pStyle w:val="Tekstpodstawowy"/>
        <w:ind w:left="5664"/>
        <w:jc w:val="both"/>
        <w:rPr>
          <w:rFonts w:ascii="Arial" w:hAnsi="Arial" w:cs="Arial"/>
          <w:sz w:val="20"/>
          <w:szCs w:val="20"/>
        </w:rPr>
      </w:pPr>
      <w:r w:rsidRPr="00E133AF">
        <w:rPr>
          <w:rFonts w:ascii="Arial" w:hAnsi="Arial" w:cs="Arial"/>
          <w:b/>
          <w:sz w:val="20"/>
          <w:szCs w:val="20"/>
        </w:rPr>
        <w:t xml:space="preserve">ul. Medyczna 19 </w:t>
      </w:r>
    </w:p>
    <w:p w14:paraId="0F86490D" w14:textId="77777777" w:rsidR="001E4220" w:rsidRPr="00E133AF" w:rsidRDefault="001E4220" w:rsidP="001E4220">
      <w:pPr>
        <w:ind w:left="5664"/>
        <w:rPr>
          <w:rFonts w:ascii="Arial" w:hAnsi="Arial" w:cs="Arial"/>
          <w:sz w:val="20"/>
          <w:szCs w:val="20"/>
        </w:rPr>
      </w:pPr>
      <w:r w:rsidRPr="00E133AF">
        <w:rPr>
          <w:rFonts w:ascii="Arial" w:hAnsi="Arial" w:cs="Arial"/>
          <w:b/>
          <w:bCs/>
          <w:sz w:val="20"/>
          <w:szCs w:val="20"/>
        </w:rPr>
        <w:t>09 – 400 Płock</w:t>
      </w:r>
    </w:p>
    <w:p w14:paraId="2DAD311F" w14:textId="77777777" w:rsidR="001E4220" w:rsidRPr="00E133AF" w:rsidRDefault="001E4220" w:rsidP="001E4220">
      <w:pPr>
        <w:ind w:left="5664"/>
        <w:jc w:val="both"/>
        <w:rPr>
          <w:rFonts w:ascii="Arial" w:hAnsi="Arial" w:cs="Arial"/>
          <w:b/>
          <w:sz w:val="10"/>
          <w:szCs w:val="20"/>
        </w:rPr>
      </w:pPr>
    </w:p>
    <w:p w14:paraId="68422AFB" w14:textId="77777777" w:rsidR="001E4220" w:rsidRDefault="001E4220" w:rsidP="001E4220">
      <w:pPr>
        <w:pStyle w:val="Tekstpodstawowy"/>
        <w:jc w:val="both"/>
        <w:rPr>
          <w:rFonts w:ascii="Arial" w:hAnsi="Arial" w:cs="Arial"/>
          <w:b/>
          <w:sz w:val="20"/>
          <w:szCs w:val="20"/>
        </w:rPr>
      </w:pPr>
      <w:r w:rsidRPr="00E133AF">
        <w:rPr>
          <w:rFonts w:ascii="Arial" w:hAnsi="Arial" w:cs="Arial"/>
          <w:b/>
          <w:sz w:val="20"/>
          <w:szCs w:val="20"/>
        </w:rPr>
        <w:t>WYKONAWCA:</w:t>
      </w:r>
    </w:p>
    <w:p w14:paraId="4D77CC47" w14:textId="77777777" w:rsidR="001E4220" w:rsidRDefault="001E4220" w:rsidP="001E4220">
      <w:pPr>
        <w:ind w:left="5664"/>
        <w:rPr>
          <w:rFonts w:ascii="Arial" w:hAnsi="Arial" w:cs="Arial"/>
          <w:sz w:val="19"/>
          <w:szCs w:val="19"/>
        </w:rPr>
      </w:pPr>
      <w:r>
        <w:rPr>
          <w:rFonts w:ascii="Arial" w:hAnsi="Arial" w:cs="Arial"/>
          <w:b/>
          <w:bCs/>
          <w:sz w:val="19"/>
          <w:szCs w:val="19"/>
        </w:rPr>
        <w:t>09 – 400 Płock</w:t>
      </w:r>
    </w:p>
    <w:p w14:paraId="07E4AB9E" w14:textId="77777777" w:rsidR="001E4220" w:rsidRDefault="001E4220" w:rsidP="001E4220">
      <w:pPr>
        <w:pStyle w:val="Tekstpodstawowy"/>
        <w:jc w:val="both"/>
        <w:rPr>
          <w:rFonts w:ascii="Arial" w:hAnsi="Arial" w:cs="Arial"/>
          <w:b/>
          <w:sz w:val="20"/>
          <w:szCs w:val="20"/>
        </w:rPr>
      </w:pPr>
      <w:r>
        <w:rPr>
          <w:rFonts w:ascii="Arial" w:hAnsi="Arial" w:cs="Arial"/>
          <w:b/>
          <w:sz w:val="20"/>
          <w:szCs w:val="20"/>
        </w:rPr>
        <w:t>WYKONAWCA:</w:t>
      </w:r>
    </w:p>
    <w:p w14:paraId="6A988E7C" w14:textId="77777777" w:rsidR="001E4220" w:rsidRDefault="001E4220" w:rsidP="001E4220">
      <w:pPr>
        <w:spacing w:line="276" w:lineRule="auto"/>
        <w:ind w:right="-284"/>
        <w:jc w:val="both"/>
        <w:rPr>
          <w:rFonts w:ascii="Arial" w:hAnsi="Arial" w:cs="Arial"/>
          <w:sz w:val="19"/>
          <w:szCs w:val="19"/>
        </w:rPr>
      </w:pPr>
      <w:r>
        <w:rPr>
          <w:rFonts w:ascii="Arial" w:hAnsi="Arial" w:cs="Arial"/>
          <w:b/>
          <w:sz w:val="19"/>
          <w:szCs w:val="19"/>
        </w:rPr>
        <w:t>Nazwa/firma Wykonawcy:</w:t>
      </w:r>
      <w:r>
        <w:rPr>
          <w:rFonts w:ascii="Arial" w:hAnsi="Arial" w:cs="Arial"/>
          <w:sz w:val="19"/>
          <w:szCs w:val="19"/>
        </w:rPr>
        <w:t>......................................................................................................................................*</w:t>
      </w:r>
    </w:p>
    <w:p w14:paraId="799F0CD3" w14:textId="77777777" w:rsidR="001E4220" w:rsidRDefault="001E4220" w:rsidP="001E4220">
      <w:pPr>
        <w:ind w:right="-284"/>
        <w:jc w:val="both"/>
        <w:rPr>
          <w:lang w:val="en-US"/>
        </w:rPr>
      </w:pPr>
      <w:r>
        <w:rPr>
          <w:rFonts w:ascii="Arial" w:hAnsi="Arial" w:cs="Arial"/>
          <w:b/>
          <w:sz w:val="20"/>
          <w:szCs w:val="20"/>
          <w:lang w:val="en-US"/>
        </w:rPr>
        <w:t>Adres</w:t>
      </w:r>
      <w:r>
        <w:rPr>
          <w:rFonts w:ascii="Arial" w:hAnsi="Arial" w:cs="Arial"/>
          <w:sz w:val="20"/>
          <w:szCs w:val="20"/>
          <w:lang w:val="en-US"/>
        </w:rPr>
        <w:t xml:space="preserve">: ul. ................................................ </w:t>
      </w:r>
      <w:proofErr w:type="spellStart"/>
      <w:r>
        <w:rPr>
          <w:rFonts w:ascii="Arial" w:hAnsi="Arial" w:cs="Arial"/>
          <w:sz w:val="20"/>
          <w:szCs w:val="20"/>
          <w:lang w:val="en-US"/>
        </w:rPr>
        <w:t>kod</w:t>
      </w:r>
      <w:proofErr w:type="spellEnd"/>
      <w:r>
        <w:rPr>
          <w:rFonts w:ascii="Arial" w:hAnsi="Arial" w:cs="Arial"/>
          <w:sz w:val="20"/>
          <w:szCs w:val="20"/>
          <w:lang w:val="en-US"/>
        </w:rPr>
        <w:t xml:space="preserve"> </w:t>
      </w:r>
      <w:proofErr w:type="spellStart"/>
      <w:r>
        <w:rPr>
          <w:rFonts w:ascii="Arial" w:hAnsi="Arial" w:cs="Arial"/>
          <w:sz w:val="20"/>
          <w:szCs w:val="20"/>
          <w:lang w:val="en-US"/>
        </w:rPr>
        <w:t>pocztowy</w:t>
      </w:r>
      <w:proofErr w:type="spellEnd"/>
      <w:r>
        <w:rPr>
          <w:rFonts w:ascii="Arial" w:hAnsi="Arial" w:cs="Arial"/>
          <w:sz w:val="20"/>
          <w:szCs w:val="20"/>
          <w:lang w:val="en-US"/>
        </w:rPr>
        <w:t xml:space="preserve">................ </w:t>
      </w:r>
      <w:proofErr w:type="spellStart"/>
      <w:r>
        <w:rPr>
          <w:rFonts w:ascii="Arial" w:hAnsi="Arial" w:cs="Arial"/>
          <w:sz w:val="20"/>
          <w:szCs w:val="20"/>
          <w:lang w:val="en-US"/>
        </w:rPr>
        <w:t>miejscowość</w:t>
      </w:r>
      <w:proofErr w:type="spellEnd"/>
      <w:r>
        <w:rPr>
          <w:rFonts w:ascii="Arial" w:hAnsi="Arial" w:cs="Arial"/>
          <w:sz w:val="20"/>
          <w:szCs w:val="20"/>
          <w:lang w:val="en-US"/>
        </w:rPr>
        <w:t xml:space="preserve"> ........................................, </w:t>
      </w:r>
      <w:proofErr w:type="spellStart"/>
      <w:r>
        <w:rPr>
          <w:rFonts w:ascii="Arial" w:hAnsi="Arial" w:cs="Arial"/>
          <w:sz w:val="20"/>
          <w:szCs w:val="20"/>
          <w:lang w:val="en-US"/>
        </w:rPr>
        <w:t>województwo</w:t>
      </w:r>
      <w:proofErr w:type="spellEnd"/>
      <w:r>
        <w:rPr>
          <w:rFonts w:ascii="Arial" w:hAnsi="Arial" w:cs="Arial"/>
          <w:sz w:val="20"/>
          <w:szCs w:val="20"/>
          <w:lang w:val="en-US"/>
        </w:rPr>
        <w:t>………………………………..*</w:t>
      </w:r>
    </w:p>
    <w:p w14:paraId="65BBFC6D" w14:textId="77777777" w:rsidR="001E4220" w:rsidRDefault="001E4220" w:rsidP="001E4220">
      <w:pPr>
        <w:ind w:right="-284"/>
        <w:jc w:val="both"/>
      </w:pPr>
      <w:r>
        <w:rPr>
          <w:rFonts w:ascii="Arial" w:hAnsi="Arial" w:cs="Arial"/>
          <w:b/>
          <w:sz w:val="20"/>
          <w:szCs w:val="20"/>
          <w:lang w:val="en-US"/>
        </w:rPr>
        <w:t>Tel.</w:t>
      </w:r>
      <w:r>
        <w:rPr>
          <w:rFonts w:ascii="Arial" w:hAnsi="Arial" w:cs="Arial"/>
          <w:sz w:val="20"/>
          <w:szCs w:val="20"/>
          <w:lang w:val="en-US"/>
        </w:rPr>
        <w:t>…………………………</w:t>
      </w:r>
      <w:r>
        <w:rPr>
          <w:rFonts w:ascii="Arial" w:hAnsi="Arial" w:cs="Arial"/>
          <w:b/>
          <w:sz w:val="20"/>
          <w:szCs w:val="20"/>
          <w:lang w:val="en-US"/>
        </w:rPr>
        <w:t>fax</w:t>
      </w:r>
      <w:r>
        <w:rPr>
          <w:rFonts w:ascii="Arial" w:hAnsi="Arial" w:cs="Arial"/>
          <w:sz w:val="20"/>
          <w:szCs w:val="20"/>
          <w:lang w:val="en-US"/>
        </w:rPr>
        <w:t xml:space="preserve">………........................e-mail…………………………………………..…………..* </w:t>
      </w:r>
      <w:r>
        <w:rPr>
          <w:rFonts w:ascii="Arial" w:hAnsi="Arial" w:cs="Arial"/>
          <w:sz w:val="20"/>
          <w:szCs w:val="20"/>
        </w:rPr>
        <w:t>REGON.............................................................................NIP....................................................*</w:t>
      </w:r>
    </w:p>
    <w:p w14:paraId="77CFD283" w14:textId="77777777" w:rsidR="001E4220" w:rsidRDefault="001E4220" w:rsidP="001E4220">
      <w:pPr>
        <w:tabs>
          <w:tab w:val="left" w:pos="1190"/>
        </w:tabs>
        <w:spacing w:line="276" w:lineRule="auto"/>
        <w:ind w:right="-284"/>
        <w:jc w:val="both"/>
        <w:rPr>
          <w:rFonts w:ascii="Arial" w:hAnsi="Arial" w:cs="Arial"/>
          <w:i/>
          <w:sz w:val="19"/>
          <w:szCs w:val="19"/>
        </w:rPr>
      </w:pPr>
      <w:r>
        <w:rPr>
          <w:rFonts w:ascii="Arial" w:hAnsi="Arial" w:cs="Arial"/>
          <w:iCs/>
          <w:sz w:val="19"/>
          <w:szCs w:val="19"/>
        </w:rPr>
        <w:t>nr KRS lub CEiDG</w:t>
      </w:r>
      <w:r>
        <w:rPr>
          <w:rFonts w:ascii="Arial" w:hAnsi="Arial" w:cs="Arial"/>
          <w:i/>
          <w:sz w:val="19"/>
          <w:szCs w:val="19"/>
        </w:rPr>
        <w:t>..............................................................................................................................................*</w:t>
      </w:r>
    </w:p>
    <w:p w14:paraId="7ACBE186" w14:textId="77777777" w:rsidR="001E4220" w:rsidRPr="00E133AF" w:rsidRDefault="001E4220" w:rsidP="001E4220">
      <w:pPr>
        <w:pStyle w:val="Tekstpodstawowy"/>
        <w:jc w:val="both"/>
        <w:rPr>
          <w:rFonts w:ascii="Arial" w:hAnsi="Arial" w:cs="Arial"/>
          <w:b/>
          <w:sz w:val="20"/>
          <w:szCs w:val="20"/>
        </w:rPr>
      </w:pPr>
    </w:p>
    <w:p w14:paraId="7A97CE48" w14:textId="77777777" w:rsidR="001E4220" w:rsidRPr="00E133AF" w:rsidRDefault="001E4220" w:rsidP="001E4220">
      <w:pPr>
        <w:jc w:val="both"/>
        <w:rPr>
          <w:rFonts w:ascii="Arial" w:hAnsi="Arial" w:cs="Arial"/>
          <w:b/>
          <w:sz w:val="10"/>
          <w:szCs w:val="20"/>
        </w:rPr>
      </w:pPr>
    </w:p>
    <w:p w14:paraId="2CD1A30F" w14:textId="168BFC5C" w:rsidR="001E4220" w:rsidRPr="003E60DD" w:rsidRDefault="001E4220" w:rsidP="001E4220">
      <w:pPr>
        <w:ind w:right="601"/>
        <w:jc w:val="both"/>
        <w:rPr>
          <w:rFonts w:ascii="Arial" w:hAnsi="Arial" w:cs="Arial"/>
          <w:b/>
          <w:sz w:val="20"/>
          <w:szCs w:val="20"/>
        </w:rPr>
      </w:pPr>
      <w:r w:rsidRPr="003E60DD">
        <w:rPr>
          <w:rFonts w:ascii="Arial" w:hAnsi="Arial" w:cs="Arial"/>
          <w:sz w:val="20"/>
          <w:szCs w:val="20"/>
        </w:rPr>
        <w:t xml:space="preserve">Przystępując do postępowania o udzielenie zamówienia publicznego prowadzonego w trybie podstawowym na podstawie art. 275 pkt 1 ustawy </w:t>
      </w:r>
      <w:proofErr w:type="spellStart"/>
      <w:r w:rsidRPr="003E60DD">
        <w:rPr>
          <w:rFonts w:ascii="Arial" w:hAnsi="Arial" w:cs="Arial"/>
          <w:sz w:val="20"/>
          <w:szCs w:val="20"/>
        </w:rPr>
        <w:t>Pzp</w:t>
      </w:r>
      <w:proofErr w:type="spellEnd"/>
      <w:r w:rsidRPr="003E60DD">
        <w:rPr>
          <w:rFonts w:ascii="Arial" w:hAnsi="Arial" w:cs="Arial"/>
          <w:sz w:val="20"/>
          <w:szCs w:val="20"/>
        </w:rPr>
        <w:t>, numer postępowania</w:t>
      </w:r>
      <w:r w:rsidRPr="003E60DD">
        <w:rPr>
          <w:rFonts w:ascii="Arial" w:hAnsi="Arial" w:cs="Arial"/>
          <w:b/>
          <w:sz w:val="20"/>
          <w:szCs w:val="20"/>
        </w:rPr>
        <w:t xml:space="preserve"> </w:t>
      </w:r>
      <w:r>
        <w:rPr>
          <w:rFonts w:ascii="Arial" w:hAnsi="Arial" w:cs="Arial"/>
          <w:b/>
          <w:sz w:val="20"/>
          <w:szCs w:val="20"/>
        </w:rPr>
        <w:t xml:space="preserve">  </w:t>
      </w:r>
      <w:r w:rsidRPr="00366C83">
        <w:rPr>
          <w:rFonts w:ascii="Arial" w:hAnsi="Arial" w:cs="Arial"/>
          <w:b/>
          <w:sz w:val="20"/>
          <w:szCs w:val="20"/>
        </w:rPr>
        <w:t>SZP.2910.</w:t>
      </w:r>
      <w:r>
        <w:rPr>
          <w:rFonts w:ascii="Arial" w:hAnsi="Arial" w:cs="Arial"/>
          <w:b/>
          <w:sz w:val="20"/>
          <w:szCs w:val="20"/>
        </w:rPr>
        <w:t>7</w:t>
      </w:r>
      <w:r w:rsidRPr="00366C83">
        <w:rPr>
          <w:rFonts w:ascii="Arial" w:hAnsi="Arial" w:cs="Arial"/>
          <w:b/>
          <w:sz w:val="20"/>
          <w:szCs w:val="20"/>
        </w:rPr>
        <w:t>.(</w:t>
      </w:r>
      <w:r w:rsidR="009F727D">
        <w:rPr>
          <w:rFonts w:ascii="Arial" w:hAnsi="Arial" w:cs="Arial"/>
          <w:b/>
          <w:sz w:val="20"/>
          <w:szCs w:val="20"/>
        </w:rPr>
        <w:t>42</w:t>
      </w:r>
      <w:r w:rsidRPr="00366C83">
        <w:rPr>
          <w:rFonts w:ascii="Arial" w:hAnsi="Arial" w:cs="Arial"/>
          <w:b/>
          <w:sz w:val="20"/>
          <w:szCs w:val="20"/>
        </w:rPr>
        <w:t>/ZP/2</w:t>
      </w:r>
      <w:r>
        <w:rPr>
          <w:rFonts w:ascii="Arial" w:hAnsi="Arial" w:cs="Arial"/>
          <w:b/>
          <w:sz w:val="20"/>
          <w:szCs w:val="20"/>
        </w:rPr>
        <w:t>6</w:t>
      </w:r>
      <w:r w:rsidRPr="00366C83">
        <w:rPr>
          <w:rFonts w:ascii="Arial" w:hAnsi="Arial" w:cs="Arial"/>
          <w:b/>
          <w:sz w:val="20"/>
          <w:szCs w:val="20"/>
        </w:rPr>
        <w:t>).202</w:t>
      </w:r>
      <w:r>
        <w:rPr>
          <w:rFonts w:ascii="Arial" w:hAnsi="Arial" w:cs="Arial"/>
          <w:b/>
          <w:sz w:val="20"/>
          <w:szCs w:val="20"/>
        </w:rPr>
        <w:t>6</w:t>
      </w:r>
      <w:r w:rsidRPr="00366C83">
        <w:rPr>
          <w:rFonts w:ascii="Arial" w:hAnsi="Arial" w:cs="Arial"/>
          <w:b/>
          <w:sz w:val="20"/>
          <w:szCs w:val="20"/>
        </w:rPr>
        <w:t>.MS</w:t>
      </w:r>
      <w:r w:rsidRPr="003E60DD">
        <w:rPr>
          <w:rFonts w:ascii="Arial" w:hAnsi="Arial" w:cs="Arial"/>
          <w:bCs/>
          <w:sz w:val="20"/>
          <w:szCs w:val="20"/>
        </w:rPr>
        <w:t>, którego przedmiotem jest:</w:t>
      </w:r>
      <w:r w:rsidRPr="003E60DD">
        <w:rPr>
          <w:rFonts w:ascii="Arial" w:hAnsi="Arial" w:cs="Arial"/>
          <w:sz w:val="20"/>
          <w:szCs w:val="20"/>
        </w:rPr>
        <w:t> </w:t>
      </w:r>
      <w:r w:rsidRPr="006D7D78">
        <w:rPr>
          <w:rFonts w:ascii="Arial" w:hAnsi="Arial" w:cs="Arial"/>
          <w:b/>
          <w:sz w:val="20"/>
          <w:szCs w:val="20"/>
        </w:rPr>
        <w:t xml:space="preserve">Dostawa rękawic jednorazowych, niejałowych, niesterylnych, nitrylowych do badań, </w:t>
      </w:r>
      <w:proofErr w:type="spellStart"/>
      <w:r w:rsidRPr="006D7D78">
        <w:rPr>
          <w:rFonts w:ascii="Arial" w:hAnsi="Arial" w:cs="Arial"/>
          <w:b/>
          <w:sz w:val="20"/>
          <w:szCs w:val="20"/>
        </w:rPr>
        <w:t>bezpudrowych</w:t>
      </w:r>
      <w:proofErr w:type="spellEnd"/>
      <w:r w:rsidRPr="006D7D78">
        <w:rPr>
          <w:rFonts w:ascii="Arial" w:hAnsi="Arial" w:cs="Arial"/>
          <w:b/>
          <w:sz w:val="20"/>
          <w:szCs w:val="20"/>
        </w:rPr>
        <w:t xml:space="preserve"> dla potrzeb </w:t>
      </w:r>
      <w:proofErr w:type="spellStart"/>
      <w:r w:rsidRPr="006D7D78">
        <w:rPr>
          <w:rFonts w:ascii="Arial" w:hAnsi="Arial" w:cs="Arial"/>
          <w:b/>
          <w:sz w:val="20"/>
          <w:szCs w:val="20"/>
        </w:rPr>
        <w:t>WSzZ</w:t>
      </w:r>
      <w:proofErr w:type="spellEnd"/>
      <w:r w:rsidRPr="006D7D78">
        <w:rPr>
          <w:rFonts w:ascii="Arial" w:hAnsi="Arial" w:cs="Arial"/>
          <w:b/>
          <w:sz w:val="20"/>
          <w:szCs w:val="20"/>
        </w:rPr>
        <w:t xml:space="preserve"> w Płocku</w:t>
      </w:r>
      <w:r>
        <w:rPr>
          <w:rFonts w:ascii="Arial" w:hAnsi="Arial" w:cs="Arial"/>
          <w:b/>
          <w:sz w:val="20"/>
          <w:szCs w:val="20"/>
        </w:rPr>
        <w:t xml:space="preserve">, </w:t>
      </w:r>
      <w:r w:rsidRPr="00E133AF">
        <w:rPr>
          <w:rFonts w:ascii="Arial" w:hAnsi="Arial" w:cs="Arial"/>
          <w:bCs/>
          <w:sz w:val="20"/>
          <w:szCs w:val="20"/>
        </w:rPr>
        <w:t xml:space="preserve">zobowiązujemy </w:t>
      </w:r>
      <w:r>
        <w:rPr>
          <w:rFonts w:ascii="Arial" w:hAnsi="Arial" w:cs="Arial"/>
          <w:bCs/>
          <w:sz w:val="20"/>
          <w:szCs w:val="20"/>
        </w:rPr>
        <w:t xml:space="preserve">się </w:t>
      </w:r>
      <w:r w:rsidRPr="003E60DD">
        <w:rPr>
          <w:rFonts w:ascii="Arial" w:hAnsi="Arial" w:cs="Arial"/>
          <w:bCs/>
          <w:sz w:val="20"/>
          <w:szCs w:val="20"/>
        </w:rPr>
        <w:t>do zrealizowania zamówienia zgodnie z wszystkimi</w:t>
      </w:r>
      <w:r w:rsidRPr="00E133AF">
        <w:rPr>
          <w:rFonts w:ascii="Arial" w:hAnsi="Arial" w:cs="Arial"/>
          <w:bCs/>
          <w:sz w:val="20"/>
          <w:szCs w:val="20"/>
        </w:rPr>
        <w:t xml:space="preserve"> wymogami zawartymi </w:t>
      </w:r>
      <w:r w:rsidRPr="002E6062">
        <w:rPr>
          <w:rFonts w:ascii="Arial" w:hAnsi="Arial" w:cs="Arial"/>
          <w:sz w:val="20"/>
          <w:szCs w:val="20"/>
        </w:rPr>
        <w:t>w SWZ oraz załącznikach do SWZ na następujących warunkach:</w:t>
      </w:r>
    </w:p>
    <w:p w14:paraId="01693684" w14:textId="77777777" w:rsidR="001E4220" w:rsidRPr="002E6062" w:rsidRDefault="001E4220" w:rsidP="001E4220">
      <w:pPr>
        <w:jc w:val="both"/>
        <w:rPr>
          <w:rFonts w:ascii="Arial" w:hAnsi="Arial" w:cs="Arial"/>
          <w:sz w:val="20"/>
          <w:szCs w:val="20"/>
        </w:rPr>
      </w:pPr>
    </w:p>
    <w:p w14:paraId="3C5D250B" w14:textId="77777777" w:rsidR="001E4220" w:rsidRPr="00D4103C" w:rsidRDefault="001E4220" w:rsidP="001E4220">
      <w:pPr>
        <w:shd w:val="clear" w:color="auto" w:fill="D9D9D9"/>
        <w:tabs>
          <w:tab w:val="left" w:pos="1190"/>
        </w:tabs>
        <w:spacing w:after="240"/>
        <w:jc w:val="center"/>
        <w:rPr>
          <w:rFonts w:ascii="Arial" w:hAnsi="Arial" w:cs="Arial"/>
          <w:sz w:val="20"/>
          <w:szCs w:val="20"/>
        </w:rPr>
      </w:pPr>
      <w:r w:rsidRPr="007908DA">
        <w:rPr>
          <w:rFonts w:ascii="Arial" w:hAnsi="Arial" w:cs="Arial"/>
          <w:bCs/>
          <w:sz w:val="20"/>
          <w:szCs w:val="20"/>
        </w:rPr>
        <w:t>1. Cena oferty</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984"/>
      </w:tblGrid>
      <w:tr w:rsidR="001E4220" w:rsidRPr="007908DA" w14:paraId="7DC902F7" w14:textId="77777777" w:rsidTr="004C3949">
        <w:trPr>
          <w:trHeight w:val="1076"/>
        </w:trPr>
        <w:tc>
          <w:tcPr>
            <w:tcW w:w="9072" w:type="dxa"/>
            <w:tcBorders>
              <w:top w:val="single" w:sz="6" w:space="0" w:color="auto"/>
              <w:left w:val="single" w:sz="6" w:space="0" w:color="auto"/>
              <w:bottom w:val="single" w:sz="6" w:space="0" w:color="auto"/>
              <w:right w:val="single" w:sz="6" w:space="0" w:color="auto"/>
            </w:tcBorders>
            <w:vAlign w:val="center"/>
          </w:tcPr>
          <w:p w14:paraId="5C62EE96" w14:textId="77777777" w:rsidR="001E4220" w:rsidRDefault="001E4220" w:rsidP="004C3949">
            <w:pPr>
              <w:spacing w:line="276" w:lineRule="auto"/>
              <w:rPr>
                <w:rFonts w:ascii="Arial" w:hAnsi="Arial" w:cs="Arial"/>
                <w:bCs/>
                <w:sz w:val="20"/>
                <w:szCs w:val="20"/>
              </w:rPr>
            </w:pPr>
          </w:p>
          <w:p w14:paraId="5A67E2C2" w14:textId="77777777" w:rsidR="001E4220" w:rsidRPr="002A532D" w:rsidRDefault="001E4220" w:rsidP="004C3949">
            <w:pPr>
              <w:spacing w:line="276" w:lineRule="auto"/>
              <w:rPr>
                <w:rFonts w:ascii="Arial" w:hAnsi="Arial" w:cs="Arial"/>
                <w:bCs/>
                <w:sz w:val="20"/>
                <w:szCs w:val="20"/>
              </w:rPr>
            </w:pPr>
            <w:r w:rsidRPr="002A532D">
              <w:rPr>
                <w:rFonts w:ascii="Arial" w:hAnsi="Arial" w:cs="Arial"/>
                <w:bCs/>
                <w:sz w:val="20"/>
                <w:szCs w:val="20"/>
              </w:rPr>
              <w:t xml:space="preserve">Pakiet nr </w:t>
            </w:r>
            <w:r>
              <w:rPr>
                <w:rFonts w:ascii="Arial" w:hAnsi="Arial" w:cs="Arial"/>
                <w:bCs/>
                <w:sz w:val="20"/>
                <w:szCs w:val="20"/>
              </w:rPr>
              <w:t>1</w:t>
            </w:r>
            <w:r w:rsidRPr="002A532D">
              <w:rPr>
                <w:rFonts w:ascii="Arial" w:hAnsi="Arial" w:cs="Arial"/>
                <w:bCs/>
                <w:sz w:val="20"/>
                <w:szCs w:val="20"/>
              </w:rPr>
              <w:t xml:space="preserve"> - ……………..zł brutto</w:t>
            </w:r>
          </w:p>
          <w:p w14:paraId="5E730664" w14:textId="77777777" w:rsidR="001E4220" w:rsidRPr="007908DA" w:rsidRDefault="001E4220" w:rsidP="004C3949">
            <w:pPr>
              <w:spacing w:line="276" w:lineRule="auto"/>
              <w:rPr>
                <w:rFonts w:ascii="Arial" w:hAnsi="Arial" w:cs="Arial"/>
                <w:bCs/>
                <w:sz w:val="20"/>
                <w:szCs w:val="20"/>
              </w:rPr>
            </w:pPr>
          </w:p>
        </w:tc>
      </w:tr>
    </w:tbl>
    <w:p w14:paraId="2383B95D" w14:textId="77777777" w:rsidR="001E4220" w:rsidRPr="007908DA" w:rsidRDefault="001E4220" w:rsidP="001E4220">
      <w:pPr>
        <w:shd w:val="clear" w:color="auto" w:fill="D9D9D9"/>
        <w:spacing w:before="240" w:after="240"/>
        <w:jc w:val="center"/>
        <w:rPr>
          <w:rFonts w:ascii="Arial" w:hAnsi="Arial" w:cs="Arial"/>
          <w:sz w:val="20"/>
          <w:szCs w:val="20"/>
        </w:rPr>
      </w:pPr>
      <w:r>
        <w:rPr>
          <w:rFonts w:ascii="Arial" w:hAnsi="Arial" w:cs="Arial"/>
          <w:sz w:val="20"/>
          <w:szCs w:val="20"/>
        </w:rPr>
        <w:t>2</w:t>
      </w:r>
      <w:r w:rsidRPr="007908DA">
        <w:rPr>
          <w:rFonts w:ascii="Arial" w:hAnsi="Arial" w:cs="Arial"/>
          <w:sz w:val="20"/>
          <w:szCs w:val="20"/>
        </w:rPr>
        <w:t>. Oferowany przedmiot zamówienia</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984"/>
      </w:tblGrid>
      <w:tr w:rsidR="001E4220" w:rsidRPr="007908DA" w14:paraId="150DA4F1" w14:textId="77777777" w:rsidTr="004C3949">
        <w:trPr>
          <w:trHeight w:val="655"/>
        </w:trPr>
        <w:tc>
          <w:tcPr>
            <w:tcW w:w="9072" w:type="dxa"/>
            <w:tcBorders>
              <w:top w:val="single" w:sz="6" w:space="0" w:color="auto"/>
              <w:left w:val="single" w:sz="6" w:space="0" w:color="auto"/>
              <w:bottom w:val="single" w:sz="6" w:space="0" w:color="auto"/>
              <w:right w:val="single" w:sz="6" w:space="0" w:color="auto"/>
            </w:tcBorders>
            <w:vAlign w:val="center"/>
          </w:tcPr>
          <w:p w14:paraId="0F6AF38A" w14:textId="77777777" w:rsidR="001E4220" w:rsidRPr="007908DA" w:rsidRDefault="001E4220" w:rsidP="004C3949">
            <w:pPr>
              <w:rPr>
                <w:rFonts w:ascii="Arial" w:hAnsi="Arial" w:cs="Arial"/>
                <w:sz w:val="20"/>
                <w:szCs w:val="20"/>
              </w:rPr>
            </w:pPr>
            <w:r w:rsidRPr="007908DA">
              <w:rPr>
                <w:rFonts w:ascii="Arial" w:hAnsi="Arial" w:cs="Arial"/>
                <w:sz w:val="20"/>
                <w:szCs w:val="20"/>
              </w:rPr>
              <w:t>Zgodnie z informacją podaną w oświadczeniu sporządzonym na załączniku nr 1 do SWZ</w:t>
            </w:r>
          </w:p>
        </w:tc>
      </w:tr>
    </w:tbl>
    <w:p w14:paraId="477D60AE" w14:textId="77777777" w:rsidR="001E4220" w:rsidRPr="002A075D" w:rsidRDefault="001E4220" w:rsidP="001E4220">
      <w:pPr>
        <w:spacing w:before="240"/>
        <w:rPr>
          <w:rFonts w:ascii="Arial" w:hAnsi="Arial" w:cs="Arial"/>
          <w:i/>
          <w:sz w:val="20"/>
          <w:szCs w:val="20"/>
        </w:rPr>
      </w:pPr>
      <w:r>
        <w:rPr>
          <w:rFonts w:ascii="Arial" w:hAnsi="Arial" w:cs="Arial"/>
          <w:b/>
          <w:sz w:val="20"/>
          <w:szCs w:val="20"/>
        </w:rPr>
        <w:t>I</w:t>
      </w:r>
      <w:r w:rsidRPr="007908DA">
        <w:rPr>
          <w:rFonts w:ascii="Arial" w:hAnsi="Arial" w:cs="Arial"/>
          <w:b/>
          <w:sz w:val="20"/>
          <w:szCs w:val="20"/>
        </w:rPr>
        <w:t>nformujemy, że:</w:t>
      </w:r>
    </w:p>
    <w:p w14:paraId="2FF2D6B8" w14:textId="77777777" w:rsidR="001E4220" w:rsidRDefault="001E4220" w:rsidP="001E4220">
      <w:pPr>
        <w:pStyle w:val="Tekstpodstawowywcity2"/>
        <w:numPr>
          <w:ilvl w:val="0"/>
          <w:numId w:val="35"/>
        </w:numPr>
        <w:suppressAutoHyphens/>
        <w:spacing w:after="0" w:line="240" w:lineRule="auto"/>
        <w:ind w:left="426"/>
        <w:jc w:val="both"/>
        <w:rPr>
          <w:rFonts w:ascii="Arial" w:hAnsi="Arial" w:cs="Arial"/>
        </w:rPr>
      </w:pPr>
      <w:r w:rsidRPr="007908DA">
        <w:rPr>
          <w:rFonts w:ascii="Arial" w:hAnsi="Arial" w:cs="Arial"/>
        </w:rPr>
        <w:t xml:space="preserve">cena podana w ofercie jest ostateczna, zawiera wszystkie koszty jakie poniesie Zamawiający z tytułu realizacji umowy i podlega zmianie w trakcie realizacji umowy tylko na zasadach określonych w umowie o zamówienie publiczne lub ustawie </w:t>
      </w:r>
      <w:proofErr w:type="spellStart"/>
      <w:r w:rsidRPr="007908DA">
        <w:rPr>
          <w:rFonts w:ascii="Arial" w:hAnsi="Arial" w:cs="Arial"/>
        </w:rPr>
        <w:t>Pzp</w:t>
      </w:r>
      <w:proofErr w:type="spellEnd"/>
      <w:r w:rsidRPr="007908DA">
        <w:rPr>
          <w:rFonts w:ascii="Arial" w:hAnsi="Arial" w:cs="Arial"/>
        </w:rPr>
        <w:t>,</w:t>
      </w:r>
    </w:p>
    <w:p w14:paraId="12240CB7" w14:textId="77777777" w:rsidR="001E4220" w:rsidRDefault="001E4220" w:rsidP="001E4220">
      <w:pPr>
        <w:pStyle w:val="Tekstpodstawowywcity2"/>
        <w:numPr>
          <w:ilvl w:val="0"/>
          <w:numId w:val="35"/>
        </w:numPr>
        <w:suppressAutoHyphens/>
        <w:spacing w:after="0" w:line="240" w:lineRule="auto"/>
        <w:ind w:left="426"/>
        <w:jc w:val="both"/>
        <w:rPr>
          <w:rFonts w:ascii="Arial" w:hAnsi="Arial" w:cs="Arial"/>
        </w:rPr>
      </w:pPr>
      <w:r w:rsidRPr="00556E31">
        <w:rPr>
          <w:rFonts w:ascii="Arial" w:hAnsi="Arial" w:cs="Arial"/>
        </w:rPr>
        <w:t>zapoznaliśmy się ze Specyfikacją Warunków Zamówienia i wszelkimi załącznikami i uznajemy się za związanych określonymi w niej zasadami postępowania oraz akceptujemy je bez jakichkolwiek zastrzeżeń,</w:t>
      </w:r>
    </w:p>
    <w:p w14:paraId="0C0880FB" w14:textId="77777777" w:rsidR="001E4220" w:rsidRDefault="001E4220" w:rsidP="001E4220">
      <w:pPr>
        <w:pStyle w:val="Tekstpodstawowywcity2"/>
        <w:numPr>
          <w:ilvl w:val="0"/>
          <w:numId w:val="35"/>
        </w:numPr>
        <w:suppressAutoHyphens/>
        <w:spacing w:after="0" w:line="240" w:lineRule="auto"/>
        <w:ind w:left="426"/>
        <w:jc w:val="both"/>
        <w:rPr>
          <w:rFonts w:ascii="Arial" w:hAnsi="Arial" w:cs="Arial"/>
        </w:rPr>
      </w:pPr>
      <w:r w:rsidRPr="00556E31">
        <w:rPr>
          <w:rFonts w:ascii="Arial" w:hAnsi="Arial" w:cs="Arial"/>
        </w:rPr>
        <w:t>zapoznaliśmy się z projektowanymi postanowieniami, które zostaną wprowadzone do treści umowy i nie wnosimy do nich żadnych zastrzeżeń oraz zobowiązujemy się w przypadku wyboru naszej oferty do zawarcia Umowy z Zamawiającym na warunkach tam określonych, w miejscu i</w:t>
      </w:r>
      <w:r>
        <w:rPr>
          <w:rFonts w:ascii="Arial" w:hAnsi="Arial" w:cs="Arial"/>
        </w:rPr>
        <w:t> </w:t>
      </w:r>
      <w:r w:rsidRPr="00556E31">
        <w:rPr>
          <w:rFonts w:ascii="Arial" w:hAnsi="Arial" w:cs="Arial"/>
        </w:rPr>
        <w:t>terminie wyznaczonym przez Zamawiającego,</w:t>
      </w:r>
    </w:p>
    <w:p w14:paraId="3D48CF03" w14:textId="77777777" w:rsidR="001E4220" w:rsidRDefault="001E4220" w:rsidP="001E4220">
      <w:pPr>
        <w:pStyle w:val="Tekstpodstawowywcity2"/>
        <w:numPr>
          <w:ilvl w:val="0"/>
          <w:numId w:val="35"/>
        </w:numPr>
        <w:suppressAutoHyphens/>
        <w:spacing w:after="0" w:line="240" w:lineRule="auto"/>
        <w:ind w:left="426"/>
        <w:jc w:val="both"/>
        <w:rPr>
          <w:rFonts w:ascii="Arial" w:hAnsi="Arial" w:cs="Arial"/>
        </w:rPr>
      </w:pPr>
      <w:r w:rsidRPr="00556E31">
        <w:rPr>
          <w:rFonts w:ascii="Arial" w:hAnsi="Arial" w:cs="Arial"/>
        </w:rPr>
        <w:t xml:space="preserve">uważamy się za związanych niniejszą ofertą do dnia </w:t>
      </w:r>
      <w:r>
        <w:rPr>
          <w:rFonts w:ascii="Arial" w:hAnsi="Arial" w:cs="Arial"/>
        </w:rPr>
        <w:t>określonego w dokumentach zamówienia</w:t>
      </w:r>
    </w:p>
    <w:p w14:paraId="2D3A77EA" w14:textId="77777777" w:rsidR="001E4220" w:rsidRDefault="001E4220" w:rsidP="001E4220">
      <w:pPr>
        <w:pStyle w:val="Tekstpodstawowywcity2"/>
        <w:numPr>
          <w:ilvl w:val="0"/>
          <w:numId w:val="35"/>
        </w:numPr>
        <w:suppressAutoHyphens/>
        <w:spacing w:after="0" w:line="240" w:lineRule="auto"/>
        <w:ind w:left="426"/>
        <w:jc w:val="both"/>
        <w:rPr>
          <w:rFonts w:ascii="Arial" w:hAnsi="Arial" w:cs="Arial"/>
        </w:rPr>
      </w:pPr>
      <w:r w:rsidRPr="00556E31">
        <w:rPr>
          <w:rFonts w:ascii="Arial" w:hAnsi="Arial" w:cs="Arial"/>
        </w:rPr>
        <w:t>niniejszą ofertę składam przy pełnej świadomości odpowiedzialności karnej wynikającej z Ustawy Kodeks karny z dnia 6 czerwca 1997 r</w:t>
      </w:r>
    </w:p>
    <w:p w14:paraId="37170CF9" w14:textId="77777777" w:rsidR="001E4220" w:rsidRPr="00556E31" w:rsidRDefault="001E4220" w:rsidP="001E4220">
      <w:pPr>
        <w:pStyle w:val="Tekstpodstawowywcity2"/>
        <w:numPr>
          <w:ilvl w:val="0"/>
          <w:numId w:val="35"/>
        </w:numPr>
        <w:suppressAutoHyphens/>
        <w:spacing w:after="0" w:line="240" w:lineRule="auto"/>
        <w:ind w:left="426"/>
        <w:jc w:val="both"/>
        <w:rPr>
          <w:rFonts w:ascii="Arial" w:hAnsi="Arial" w:cs="Arial"/>
        </w:rPr>
      </w:pPr>
      <w:r w:rsidRPr="00556E31">
        <w:rPr>
          <w:rFonts w:ascii="Arial" w:hAnsi="Arial" w:cs="Arial"/>
        </w:rPr>
        <w:t xml:space="preserve">przy realizacji zamówienia </w:t>
      </w:r>
      <w:r w:rsidRPr="00556E31">
        <w:rPr>
          <w:rFonts w:ascii="Arial" w:hAnsi="Arial" w:cs="Arial"/>
          <w:u w:val="single"/>
        </w:rPr>
        <w:t>posłużę się/nie posłużę się</w:t>
      </w:r>
      <w:r>
        <w:rPr>
          <w:rFonts w:ascii="Arial" w:hAnsi="Arial" w:cs="Arial"/>
          <w:u w:val="single"/>
        </w:rPr>
        <w:t xml:space="preserve"> </w:t>
      </w:r>
      <w:r w:rsidRPr="00556E31">
        <w:rPr>
          <w:rFonts w:ascii="Arial" w:hAnsi="Arial" w:cs="Arial"/>
          <w:i/>
        </w:rPr>
        <w:t>(niepotrzebne skreślić</w:t>
      </w:r>
      <w:r w:rsidRPr="00556E31">
        <w:rPr>
          <w:rFonts w:ascii="Arial" w:hAnsi="Arial" w:cs="Arial"/>
        </w:rPr>
        <w:t>) podwykonawcą przy realizacji następujących części zamówienia /podać rodzaj czynności powierzonych podwykonawcy oraz firmę (nazwę) podwykonawcy/: ……………………………………………………………………………………………………………………………………………………………………………………………………………………………………</w:t>
      </w:r>
    </w:p>
    <w:p w14:paraId="0A597272" w14:textId="77777777" w:rsidR="001E4220" w:rsidRPr="00AA486C" w:rsidRDefault="001E4220" w:rsidP="001E4220">
      <w:pPr>
        <w:pStyle w:val="Akapitzlist"/>
        <w:numPr>
          <w:ilvl w:val="0"/>
          <w:numId w:val="35"/>
        </w:numPr>
        <w:suppressAutoHyphens/>
        <w:ind w:left="426"/>
        <w:jc w:val="both"/>
        <w:rPr>
          <w:rFonts w:ascii="Arial" w:hAnsi="Arial" w:cs="Arial"/>
          <w:sz w:val="20"/>
          <w:szCs w:val="20"/>
        </w:rPr>
      </w:pPr>
      <w:r w:rsidRPr="00AA486C">
        <w:rPr>
          <w:rFonts w:ascii="Arial" w:hAnsi="Arial" w:cs="Arial"/>
          <w:sz w:val="20"/>
          <w:szCs w:val="20"/>
        </w:rPr>
        <w:t xml:space="preserve">Oświadczam, że wybór oferty </w:t>
      </w:r>
      <w:r w:rsidRPr="00AA486C">
        <w:rPr>
          <w:rFonts w:ascii="Arial" w:hAnsi="Arial" w:cs="Arial"/>
          <w:sz w:val="20"/>
          <w:szCs w:val="20"/>
          <w:u w:val="single"/>
        </w:rPr>
        <w:t xml:space="preserve">będzie prowadził/ nie będzie prowadził </w:t>
      </w:r>
      <w:r w:rsidRPr="00AA486C">
        <w:rPr>
          <w:rFonts w:ascii="Arial" w:hAnsi="Arial" w:cs="Arial"/>
          <w:i/>
          <w:sz w:val="20"/>
          <w:szCs w:val="20"/>
        </w:rPr>
        <w:t>(niepotrzebne skreślić</w:t>
      </w:r>
      <w:r w:rsidRPr="00AA486C">
        <w:rPr>
          <w:rFonts w:ascii="Arial" w:hAnsi="Arial" w:cs="Arial"/>
          <w:sz w:val="20"/>
          <w:szCs w:val="20"/>
        </w:rPr>
        <w:t>) do powstania u Zamawiającego obowiązku podatkowego zgodnie z przepisami o podatku od towarów i usług. (Jeśli będzie prowadził wskazać nazwę (rodzaj) towaru lub usługi, których dostawa lub świadczenie będzie prowadzić do jego powstania, oraz wskazać ich wartość bez kwoty podatku w niniejszym dokumencie).</w:t>
      </w:r>
    </w:p>
    <w:p w14:paraId="43E0FE2C" w14:textId="3D4CAA08" w:rsidR="00AA486C" w:rsidRPr="00AA486C" w:rsidRDefault="00AA486C" w:rsidP="001E4220">
      <w:pPr>
        <w:pStyle w:val="Akapitzlist"/>
        <w:numPr>
          <w:ilvl w:val="0"/>
          <w:numId w:val="35"/>
        </w:numPr>
        <w:suppressAutoHyphens/>
        <w:ind w:left="426"/>
        <w:jc w:val="both"/>
        <w:rPr>
          <w:rFonts w:ascii="Arial" w:hAnsi="Arial" w:cs="Arial"/>
          <w:sz w:val="20"/>
          <w:szCs w:val="20"/>
        </w:rPr>
      </w:pPr>
      <w:r w:rsidRPr="00AA486C">
        <w:rPr>
          <w:rFonts w:ascii="Arial" w:hAnsi="Arial" w:cs="Arial"/>
          <w:sz w:val="20"/>
          <w:szCs w:val="20"/>
        </w:rPr>
        <w:t>Adres e-mail Wykonawcy do kontaktu z Zamawiającym: ……………………….…..………………………………(podać)</w:t>
      </w:r>
    </w:p>
    <w:p w14:paraId="6F94B42F" w14:textId="5FB4B468" w:rsidR="00AA486C" w:rsidRPr="00AA486C" w:rsidRDefault="00AA486C" w:rsidP="00AA486C">
      <w:pPr>
        <w:pStyle w:val="Akapitzlist"/>
        <w:numPr>
          <w:ilvl w:val="0"/>
          <w:numId w:val="35"/>
        </w:numPr>
        <w:suppressAutoHyphens/>
        <w:ind w:left="426"/>
        <w:jc w:val="both"/>
        <w:rPr>
          <w:rFonts w:ascii="Arial" w:hAnsi="Arial" w:cs="Arial"/>
          <w:sz w:val="20"/>
          <w:szCs w:val="20"/>
        </w:rPr>
      </w:pPr>
      <w:r w:rsidRPr="00AA486C">
        <w:rPr>
          <w:rFonts w:ascii="Arial" w:hAnsi="Arial" w:cs="Arial"/>
          <w:sz w:val="20"/>
          <w:szCs w:val="20"/>
        </w:rPr>
        <w:t xml:space="preserve"> Adres e-mail Wykonawcy, na który będą przesyłane zamówienia </w:t>
      </w:r>
      <w:r w:rsidRPr="00AA486C">
        <w:rPr>
          <w:rFonts w:ascii="Arial" w:hAnsi="Arial" w:cs="Arial"/>
          <w:color w:val="000000"/>
          <w:sz w:val="20"/>
          <w:szCs w:val="20"/>
        </w:rPr>
        <w:t xml:space="preserve">od Zamawiającego …………………….…………… </w:t>
      </w:r>
      <w:r w:rsidRPr="00AA486C">
        <w:rPr>
          <w:rFonts w:ascii="Arial" w:hAnsi="Arial" w:cs="Arial"/>
          <w:sz w:val="20"/>
          <w:szCs w:val="20"/>
        </w:rPr>
        <w:t>(podać)</w:t>
      </w:r>
    </w:p>
    <w:p w14:paraId="36D15276" w14:textId="12EC4398" w:rsidR="00AA486C" w:rsidRPr="00AA486C" w:rsidRDefault="00AA486C" w:rsidP="00AA486C">
      <w:pPr>
        <w:pStyle w:val="Akapitzlist"/>
        <w:numPr>
          <w:ilvl w:val="0"/>
          <w:numId w:val="35"/>
        </w:numPr>
        <w:suppressAutoHyphens/>
        <w:ind w:left="426"/>
        <w:jc w:val="both"/>
        <w:rPr>
          <w:rFonts w:ascii="Arial" w:hAnsi="Arial" w:cs="Arial"/>
          <w:sz w:val="20"/>
          <w:szCs w:val="20"/>
        </w:rPr>
      </w:pPr>
      <w:r w:rsidRPr="00AA486C">
        <w:rPr>
          <w:rFonts w:ascii="Arial" w:hAnsi="Arial" w:cs="Arial"/>
          <w:sz w:val="20"/>
          <w:szCs w:val="20"/>
        </w:rPr>
        <w:t>Dane inspektora ochrony danych osobowych  Wykonawcy: ( imię i nazwisko ,telefon)……………. ………………………………………lub adres e-mail…………………………………………</w:t>
      </w:r>
      <w:r>
        <w:rPr>
          <w:rFonts w:ascii="Arial" w:hAnsi="Arial" w:cs="Arial"/>
          <w:sz w:val="20"/>
          <w:szCs w:val="20"/>
        </w:rPr>
        <w:t>...</w:t>
      </w:r>
      <w:r w:rsidRPr="00AA486C">
        <w:rPr>
          <w:rFonts w:ascii="Arial" w:hAnsi="Arial" w:cs="Arial"/>
          <w:sz w:val="20"/>
          <w:szCs w:val="20"/>
        </w:rPr>
        <w:t>…</w:t>
      </w:r>
      <w:r>
        <w:rPr>
          <w:rFonts w:ascii="Arial" w:hAnsi="Arial" w:cs="Arial"/>
          <w:sz w:val="20"/>
          <w:szCs w:val="20"/>
        </w:rPr>
        <w:t>(podać)</w:t>
      </w:r>
    </w:p>
    <w:p w14:paraId="16157D86" w14:textId="77777777" w:rsidR="001E4220" w:rsidRPr="00AA486C" w:rsidRDefault="001E4220" w:rsidP="001E4220">
      <w:pPr>
        <w:pStyle w:val="Akapitzlist"/>
        <w:numPr>
          <w:ilvl w:val="0"/>
          <w:numId w:val="35"/>
        </w:numPr>
        <w:suppressAutoHyphens/>
        <w:ind w:left="425" w:hanging="357"/>
        <w:jc w:val="both"/>
        <w:rPr>
          <w:rFonts w:ascii="Arial" w:hAnsi="Arial" w:cs="Arial"/>
          <w:sz w:val="20"/>
          <w:szCs w:val="20"/>
        </w:rPr>
      </w:pPr>
      <w:r w:rsidRPr="00AA486C">
        <w:rPr>
          <w:rFonts w:ascii="Arial" w:hAnsi="Arial" w:cs="Arial"/>
          <w:sz w:val="20"/>
          <w:szCs w:val="20"/>
        </w:rPr>
        <w:t>Oświadczam, że wypełniłem obowiązki informacyjne przewidziane w art. 13 lub art. 14 RODO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517D355A" w14:textId="77777777" w:rsidR="001E4220" w:rsidRDefault="001E4220" w:rsidP="001E4220">
      <w:pPr>
        <w:ind w:left="357" w:hanging="357"/>
        <w:jc w:val="both"/>
        <w:rPr>
          <w:rFonts w:ascii="Arial" w:hAnsi="Arial" w:cs="Arial"/>
          <w:sz w:val="16"/>
          <w:szCs w:val="16"/>
        </w:rPr>
      </w:pPr>
      <w:r w:rsidRPr="007908DA">
        <w:rPr>
          <w:rFonts w:ascii="Arial" w:hAnsi="Arial" w:cs="Arial"/>
          <w:sz w:val="16"/>
          <w:szCs w:val="16"/>
        </w:rPr>
        <w:tab/>
        <w:t>(W przypadku gdy wykonawca nie przekazuje danych osobowych innych niż bezpośrednio jego dotyczących lub zachodzi wyłączenie stosowania obowiązku informacyjnego, stosownie do art. 13 ust. 4 lub art. 14 ust. 5 RODO treści oświadczenia wykonawca nie składa - usuwa treść oświadczenia np. przez jego wykreślenie).</w:t>
      </w:r>
    </w:p>
    <w:p w14:paraId="4B7495F6" w14:textId="77777777" w:rsidR="001E4220" w:rsidRDefault="001E4220" w:rsidP="001E4220">
      <w:pPr>
        <w:rPr>
          <w:rFonts w:ascii="Arial" w:hAnsi="Arial" w:cs="Arial"/>
          <w:i/>
          <w:sz w:val="20"/>
          <w:szCs w:val="20"/>
        </w:rPr>
      </w:pPr>
      <w:r>
        <w:rPr>
          <w:rFonts w:ascii="Arial" w:hAnsi="Arial" w:cs="Arial"/>
          <w:i/>
          <w:sz w:val="20"/>
          <w:szCs w:val="20"/>
        </w:rPr>
        <w:t xml:space="preserve"> </w:t>
      </w:r>
    </w:p>
    <w:p w14:paraId="52A9D728" w14:textId="07336E56" w:rsidR="001E4220" w:rsidRDefault="001E4220" w:rsidP="001E4220">
      <w:pPr>
        <w:rPr>
          <w:rFonts w:ascii="Arial" w:hAnsi="Arial" w:cs="Arial"/>
          <w:sz w:val="20"/>
          <w:szCs w:val="20"/>
        </w:rPr>
      </w:pPr>
      <w:r>
        <w:rPr>
          <w:rFonts w:ascii="Arial" w:hAnsi="Arial" w:cs="Arial"/>
          <w:i/>
          <w:sz w:val="20"/>
          <w:szCs w:val="20"/>
        </w:rPr>
        <w:t>1</w:t>
      </w:r>
      <w:r w:rsidR="00AA486C">
        <w:rPr>
          <w:rFonts w:ascii="Arial" w:hAnsi="Arial" w:cs="Arial"/>
          <w:i/>
          <w:sz w:val="20"/>
          <w:szCs w:val="20"/>
        </w:rPr>
        <w:t>2</w:t>
      </w:r>
      <w:r>
        <w:rPr>
          <w:rFonts w:ascii="Arial" w:hAnsi="Arial" w:cs="Arial"/>
          <w:i/>
          <w:sz w:val="20"/>
          <w:szCs w:val="20"/>
        </w:rPr>
        <w:t xml:space="preserve">) </w:t>
      </w:r>
      <w:r w:rsidRPr="00E133AF">
        <w:rPr>
          <w:rFonts w:ascii="Arial" w:hAnsi="Arial" w:cs="Arial"/>
          <w:iCs/>
          <w:sz w:val="20"/>
          <w:szCs w:val="20"/>
        </w:rPr>
        <w:t>Oświadczam,</w:t>
      </w:r>
      <w:r w:rsidRPr="00E133AF">
        <w:rPr>
          <w:rFonts w:ascii="Arial" w:hAnsi="Arial" w:cs="Arial"/>
          <w:i/>
          <w:sz w:val="20"/>
          <w:szCs w:val="20"/>
        </w:rPr>
        <w:t xml:space="preserve"> że </w:t>
      </w:r>
      <w:r w:rsidRPr="00E133AF">
        <w:rPr>
          <w:rFonts w:ascii="Arial" w:hAnsi="Arial" w:cs="Arial"/>
          <w:sz w:val="20"/>
          <w:szCs w:val="20"/>
        </w:rPr>
        <w:t>Wykonawca jest</w:t>
      </w:r>
      <w:r>
        <w:rPr>
          <w:rFonts w:ascii="Arial" w:hAnsi="Arial" w:cs="Arial"/>
          <w:sz w:val="20"/>
          <w:szCs w:val="20"/>
        </w:rPr>
        <w:t xml:space="preserve"> *</w:t>
      </w:r>
      <w:r w:rsidRPr="00E133AF">
        <w:rPr>
          <w:rFonts w:ascii="Arial" w:hAnsi="Arial" w:cs="Arial"/>
          <w:sz w:val="20"/>
          <w:szCs w:val="20"/>
        </w:rPr>
        <w:t xml:space="preserve"> </w:t>
      </w:r>
      <w:r>
        <w:rPr>
          <w:rFonts w:ascii="Arial" w:hAnsi="Arial" w:cs="Arial"/>
          <w:sz w:val="20"/>
          <w:szCs w:val="20"/>
        </w:rPr>
        <w:t>:</w:t>
      </w:r>
    </w:p>
    <w:p w14:paraId="58AFFCBC" w14:textId="77777777" w:rsidR="001E4220" w:rsidRDefault="001E4220" w:rsidP="001E4220">
      <w:pPr>
        <w:ind w:left="708"/>
        <w:rPr>
          <w:rFonts w:ascii="Arial" w:hAnsi="Arial" w:cs="Arial"/>
          <w:sz w:val="20"/>
          <w:szCs w:val="20"/>
        </w:rPr>
      </w:pPr>
      <w:r>
        <w:rPr>
          <w:rFonts w:ascii="Arial" w:hAnsi="Arial" w:cs="Arial"/>
          <w:sz w:val="20"/>
          <w:szCs w:val="20"/>
        </w:rPr>
        <w:t xml:space="preserve">□ </w:t>
      </w:r>
      <w:r w:rsidRPr="00E133AF">
        <w:rPr>
          <w:rFonts w:ascii="Arial" w:hAnsi="Arial" w:cs="Arial"/>
          <w:sz w:val="20"/>
          <w:szCs w:val="20"/>
        </w:rPr>
        <w:t xml:space="preserve">mikroprzedsiębiorstwem </w:t>
      </w:r>
    </w:p>
    <w:p w14:paraId="727FA504" w14:textId="77777777" w:rsidR="001E4220" w:rsidRPr="00E133AF" w:rsidRDefault="001E4220" w:rsidP="001E4220">
      <w:pPr>
        <w:ind w:left="708"/>
        <w:rPr>
          <w:rFonts w:ascii="Arial" w:hAnsi="Arial" w:cs="Arial"/>
          <w:sz w:val="20"/>
          <w:szCs w:val="20"/>
        </w:rPr>
      </w:pPr>
      <w:r>
        <w:rPr>
          <w:rFonts w:ascii="Arial" w:hAnsi="Arial" w:cs="Arial"/>
          <w:sz w:val="20"/>
          <w:szCs w:val="20"/>
        </w:rPr>
        <w:t xml:space="preserve">□ </w:t>
      </w:r>
      <w:r w:rsidRPr="00E133AF">
        <w:rPr>
          <w:rFonts w:ascii="Arial" w:hAnsi="Arial" w:cs="Arial"/>
          <w:sz w:val="20"/>
          <w:szCs w:val="20"/>
        </w:rPr>
        <w:t xml:space="preserve"> małym przedsiębiorstwem</w:t>
      </w:r>
    </w:p>
    <w:p w14:paraId="25EA79CC" w14:textId="77777777" w:rsidR="001E4220" w:rsidRDefault="001E4220" w:rsidP="001E4220">
      <w:pPr>
        <w:ind w:left="708"/>
        <w:rPr>
          <w:rFonts w:ascii="Arial" w:hAnsi="Arial" w:cs="Arial"/>
          <w:i/>
          <w:sz w:val="20"/>
          <w:szCs w:val="20"/>
        </w:rPr>
      </w:pPr>
      <w:r>
        <w:rPr>
          <w:rFonts w:ascii="Arial" w:hAnsi="Arial" w:cs="Arial"/>
          <w:sz w:val="20"/>
          <w:szCs w:val="20"/>
        </w:rPr>
        <w:t xml:space="preserve">□ </w:t>
      </w:r>
      <w:r w:rsidRPr="00E133AF">
        <w:rPr>
          <w:rFonts w:ascii="Arial" w:hAnsi="Arial" w:cs="Arial"/>
          <w:sz w:val="20"/>
          <w:szCs w:val="20"/>
        </w:rPr>
        <w:t>średnim przedsiębiorstwem</w:t>
      </w:r>
    </w:p>
    <w:p w14:paraId="2F4F5DF4" w14:textId="77777777" w:rsidR="001E4220" w:rsidRPr="00510728" w:rsidRDefault="001E4220" w:rsidP="001E4220">
      <w:pPr>
        <w:ind w:left="708"/>
        <w:rPr>
          <w:rFonts w:ascii="Arial" w:hAnsi="Arial" w:cs="Arial"/>
          <w:iCs/>
          <w:sz w:val="20"/>
          <w:szCs w:val="20"/>
        </w:rPr>
      </w:pPr>
      <w:r>
        <w:rPr>
          <w:rFonts w:ascii="Arial" w:hAnsi="Arial" w:cs="Arial"/>
          <w:iCs/>
          <w:sz w:val="20"/>
          <w:szCs w:val="20"/>
        </w:rPr>
        <w:t>□</w:t>
      </w:r>
      <w:r w:rsidRPr="00510728">
        <w:rPr>
          <w:rFonts w:ascii="Arial" w:hAnsi="Arial" w:cs="Arial"/>
          <w:iCs/>
          <w:sz w:val="20"/>
          <w:szCs w:val="20"/>
        </w:rPr>
        <w:t xml:space="preserve"> osob</w:t>
      </w:r>
      <w:r>
        <w:rPr>
          <w:rFonts w:ascii="Arial" w:hAnsi="Arial" w:cs="Arial"/>
          <w:iCs/>
          <w:sz w:val="20"/>
          <w:szCs w:val="20"/>
        </w:rPr>
        <w:t>ą</w:t>
      </w:r>
      <w:r w:rsidRPr="00510728">
        <w:rPr>
          <w:rFonts w:ascii="Arial" w:hAnsi="Arial" w:cs="Arial"/>
          <w:iCs/>
          <w:sz w:val="20"/>
          <w:szCs w:val="20"/>
        </w:rPr>
        <w:t xml:space="preserve"> fizyczną nie prowadzącą działalności gospodarczej</w:t>
      </w:r>
    </w:p>
    <w:p w14:paraId="12D42120" w14:textId="77777777" w:rsidR="001E4220" w:rsidRDefault="001E4220" w:rsidP="001E4220">
      <w:pPr>
        <w:ind w:left="708"/>
        <w:rPr>
          <w:rFonts w:ascii="Arial" w:hAnsi="Arial" w:cs="Arial"/>
          <w:iCs/>
          <w:sz w:val="20"/>
          <w:szCs w:val="20"/>
        </w:rPr>
      </w:pPr>
      <w:r>
        <w:rPr>
          <w:rFonts w:ascii="Arial" w:hAnsi="Arial" w:cs="Arial"/>
          <w:iCs/>
          <w:sz w:val="20"/>
          <w:szCs w:val="20"/>
        </w:rPr>
        <w:t>□</w:t>
      </w:r>
      <w:r w:rsidRPr="00510728">
        <w:rPr>
          <w:rFonts w:ascii="Arial" w:hAnsi="Arial" w:cs="Arial"/>
          <w:iCs/>
          <w:sz w:val="20"/>
          <w:szCs w:val="20"/>
        </w:rPr>
        <w:t xml:space="preserve"> inny rodzaj</w:t>
      </w:r>
      <w:r>
        <w:rPr>
          <w:rFonts w:ascii="Arial" w:hAnsi="Arial" w:cs="Arial"/>
          <w:iCs/>
          <w:sz w:val="20"/>
          <w:szCs w:val="20"/>
        </w:rPr>
        <w:t xml:space="preserve"> (podać jaki) :…………………………..</w:t>
      </w:r>
    </w:p>
    <w:p w14:paraId="6F07870A" w14:textId="77777777" w:rsidR="001E4220" w:rsidRPr="00510728" w:rsidRDefault="001E4220" w:rsidP="001E4220">
      <w:pPr>
        <w:ind w:left="708"/>
        <w:rPr>
          <w:rFonts w:ascii="Arial" w:hAnsi="Arial" w:cs="Arial"/>
          <w:iCs/>
          <w:sz w:val="20"/>
          <w:szCs w:val="20"/>
        </w:rPr>
      </w:pPr>
    </w:p>
    <w:p w14:paraId="0ED4703D" w14:textId="77777777" w:rsidR="001E4220" w:rsidRPr="00E30BF2" w:rsidRDefault="001E4220" w:rsidP="001E4220">
      <w:pPr>
        <w:ind w:left="708"/>
        <w:rPr>
          <w:rFonts w:ascii="Arial" w:hAnsi="Arial" w:cs="Arial"/>
          <w:i/>
          <w:sz w:val="18"/>
          <w:szCs w:val="18"/>
        </w:rPr>
      </w:pPr>
      <w:r w:rsidRPr="00E30BF2">
        <w:rPr>
          <w:rFonts w:ascii="Arial" w:hAnsi="Arial" w:cs="Arial"/>
          <w:i/>
          <w:sz w:val="18"/>
          <w:szCs w:val="18"/>
        </w:rPr>
        <w:t>* zaznaczyć właściwe, a w przypadku wykonawców wspólnie ubiegających się o zamówienie oznaczyć którego wykonawcy dotyczy odpowiedź</w:t>
      </w:r>
    </w:p>
    <w:p w14:paraId="06E29354" w14:textId="77777777" w:rsidR="001E4220" w:rsidRPr="00556E31" w:rsidRDefault="001E4220" w:rsidP="001E4220">
      <w:pPr>
        <w:spacing w:after="360"/>
        <w:jc w:val="both"/>
        <w:rPr>
          <w:rFonts w:ascii="Arial" w:hAnsi="Arial" w:cs="Arial"/>
          <w:sz w:val="16"/>
          <w:szCs w:val="16"/>
        </w:rPr>
      </w:pPr>
    </w:p>
    <w:p w14:paraId="3D3AB5B6" w14:textId="77777777" w:rsidR="001E4220" w:rsidRDefault="001E4220" w:rsidP="001E4220">
      <w:pPr>
        <w:rPr>
          <w:rFonts w:ascii="Arial" w:hAnsi="Arial" w:cs="Arial"/>
          <w:i/>
          <w:sz w:val="16"/>
          <w:szCs w:val="16"/>
        </w:rPr>
      </w:pPr>
    </w:p>
    <w:p w14:paraId="1059E9CD" w14:textId="77777777" w:rsidR="001E4220" w:rsidRDefault="001E4220" w:rsidP="001E4220">
      <w:pPr>
        <w:rPr>
          <w:rFonts w:ascii="Arial" w:hAnsi="Arial" w:cs="Arial"/>
          <w:i/>
          <w:sz w:val="16"/>
          <w:szCs w:val="16"/>
        </w:rPr>
      </w:pPr>
    </w:p>
    <w:p w14:paraId="646B196A" w14:textId="77777777" w:rsidR="001E4220" w:rsidRDefault="001E4220" w:rsidP="001E4220">
      <w:pPr>
        <w:rPr>
          <w:rFonts w:ascii="Arial" w:hAnsi="Arial" w:cs="Arial"/>
          <w:i/>
          <w:sz w:val="16"/>
          <w:szCs w:val="16"/>
        </w:rPr>
      </w:pPr>
    </w:p>
    <w:p w14:paraId="7BBADD55" w14:textId="77777777" w:rsidR="001E4220" w:rsidRDefault="001E4220" w:rsidP="001E4220">
      <w:pPr>
        <w:rPr>
          <w:rFonts w:ascii="Arial" w:hAnsi="Arial" w:cs="Arial"/>
          <w:i/>
          <w:sz w:val="16"/>
          <w:szCs w:val="16"/>
        </w:rPr>
      </w:pPr>
    </w:p>
    <w:p w14:paraId="4ACA0050" w14:textId="77777777" w:rsidR="001E4220" w:rsidRDefault="001E4220" w:rsidP="001E4220">
      <w:pPr>
        <w:rPr>
          <w:rFonts w:ascii="Arial" w:hAnsi="Arial" w:cs="Arial"/>
          <w:i/>
          <w:sz w:val="16"/>
          <w:szCs w:val="16"/>
        </w:rPr>
      </w:pPr>
    </w:p>
    <w:p w14:paraId="427ACF69" w14:textId="77777777" w:rsidR="001E4220" w:rsidRDefault="001E4220" w:rsidP="001E4220">
      <w:pPr>
        <w:rPr>
          <w:rFonts w:ascii="Arial" w:hAnsi="Arial" w:cs="Arial"/>
          <w:i/>
          <w:sz w:val="16"/>
          <w:szCs w:val="16"/>
        </w:rPr>
      </w:pPr>
    </w:p>
    <w:p w14:paraId="7C73BA85" w14:textId="77777777" w:rsidR="001E4220" w:rsidRDefault="001E4220" w:rsidP="001E4220">
      <w:pPr>
        <w:rPr>
          <w:rFonts w:ascii="Arial" w:hAnsi="Arial" w:cs="Arial"/>
          <w:i/>
          <w:sz w:val="16"/>
          <w:szCs w:val="16"/>
        </w:rPr>
      </w:pPr>
    </w:p>
    <w:p w14:paraId="7EC7762D" w14:textId="77777777" w:rsidR="001E4220" w:rsidRDefault="001E4220" w:rsidP="001E4220">
      <w:pPr>
        <w:rPr>
          <w:rFonts w:ascii="Arial" w:hAnsi="Arial" w:cs="Arial"/>
          <w:i/>
          <w:sz w:val="16"/>
          <w:szCs w:val="16"/>
        </w:rPr>
      </w:pPr>
    </w:p>
    <w:p w14:paraId="450D91E9" w14:textId="77777777" w:rsidR="001E4220" w:rsidRDefault="001E4220" w:rsidP="001E4220">
      <w:pPr>
        <w:rPr>
          <w:rFonts w:ascii="Arial" w:hAnsi="Arial" w:cs="Arial"/>
          <w:i/>
          <w:sz w:val="16"/>
          <w:szCs w:val="16"/>
        </w:rPr>
      </w:pPr>
    </w:p>
    <w:p w14:paraId="34A37156" w14:textId="77777777" w:rsidR="001E4220" w:rsidRDefault="001E4220" w:rsidP="001E4220">
      <w:pPr>
        <w:rPr>
          <w:rFonts w:ascii="Arial" w:hAnsi="Arial" w:cs="Arial"/>
          <w:i/>
          <w:sz w:val="16"/>
          <w:szCs w:val="16"/>
        </w:rPr>
      </w:pPr>
    </w:p>
    <w:p w14:paraId="7D3FB3F9" w14:textId="77777777" w:rsidR="001E4220" w:rsidRDefault="001E4220" w:rsidP="001E4220">
      <w:pPr>
        <w:rPr>
          <w:rFonts w:ascii="Arial" w:hAnsi="Arial" w:cs="Arial"/>
          <w:i/>
          <w:sz w:val="16"/>
          <w:szCs w:val="16"/>
        </w:rPr>
      </w:pPr>
    </w:p>
    <w:p w14:paraId="0FE85F75" w14:textId="77777777" w:rsidR="001E4220" w:rsidRDefault="001E4220" w:rsidP="001E4220">
      <w:pPr>
        <w:rPr>
          <w:rFonts w:ascii="Arial" w:hAnsi="Arial" w:cs="Arial"/>
          <w:i/>
          <w:sz w:val="16"/>
          <w:szCs w:val="16"/>
        </w:rPr>
      </w:pPr>
    </w:p>
    <w:p w14:paraId="60A2B2B1" w14:textId="77777777" w:rsidR="001E4220" w:rsidRDefault="001E4220" w:rsidP="001E4220">
      <w:pPr>
        <w:rPr>
          <w:rFonts w:ascii="Arial" w:hAnsi="Arial" w:cs="Arial"/>
          <w:i/>
          <w:sz w:val="16"/>
          <w:szCs w:val="16"/>
        </w:rPr>
      </w:pPr>
    </w:p>
    <w:p w14:paraId="5CAE0A10" w14:textId="77777777" w:rsidR="001E4220" w:rsidRDefault="001E4220" w:rsidP="001E4220">
      <w:pPr>
        <w:rPr>
          <w:rFonts w:ascii="Arial" w:hAnsi="Arial" w:cs="Arial"/>
          <w:i/>
          <w:sz w:val="16"/>
          <w:szCs w:val="16"/>
        </w:rPr>
      </w:pPr>
    </w:p>
    <w:p w14:paraId="1BC4F8E2" w14:textId="77777777" w:rsidR="001E4220" w:rsidRDefault="001E4220" w:rsidP="001E4220">
      <w:pPr>
        <w:rPr>
          <w:rFonts w:ascii="Arial" w:hAnsi="Arial" w:cs="Arial"/>
          <w:i/>
          <w:sz w:val="16"/>
          <w:szCs w:val="16"/>
        </w:rPr>
      </w:pPr>
    </w:p>
    <w:p w14:paraId="6E8CAD3F" w14:textId="77777777" w:rsidR="001E4220" w:rsidRDefault="001E4220" w:rsidP="001E4220">
      <w:pPr>
        <w:rPr>
          <w:rFonts w:ascii="Arial" w:hAnsi="Arial" w:cs="Arial"/>
          <w:i/>
          <w:sz w:val="16"/>
          <w:szCs w:val="16"/>
        </w:rPr>
      </w:pPr>
    </w:p>
    <w:p w14:paraId="25DF3E1A" w14:textId="77777777" w:rsidR="001E4220" w:rsidRDefault="001E4220" w:rsidP="001E4220">
      <w:pPr>
        <w:rPr>
          <w:rFonts w:ascii="Arial" w:hAnsi="Arial" w:cs="Arial"/>
          <w:i/>
          <w:sz w:val="16"/>
          <w:szCs w:val="16"/>
        </w:rPr>
      </w:pPr>
    </w:p>
    <w:p w14:paraId="005E3ACC" w14:textId="77777777" w:rsidR="001E4220" w:rsidRDefault="001E4220" w:rsidP="001E4220">
      <w:pPr>
        <w:rPr>
          <w:rFonts w:ascii="Arial" w:hAnsi="Arial" w:cs="Arial"/>
          <w:i/>
          <w:sz w:val="16"/>
          <w:szCs w:val="16"/>
        </w:rPr>
      </w:pPr>
    </w:p>
    <w:p w14:paraId="3A02654C" w14:textId="77777777" w:rsidR="001E4220" w:rsidRDefault="001E4220" w:rsidP="001E4220">
      <w:pPr>
        <w:rPr>
          <w:rFonts w:ascii="Arial" w:hAnsi="Arial" w:cs="Arial"/>
          <w:i/>
          <w:sz w:val="16"/>
          <w:szCs w:val="16"/>
        </w:rPr>
      </w:pPr>
    </w:p>
    <w:p w14:paraId="08F4EF81" w14:textId="77777777" w:rsidR="001E4220" w:rsidRDefault="001E4220" w:rsidP="001E4220">
      <w:pPr>
        <w:rPr>
          <w:rFonts w:ascii="Arial" w:hAnsi="Arial" w:cs="Arial"/>
          <w:i/>
          <w:sz w:val="16"/>
          <w:szCs w:val="16"/>
        </w:rPr>
      </w:pPr>
    </w:p>
    <w:p w14:paraId="3794D007" w14:textId="77777777" w:rsidR="001E4220" w:rsidRDefault="001E4220" w:rsidP="001E4220">
      <w:pPr>
        <w:rPr>
          <w:rFonts w:ascii="Arial" w:hAnsi="Arial" w:cs="Arial"/>
          <w:i/>
          <w:sz w:val="16"/>
          <w:szCs w:val="16"/>
        </w:rPr>
      </w:pPr>
    </w:p>
    <w:p w14:paraId="62FD5DCE" w14:textId="77777777" w:rsidR="001E4220" w:rsidRDefault="001E4220" w:rsidP="001E4220">
      <w:pPr>
        <w:rPr>
          <w:rFonts w:ascii="Arial" w:hAnsi="Arial" w:cs="Arial"/>
          <w:i/>
          <w:sz w:val="16"/>
          <w:szCs w:val="16"/>
        </w:rPr>
      </w:pPr>
    </w:p>
    <w:p w14:paraId="2D0489B2" w14:textId="77777777" w:rsidR="001E4220" w:rsidRDefault="001E4220" w:rsidP="001E4220">
      <w:pPr>
        <w:rPr>
          <w:rFonts w:ascii="Arial" w:hAnsi="Arial" w:cs="Arial"/>
          <w:i/>
          <w:sz w:val="16"/>
          <w:szCs w:val="16"/>
        </w:rPr>
      </w:pPr>
    </w:p>
    <w:p w14:paraId="22232DAF" w14:textId="77777777" w:rsidR="001E4220" w:rsidRDefault="001E4220" w:rsidP="001E4220">
      <w:pPr>
        <w:rPr>
          <w:rFonts w:ascii="Arial" w:hAnsi="Arial" w:cs="Arial"/>
          <w:i/>
          <w:sz w:val="16"/>
          <w:szCs w:val="16"/>
        </w:rPr>
      </w:pPr>
    </w:p>
    <w:p w14:paraId="3A9C5902" w14:textId="77777777" w:rsidR="001E4220" w:rsidRDefault="001E4220" w:rsidP="001E4220">
      <w:pPr>
        <w:rPr>
          <w:rFonts w:ascii="Arial" w:hAnsi="Arial" w:cs="Arial"/>
          <w:i/>
          <w:sz w:val="16"/>
          <w:szCs w:val="16"/>
        </w:rPr>
      </w:pPr>
    </w:p>
    <w:p w14:paraId="1B0F71AD" w14:textId="77777777" w:rsidR="001E4220" w:rsidRDefault="001E4220" w:rsidP="001E4220">
      <w:pPr>
        <w:rPr>
          <w:rFonts w:ascii="Arial" w:hAnsi="Arial" w:cs="Arial"/>
          <w:i/>
          <w:sz w:val="16"/>
          <w:szCs w:val="16"/>
        </w:rPr>
      </w:pPr>
    </w:p>
    <w:p w14:paraId="3A88CC6B" w14:textId="77777777" w:rsidR="001E4220" w:rsidRDefault="001E4220" w:rsidP="001E4220">
      <w:pPr>
        <w:rPr>
          <w:rFonts w:ascii="Arial" w:hAnsi="Arial" w:cs="Arial"/>
          <w:i/>
          <w:sz w:val="16"/>
          <w:szCs w:val="16"/>
        </w:rPr>
      </w:pPr>
    </w:p>
    <w:p w14:paraId="2D170528" w14:textId="77777777" w:rsidR="001E4220" w:rsidRDefault="001E4220" w:rsidP="001E4220">
      <w:pPr>
        <w:rPr>
          <w:rFonts w:ascii="Arial" w:hAnsi="Arial" w:cs="Arial"/>
          <w:i/>
          <w:sz w:val="16"/>
          <w:szCs w:val="16"/>
        </w:rPr>
      </w:pPr>
    </w:p>
    <w:p w14:paraId="672D92AA" w14:textId="77777777" w:rsidR="001E4220" w:rsidRDefault="001E4220" w:rsidP="001E4220">
      <w:pPr>
        <w:rPr>
          <w:rFonts w:ascii="Arial" w:hAnsi="Arial" w:cs="Arial"/>
          <w:i/>
          <w:sz w:val="16"/>
          <w:szCs w:val="16"/>
        </w:rPr>
      </w:pPr>
    </w:p>
    <w:p w14:paraId="5A607A5E" w14:textId="77777777" w:rsidR="001E4220" w:rsidRDefault="001E4220" w:rsidP="001E4220">
      <w:pPr>
        <w:rPr>
          <w:rFonts w:ascii="Arial" w:hAnsi="Arial" w:cs="Arial"/>
          <w:i/>
          <w:sz w:val="16"/>
          <w:szCs w:val="16"/>
        </w:rPr>
      </w:pPr>
    </w:p>
    <w:p w14:paraId="42435698" w14:textId="77777777" w:rsidR="001E4220" w:rsidRDefault="001E4220" w:rsidP="001E4220">
      <w:pPr>
        <w:rPr>
          <w:rFonts w:ascii="Arial" w:hAnsi="Arial" w:cs="Arial"/>
          <w:i/>
          <w:sz w:val="16"/>
          <w:szCs w:val="16"/>
        </w:rPr>
      </w:pPr>
    </w:p>
    <w:p w14:paraId="2C5DD505" w14:textId="77777777" w:rsidR="001E4220" w:rsidRDefault="001E4220" w:rsidP="001E4220">
      <w:pPr>
        <w:rPr>
          <w:rFonts w:ascii="Arial" w:hAnsi="Arial" w:cs="Arial"/>
          <w:i/>
          <w:sz w:val="16"/>
          <w:szCs w:val="16"/>
        </w:rPr>
      </w:pPr>
    </w:p>
    <w:p w14:paraId="26C1E574" w14:textId="77777777" w:rsidR="001E4220" w:rsidRDefault="001E4220" w:rsidP="001E4220">
      <w:pPr>
        <w:rPr>
          <w:rFonts w:ascii="Arial" w:hAnsi="Arial" w:cs="Arial"/>
          <w:i/>
          <w:sz w:val="16"/>
          <w:szCs w:val="16"/>
        </w:rPr>
      </w:pPr>
    </w:p>
    <w:p w14:paraId="65C3342B" w14:textId="77777777" w:rsidR="001E4220" w:rsidRPr="009960D2" w:rsidRDefault="001E4220" w:rsidP="001E4220">
      <w:pPr>
        <w:rPr>
          <w:rFonts w:ascii="Arial" w:hAnsi="Arial" w:cs="Arial"/>
          <w:i/>
          <w:sz w:val="16"/>
          <w:szCs w:val="16"/>
        </w:rPr>
      </w:pPr>
      <w:r w:rsidRPr="009960D2">
        <w:rPr>
          <w:rFonts w:ascii="Arial" w:hAnsi="Arial" w:cs="Arial"/>
          <w:i/>
          <w:sz w:val="16"/>
          <w:szCs w:val="16"/>
        </w:rPr>
        <w:t>Uwaga – pola wykropkowane wypełnia Wykonawca</w:t>
      </w:r>
    </w:p>
    <w:p w14:paraId="0CB53FF3" w14:textId="77777777" w:rsidR="001E4220" w:rsidRPr="005429D0" w:rsidRDefault="001E4220" w:rsidP="001E4220">
      <w:pPr>
        <w:rPr>
          <w:rFonts w:ascii="Arial" w:hAnsi="Arial" w:cs="Arial"/>
          <w:sz w:val="20"/>
          <w:szCs w:val="20"/>
        </w:rPr>
      </w:pPr>
      <w:r w:rsidRPr="009960D2">
        <w:rPr>
          <w:rFonts w:ascii="Arial" w:hAnsi="Arial" w:cs="Arial"/>
          <w:i/>
          <w:sz w:val="16"/>
          <w:szCs w:val="16"/>
        </w:rPr>
        <w:t>*niep</w:t>
      </w:r>
      <w:r>
        <w:rPr>
          <w:rFonts w:ascii="Arial" w:hAnsi="Arial" w:cs="Arial"/>
          <w:i/>
          <w:sz w:val="16"/>
          <w:szCs w:val="16"/>
        </w:rPr>
        <w:t>otrzebne skreślić</w:t>
      </w:r>
    </w:p>
    <w:p w14:paraId="2062F717" w14:textId="77777777" w:rsidR="001E4220" w:rsidRPr="005429D0" w:rsidRDefault="001E4220" w:rsidP="001E4220">
      <w:pPr>
        <w:rPr>
          <w:rFonts w:ascii="Arial" w:hAnsi="Arial" w:cs="Arial"/>
          <w:sz w:val="20"/>
          <w:szCs w:val="20"/>
        </w:rPr>
      </w:pPr>
    </w:p>
    <w:p w14:paraId="0FADEE79" w14:textId="77777777" w:rsidR="001E4220" w:rsidRDefault="001E4220" w:rsidP="001E4220">
      <w:pPr>
        <w:rPr>
          <w:rFonts w:ascii="Arial" w:hAnsi="Arial" w:cs="Arial"/>
          <w:i/>
          <w:color w:val="000000" w:themeColor="text1"/>
          <w:sz w:val="18"/>
          <w:szCs w:val="18"/>
        </w:rPr>
      </w:pPr>
    </w:p>
    <w:p w14:paraId="1EA24584" w14:textId="77777777" w:rsidR="001E4220" w:rsidRPr="00376682" w:rsidRDefault="001E4220" w:rsidP="001E4220">
      <w:pPr>
        <w:jc w:val="right"/>
        <w:rPr>
          <w:rFonts w:ascii="Arial" w:hAnsi="Arial" w:cs="Arial"/>
          <w:i/>
          <w:color w:val="000000" w:themeColor="text1"/>
          <w:sz w:val="18"/>
          <w:szCs w:val="18"/>
        </w:rPr>
      </w:pPr>
    </w:p>
    <w:p w14:paraId="52519D36" w14:textId="77777777" w:rsidR="001E4220" w:rsidRPr="00376682" w:rsidRDefault="001E4220" w:rsidP="001E4220">
      <w:pPr>
        <w:jc w:val="right"/>
        <w:rPr>
          <w:rFonts w:ascii="Arial" w:hAnsi="Arial" w:cs="Arial"/>
          <w:i/>
          <w:sz w:val="18"/>
          <w:szCs w:val="18"/>
        </w:rPr>
      </w:pPr>
      <w:r w:rsidRPr="00376682">
        <w:rPr>
          <w:rFonts w:ascii="Arial" w:hAnsi="Arial" w:cs="Arial"/>
          <w:i/>
          <w:sz w:val="18"/>
          <w:szCs w:val="18"/>
        </w:rPr>
        <w:t xml:space="preserve">załącznik nr </w:t>
      </w:r>
      <w:r>
        <w:rPr>
          <w:rFonts w:ascii="Arial" w:hAnsi="Arial" w:cs="Arial"/>
          <w:i/>
          <w:sz w:val="18"/>
          <w:szCs w:val="18"/>
        </w:rPr>
        <w:t>3</w:t>
      </w:r>
      <w:r w:rsidRPr="00376682">
        <w:rPr>
          <w:rFonts w:ascii="Arial" w:hAnsi="Arial" w:cs="Arial"/>
          <w:i/>
          <w:sz w:val="18"/>
          <w:szCs w:val="18"/>
        </w:rPr>
        <w:t xml:space="preserve"> do SWZ</w:t>
      </w:r>
    </w:p>
    <w:p w14:paraId="20090CAB" w14:textId="77777777" w:rsidR="001E4220" w:rsidRPr="00376682" w:rsidRDefault="001E4220" w:rsidP="001E4220">
      <w:pPr>
        <w:jc w:val="right"/>
        <w:rPr>
          <w:rFonts w:ascii="Arial" w:hAnsi="Arial" w:cs="Arial"/>
          <w:i/>
          <w:sz w:val="18"/>
          <w:szCs w:val="18"/>
        </w:rPr>
      </w:pPr>
      <w:r w:rsidRPr="00376682">
        <w:rPr>
          <w:rFonts w:ascii="Arial" w:hAnsi="Arial" w:cs="Arial"/>
          <w:i/>
          <w:sz w:val="18"/>
          <w:szCs w:val="18"/>
        </w:rPr>
        <w:t>załącznik do oferty</w:t>
      </w:r>
    </w:p>
    <w:p w14:paraId="1637ACC1" w14:textId="5A454D64" w:rsidR="001E4220" w:rsidRPr="00376682" w:rsidRDefault="002C4F58" w:rsidP="001E4220">
      <w:pPr>
        <w:spacing w:line="480" w:lineRule="auto"/>
        <w:rPr>
          <w:rFonts w:ascii="Arial" w:hAnsi="Arial" w:cs="Arial"/>
          <w:b/>
          <w:sz w:val="18"/>
          <w:szCs w:val="18"/>
        </w:rPr>
      </w:pPr>
      <w:r>
        <w:rPr>
          <w:rFonts w:ascii="Arial" w:hAnsi="Arial" w:cs="Arial"/>
          <w:b/>
          <w:sz w:val="18"/>
          <w:szCs w:val="18"/>
        </w:rPr>
        <w:t xml:space="preserve"> </w:t>
      </w:r>
    </w:p>
    <w:p w14:paraId="70EB172A" w14:textId="77777777" w:rsidR="001E4220" w:rsidRPr="00A22DCF" w:rsidRDefault="001E4220" w:rsidP="001E4220">
      <w:pPr>
        <w:spacing w:line="480" w:lineRule="auto"/>
        <w:ind w:left="5246" w:firstLine="708"/>
        <w:rPr>
          <w:rFonts w:ascii="Arial" w:hAnsi="Arial" w:cs="Arial"/>
          <w:b/>
          <w:sz w:val="21"/>
          <w:szCs w:val="21"/>
        </w:rPr>
      </w:pPr>
      <w:r w:rsidRPr="00A22DCF">
        <w:rPr>
          <w:rFonts w:ascii="Arial" w:hAnsi="Arial" w:cs="Arial"/>
          <w:b/>
          <w:sz w:val="21"/>
          <w:szCs w:val="21"/>
        </w:rPr>
        <w:t>Zamawiający:</w:t>
      </w:r>
    </w:p>
    <w:p w14:paraId="05E4A929" w14:textId="77777777" w:rsidR="001E4220" w:rsidRPr="00A22DCF" w:rsidRDefault="001E4220" w:rsidP="001E4220">
      <w:pPr>
        <w:ind w:left="5954"/>
        <w:rPr>
          <w:rFonts w:ascii="Arial" w:hAnsi="Arial" w:cs="Arial"/>
          <w:sz w:val="21"/>
          <w:szCs w:val="21"/>
        </w:rPr>
      </w:pPr>
      <w:r w:rsidRPr="00A22DCF">
        <w:rPr>
          <w:rFonts w:ascii="Arial" w:hAnsi="Arial" w:cs="Arial"/>
          <w:sz w:val="21"/>
          <w:szCs w:val="21"/>
        </w:rPr>
        <w:t>……………………………………</w:t>
      </w:r>
    </w:p>
    <w:p w14:paraId="303A49F6" w14:textId="77777777" w:rsidR="001E4220" w:rsidRPr="00A22DCF" w:rsidRDefault="001E4220" w:rsidP="001E4220">
      <w:pPr>
        <w:ind w:left="5954"/>
        <w:jc w:val="center"/>
        <w:rPr>
          <w:rFonts w:ascii="Arial" w:hAnsi="Arial" w:cs="Arial"/>
          <w:i/>
          <w:sz w:val="16"/>
          <w:szCs w:val="16"/>
        </w:rPr>
      </w:pPr>
      <w:r w:rsidRPr="00A22DCF">
        <w:rPr>
          <w:rFonts w:ascii="Arial" w:hAnsi="Arial" w:cs="Arial"/>
          <w:i/>
          <w:sz w:val="16"/>
          <w:szCs w:val="16"/>
        </w:rPr>
        <w:t>(pełna nazwa/firma, adres)</w:t>
      </w:r>
    </w:p>
    <w:p w14:paraId="47342175" w14:textId="77777777" w:rsidR="001E4220" w:rsidRPr="00A22DCF" w:rsidRDefault="001E4220" w:rsidP="001E4220">
      <w:pPr>
        <w:spacing w:line="480" w:lineRule="auto"/>
        <w:rPr>
          <w:rFonts w:ascii="Arial" w:hAnsi="Arial" w:cs="Arial"/>
          <w:b/>
          <w:sz w:val="21"/>
          <w:szCs w:val="21"/>
        </w:rPr>
      </w:pPr>
      <w:r w:rsidRPr="00A22DCF">
        <w:rPr>
          <w:rFonts w:ascii="Arial" w:hAnsi="Arial" w:cs="Arial"/>
          <w:b/>
          <w:sz w:val="21"/>
          <w:szCs w:val="21"/>
        </w:rPr>
        <w:t>Wykonawca:</w:t>
      </w:r>
    </w:p>
    <w:p w14:paraId="35F45D19" w14:textId="77777777" w:rsidR="001E4220" w:rsidRPr="00A22DCF" w:rsidRDefault="001E4220" w:rsidP="001E4220">
      <w:pPr>
        <w:ind w:right="5954"/>
        <w:rPr>
          <w:rFonts w:ascii="Arial" w:hAnsi="Arial" w:cs="Arial"/>
          <w:sz w:val="21"/>
          <w:szCs w:val="21"/>
        </w:rPr>
      </w:pPr>
      <w:r w:rsidRPr="00A22DCF">
        <w:rPr>
          <w:rFonts w:ascii="Arial" w:hAnsi="Arial" w:cs="Arial"/>
          <w:sz w:val="21"/>
          <w:szCs w:val="21"/>
        </w:rPr>
        <w:t>……………………………………</w:t>
      </w:r>
    </w:p>
    <w:p w14:paraId="7AA44884" w14:textId="77777777" w:rsidR="001E4220" w:rsidRPr="00842991" w:rsidRDefault="001E4220" w:rsidP="001E4220">
      <w:pPr>
        <w:ind w:right="595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14:paraId="0B7EF840" w14:textId="77777777" w:rsidR="001E4220" w:rsidRPr="00262D61" w:rsidRDefault="001E4220" w:rsidP="001E4220">
      <w:pPr>
        <w:rPr>
          <w:rFonts w:ascii="Arial" w:hAnsi="Arial" w:cs="Arial"/>
          <w:sz w:val="21"/>
          <w:szCs w:val="21"/>
          <w:u w:val="single"/>
        </w:rPr>
      </w:pPr>
      <w:r w:rsidRPr="00262D61">
        <w:rPr>
          <w:rFonts w:ascii="Arial" w:hAnsi="Arial" w:cs="Arial"/>
          <w:sz w:val="21"/>
          <w:szCs w:val="21"/>
          <w:u w:val="single"/>
        </w:rPr>
        <w:t>reprezentowany przez:</w:t>
      </w:r>
    </w:p>
    <w:p w14:paraId="21067250" w14:textId="77777777" w:rsidR="001E4220" w:rsidRPr="00A22DCF" w:rsidRDefault="001E4220" w:rsidP="001E4220">
      <w:pPr>
        <w:ind w:right="5954"/>
        <w:rPr>
          <w:rFonts w:ascii="Arial" w:hAnsi="Arial" w:cs="Arial"/>
          <w:sz w:val="21"/>
          <w:szCs w:val="21"/>
        </w:rPr>
      </w:pPr>
      <w:r w:rsidRPr="00A22DCF">
        <w:rPr>
          <w:rFonts w:ascii="Arial" w:hAnsi="Arial" w:cs="Arial"/>
          <w:sz w:val="21"/>
          <w:szCs w:val="21"/>
        </w:rPr>
        <w:t>……………………………………</w:t>
      </w:r>
    </w:p>
    <w:p w14:paraId="0F5C3058" w14:textId="77777777" w:rsidR="001E4220" w:rsidRPr="00842991" w:rsidRDefault="001E4220" w:rsidP="001E4220">
      <w:pPr>
        <w:ind w:right="5953"/>
        <w:rPr>
          <w:rFonts w:ascii="Arial" w:hAnsi="Arial" w:cs="Arial"/>
          <w:i/>
          <w:sz w:val="16"/>
          <w:szCs w:val="16"/>
        </w:rPr>
      </w:pPr>
      <w:r w:rsidRPr="00842991">
        <w:rPr>
          <w:rFonts w:ascii="Arial" w:hAnsi="Arial" w:cs="Arial"/>
          <w:i/>
          <w:sz w:val="16"/>
          <w:szCs w:val="16"/>
        </w:rPr>
        <w:t>(imię, nazwisko, stanowisko/podstawa do  reprezentacji)</w:t>
      </w:r>
    </w:p>
    <w:p w14:paraId="5EB76C2B" w14:textId="77777777" w:rsidR="001E4220" w:rsidRPr="00A22DCF" w:rsidRDefault="001E4220" w:rsidP="001E4220">
      <w:pPr>
        <w:rPr>
          <w:rFonts w:ascii="Arial" w:hAnsi="Arial" w:cs="Arial"/>
          <w:sz w:val="21"/>
          <w:szCs w:val="21"/>
        </w:rPr>
      </w:pPr>
    </w:p>
    <w:p w14:paraId="3DBDA369" w14:textId="77777777" w:rsidR="001E4220" w:rsidRDefault="001E4220" w:rsidP="001E4220">
      <w:pPr>
        <w:spacing w:after="120" w:line="360" w:lineRule="auto"/>
        <w:rPr>
          <w:rFonts w:ascii="Arial" w:hAnsi="Arial" w:cs="Arial"/>
          <w:b/>
          <w:u w:val="single"/>
        </w:rPr>
      </w:pPr>
    </w:p>
    <w:p w14:paraId="2F32BB4D" w14:textId="77777777" w:rsidR="001E4220" w:rsidRPr="00D9586F" w:rsidRDefault="001E4220" w:rsidP="001E4220">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 xml:space="preserve">wykonawcy/wykonawcy wspólnie ubiegającego się o udzielenie </w:t>
      </w:r>
      <w:r w:rsidRPr="00D9586F">
        <w:rPr>
          <w:rFonts w:ascii="Arial" w:hAnsi="Arial" w:cs="Arial"/>
          <w:b/>
          <w:u w:val="single"/>
        </w:rPr>
        <w:t>zamówienia</w:t>
      </w:r>
    </w:p>
    <w:p w14:paraId="48484FBD" w14:textId="77777777" w:rsidR="001E4220" w:rsidRPr="00D9586F" w:rsidRDefault="001E4220" w:rsidP="001E4220">
      <w:pPr>
        <w:spacing w:after="120" w:line="360" w:lineRule="auto"/>
        <w:jc w:val="center"/>
        <w:rPr>
          <w:rFonts w:ascii="Arial" w:hAnsi="Arial" w:cs="Arial"/>
          <w:b/>
          <w:caps/>
          <w:sz w:val="20"/>
          <w:szCs w:val="20"/>
          <w:u w:val="single"/>
        </w:rPr>
      </w:pPr>
      <w:r w:rsidRPr="00D9586F">
        <w:rPr>
          <w:rFonts w:ascii="Arial" w:hAnsi="Arial" w:cs="Arial"/>
          <w:b/>
          <w:sz w:val="20"/>
          <w:szCs w:val="20"/>
          <w:u w:val="single"/>
        </w:rPr>
        <w:t xml:space="preserve">UWZGLĘDNIAJĄCE PRZESŁANKI WYKLUCZENIA Z ART. 7 UST. 1 USTAWY </w:t>
      </w:r>
      <w:r w:rsidRPr="00D9586F">
        <w:rPr>
          <w:rFonts w:ascii="Arial" w:hAnsi="Arial" w:cs="Arial"/>
          <w:b/>
          <w:caps/>
          <w:sz w:val="20"/>
          <w:szCs w:val="20"/>
          <w:u w:val="single"/>
        </w:rPr>
        <w:t>o szczególnych rozwiązaniach w zakresie przeciwdziałania wspieraniu agresji na Ukrainę oraz służących ochronie bezpieczeństwa narodowego</w:t>
      </w:r>
    </w:p>
    <w:p w14:paraId="1927EC8A" w14:textId="77777777" w:rsidR="001E4220" w:rsidRPr="008A6C4C" w:rsidRDefault="001E4220" w:rsidP="001E4220">
      <w:pPr>
        <w:spacing w:line="360" w:lineRule="auto"/>
        <w:jc w:val="center"/>
        <w:rPr>
          <w:rFonts w:ascii="Arial" w:hAnsi="Arial" w:cs="Arial"/>
          <w:b/>
          <w:sz w:val="21"/>
          <w:szCs w:val="21"/>
        </w:rPr>
      </w:pPr>
      <w:r w:rsidRPr="00A22DCF">
        <w:rPr>
          <w:rFonts w:ascii="Arial" w:hAnsi="Arial" w:cs="Arial"/>
          <w:b/>
          <w:sz w:val="21"/>
          <w:szCs w:val="21"/>
        </w:rPr>
        <w:t xml:space="preserve">składane na podstawie art. </w:t>
      </w:r>
      <w:r>
        <w:rPr>
          <w:rFonts w:ascii="Arial" w:hAnsi="Arial" w:cs="Arial"/>
          <w:b/>
          <w:sz w:val="21"/>
          <w:szCs w:val="21"/>
        </w:rPr>
        <w:t>1</w:t>
      </w:r>
      <w:r w:rsidRPr="00A22DCF">
        <w:rPr>
          <w:rFonts w:ascii="Arial" w:hAnsi="Arial" w:cs="Arial"/>
          <w:b/>
          <w:sz w:val="21"/>
          <w:szCs w:val="21"/>
        </w:rPr>
        <w:t>25 ust. 1 ust</w:t>
      </w:r>
      <w:r>
        <w:rPr>
          <w:rFonts w:ascii="Arial" w:hAnsi="Arial" w:cs="Arial"/>
          <w:b/>
          <w:sz w:val="21"/>
          <w:szCs w:val="21"/>
        </w:rPr>
        <w:t xml:space="preserve">awy </w:t>
      </w:r>
      <w:proofErr w:type="spellStart"/>
      <w:r>
        <w:rPr>
          <w:rFonts w:ascii="Arial" w:hAnsi="Arial" w:cs="Arial"/>
          <w:b/>
          <w:sz w:val="21"/>
          <w:szCs w:val="21"/>
        </w:rPr>
        <w:t>Pzp</w:t>
      </w:r>
      <w:proofErr w:type="spellEnd"/>
      <w:r>
        <w:rPr>
          <w:rFonts w:ascii="Arial" w:hAnsi="Arial" w:cs="Arial"/>
          <w:b/>
          <w:sz w:val="21"/>
          <w:szCs w:val="21"/>
        </w:rPr>
        <w:t xml:space="preserve"> </w:t>
      </w:r>
    </w:p>
    <w:p w14:paraId="2BAA2CAC" w14:textId="77777777" w:rsidR="001E4220" w:rsidRPr="003E60DD" w:rsidRDefault="001E4220" w:rsidP="001E4220">
      <w:pPr>
        <w:jc w:val="both"/>
        <w:rPr>
          <w:rFonts w:ascii="Arial" w:hAnsi="Arial" w:cs="Arial"/>
          <w:sz w:val="21"/>
          <w:szCs w:val="21"/>
        </w:rPr>
      </w:pPr>
    </w:p>
    <w:p w14:paraId="3A80815A" w14:textId="6FCB929E" w:rsidR="001E4220" w:rsidRDefault="001E4220" w:rsidP="001E4220">
      <w:pPr>
        <w:ind w:right="601"/>
        <w:jc w:val="both"/>
        <w:rPr>
          <w:rFonts w:ascii="Arial" w:hAnsi="Arial" w:cs="Arial"/>
          <w:sz w:val="21"/>
          <w:szCs w:val="21"/>
        </w:rPr>
      </w:pPr>
      <w:r w:rsidRPr="003E60DD">
        <w:rPr>
          <w:rFonts w:ascii="Arial" w:hAnsi="Arial" w:cs="Arial"/>
          <w:sz w:val="21"/>
          <w:szCs w:val="21"/>
        </w:rPr>
        <w:t xml:space="preserve">Na potrzeby postępowania o udzielenie zamówienia publicznego </w:t>
      </w:r>
      <w:proofErr w:type="spellStart"/>
      <w:r w:rsidRPr="003E60DD">
        <w:rPr>
          <w:rFonts w:ascii="Arial" w:hAnsi="Arial" w:cs="Arial"/>
          <w:sz w:val="21"/>
          <w:szCs w:val="21"/>
        </w:rPr>
        <w:t>pn</w:t>
      </w:r>
      <w:bookmarkStart w:id="4" w:name="_Hlk182567311"/>
      <w:proofErr w:type="spellEnd"/>
      <w:r w:rsidRPr="003E60DD">
        <w:rPr>
          <w:rFonts w:ascii="Arial" w:hAnsi="Arial" w:cs="Arial"/>
          <w:sz w:val="21"/>
          <w:szCs w:val="21"/>
        </w:rPr>
        <w:t>:</w:t>
      </w:r>
      <w:r w:rsidRPr="00E90AA5">
        <w:rPr>
          <w:rFonts w:ascii="Arial" w:hAnsi="Arial" w:cs="Arial"/>
          <w:b/>
          <w:sz w:val="20"/>
          <w:szCs w:val="20"/>
        </w:rPr>
        <w:t xml:space="preserve"> </w:t>
      </w:r>
      <w:r w:rsidRPr="006D7D78">
        <w:rPr>
          <w:rFonts w:ascii="Arial" w:hAnsi="Arial" w:cs="Arial"/>
          <w:b/>
          <w:sz w:val="20"/>
          <w:szCs w:val="20"/>
        </w:rPr>
        <w:t xml:space="preserve">Dostawa rękawic jednorazowych, niejałowych, niesterylnych, nitrylowych do badań, </w:t>
      </w:r>
      <w:proofErr w:type="spellStart"/>
      <w:r w:rsidRPr="006D7D78">
        <w:rPr>
          <w:rFonts w:ascii="Arial" w:hAnsi="Arial" w:cs="Arial"/>
          <w:b/>
          <w:sz w:val="20"/>
          <w:szCs w:val="20"/>
        </w:rPr>
        <w:t>bezpudrowych</w:t>
      </w:r>
      <w:proofErr w:type="spellEnd"/>
      <w:r w:rsidRPr="006D7D78">
        <w:rPr>
          <w:rFonts w:ascii="Arial" w:hAnsi="Arial" w:cs="Arial"/>
          <w:b/>
          <w:sz w:val="20"/>
          <w:szCs w:val="20"/>
        </w:rPr>
        <w:t xml:space="preserve"> dla potrzeb </w:t>
      </w:r>
      <w:proofErr w:type="spellStart"/>
      <w:r w:rsidRPr="006D7D78">
        <w:rPr>
          <w:rFonts w:ascii="Arial" w:hAnsi="Arial" w:cs="Arial"/>
          <w:b/>
          <w:sz w:val="20"/>
          <w:szCs w:val="20"/>
        </w:rPr>
        <w:t>WSzZ</w:t>
      </w:r>
      <w:proofErr w:type="spellEnd"/>
      <w:r w:rsidRPr="006D7D78">
        <w:rPr>
          <w:rFonts w:ascii="Arial" w:hAnsi="Arial" w:cs="Arial"/>
          <w:b/>
          <w:sz w:val="20"/>
          <w:szCs w:val="20"/>
        </w:rPr>
        <w:t xml:space="preserve"> w Płocku</w:t>
      </w:r>
      <w:r w:rsidRPr="006D7D78">
        <w:rPr>
          <w:rFonts w:ascii="Arial" w:hAnsi="Arial" w:cs="Arial"/>
          <w:b/>
          <w:i/>
          <w:iCs/>
          <w:sz w:val="20"/>
          <w:szCs w:val="20"/>
        </w:rPr>
        <w:t>.</w:t>
      </w:r>
      <w:r>
        <w:rPr>
          <w:rFonts w:ascii="Arial" w:hAnsi="Arial" w:cs="Arial"/>
          <w:b/>
          <w:sz w:val="21"/>
          <w:szCs w:val="21"/>
        </w:rPr>
        <w:t>,</w:t>
      </w:r>
      <w:bookmarkEnd w:id="4"/>
      <w:r w:rsidRPr="003E60DD">
        <w:rPr>
          <w:rFonts w:ascii="Arial" w:hAnsi="Arial" w:cs="Arial"/>
          <w:b/>
          <w:sz w:val="21"/>
          <w:szCs w:val="21"/>
        </w:rPr>
        <w:t xml:space="preserve"> </w:t>
      </w:r>
      <w:r w:rsidRPr="003E60DD">
        <w:rPr>
          <w:rFonts w:ascii="Arial" w:hAnsi="Arial" w:cs="Arial"/>
          <w:bCs/>
          <w:iCs/>
          <w:sz w:val="21"/>
          <w:szCs w:val="21"/>
        </w:rPr>
        <w:t>nr postępowania</w:t>
      </w:r>
      <w:r>
        <w:rPr>
          <w:rFonts w:ascii="Arial" w:hAnsi="Arial" w:cs="Arial"/>
          <w:bCs/>
          <w:iCs/>
          <w:sz w:val="21"/>
          <w:szCs w:val="21"/>
        </w:rPr>
        <w:t xml:space="preserve"> </w:t>
      </w:r>
      <w:r w:rsidRPr="00366C83">
        <w:rPr>
          <w:rFonts w:ascii="Arial" w:hAnsi="Arial" w:cs="Arial"/>
          <w:b/>
          <w:sz w:val="20"/>
          <w:szCs w:val="20"/>
        </w:rPr>
        <w:t>SZ.2910.</w:t>
      </w:r>
      <w:r>
        <w:rPr>
          <w:rFonts w:ascii="Arial" w:hAnsi="Arial" w:cs="Arial"/>
          <w:b/>
          <w:sz w:val="20"/>
          <w:szCs w:val="20"/>
        </w:rPr>
        <w:t>7</w:t>
      </w:r>
      <w:r w:rsidRPr="00366C83">
        <w:rPr>
          <w:rFonts w:ascii="Arial" w:hAnsi="Arial" w:cs="Arial"/>
          <w:b/>
          <w:sz w:val="20"/>
          <w:szCs w:val="20"/>
        </w:rPr>
        <w:t>.(</w:t>
      </w:r>
      <w:r w:rsidR="0089447B">
        <w:rPr>
          <w:rFonts w:ascii="Arial" w:hAnsi="Arial" w:cs="Arial"/>
          <w:b/>
          <w:sz w:val="20"/>
          <w:szCs w:val="20"/>
        </w:rPr>
        <w:t>42</w:t>
      </w:r>
      <w:r w:rsidRPr="00366C83">
        <w:rPr>
          <w:rFonts w:ascii="Arial" w:hAnsi="Arial" w:cs="Arial"/>
          <w:b/>
          <w:sz w:val="20"/>
          <w:szCs w:val="20"/>
        </w:rPr>
        <w:t>/ZP/2</w:t>
      </w:r>
      <w:r>
        <w:rPr>
          <w:rFonts w:ascii="Arial" w:hAnsi="Arial" w:cs="Arial"/>
          <w:b/>
          <w:sz w:val="20"/>
          <w:szCs w:val="20"/>
        </w:rPr>
        <w:t>6</w:t>
      </w:r>
      <w:r w:rsidRPr="00366C83">
        <w:rPr>
          <w:rFonts w:ascii="Arial" w:hAnsi="Arial" w:cs="Arial"/>
          <w:b/>
          <w:sz w:val="20"/>
          <w:szCs w:val="20"/>
        </w:rPr>
        <w:t>).202</w:t>
      </w:r>
      <w:r>
        <w:rPr>
          <w:rFonts w:ascii="Arial" w:hAnsi="Arial" w:cs="Arial"/>
          <w:b/>
          <w:sz w:val="20"/>
          <w:szCs w:val="20"/>
        </w:rPr>
        <w:t>6</w:t>
      </w:r>
      <w:r w:rsidRPr="00366C83">
        <w:rPr>
          <w:rFonts w:ascii="Arial" w:hAnsi="Arial" w:cs="Arial"/>
          <w:b/>
          <w:sz w:val="20"/>
          <w:szCs w:val="20"/>
        </w:rPr>
        <w:t>.MS</w:t>
      </w:r>
      <w:r w:rsidRPr="003E60DD">
        <w:rPr>
          <w:rFonts w:ascii="Arial" w:hAnsi="Arial" w:cs="Arial"/>
          <w:b/>
          <w:i/>
          <w:sz w:val="21"/>
          <w:szCs w:val="21"/>
        </w:rPr>
        <w:t xml:space="preserve"> </w:t>
      </w:r>
      <w:r w:rsidRPr="003E60DD">
        <w:rPr>
          <w:rFonts w:ascii="Arial" w:hAnsi="Arial" w:cs="Arial"/>
          <w:sz w:val="21"/>
          <w:szCs w:val="21"/>
        </w:rPr>
        <w:t xml:space="preserve">prowadzonego przez </w:t>
      </w:r>
      <w:r w:rsidRPr="003E60DD">
        <w:rPr>
          <w:rFonts w:ascii="Arial" w:hAnsi="Arial" w:cs="Arial"/>
          <w:b/>
          <w:bCs/>
          <w:sz w:val="21"/>
          <w:szCs w:val="21"/>
        </w:rPr>
        <w:t>Wojewódzki Szpital Zespolony w Płocku</w:t>
      </w:r>
      <w:r w:rsidRPr="003E60DD">
        <w:rPr>
          <w:rFonts w:ascii="Arial" w:hAnsi="Arial" w:cs="Arial"/>
          <w:i/>
          <w:sz w:val="21"/>
          <w:szCs w:val="21"/>
        </w:rPr>
        <w:t>,</w:t>
      </w:r>
      <w:r w:rsidRPr="003E60DD">
        <w:rPr>
          <w:rFonts w:ascii="Arial" w:hAnsi="Arial" w:cs="Arial"/>
          <w:b/>
          <w:color w:val="FF0000"/>
          <w:sz w:val="21"/>
          <w:szCs w:val="21"/>
        </w:rPr>
        <w:t xml:space="preserve"> </w:t>
      </w:r>
      <w:r w:rsidRPr="003E60DD">
        <w:rPr>
          <w:rFonts w:ascii="Arial" w:hAnsi="Arial" w:cs="Arial"/>
          <w:sz w:val="21"/>
          <w:szCs w:val="21"/>
        </w:rPr>
        <w:t>oświadczam, co następuje:</w:t>
      </w:r>
    </w:p>
    <w:p w14:paraId="6EEF1C61" w14:textId="77777777" w:rsidR="001E4220" w:rsidRPr="003E60DD" w:rsidRDefault="001E4220" w:rsidP="001E4220">
      <w:pPr>
        <w:ind w:right="601"/>
        <w:jc w:val="both"/>
        <w:rPr>
          <w:rFonts w:ascii="Arial" w:hAnsi="Arial" w:cs="Arial"/>
          <w:b/>
          <w:sz w:val="21"/>
          <w:szCs w:val="21"/>
        </w:rPr>
      </w:pPr>
    </w:p>
    <w:p w14:paraId="6620A867" w14:textId="77777777" w:rsidR="001E4220" w:rsidRPr="001448FB" w:rsidRDefault="001E4220" w:rsidP="001E4220">
      <w:pPr>
        <w:shd w:val="clear" w:color="auto" w:fill="BFBFBF" w:themeFill="background1" w:themeFillShade="BF"/>
        <w:spacing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0DE9584E" w14:textId="77777777" w:rsidR="001E4220" w:rsidRDefault="001E4220" w:rsidP="001E4220">
      <w:pPr>
        <w:pStyle w:val="Akapitzlist"/>
        <w:spacing w:line="360" w:lineRule="auto"/>
        <w:jc w:val="both"/>
        <w:rPr>
          <w:rFonts w:ascii="Arial" w:hAnsi="Arial" w:cs="Arial"/>
        </w:rPr>
      </w:pPr>
    </w:p>
    <w:p w14:paraId="4BED567E" w14:textId="77777777" w:rsidR="001E4220" w:rsidRPr="004B00A9" w:rsidRDefault="001E4220" w:rsidP="001E4220">
      <w:pPr>
        <w:pStyle w:val="Akapitzlist"/>
        <w:numPr>
          <w:ilvl w:val="0"/>
          <w:numId w:val="36"/>
        </w:numPr>
        <w:spacing w:line="360" w:lineRule="auto"/>
        <w:jc w:val="both"/>
        <w:rPr>
          <w:rFonts w:ascii="Arial" w:hAnsi="Arial" w:cs="Arial"/>
          <w:sz w:val="21"/>
          <w:szCs w:val="21"/>
        </w:rPr>
      </w:pPr>
      <w:r w:rsidRPr="004B00A9">
        <w:rPr>
          <w:rFonts w:ascii="Arial" w:hAnsi="Arial" w:cs="Arial"/>
          <w:sz w:val="21"/>
          <w:szCs w:val="21"/>
        </w:rPr>
        <w:t xml:space="preserve">Oświadczam, że nie podlegam wykluczeniu z postępowania na podstawie </w:t>
      </w:r>
      <w:r w:rsidRPr="004B00A9">
        <w:rPr>
          <w:rFonts w:ascii="Arial" w:hAnsi="Arial" w:cs="Arial"/>
          <w:sz w:val="21"/>
          <w:szCs w:val="21"/>
        </w:rPr>
        <w:br/>
        <w:t xml:space="preserve">art. </w:t>
      </w:r>
      <w:r>
        <w:rPr>
          <w:rFonts w:ascii="Arial" w:hAnsi="Arial" w:cs="Arial"/>
          <w:sz w:val="21"/>
          <w:szCs w:val="21"/>
        </w:rPr>
        <w:t>108</w:t>
      </w:r>
      <w:r w:rsidRPr="004B00A9">
        <w:rPr>
          <w:rFonts w:ascii="Arial" w:hAnsi="Arial" w:cs="Arial"/>
          <w:sz w:val="21"/>
          <w:szCs w:val="21"/>
        </w:rPr>
        <w:t xml:space="preserve"> ust</w:t>
      </w:r>
      <w:r>
        <w:rPr>
          <w:rFonts w:ascii="Arial" w:hAnsi="Arial" w:cs="Arial"/>
          <w:sz w:val="21"/>
          <w:szCs w:val="21"/>
        </w:rPr>
        <w:t>.</w:t>
      </w:r>
      <w:r w:rsidRPr="004B00A9">
        <w:rPr>
          <w:rFonts w:ascii="Arial" w:hAnsi="Arial" w:cs="Arial"/>
          <w:sz w:val="21"/>
          <w:szCs w:val="21"/>
        </w:rPr>
        <w:t xml:space="preserve"> 1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14:paraId="6B1BF56A" w14:textId="77777777" w:rsidR="001E4220" w:rsidRPr="00EE7725" w:rsidRDefault="001E4220" w:rsidP="001E4220">
      <w:pPr>
        <w:pStyle w:val="Akapitzlist"/>
        <w:numPr>
          <w:ilvl w:val="0"/>
          <w:numId w:val="36"/>
        </w:numPr>
        <w:spacing w:line="360" w:lineRule="auto"/>
        <w:jc w:val="both"/>
        <w:rPr>
          <w:rFonts w:ascii="Arial" w:hAnsi="Arial" w:cs="Arial"/>
          <w:sz w:val="20"/>
          <w:szCs w:val="20"/>
        </w:rPr>
      </w:pPr>
      <w:bookmarkStart w:id="5" w:name="_Hlk99016800"/>
      <w:r w:rsidRPr="00837AA3">
        <w:rPr>
          <w:rFonts w:ascii="Arial" w:hAnsi="Arial" w:cs="Arial"/>
          <w:color w:val="0070C0"/>
          <w:sz w:val="16"/>
          <w:szCs w:val="16"/>
        </w:rPr>
        <w:t xml:space="preserve">[UWAGA: </w:t>
      </w:r>
      <w:r w:rsidRPr="00837AA3">
        <w:rPr>
          <w:rFonts w:ascii="Arial" w:hAnsi="Arial" w:cs="Arial"/>
          <w:i/>
          <w:color w:val="0070C0"/>
          <w:sz w:val="16"/>
          <w:szCs w:val="16"/>
        </w:rPr>
        <w:t>zastosować tylko wtedy, gdy zamawiający przewidział wykluczenie wykonawcy z postępowania na podstawie</w:t>
      </w:r>
      <w:r>
        <w:rPr>
          <w:rFonts w:ascii="Arial" w:hAnsi="Arial" w:cs="Arial"/>
          <w:i/>
          <w:color w:val="0070C0"/>
          <w:sz w:val="16"/>
          <w:szCs w:val="16"/>
        </w:rPr>
        <w:t xml:space="preserve"> którejkolwiek z przesłanek z </w:t>
      </w:r>
      <w:r w:rsidRPr="00837AA3">
        <w:rPr>
          <w:rFonts w:ascii="Arial" w:hAnsi="Arial" w:cs="Arial"/>
          <w:i/>
          <w:color w:val="0070C0"/>
          <w:sz w:val="16"/>
          <w:szCs w:val="16"/>
        </w:rPr>
        <w:t xml:space="preserve"> art. 109 ust. 1 ustawy </w:t>
      </w:r>
      <w:proofErr w:type="spellStart"/>
      <w:r w:rsidRPr="00837AA3">
        <w:rPr>
          <w:rFonts w:ascii="Arial" w:hAnsi="Arial" w:cs="Arial"/>
          <w:i/>
          <w:color w:val="0070C0"/>
          <w:sz w:val="16"/>
          <w:szCs w:val="16"/>
        </w:rPr>
        <w:t>Pzp</w:t>
      </w:r>
      <w:proofErr w:type="spellEnd"/>
      <w:r w:rsidRPr="00837AA3">
        <w:rPr>
          <w:rFonts w:ascii="Arial" w:hAnsi="Arial" w:cs="Arial"/>
          <w:color w:val="0070C0"/>
          <w:sz w:val="16"/>
          <w:szCs w:val="16"/>
        </w:rPr>
        <w:t>]</w:t>
      </w:r>
    </w:p>
    <w:bookmarkEnd w:id="5"/>
    <w:p w14:paraId="2AA2D4F3" w14:textId="77777777" w:rsidR="001E4220" w:rsidRDefault="001E4220" w:rsidP="001E4220">
      <w:pPr>
        <w:pStyle w:val="Akapitzlist"/>
        <w:spacing w:line="360" w:lineRule="auto"/>
        <w:jc w:val="both"/>
        <w:rPr>
          <w:rFonts w:ascii="Arial" w:hAnsi="Arial" w:cs="Arial"/>
          <w:sz w:val="16"/>
          <w:szCs w:val="16"/>
        </w:rPr>
      </w:pPr>
      <w:r w:rsidRPr="004B00A9">
        <w:rPr>
          <w:rFonts w:ascii="Arial" w:hAnsi="Arial" w:cs="Arial"/>
          <w:sz w:val="21"/>
          <w:szCs w:val="21"/>
        </w:rPr>
        <w:t xml:space="preserve">Oświadczam, że nie podlegam wykluczeniu z postępowania na podstawie </w:t>
      </w:r>
      <w:r w:rsidRPr="004B00A9">
        <w:rPr>
          <w:rFonts w:ascii="Arial" w:hAnsi="Arial" w:cs="Arial"/>
          <w:sz w:val="21"/>
          <w:szCs w:val="21"/>
        </w:rPr>
        <w:br/>
        <w:t xml:space="preserve">art. </w:t>
      </w:r>
      <w:r>
        <w:rPr>
          <w:rFonts w:ascii="Arial" w:hAnsi="Arial" w:cs="Arial"/>
          <w:sz w:val="21"/>
          <w:szCs w:val="21"/>
        </w:rPr>
        <w:t>109</w:t>
      </w:r>
      <w:r w:rsidRPr="004B00A9">
        <w:rPr>
          <w:rFonts w:ascii="Arial" w:hAnsi="Arial" w:cs="Arial"/>
          <w:sz w:val="21"/>
          <w:szCs w:val="21"/>
        </w:rPr>
        <w:t xml:space="preserve"> ust. </w:t>
      </w:r>
      <w:r>
        <w:rPr>
          <w:rFonts w:ascii="Arial" w:hAnsi="Arial" w:cs="Arial"/>
          <w:sz w:val="21"/>
          <w:szCs w:val="21"/>
        </w:rPr>
        <w:t>1</w:t>
      </w:r>
      <w:r w:rsidRPr="004B00A9">
        <w:rPr>
          <w:rFonts w:ascii="Arial" w:hAnsi="Arial" w:cs="Arial"/>
          <w:sz w:val="21"/>
          <w:szCs w:val="21"/>
        </w:rPr>
        <w:t xml:space="preserve"> </w:t>
      </w:r>
      <w:r>
        <w:rPr>
          <w:rFonts w:ascii="Arial" w:hAnsi="Arial" w:cs="Arial"/>
          <w:sz w:val="21"/>
          <w:szCs w:val="21"/>
        </w:rPr>
        <w:t xml:space="preserve"> pkt. 4 -10 </w:t>
      </w:r>
      <w:r w:rsidRPr="004B00A9">
        <w:rPr>
          <w:rFonts w:ascii="Arial" w:hAnsi="Arial" w:cs="Arial"/>
          <w:sz w:val="21"/>
          <w:szCs w:val="21"/>
        </w:rPr>
        <w:t xml:space="preserve">ustawy </w:t>
      </w:r>
      <w:proofErr w:type="spellStart"/>
      <w:r w:rsidRPr="004B00A9">
        <w:rPr>
          <w:rFonts w:ascii="Arial" w:hAnsi="Arial" w:cs="Arial"/>
          <w:sz w:val="21"/>
          <w:szCs w:val="21"/>
        </w:rPr>
        <w:t>Pzp</w:t>
      </w:r>
      <w:proofErr w:type="spellEnd"/>
      <w:r w:rsidRPr="00190D6E">
        <w:rPr>
          <w:rFonts w:ascii="Arial" w:hAnsi="Arial" w:cs="Arial"/>
          <w:sz w:val="16"/>
          <w:szCs w:val="16"/>
        </w:rPr>
        <w:t>.</w:t>
      </w:r>
    </w:p>
    <w:p w14:paraId="43D0486B" w14:textId="77777777" w:rsidR="001E4220" w:rsidRPr="00272C31" w:rsidRDefault="001E4220" w:rsidP="001E4220">
      <w:pPr>
        <w:pStyle w:val="Akapitzlist"/>
        <w:numPr>
          <w:ilvl w:val="0"/>
          <w:numId w:val="36"/>
        </w:numPr>
        <w:spacing w:line="360" w:lineRule="auto"/>
        <w:jc w:val="both"/>
        <w:rPr>
          <w:rFonts w:ascii="Arial" w:hAnsi="Arial" w:cs="Arial"/>
          <w:sz w:val="16"/>
          <w:szCs w:val="16"/>
        </w:rPr>
      </w:pPr>
      <w:r w:rsidRPr="00837AA3">
        <w:rPr>
          <w:rFonts w:ascii="Arial" w:hAnsi="Arial" w:cs="Arial"/>
          <w:color w:val="0070C0"/>
          <w:sz w:val="16"/>
          <w:szCs w:val="16"/>
        </w:rPr>
        <w:t xml:space="preserve">[UWAGA: zastosować, gdy zachodzą przesłanki wykluczenia z art. 108 ust. 1 pkt 1, 2 i 5 lub art.109 ust.1 pkt 2-5 i 7-10 ustawy </w:t>
      </w:r>
      <w:proofErr w:type="spellStart"/>
      <w:r w:rsidRPr="00837AA3">
        <w:rPr>
          <w:rFonts w:ascii="Arial" w:hAnsi="Arial" w:cs="Arial"/>
          <w:color w:val="0070C0"/>
          <w:sz w:val="16"/>
          <w:szCs w:val="16"/>
        </w:rPr>
        <w:t>Pzp</w:t>
      </w:r>
      <w:proofErr w:type="spellEnd"/>
      <w:r w:rsidRPr="00837AA3">
        <w:rPr>
          <w:rFonts w:ascii="Arial" w:hAnsi="Arial" w:cs="Arial"/>
          <w:color w:val="0070C0"/>
          <w:sz w:val="16"/>
          <w:szCs w:val="16"/>
        </w:rPr>
        <w:t xml:space="preserve">, a wykonawca korzysta z procedury samooczyszczenia, o której mowa w art. 110 ust. 2 </w:t>
      </w:r>
      <w:r w:rsidRPr="00DB3335">
        <w:rPr>
          <w:rFonts w:ascii="Arial" w:hAnsi="Arial" w:cs="Arial"/>
          <w:color w:val="0070C0"/>
          <w:sz w:val="16"/>
          <w:szCs w:val="16"/>
        </w:rPr>
        <w:t xml:space="preserve">ustawy </w:t>
      </w:r>
      <w:proofErr w:type="spellStart"/>
      <w:r w:rsidRPr="00DB3335">
        <w:rPr>
          <w:rFonts w:ascii="Arial" w:hAnsi="Arial" w:cs="Arial"/>
          <w:color w:val="0070C0"/>
          <w:sz w:val="16"/>
          <w:szCs w:val="16"/>
        </w:rPr>
        <w:t>Pzp</w:t>
      </w:r>
      <w:proofErr w:type="spellEnd"/>
      <w:r w:rsidRPr="00DB3335">
        <w:rPr>
          <w:rFonts w:ascii="Arial" w:hAnsi="Arial" w:cs="Arial"/>
          <w:color w:val="0070C0"/>
          <w:sz w:val="16"/>
          <w:szCs w:val="16"/>
        </w:rPr>
        <w:t>]</w:t>
      </w:r>
      <w:r w:rsidRPr="00DB3335">
        <w:rPr>
          <w:rFonts w:ascii="Arial" w:hAnsi="Arial" w:cs="Arial"/>
          <w:color w:val="0070C0"/>
          <w:sz w:val="21"/>
          <w:szCs w:val="21"/>
        </w:rPr>
        <w:t xml:space="preserve"> </w:t>
      </w:r>
      <w:r w:rsidRPr="00D13B3F">
        <w:rPr>
          <w:rFonts w:ascii="Arial" w:hAnsi="Arial" w:cs="Arial"/>
          <w:sz w:val="21"/>
          <w:szCs w:val="21"/>
        </w:rPr>
        <w:t xml:space="preserve">Oświadczam, że zachodzą w stosunku do mnie podstawy wykluczenia z postępowania na podstawie art. …………. ustawy </w:t>
      </w:r>
      <w:proofErr w:type="spellStart"/>
      <w:r w:rsidRPr="00D13B3F">
        <w:rPr>
          <w:rFonts w:ascii="Arial" w:hAnsi="Arial" w:cs="Arial"/>
          <w:sz w:val="21"/>
          <w:szCs w:val="21"/>
        </w:rPr>
        <w:t>Pzp</w:t>
      </w:r>
      <w:proofErr w:type="spellEnd"/>
      <w:r w:rsidRPr="00D13B3F">
        <w:rPr>
          <w:rFonts w:ascii="Arial" w:hAnsi="Arial" w:cs="Arial"/>
          <w:sz w:val="20"/>
          <w:szCs w:val="20"/>
        </w:rPr>
        <w:t xml:space="preserve"> </w:t>
      </w:r>
      <w:r w:rsidRPr="00D13B3F">
        <w:rPr>
          <w:rFonts w:ascii="Arial" w:hAnsi="Arial" w:cs="Arial"/>
          <w:i/>
          <w:sz w:val="16"/>
          <w:szCs w:val="16"/>
        </w:rPr>
        <w:t xml:space="preserve">(podać mającą zastosowanie podstawę wykluczenia spośród wymienionych w art. </w:t>
      </w:r>
      <w:r>
        <w:rPr>
          <w:rFonts w:ascii="Arial" w:hAnsi="Arial" w:cs="Arial"/>
          <w:i/>
          <w:sz w:val="16"/>
          <w:szCs w:val="16"/>
        </w:rPr>
        <w:t xml:space="preserve">108 </w:t>
      </w:r>
      <w:r w:rsidRPr="00D13B3F">
        <w:rPr>
          <w:rFonts w:ascii="Arial" w:hAnsi="Arial" w:cs="Arial"/>
          <w:i/>
          <w:sz w:val="16"/>
          <w:szCs w:val="16"/>
        </w:rPr>
        <w:t xml:space="preserve">ust. 1 </w:t>
      </w:r>
      <w:r>
        <w:rPr>
          <w:rFonts w:ascii="Arial" w:hAnsi="Arial" w:cs="Arial"/>
          <w:i/>
          <w:sz w:val="16"/>
          <w:szCs w:val="16"/>
        </w:rPr>
        <w:t xml:space="preserve">pkt 1, 2 i 5 </w:t>
      </w:r>
      <w:r w:rsidRPr="00D13B3F">
        <w:rPr>
          <w:rFonts w:ascii="Arial" w:hAnsi="Arial" w:cs="Arial"/>
          <w:i/>
          <w:sz w:val="16"/>
          <w:szCs w:val="16"/>
        </w:rPr>
        <w:t>lub art.</w:t>
      </w:r>
      <w:r>
        <w:rPr>
          <w:rFonts w:ascii="Arial" w:hAnsi="Arial" w:cs="Arial"/>
          <w:i/>
          <w:sz w:val="16"/>
          <w:szCs w:val="16"/>
        </w:rPr>
        <w:t xml:space="preserve"> 109</w:t>
      </w:r>
      <w:r w:rsidRPr="00D13B3F">
        <w:rPr>
          <w:rFonts w:ascii="Arial" w:hAnsi="Arial" w:cs="Arial"/>
          <w:i/>
          <w:sz w:val="16"/>
          <w:szCs w:val="16"/>
        </w:rPr>
        <w:t xml:space="preserve"> ust. </w:t>
      </w:r>
      <w:r>
        <w:rPr>
          <w:rFonts w:ascii="Arial" w:hAnsi="Arial" w:cs="Arial"/>
          <w:i/>
          <w:sz w:val="16"/>
          <w:szCs w:val="16"/>
        </w:rPr>
        <w:t>1</w:t>
      </w:r>
      <w:r w:rsidRPr="00D13B3F">
        <w:rPr>
          <w:rFonts w:ascii="Arial" w:hAnsi="Arial" w:cs="Arial"/>
          <w:i/>
          <w:sz w:val="16"/>
          <w:szCs w:val="16"/>
        </w:rPr>
        <w:t xml:space="preserve"> </w:t>
      </w:r>
      <w:r>
        <w:rPr>
          <w:rFonts w:ascii="Arial" w:hAnsi="Arial" w:cs="Arial"/>
          <w:i/>
          <w:sz w:val="16"/>
          <w:szCs w:val="16"/>
        </w:rPr>
        <w:t xml:space="preserve">pkt 2-5 i 7-10 </w:t>
      </w:r>
      <w:r w:rsidRPr="00D13B3F">
        <w:rPr>
          <w:rFonts w:ascii="Arial" w:hAnsi="Arial" w:cs="Arial"/>
          <w:i/>
          <w:sz w:val="16"/>
          <w:szCs w:val="16"/>
        </w:rPr>
        <w:t xml:space="preserve">ustawy </w:t>
      </w:r>
      <w:proofErr w:type="spellStart"/>
      <w:r w:rsidRPr="00D13B3F">
        <w:rPr>
          <w:rFonts w:ascii="Arial" w:hAnsi="Arial" w:cs="Arial"/>
          <w:i/>
          <w:sz w:val="16"/>
          <w:szCs w:val="16"/>
        </w:rPr>
        <w:t>Pzp</w:t>
      </w:r>
      <w:proofErr w:type="spellEnd"/>
      <w:r w:rsidRPr="00D13B3F">
        <w:rPr>
          <w:rFonts w:ascii="Arial" w:hAnsi="Arial" w:cs="Arial"/>
          <w:i/>
          <w:sz w:val="16"/>
          <w:szCs w:val="16"/>
        </w:rPr>
        <w:t>).</w:t>
      </w:r>
      <w:r w:rsidRPr="00D13B3F">
        <w:rPr>
          <w:rFonts w:ascii="Arial" w:hAnsi="Arial" w:cs="Arial"/>
          <w:sz w:val="20"/>
          <w:szCs w:val="20"/>
        </w:rPr>
        <w:t xml:space="preserve"> </w:t>
      </w:r>
      <w:r w:rsidRPr="00D13B3F">
        <w:rPr>
          <w:rFonts w:ascii="Arial" w:hAnsi="Arial" w:cs="Arial"/>
          <w:sz w:val="21"/>
          <w:szCs w:val="21"/>
        </w:rPr>
        <w:t xml:space="preserve">Jednocześnie oświadczam, że w związku z ww. okolicznością, na podstawie art. </w:t>
      </w:r>
      <w:r>
        <w:rPr>
          <w:rFonts w:ascii="Arial" w:hAnsi="Arial" w:cs="Arial"/>
          <w:sz w:val="21"/>
          <w:szCs w:val="21"/>
        </w:rPr>
        <w:t>110</w:t>
      </w:r>
      <w:r w:rsidRPr="00D13B3F">
        <w:rPr>
          <w:rFonts w:ascii="Arial" w:hAnsi="Arial" w:cs="Arial"/>
          <w:sz w:val="21"/>
          <w:szCs w:val="21"/>
        </w:rPr>
        <w:t xml:space="preserve"> ust. </w:t>
      </w:r>
      <w:r>
        <w:rPr>
          <w:rFonts w:ascii="Arial" w:hAnsi="Arial" w:cs="Arial"/>
          <w:sz w:val="21"/>
          <w:szCs w:val="21"/>
        </w:rPr>
        <w:t>2</w:t>
      </w:r>
      <w:r w:rsidRPr="00D13B3F">
        <w:rPr>
          <w:rFonts w:ascii="Arial" w:hAnsi="Arial" w:cs="Arial"/>
          <w:sz w:val="21"/>
          <w:szCs w:val="21"/>
        </w:rPr>
        <w:t xml:space="preserve"> ustawy </w:t>
      </w:r>
      <w:proofErr w:type="spellStart"/>
      <w:r w:rsidRPr="00D13B3F">
        <w:rPr>
          <w:rFonts w:ascii="Arial" w:hAnsi="Arial" w:cs="Arial"/>
          <w:sz w:val="21"/>
          <w:szCs w:val="21"/>
        </w:rPr>
        <w:t>Pzp</w:t>
      </w:r>
      <w:proofErr w:type="spellEnd"/>
      <w:r w:rsidRPr="00D13B3F">
        <w:rPr>
          <w:rFonts w:ascii="Arial" w:hAnsi="Arial" w:cs="Arial"/>
          <w:sz w:val="21"/>
          <w:szCs w:val="21"/>
        </w:rPr>
        <w:t xml:space="preserve"> podjąłem następujące środki naprawcze</w:t>
      </w:r>
      <w:r>
        <w:rPr>
          <w:rFonts w:ascii="Arial" w:hAnsi="Arial" w:cs="Arial"/>
          <w:sz w:val="21"/>
          <w:szCs w:val="21"/>
        </w:rPr>
        <w:t xml:space="preserve"> i zapobiegawcze</w:t>
      </w:r>
      <w:r w:rsidRPr="00D13B3F">
        <w:rPr>
          <w:rFonts w:ascii="Arial" w:hAnsi="Arial" w:cs="Arial"/>
          <w:sz w:val="21"/>
          <w:szCs w:val="21"/>
        </w:rPr>
        <w:t>: ………………………………………………………………………………………………………………</w:t>
      </w:r>
      <w:r>
        <w:rPr>
          <w:rFonts w:ascii="Arial" w:hAnsi="Arial" w:cs="Arial"/>
          <w:sz w:val="21"/>
          <w:szCs w:val="21"/>
        </w:rPr>
        <w:t>………………………………………………………………………………………………</w:t>
      </w:r>
    </w:p>
    <w:p w14:paraId="2876F80E" w14:textId="77777777" w:rsidR="001E4220" w:rsidRPr="00DD59F0" w:rsidRDefault="001E4220" w:rsidP="001E4220">
      <w:pPr>
        <w:pStyle w:val="NormalnyWeb"/>
        <w:numPr>
          <w:ilvl w:val="0"/>
          <w:numId w:val="36"/>
        </w:numPr>
        <w:spacing w:before="0" w:beforeAutospacing="0" w:after="0" w:afterAutospacing="0" w:line="360" w:lineRule="auto"/>
        <w:ind w:left="714" w:hanging="357"/>
        <w:jc w:val="both"/>
        <w:rPr>
          <w:rFonts w:ascii="Arial" w:hAnsi="Arial" w:cs="Arial"/>
          <w:sz w:val="21"/>
          <w:szCs w:val="21"/>
        </w:rPr>
      </w:pPr>
      <w:r w:rsidRPr="003F3B00">
        <w:rPr>
          <w:rFonts w:ascii="Arial" w:hAnsi="Arial" w:cs="Arial"/>
          <w:sz w:val="21"/>
          <w:szCs w:val="21"/>
        </w:rPr>
        <w:t>Oświadczam, że nie zachodzą w stosunku do mnie przesłanki wykluczenia z postępowania na podstawie art.  7 ust. 1 ustawy z dnia 13 kwietnia 2022 r.</w:t>
      </w:r>
      <w:r w:rsidRPr="003F3B00">
        <w:rPr>
          <w:rFonts w:ascii="Arial" w:hAnsi="Arial" w:cs="Arial"/>
          <w:i/>
          <w:iCs/>
          <w:sz w:val="21"/>
          <w:szCs w:val="21"/>
        </w:rPr>
        <w:t xml:space="preserve"> </w:t>
      </w:r>
      <w:r w:rsidRPr="002B0BDF">
        <w:rPr>
          <w:rFonts w:ascii="Arial" w:hAnsi="Arial" w:cs="Arial"/>
          <w:i/>
          <w:iCs/>
          <w:color w:val="222222"/>
          <w:sz w:val="21"/>
          <w:szCs w:val="21"/>
        </w:rPr>
        <w:t xml:space="preserve">o szczególnych rozwiązaniach w zakresie przeciwdziałania wspieraniu agresji na Ukrainę oraz służących ochronie bezpieczeństwa narodowego </w:t>
      </w:r>
      <w:r>
        <w:rPr>
          <w:rFonts w:ascii="Arial" w:hAnsi="Arial" w:cs="Arial"/>
          <w:i/>
          <w:iCs/>
          <w:color w:val="222222"/>
          <w:sz w:val="21"/>
          <w:szCs w:val="21"/>
        </w:rPr>
        <w:t>tj.</w:t>
      </w:r>
    </w:p>
    <w:p w14:paraId="51AB73CB" w14:textId="77777777" w:rsidR="001E4220" w:rsidRPr="00190D6E" w:rsidRDefault="001E4220" w:rsidP="001E4220">
      <w:pPr>
        <w:spacing w:line="360" w:lineRule="auto"/>
        <w:jc w:val="both"/>
        <w:rPr>
          <w:rFonts w:ascii="Arial" w:hAnsi="Arial" w:cs="Arial"/>
          <w:i/>
          <w:sz w:val="16"/>
          <w:szCs w:val="16"/>
        </w:rPr>
      </w:pPr>
    </w:p>
    <w:p w14:paraId="39860D8F" w14:textId="77777777" w:rsidR="001E4220" w:rsidRPr="001D3A19" w:rsidRDefault="001E4220" w:rsidP="001E4220">
      <w:pPr>
        <w:shd w:val="clear" w:color="auto" w:fill="BFBFBF" w:themeFill="background1" w:themeFillShade="BF"/>
        <w:spacing w:after="120" w:line="360" w:lineRule="auto"/>
        <w:jc w:val="both"/>
        <w:rPr>
          <w:rFonts w:ascii="Arial" w:hAnsi="Arial" w:cs="Arial"/>
          <w:b/>
          <w:sz w:val="21"/>
          <w:szCs w:val="21"/>
        </w:rPr>
      </w:pPr>
      <w:bookmarkStart w:id="6" w:name="_Hlk99009560"/>
      <w:r w:rsidRPr="001D3A19">
        <w:rPr>
          <w:rFonts w:ascii="Arial" w:hAnsi="Arial" w:cs="Arial"/>
          <w:b/>
          <w:sz w:val="21"/>
          <w:szCs w:val="21"/>
        </w:rPr>
        <w:t>OŚWIADCZENIE DOTYCZĄCE PODANYCH INFORMACJI:</w:t>
      </w:r>
    </w:p>
    <w:bookmarkEnd w:id="6"/>
    <w:p w14:paraId="66C3067B" w14:textId="77777777" w:rsidR="001E4220" w:rsidRDefault="001E4220" w:rsidP="001E4220">
      <w:pPr>
        <w:spacing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62DC8D39" w14:textId="77777777" w:rsidR="001E4220" w:rsidRPr="002E0E61" w:rsidRDefault="001E4220" w:rsidP="001E4220">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4222BD2A" w14:textId="77777777" w:rsidR="001E4220" w:rsidRPr="00AA336E" w:rsidRDefault="001E4220" w:rsidP="001E4220">
      <w:pPr>
        <w:spacing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14:paraId="49BFDEF5" w14:textId="77777777" w:rsidR="001E4220" w:rsidRDefault="001E4220" w:rsidP="001E4220">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60D929A7" w14:textId="77777777" w:rsidR="001E4220" w:rsidRPr="00AA336E" w:rsidRDefault="001E4220" w:rsidP="001E4220">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061FE4E8" w14:textId="77777777" w:rsidR="001E4220" w:rsidRPr="00A22DCF" w:rsidRDefault="001E4220" w:rsidP="001E4220">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109D47B7" w14:textId="77777777" w:rsidR="001E4220" w:rsidRDefault="001E4220" w:rsidP="001E4220">
      <w:pPr>
        <w:spacing w:line="360" w:lineRule="auto"/>
        <w:jc w:val="both"/>
        <w:rPr>
          <w:rFonts w:ascii="Arial" w:hAnsi="Arial" w:cs="Arial"/>
          <w:i/>
          <w:sz w:val="16"/>
          <w:szCs w:val="16"/>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4EA7AEF0" w14:textId="77777777" w:rsidR="001E4220" w:rsidRDefault="001E4220" w:rsidP="001E4220">
      <w:pPr>
        <w:spacing w:line="360" w:lineRule="auto"/>
        <w:jc w:val="both"/>
        <w:rPr>
          <w:rFonts w:ascii="Arial" w:hAnsi="Arial" w:cs="Arial"/>
          <w:i/>
          <w:sz w:val="16"/>
          <w:szCs w:val="16"/>
        </w:rPr>
      </w:pPr>
    </w:p>
    <w:p w14:paraId="6C6918A5" w14:textId="77777777" w:rsidR="007E2BA2" w:rsidRDefault="007E2BA2" w:rsidP="001E4220">
      <w:pPr>
        <w:spacing w:line="360" w:lineRule="auto"/>
        <w:jc w:val="both"/>
        <w:rPr>
          <w:rFonts w:ascii="Arial" w:hAnsi="Arial" w:cs="Arial"/>
          <w:i/>
          <w:sz w:val="16"/>
          <w:szCs w:val="16"/>
        </w:rPr>
      </w:pPr>
    </w:p>
    <w:p w14:paraId="2BADA913" w14:textId="77777777" w:rsidR="007E2BA2" w:rsidRDefault="007E2BA2" w:rsidP="001E4220">
      <w:pPr>
        <w:spacing w:line="360" w:lineRule="auto"/>
        <w:jc w:val="both"/>
        <w:rPr>
          <w:rFonts w:ascii="Arial" w:hAnsi="Arial" w:cs="Arial"/>
          <w:sz w:val="21"/>
          <w:szCs w:val="21"/>
        </w:rPr>
      </w:pPr>
    </w:p>
    <w:p w14:paraId="11EF10D8" w14:textId="77777777" w:rsidR="001E4220" w:rsidRDefault="001E4220" w:rsidP="001E4220">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w:t>
      </w:r>
    </w:p>
    <w:p w14:paraId="1B65F847" w14:textId="77777777" w:rsidR="001E4220" w:rsidRPr="001460F0" w:rsidRDefault="001E4220" w:rsidP="001E4220">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Data; kwalifikowany podpis elektroniczny lub podpis zaufany lub podpis osobisty</w:t>
      </w:r>
    </w:p>
    <w:p w14:paraId="31F26C0C" w14:textId="77777777" w:rsidR="001E4220" w:rsidRDefault="001E4220" w:rsidP="001E4220">
      <w:pPr>
        <w:tabs>
          <w:tab w:val="left" w:pos="1190"/>
        </w:tabs>
        <w:ind w:left="1080"/>
        <w:jc w:val="both"/>
        <w:rPr>
          <w:rFonts w:ascii="Arial" w:hAnsi="Arial" w:cs="Arial"/>
        </w:rPr>
      </w:pPr>
    </w:p>
    <w:p w14:paraId="3C27E14D" w14:textId="77777777" w:rsidR="001E4220" w:rsidRDefault="001E4220" w:rsidP="001E4220">
      <w:pPr>
        <w:tabs>
          <w:tab w:val="left" w:pos="1190"/>
        </w:tabs>
        <w:ind w:left="1080"/>
        <w:jc w:val="both"/>
        <w:rPr>
          <w:rFonts w:ascii="Arial" w:hAnsi="Arial" w:cs="Arial"/>
        </w:rPr>
      </w:pPr>
    </w:p>
    <w:p w14:paraId="60FB11C0" w14:textId="77777777" w:rsidR="001E4220" w:rsidRDefault="001E4220" w:rsidP="001E4220">
      <w:pPr>
        <w:tabs>
          <w:tab w:val="left" w:pos="1190"/>
        </w:tabs>
        <w:ind w:left="1080"/>
        <w:jc w:val="both"/>
        <w:rPr>
          <w:rFonts w:ascii="Arial" w:hAnsi="Arial" w:cs="Arial"/>
        </w:rPr>
      </w:pPr>
    </w:p>
    <w:p w14:paraId="1AE4D73B" w14:textId="77777777" w:rsidR="001E4220" w:rsidRDefault="001E4220" w:rsidP="001E4220">
      <w:pPr>
        <w:tabs>
          <w:tab w:val="left" w:pos="1190"/>
        </w:tabs>
        <w:ind w:left="1080"/>
        <w:jc w:val="both"/>
        <w:rPr>
          <w:rFonts w:ascii="Arial" w:hAnsi="Arial" w:cs="Arial"/>
        </w:rPr>
      </w:pPr>
    </w:p>
    <w:p w14:paraId="5821BC29" w14:textId="77777777" w:rsidR="001E4220" w:rsidRDefault="001E4220" w:rsidP="001E4220">
      <w:pPr>
        <w:tabs>
          <w:tab w:val="left" w:pos="1190"/>
        </w:tabs>
        <w:ind w:left="1080"/>
        <w:jc w:val="both"/>
        <w:rPr>
          <w:rFonts w:ascii="Arial" w:hAnsi="Arial" w:cs="Arial"/>
        </w:rPr>
      </w:pPr>
    </w:p>
    <w:p w14:paraId="213C66E9" w14:textId="77777777" w:rsidR="001E4220" w:rsidRDefault="001E4220" w:rsidP="001E4220">
      <w:pPr>
        <w:tabs>
          <w:tab w:val="left" w:pos="1190"/>
        </w:tabs>
        <w:ind w:left="1080"/>
        <w:jc w:val="both"/>
        <w:rPr>
          <w:rFonts w:ascii="Arial" w:hAnsi="Arial" w:cs="Arial"/>
        </w:rPr>
      </w:pPr>
    </w:p>
    <w:p w14:paraId="23EE5932" w14:textId="77777777" w:rsidR="002C4F58" w:rsidRDefault="002C4F58" w:rsidP="001E4220">
      <w:pPr>
        <w:tabs>
          <w:tab w:val="left" w:pos="1190"/>
        </w:tabs>
        <w:ind w:left="1080"/>
        <w:jc w:val="both"/>
        <w:rPr>
          <w:rFonts w:ascii="Arial" w:hAnsi="Arial" w:cs="Arial"/>
        </w:rPr>
      </w:pPr>
    </w:p>
    <w:p w14:paraId="09D8A25E" w14:textId="77777777" w:rsidR="002C4F58" w:rsidRDefault="002C4F58" w:rsidP="001E4220">
      <w:pPr>
        <w:tabs>
          <w:tab w:val="left" w:pos="1190"/>
        </w:tabs>
        <w:ind w:left="1080"/>
        <w:jc w:val="both"/>
        <w:rPr>
          <w:rFonts w:ascii="Arial" w:hAnsi="Arial" w:cs="Arial"/>
        </w:rPr>
      </w:pPr>
    </w:p>
    <w:p w14:paraId="789A6972" w14:textId="77777777" w:rsidR="002C4F58" w:rsidRDefault="002C4F58" w:rsidP="001E4220">
      <w:pPr>
        <w:tabs>
          <w:tab w:val="left" w:pos="1190"/>
        </w:tabs>
        <w:ind w:left="1080"/>
        <w:jc w:val="both"/>
        <w:rPr>
          <w:rFonts w:ascii="Arial" w:hAnsi="Arial" w:cs="Arial"/>
        </w:rPr>
      </w:pPr>
    </w:p>
    <w:p w14:paraId="738FD58A" w14:textId="77777777" w:rsidR="002C4F58" w:rsidRDefault="002C4F58" w:rsidP="001E4220">
      <w:pPr>
        <w:tabs>
          <w:tab w:val="left" w:pos="1190"/>
        </w:tabs>
        <w:ind w:left="1080"/>
        <w:jc w:val="both"/>
        <w:rPr>
          <w:rFonts w:ascii="Arial" w:hAnsi="Arial" w:cs="Arial"/>
        </w:rPr>
      </w:pPr>
    </w:p>
    <w:p w14:paraId="4C5393AF" w14:textId="77777777" w:rsidR="002C4F58" w:rsidRDefault="002C4F58" w:rsidP="001E4220">
      <w:pPr>
        <w:tabs>
          <w:tab w:val="left" w:pos="1190"/>
        </w:tabs>
        <w:ind w:left="1080"/>
        <w:jc w:val="both"/>
        <w:rPr>
          <w:rFonts w:ascii="Arial" w:hAnsi="Arial" w:cs="Arial"/>
        </w:rPr>
      </w:pPr>
    </w:p>
    <w:p w14:paraId="11ED15B4" w14:textId="77777777" w:rsidR="002C4F58" w:rsidRDefault="002C4F58" w:rsidP="001E4220">
      <w:pPr>
        <w:tabs>
          <w:tab w:val="left" w:pos="1190"/>
        </w:tabs>
        <w:ind w:left="1080"/>
        <w:jc w:val="both"/>
        <w:rPr>
          <w:rFonts w:ascii="Arial" w:hAnsi="Arial" w:cs="Arial"/>
        </w:rPr>
      </w:pPr>
    </w:p>
    <w:p w14:paraId="2213D757" w14:textId="77777777" w:rsidR="002C4F58" w:rsidRDefault="002C4F58" w:rsidP="001E4220">
      <w:pPr>
        <w:tabs>
          <w:tab w:val="left" w:pos="1190"/>
        </w:tabs>
        <w:ind w:left="1080"/>
        <w:jc w:val="both"/>
        <w:rPr>
          <w:rFonts w:ascii="Arial" w:hAnsi="Arial" w:cs="Arial"/>
        </w:rPr>
      </w:pPr>
    </w:p>
    <w:p w14:paraId="1980C45E" w14:textId="77777777" w:rsidR="002C4F58" w:rsidRDefault="002C4F58" w:rsidP="001E4220">
      <w:pPr>
        <w:tabs>
          <w:tab w:val="left" w:pos="1190"/>
        </w:tabs>
        <w:ind w:left="1080"/>
        <w:jc w:val="both"/>
        <w:rPr>
          <w:rFonts w:ascii="Arial" w:hAnsi="Arial" w:cs="Arial"/>
        </w:rPr>
      </w:pPr>
    </w:p>
    <w:p w14:paraId="42669F12" w14:textId="77777777" w:rsidR="002C4F58" w:rsidRDefault="002C4F58" w:rsidP="001E4220">
      <w:pPr>
        <w:tabs>
          <w:tab w:val="left" w:pos="1190"/>
        </w:tabs>
        <w:ind w:left="1080"/>
        <w:jc w:val="both"/>
        <w:rPr>
          <w:rFonts w:ascii="Arial" w:hAnsi="Arial" w:cs="Arial"/>
        </w:rPr>
      </w:pPr>
    </w:p>
    <w:p w14:paraId="452E9188" w14:textId="77777777" w:rsidR="002C4F58" w:rsidRDefault="002C4F58" w:rsidP="001E4220">
      <w:pPr>
        <w:tabs>
          <w:tab w:val="left" w:pos="1190"/>
        </w:tabs>
        <w:ind w:left="1080"/>
        <w:jc w:val="both"/>
        <w:rPr>
          <w:rFonts w:ascii="Arial" w:hAnsi="Arial" w:cs="Arial"/>
        </w:rPr>
      </w:pPr>
    </w:p>
    <w:p w14:paraId="2544AF58" w14:textId="77777777" w:rsidR="001E4220" w:rsidRDefault="001E4220" w:rsidP="001E4220">
      <w:pPr>
        <w:tabs>
          <w:tab w:val="left" w:pos="1190"/>
        </w:tabs>
        <w:ind w:left="1080"/>
        <w:jc w:val="both"/>
        <w:rPr>
          <w:rFonts w:ascii="Arial" w:hAnsi="Arial" w:cs="Arial"/>
        </w:rPr>
      </w:pPr>
    </w:p>
    <w:p w14:paraId="57078D5F" w14:textId="77777777" w:rsidR="001E4220" w:rsidRDefault="001E4220" w:rsidP="001E4220">
      <w:pPr>
        <w:tabs>
          <w:tab w:val="left" w:pos="1190"/>
        </w:tabs>
        <w:ind w:left="1080"/>
        <w:jc w:val="both"/>
        <w:rPr>
          <w:rFonts w:ascii="Arial" w:hAnsi="Arial" w:cs="Arial"/>
        </w:rPr>
      </w:pPr>
    </w:p>
    <w:p w14:paraId="57C75D83" w14:textId="77777777" w:rsidR="001E4220" w:rsidRDefault="001E4220" w:rsidP="001E4220">
      <w:pPr>
        <w:tabs>
          <w:tab w:val="left" w:pos="1190"/>
        </w:tabs>
        <w:ind w:left="1080"/>
        <w:jc w:val="both"/>
        <w:rPr>
          <w:rFonts w:ascii="Arial" w:hAnsi="Arial" w:cs="Arial"/>
        </w:rPr>
      </w:pPr>
    </w:p>
    <w:p w14:paraId="165B48ED" w14:textId="77777777" w:rsidR="001E4220" w:rsidRDefault="001E4220" w:rsidP="001E4220">
      <w:pPr>
        <w:tabs>
          <w:tab w:val="left" w:pos="1190"/>
        </w:tabs>
        <w:ind w:left="1080"/>
        <w:jc w:val="both"/>
        <w:rPr>
          <w:rFonts w:ascii="Arial" w:hAnsi="Arial" w:cs="Arial"/>
        </w:rPr>
      </w:pPr>
    </w:p>
    <w:p w14:paraId="470979E0" w14:textId="77777777" w:rsidR="001E4220" w:rsidRDefault="001E4220" w:rsidP="001E4220">
      <w:pPr>
        <w:tabs>
          <w:tab w:val="left" w:pos="1190"/>
        </w:tabs>
        <w:ind w:left="1080"/>
        <w:jc w:val="both"/>
        <w:rPr>
          <w:rFonts w:ascii="Arial" w:hAnsi="Arial" w:cs="Arial"/>
        </w:rPr>
      </w:pPr>
    </w:p>
    <w:p w14:paraId="51954EAE" w14:textId="77777777" w:rsidR="001E4220" w:rsidRDefault="001E4220" w:rsidP="001E4220">
      <w:pPr>
        <w:tabs>
          <w:tab w:val="left" w:pos="1190"/>
        </w:tabs>
        <w:ind w:left="1080"/>
        <w:jc w:val="both"/>
        <w:rPr>
          <w:rFonts w:ascii="Arial" w:hAnsi="Arial" w:cs="Arial"/>
        </w:rPr>
      </w:pPr>
    </w:p>
    <w:p w14:paraId="67F84DEA" w14:textId="77777777" w:rsidR="001E4220" w:rsidRDefault="001E4220" w:rsidP="001E4220">
      <w:pPr>
        <w:tabs>
          <w:tab w:val="left" w:pos="1190"/>
        </w:tabs>
        <w:ind w:left="1080"/>
        <w:jc w:val="both"/>
        <w:rPr>
          <w:rFonts w:ascii="Arial" w:hAnsi="Arial" w:cs="Arial"/>
        </w:rPr>
      </w:pPr>
    </w:p>
    <w:p w14:paraId="3BD1E8A5" w14:textId="77777777" w:rsidR="001E4220" w:rsidRDefault="001E4220" w:rsidP="001E4220">
      <w:pPr>
        <w:tabs>
          <w:tab w:val="left" w:pos="1190"/>
        </w:tabs>
        <w:ind w:left="1080"/>
        <w:jc w:val="both"/>
        <w:rPr>
          <w:rFonts w:ascii="Arial" w:hAnsi="Arial" w:cs="Arial"/>
        </w:rPr>
      </w:pPr>
    </w:p>
    <w:p w14:paraId="7ED6C539" w14:textId="77777777" w:rsidR="001E4220" w:rsidRDefault="001E4220" w:rsidP="001E4220">
      <w:pPr>
        <w:rPr>
          <w:rFonts w:ascii="Arial" w:hAnsi="Arial" w:cs="Arial"/>
          <w:i/>
          <w:sz w:val="18"/>
          <w:szCs w:val="18"/>
        </w:rPr>
      </w:pPr>
    </w:p>
    <w:p w14:paraId="10592042" w14:textId="77777777" w:rsidR="001E4220" w:rsidRPr="00376682" w:rsidRDefault="001E4220" w:rsidP="001E4220">
      <w:pPr>
        <w:jc w:val="right"/>
        <w:rPr>
          <w:rFonts w:ascii="Arial" w:hAnsi="Arial" w:cs="Arial"/>
          <w:i/>
          <w:sz w:val="18"/>
          <w:szCs w:val="18"/>
        </w:rPr>
      </w:pPr>
      <w:r w:rsidRPr="00376682">
        <w:rPr>
          <w:rFonts w:ascii="Arial" w:hAnsi="Arial" w:cs="Arial"/>
          <w:i/>
          <w:sz w:val="18"/>
          <w:szCs w:val="18"/>
        </w:rPr>
        <w:t xml:space="preserve">załącznik nr </w:t>
      </w:r>
      <w:r>
        <w:rPr>
          <w:rFonts w:ascii="Arial" w:hAnsi="Arial" w:cs="Arial"/>
          <w:i/>
          <w:sz w:val="18"/>
          <w:szCs w:val="18"/>
        </w:rPr>
        <w:t>4</w:t>
      </w:r>
      <w:r w:rsidRPr="00376682">
        <w:rPr>
          <w:rFonts w:ascii="Arial" w:hAnsi="Arial" w:cs="Arial"/>
          <w:i/>
          <w:sz w:val="18"/>
          <w:szCs w:val="18"/>
        </w:rPr>
        <w:t xml:space="preserve"> do SWZ</w:t>
      </w:r>
    </w:p>
    <w:p w14:paraId="463743E4" w14:textId="77777777" w:rsidR="001E4220" w:rsidRDefault="001E4220" w:rsidP="001E4220">
      <w:pPr>
        <w:tabs>
          <w:tab w:val="left" w:pos="1190"/>
        </w:tabs>
        <w:ind w:left="1080"/>
        <w:jc w:val="both"/>
        <w:rPr>
          <w:rFonts w:ascii="Arial" w:hAnsi="Arial" w:cs="Arial"/>
        </w:rPr>
      </w:pPr>
    </w:p>
    <w:p w14:paraId="51345958" w14:textId="77777777" w:rsidR="001E4220" w:rsidRDefault="001E4220" w:rsidP="001E4220">
      <w:pPr>
        <w:pStyle w:val="Bezodstpw"/>
        <w:spacing w:line="276" w:lineRule="auto"/>
        <w:ind w:right="-284"/>
        <w:jc w:val="center"/>
        <w:rPr>
          <w:rFonts w:ascii="Arial" w:hAnsi="Arial" w:cs="Arial"/>
          <w:b/>
          <w:color w:val="FF0000"/>
          <w:sz w:val="20"/>
          <w:szCs w:val="20"/>
        </w:rPr>
      </w:pPr>
      <w:r w:rsidRPr="00B219C9">
        <w:rPr>
          <w:rFonts w:ascii="Arial" w:hAnsi="Arial" w:cs="Arial"/>
          <w:b/>
          <w:sz w:val="20"/>
          <w:szCs w:val="20"/>
        </w:rPr>
        <w:t>UMOWA Nr SZP/</w:t>
      </w:r>
      <w:r>
        <w:rPr>
          <w:rFonts w:ascii="Arial" w:hAnsi="Arial" w:cs="Arial"/>
          <w:b/>
          <w:sz w:val="20"/>
          <w:szCs w:val="20"/>
        </w:rPr>
        <w:t>………</w:t>
      </w:r>
      <w:r w:rsidRPr="00B219C9">
        <w:rPr>
          <w:rFonts w:ascii="Arial" w:hAnsi="Arial" w:cs="Arial"/>
          <w:b/>
          <w:sz w:val="20"/>
          <w:szCs w:val="20"/>
        </w:rPr>
        <w:t>/2</w:t>
      </w:r>
      <w:r>
        <w:rPr>
          <w:rFonts w:ascii="Arial" w:hAnsi="Arial" w:cs="Arial"/>
          <w:b/>
          <w:sz w:val="20"/>
          <w:szCs w:val="20"/>
        </w:rPr>
        <w:t>6</w:t>
      </w:r>
      <w:r w:rsidRPr="00B219C9">
        <w:rPr>
          <w:rFonts w:ascii="Arial" w:hAnsi="Arial" w:cs="Arial"/>
          <w:b/>
          <w:sz w:val="20"/>
          <w:szCs w:val="20"/>
        </w:rPr>
        <w:t xml:space="preserve"> -</w:t>
      </w:r>
      <w:r>
        <w:rPr>
          <w:rFonts w:ascii="Arial" w:hAnsi="Arial" w:cs="Arial"/>
          <w:b/>
          <w:sz w:val="20"/>
          <w:szCs w:val="20"/>
        </w:rPr>
        <w:t>………</w:t>
      </w:r>
      <w:r w:rsidRPr="00B219C9">
        <w:rPr>
          <w:rFonts w:ascii="Arial" w:hAnsi="Arial" w:cs="Arial"/>
          <w:b/>
          <w:sz w:val="20"/>
          <w:szCs w:val="20"/>
        </w:rPr>
        <w:t>/SZ/2</w:t>
      </w:r>
      <w:r>
        <w:rPr>
          <w:rFonts w:ascii="Arial" w:hAnsi="Arial" w:cs="Arial"/>
          <w:b/>
          <w:sz w:val="20"/>
          <w:szCs w:val="20"/>
        </w:rPr>
        <w:t>6</w:t>
      </w:r>
      <w:r w:rsidRPr="00B219C9">
        <w:rPr>
          <w:rFonts w:ascii="Arial" w:hAnsi="Arial" w:cs="Arial"/>
          <w:b/>
          <w:color w:val="FF0000"/>
          <w:sz w:val="20"/>
          <w:szCs w:val="20"/>
        </w:rPr>
        <w:t xml:space="preserve"> </w:t>
      </w:r>
    </w:p>
    <w:p w14:paraId="605464CD" w14:textId="77777777" w:rsidR="001E4220" w:rsidRPr="00B219C9" w:rsidRDefault="001E4220" w:rsidP="001E4220">
      <w:pPr>
        <w:pStyle w:val="Bezodstpw"/>
        <w:spacing w:line="276" w:lineRule="auto"/>
        <w:ind w:right="-284"/>
        <w:jc w:val="center"/>
        <w:rPr>
          <w:rFonts w:ascii="Arial" w:hAnsi="Arial" w:cs="Arial"/>
          <w:b/>
          <w:sz w:val="20"/>
          <w:szCs w:val="20"/>
        </w:rPr>
      </w:pPr>
    </w:p>
    <w:p w14:paraId="20ABF287" w14:textId="77777777" w:rsidR="001E4220" w:rsidRDefault="001E4220" w:rsidP="001E4220">
      <w:pPr>
        <w:pStyle w:val="Bezodstpw"/>
        <w:spacing w:line="360" w:lineRule="auto"/>
        <w:ind w:right="-284"/>
        <w:jc w:val="center"/>
        <w:rPr>
          <w:rFonts w:ascii="Arial" w:hAnsi="Arial" w:cs="Arial"/>
          <w:b/>
          <w:color w:val="000000"/>
          <w:sz w:val="20"/>
          <w:szCs w:val="20"/>
        </w:rPr>
      </w:pPr>
      <w:r w:rsidRPr="00B219C9">
        <w:rPr>
          <w:rFonts w:ascii="Arial" w:hAnsi="Arial" w:cs="Arial"/>
          <w:b/>
          <w:color w:val="000000"/>
          <w:sz w:val="20"/>
          <w:szCs w:val="20"/>
        </w:rPr>
        <w:t xml:space="preserve">zawarta w dniu </w:t>
      </w:r>
      <w:r>
        <w:rPr>
          <w:rFonts w:ascii="Arial" w:hAnsi="Arial" w:cs="Arial"/>
          <w:b/>
          <w:color w:val="000000"/>
          <w:sz w:val="20"/>
          <w:szCs w:val="20"/>
        </w:rPr>
        <w:t xml:space="preserve"> …………. </w:t>
      </w:r>
      <w:r w:rsidRPr="00B219C9">
        <w:rPr>
          <w:rFonts w:ascii="Arial" w:hAnsi="Arial" w:cs="Arial"/>
          <w:b/>
          <w:color w:val="000000"/>
          <w:sz w:val="20"/>
          <w:szCs w:val="20"/>
        </w:rPr>
        <w:t>202</w:t>
      </w:r>
      <w:r>
        <w:rPr>
          <w:rFonts w:ascii="Arial" w:hAnsi="Arial" w:cs="Arial"/>
          <w:b/>
          <w:color w:val="000000"/>
          <w:sz w:val="20"/>
          <w:szCs w:val="20"/>
        </w:rPr>
        <w:t>6</w:t>
      </w:r>
      <w:r w:rsidRPr="00B219C9">
        <w:rPr>
          <w:rFonts w:ascii="Arial" w:hAnsi="Arial" w:cs="Arial"/>
          <w:b/>
          <w:color w:val="000000"/>
          <w:sz w:val="20"/>
          <w:szCs w:val="20"/>
        </w:rPr>
        <w:t>r. pomiędzy</w:t>
      </w:r>
    </w:p>
    <w:p w14:paraId="7F83E7A7" w14:textId="77777777" w:rsidR="001E4220" w:rsidRPr="00B219C9" w:rsidRDefault="001E4220" w:rsidP="001E4220">
      <w:pPr>
        <w:pStyle w:val="Bezodstpw"/>
        <w:ind w:right="-284"/>
        <w:jc w:val="center"/>
        <w:rPr>
          <w:rFonts w:ascii="Arial" w:hAnsi="Arial" w:cs="Arial"/>
          <w:b/>
          <w:color w:val="000000"/>
          <w:sz w:val="20"/>
          <w:szCs w:val="20"/>
        </w:rPr>
      </w:pPr>
    </w:p>
    <w:p w14:paraId="025ADDDE" w14:textId="77777777" w:rsidR="001E4220" w:rsidRPr="000C0D0A" w:rsidRDefault="001E4220" w:rsidP="001E4220">
      <w:pPr>
        <w:tabs>
          <w:tab w:val="left" w:pos="284"/>
          <w:tab w:val="left" w:pos="3261"/>
        </w:tabs>
        <w:ind w:right="-284"/>
        <w:jc w:val="both"/>
        <w:rPr>
          <w:rFonts w:ascii="Arial" w:hAnsi="Arial" w:cs="Arial"/>
          <w:color w:val="FF0000"/>
          <w:sz w:val="19"/>
          <w:szCs w:val="19"/>
        </w:rPr>
      </w:pPr>
      <w:r w:rsidRPr="000C0D0A">
        <w:rPr>
          <w:rFonts w:ascii="Arial" w:hAnsi="Arial" w:cs="Arial"/>
          <w:b/>
          <w:bCs/>
          <w:sz w:val="19"/>
          <w:szCs w:val="19"/>
        </w:rPr>
        <w:t>Wojewódzkim Szpitalem Zespolonym w Płocku</w:t>
      </w:r>
      <w:r w:rsidRPr="000C0D0A">
        <w:rPr>
          <w:rFonts w:ascii="Arial" w:hAnsi="Arial" w:cs="Arial"/>
          <w:sz w:val="19"/>
          <w:szCs w:val="19"/>
        </w:rPr>
        <w:t xml:space="preserve"> z siedzibą w Płocku przy ul. Medycznej 19, wpisanym do rejestru stowarzyszeń, innych organizacji społecznych i zawodowych, fundacji oraz samodzielnych publicznych zakładów opieki zdrowotnej pod numerem 0000035461 prowadzonego przez Sąd Rejonowy dla Łodzi-Śródmieścia XX Wydział Gospodarczy Krajowego Rejestru Sądowego, </w:t>
      </w:r>
    </w:p>
    <w:p w14:paraId="72FE4C36" w14:textId="77777777" w:rsidR="001E4220" w:rsidRPr="000C0D0A" w:rsidRDefault="001E4220" w:rsidP="001E4220">
      <w:pPr>
        <w:tabs>
          <w:tab w:val="left" w:pos="284"/>
        </w:tabs>
        <w:spacing w:line="360" w:lineRule="auto"/>
        <w:ind w:right="-284"/>
        <w:jc w:val="both"/>
        <w:rPr>
          <w:rFonts w:ascii="Arial" w:hAnsi="Arial" w:cs="Arial"/>
          <w:sz w:val="19"/>
          <w:szCs w:val="19"/>
        </w:rPr>
      </w:pPr>
      <w:r w:rsidRPr="000C0D0A">
        <w:rPr>
          <w:rFonts w:ascii="Arial" w:hAnsi="Arial" w:cs="Arial"/>
          <w:sz w:val="19"/>
          <w:szCs w:val="19"/>
        </w:rPr>
        <w:t xml:space="preserve">zwanym dalej </w:t>
      </w:r>
      <w:r w:rsidRPr="000C0D0A">
        <w:rPr>
          <w:rFonts w:ascii="Arial" w:hAnsi="Arial" w:cs="Arial"/>
          <w:b/>
          <w:sz w:val="19"/>
          <w:szCs w:val="19"/>
        </w:rPr>
        <w:t>„Kupującym/Zamawiającym”</w:t>
      </w:r>
    </w:p>
    <w:p w14:paraId="20BEA729" w14:textId="77777777" w:rsidR="001E4220" w:rsidRPr="001D14E9" w:rsidRDefault="001E4220" w:rsidP="001E4220">
      <w:pPr>
        <w:jc w:val="both"/>
        <w:rPr>
          <w:rFonts w:ascii="Arial" w:hAnsi="Arial" w:cs="Arial"/>
          <w:sz w:val="18"/>
          <w:szCs w:val="18"/>
        </w:rPr>
      </w:pPr>
      <w:r w:rsidRPr="001D14E9">
        <w:rPr>
          <w:rFonts w:ascii="Arial" w:hAnsi="Arial" w:cs="Arial"/>
          <w:sz w:val="18"/>
          <w:szCs w:val="18"/>
        </w:rPr>
        <w:t xml:space="preserve">a firmą ............................................................... </w:t>
      </w:r>
    </w:p>
    <w:p w14:paraId="4D1F9DE5" w14:textId="77777777" w:rsidR="001E4220" w:rsidRPr="001D14E9" w:rsidRDefault="001E4220" w:rsidP="001E4220">
      <w:pPr>
        <w:rPr>
          <w:rFonts w:ascii="Arial" w:hAnsi="Arial" w:cs="Arial"/>
          <w:sz w:val="18"/>
          <w:szCs w:val="18"/>
        </w:rPr>
      </w:pPr>
      <w:r w:rsidRPr="001D14E9">
        <w:rPr>
          <w:rFonts w:ascii="Arial" w:hAnsi="Arial" w:cs="Arial"/>
          <w:sz w:val="18"/>
          <w:szCs w:val="18"/>
        </w:rPr>
        <w:t xml:space="preserve">z siedzibą w ................................................., przy </w:t>
      </w:r>
      <w:r w:rsidRPr="001D14E9">
        <w:rPr>
          <w:rFonts w:ascii="Arial" w:hAnsi="Arial" w:cs="Arial"/>
          <w:sz w:val="18"/>
          <w:szCs w:val="18"/>
        </w:rPr>
        <w:br/>
        <w:t xml:space="preserve">ul. ........................................................, </w:t>
      </w:r>
    </w:p>
    <w:p w14:paraId="50F93767" w14:textId="77777777" w:rsidR="001E4220" w:rsidRPr="001D14E9" w:rsidRDefault="001E4220" w:rsidP="001E4220">
      <w:pPr>
        <w:jc w:val="both"/>
        <w:rPr>
          <w:rFonts w:ascii="Arial" w:hAnsi="Arial" w:cs="Arial"/>
          <w:sz w:val="18"/>
          <w:szCs w:val="18"/>
        </w:rPr>
      </w:pPr>
      <w:r w:rsidRPr="001D14E9">
        <w:rPr>
          <w:rFonts w:ascii="Arial" w:hAnsi="Arial" w:cs="Arial"/>
          <w:sz w:val="18"/>
          <w:szCs w:val="18"/>
        </w:rPr>
        <w:t xml:space="preserve">zarejestrowaną w ............................... </w:t>
      </w:r>
    </w:p>
    <w:p w14:paraId="03CF42C3" w14:textId="77777777" w:rsidR="001E4220" w:rsidRDefault="001E4220" w:rsidP="001E4220">
      <w:pPr>
        <w:spacing w:line="276" w:lineRule="auto"/>
        <w:ind w:right="-284"/>
        <w:jc w:val="both"/>
        <w:rPr>
          <w:rFonts w:ascii="Arial" w:hAnsi="Arial" w:cs="Arial"/>
          <w:sz w:val="19"/>
          <w:szCs w:val="19"/>
        </w:rPr>
      </w:pPr>
      <w:r w:rsidRPr="001D14E9">
        <w:rPr>
          <w:rFonts w:ascii="Arial" w:hAnsi="Arial" w:cs="Arial"/>
          <w:sz w:val="18"/>
          <w:szCs w:val="18"/>
        </w:rPr>
        <w:t xml:space="preserve">zwanym dalej </w:t>
      </w:r>
      <w:r w:rsidRPr="003241C9">
        <w:rPr>
          <w:rFonts w:ascii="Arial" w:hAnsi="Arial" w:cs="Arial"/>
          <w:b/>
          <w:sz w:val="19"/>
          <w:szCs w:val="19"/>
        </w:rPr>
        <w:t>„Sprzedającym/Wykonawcą”.</w:t>
      </w:r>
    </w:p>
    <w:p w14:paraId="4140EC3C" w14:textId="77777777" w:rsidR="001E4220" w:rsidRPr="00CA7FA4" w:rsidRDefault="001E4220" w:rsidP="001E4220">
      <w:pPr>
        <w:spacing w:line="276" w:lineRule="auto"/>
        <w:ind w:right="-284"/>
        <w:jc w:val="center"/>
        <w:rPr>
          <w:rFonts w:ascii="Arial" w:hAnsi="Arial" w:cs="Arial"/>
          <w:sz w:val="19"/>
          <w:szCs w:val="19"/>
        </w:rPr>
      </w:pPr>
      <w:r w:rsidRPr="00B219C9">
        <w:rPr>
          <w:rFonts w:ascii="Arial" w:hAnsi="Arial" w:cs="Arial"/>
          <w:b/>
          <w:color w:val="000000"/>
          <w:sz w:val="20"/>
          <w:szCs w:val="20"/>
        </w:rPr>
        <w:t>§ 1</w:t>
      </w:r>
    </w:p>
    <w:p w14:paraId="72B398E1" w14:textId="5E1D5A89" w:rsidR="001E4220" w:rsidRPr="002636F7" w:rsidRDefault="001E4220" w:rsidP="001E4220">
      <w:pPr>
        <w:spacing w:before="100" w:beforeAutospacing="1" w:after="100" w:afterAutospacing="1"/>
        <w:jc w:val="both"/>
        <w:rPr>
          <w:rFonts w:ascii="Arial" w:hAnsi="Arial" w:cs="Arial"/>
          <w:sz w:val="19"/>
          <w:szCs w:val="19"/>
        </w:rPr>
      </w:pPr>
      <w:r w:rsidRPr="003615EE">
        <w:rPr>
          <w:rFonts w:ascii="Arial" w:hAnsi="Arial" w:cs="Arial"/>
          <w:sz w:val="19"/>
          <w:szCs w:val="19"/>
        </w:rPr>
        <w:t xml:space="preserve">1.Na </w:t>
      </w:r>
      <w:r w:rsidRPr="002636F7">
        <w:rPr>
          <w:rFonts w:ascii="Arial" w:hAnsi="Arial" w:cs="Arial"/>
          <w:sz w:val="19"/>
          <w:szCs w:val="19"/>
        </w:rPr>
        <w:t>podstawie przeprowadzonego zgodnie z Ustawą z dnia 11.09.2019r. – Prawo zamówień publicznych (</w:t>
      </w:r>
      <w:r w:rsidRPr="002636F7">
        <w:rPr>
          <w:rFonts w:ascii="Arial" w:hAnsi="Arial" w:cs="Arial"/>
          <w:i/>
          <w:sz w:val="19"/>
          <w:szCs w:val="19"/>
        </w:rPr>
        <w:t>tekst jednolity Dz. U. z 202</w:t>
      </w:r>
      <w:r>
        <w:rPr>
          <w:rFonts w:ascii="Arial" w:hAnsi="Arial" w:cs="Arial"/>
          <w:i/>
          <w:sz w:val="19"/>
          <w:szCs w:val="19"/>
        </w:rPr>
        <w:t>6</w:t>
      </w:r>
      <w:r w:rsidRPr="002636F7">
        <w:rPr>
          <w:rFonts w:ascii="Arial" w:hAnsi="Arial" w:cs="Arial"/>
          <w:i/>
          <w:sz w:val="19"/>
          <w:szCs w:val="19"/>
        </w:rPr>
        <w:t>r., poz.</w:t>
      </w:r>
      <w:r>
        <w:rPr>
          <w:rFonts w:ascii="Arial" w:hAnsi="Arial" w:cs="Arial"/>
          <w:i/>
          <w:sz w:val="19"/>
          <w:szCs w:val="19"/>
        </w:rPr>
        <w:t>793</w:t>
      </w:r>
      <w:r w:rsidRPr="002636F7">
        <w:rPr>
          <w:rFonts w:ascii="Arial" w:hAnsi="Arial" w:cs="Arial"/>
          <w:i/>
          <w:sz w:val="19"/>
          <w:szCs w:val="19"/>
        </w:rPr>
        <w:t xml:space="preserve"> ze zm.</w:t>
      </w:r>
      <w:r w:rsidRPr="002636F7">
        <w:rPr>
          <w:rFonts w:ascii="Arial" w:hAnsi="Arial" w:cs="Arial"/>
          <w:sz w:val="19"/>
          <w:szCs w:val="19"/>
        </w:rPr>
        <w:t xml:space="preserve">) </w:t>
      </w:r>
      <w:bookmarkStart w:id="7" w:name="_Hlk78181327"/>
      <w:r w:rsidRPr="002636F7">
        <w:rPr>
          <w:rFonts w:ascii="Arial" w:hAnsi="Arial" w:cs="Arial"/>
          <w:sz w:val="19"/>
          <w:szCs w:val="19"/>
        </w:rPr>
        <w:t xml:space="preserve">postępowania o udzielenie zamówienia publicznego w trybie  podstawowym pod </w:t>
      </w:r>
      <w:r w:rsidRPr="002636F7">
        <w:rPr>
          <w:rFonts w:ascii="Arial" w:hAnsi="Arial" w:cs="Arial"/>
          <w:b/>
          <w:bCs/>
          <w:sz w:val="19"/>
          <w:szCs w:val="19"/>
        </w:rPr>
        <w:t>nazwą</w:t>
      </w:r>
      <w:bookmarkEnd w:id="7"/>
      <w:r w:rsidRPr="002636F7">
        <w:rPr>
          <w:rFonts w:ascii="Arial" w:hAnsi="Arial" w:cs="Arial"/>
          <w:b/>
          <w:bCs/>
          <w:sz w:val="19"/>
          <w:szCs w:val="19"/>
        </w:rPr>
        <w:t xml:space="preserve"> postępowania :</w:t>
      </w:r>
      <w:r w:rsidRPr="002636F7">
        <w:rPr>
          <w:rFonts w:ascii="Arial" w:hAnsi="Arial" w:cs="Arial"/>
          <w:b/>
          <w:sz w:val="19"/>
          <w:szCs w:val="19"/>
        </w:rPr>
        <w:t xml:space="preserve"> Dostawa rękawic jednorazowych, niejałowych, niesterylnych, nitrylowych do badań, </w:t>
      </w:r>
      <w:proofErr w:type="spellStart"/>
      <w:r w:rsidRPr="002636F7">
        <w:rPr>
          <w:rFonts w:ascii="Arial" w:hAnsi="Arial" w:cs="Arial"/>
          <w:b/>
          <w:sz w:val="19"/>
          <w:szCs w:val="19"/>
        </w:rPr>
        <w:t>bezpudrowych</w:t>
      </w:r>
      <w:proofErr w:type="spellEnd"/>
      <w:r w:rsidRPr="002636F7">
        <w:rPr>
          <w:rFonts w:ascii="Arial" w:hAnsi="Arial" w:cs="Arial"/>
          <w:b/>
          <w:sz w:val="19"/>
          <w:szCs w:val="19"/>
        </w:rPr>
        <w:t xml:space="preserve"> dla potrzeb </w:t>
      </w:r>
      <w:proofErr w:type="spellStart"/>
      <w:r w:rsidRPr="002636F7">
        <w:rPr>
          <w:rFonts w:ascii="Arial" w:hAnsi="Arial" w:cs="Arial"/>
          <w:b/>
          <w:sz w:val="19"/>
          <w:szCs w:val="19"/>
        </w:rPr>
        <w:t>WSzZ</w:t>
      </w:r>
      <w:proofErr w:type="spellEnd"/>
      <w:r w:rsidRPr="002636F7">
        <w:rPr>
          <w:rFonts w:ascii="Arial" w:hAnsi="Arial" w:cs="Arial"/>
          <w:b/>
          <w:sz w:val="19"/>
          <w:szCs w:val="19"/>
        </w:rPr>
        <w:t xml:space="preserve"> w Płocku</w:t>
      </w:r>
      <w:r w:rsidRPr="002636F7">
        <w:rPr>
          <w:rFonts w:ascii="Arial" w:hAnsi="Arial" w:cs="Arial"/>
          <w:b/>
          <w:i/>
          <w:iCs/>
          <w:sz w:val="19"/>
          <w:szCs w:val="19"/>
        </w:rPr>
        <w:t>.</w:t>
      </w:r>
      <w:r w:rsidRPr="002636F7">
        <w:rPr>
          <w:rFonts w:ascii="Arial" w:hAnsi="Arial" w:cs="Arial"/>
          <w:b/>
          <w:sz w:val="19"/>
          <w:szCs w:val="19"/>
        </w:rPr>
        <w:t xml:space="preserve">, </w:t>
      </w:r>
      <w:r w:rsidRPr="002636F7">
        <w:rPr>
          <w:rFonts w:ascii="Arial" w:hAnsi="Arial" w:cs="Arial"/>
          <w:bCs/>
          <w:iCs/>
          <w:sz w:val="19"/>
          <w:szCs w:val="19"/>
        </w:rPr>
        <w:t xml:space="preserve">nr postępowania </w:t>
      </w:r>
      <w:r w:rsidRPr="002636F7">
        <w:rPr>
          <w:rFonts w:ascii="Arial" w:hAnsi="Arial" w:cs="Arial"/>
          <w:b/>
          <w:sz w:val="19"/>
          <w:szCs w:val="19"/>
        </w:rPr>
        <w:t>SZ.2910.7.(</w:t>
      </w:r>
      <w:r w:rsidR="0089447B">
        <w:rPr>
          <w:rFonts w:ascii="Arial" w:hAnsi="Arial" w:cs="Arial"/>
          <w:b/>
          <w:sz w:val="19"/>
          <w:szCs w:val="19"/>
        </w:rPr>
        <w:t>42</w:t>
      </w:r>
      <w:r w:rsidRPr="002636F7">
        <w:rPr>
          <w:rFonts w:ascii="Arial" w:hAnsi="Arial" w:cs="Arial"/>
          <w:b/>
          <w:sz w:val="19"/>
          <w:szCs w:val="19"/>
        </w:rPr>
        <w:t xml:space="preserve">/ZP/26).2026.MS, </w:t>
      </w:r>
      <w:r w:rsidRPr="002636F7">
        <w:rPr>
          <w:rFonts w:ascii="Arial" w:hAnsi="Arial" w:cs="Arial"/>
          <w:sz w:val="19"/>
          <w:szCs w:val="19"/>
        </w:rPr>
        <w:t>Wykonawca sprzedaje, a</w:t>
      </w:r>
      <w:r w:rsidRPr="002636F7">
        <w:rPr>
          <w:rFonts w:ascii="Arial" w:hAnsi="Arial" w:cs="Arial"/>
          <w:color w:val="000000"/>
          <w:sz w:val="19"/>
          <w:szCs w:val="19"/>
        </w:rPr>
        <w:t xml:space="preserve"> Zamawiający kupuje </w:t>
      </w:r>
      <w:r w:rsidRPr="002636F7">
        <w:rPr>
          <w:rFonts w:ascii="Arial" w:hAnsi="Arial" w:cs="Arial"/>
          <w:b/>
          <w:bCs/>
          <w:sz w:val="19"/>
          <w:szCs w:val="19"/>
        </w:rPr>
        <w:t xml:space="preserve">asortyment </w:t>
      </w:r>
      <w:r w:rsidRPr="002636F7">
        <w:rPr>
          <w:rFonts w:ascii="Arial" w:hAnsi="Arial" w:cs="Arial"/>
          <w:color w:val="000000"/>
          <w:sz w:val="19"/>
          <w:szCs w:val="19"/>
        </w:rPr>
        <w:t>szczegółowo opisany w załącznikach do umowy, stanowiących integralną część niniejszej</w:t>
      </w:r>
      <w:r w:rsidRPr="002636F7">
        <w:rPr>
          <w:rFonts w:ascii="Arial" w:hAnsi="Arial" w:cs="Arial"/>
          <w:sz w:val="19"/>
          <w:szCs w:val="19"/>
        </w:rPr>
        <w:t xml:space="preserve"> umowy, za cenę:</w:t>
      </w:r>
    </w:p>
    <w:p w14:paraId="6EFCDCD5" w14:textId="77777777" w:rsidR="001E4220" w:rsidRPr="000C0D0A" w:rsidRDefault="001E4220" w:rsidP="001E4220">
      <w:pPr>
        <w:tabs>
          <w:tab w:val="center" w:pos="4896"/>
          <w:tab w:val="right" w:pos="9432"/>
        </w:tabs>
        <w:ind w:right="-284"/>
        <w:rPr>
          <w:rFonts w:ascii="Arial" w:hAnsi="Arial" w:cs="Arial"/>
          <w:sz w:val="19"/>
          <w:szCs w:val="19"/>
        </w:rPr>
      </w:pPr>
      <w:r w:rsidRPr="000C0D0A">
        <w:rPr>
          <w:rFonts w:ascii="Arial" w:hAnsi="Arial" w:cs="Arial"/>
          <w:sz w:val="19"/>
          <w:szCs w:val="19"/>
        </w:rPr>
        <w:t>Cena zamówienia brutto</w:t>
      </w:r>
      <w:r>
        <w:rPr>
          <w:rFonts w:ascii="Arial" w:hAnsi="Arial" w:cs="Arial"/>
          <w:sz w:val="19"/>
          <w:szCs w:val="19"/>
        </w:rPr>
        <w:t xml:space="preserve">………………. </w:t>
      </w:r>
      <w:r w:rsidRPr="00676170">
        <w:rPr>
          <w:rFonts w:ascii="Arial" w:hAnsi="Arial" w:cs="Arial"/>
          <w:b/>
          <w:bCs/>
          <w:sz w:val="19"/>
          <w:szCs w:val="19"/>
        </w:rPr>
        <w:t>zł</w:t>
      </w:r>
    </w:p>
    <w:p w14:paraId="75B0C333" w14:textId="77777777" w:rsidR="001E4220" w:rsidRPr="000C0D0A" w:rsidRDefault="001E4220" w:rsidP="001E4220">
      <w:pPr>
        <w:tabs>
          <w:tab w:val="center" w:pos="4896"/>
          <w:tab w:val="right" w:pos="9432"/>
        </w:tabs>
        <w:ind w:right="-284"/>
        <w:rPr>
          <w:rFonts w:ascii="Arial" w:hAnsi="Arial" w:cs="Arial"/>
          <w:sz w:val="19"/>
          <w:szCs w:val="19"/>
        </w:rPr>
      </w:pPr>
      <w:r w:rsidRPr="000C0D0A">
        <w:rPr>
          <w:rFonts w:ascii="Arial" w:hAnsi="Arial" w:cs="Arial"/>
          <w:sz w:val="19"/>
          <w:szCs w:val="19"/>
        </w:rPr>
        <w:t xml:space="preserve">słownie: </w:t>
      </w:r>
      <w:r>
        <w:rPr>
          <w:rFonts w:ascii="Arial" w:hAnsi="Arial" w:cs="Arial"/>
          <w:i/>
          <w:sz w:val="19"/>
          <w:szCs w:val="19"/>
        </w:rPr>
        <w:t>…………………………………00/100</w:t>
      </w:r>
    </w:p>
    <w:p w14:paraId="193D640E" w14:textId="77777777" w:rsidR="001E4220" w:rsidRPr="000C0D0A" w:rsidRDefault="001E4220" w:rsidP="001E4220">
      <w:pPr>
        <w:tabs>
          <w:tab w:val="center" w:pos="4896"/>
          <w:tab w:val="right" w:pos="9432"/>
        </w:tabs>
        <w:ind w:right="-284"/>
        <w:rPr>
          <w:rFonts w:ascii="Arial" w:hAnsi="Arial" w:cs="Arial"/>
          <w:sz w:val="19"/>
          <w:szCs w:val="19"/>
        </w:rPr>
      </w:pPr>
      <w:r w:rsidRPr="000C0D0A">
        <w:rPr>
          <w:rFonts w:ascii="Arial" w:hAnsi="Arial" w:cs="Arial"/>
          <w:sz w:val="19"/>
          <w:szCs w:val="19"/>
        </w:rPr>
        <w:t>Cena zamówienia netto</w:t>
      </w:r>
      <w:r>
        <w:rPr>
          <w:rFonts w:ascii="Arial" w:hAnsi="Arial" w:cs="Arial"/>
          <w:sz w:val="19"/>
          <w:szCs w:val="19"/>
        </w:rPr>
        <w:t>……………….</w:t>
      </w:r>
      <w:r w:rsidRPr="000C0D0A">
        <w:rPr>
          <w:rFonts w:ascii="Arial" w:hAnsi="Arial" w:cs="Arial"/>
          <w:sz w:val="19"/>
          <w:szCs w:val="19"/>
        </w:rPr>
        <w:t xml:space="preserve"> </w:t>
      </w:r>
      <w:r w:rsidRPr="00676170">
        <w:rPr>
          <w:rFonts w:ascii="Arial" w:hAnsi="Arial" w:cs="Arial"/>
          <w:b/>
          <w:bCs/>
          <w:sz w:val="19"/>
          <w:szCs w:val="19"/>
        </w:rPr>
        <w:t>zł</w:t>
      </w:r>
    </w:p>
    <w:p w14:paraId="63342F8C" w14:textId="77777777" w:rsidR="001E4220" w:rsidRDefault="001E4220" w:rsidP="001E4220">
      <w:pPr>
        <w:tabs>
          <w:tab w:val="center" w:pos="4896"/>
          <w:tab w:val="right" w:pos="9432"/>
        </w:tabs>
        <w:ind w:right="-284"/>
        <w:rPr>
          <w:rFonts w:ascii="Arial" w:hAnsi="Arial" w:cs="Arial"/>
          <w:i/>
          <w:sz w:val="19"/>
          <w:szCs w:val="19"/>
        </w:rPr>
      </w:pPr>
      <w:r w:rsidRPr="000C0D0A">
        <w:rPr>
          <w:rFonts w:ascii="Arial" w:hAnsi="Arial" w:cs="Arial"/>
          <w:sz w:val="19"/>
          <w:szCs w:val="19"/>
        </w:rPr>
        <w:t xml:space="preserve">słownie: </w:t>
      </w:r>
      <w:r>
        <w:rPr>
          <w:rFonts w:ascii="Arial" w:hAnsi="Arial" w:cs="Arial"/>
          <w:i/>
          <w:sz w:val="19"/>
          <w:szCs w:val="19"/>
        </w:rPr>
        <w:t>……………………………….. 00/100</w:t>
      </w:r>
    </w:p>
    <w:p w14:paraId="6410EC1E" w14:textId="77777777" w:rsidR="001E4220" w:rsidRPr="000B0149" w:rsidRDefault="001E4220" w:rsidP="001E4220">
      <w:pPr>
        <w:tabs>
          <w:tab w:val="center" w:pos="4896"/>
          <w:tab w:val="right" w:pos="9432"/>
        </w:tabs>
        <w:ind w:right="-284"/>
        <w:jc w:val="center"/>
        <w:rPr>
          <w:rFonts w:ascii="Arial" w:hAnsi="Arial" w:cs="Arial"/>
          <w:b/>
          <w:sz w:val="18"/>
          <w:szCs w:val="18"/>
        </w:rPr>
      </w:pPr>
      <w:r w:rsidRPr="000B0149">
        <w:rPr>
          <w:rFonts w:ascii="Arial" w:hAnsi="Arial" w:cs="Arial"/>
          <w:b/>
          <w:color w:val="000000"/>
          <w:sz w:val="18"/>
          <w:szCs w:val="18"/>
        </w:rPr>
        <w:t xml:space="preserve">§ </w:t>
      </w:r>
      <w:r>
        <w:rPr>
          <w:rFonts w:ascii="Arial" w:hAnsi="Arial" w:cs="Arial"/>
          <w:b/>
          <w:color w:val="000000"/>
          <w:sz w:val="18"/>
          <w:szCs w:val="18"/>
        </w:rPr>
        <w:t>2</w:t>
      </w:r>
      <w:r w:rsidRPr="000B0149">
        <w:rPr>
          <w:rFonts w:ascii="Arial" w:hAnsi="Arial" w:cs="Arial"/>
          <w:b/>
          <w:color w:val="000000"/>
          <w:sz w:val="18"/>
          <w:szCs w:val="18"/>
        </w:rPr>
        <w:t xml:space="preserve"> </w:t>
      </w:r>
      <w:r w:rsidRPr="000B0149">
        <w:rPr>
          <w:rFonts w:ascii="Arial" w:hAnsi="Arial" w:cs="Arial"/>
          <w:b/>
          <w:sz w:val="18"/>
          <w:szCs w:val="18"/>
        </w:rPr>
        <w:t xml:space="preserve"> </w:t>
      </w:r>
    </w:p>
    <w:p w14:paraId="783F2811" w14:textId="77777777" w:rsidR="001E4220" w:rsidRDefault="001E4220" w:rsidP="001E4220">
      <w:pPr>
        <w:tabs>
          <w:tab w:val="center" w:pos="4896"/>
          <w:tab w:val="right" w:pos="9432"/>
        </w:tabs>
        <w:ind w:right="-284"/>
        <w:rPr>
          <w:rFonts w:ascii="Arial" w:hAnsi="Arial" w:cs="Arial"/>
          <w:sz w:val="19"/>
          <w:szCs w:val="19"/>
        </w:rPr>
      </w:pPr>
    </w:p>
    <w:p w14:paraId="29F106F8" w14:textId="77777777" w:rsidR="001E4220" w:rsidRPr="00630E73" w:rsidRDefault="001E4220" w:rsidP="001E4220">
      <w:pPr>
        <w:tabs>
          <w:tab w:val="center" w:pos="4896"/>
          <w:tab w:val="right" w:pos="9432"/>
        </w:tabs>
        <w:ind w:right="-284"/>
        <w:jc w:val="both"/>
        <w:rPr>
          <w:rFonts w:ascii="Arial" w:hAnsi="Arial" w:cs="Arial"/>
          <w:color w:val="000000"/>
          <w:sz w:val="18"/>
          <w:szCs w:val="18"/>
        </w:rPr>
      </w:pPr>
      <w:r>
        <w:rPr>
          <w:rFonts w:ascii="Arial" w:hAnsi="Arial" w:cs="Arial"/>
          <w:sz w:val="18"/>
          <w:szCs w:val="18"/>
        </w:rPr>
        <w:t>1.</w:t>
      </w:r>
      <w:r w:rsidRPr="00304F3C">
        <w:rPr>
          <w:rFonts w:ascii="Arial" w:hAnsi="Arial" w:cs="Arial"/>
          <w:sz w:val="18"/>
          <w:szCs w:val="18"/>
        </w:rPr>
        <w:t xml:space="preserve">Dostawa przedmiotu zamówienia będzie się odbywała sukcesywnie na podstawie ilości i rodzaju asortymentu określonego przez Zamawiającego w odrębnym dokumencie zamówienia. Dostawa będzie realizowana na koszt i ryzyko Sprzedającego, do siedziby Kupującego, na każdorazowe jego wezwanie w terminie </w:t>
      </w:r>
      <w:r w:rsidRPr="00304F3C">
        <w:rPr>
          <w:rFonts w:ascii="Arial" w:hAnsi="Arial" w:cs="Arial"/>
          <w:b/>
          <w:sz w:val="18"/>
          <w:szCs w:val="18"/>
        </w:rPr>
        <w:t>2 dni roboczych</w:t>
      </w:r>
      <w:r w:rsidRPr="00304F3C">
        <w:rPr>
          <w:rFonts w:ascii="Arial" w:hAnsi="Arial" w:cs="Arial"/>
          <w:sz w:val="18"/>
          <w:szCs w:val="18"/>
        </w:rPr>
        <w:t xml:space="preserve"> od momentu złożenia zamówienia,</w:t>
      </w:r>
      <w:r w:rsidRPr="00304F3C">
        <w:rPr>
          <w:rFonts w:ascii="Arial" w:hAnsi="Arial" w:cs="Arial"/>
          <w:color w:val="000000"/>
          <w:sz w:val="18"/>
          <w:szCs w:val="18"/>
        </w:rPr>
        <w:t xml:space="preserve"> a w przypadkach nagłych, w ciągu 24 </w:t>
      </w:r>
      <w:r w:rsidRPr="00304F3C">
        <w:rPr>
          <w:rFonts w:ascii="Arial" w:hAnsi="Arial" w:cs="Arial"/>
          <w:sz w:val="18"/>
          <w:szCs w:val="18"/>
        </w:rPr>
        <w:t xml:space="preserve">godzin w dni robocze, od momentu złożenia  zamówienia. Zamówienia będą przesyłane do </w:t>
      </w:r>
      <w:r w:rsidRPr="00304F3C">
        <w:rPr>
          <w:rFonts w:ascii="Arial" w:hAnsi="Arial" w:cs="Arial"/>
          <w:color w:val="000000"/>
          <w:sz w:val="18"/>
          <w:szCs w:val="18"/>
        </w:rPr>
        <w:t>Sprzedającego mailem na adres e-mail: …………………………………………..</w:t>
      </w:r>
    </w:p>
    <w:p w14:paraId="1EA51610" w14:textId="77777777" w:rsidR="001E4220" w:rsidRPr="00304F3C" w:rsidRDefault="001E4220" w:rsidP="001E4220">
      <w:pPr>
        <w:tabs>
          <w:tab w:val="center" w:pos="4896"/>
          <w:tab w:val="right" w:pos="9432"/>
        </w:tabs>
        <w:ind w:right="-284"/>
        <w:jc w:val="both"/>
      </w:pPr>
      <w:r>
        <w:rPr>
          <w:rFonts w:ascii="Arial" w:hAnsi="Arial" w:cs="Arial"/>
          <w:sz w:val="18"/>
          <w:szCs w:val="18"/>
        </w:rPr>
        <w:t>2.</w:t>
      </w:r>
      <w:r w:rsidRPr="00304F3C">
        <w:rPr>
          <w:rFonts w:ascii="Arial" w:hAnsi="Arial" w:cs="Arial"/>
          <w:sz w:val="18"/>
          <w:szCs w:val="18"/>
        </w:rPr>
        <w:t xml:space="preserve">Do dostawy Wykonawca dołączy dokument potwierdzający rodzaj, ilość i cenę towaru będącego przedmiotem dostawy. </w:t>
      </w:r>
      <w:r w:rsidRPr="00304F3C">
        <w:rPr>
          <w:rFonts w:ascii="Arial" w:hAnsi="Arial" w:cs="Arial"/>
          <w:color w:val="000000"/>
          <w:sz w:val="18"/>
          <w:szCs w:val="18"/>
        </w:rPr>
        <w:t xml:space="preserve">Zamawiający dopuszcza przesłanie faktury w formie elektronicznej na adres mailowy: </w:t>
      </w:r>
      <w:hyperlink r:id="rId9" w:history="1">
        <w:r w:rsidRPr="001944F7">
          <w:rPr>
            <w:rStyle w:val="Hipercze"/>
            <w:rFonts w:ascii="Arial" w:hAnsi="Arial" w:cs="Arial"/>
            <w:b/>
            <w:sz w:val="18"/>
            <w:szCs w:val="18"/>
          </w:rPr>
          <w:t>kancelaria@wszplock.pl</w:t>
        </w:r>
        <w:r w:rsidRPr="001944F7">
          <w:rPr>
            <w:rStyle w:val="Hipercze"/>
            <w:rFonts w:ascii="Arial" w:hAnsi="Arial" w:cs="Arial"/>
            <w:sz w:val="18"/>
            <w:szCs w:val="18"/>
          </w:rPr>
          <w:t>.-dotyczy</w:t>
        </w:r>
      </w:hyperlink>
      <w:r>
        <w:rPr>
          <w:rFonts w:ascii="Arial" w:hAnsi="Arial" w:cs="Arial"/>
          <w:sz w:val="18"/>
          <w:szCs w:val="18"/>
        </w:rPr>
        <w:t xml:space="preserve"> wykonawców którzy nie są zobowiązani do stosowania systemu </w:t>
      </w:r>
      <w:proofErr w:type="spellStart"/>
      <w:r>
        <w:rPr>
          <w:rFonts w:ascii="Arial" w:hAnsi="Arial" w:cs="Arial"/>
          <w:sz w:val="18"/>
          <w:szCs w:val="18"/>
        </w:rPr>
        <w:t>KSeF</w:t>
      </w:r>
      <w:proofErr w:type="spellEnd"/>
      <w:r>
        <w:rPr>
          <w:rFonts w:ascii="Arial" w:hAnsi="Arial" w:cs="Arial"/>
          <w:sz w:val="18"/>
          <w:szCs w:val="18"/>
        </w:rPr>
        <w:t>.</w:t>
      </w:r>
      <w:r w:rsidRPr="00304F3C">
        <w:rPr>
          <w:rFonts w:ascii="Arial" w:hAnsi="Arial" w:cs="Arial"/>
          <w:sz w:val="18"/>
          <w:szCs w:val="18"/>
        </w:rPr>
        <w:t xml:space="preserve"> Rozliczenia z tytułu realizacji Umowy</w:t>
      </w:r>
      <w:r>
        <w:rPr>
          <w:rFonts w:ascii="Arial" w:hAnsi="Arial" w:cs="Arial"/>
          <w:sz w:val="18"/>
          <w:szCs w:val="18"/>
        </w:rPr>
        <w:t xml:space="preserve"> z wykonawcami </w:t>
      </w:r>
      <w:r w:rsidRPr="003F643F">
        <w:rPr>
          <w:rFonts w:ascii="Arial" w:hAnsi="Arial" w:cs="Arial"/>
          <w:sz w:val="18"/>
          <w:szCs w:val="18"/>
        </w:rPr>
        <w:t>zobowiązanymi</w:t>
      </w:r>
      <w:r>
        <w:rPr>
          <w:rFonts w:ascii="Arial" w:hAnsi="Arial" w:cs="Arial"/>
          <w:sz w:val="18"/>
          <w:szCs w:val="18"/>
        </w:rPr>
        <w:t xml:space="preserve">  do stosowania systemu </w:t>
      </w:r>
      <w:proofErr w:type="spellStart"/>
      <w:r>
        <w:rPr>
          <w:rFonts w:ascii="Arial" w:hAnsi="Arial" w:cs="Arial"/>
          <w:sz w:val="18"/>
          <w:szCs w:val="18"/>
        </w:rPr>
        <w:t>KSeF</w:t>
      </w:r>
      <w:proofErr w:type="spellEnd"/>
      <w:r w:rsidRPr="00304F3C">
        <w:rPr>
          <w:rFonts w:ascii="Arial" w:hAnsi="Arial" w:cs="Arial"/>
          <w:sz w:val="18"/>
          <w:szCs w:val="18"/>
        </w:rPr>
        <w:t xml:space="preserve"> będą dokonywane na podstawie faktur ustrukturyzowanych wystawianych i przesyłanych za pośrednictwem Krajowego Systemu e-Faktur (</w:t>
      </w:r>
      <w:proofErr w:type="spellStart"/>
      <w:r w:rsidRPr="00304F3C">
        <w:rPr>
          <w:rFonts w:ascii="Arial" w:hAnsi="Arial" w:cs="Arial"/>
          <w:sz w:val="18"/>
          <w:szCs w:val="18"/>
        </w:rPr>
        <w:t>KSeF</w:t>
      </w:r>
      <w:proofErr w:type="spellEnd"/>
      <w:r w:rsidRPr="00304F3C">
        <w:rPr>
          <w:rFonts w:ascii="Arial" w:hAnsi="Arial" w:cs="Arial"/>
          <w:sz w:val="18"/>
          <w:szCs w:val="18"/>
        </w:rPr>
        <w:t>), zgodnie z obowiązującymi przepisami prawa.</w:t>
      </w:r>
      <w:r w:rsidRPr="00304F3C">
        <w:rPr>
          <w:rFonts w:ascii="Arial" w:hAnsi="Arial" w:cs="Arial"/>
          <w:color w:val="000000"/>
          <w:sz w:val="18"/>
          <w:szCs w:val="18"/>
        </w:rPr>
        <w:t xml:space="preserve"> </w:t>
      </w:r>
      <w:r w:rsidRPr="00D83B19">
        <w:rPr>
          <w:rFonts w:ascii="Arial" w:hAnsi="Arial" w:cs="Arial"/>
          <w:sz w:val="18"/>
          <w:szCs w:val="18"/>
        </w:rPr>
        <w:t>Za datę otrzymania</w:t>
      </w:r>
      <w:r>
        <w:rPr>
          <w:rFonts w:ascii="Arial" w:hAnsi="Arial" w:cs="Arial"/>
          <w:sz w:val="18"/>
          <w:szCs w:val="18"/>
        </w:rPr>
        <w:t xml:space="preserve"> takiej </w:t>
      </w:r>
      <w:r w:rsidRPr="00D83B19">
        <w:rPr>
          <w:rFonts w:ascii="Arial" w:hAnsi="Arial" w:cs="Arial"/>
          <w:sz w:val="18"/>
          <w:szCs w:val="18"/>
        </w:rPr>
        <w:t xml:space="preserve"> faktury przez Zamawiającego uznaje się datę nadania jej numeru identyfikującego w </w:t>
      </w:r>
      <w:proofErr w:type="spellStart"/>
      <w:r w:rsidRPr="00D83B19">
        <w:rPr>
          <w:rFonts w:ascii="Arial" w:hAnsi="Arial" w:cs="Arial"/>
          <w:sz w:val="18"/>
          <w:szCs w:val="18"/>
        </w:rPr>
        <w:t>KSeF</w:t>
      </w:r>
      <w:proofErr w:type="spellEnd"/>
      <w:r w:rsidRPr="00D83B19">
        <w:rPr>
          <w:rFonts w:ascii="Arial" w:hAnsi="Arial" w:cs="Arial"/>
          <w:sz w:val="18"/>
          <w:szCs w:val="18"/>
        </w:rPr>
        <w:t>.</w:t>
      </w:r>
      <w:r w:rsidRPr="00304F3C">
        <w:rPr>
          <w:rFonts w:ascii="Arial" w:hAnsi="Arial" w:cs="Arial"/>
          <w:color w:val="000000"/>
          <w:sz w:val="18"/>
          <w:szCs w:val="18"/>
        </w:rPr>
        <w:t xml:space="preserve"> Faktura VAT musi być zgodna z zapisami art. 106e ust. 1 ustawy z dnia </w:t>
      </w:r>
      <w:r>
        <w:rPr>
          <w:rFonts w:ascii="Arial" w:hAnsi="Arial" w:cs="Arial"/>
          <w:color w:val="000000"/>
          <w:sz w:val="18"/>
          <w:szCs w:val="18"/>
        </w:rPr>
        <w:t>29</w:t>
      </w:r>
      <w:r w:rsidRPr="00304F3C">
        <w:rPr>
          <w:rFonts w:ascii="Arial" w:hAnsi="Arial" w:cs="Arial"/>
          <w:color w:val="000000"/>
          <w:sz w:val="18"/>
          <w:szCs w:val="18"/>
        </w:rPr>
        <w:t>.</w:t>
      </w:r>
      <w:r>
        <w:rPr>
          <w:rFonts w:ascii="Arial" w:hAnsi="Arial" w:cs="Arial"/>
          <w:color w:val="000000"/>
          <w:sz w:val="18"/>
          <w:szCs w:val="18"/>
        </w:rPr>
        <w:t>10</w:t>
      </w:r>
      <w:r w:rsidRPr="00304F3C">
        <w:rPr>
          <w:rFonts w:ascii="Arial" w:hAnsi="Arial" w:cs="Arial"/>
          <w:color w:val="000000"/>
          <w:sz w:val="18"/>
          <w:szCs w:val="18"/>
        </w:rPr>
        <w:t>.20</w:t>
      </w:r>
      <w:r>
        <w:rPr>
          <w:rFonts w:ascii="Arial" w:hAnsi="Arial" w:cs="Arial"/>
          <w:color w:val="000000"/>
          <w:sz w:val="18"/>
          <w:szCs w:val="18"/>
        </w:rPr>
        <w:t>21</w:t>
      </w:r>
      <w:r w:rsidRPr="00304F3C">
        <w:rPr>
          <w:rFonts w:ascii="Arial" w:hAnsi="Arial" w:cs="Arial"/>
          <w:color w:val="000000"/>
          <w:sz w:val="18"/>
          <w:szCs w:val="18"/>
        </w:rPr>
        <w:t>r. o podatku od towarów i usług.</w:t>
      </w:r>
      <w:r w:rsidRPr="00304F3C">
        <w:rPr>
          <w:rFonts w:ascii="Arial" w:hAnsi="Arial" w:cs="Arial"/>
          <w:sz w:val="18"/>
          <w:szCs w:val="18"/>
        </w:rPr>
        <w:t xml:space="preserve"> </w:t>
      </w:r>
      <w:r>
        <w:rPr>
          <w:rFonts w:ascii="Arial" w:hAnsi="Arial" w:cs="Arial"/>
          <w:sz w:val="18"/>
          <w:szCs w:val="18"/>
        </w:rPr>
        <w:t>Te</w:t>
      </w:r>
      <w:r w:rsidRPr="00304F3C">
        <w:rPr>
          <w:rFonts w:ascii="Arial" w:hAnsi="Arial" w:cs="Arial"/>
          <w:sz w:val="18"/>
          <w:szCs w:val="18"/>
        </w:rPr>
        <w:t xml:space="preserve">rmin płatności wynosi 60 dni od dnia otrzymania faktury, </w:t>
      </w:r>
      <w:r>
        <w:rPr>
          <w:rFonts w:ascii="Arial" w:hAnsi="Arial" w:cs="Arial"/>
          <w:sz w:val="18"/>
          <w:szCs w:val="18"/>
        </w:rPr>
        <w:t xml:space="preserve">jeśli została wystawiona poza systemem </w:t>
      </w:r>
      <w:proofErr w:type="spellStart"/>
      <w:r>
        <w:rPr>
          <w:rFonts w:ascii="Arial" w:hAnsi="Arial" w:cs="Arial"/>
          <w:sz w:val="18"/>
          <w:szCs w:val="18"/>
        </w:rPr>
        <w:t>KSeF</w:t>
      </w:r>
      <w:proofErr w:type="spellEnd"/>
      <w:r>
        <w:rPr>
          <w:rFonts w:ascii="Arial" w:hAnsi="Arial" w:cs="Arial"/>
          <w:sz w:val="18"/>
          <w:szCs w:val="18"/>
        </w:rPr>
        <w:t xml:space="preserve"> </w:t>
      </w:r>
      <w:r w:rsidRPr="00304F3C">
        <w:rPr>
          <w:rFonts w:ascii="Arial" w:hAnsi="Arial" w:cs="Arial"/>
          <w:sz w:val="18"/>
          <w:szCs w:val="18"/>
        </w:rPr>
        <w:t>o którym mowa w ust. 2, pod warunkiem jej prawidłowego wystawienia</w:t>
      </w:r>
      <w:r>
        <w:rPr>
          <w:rFonts w:ascii="Arial" w:hAnsi="Arial" w:cs="Arial"/>
          <w:sz w:val="18"/>
          <w:szCs w:val="18"/>
        </w:rPr>
        <w:t xml:space="preserve"> lub 60 dni od daty wystawienia w systemie </w:t>
      </w:r>
      <w:proofErr w:type="spellStart"/>
      <w:r>
        <w:rPr>
          <w:rFonts w:ascii="Arial" w:hAnsi="Arial" w:cs="Arial"/>
          <w:sz w:val="18"/>
          <w:szCs w:val="18"/>
        </w:rPr>
        <w:t>KSeF</w:t>
      </w:r>
      <w:proofErr w:type="spellEnd"/>
      <w:r>
        <w:rPr>
          <w:rFonts w:ascii="Arial" w:hAnsi="Arial" w:cs="Arial"/>
          <w:sz w:val="18"/>
          <w:szCs w:val="18"/>
        </w:rPr>
        <w:t xml:space="preserve">. </w:t>
      </w:r>
      <w:r w:rsidRPr="00304F3C">
        <w:rPr>
          <w:rFonts w:ascii="Arial" w:hAnsi="Arial" w:cs="Arial"/>
          <w:sz w:val="18"/>
          <w:szCs w:val="18"/>
        </w:rPr>
        <w:t xml:space="preserve">W przypadku niedostępności </w:t>
      </w:r>
      <w:proofErr w:type="spellStart"/>
      <w:r w:rsidRPr="00304F3C">
        <w:rPr>
          <w:rFonts w:ascii="Arial" w:hAnsi="Arial" w:cs="Arial"/>
          <w:sz w:val="18"/>
          <w:szCs w:val="18"/>
        </w:rPr>
        <w:t>KSeF</w:t>
      </w:r>
      <w:proofErr w:type="spellEnd"/>
      <w:r w:rsidRPr="00304F3C">
        <w:rPr>
          <w:rFonts w:ascii="Arial" w:hAnsi="Arial" w:cs="Arial"/>
          <w:sz w:val="18"/>
          <w:szCs w:val="18"/>
        </w:rPr>
        <w:t xml:space="preserve"> faktura może zostać wystawiona zgodnie z przepisami szczególnymi regulującymi zasady postępowania w okresie awarii systemu. W przypadku, gdy faktura nie będzie dołączona do dostawy, a przekazana w formie elektronicznej, Wykonawca załączy do dostawy dokument potwierdzający ilości i rodzaj przekazanego asortymentu np. tzw. dokument WZ. </w:t>
      </w:r>
      <w:r w:rsidRPr="003F643F">
        <w:rPr>
          <w:rFonts w:ascii="Arial" w:hAnsi="Arial" w:cs="Arial"/>
          <w:sz w:val="18"/>
          <w:szCs w:val="18"/>
        </w:rPr>
        <w:t>Płatność zostanie dokonana na rachunek bankowy Wykonawcy wskazany w fakturze.</w:t>
      </w:r>
    </w:p>
    <w:p w14:paraId="3E4C1F9B" w14:textId="77777777" w:rsidR="001E4220" w:rsidRPr="000B0149" w:rsidRDefault="001E4220" w:rsidP="001E4220">
      <w:pPr>
        <w:tabs>
          <w:tab w:val="left" w:pos="1473"/>
        </w:tabs>
        <w:ind w:left="4" w:right="-284"/>
        <w:jc w:val="both"/>
        <w:rPr>
          <w:rFonts w:ascii="Arial" w:hAnsi="Arial" w:cs="Arial"/>
          <w:sz w:val="18"/>
          <w:szCs w:val="18"/>
        </w:rPr>
      </w:pPr>
      <w:r>
        <w:rPr>
          <w:rFonts w:ascii="Arial" w:hAnsi="Arial" w:cs="Arial"/>
          <w:sz w:val="18"/>
          <w:szCs w:val="18"/>
        </w:rPr>
        <w:t>3.</w:t>
      </w:r>
      <w:r w:rsidRPr="000B0149">
        <w:rPr>
          <w:rFonts w:ascii="Arial" w:hAnsi="Arial" w:cs="Arial"/>
          <w:sz w:val="18"/>
          <w:szCs w:val="18"/>
        </w:rPr>
        <w:t xml:space="preserve">Zamawiający przewiduje możliwość ograniczenia zakresu zamówienia i zamówienia mniejszej ilości asortymentu jaki został wyspecyfikowany w pakiecie bez potrzeby zawarcia aneksu do umowy. Zmniejszenie nie będzie przekraczało 20% wartości zamówienia (pakietu). Z tytułu zamówienia mniejszej ilości przez Zamawiającego Wykonawcy nie przysługują żadne roszczenia poza roszczeniem o zapłatę za już dostarczony towar. </w:t>
      </w:r>
    </w:p>
    <w:p w14:paraId="09655534" w14:textId="77777777" w:rsidR="001E4220" w:rsidRDefault="001E4220" w:rsidP="001E4220">
      <w:pPr>
        <w:tabs>
          <w:tab w:val="left" w:pos="1473"/>
        </w:tabs>
        <w:ind w:left="284" w:right="-284" w:hanging="280"/>
        <w:jc w:val="both"/>
        <w:rPr>
          <w:rFonts w:ascii="Arial" w:hAnsi="Arial" w:cs="Arial"/>
          <w:sz w:val="18"/>
          <w:szCs w:val="18"/>
        </w:rPr>
      </w:pPr>
      <w:r>
        <w:rPr>
          <w:rFonts w:ascii="Arial" w:hAnsi="Arial" w:cs="Arial"/>
          <w:sz w:val="18"/>
          <w:szCs w:val="18"/>
        </w:rPr>
        <w:t>4.</w:t>
      </w:r>
      <w:r w:rsidRPr="000B0149">
        <w:rPr>
          <w:rFonts w:ascii="Arial" w:hAnsi="Arial" w:cs="Arial"/>
          <w:sz w:val="18"/>
          <w:szCs w:val="18"/>
        </w:rPr>
        <w:t xml:space="preserve">Wykonawca dostarczy Zamawiającemu przedmiot zamówienia z terminami ważności nie krótszymi niż </w:t>
      </w:r>
    </w:p>
    <w:p w14:paraId="0F8261D8" w14:textId="77777777" w:rsidR="001E4220" w:rsidRPr="000B0149" w:rsidRDefault="001E4220" w:rsidP="001E4220">
      <w:pPr>
        <w:tabs>
          <w:tab w:val="left" w:pos="1473"/>
        </w:tabs>
        <w:ind w:left="284" w:right="-284" w:hanging="280"/>
        <w:jc w:val="both"/>
        <w:rPr>
          <w:rFonts w:ascii="Arial" w:hAnsi="Arial" w:cs="Arial"/>
          <w:sz w:val="18"/>
          <w:szCs w:val="18"/>
        </w:rPr>
      </w:pPr>
      <w:r w:rsidRPr="000B0149">
        <w:rPr>
          <w:rFonts w:ascii="Arial" w:hAnsi="Arial" w:cs="Arial"/>
          <w:sz w:val="18"/>
          <w:szCs w:val="18"/>
        </w:rPr>
        <w:t>12 miesięc</w:t>
      </w:r>
      <w:r>
        <w:rPr>
          <w:rFonts w:ascii="Arial" w:hAnsi="Arial" w:cs="Arial"/>
          <w:sz w:val="18"/>
          <w:szCs w:val="18"/>
        </w:rPr>
        <w:t xml:space="preserve">y </w:t>
      </w:r>
      <w:r w:rsidRPr="000B0149">
        <w:rPr>
          <w:rFonts w:ascii="Arial" w:hAnsi="Arial" w:cs="Arial"/>
          <w:sz w:val="18"/>
          <w:szCs w:val="18"/>
        </w:rPr>
        <w:t>licząc od dnia dostawy.</w:t>
      </w:r>
    </w:p>
    <w:p w14:paraId="17F0468E" w14:textId="77777777" w:rsidR="001E4220" w:rsidRDefault="001E4220" w:rsidP="001E4220">
      <w:pPr>
        <w:tabs>
          <w:tab w:val="left" w:pos="1473"/>
        </w:tabs>
        <w:ind w:left="284" w:right="-284" w:hanging="280"/>
        <w:jc w:val="both"/>
        <w:rPr>
          <w:rFonts w:ascii="Arial" w:hAnsi="Arial" w:cs="Arial"/>
          <w:sz w:val="18"/>
          <w:szCs w:val="18"/>
        </w:rPr>
      </w:pPr>
      <w:r>
        <w:rPr>
          <w:rFonts w:ascii="Arial" w:hAnsi="Arial" w:cs="Arial"/>
          <w:sz w:val="18"/>
          <w:szCs w:val="18"/>
        </w:rPr>
        <w:t>5.</w:t>
      </w:r>
      <w:r w:rsidRPr="000B0149">
        <w:rPr>
          <w:rFonts w:ascii="Arial" w:hAnsi="Arial" w:cs="Arial"/>
          <w:sz w:val="18"/>
          <w:szCs w:val="18"/>
        </w:rPr>
        <w:t>Dostawa zamówionego towaru odbywać się będzie do magazynów Szpitala przy ul. Medycznej 19, w dniach od</w:t>
      </w:r>
    </w:p>
    <w:p w14:paraId="77CF7A11" w14:textId="77777777" w:rsidR="001E4220" w:rsidRDefault="001E4220" w:rsidP="001E4220">
      <w:pPr>
        <w:tabs>
          <w:tab w:val="left" w:pos="1473"/>
        </w:tabs>
        <w:ind w:left="284" w:right="-284" w:hanging="280"/>
        <w:jc w:val="both"/>
        <w:rPr>
          <w:rFonts w:ascii="Arial" w:hAnsi="Arial" w:cs="Arial"/>
          <w:sz w:val="18"/>
          <w:szCs w:val="18"/>
        </w:rPr>
      </w:pPr>
      <w:r w:rsidRPr="000B0149">
        <w:rPr>
          <w:rFonts w:ascii="Arial" w:hAnsi="Arial" w:cs="Arial"/>
          <w:sz w:val="18"/>
          <w:szCs w:val="18"/>
        </w:rPr>
        <w:t xml:space="preserve"> poniedziałku do piątku, w godzinach od 7</w:t>
      </w:r>
      <w:r w:rsidRPr="000B0149">
        <w:rPr>
          <w:rFonts w:ascii="Arial" w:hAnsi="Arial" w:cs="Arial"/>
          <w:sz w:val="18"/>
          <w:szCs w:val="18"/>
          <w:u w:val="single"/>
          <w:vertAlign w:val="superscript"/>
        </w:rPr>
        <w:t>30</w:t>
      </w:r>
      <w:r w:rsidRPr="000B0149">
        <w:rPr>
          <w:rFonts w:ascii="Arial" w:hAnsi="Arial" w:cs="Arial"/>
          <w:sz w:val="18"/>
          <w:szCs w:val="18"/>
        </w:rPr>
        <w:t xml:space="preserve"> do 14</w:t>
      </w:r>
      <w:r w:rsidRPr="000B0149">
        <w:rPr>
          <w:rFonts w:ascii="Arial" w:hAnsi="Arial" w:cs="Arial"/>
          <w:sz w:val="18"/>
          <w:szCs w:val="18"/>
          <w:u w:val="single"/>
          <w:vertAlign w:val="superscript"/>
        </w:rPr>
        <w:t>00</w:t>
      </w:r>
      <w:r w:rsidRPr="000B0149">
        <w:rPr>
          <w:rFonts w:ascii="Arial" w:hAnsi="Arial" w:cs="Arial"/>
          <w:sz w:val="18"/>
          <w:szCs w:val="18"/>
        </w:rPr>
        <w:t>.</w:t>
      </w:r>
    </w:p>
    <w:p w14:paraId="6D8ADF20" w14:textId="77777777" w:rsidR="001E4220" w:rsidRPr="009166D6" w:rsidRDefault="001E4220" w:rsidP="001E4220">
      <w:pPr>
        <w:tabs>
          <w:tab w:val="left" w:pos="1473"/>
        </w:tabs>
        <w:ind w:right="-284"/>
        <w:jc w:val="both"/>
        <w:rPr>
          <w:rFonts w:ascii="Arial" w:hAnsi="Arial" w:cs="Arial"/>
          <w:color w:val="000000"/>
          <w:sz w:val="19"/>
          <w:szCs w:val="19"/>
        </w:rPr>
      </w:pPr>
      <w:r>
        <w:rPr>
          <w:rFonts w:ascii="Arial" w:eastAsia="Calibri" w:hAnsi="Arial" w:cs="Arial"/>
          <w:sz w:val="19"/>
          <w:szCs w:val="19"/>
        </w:rPr>
        <w:t>6.</w:t>
      </w:r>
      <w:r>
        <w:rPr>
          <w:rFonts w:ascii="Arial" w:hAnsi="Arial" w:cs="Arial"/>
          <w:sz w:val="19"/>
          <w:szCs w:val="19"/>
        </w:rPr>
        <w:t xml:space="preserve"> </w:t>
      </w:r>
      <w:r w:rsidRPr="000C0D0A">
        <w:rPr>
          <w:rFonts w:ascii="Arial" w:hAnsi="Arial" w:cs="Arial"/>
          <w:color w:val="000000"/>
          <w:sz w:val="19"/>
          <w:szCs w:val="19"/>
        </w:rPr>
        <w:t>Wykonawca oświadcza, że produkty będące wyrobami medycznymi a objęte niniejszą umową, zostały zgłoszone lub dokonano powiadomienia Prezesa Urzędu Rejestracji Produktów Leczniczych, Wyrobów Medycznych i Produktów Biobójczych (</w:t>
      </w:r>
      <w:r w:rsidRPr="000C0D0A">
        <w:rPr>
          <w:rFonts w:ascii="Arial" w:hAnsi="Arial" w:cs="Arial"/>
          <w:i/>
          <w:color w:val="000000"/>
          <w:sz w:val="19"/>
          <w:szCs w:val="19"/>
        </w:rPr>
        <w:t>o wprowadzeniu do obrotu lub do używania wyrobu</w:t>
      </w:r>
      <w:r w:rsidRPr="000C0D0A">
        <w:rPr>
          <w:rFonts w:ascii="Arial" w:hAnsi="Arial" w:cs="Arial"/>
          <w:color w:val="000000"/>
          <w:sz w:val="19"/>
          <w:szCs w:val="19"/>
        </w:rPr>
        <w:t>) i zobowiązuje się przesłać Zamawiającemu stosowny dokument potwierdzający – na jego wezwanie. W przypadku zmiany deklaracji zgodności lub certyfikatu zgodności Wykonawca zobowiązany jest do przesłania Zamawiającemu jego kopii bez wezwania.</w:t>
      </w:r>
      <w:r>
        <w:rPr>
          <w:rFonts w:ascii="Arial" w:hAnsi="Arial" w:cs="Arial"/>
          <w:color w:val="000000"/>
          <w:sz w:val="19"/>
          <w:szCs w:val="19"/>
        </w:rPr>
        <w:t xml:space="preserve"> W przypadku gdy utraci ważność deklaracja zgodności lub certyfikat, a Wykonawca nie przełoży aktualnych dokumentów Zamawiający ma prawo odstąpić od umowy.</w:t>
      </w:r>
    </w:p>
    <w:p w14:paraId="67824EA8" w14:textId="77777777" w:rsidR="00AE38B4" w:rsidRDefault="001E4220" w:rsidP="001E4220">
      <w:pPr>
        <w:tabs>
          <w:tab w:val="center" w:pos="4896"/>
          <w:tab w:val="right" w:pos="9432"/>
        </w:tabs>
        <w:ind w:right="-284"/>
        <w:jc w:val="center"/>
        <w:rPr>
          <w:rFonts w:ascii="Arial" w:hAnsi="Arial" w:cs="Arial"/>
          <w:b/>
          <w:color w:val="000000"/>
          <w:sz w:val="18"/>
          <w:szCs w:val="18"/>
        </w:rPr>
      </w:pPr>
      <w:r w:rsidRPr="000B0149">
        <w:rPr>
          <w:rFonts w:ascii="Arial" w:hAnsi="Arial" w:cs="Arial"/>
          <w:b/>
          <w:color w:val="000000"/>
          <w:sz w:val="18"/>
          <w:szCs w:val="18"/>
        </w:rPr>
        <w:t xml:space="preserve">§ 3 </w:t>
      </w:r>
    </w:p>
    <w:p w14:paraId="0D107E11" w14:textId="77777777" w:rsidR="00AE38B4" w:rsidRPr="000B0149" w:rsidRDefault="00AE38B4" w:rsidP="00AE38B4">
      <w:pPr>
        <w:numPr>
          <w:ilvl w:val="0"/>
          <w:numId w:val="45"/>
        </w:numPr>
        <w:tabs>
          <w:tab w:val="clear" w:pos="2880"/>
          <w:tab w:val="num" w:pos="284"/>
          <w:tab w:val="num" w:pos="360"/>
        </w:tabs>
        <w:suppressAutoHyphens/>
        <w:ind w:left="284" w:right="-284" w:hanging="284"/>
        <w:jc w:val="both"/>
        <w:rPr>
          <w:rFonts w:ascii="Arial" w:hAnsi="Arial" w:cs="Arial"/>
          <w:color w:val="000000"/>
          <w:sz w:val="18"/>
          <w:szCs w:val="18"/>
        </w:rPr>
      </w:pPr>
      <w:r w:rsidRPr="000B0149">
        <w:rPr>
          <w:rFonts w:ascii="Arial" w:hAnsi="Arial" w:cs="Arial"/>
          <w:color w:val="000000"/>
          <w:sz w:val="18"/>
          <w:szCs w:val="18"/>
        </w:rPr>
        <w:t>Sprzedający gwarantuje stałość cen oferowanego towaru przez okres trwania umowy. Zmiany cen mogą nastąpić w wyniku zmian, o których mowa w</w:t>
      </w:r>
      <w:r w:rsidRPr="000B0149">
        <w:rPr>
          <w:rFonts w:ascii="Arial" w:hAnsi="Arial" w:cs="Arial"/>
          <w:iCs/>
          <w:sz w:val="18"/>
          <w:szCs w:val="18"/>
        </w:rPr>
        <w:t xml:space="preserve"> </w:t>
      </w:r>
      <w:r w:rsidRPr="00C902C5">
        <w:rPr>
          <w:rFonts w:ascii="Arial" w:hAnsi="Arial" w:cs="Arial"/>
          <w:bCs/>
          <w:color w:val="000000"/>
          <w:sz w:val="18"/>
          <w:szCs w:val="18"/>
        </w:rPr>
        <w:t>§11.</w:t>
      </w:r>
    </w:p>
    <w:p w14:paraId="4CC10F64" w14:textId="77777777" w:rsidR="00AE38B4" w:rsidRPr="000B0149" w:rsidRDefault="00AE38B4" w:rsidP="00AE38B4">
      <w:pPr>
        <w:numPr>
          <w:ilvl w:val="0"/>
          <w:numId w:val="45"/>
        </w:numPr>
        <w:tabs>
          <w:tab w:val="clear" w:pos="2880"/>
          <w:tab w:val="num" w:pos="284"/>
          <w:tab w:val="num" w:pos="360"/>
        </w:tabs>
        <w:suppressAutoHyphens/>
        <w:ind w:left="284" w:right="-284" w:hanging="284"/>
        <w:jc w:val="both"/>
        <w:rPr>
          <w:rFonts w:ascii="Arial" w:hAnsi="Arial" w:cs="Arial"/>
          <w:color w:val="000000"/>
          <w:sz w:val="18"/>
          <w:szCs w:val="18"/>
        </w:rPr>
      </w:pPr>
      <w:r w:rsidRPr="000B0149">
        <w:rPr>
          <w:rFonts w:ascii="Arial" w:hAnsi="Arial" w:cs="Arial"/>
          <w:color w:val="000000"/>
          <w:sz w:val="18"/>
          <w:szCs w:val="18"/>
        </w:rPr>
        <w:t xml:space="preserve">Do dnia podpisania przez obie strony aneksu do umowy Sprzedający zobowiązany jest do zachowania cen brutto  </w:t>
      </w:r>
      <w:r>
        <w:rPr>
          <w:rFonts w:ascii="Arial" w:hAnsi="Arial" w:cs="Arial"/>
          <w:color w:val="000000"/>
          <w:sz w:val="18"/>
          <w:szCs w:val="18"/>
        </w:rPr>
        <w:t>ze złożonej oferty cenowej będącej załącznikiem do umowy.</w:t>
      </w:r>
    </w:p>
    <w:p w14:paraId="25785888" w14:textId="77777777" w:rsidR="00AE38B4" w:rsidRPr="000B0149" w:rsidRDefault="00AE38B4" w:rsidP="00AE38B4">
      <w:pPr>
        <w:numPr>
          <w:ilvl w:val="0"/>
          <w:numId w:val="45"/>
        </w:numPr>
        <w:tabs>
          <w:tab w:val="clear" w:pos="2880"/>
          <w:tab w:val="num" w:pos="284"/>
          <w:tab w:val="num" w:pos="360"/>
          <w:tab w:val="center" w:pos="7443"/>
          <w:tab w:val="right" w:pos="11979"/>
        </w:tabs>
        <w:suppressAutoHyphens/>
        <w:ind w:left="284" w:right="-284" w:hanging="284"/>
        <w:jc w:val="both"/>
        <w:rPr>
          <w:rFonts w:ascii="Arial" w:hAnsi="Arial" w:cs="Arial"/>
          <w:color w:val="000000"/>
          <w:sz w:val="18"/>
          <w:szCs w:val="18"/>
        </w:rPr>
      </w:pPr>
      <w:r w:rsidRPr="000B0149">
        <w:rPr>
          <w:rFonts w:ascii="Arial" w:hAnsi="Arial" w:cs="Arial"/>
          <w:color w:val="000000"/>
          <w:sz w:val="18"/>
          <w:szCs w:val="18"/>
        </w:rPr>
        <w:t>Warunkiem zapłaty i uznania faktury przez Zamawiającego jest prawidłowe zrealizowanie dostawy zamówionego towaru.</w:t>
      </w:r>
    </w:p>
    <w:p w14:paraId="14E90DC9" w14:textId="77777777" w:rsidR="00AE38B4" w:rsidRPr="000B0149" w:rsidRDefault="00AE38B4" w:rsidP="00AE38B4">
      <w:pPr>
        <w:numPr>
          <w:ilvl w:val="0"/>
          <w:numId w:val="45"/>
        </w:numPr>
        <w:tabs>
          <w:tab w:val="clear" w:pos="2880"/>
          <w:tab w:val="num" w:pos="284"/>
          <w:tab w:val="num" w:pos="360"/>
          <w:tab w:val="center" w:pos="4896"/>
          <w:tab w:val="right" w:pos="9432"/>
        </w:tabs>
        <w:suppressAutoHyphens/>
        <w:ind w:left="284" w:right="-284" w:hanging="284"/>
        <w:jc w:val="both"/>
        <w:rPr>
          <w:rFonts w:ascii="Arial" w:hAnsi="Arial" w:cs="Arial"/>
          <w:sz w:val="18"/>
          <w:szCs w:val="18"/>
        </w:rPr>
      </w:pPr>
      <w:r w:rsidRPr="000B0149">
        <w:rPr>
          <w:rFonts w:ascii="Arial" w:hAnsi="Arial" w:cs="Arial"/>
          <w:sz w:val="18"/>
          <w:szCs w:val="18"/>
        </w:rPr>
        <w:t>Zamawiający będzie dokonywał zapłaty na podstawie wystawionej przez Wykonawcę faktury za zrealizowane dostawy częściowe. Płatność będzie dokonywana przelewem na rachunek wskazany przez Wykonawcę w fakturze.</w:t>
      </w:r>
    </w:p>
    <w:p w14:paraId="4BC28A39" w14:textId="0AFD1C0E" w:rsidR="00AE38B4" w:rsidRPr="000B0149" w:rsidRDefault="00AE38B4" w:rsidP="00AE38B4">
      <w:pPr>
        <w:numPr>
          <w:ilvl w:val="0"/>
          <w:numId w:val="45"/>
        </w:numPr>
        <w:tabs>
          <w:tab w:val="clear" w:pos="2880"/>
          <w:tab w:val="num" w:pos="284"/>
          <w:tab w:val="num" w:pos="360"/>
          <w:tab w:val="center" w:pos="4896"/>
          <w:tab w:val="right" w:pos="9432"/>
        </w:tabs>
        <w:suppressAutoHyphens/>
        <w:ind w:left="284" w:right="-284" w:hanging="284"/>
        <w:jc w:val="both"/>
        <w:rPr>
          <w:rFonts w:ascii="Arial" w:hAnsi="Arial" w:cs="Arial"/>
          <w:sz w:val="18"/>
          <w:szCs w:val="18"/>
        </w:rPr>
      </w:pPr>
      <w:r w:rsidRPr="000B0149">
        <w:rPr>
          <w:rFonts w:ascii="Arial" w:hAnsi="Arial" w:cs="Arial"/>
          <w:sz w:val="18"/>
          <w:szCs w:val="18"/>
        </w:rPr>
        <w:t>W przypadku niezgodności faktury z zapisami umowy, błędnego obciążenia bądź błędów formalnych lub rachunkowych w fakturze, niezgodności towaru dostarczonego z umową lub zamówieniem lub brak</w:t>
      </w:r>
      <w:r>
        <w:rPr>
          <w:rFonts w:ascii="Arial" w:hAnsi="Arial" w:cs="Arial"/>
          <w:sz w:val="18"/>
          <w:szCs w:val="18"/>
        </w:rPr>
        <w:t>u</w:t>
      </w:r>
      <w:r w:rsidRPr="000B0149">
        <w:rPr>
          <w:rFonts w:ascii="Arial" w:hAnsi="Arial" w:cs="Arial"/>
          <w:sz w:val="18"/>
          <w:szCs w:val="18"/>
        </w:rPr>
        <w:t xml:space="preserve"> dostawy towaru wyszczególnionego w fakturze, termin płatności określony w § </w:t>
      </w:r>
      <w:r>
        <w:rPr>
          <w:rFonts w:ascii="Arial" w:hAnsi="Arial" w:cs="Arial"/>
          <w:sz w:val="18"/>
          <w:szCs w:val="18"/>
        </w:rPr>
        <w:t>2</w:t>
      </w:r>
      <w:r w:rsidRPr="000B0149">
        <w:rPr>
          <w:rFonts w:ascii="Arial" w:hAnsi="Arial" w:cs="Arial"/>
          <w:sz w:val="18"/>
          <w:szCs w:val="18"/>
        </w:rPr>
        <w:t xml:space="preserve"> ust. </w:t>
      </w:r>
      <w:r>
        <w:rPr>
          <w:rFonts w:ascii="Arial" w:hAnsi="Arial" w:cs="Arial"/>
          <w:sz w:val="18"/>
          <w:szCs w:val="18"/>
        </w:rPr>
        <w:t>2</w:t>
      </w:r>
      <w:r w:rsidRPr="000B0149">
        <w:rPr>
          <w:rFonts w:ascii="Arial" w:hAnsi="Arial" w:cs="Arial"/>
          <w:sz w:val="18"/>
          <w:szCs w:val="18"/>
        </w:rPr>
        <w:t xml:space="preserve"> ulega przesunięciu i jest określony na </w:t>
      </w:r>
      <w:r w:rsidRPr="000B0149">
        <w:rPr>
          <w:rFonts w:ascii="Arial" w:hAnsi="Arial" w:cs="Arial"/>
          <w:b/>
          <w:sz w:val="18"/>
          <w:szCs w:val="18"/>
        </w:rPr>
        <w:t>60 dni</w:t>
      </w:r>
      <w:r w:rsidRPr="000B0149">
        <w:rPr>
          <w:rFonts w:ascii="Arial" w:hAnsi="Arial" w:cs="Arial"/>
          <w:sz w:val="18"/>
          <w:szCs w:val="18"/>
        </w:rPr>
        <w:t xml:space="preserve"> od daty odpowiednio dostarczenia</w:t>
      </w:r>
      <w:r>
        <w:rPr>
          <w:rFonts w:ascii="Arial" w:hAnsi="Arial" w:cs="Arial"/>
          <w:sz w:val="18"/>
          <w:szCs w:val="18"/>
        </w:rPr>
        <w:t xml:space="preserve"> lub wystawienia w systemie </w:t>
      </w:r>
      <w:proofErr w:type="spellStart"/>
      <w:r>
        <w:rPr>
          <w:rFonts w:ascii="Arial" w:hAnsi="Arial" w:cs="Arial"/>
          <w:sz w:val="18"/>
          <w:szCs w:val="18"/>
        </w:rPr>
        <w:t>KSeF</w:t>
      </w:r>
      <w:proofErr w:type="spellEnd"/>
      <w:r w:rsidRPr="000B0149">
        <w:rPr>
          <w:rFonts w:ascii="Arial" w:hAnsi="Arial" w:cs="Arial"/>
          <w:sz w:val="18"/>
          <w:szCs w:val="18"/>
        </w:rPr>
        <w:t xml:space="preserve"> poprawnej faktury korygującej lub usunięcia niezgodności pomiędzy fakturą a umową, zamówieniem lub od dostarczenia </w:t>
      </w:r>
      <w:r>
        <w:rPr>
          <w:rFonts w:ascii="Arial" w:hAnsi="Arial" w:cs="Arial"/>
          <w:sz w:val="18"/>
          <w:szCs w:val="18"/>
        </w:rPr>
        <w:t xml:space="preserve">lub </w:t>
      </w:r>
      <w:r w:rsidRPr="00B65A1D">
        <w:rPr>
          <w:rFonts w:ascii="Arial" w:hAnsi="Arial" w:cs="Arial"/>
          <w:sz w:val="18"/>
          <w:szCs w:val="18"/>
        </w:rPr>
        <w:t xml:space="preserve"> </w:t>
      </w:r>
      <w:r>
        <w:rPr>
          <w:rFonts w:ascii="Arial" w:hAnsi="Arial" w:cs="Arial"/>
          <w:sz w:val="18"/>
          <w:szCs w:val="18"/>
        </w:rPr>
        <w:t>wystawienia w systemie KSEF</w:t>
      </w:r>
      <w:r w:rsidRPr="00B65A1D">
        <w:rPr>
          <w:rFonts w:ascii="Arial" w:hAnsi="Arial" w:cs="Arial"/>
          <w:sz w:val="18"/>
          <w:szCs w:val="18"/>
        </w:rPr>
        <w:t xml:space="preserve"> </w:t>
      </w:r>
      <w:r w:rsidRPr="000B0149">
        <w:rPr>
          <w:rFonts w:ascii="Arial" w:hAnsi="Arial" w:cs="Arial"/>
          <w:sz w:val="18"/>
          <w:szCs w:val="18"/>
        </w:rPr>
        <w:t>towaru wyszczególnionego w fakturze.</w:t>
      </w:r>
    </w:p>
    <w:p w14:paraId="013D7B03" w14:textId="77777777" w:rsidR="00AE38B4" w:rsidRPr="000B0149" w:rsidRDefault="00AE38B4" w:rsidP="00AE38B4">
      <w:pPr>
        <w:numPr>
          <w:ilvl w:val="0"/>
          <w:numId w:val="45"/>
        </w:numPr>
        <w:tabs>
          <w:tab w:val="clear" w:pos="2880"/>
          <w:tab w:val="num" w:pos="284"/>
          <w:tab w:val="num" w:pos="360"/>
          <w:tab w:val="center" w:pos="4896"/>
          <w:tab w:val="right" w:pos="9432"/>
        </w:tabs>
        <w:suppressAutoHyphens/>
        <w:ind w:left="284" w:right="-284" w:hanging="284"/>
        <w:jc w:val="both"/>
        <w:rPr>
          <w:rFonts w:ascii="Arial" w:hAnsi="Arial" w:cs="Arial"/>
          <w:color w:val="000000"/>
          <w:sz w:val="18"/>
          <w:szCs w:val="18"/>
        </w:rPr>
      </w:pPr>
      <w:r w:rsidRPr="000B0149">
        <w:rPr>
          <w:rFonts w:ascii="Arial" w:hAnsi="Arial" w:cs="Arial"/>
          <w:sz w:val="18"/>
          <w:szCs w:val="18"/>
        </w:rPr>
        <w:t>Za dzień zapłaty uważa się dzień obciążenia rachunku bankowego Zamawiającego.</w:t>
      </w:r>
    </w:p>
    <w:p w14:paraId="2EA4CE73" w14:textId="77777777" w:rsidR="00AE38B4" w:rsidRPr="00555A7E" w:rsidRDefault="00AE38B4" w:rsidP="00AE38B4">
      <w:pPr>
        <w:numPr>
          <w:ilvl w:val="0"/>
          <w:numId w:val="45"/>
        </w:numPr>
        <w:tabs>
          <w:tab w:val="clear" w:pos="2880"/>
          <w:tab w:val="num" w:pos="284"/>
          <w:tab w:val="num" w:pos="360"/>
          <w:tab w:val="center" w:pos="4896"/>
          <w:tab w:val="right" w:pos="9432"/>
        </w:tabs>
        <w:suppressAutoHyphens/>
        <w:ind w:left="284" w:right="-284" w:hanging="284"/>
        <w:jc w:val="both"/>
        <w:rPr>
          <w:rFonts w:ascii="Arial" w:hAnsi="Arial" w:cs="Arial"/>
          <w:color w:val="000000"/>
          <w:sz w:val="18"/>
          <w:szCs w:val="18"/>
        </w:rPr>
      </w:pPr>
      <w:r w:rsidRPr="000B0149">
        <w:rPr>
          <w:rFonts w:ascii="Arial" w:hAnsi="Arial" w:cs="Arial"/>
          <w:sz w:val="18"/>
          <w:szCs w:val="18"/>
        </w:rPr>
        <w:t>Koszty obsługi bankowej powstałe poza bankiem Zamawiającego pokrywa Wykonawca.</w:t>
      </w:r>
    </w:p>
    <w:p w14:paraId="039EBFB2" w14:textId="5361BC51" w:rsidR="001E4220" w:rsidRPr="000B0149" w:rsidRDefault="001E4220" w:rsidP="001E4220">
      <w:pPr>
        <w:tabs>
          <w:tab w:val="center" w:pos="4896"/>
          <w:tab w:val="right" w:pos="9432"/>
        </w:tabs>
        <w:ind w:right="-284"/>
        <w:jc w:val="center"/>
        <w:rPr>
          <w:rFonts w:ascii="Arial" w:hAnsi="Arial" w:cs="Arial"/>
          <w:b/>
          <w:sz w:val="18"/>
          <w:szCs w:val="18"/>
        </w:rPr>
      </w:pPr>
      <w:r w:rsidRPr="000B0149">
        <w:rPr>
          <w:rFonts w:ascii="Arial" w:hAnsi="Arial" w:cs="Arial"/>
          <w:b/>
          <w:sz w:val="18"/>
          <w:szCs w:val="18"/>
        </w:rPr>
        <w:t xml:space="preserve"> </w:t>
      </w:r>
    </w:p>
    <w:p w14:paraId="58E41183" w14:textId="77777777" w:rsidR="001E4220" w:rsidRPr="00B219C9" w:rsidRDefault="001E4220" w:rsidP="001E4220">
      <w:pPr>
        <w:tabs>
          <w:tab w:val="center" w:pos="4896"/>
          <w:tab w:val="right" w:pos="9432"/>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4</w:t>
      </w:r>
    </w:p>
    <w:p w14:paraId="4080BFF5" w14:textId="77777777" w:rsidR="001E4220" w:rsidRPr="000B0149" w:rsidRDefault="001E4220" w:rsidP="001E4220">
      <w:pPr>
        <w:pStyle w:val="Akapitzlist"/>
        <w:numPr>
          <w:ilvl w:val="6"/>
          <w:numId w:val="24"/>
        </w:numPr>
        <w:tabs>
          <w:tab w:val="center" w:pos="4896"/>
          <w:tab w:val="right" w:pos="9432"/>
        </w:tabs>
        <w:ind w:left="284" w:right="-284" w:hanging="284"/>
        <w:jc w:val="both"/>
        <w:rPr>
          <w:rFonts w:ascii="Arial" w:hAnsi="Arial" w:cs="Arial"/>
          <w:sz w:val="18"/>
          <w:szCs w:val="18"/>
        </w:rPr>
      </w:pPr>
      <w:r w:rsidRPr="000B0149">
        <w:rPr>
          <w:rFonts w:ascii="Arial" w:hAnsi="Arial" w:cs="Arial"/>
          <w:sz w:val="18"/>
          <w:szCs w:val="18"/>
        </w:rPr>
        <w:t>Kupujący może żądać od Sprzedającego zapłaty następujących kar umownych:</w:t>
      </w:r>
    </w:p>
    <w:p w14:paraId="2650ED07" w14:textId="77777777" w:rsidR="001E4220" w:rsidRPr="000B0149" w:rsidRDefault="001E4220" w:rsidP="001E4220">
      <w:pPr>
        <w:numPr>
          <w:ilvl w:val="0"/>
          <w:numId w:val="43"/>
        </w:numPr>
        <w:tabs>
          <w:tab w:val="clear" w:pos="340"/>
        </w:tabs>
        <w:suppressAutoHyphens/>
        <w:ind w:left="567" w:right="-284" w:hanging="283"/>
        <w:jc w:val="both"/>
        <w:rPr>
          <w:rFonts w:ascii="Arial" w:hAnsi="Arial" w:cs="Arial"/>
          <w:color w:val="000000"/>
          <w:sz w:val="18"/>
          <w:szCs w:val="18"/>
        </w:rPr>
      </w:pPr>
      <w:r w:rsidRPr="000B0149">
        <w:rPr>
          <w:rFonts w:ascii="Arial" w:hAnsi="Arial" w:cs="Arial"/>
          <w:sz w:val="18"/>
          <w:szCs w:val="18"/>
        </w:rPr>
        <w:t xml:space="preserve">w wysokości 10% wartości umownej niezrealizowanej części towaru, </w:t>
      </w:r>
      <w:r w:rsidRPr="000B0149">
        <w:rPr>
          <w:rFonts w:ascii="Arial" w:hAnsi="Arial" w:cs="Arial"/>
          <w:color w:val="000000"/>
          <w:sz w:val="18"/>
          <w:szCs w:val="18"/>
        </w:rPr>
        <w:t>gdy Sprzedający lub Kupujący odstąpi od umowy z powodu okoliczności zaistniałych po stronie Sprzedającego,</w:t>
      </w:r>
    </w:p>
    <w:p w14:paraId="09A1E2EA" w14:textId="77777777" w:rsidR="001E4220" w:rsidRPr="000B0149" w:rsidRDefault="001E4220" w:rsidP="001E4220">
      <w:pPr>
        <w:numPr>
          <w:ilvl w:val="0"/>
          <w:numId w:val="43"/>
        </w:numPr>
        <w:tabs>
          <w:tab w:val="clear" w:pos="340"/>
        </w:tabs>
        <w:suppressAutoHyphens/>
        <w:ind w:left="567" w:right="-284" w:hanging="283"/>
        <w:jc w:val="both"/>
        <w:rPr>
          <w:rFonts w:ascii="Arial" w:hAnsi="Arial" w:cs="Arial"/>
          <w:sz w:val="18"/>
          <w:szCs w:val="18"/>
        </w:rPr>
      </w:pPr>
      <w:r w:rsidRPr="000B0149">
        <w:rPr>
          <w:rFonts w:ascii="Arial" w:hAnsi="Arial" w:cs="Arial"/>
          <w:sz w:val="18"/>
          <w:szCs w:val="18"/>
        </w:rPr>
        <w:t xml:space="preserve">w wysokości </w:t>
      </w:r>
      <w:r w:rsidRPr="000B0149">
        <w:rPr>
          <w:rFonts w:ascii="Arial" w:hAnsi="Arial" w:cs="Arial"/>
          <w:color w:val="000000"/>
          <w:sz w:val="18"/>
          <w:szCs w:val="18"/>
        </w:rPr>
        <w:t>10,00</w:t>
      </w:r>
      <w:r w:rsidRPr="000B0149">
        <w:rPr>
          <w:rFonts w:ascii="Arial" w:hAnsi="Arial" w:cs="Arial"/>
          <w:sz w:val="18"/>
          <w:szCs w:val="18"/>
        </w:rPr>
        <w:t xml:space="preserve"> zł/dziennie za każdy rozpoczęty dzień zwłoki w dostarczeniu towaru,</w:t>
      </w:r>
    </w:p>
    <w:p w14:paraId="228AD56B" w14:textId="77777777" w:rsidR="001E4220" w:rsidRPr="000B0149" w:rsidRDefault="001E4220" w:rsidP="001E4220">
      <w:pPr>
        <w:numPr>
          <w:ilvl w:val="0"/>
          <w:numId w:val="43"/>
        </w:numPr>
        <w:tabs>
          <w:tab w:val="clear" w:pos="340"/>
        </w:tabs>
        <w:suppressAutoHyphens/>
        <w:ind w:left="567" w:right="-284" w:hanging="283"/>
        <w:jc w:val="both"/>
        <w:rPr>
          <w:rFonts w:ascii="Arial" w:hAnsi="Arial" w:cs="Arial"/>
          <w:sz w:val="18"/>
          <w:szCs w:val="18"/>
        </w:rPr>
      </w:pPr>
      <w:r w:rsidRPr="000B0149">
        <w:rPr>
          <w:rFonts w:ascii="Arial" w:hAnsi="Arial" w:cs="Arial"/>
          <w:sz w:val="18"/>
          <w:szCs w:val="18"/>
        </w:rPr>
        <w:t xml:space="preserve">w wysokości </w:t>
      </w:r>
      <w:r w:rsidRPr="000B0149">
        <w:rPr>
          <w:rFonts w:ascii="Arial" w:hAnsi="Arial" w:cs="Arial"/>
          <w:color w:val="000000"/>
          <w:sz w:val="18"/>
          <w:szCs w:val="18"/>
        </w:rPr>
        <w:t>5,00</w:t>
      </w:r>
      <w:r w:rsidRPr="000B0149">
        <w:rPr>
          <w:rFonts w:ascii="Arial" w:hAnsi="Arial" w:cs="Arial"/>
          <w:sz w:val="18"/>
          <w:szCs w:val="18"/>
        </w:rPr>
        <w:t xml:space="preserve"> zł/dziennie za każdy rozpoczęty dzień zwłoki w załatwieniu reklamacji,</w:t>
      </w:r>
    </w:p>
    <w:p w14:paraId="432A3C5E" w14:textId="77777777" w:rsidR="001E4220" w:rsidRPr="000B0149" w:rsidRDefault="001E4220" w:rsidP="001E4220">
      <w:pPr>
        <w:pStyle w:val="Akapitzlist"/>
        <w:numPr>
          <w:ilvl w:val="6"/>
          <w:numId w:val="24"/>
        </w:numPr>
        <w:tabs>
          <w:tab w:val="center" w:pos="5151"/>
          <w:tab w:val="right" w:pos="9687"/>
        </w:tabs>
        <w:ind w:left="284" w:right="-284" w:hanging="284"/>
        <w:jc w:val="both"/>
        <w:rPr>
          <w:rFonts w:ascii="Arial" w:hAnsi="Arial" w:cs="Arial"/>
          <w:color w:val="000000"/>
          <w:sz w:val="18"/>
          <w:szCs w:val="18"/>
        </w:rPr>
      </w:pPr>
      <w:r w:rsidRPr="000B0149">
        <w:rPr>
          <w:rFonts w:ascii="Arial" w:hAnsi="Arial" w:cs="Arial"/>
          <w:sz w:val="18"/>
          <w:szCs w:val="18"/>
        </w:rPr>
        <w:t>Jeżeli jedna ze Stron wystąpi z żądaniem zapłaty kar umownych określonych w ust. 1 druga ze Stron zobowiązuje się do zapłaty naliczonych kar.</w:t>
      </w:r>
    </w:p>
    <w:p w14:paraId="465ABB77" w14:textId="77777777" w:rsidR="001E4220" w:rsidRPr="000B0149" w:rsidRDefault="001E4220" w:rsidP="001E4220">
      <w:pPr>
        <w:pStyle w:val="Akapitzlist"/>
        <w:numPr>
          <w:ilvl w:val="6"/>
          <w:numId w:val="24"/>
        </w:numPr>
        <w:tabs>
          <w:tab w:val="center" w:pos="5151"/>
          <w:tab w:val="right" w:pos="9687"/>
        </w:tabs>
        <w:ind w:left="284" w:right="-284" w:hanging="284"/>
        <w:jc w:val="both"/>
        <w:rPr>
          <w:rFonts w:ascii="Arial" w:hAnsi="Arial" w:cs="Arial"/>
          <w:color w:val="000000"/>
          <w:sz w:val="18"/>
          <w:szCs w:val="18"/>
        </w:rPr>
      </w:pPr>
      <w:r w:rsidRPr="000B0149">
        <w:rPr>
          <w:rFonts w:ascii="Arial" w:hAnsi="Arial" w:cs="Arial"/>
          <w:color w:val="000000"/>
          <w:sz w:val="18"/>
          <w:szCs w:val="18"/>
        </w:rPr>
        <w:t>Wysokość naliczonej kary umownej nie może przekroczyć wartości części zamówienia (pakietu) którego dotyczy.</w:t>
      </w:r>
    </w:p>
    <w:p w14:paraId="21D68B7D" w14:textId="77777777" w:rsidR="001E4220" w:rsidRDefault="001E4220" w:rsidP="001E4220">
      <w:pPr>
        <w:pStyle w:val="Akapitzlist"/>
        <w:numPr>
          <w:ilvl w:val="6"/>
          <w:numId w:val="24"/>
        </w:numPr>
        <w:tabs>
          <w:tab w:val="center" w:pos="5151"/>
          <w:tab w:val="right" w:pos="9687"/>
        </w:tabs>
        <w:ind w:left="284" w:right="-284" w:hanging="284"/>
        <w:jc w:val="both"/>
        <w:rPr>
          <w:rFonts w:ascii="Arial" w:hAnsi="Arial" w:cs="Arial"/>
          <w:sz w:val="18"/>
          <w:szCs w:val="18"/>
        </w:rPr>
      </w:pPr>
      <w:r w:rsidRPr="000B0149">
        <w:rPr>
          <w:rFonts w:ascii="Arial" w:hAnsi="Arial" w:cs="Arial"/>
          <w:color w:val="000000"/>
          <w:sz w:val="18"/>
          <w:szCs w:val="18"/>
        </w:rPr>
        <w:t>Strony mogą dochodzić odszkodowań przewidzianych w przepisach prawa przewyższających wysokość kar umownych do wysokości rzeczywiście poniesionej szkody.</w:t>
      </w:r>
      <w:r w:rsidRPr="000B0149">
        <w:rPr>
          <w:rFonts w:ascii="Arial" w:hAnsi="Arial" w:cs="Arial"/>
          <w:sz w:val="18"/>
          <w:szCs w:val="18"/>
        </w:rPr>
        <w:t xml:space="preserve"> </w:t>
      </w:r>
    </w:p>
    <w:p w14:paraId="3EB20A49" w14:textId="77777777" w:rsidR="001E4220" w:rsidRPr="00D314EC" w:rsidRDefault="001E4220" w:rsidP="001E4220">
      <w:pPr>
        <w:pStyle w:val="Akapitzlist"/>
        <w:numPr>
          <w:ilvl w:val="6"/>
          <w:numId w:val="24"/>
        </w:numPr>
        <w:tabs>
          <w:tab w:val="center" w:pos="5151"/>
          <w:tab w:val="right" w:pos="9687"/>
        </w:tabs>
        <w:ind w:left="284" w:right="-284" w:hanging="284"/>
        <w:jc w:val="both"/>
        <w:rPr>
          <w:rFonts w:ascii="Arial" w:hAnsi="Arial" w:cs="Arial"/>
          <w:sz w:val="18"/>
          <w:szCs w:val="18"/>
        </w:rPr>
      </w:pPr>
      <w:r w:rsidRPr="00D314EC">
        <w:rPr>
          <w:rFonts w:ascii="Arial" w:hAnsi="Arial" w:cs="Arial"/>
          <w:sz w:val="18"/>
          <w:szCs w:val="18"/>
        </w:rPr>
        <w:t xml:space="preserve">Kupujący może potrącić przysługujące mu kary umowne z wynagrodzenia </w:t>
      </w:r>
    </w:p>
    <w:p w14:paraId="4F415E1F" w14:textId="77777777" w:rsidR="001E4220" w:rsidRPr="00B219C9" w:rsidRDefault="001E4220" w:rsidP="001E4220">
      <w:pPr>
        <w:tabs>
          <w:tab w:val="center" w:pos="4896"/>
          <w:tab w:val="right" w:pos="9432"/>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5</w:t>
      </w:r>
    </w:p>
    <w:p w14:paraId="19C4AFAB" w14:textId="77777777" w:rsidR="001E4220" w:rsidRPr="00FF08CF" w:rsidRDefault="001E4220" w:rsidP="001E4220">
      <w:pPr>
        <w:tabs>
          <w:tab w:val="center" w:pos="4896"/>
          <w:tab w:val="right" w:pos="9432"/>
        </w:tabs>
        <w:ind w:left="284" w:right="-284" w:hanging="284"/>
        <w:jc w:val="both"/>
        <w:rPr>
          <w:rFonts w:ascii="Arial" w:hAnsi="Arial" w:cs="Arial"/>
          <w:sz w:val="19"/>
          <w:szCs w:val="19"/>
        </w:rPr>
      </w:pPr>
      <w:r w:rsidRPr="00FF08CF">
        <w:rPr>
          <w:rFonts w:ascii="Arial" w:hAnsi="Arial" w:cs="Arial"/>
          <w:sz w:val="19"/>
          <w:szCs w:val="19"/>
        </w:rPr>
        <w:t>1. Odstąpienie od umowy przez Zamawiającego (w całości lub w części tj. w określonym pakiecie lub w określonej pozycji w pakiecie, którego dotyczy podstawa odstąpienia) może nastąpić jednostronnie w każdej chwili:</w:t>
      </w:r>
    </w:p>
    <w:p w14:paraId="2993F5E2" w14:textId="77777777" w:rsidR="001E4220" w:rsidRPr="00FF08CF" w:rsidRDefault="001E4220" w:rsidP="001E4220">
      <w:pPr>
        <w:tabs>
          <w:tab w:val="left" w:pos="360"/>
        </w:tabs>
        <w:ind w:left="426" w:right="-284" w:hanging="142"/>
        <w:jc w:val="both"/>
        <w:rPr>
          <w:rFonts w:ascii="Arial" w:hAnsi="Arial" w:cs="Arial"/>
          <w:sz w:val="18"/>
          <w:szCs w:val="18"/>
        </w:rPr>
      </w:pPr>
      <w:r w:rsidRPr="00FF08CF">
        <w:rPr>
          <w:rFonts w:ascii="Arial" w:hAnsi="Arial" w:cs="Arial"/>
          <w:sz w:val="18"/>
          <w:szCs w:val="18"/>
        </w:rPr>
        <w:t>– w trybie określonym w art. 456 ust. 1 ustawy z dnia 11 września 2019r. „Prawo Zamówień Publicznych” (</w:t>
      </w:r>
      <w:r>
        <w:rPr>
          <w:rFonts w:ascii="Arial" w:hAnsi="Arial" w:cs="Arial"/>
          <w:sz w:val="18"/>
          <w:szCs w:val="18"/>
        </w:rPr>
        <w:t xml:space="preserve">tj. </w:t>
      </w:r>
      <w:r w:rsidRPr="00FF08CF">
        <w:rPr>
          <w:rFonts w:ascii="Arial" w:hAnsi="Arial" w:cs="Arial"/>
          <w:i/>
          <w:iCs/>
          <w:sz w:val="18"/>
          <w:szCs w:val="18"/>
        </w:rPr>
        <w:t>Dz. U. z</w:t>
      </w:r>
      <w:r>
        <w:rPr>
          <w:rFonts w:ascii="Arial" w:hAnsi="Arial" w:cs="Arial"/>
          <w:i/>
          <w:iCs/>
          <w:sz w:val="18"/>
          <w:szCs w:val="18"/>
        </w:rPr>
        <w:t> </w:t>
      </w:r>
      <w:r w:rsidRPr="00FF08CF">
        <w:rPr>
          <w:rFonts w:ascii="Arial" w:hAnsi="Arial" w:cs="Arial"/>
          <w:i/>
          <w:iCs/>
          <w:sz w:val="18"/>
          <w:szCs w:val="18"/>
        </w:rPr>
        <w:t>20</w:t>
      </w:r>
      <w:r>
        <w:rPr>
          <w:rFonts w:ascii="Arial" w:hAnsi="Arial" w:cs="Arial"/>
          <w:i/>
          <w:iCs/>
          <w:sz w:val="18"/>
          <w:szCs w:val="18"/>
        </w:rPr>
        <w:t>26</w:t>
      </w:r>
      <w:r w:rsidRPr="00FF08CF">
        <w:rPr>
          <w:rFonts w:ascii="Arial" w:hAnsi="Arial" w:cs="Arial"/>
          <w:i/>
          <w:iCs/>
          <w:sz w:val="18"/>
          <w:szCs w:val="18"/>
        </w:rPr>
        <w:t xml:space="preserve">r., poz. </w:t>
      </w:r>
      <w:r>
        <w:rPr>
          <w:rFonts w:ascii="Arial" w:hAnsi="Arial" w:cs="Arial"/>
          <w:i/>
          <w:iCs/>
          <w:sz w:val="18"/>
          <w:szCs w:val="18"/>
        </w:rPr>
        <w:t>793 ze zm.)</w:t>
      </w:r>
    </w:p>
    <w:p w14:paraId="2C4CB2DF" w14:textId="77777777" w:rsidR="001E4220" w:rsidRPr="00FF08CF" w:rsidRDefault="001E4220" w:rsidP="001E4220">
      <w:pPr>
        <w:tabs>
          <w:tab w:val="left" w:pos="2907"/>
        </w:tabs>
        <w:ind w:left="426" w:right="-284" w:hanging="142"/>
        <w:jc w:val="both"/>
        <w:rPr>
          <w:rFonts w:ascii="Arial" w:hAnsi="Arial" w:cs="Arial"/>
          <w:iCs/>
          <w:color w:val="000000"/>
          <w:sz w:val="18"/>
          <w:szCs w:val="18"/>
        </w:rPr>
      </w:pPr>
      <w:r w:rsidRPr="00FF08CF">
        <w:rPr>
          <w:rFonts w:ascii="Arial" w:hAnsi="Arial" w:cs="Arial"/>
          <w:sz w:val="18"/>
          <w:szCs w:val="18"/>
        </w:rPr>
        <w:t>– w przypadku powtarzającego się w danym pakiecie (minimum 2 - krotnego) dostarczenia przez Wykonawcę  towaru złej jakości, ze zwłoką lub  niezgodnego z umową</w:t>
      </w:r>
      <w:r w:rsidRPr="00FF08CF">
        <w:rPr>
          <w:rFonts w:ascii="Arial" w:hAnsi="Arial" w:cs="Arial"/>
          <w:iCs/>
          <w:color w:val="000000"/>
          <w:sz w:val="18"/>
          <w:szCs w:val="18"/>
        </w:rPr>
        <w:t>;</w:t>
      </w:r>
    </w:p>
    <w:p w14:paraId="1576F1B3" w14:textId="77777777" w:rsidR="001E4220" w:rsidRPr="00FF08CF" w:rsidRDefault="001E4220" w:rsidP="001E4220">
      <w:pPr>
        <w:tabs>
          <w:tab w:val="left" w:pos="2907"/>
        </w:tabs>
        <w:ind w:left="426" w:right="-284" w:hanging="142"/>
        <w:jc w:val="both"/>
        <w:rPr>
          <w:rFonts w:ascii="Arial" w:hAnsi="Arial" w:cs="Arial"/>
          <w:sz w:val="18"/>
          <w:szCs w:val="18"/>
        </w:rPr>
      </w:pPr>
      <w:r w:rsidRPr="00FF08CF">
        <w:rPr>
          <w:rFonts w:ascii="Arial" w:hAnsi="Arial" w:cs="Arial"/>
          <w:iCs/>
          <w:color w:val="000000"/>
          <w:sz w:val="18"/>
          <w:szCs w:val="18"/>
        </w:rPr>
        <w:t xml:space="preserve">– </w:t>
      </w:r>
      <w:r w:rsidRPr="00FF08CF">
        <w:rPr>
          <w:rFonts w:ascii="Arial" w:hAnsi="Arial" w:cs="Arial"/>
          <w:sz w:val="18"/>
          <w:szCs w:val="18"/>
        </w:rPr>
        <w:t>w przypadku dostarczenia przez Wykonawcę  towaru złej jakości lub  niezgodnego z umową, bez potrzeby wezwania Wykonawcy do należytego wykonania umowy, jeśli wada jest nieusuwalna</w:t>
      </w:r>
      <w:r w:rsidRPr="00FF08CF">
        <w:rPr>
          <w:rFonts w:ascii="Arial" w:hAnsi="Arial" w:cs="Arial"/>
          <w:iCs/>
          <w:sz w:val="18"/>
          <w:szCs w:val="18"/>
        </w:rPr>
        <w:t>;</w:t>
      </w:r>
    </w:p>
    <w:p w14:paraId="0F232DF5" w14:textId="77777777" w:rsidR="001E4220" w:rsidRPr="00FF08CF" w:rsidRDefault="001E4220" w:rsidP="001E4220">
      <w:pPr>
        <w:tabs>
          <w:tab w:val="left" w:pos="2907"/>
        </w:tabs>
        <w:ind w:left="426" w:right="-284" w:hanging="142"/>
        <w:jc w:val="both"/>
        <w:rPr>
          <w:rFonts w:ascii="Arial" w:hAnsi="Arial" w:cs="Arial"/>
          <w:sz w:val="18"/>
          <w:szCs w:val="18"/>
        </w:rPr>
      </w:pPr>
      <w:r w:rsidRPr="00FF08CF">
        <w:rPr>
          <w:rFonts w:ascii="Arial" w:hAnsi="Arial" w:cs="Arial"/>
          <w:sz w:val="18"/>
          <w:szCs w:val="18"/>
        </w:rPr>
        <w:t>– w przypadku powtarzającego się w danym pakiecie (minimum 2 - krotnego) rozpatrzenia reklamacji ze zwłoką lub braku rozpatrzenia reklamacji</w:t>
      </w:r>
    </w:p>
    <w:p w14:paraId="53A6BFE2" w14:textId="77777777" w:rsidR="001E4220" w:rsidRPr="00FF08CF" w:rsidRDefault="001E4220" w:rsidP="001E4220">
      <w:pPr>
        <w:tabs>
          <w:tab w:val="left" w:pos="2907"/>
        </w:tabs>
        <w:ind w:left="426" w:right="-284" w:hanging="142"/>
        <w:jc w:val="both"/>
        <w:rPr>
          <w:rFonts w:ascii="Arial" w:hAnsi="Arial" w:cs="Arial"/>
          <w:iCs/>
          <w:sz w:val="18"/>
          <w:szCs w:val="18"/>
        </w:rPr>
      </w:pPr>
      <w:r w:rsidRPr="00FF08CF">
        <w:rPr>
          <w:rFonts w:ascii="Arial" w:hAnsi="Arial" w:cs="Arial"/>
          <w:sz w:val="18"/>
          <w:szCs w:val="18"/>
        </w:rPr>
        <w:t>– jeżeli Wykonawca odmówi dostarczenia towaru Zamawiającemu z jakiejkolwiek przyczyny, z wyłączeniem powołania się przez Wykonawcę na okoliczności, które zgodnie z przepisami prawa powszechnie obowiązującego uprawniają Wykonawcę do odmowy dostarczenia towaru  Zamawiającemu</w:t>
      </w:r>
      <w:r w:rsidRPr="00FF08CF">
        <w:rPr>
          <w:rFonts w:ascii="Arial" w:hAnsi="Arial" w:cs="Arial"/>
          <w:color w:val="000000"/>
          <w:sz w:val="18"/>
          <w:szCs w:val="18"/>
        </w:rPr>
        <w:t xml:space="preserve">; </w:t>
      </w:r>
    </w:p>
    <w:p w14:paraId="3F1C1D90" w14:textId="1E21C7B5" w:rsidR="001E4220" w:rsidRDefault="001E4220" w:rsidP="00AE38B4">
      <w:pPr>
        <w:tabs>
          <w:tab w:val="left" w:pos="2907"/>
        </w:tabs>
        <w:spacing w:line="360" w:lineRule="auto"/>
        <w:ind w:left="426" w:right="-284" w:hanging="142"/>
        <w:jc w:val="both"/>
        <w:rPr>
          <w:rFonts w:ascii="Arial" w:hAnsi="Arial" w:cs="Arial"/>
          <w:iCs/>
          <w:sz w:val="18"/>
          <w:szCs w:val="18"/>
        </w:rPr>
      </w:pPr>
      <w:r w:rsidRPr="00FF08CF">
        <w:rPr>
          <w:rFonts w:ascii="Arial" w:hAnsi="Arial" w:cs="Arial"/>
          <w:iCs/>
          <w:sz w:val="18"/>
          <w:szCs w:val="18"/>
        </w:rPr>
        <w:t xml:space="preserve">– </w:t>
      </w:r>
      <w:r w:rsidRPr="00FF08CF">
        <w:rPr>
          <w:rFonts w:ascii="Arial" w:hAnsi="Arial" w:cs="Arial"/>
          <w:sz w:val="18"/>
          <w:szCs w:val="18"/>
        </w:rPr>
        <w:t xml:space="preserve">jeżeli suma kar umownych będzie wyższa niż </w:t>
      </w:r>
      <w:r w:rsidR="00AE38B4">
        <w:rPr>
          <w:rFonts w:ascii="Arial" w:hAnsi="Arial" w:cs="Arial"/>
          <w:sz w:val="18"/>
          <w:szCs w:val="18"/>
        </w:rPr>
        <w:t xml:space="preserve">30% </w:t>
      </w:r>
      <w:r w:rsidRPr="00FF08CF">
        <w:rPr>
          <w:rFonts w:ascii="Arial" w:hAnsi="Arial" w:cs="Arial"/>
          <w:sz w:val="18"/>
          <w:szCs w:val="18"/>
        </w:rPr>
        <w:t>wynagrodzenie brutto za pakiet, którego dotyczy roszczenie o</w:t>
      </w:r>
      <w:r>
        <w:rPr>
          <w:rFonts w:ascii="Arial" w:hAnsi="Arial" w:cs="Arial"/>
          <w:sz w:val="18"/>
          <w:szCs w:val="18"/>
        </w:rPr>
        <w:t> </w:t>
      </w:r>
      <w:r w:rsidRPr="00FF08CF">
        <w:rPr>
          <w:rFonts w:ascii="Arial" w:hAnsi="Arial" w:cs="Arial"/>
          <w:sz w:val="18"/>
          <w:szCs w:val="18"/>
        </w:rPr>
        <w:t>zapłatę kar umownych</w:t>
      </w:r>
      <w:r w:rsidRPr="00FF08CF">
        <w:rPr>
          <w:rFonts w:ascii="Arial" w:hAnsi="Arial" w:cs="Arial"/>
          <w:iCs/>
          <w:sz w:val="18"/>
          <w:szCs w:val="18"/>
        </w:rPr>
        <w:t>;</w:t>
      </w:r>
    </w:p>
    <w:p w14:paraId="34A6FCB2" w14:textId="77777777" w:rsidR="001E4220" w:rsidRPr="006151D4" w:rsidRDefault="001E4220" w:rsidP="001E4220">
      <w:pPr>
        <w:tabs>
          <w:tab w:val="left" w:pos="2907"/>
        </w:tabs>
        <w:ind w:right="-284"/>
        <w:jc w:val="both"/>
        <w:rPr>
          <w:rFonts w:ascii="Arial" w:hAnsi="Arial" w:cs="Arial"/>
          <w:sz w:val="18"/>
          <w:szCs w:val="18"/>
        </w:rPr>
      </w:pPr>
      <w:r>
        <w:rPr>
          <w:rFonts w:ascii="Arial" w:hAnsi="Arial" w:cs="Arial"/>
          <w:iCs/>
          <w:sz w:val="18"/>
          <w:szCs w:val="18"/>
        </w:rPr>
        <w:t xml:space="preserve">     </w:t>
      </w:r>
      <w:r w:rsidRPr="006151D4">
        <w:rPr>
          <w:rFonts w:ascii="Arial" w:hAnsi="Arial" w:cs="Arial"/>
          <w:iCs/>
          <w:sz w:val="18"/>
          <w:szCs w:val="18"/>
        </w:rPr>
        <w:t xml:space="preserve">– </w:t>
      </w:r>
      <w:r w:rsidRPr="006151D4">
        <w:rPr>
          <w:rFonts w:ascii="Arial" w:hAnsi="Arial" w:cs="Arial"/>
          <w:sz w:val="18"/>
          <w:szCs w:val="18"/>
        </w:rPr>
        <w:t xml:space="preserve">jeżeli Wykonawca nie będzie przestrzegał postanowień umownych </w:t>
      </w:r>
      <w:r w:rsidRPr="003B364E">
        <w:rPr>
          <w:rFonts w:ascii="Arial" w:hAnsi="Arial" w:cs="Arial"/>
          <w:sz w:val="18"/>
          <w:szCs w:val="18"/>
        </w:rPr>
        <w:t>określonych w § 1</w:t>
      </w:r>
      <w:r>
        <w:rPr>
          <w:rFonts w:ascii="Arial" w:hAnsi="Arial" w:cs="Arial"/>
          <w:sz w:val="18"/>
          <w:szCs w:val="18"/>
        </w:rPr>
        <w:t>3</w:t>
      </w:r>
      <w:r w:rsidRPr="003B364E">
        <w:rPr>
          <w:rFonts w:ascii="Arial" w:hAnsi="Arial" w:cs="Arial"/>
          <w:sz w:val="18"/>
          <w:szCs w:val="18"/>
        </w:rPr>
        <w:t xml:space="preserve"> ust. 5-7;</w:t>
      </w:r>
    </w:p>
    <w:p w14:paraId="05391B46" w14:textId="77777777" w:rsidR="001E4220" w:rsidRPr="00FF08CF" w:rsidRDefault="001E4220" w:rsidP="001E4220">
      <w:pPr>
        <w:autoSpaceDE w:val="0"/>
        <w:autoSpaceDN w:val="0"/>
        <w:adjustRightInd w:val="0"/>
        <w:ind w:left="284" w:right="-284" w:hanging="284"/>
        <w:jc w:val="both"/>
        <w:rPr>
          <w:rFonts w:ascii="Arial" w:eastAsia="Calibri" w:hAnsi="Arial" w:cs="Arial"/>
          <w:sz w:val="19"/>
          <w:szCs w:val="19"/>
        </w:rPr>
      </w:pPr>
      <w:r>
        <w:rPr>
          <w:rFonts w:ascii="Arial" w:eastAsia="Calibri" w:hAnsi="Arial" w:cs="Arial"/>
          <w:sz w:val="19"/>
          <w:szCs w:val="19"/>
        </w:rPr>
        <w:t xml:space="preserve">2. </w:t>
      </w:r>
      <w:r w:rsidRPr="00FF08CF">
        <w:rPr>
          <w:rFonts w:ascii="Arial" w:eastAsia="Calibri" w:hAnsi="Arial" w:cs="Arial"/>
          <w:sz w:val="19"/>
          <w:szCs w:val="19"/>
        </w:rPr>
        <w:t>Zamawiającemu przysługuje prawo odstąpienia od umowy również z przyczyn dotyczących Wykonawcy bez konieczności wyznaczania dodatkowego terminu, gdy :</w:t>
      </w:r>
    </w:p>
    <w:p w14:paraId="7AD80167" w14:textId="77777777" w:rsidR="001E4220" w:rsidRPr="00FF08CF" w:rsidRDefault="001E4220" w:rsidP="001E4220">
      <w:pPr>
        <w:autoSpaceDE w:val="0"/>
        <w:autoSpaceDN w:val="0"/>
        <w:adjustRightInd w:val="0"/>
        <w:ind w:left="567" w:right="-284" w:hanging="284"/>
        <w:rPr>
          <w:rFonts w:ascii="Arial" w:eastAsia="Calibri" w:hAnsi="Arial" w:cs="Arial"/>
          <w:sz w:val="19"/>
          <w:szCs w:val="19"/>
        </w:rPr>
      </w:pPr>
      <w:r>
        <w:rPr>
          <w:rFonts w:ascii="Arial" w:eastAsia="Calibri" w:hAnsi="Arial" w:cs="Arial"/>
          <w:sz w:val="19"/>
          <w:szCs w:val="19"/>
        </w:rPr>
        <w:t>–</w:t>
      </w:r>
      <w:r w:rsidRPr="00FF08CF">
        <w:rPr>
          <w:rFonts w:ascii="Arial" w:eastAsia="Calibri" w:hAnsi="Arial" w:cs="Arial"/>
          <w:sz w:val="19"/>
          <w:szCs w:val="19"/>
        </w:rPr>
        <w:tab/>
        <w:t>zostanie złożony wniosek o ogłoszenie upadłości Wykonawcy,</w:t>
      </w:r>
    </w:p>
    <w:p w14:paraId="4BBAB65E" w14:textId="77777777" w:rsidR="001E4220" w:rsidRPr="00FF08CF" w:rsidRDefault="001E4220" w:rsidP="001E4220">
      <w:pPr>
        <w:autoSpaceDE w:val="0"/>
        <w:autoSpaceDN w:val="0"/>
        <w:adjustRightInd w:val="0"/>
        <w:ind w:left="567" w:right="-284" w:hanging="284"/>
        <w:rPr>
          <w:rFonts w:ascii="Arial" w:eastAsia="Calibri" w:hAnsi="Arial" w:cs="Arial"/>
          <w:sz w:val="19"/>
          <w:szCs w:val="19"/>
        </w:rPr>
      </w:pPr>
      <w:r>
        <w:rPr>
          <w:rFonts w:ascii="Arial" w:eastAsia="Calibri" w:hAnsi="Arial" w:cs="Arial"/>
          <w:sz w:val="19"/>
          <w:szCs w:val="19"/>
        </w:rPr>
        <w:t>–</w:t>
      </w:r>
      <w:r w:rsidRPr="00FF08CF">
        <w:rPr>
          <w:rFonts w:ascii="Arial" w:eastAsia="Calibri" w:hAnsi="Arial" w:cs="Arial"/>
          <w:sz w:val="19"/>
          <w:szCs w:val="19"/>
        </w:rPr>
        <w:tab/>
        <w:t>zostanie wydany nakaz zajęcia majątku Wykonawcy.</w:t>
      </w:r>
    </w:p>
    <w:p w14:paraId="54F307FE" w14:textId="77777777" w:rsidR="001E4220" w:rsidRPr="00C54DE9" w:rsidRDefault="001E4220" w:rsidP="001E4220">
      <w:pPr>
        <w:pStyle w:val="Tekstpodstawowy"/>
        <w:ind w:left="284" w:right="-284" w:hanging="284"/>
        <w:jc w:val="both"/>
        <w:rPr>
          <w:rFonts w:ascii="Arial" w:hAnsi="Arial" w:cs="Arial"/>
          <w:sz w:val="19"/>
          <w:szCs w:val="19"/>
        </w:rPr>
      </w:pPr>
      <w:r>
        <w:rPr>
          <w:rFonts w:ascii="Arial" w:hAnsi="Arial" w:cs="Arial"/>
          <w:sz w:val="19"/>
          <w:szCs w:val="19"/>
        </w:rPr>
        <w:t xml:space="preserve">3. </w:t>
      </w:r>
      <w:r w:rsidRPr="00FF08CF">
        <w:rPr>
          <w:rFonts w:ascii="Arial" w:hAnsi="Arial" w:cs="Arial"/>
          <w:sz w:val="19"/>
          <w:szCs w:val="19"/>
        </w:rPr>
        <w:t xml:space="preserve">Z tytułu odstąpienia od umowy nie będą przysługiwały Wykonawcy żadne inne roszczenia poza roszczeniem </w:t>
      </w:r>
      <w:r w:rsidRPr="00C54DE9">
        <w:rPr>
          <w:rFonts w:ascii="Arial" w:hAnsi="Arial" w:cs="Arial"/>
          <w:sz w:val="19"/>
          <w:szCs w:val="19"/>
        </w:rPr>
        <w:t>o zapłacenie za towary już dostarczone Zamawiającemu. Odstąpienie następuje ze skutkiem na przyszłość (ex nunc).</w:t>
      </w:r>
    </w:p>
    <w:p w14:paraId="0A867EEF" w14:textId="77777777" w:rsidR="001E4220" w:rsidRPr="00FF08CF" w:rsidRDefault="001E4220" w:rsidP="001E4220">
      <w:pPr>
        <w:autoSpaceDE w:val="0"/>
        <w:autoSpaceDN w:val="0"/>
        <w:adjustRightInd w:val="0"/>
        <w:ind w:left="284" w:right="-426" w:hanging="284"/>
        <w:rPr>
          <w:rFonts w:ascii="Arial" w:eastAsia="Calibri" w:hAnsi="Arial" w:cs="Arial"/>
          <w:sz w:val="19"/>
          <w:szCs w:val="19"/>
        </w:rPr>
      </w:pPr>
      <w:r>
        <w:rPr>
          <w:rFonts w:ascii="Arial" w:eastAsia="Calibri" w:hAnsi="Arial" w:cs="Arial"/>
          <w:sz w:val="19"/>
          <w:szCs w:val="19"/>
        </w:rPr>
        <w:t xml:space="preserve">4. </w:t>
      </w:r>
      <w:r w:rsidRPr="00FF08CF">
        <w:rPr>
          <w:rFonts w:ascii="Arial" w:eastAsia="Calibri" w:hAnsi="Arial" w:cs="Arial"/>
          <w:sz w:val="19"/>
          <w:szCs w:val="19"/>
        </w:rPr>
        <w:t xml:space="preserve">Odstąpienie od umowy jest czynnością jednostronną oraz wymaga formy pisemnej pod rygorem </w:t>
      </w:r>
      <w:r>
        <w:rPr>
          <w:rFonts w:ascii="Arial" w:eastAsia="Calibri" w:hAnsi="Arial" w:cs="Arial"/>
          <w:sz w:val="19"/>
          <w:szCs w:val="19"/>
        </w:rPr>
        <w:t>n</w:t>
      </w:r>
      <w:r w:rsidRPr="00FF08CF">
        <w:rPr>
          <w:rFonts w:ascii="Arial" w:eastAsia="Calibri" w:hAnsi="Arial" w:cs="Arial"/>
          <w:sz w:val="19"/>
          <w:szCs w:val="19"/>
        </w:rPr>
        <w:t>ieważności.</w:t>
      </w:r>
    </w:p>
    <w:p w14:paraId="64C03A43" w14:textId="77777777" w:rsidR="001E4220" w:rsidRPr="00FF08CF" w:rsidRDefault="001E4220" w:rsidP="001E4220">
      <w:pPr>
        <w:pStyle w:val="Tekstpodstawowy"/>
        <w:ind w:left="284" w:right="-284" w:hanging="284"/>
        <w:jc w:val="both"/>
        <w:rPr>
          <w:rFonts w:ascii="Arial" w:eastAsia="Calibri" w:hAnsi="Arial" w:cs="Arial"/>
          <w:sz w:val="19"/>
          <w:szCs w:val="19"/>
        </w:rPr>
      </w:pPr>
      <w:r>
        <w:rPr>
          <w:rFonts w:ascii="Arial" w:eastAsia="Calibri" w:hAnsi="Arial" w:cs="Arial"/>
          <w:sz w:val="19"/>
          <w:szCs w:val="19"/>
        </w:rPr>
        <w:t xml:space="preserve">5. </w:t>
      </w:r>
      <w:r w:rsidRPr="00FF08CF">
        <w:rPr>
          <w:rFonts w:ascii="Arial" w:eastAsia="Calibri" w:hAnsi="Arial" w:cs="Arial"/>
          <w:sz w:val="19"/>
          <w:szCs w:val="19"/>
        </w:rPr>
        <w:t>Odstąpienie nie powoduje utraty możliwości dochodzenia przez Zamawiającego odszkodowania i</w:t>
      </w:r>
      <w:r>
        <w:rPr>
          <w:rFonts w:ascii="Arial" w:eastAsia="Calibri" w:hAnsi="Arial" w:cs="Arial"/>
          <w:sz w:val="19"/>
          <w:szCs w:val="19"/>
        </w:rPr>
        <w:t xml:space="preserve"> </w:t>
      </w:r>
      <w:r w:rsidRPr="00FF08CF">
        <w:rPr>
          <w:rFonts w:ascii="Arial" w:eastAsia="Calibri" w:hAnsi="Arial" w:cs="Arial"/>
          <w:sz w:val="19"/>
          <w:szCs w:val="19"/>
        </w:rPr>
        <w:t>kar umownych.</w:t>
      </w:r>
    </w:p>
    <w:p w14:paraId="3D881952" w14:textId="77777777" w:rsidR="001E4220" w:rsidRPr="00B219C9" w:rsidRDefault="001E4220" w:rsidP="001E4220">
      <w:pPr>
        <w:tabs>
          <w:tab w:val="left" w:pos="360"/>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6</w:t>
      </w:r>
    </w:p>
    <w:p w14:paraId="294037BB" w14:textId="77777777" w:rsidR="001E4220" w:rsidRPr="00B219C9" w:rsidRDefault="001E4220" w:rsidP="001E4220">
      <w:pPr>
        <w:tabs>
          <w:tab w:val="left" w:pos="3600"/>
        </w:tabs>
        <w:ind w:left="224" w:right="-284" w:hanging="224"/>
        <w:jc w:val="both"/>
        <w:rPr>
          <w:rFonts w:ascii="Arial" w:hAnsi="Arial" w:cs="Arial"/>
          <w:color w:val="000000"/>
          <w:sz w:val="19"/>
          <w:szCs w:val="19"/>
        </w:rPr>
      </w:pPr>
      <w:r w:rsidRPr="00B219C9">
        <w:rPr>
          <w:rFonts w:ascii="Arial" w:hAnsi="Arial" w:cs="Arial"/>
          <w:b/>
          <w:color w:val="000000"/>
          <w:sz w:val="19"/>
          <w:szCs w:val="19"/>
        </w:rPr>
        <w:t>1.</w:t>
      </w:r>
      <w:r w:rsidRPr="00B219C9">
        <w:rPr>
          <w:rFonts w:ascii="Arial" w:hAnsi="Arial" w:cs="Arial"/>
          <w:color w:val="000000"/>
          <w:sz w:val="19"/>
          <w:szCs w:val="19"/>
        </w:rPr>
        <w:tab/>
        <w:t>W przypadku stwierdzenia wad ilościowych lub jakościowych w dostarczonym towarze Kupujący zawiadomi o powyższym niezwłocznie Sprzedającego.</w:t>
      </w:r>
    </w:p>
    <w:p w14:paraId="1FA6CBB7" w14:textId="77777777" w:rsidR="001E4220" w:rsidRPr="00B219C9" w:rsidRDefault="001E4220" w:rsidP="001E4220">
      <w:pPr>
        <w:ind w:left="284" w:right="-284" w:hanging="284"/>
        <w:jc w:val="both"/>
        <w:rPr>
          <w:rFonts w:ascii="Arial" w:hAnsi="Arial" w:cs="Arial"/>
          <w:sz w:val="19"/>
          <w:szCs w:val="19"/>
        </w:rPr>
      </w:pPr>
      <w:r w:rsidRPr="00B219C9">
        <w:rPr>
          <w:rFonts w:ascii="Arial" w:hAnsi="Arial" w:cs="Arial"/>
          <w:b/>
          <w:color w:val="000000"/>
          <w:sz w:val="19"/>
          <w:szCs w:val="19"/>
        </w:rPr>
        <w:t>2.</w:t>
      </w:r>
      <w:r w:rsidRPr="00B219C9">
        <w:rPr>
          <w:rFonts w:ascii="Arial" w:hAnsi="Arial" w:cs="Arial"/>
          <w:color w:val="000000"/>
          <w:sz w:val="19"/>
          <w:szCs w:val="19"/>
        </w:rPr>
        <w:t xml:space="preserve"> </w:t>
      </w:r>
      <w:r w:rsidRPr="00B219C9">
        <w:rPr>
          <w:rFonts w:ascii="Arial" w:hAnsi="Arial" w:cs="Arial"/>
          <w:sz w:val="19"/>
          <w:szCs w:val="19"/>
        </w:rPr>
        <w:t>Sprzedający zobowiązany jest do udzielenia pisemnej lub w formie faksu odpowiedzi na reklamację Kupującego w terminie 5 dni roboczych od chwili zgłoszenia reklamacji. W przypadku braku odpowiedzi w</w:t>
      </w:r>
      <w:r>
        <w:rPr>
          <w:rFonts w:ascii="Arial" w:hAnsi="Arial" w:cs="Arial"/>
          <w:sz w:val="19"/>
          <w:szCs w:val="19"/>
        </w:rPr>
        <w:t> </w:t>
      </w:r>
      <w:r w:rsidRPr="00B219C9">
        <w:rPr>
          <w:rFonts w:ascii="Arial" w:hAnsi="Arial" w:cs="Arial"/>
          <w:sz w:val="19"/>
          <w:szCs w:val="19"/>
        </w:rPr>
        <w:t>powyższym terminie przyjmuje się, że reklamacja została uwzględniona. W przypadku uwzględnienia reklamacji Sprzedający w terminie 3 dni roboczych od udzielenia odpowiedzi na reklamację zobowiązany jest uzupełnić dostawę o towar bez wad oraz dostarczyć fakturę korygującą do siedziby Kupującego.</w:t>
      </w:r>
    </w:p>
    <w:p w14:paraId="5CE1E998" w14:textId="77777777" w:rsidR="001E4220" w:rsidRPr="00B219C9" w:rsidRDefault="001E4220" w:rsidP="001E4220">
      <w:pPr>
        <w:tabs>
          <w:tab w:val="left" w:pos="3600"/>
        </w:tabs>
        <w:ind w:left="238" w:right="-284" w:hanging="238"/>
        <w:jc w:val="both"/>
        <w:rPr>
          <w:rFonts w:ascii="Arial" w:hAnsi="Arial" w:cs="Arial"/>
          <w:color w:val="000000"/>
          <w:sz w:val="19"/>
          <w:szCs w:val="19"/>
        </w:rPr>
      </w:pPr>
      <w:r w:rsidRPr="00B219C9">
        <w:rPr>
          <w:rFonts w:ascii="Arial" w:hAnsi="Arial" w:cs="Arial"/>
          <w:b/>
          <w:color w:val="000000"/>
          <w:sz w:val="19"/>
          <w:szCs w:val="19"/>
        </w:rPr>
        <w:t>3.</w:t>
      </w:r>
      <w:r w:rsidRPr="00B219C9">
        <w:rPr>
          <w:rFonts w:ascii="Arial" w:hAnsi="Arial" w:cs="Arial"/>
          <w:color w:val="000000"/>
          <w:sz w:val="19"/>
          <w:szCs w:val="19"/>
        </w:rPr>
        <w:tab/>
        <w:t>Kupującemu przysługuje prawo odmowy przyjęcia dostarczonego towaru i żądania wymiany na wolny od wad w przypadku:</w:t>
      </w:r>
    </w:p>
    <w:p w14:paraId="61CB5C4F" w14:textId="77777777" w:rsidR="001E4220" w:rsidRPr="00B219C9" w:rsidRDefault="001E4220" w:rsidP="001E4220">
      <w:pPr>
        <w:ind w:left="426" w:right="-284" w:hanging="426"/>
        <w:jc w:val="both"/>
        <w:rPr>
          <w:rFonts w:ascii="Arial" w:hAnsi="Arial" w:cs="Arial"/>
          <w:color w:val="000000"/>
          <w:sz w:val="19"/>
          <w:szCs w:val="19"/>
        </w:rPr>
      </w:pPr>
      <w:r w:rsidRPr="00B219C9">
        <w:rPr>
          <w:rFonts w:ascii="Arial" w:hAnsi="Arial" w:cs="Arial"/>
          <w:color w:val="000000"/>
          <w:sz w:val="19"/>
          <w:szCs w:val="19"/>
        </w:rPr>
        <w:t xml:space="preserve">    - dostarczenia towaru złej jakości, w tym nie posiadającego określonego w umowie terminu przydatności do użycia,</w:t>
      </w:r>
    </w:p>
    <w:p w14:paraId="51A138B6" w14:textId="77777777" w:rsidR="001E4220" w:rsidRPr="00B219C9" w:rsidRDefault="001E4220" w:rsidP="001E4220">
      <w:pPr>
        <w:tabs>
          <w:tab w:val="left" w:pos="360"/>
        </w:tabs>
        <w:ind w:right="-284"/>
        <w:jc w:val="both"/>
        <w:rPr>
          <w:rFonts w:ascii="Arial" w:hAnsi="Arial" w:cs="Arial"/>
          <w:color w:val="000000"/>
          <w:sz w:val="19"/>
          <w:szCs w:val="19"/>
        </w:rPr>
      </w:pPr>
      <w:r w:rsidRPr="00B219C9">
        <w:rPr>
          <w:rFonts w:ascii="Arial" w:hAnsi="Arial" w:cs="Arial"/>
          <w:color w:val="000000"/>
          <w:sz w:val="19"/>
          <w:szCs w:val="19"/>
        </w:rPr>
        <w:t xml:space="preserve">    - dostarczenia towaru niezgodnego z umową / zamówieniem,</w:t>
      </w:r>
    </w:p>
    <w:p w14:paraId="31097B2E" w14:textId="77777777" w:rsidR="001E4220" w:rsidRPr="00B219C9" w:rsidRDefault="001E4220" w:rsidP="001E4220">
      <w:pPr>
        <w:tabs>
          <w:tab w:val="left" w:pos="720"/>
        </w:tabs>
        <w:ind w:right="-284"/>
        <w:jc w:val="both"/>
        <w:rPr>
          <w:rFonts w:ascii="Arial" w:hAnsi="Arial" w:cs="Arial"/>
          <w:color w:val="000000"/>
          <w:sz w:val="19"/>
          <w:szCs w:val="19"/>
        </w:rPr>
      </w:pPr>
      <w:r w:rsidRPr="00B219C9">
        <w:rPr>
          <w:rFonts w:ascii="Arial" w:hAnsi="Arial" w:cs="Arial"/>
          <w:color w:val="000000"/>
          <w:sz w:val="19"/>
          <w:szCs w:val="19"/>
        </w:rPr>
        <w:t xml:space="preserve">    - dostarczenia towaru w niewłaściwych opakowaniach,</w:t>
      </w:r>
    </w:p>
    <w:p w14:paraId="53C75E1D" w14:textId="77777777" w:rsidR="001E4220" w:rsidRDefault="001E4220" w:rsidP="001E4220">
      <w:pPr>
        <w:tabs>
          <w:tab w:val="left" w:pos="3960"/>
        </w:tabs>
        <w:ind w:left="284" w:right="-284" w:hanging="284"/>
        <w:jc w:val="both"/>
        <w:rPr>
          <w:rFonts w:ascii="Arial" w:hAnsi="Arial" w:cs="Arial"/>
          <w:color w:val="000000"/>
          <w:sz w:val="19"/>
          <w:szCs w:val="19"/>
        </w:rPr>
      </w:pPr>
      <w:r w:rsidRPr="00B219C9">
        <w:rPr>
          <w:rFonts w:ascii="Arial" w:hAnsi="Arial" w:cs="Arial"/>
          <w:b/>
          <w:color w:val="000000"/>
          <w:sz w:val="19"/>
          <w:szCs w:val="19"/>
        </w:rPr>
        <w:t>4.</w:t>
      </w:r>
      <w:r w:rsidRPr="00B219C9">
        <w:rPr>
          <w:rFonts w:ascii="Arial" w:hAnsi="Arial" w:cs="Arial"/>
          <w:color w:val="000000"/>
          <w:sz w:val="19"/>
          <w:szCs w:val="19"/>
        </w:rPr>
        <w:t xml:space="preserve"> Kupującemu przysługuje prawo odmowy przyjęcia towaru dostarczonego ze zw</w:t>
      </w:r>
      <w:r>
        <w:rPr>
          <w:rFonts w:ascii="Arial" w:hAnsi="Arial" w:cs="Arial"/>
          <w:color w:val="000000"/>
          <w:sz w:val="19"/>
          <w:szCs w:val="19"/>
        </w:rPr>
        <w:t>łoką powyżej 14 dni lub towaru n</w:t>
      </w:r>
      <w:r w:rsidRPr="00B219C9">
        <w:rPr>
          <w:rFonts w:ascii="Arial" w:hAnsi="Arial" w:cs="Arial"/>
          <w:color w:val="000000"/>
          <w:sz w:val="19"/>
          <w:szCs w:val="19"/>
        </w:rPr>
        <w:t>iezgodnego z wymogami Zamawiającego określonymi w SWZ lub z umową, jeśli wada jest nieusuwalna.</w:t>
      </w:r>
    </w:p>
    <w:p w14:paraId="2272668A" w14:textId="77777777" w:rsidR="001E4220" w:rsidRPr="00B219C9" w:rsidRDefault="001E4220" w:rsidP="001E4220">
      <w:pPr>
        <w:tabs>
          <w:tab w:val="left" w:pos="3960"/>
        </w:tabs>
        <w:ind w:left="284" w:right="-284" w:hanging="284"/>
        <w:jc w:val="both"/>
        <w:rPr>
          <w:rFonts w:ascii="Arial" w:hAnsi="Arial" w:cs="Arial"/>
          <w:color w:val="000000"/>
          <w:sz w:val="19"/>
          <w:szCs w:val="19"/>
        </w:rPr>
      </w:pPr>
      <w:r w:rsidRPr="009D4EDB">
        <w:rPr>
          <w:rFonts w:ascii="Arial" w:hAnsi="Arial" w:cs="Arial"/>
          <w:b/>
          <w:bCs/>
          <w:color w:val="000000"/>
          <w:sz w:val="19"/>
          <w:szCs w:val="19"/>
        </w:rPr>
        <w:t>5.</w:t>
      </w:r>
      <w:r>
        <w:rPr>
          <w:rFonts w:ascii="Arial" w:hAnsi="Arial" w:cs="Arial"/>
          <w:color w:val="000000"/>
          <w:sz w:val="19"/>
          <w:szCs w:val="19"/>
        </w:rPr>
        <w:t xml:space="preserve"> </w:t>
      </w:r>
      <w:r w:rsidRPr="009D4EDB">
        <w:rPr>
          <w:rFonts w:ascii="Arial" w:hAnsi="Arial" w:cs="Arial"/>
          <w:sz w:val="19"/>
          <w:szCs w:val="19"/>
        </w:rPr>
        <w:t>Wszelkie koszty związane z wymianą dostarczonego wadliwego, nieodpowiedniego, przeterminowanego lub uszkodzonego przedmiotu zamówienia ponosi Wykonawca</w:t>
      </w:r>
      <w:r>
        <w:rPr>
          <w:rFonts w:ascii="Arial" w:hAnsi="Arial" w:cs="Arial"/>
          <w:sz w:val="19"/>
          <w:szCs w:val="19"/>
        </w:rPr>
        <w:t>.</w:t>
      </w:r>
    </w:p>
    <w:p w14:paraId="19D4741B" w14:textId="77777777" w:rsidR="001E4220" w:rsidRPr="00B219C9" w:rsidRDefault="001E4220" w:rsidP="001E4220">
      <w:pPr>
        <w:tabs>
          <w:tab w:val="left" w:pos="3960"/>
        </w:tabs>
        <w:spacing w:before="120" w:after="120"/>
        <w:ind w:right="-284"/>
        <w:jc w:val="center"/>
        <w:rPr>
          <w:rFonts w:ascii="Arial" w:hAnsi="Arial" w:cs="Arial"/>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7</w:t>
      </w:r>
    </w:p>
    <w:p w14:paraId="0676FD97" w14:textId="77777777" w:rsidR="001E4220" w:rsidRPr="00B219C9" w:rsidRDefault="001E4220" w:rsidP="001E4220">
      <w:pPr>
        <w:numPr>
          <w:ilvl w:val="0"/>
          <w:numId w:val="44"/>
        </w:numPr>
        <w:tabs>
          <w:tab w:val="clear" w:pos="2880"/>
          <w:tab w:val="num" w:pos="284"/>
          <w:tab w:val="left" w:pos="3960"/>
        </w:tabs>
        <w:suppressAutoHyphens/>
        <w:ind w:left="284" w:right="-284" w:hanging="284"/>
        <w:jc w:val="both"/>
        <w:rPr>
          <w:rFonts w:ascii="Arial" w:hAnsi="Arial" w:cs="Arial"/>
          <w:color w:val="000000"/>
          <w:sz w:val="19"/>
          <w:szCs w:val="19"/>
        </w:rPr>
      </w:pPr>
      <w:r w:rsidRPr="00B219C9">
        <w:rPr>
          <w:rFonts w:ascii="Arial" w:hAnsi="Arial" w:cs="Arial"/>
          <w:color w:val="000000"/>
          <w:sz w:val="19"/>
          <w:szCs w:val="19"/>
        </w:rPr>
        <w:t xml:space="preserve">W przypadku, gdy: </w:t>
      </w:r>
    </w:p>
    <w:p w14:paraId="1DEB2BCD" w14:textId="77777777" w:rsidR="001E4220" w:rsidRPr="00B219C9" w:rsidRDefault="001E4220" w:rsidP="001E4220">
      <w:pPr>
        <w:tabs>
          <w:tab w:val="left" w:pos="3960"/>
        </w:tabs>
        <w:ind w:left="284" w:right="-284"/>
        <w:jc w:val="both"/>
        <w:rPr>
          <w:rFonts w:ascii="Arial" w:hAnsi="Arial" w:cs="Arial"/>
          <w:color w:val="000000"/>
          <w:sz w:val="19"/>
          <w:szCs w:val="19"/>
        </w:rPr>
      </w:pPr>
      <w:r w:rsidRPr="00B219C9">
        <w:rPr>
          <w:rFonts w:ascii="Arial" w:hAnsi="Arial" w:cs="Arial"/>
          <w:color w:val="000000"/>
          <w:sz w:val="19"/>
          <w:szCs w:val="19"/>
        </w:rPr>
        <w:t xml:space="preserve">a/ Sprzedający nie dostarczy towaru objętego umową, lub </w:t>
      </w:r>
    </w:p>
    <w:p w14:paraId="61FC15D0" w14:textId="77777777" w:rsidR="001E4220" w:rsidRPr="00B219C9" w:rsidRDefault="001E4220" w:rsidP="001E4220">
      <w:pPr>
        <w:tabs>
          <w:tab w:val="left" w:pos="3960"/>
        </w:tabs>
        <w:ind w:left="284" w:right="-284"/>
        <w:jc w:val="both"/>
        <w:rPr>
          <w:rFonts w:ascii="Arial" w:hAnsi="Arial" w:cs="Arial"/>
          <w:color w:val="000000"/>
          <w:sz w:val="19"/>
          <w:szCs w:val="19"/>
        </w:rPr>
      </w:pPr>
      <w:r w:rsidRPr="00B219C9">
        <w:rPr>
          <w:rFonts w:ascii="Arial" w:hAnsi="Arial" w:cs="Arial"/>
          <w:color w:val="000000"/>
          <w:sz w:val="19"/>
          <w:szCs w:val="19"/>
        </w:rPr>
        <w:t xml:space="preserve">b/ dostawa nie nastąpi w terminie określonym w § 2 ust. 1 umowy, albo </w:t>
      </w:r>
    </w:p>
    <w:p w14:paraId="1EDDAB33" w14:textId="77777777" w:rsidR="001E4220" w:rsidRPr="00B219C9" w:rsidRDefault="001E4220" w:rsidP="001E4220">
      <w:pPr>
        <w:tabs>
          <w:tab w:val="left" w:pos="3960"/>
        </w:tabs>
        <w:ind w:left="567" w:right="-284" w:hanging="283"/>
        <w:jc w:val="both"/>
        <w:rPr>
          <w:rFonts w:ascii="Arial" w:hAnsi="Arial" w:cs="Arial"/>
          <w:color w:val="000000"/>
          <w:sz w:val="19"/>
          <w:szCs w:val="19"/>
        </w:rPr>
      </w:pPr>
      <w:r w:rsidRPr="00B219C9">
        <w:rPr>
          <w:rFonts w:ascii="Arial" w:hAnsi="Arial" w:cs="Arial"/>
          <w:color w:val="000000"/>
          <w:sz w:val="19"/>
          <w:szCs w:val="19"/>
        </w:rPr>
        <w:t>c/ zostanie wszczęta procedura reklamacyjna (</w:t>
      </w:r>
      <w:r w:rsidRPr="00B219C9">
        <w:rPr>
          <w:rFonts w:ascii="Arial" w:hAnsi="Arial" w:cs="Arial"/>
          <w:color w:val="000000"/>
          <w:sz w:val="18"/>
          <w:szCs w:val="18"/>
        </w:rPr>
        <w:t>w czasie trwania procedury reklamacyjnej, celem zabezpieczenia, w sytuacjach pilnych, prawidłowej pracy Szpitala</w:t>
      </w:r>
      <w:r w:rsidRPr="00B219C9">
        <w:rPr>
          <w:rFonts w:ascii="Arial" w:hAnsi="Arial" w:cs="Arial"/>
          <w:color w:val="000000"/>
          <w:sz w:val="19"/>
          <w:szCs w:val="19"/>
        </w:rPr>
        <w:t>), albo</w:t>
      </w:r>
    </w:p>
    <w:p w14:paraId="38FD86D0" w14:textId="77777777" w:rsidR="001E4220" w:rsidRPr="00B219C9" w:rsidRDefault="001E4220" w:rsidP="001E4220">
      <w:pPr>
        <w:tabs>
          <w:tab w:val="left" w:pos="3960"/>
        </w:tabs>
        <w:ind w:left="284" w:right="-284"/>
        <w:jc w:val="both"/>
        <w:rPr>
          <w:rFonts w:ascii="Arial" w:hAnsi="Arial" w:cs="Arial"/>
          <w:color w:val="000000"/>
          <w:sz w:val="19"/>
          <w:szCs w:val="19"/>
        </w:rPr>
      </w:pPr>
      <w:r w:rsidRPr="00B219C9">
        <w:rPr>
          <w:rFonts w:ascii="Arial" w:hAnsi="Arial" w:cs="Arial"/>
          <w:color w:val="000000"/>
          <w:sz w:val="19"/>
          <w:szCs w:val="19"/>
        </w:rPr>
        <w:t xml:space="preserve">d/ rozpatrzenie reklamacji Kupującego nastąpi w terminie dłuższym niż określony w § </w:t>
      </w:r>
      <w:r>
        <w:rPr>
          <w:rFonts w:ascii="Arial" w:hAnsi="Arial" w:cs="Arial"/>
          <w:color w:val="000000"/>
          <w:sz w:val="19"/>
          <w:szCs w:val="19"/>
        </w:rPr>
        <w:t>7</w:t>
      </w:r>
      <w:r w:rsidRPr="00B219C9">
        <w:rPr>
          <w:rFonts w:ascii="Arial" w:hAnsi="Arial" w:cs="Arial"/>
          <w:color w:val="000000"/>
          <w:sz w:val="19"/>
          <w:szCs w:val="19"/>
        </w:rPr>
        <w:t xml:space="preserve"> ust. 2, </w:t>
      </w:r>
    </w:p>
    <w:p w14:paraId="7129B7BF" w14:textId="77777777" w:rsidR="001E4220" w:rsidRPr="00C54DE9" w:rsidRDefault="001E4220" w:rsidP="001E4220">
      <w:pPr>
        <w:tabs>
          <w:tab w:val="left" w:pos="3960"/>
        </w:tabs>
        <w:ind w:left="284" w:right="-284"/>
        <w:jc w:val="both"/>
        <w:rPr>
          <w:rFonts w:ascii="Arial" w:hAnsi="Arial" w:cs="Arial"/>
          <w:sz w:val="19"/>
          <w:szCs w:val="19"/>
        </w:rPr>
      </w:pPr>
      <w:r w:rsidRPr="00C54DE9">
        <w:rPr>
          <w:rFonts w:ascii="Arial" w:hAnsi="Arial" w:cs="Arial"/>
          <w:sz w:val="19"/>
          <w:szCs w:val="19"/>
        </w:rPr>
        <w:t xml:space="preserve">Kupujący ma prawo do dokonania zakupu u innego dostawcy (zakup interwencyjny/zastępczy). </w:t>
      </w:r>
    </w:p>
    <w:p w14:paraId="687B0096" w14:textId="77777777" w:rsidR="001E4220" w:rsidRPr="00B219C9" w:rsidRDefault="001E4220" w:rsidP="001E4220">
      <w:pPr>
        <w:numPr>
          <w:ilvl w:val="0"/>
          <w:numId w:val="44"/>
        </w:numPr>
        <w:tabs>
          <w:tab w:val="clear" w:pos="2880"/>
          <w:tab w:val="num" w:pos="284"/>
          <w:tab w:val="left" w:pos="3960"/>
        </w:tabs>
        <w:suppressAutoHyphens/>
        <w:ind w:left="284" w:right="-284" w:hanging="284"/>
        <w:jc w:val="both"/>
        <w:rPr>
          <w:rFonts w:ascii="Arial" w:hAnsi="Arial" w:cs="Arial"/>
          <w:color w:val="000000"/>
          <w:sz w:val="19"/>
          <w:szCs w:val="19"/>
        </w:rPr>
      </w:pPr>
      <w:r w:rsidRPr="00B219C9">
        <w:rPr>
          <w:rFonts w:ascii="Arial" w:hAnsi="Arial" w:cs="Arial"/>
          <w:color w:val="000000"/>
          <w:sz w:val="19"/>
          <w:szCs w:val="19"/>
        </w:rPr>
        <w:t>W przypadku zakupu interwencyjnego zmniejsza się odpowiednio wielkość przedmiotu umowy oraz wartość umowy o wartość tego zakupu.</w:t>
      </w:r>
    </w:p>
    <w:p w14:paraId="51D27167" w14:textId="77777777" w:rsidR="001E4220" w:rsidRPr="00B219C9" w:rsidRDefault="001E4220" w:rsidP="001E4220">
      <w:pPr>
        <w:numPr>
          <w:ilvl w:val="0"/>
          <w:numId w:val="44"/>
        </w:numPr>
        <w:tabs>
          <w:tab w:val="clear" w:pos="2880"/>
          <w:tab w:val="num" w:pos="284"/>
          <w:tab w:val="left" w:pos="3960"/>
        </w:tabs>
        <w:suppressAutoHyphens/>
        <w:ind w:left="284" w:right="-284" w:hanging="284"/>
        <w:jc w:val="both"/>
        <w:rPr>
          <w:rFonts w:ascii="Arial" w:hAnsi="Arial" w:cs="Arial"/>
          <w:color w:val="000000"/>
          <w:sz w:val="19"/>
          <w:szCs w:val="19"/>
        </w:rPr>
      </w:pPr>
      <w:r w:rsidRPr="00B219C9">
        <w:rPr>
          <w:rFonts w:ascii="Arial" w:hAnsi="Arial" w:cs="Arial"/>
          <w:color w:val="000000"/>
          <w:sz w:val="19"/>
          <w:szCs w:val="19"/>
        </w:rPr>
        <w:t>Sprzedający zobowiązany jest do zwrotu Kupującemu różnicy pomiędzy ceną zakupu interwencyjnego, a ceną, za jaką towar zostałby dostarczony przez Sprzedającego tytułem odszkodowania.</w:t>
      </w:r>
    </w:p>
    <w:p w14:paraId="11556060" w14:textId="77777777" w:rsidR="001E4220" w:rsidRDefault="001E4220" w:rsidP="001E4220">
      <w:pPr>
        <w:tabs>
          <w:tab w:val="left" w:pos="720"/>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8</w:t>
      </w:r>
    </w:p>
    <w:p w14:paraId="135F0231" w14:textId="77777777" w:rsidR="001E4220" w:rsidRPr="00356492" w:rsidRDefault="001E4220" w:rsidP="001E4220">
      <w:pPr>
        <w:pStyle w:val="Akapitzlist"/>
        <w:numPr>
          <w:ilvl w:val="2"/>
          <w:numId w:val="2"/>
        </w:numPr>
        <w:tabs>
          <w:tab w:val="clear" w:pos="850"/>
        </w:tabs>
        <w:suppressAutoHyphens/>
        <w:ind w:left="284" w:right="-284"/>
        <w:jc w:val="both"/>
        <w:rPr>
          <w:rFonts w:ascii="Arial" w:hAnsi="Arial" w:cs="Arial"/>
          <w:bCs/>
          <w:sz w:val="19"/>
          <w:szCs w:val="19"/>
        </w:rPr>
      </w:pPr>
      <w:r w:rsidRPr="00356492">
        <w:rPr>
          <w:rFonts w:ascii="Arial" w:hAnsi="Arial" w:cs="Arial"/>
          <w:sz w:val="19"/>
          <w:szCs w:val="19"/>
        </w:rPr>
        <w:t xml:space="preserve">Wykonawca oświadcza, iż przyjął do wiadomości oświadczenie Zamawiającego, iż ze względu na trudną sytuację finansową Zamawiającego istnieje możliwość opóźnień w płatności za dostarczony przedmiot zamówienia i w związku z tym zobowiązuje się do nie wstrzymywania dostaw. </w:t>
      </w:r>
    </w:p>
    <w:p w14:paraId="3EE3D7EF" w14:textId="77777777" w:rsidR="001E4220" w:rsidRPr="00356492" w:rsidRDefault="001E4220" w:rsidP="001E4220">
      <w:pPr>
        <w:pStyle w:val="Akapitzlist"/>
        <w:numPr>
          <w:ilvl w:val="2"/>
          <w:numId w:val="2"/>
        </w:numPr>
        <w:tabs>
          <w:tab w:val="clear" w:pos="850"/>
        </w:tabs>
        <w:suppressAutoHyphens/>
        <w:ind w:left="284" w:right="-284"/>
        <w:jc w:val="both"/>
        <w:rPr>
          <w:rFonts w:ascii="Arial" w:hAnsi="Arial" w:cs="Arial"/>
          <w:bCs/>
          <w:sz w:val="19"/>
          <w:szCs w:val="19"/>
        </w:rPr>
      </w:pPr>
      <w:r w:rsidRPr="00356492">
        <w:rPr>
          <w:rFonts w:ascii="Arial" w:hAnsi="Arial" w:cs="Arial"/>
          <w:sz w:val="19"/>
          <w:szCs w:val="19"/>
        </w:rPr>
        <w:t>Prawo do wstrzymania dostaw przysługuje Wykonawcy, jeśli Zamawiający nie ureguluje płatności pomimo dwukrotnego wezwania go (</w:t>
      </w:r>
      <w:r w:rsidRPr="00356492">
        <w:rPr>
          <w:rFonts w:ascii="Arial" w:hAnsi="Arial" w:cs="Arial"/>
          <w:i/>
          <w:iCs/>
          <w:sz w:val="19"/>
          <w:szCs w:val="19"/>
        </w:rPr>
        <w:t>w odstępie minimum 14 dni</w:t>
      </w:r>
      <w:r w:rsidRPr="00356492">
        <w:rPr>
          <w:rFonts w:ascii="Arial" w:hAnsi="Arial" w:cs="Arial"/>
          <w:sz w:val="19"/>
          <w:szCs w:val="19"/>
        </w:rPr>
        <w:t>) przez Wykonawcę do uregulowania płatności w</w:t>
      </w:r>
      <w:r>
        <w:rPr>
          <w:rFonts w:ascii="Arial" w:hAnsi="Arial" w:cs="Arial"/>
          <w:sz w:val="19"/>
          <w:szCs w:val="19"/>
        </w:rPr>
        <w:t> </w:t>
      </w:r>
      <w:r w:rsidRPr="00356492">
        <w:rPr>
          <w:rFonts w:ascii="Arial" w:hAnsi="Arial" w:cs="Arial"/>
          <w:sz w:val="19"/>
          <w:szCs w:val="19"/>
        </w:rPr>
        <w:t>terminie minimalnym 14 dni</w:t>
      </w:r>
      <w:r w:rsidRPr="00356492">
        <w:rPr>
          <w:rFonts w:ascii="Arial" w:hAnsi="Arial" w:cs="Arial"/>
          <w:bCs/>
          <w:sz w:val="19"/>
          <w:szCs w:val="19"/>
        </w:rPr>
        <w:t>.</w:t>
      </w:r>
    </w:p>
    <w:p w14:paraId="45DFC643" w14:textId="77777777" w:rsidR="001E4220" w:rsidRPr="00B219C9" w:rsidRDefault="001E4220" w:rsidP="001E4220">
      <w:pPr>
        <w:tabs>
          <w:tab w:val="left" w:pos="720"/>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xml:space="preserve">§ </w:t>
      </w:r>
      <w:r>
        <w:rPr>
          <w:rFonts w:ascii="Arial" w:hAnsi="Arial" w:cs="Arial"/>
          <w:b/>
          <w:color w:val="000000"/>
          <w:sz w:val="20"/>
          <w:szCs w:val="20"/>
        </w:rPr>
        <w:t>9</w:t>
      </w:r>
    </w:p>
    <w:p w14:paraId="34C5DB65" w14:textId="77777777" w:rsidR="001E4220" w:rsidRPr="00B219C9" w:rsidRDefault="001E4220" w:rsidP="001E4220">
      <w:pPr>
        <w:numPr>
          <w:ilvl w:val="0"/>
          <w:numId w:val="46"/>
        </w:numPr>
        <w:tabs>
          <w:tab w:val="clear" w:pos="2160"/>
        </w:tabs>
        <w:suppressAutoHyphens/>
        <w:ind w:left="284" w:right="-284" w:hanging="284"/>
        <w:jc w:val="both"/>
        <w:rPr>
          <w:rFonts w:ascii="Arial" w:hAnsi="Arial" w:cs="Arial"/>
          <w:bCs/>
          <w:sz w:val="19"/>
          <w:szCs w:val="19"/>
        </w:rPr>
      </w:pPr>
      <w:r w:rsidRPr="00B219C9">
        <w:rPr>
          <w:rFonts w:ascii="Arial" w:hAnsi="Arial" w:cs="Arial"/>
          <w:sz w:val="19"/>
          <w:szCs w:val="19"/>
        </w:rPr>
        <w:t xml:space="preserve">Umowa obowiązuje przez okres </w:t>
      </w:r>
      <w:r>
        <w:rPr>
          <w:rFonts w:ascii="Arial" w:hAnsi="Arial" w:cs="Arial"/>
          <w:sz w:val="19"/>
          <w:szCs w:val="19"/>
        </w:rPr>
        <w:t>2</w:t>
      </w:r>
      <w:r w:rsidRPr="00B219C9">
        <w:rPr>
          <w:rFonts w:ascii="Arial" w:hAnsi="Arial" w:cs="Arial"/>
          <w:sz w:val="19"/>
          <w:szCs w:val="19"/>
        </w:rPr>
        <w:t xml:space="preserve"> miesięcy od dnia podpisania tj. </w:t>
      </w:r>
      <w:r w:rsidRPr="00B219C9">
        <w:rPr>
          <w:rFonts w:ascii="Arial" w:hAnsi="Arial" w:cs="Arial"/>
          <w:b/>
          <w:sz w:val="19"/>
          <w:szCs w:val="19"/>
        </w:rPr>
        <w:t xml:space="preserve">od dnia </w:t>
      </w:r>
      <w:r>
        <w:rPr>
          <w:rFonts w:ascii="Arial" w:hAnsi="Arial" w:cs="Arial"/>
          <w:b/>
          <w:sz w:val="19"/>
          <w:szCs w:val="19"/>
        </w:rPr>
        <w:t>……...2026</w:t>
      </w:r>
      <w:r w:rsidRPr="00B219C9">
        <w:rPr>
          <w:rFonts w:ascii="Arial" w:hAnsi="Arial" w:cs="Arial"/>
          <w:b/>
          <w:sz w:val="19"/>
          <w:szCs w:val="19"/>
        </w:rPr>
        <w:t xml:space="preserve">r. do dnia </w:t>
      </w:r>
      <w:r>
        <w:rPr>
          <w:rFonts w:ascii="Arial" w:hAnsi="Arial" w:cs="Arial"/>
          <w:b/>
          <w:sz w:val="19"/>
          <w:szCs w:val="19"/>
        </w:rPr>
        <w:t>…….2026</w:t>
      </w:r>
      <w:r w:rsidRPr="00B219C9">
        <w:rPr>
          <w:rFonts w:ascii="Arial" w:hAnsi="Arial" w:cs="Arial"/>
          <w:b/>
          <w:sz w:val="19"/>
          <w:szCs w:val="19"/>
        </w:rPr>
        <w:t>r.</w:t>
      </w:r>
    </w:p>
    <w:p w14:paraId="257E907A" w14:textId="77777777" w:rsidR="001E4220" w:rsidRPr="00B219C9" w:rsidRDefault="001E4220" w:rsidP="001E4220">
      <w:pPr>
        <w:numPr>
          <w:ilvl w:val="0"/>
          <w:numId w:val="46"/>
        </w:numPr>
        <w:tabs>
          <w:tab w:val="clear" w:pos="2160"/>
        </w:tabs>
        <w:suppressAutoHyphens/>
        <w:ind w:left="284" w:right="-284" w:hanging="284"/>
        <w:jc w:val="both"/>
        <w:rPr>
          <w:rFonts w:ascii="Arial" w:hAnsi="Arial" w:cs="Arial"/>
          <w:bCs/>
          <w:sz w:val="19"/>
          <w:szCs w:val="19"/>
        </w:rPr>
      </w:pPr>
      <w:r w:rsidRPr="00B219C9">
        <w:rPr>
          <w:rFonts w:ascii="Arial" w:hAnsi="Arial" w:cs="Arial"/>
          <w:bCs/>
          <w:sz w:val="19"/>
          <w:szCs w:val="19"/>
        </w:rPr>
        <w:t xml:space="preserve">Strony dopuszczają możliwość wydłużenia terminu określonego w ust. 1 </w:t>
      </w:r>
      <w:r w:rsidRPr="00921BE3">
        <w:rPr>
          <w:rFonts w:ascii="Arial" w:hAnsi="Arial" w:cs="Arial"/>
          <w:bCs/>
          <w:sz w:val="19"/>
          <w:szCs w:val="19"/>
        </w:rPr>
        <w:t>na okres uzgodniony przez strony umowy, w przypadku, gdy ilość asortymentu objętego umową nie ulegnie wyczerpaniu do czasu określonego w ust. 1, jednak nie dłuższy niż do czasu wyczerpania się ilości asortymentu objętego umową. Przedłużenie może dotyczyć tylko części umowy tj. określonego przez strony umowy pakietu. Przedłużenie terminu określonego w ust. 1 musi  nastąpić w formie  pisemnej  poprzez zawarcie aneksu do umowy</w:t>
      </w:r>
      <w:r w:rsidRPr="00B219C9">
        <w:rPr>
          <w:rFonts w:ascii="Arial" w:hAnsi="Arial" w:cs="Arial"/>
          <w:bCs/>
          <w:sz w:val="19"/>
          <w:szCs w:val="19"/>
        </w:rPr>
        <w:t>.</w:t>
      </w:r>
    </w:p>
    <w:p w14:paraId="0379698C" w14:textId="77777777" w:rsidR="001E4220" w:rsidRPr="00B219C9" w:rsidRDefault="001E4220" w:rsidP="001E4220">
      <w:pPr>
        <w:numPr>
          <w:ilvl w:val="0"/>
          <w:numId w:val="46"/>
        </w:numPr>
        <w:tabs>
          <w:tab w:val="clear" w:pos="2160"/>
        </w:tabs>
        <w:suppressAutoHyphens/>
        <w:ind w:left="284" w:right="-284" w:hanging="284"/>
        <w:jc w:val="both"/>
        <w:rPr>
          <w:rFonts w:ascii="Arial" w:hAnsi="Arial" w:cs="Arial"/>
          <w:bCs/>
          <w:color w:val="000000"/>
          <w:sz w:val="19"/>
          <w:szCs w:val="19"/>
        </w:rPr>
      </w:pPr>
      <w:r w:rsidRPr="00B219C9">
        <w:rPr>
          <w:rFonts w:ascii="Arial" w:hAnsi="Arial" w:cs="Arial"/>
          <w:color w:val="000000"/>
          <w:sz w:val="19"/>
          <w:szCs w:val="19"/>
        </w:rPr>
        <w:t>Każda ze stron umowy może wypowiedzieć umowę z zachowaniem 30-dniowego okresu wypowiedzenia lub w dowolnym czasie za porozumieniem stron.</w:t>
      </w:r>
    </w:p>
    <w:p w14:paraId="63D2CF70" w14:textId="77777777" w:rsidR="001E4220" w:rsidRDefault="001E4220" w:rsidP="001E4220">
      <w:pPr>
        <w:tabs>
          <w:tab w:val="left" w:pos="720"/>
        </w:tabs>
        <w:spacing w:before="120" w:after="120"/>
        <w:ind w:right="-284"/>
        <w:jc w:val="center"/>
        <w:rPr>
          <w:rFonts w:ascii="Arial" w:hAnsi="Arial" w:cs="Arial"/>
          <w:b/>
          <w:color w:val="000000"/>
          <w:sz w:val="20"/>
          <w:szCs w:val="20"/>
        </w:rPr>
      </w:pPr>
      <w:r w:rsidRPr="00B219C9">
        <w:rPr>
          <w:rFonts w:ascii="Arial" w:hAnsi="Arial" w:cs="Arial"/>
          <w:b/>
          <w:color w:val="000000"/>
          <w:sz w:val="20"/>
          <w:szCs w:val="20"/>
        </w:rPr>
        <w:t>§ 1</w:t>
      </w:r>
      <w:r>
        <w:rPr>
          <w:rFonts w:ascii="Arial" w:hAnsi="Arial" w:cs="Arial"/>
          <w:b/>
          <w:color w:val="000000"/>
          <w:sz w:val="20"/>
          <w:szCs w:val="20"/>
        </w:rPr>
        <w:t>0</w:t>
      </w:r>
    </w:p>
    <w:p w14:paraId="296CE2A4" w14:textId="483CEEA1" w:rsidR="001E4220" w:rsidRPr="000F760D" w:rsidRDefault="00AE38B4" w:rsidP="001E4220">
      <w:pPr>
        <w:shd w:val="clear" w:color="auto" w:fill="FFFFFF"/>
        <w:ind w:left="240" w:right="-284" w:hanging="240"/>
        <w:jc w:val="both"/>
        <w:rPr>
          <w:rFonts w:ascii="Arial" w:hAnsi="Arial" w:cs="Arial"/>
          <w:color w:val="000000"/>
          <w:spacing w:val="-1"/>
          <w:sz w:val="19"/>
          <w:szCs w:val="19"/>
        </w:rPr>
      </w:pPr>
      <w:r w:rsidRPr="00AE38B4">
        <w:rPr>
          <w:rFonts w:ascii="Arial" w:hAnsi="Arial" w:cs="Arial"/>
          <w:b/>
          <w:bCs/>
          <w:spacing w:val="-1"/>
          <w:sz w:val="19"/>
          <w:szCs w:val="19"/>
        </w:rPr>
        <w:t>1.</w:t>
      </w:r>
      <w:r>
        <w:rPr>
          <w:rFonts w:ascii="Arial" w:hAnsi="Arial" w:cs="Arial"/>
          <w:spacing w:val="-1"/>
          <w:sz w:val="19"/>
          <w:szCs w:val="19"/>
        </w:rPr>
        <w:t xml:space="preserve"> </w:t>
      </w:r>
      <w:r w:rsidR="001E4220" w:rsidRPr="000F760D">
        <w:rPr>
          <w:rFonts w:ascii="Arial" w:hAnsi="Arial" w:cs="Arial"/>
          <w:spacing w:val="-1"/>
          <w:sz w:val="19"/>
          <w:szCs w:val="19"/>
        </w:rPr>
        <w:t xml:space="preserve">Zmiana umowy wymaga zgody obu stron umowy oraz formy pisemnej elektronicznej lub dokumentowej (w postaci zawarcia aneksu do umowy) pod rygorem nieważności, z zastrzeżeniem art. 454 ustawy </w:t>
      </w:r>
      <w:proofErr w:type="spellStart"/>
      <w:r w:rsidR="001E4220" w:rsidRPr="000F760D">
        <w:rPr>
          <w:rFonts w:ascii="Arial" w:hAnsi="Arial" w:cs="Arial"/>
          <w:spacing w:val="-1"/>
          <w:sz w:val="19"/>
          <w:szCs w:val="19"/>
        </w:rPr>
        <w:t>Pzp</w:t>
      </w:r>
      <w:proofErr w:type="spellEnd"/>
      <w:r w:rsidR="001E4220" w:rsidRPr="000F760D">
        <w:rPr>
          <w:rFonts w:ascii="Arial" w:hAnsi="Arial" w:cs="Arial"/>
          <w:spacing w:val="-1"/>
          <w:sz w:val="19"/>
          <w:szCs w:val="19"/>
        </w:rPr>
        <w:t>.</w:t>
      </w:r>
    </w:p>
    <w:p w14:paraId="513F7715" w14:textId="77777777" w:rsidR="001E4220" w:rsidRPr="000F760D" w:rsidRDefault="001E4220" w:rsidP="001E4220">
      <w:pPr>
        <w:shd w:val="clear" w:color="auto" w:fill="FFFFFF"/>
        <w:ind w:right="-284"/>
        <w:jc w:val="both"/>
        <w:rPr>
          <w:rFonts w:ascii="Arial" w:hAnsi="Arial" w:cs="Arial"/>
          <w:color w:val="000000"/>
          <w:spacing w:val="-1"/>
          <w:sz w:val="19"/>
          <w:szCs w:val="19"/>
        </w:rPr>
      </w:pPr>
      <w:r w:rsidRPr="000F760D">
        <w:rPr>
          <w:rFonts w:ascii="Arial" w:hAnsi="Arial" w:cs="Arial"/>
          <w:b/>
          <w:color w:val="000000"/>
          <w:spacing w:val="-1"/>
          <w:sz w:val="19"/>
          <w:szCs w:val="19"/>
        </w:rPr>
        <w:t>2.</w:t>
      </w:r>
      <w:r w:rsidRPr="000F760D">
        <w:rPr>
          <w:rFonts w:ascii="Arial" w:hAnsi="Arial" w:cs="Arial"/>
          <w:color w:val="000000"/>
          <w:spacing w:val="-1"/>
          <w:sz w:val="19"/>
          <w:szCs w:val="19"/>
        </w:rPr>
        <w:t xml:space="preserve"> Dopuszcza się zmiany umowy polegające na:</w:t>
      </w:r>
    </w:p>
    <w:p w14:paraId="0AC841BD" w14:textId="77777777" w:rsidR="001E4220" w:rsidRPr="000F760D" w:rsidRDefault="001E4220" w:rsidP="001E4220">
      <w:pPr>
        <w:shd w:val="clear" w:color="auto" w:fill="FFFFFF"/>
        <w:ind w:left="567" w:right="-284" w:hanging="425"/>
        <w:jc w:val="both"/>
        <w:rPr>
          <w:rFonts w:ascii="Arial" w:hAnsi="Arial" w:cs="Arial"/>
          <w:color w:val="000000"/>
          <w:spacing w:val="-1"/>
          <w:sz w:val="19"/>
          <w:szCs w:val="19"/>
        </w:rPr>
      </w:pPr>
      <w:r w:rsidRPr="000F760D">
        <w:rPr>
          <w:rFonts w:ascii="Arial" w:hAnsi="Arial" w:cs="Arial"/>
          <w:b/>
          <w:color w:val="000000"/>
          <w:spacing w:val="-1"/>
          <w:sz w:val="19"/>
          <w:szCs w:val="19"/>
        </w:rPr>
        <w:t>2.1.</w:t>
      </w:r>
      <w:r w:rsidRPr="000F760D">
        <w:rPr>
          <w:rFonts w:ascii="Arial" w:hAnsi="Arial" w:cs="Arial"/>
          <w:color w:val="000000"/>
          <w:spacing w:val="-1"/>
          <w:sz w:val="19"/>
          <w:szCs w:val="19"/>
        </w:rPr>
        <w:t xml:space="preserve"> zmianie formy organizacyjno-prawnej stron, nazwy, siedziby lub podmiotów reprezentujących, nr rachunku bankowego, na który będzie przekazywana płatność,</w:t>
      </w:r>
    </w:p>
    <w:p w14:paraId="3F8EB2B9" w14:textId="77777777" w:rsidR="001E4220" w:rsidRPr="000F760D" w:rsidRDefault="001E4220" w:rsidP="001E4220">
      <w:pPr>
        <w:shd w:val="clear" w:color="auto" w:fill="FFFFFF"/>
        <w:ind w:left="142" w:right="-284"/>
        <w:jc w:val="both"/>
        <w:rPr>
          <w:rFonts w:ascii="Arial" w:hAnsi="Arial" w:cs="Arial"/>
          <w:color w:val="000000"/>
          <w:spacing w:val="-1"/>
          <w:sz w:val="19"/>
          <w:szCs w:val="19"/>
        </w:rPr>
      </w:pPr>
      <w:r w:rsidRPr="000F760D">
        <w:rPr>
          <w:rFonts w:ascii="Arial" w:hAnsi="Arial" w:cs="Arial"/>
          <w:b/>
          <w:color w:val="000000"/>
          <w:spacing w:val="-1"/>
          <w:sz w:val="19"/>
          <w:szCs w:val="19"/>
        </w:rPr>
        <w:t>2.2.</w:t>
      </w:r>
      <w:r w:rsidRPr="000F760D">
        <w:rPr>
          <w:rFonts w:ascii="Arial" w:hAnsi="Arial" w:cs="Arial"/>
          <w:color w:val="000000"/>
          <w:spacing w:val="-1"/>
          <w:sz w:val="19"/>
          <w:szCs w:val="19"/>
        </w:rPr>
        <w:t xml:space="preserve"> zmianie numeru katalogowego produktu bądź nazwy własnej produktu,</w:t>
      </w:r>
    </w:p>
    <w:p w14:paraId="606B2C7C" w14:textId="77777777" w:rsidR="001E4220" w:rsidRPr="000F760D" w:rsidRDefault="001E4220" w:rsidP="001E4220">
      <w:pPr>
        <w:shd w:val="clear" w:color="auto" w:fill="FFFFFF"/>
        <w:ind w:left="142" w:right="-284"/>
        <w:jc w:val="both"/>
        <w:rPr>
          <w:rFonts w:ascii="Arial" w:hAnsi="Arial" w:cs="Arial"/>
          <w:color w:val="000000"/>
          <w:spacing w:val="-1"/>
          <w:sz w:val="19"/>
          <w:szCs w:val="19"/>
        </w:rPr>
      </w:pPr>
      <w:r w:rsidRPr="000F760D">
        <w:rPr>
          <w:rFonts w:ascii="Arial" w:hAnsi="Arial" w:cs="Arial"/>
          <w:b/>
          <w:color w:val="000000"/>
          <w:spacing w:val="-1"/>
          <w:sz w:val="19"/>
          <w:szCs w:val="19"/>
        </w:rPr>
        <w:t>2.3.</w:t>
      </w:r>
      <w:r w:rsidRPr="000F760D">
        <w:rPr>
          <w:rFonts w:ascii="Arial" w:hAnsi="Arial" w:cs="Arial"/>
          <w:color w:val="000000"/>
          <w:spacing w:val="-1"/>
          <w:sz w:val="19"/>
          <w:szCs w:val="19"/>
        </w:rPr>
        <w:t xml:space="preserve"> zmianie elementów składowych przedmiotu zamówienia na zasadzie ich uzupełnienia lub wymiany,</w:t>
      </w:r>
    </w:p>
    <w:p w14:paraId="0A96839E" w14:textId="77777777" w:rsidR="001E4220" w:rsidRPr="000F760D" w:rsidRDefault="001E4220" w:rsidP="001E4220">
      <w:pPr>
        <w:shd w:val="clear" w:color="auto" w:fill="FFFFFF"/>
        <w:ind w:left="567" w:right="-284" w:hanging="425"/>
        <w:jc w:val="both"/>
        <w:rPr>
          <w:rFonts w:ascii="Arial" w:hAnsi="Arial" w:cs="Arial"/>
          <w:color w:val="000000"/>
          <w:spacing w:val="-1"/>
          <w:sz w:val="19"/>
          <w:szCs w:val="19"/>
        </w:rPr>
      </w:pPr>
      <w:r w:rsidRPr="000F760D">
        <w:rPr>
          <w:rFonts w:ascii="Arial" w:hAnsi="Arial" w:cs="Arial"/>
          <w:b/>
          <w:color w:val="000000"/>
          <w:spacing w:val="-1"/>
          <w:sz w:val="19"/>
          <w:szCs w:val="19"/>
        </w:rPr>
        <w:t>2.4.</w:t>
      </w:r>
      <w:r w:rsidRPr="000F760D">
        <w:rPr>
          <w:rFonts w:ascii="Arial" w:hAnsi="Arial" w:cs="Arial"/>
          <w:color w:val="000000"/>
          <w:spacing w:val="-1"/>
          <w:sz w:val="19"/>
          <w:szCs w:val="19"/>
        </w:rPr>
        <w:t xml:space="preserve"> zmianie sposobu konfekcjonowania (w przypadku zmiany ilości sztuk w opakowaniu dopuszcza się zmianę zaoferowanej ilości opakowań, ceny jednostkowej za opakowania wraz z konsekwencjami rachunkowymi dokonanej zmiany z zastrzeżeniem, że nie może ulec zwiększeniu zakontraktowana ogólna ilość oraz wartość pozycji.)</w:t>
      </w:r>
    </w:p>
    <w:p w14:paraId="4B43ED75" w14:textId="77777777" w:rsidR="001E4220" w:rsidRPr="000F760D" w:rsidRDefault="001E4220" w:rsidP="001E4220">
      <w:pPr>
        <w:shd w:val="clear" w:color="auto" w:fill="FFFFFF"/>
        <w:ind w:left="567" w:right="-284" w:hanging="425"/>
        <w:jc w:val="both"/>
        <w:rPr>
          <w:rFonts w:ascii="Arial" w:hAnsi="Arial" w:cs="Arial"/>
          <w:color w:val="000000"/>
          <w:spacing w:val="-1"/>
          <w:sz w:val="19"/>
          <w:szCs w:val="19"/>
        </w:rPr>
      </w:pPr>
      <w:r w:rsidRPr="000F760D">
        <w:rPr>
          <w:rFonts w:ascii="Arial" w:hAnsi="Arial" w:cs="Arial"/>
          <w:b/>
          <w:color w:val="000000"/>
          <w:spacing w:val="-1"/>
          <w:sz w:val="19"/>
          <w:szCs w:val="19"/>
        </w:rPr>
        <w:t>2.5.</w:t>
      </w:r>
      <w:r w:rsidRPr="000F760D">
        <w:rPr>
          <w:rFonts w:ascii="Arial" w:hAnsi="Arial" w:cs="Arial"/>
          <w:color w:val="000000"/>
          <w:spacing w:val="-1"/>
          <w:sz w:val="19"/>
          <w:szCs w:val="19"/>
        </w:rPr>
        <w:t xml:space="preserve"> zmianie postanowień umowy w przypadku zaistnienia okoliczności tzw. „siły wyższej” tj. wydarzeń i okoliczności nadzwyczajnych, nieprzewidywalnych, niezależnych od dobrej woli i intencji którejkolwiek ze stron umowy, które uniemożliwiają jednej ze stron wywiązanie się z postanowień zawartej umowy lub powodują rażącą stratę dla którejkolwiek ze stron umowy. W przypadku, gdy którakolwiek ze stron nie jest w stanie wywiązać się ze swych zobowiązań umownych w związku z okolicznościami „siły wyższej” – druga strona powinna być poinformowana na piśmie, w terminie do 7 dni od momentu zaistnienia tych okoliczności, pod rygorem rozwiązania umowy w trybie natychmiastowym. Gdy okoliczności „siły wyższej” uniemożliwiają jednej ze stron umowy wywiązanie się ze swych zobowiązań umownych przez okres dłuższy niż 2 miesiące, strony umowy mogą rozwiązać umowę w całości lub w części bez odszkodowania. W takim przypadku rozwiązania umowy, jej wykonanie i końcowe rozliczenie powinno być uzgodnione przez obie strony umowy.</w:t>
      </w:r>
    </w:p>
    <w:p w14:paraId="07F99007" w14:textId="77777777" w:rsidR="001E4220" w:rsidRPr="000F760D" w:rsidRDefault="001E4220" w:rsidP="001E4220">
      <w:pPr>
        <w:shd w:val="clear" w:color="auto" w:fill="FFFFFF"/>
        <w:ind w:left="567" w:right="-284" w:hanging="425"/>
        <w:jc w:val="both"/>
        <w:rPr>
          <w:rFonts w:ascii="Arial" w:hAnsi="Arial" w:cs="Arial"/>
          <w:spacing w:val="-1"/>
          <w:sz w:val="19"/>
          <w:szCs w:val="19"/>
        </w:rPr>
      </w:pPr>
      <w:r w:rsidRPr="000F760D">
        <w:rPr>
          <w:rFonts w:ascii="Arial" w:hAnsi="Arial" w:cs="Arial"/>
          <w:b/>
          <w:spacing w:val="-1"/>
          <w:sz w:val="19"/>
          <w:szCs w:val="19"/>
        </w:rPr>
        <w:t>2.6.</w:t>
      </w:r>
      <w:r w:rsidRPr="000F760D">
        <w:rPr>
          <w:rFonts w:ascii="Arial" w:hAnsi="Arial" w:cs="Arial"/>
          <w:spacing w:val="-1"/>
          <w:sz w:val="19"/>
          <w:szCs w:val="19"/>
        </w:rPr>
        <w:t xml:space="preserve"> zmianie cen określonych w umowie na niższe w przypadku obniżenia cen przez producenta lub dystrybutora.</w:t>
      </w:r>
    </w:p>
    <w:p w14:paraId="0C170CF3" w14:textId="77777777" w:rsidR="001E4220" w:rsidRPr="000F760D" w:rsidRDefault="001E4220" w:rsidP="001E4220">
      <w:pPr>
        <w:shd w:val="clear" w:color="auto" w:fill="FFFFFF"/>
        <w:ind w:left="284" w:right="-284" w:hanging="142"/>
        <w:jc w:val="both"/>
        <w:rPr>
          <w:rFonts w:ascii="Arial" w:hAnsi="Arial" w:cs="Arial"/>
          <w:spacing w:val="-1"/>
          <w:sz w:val="19"/>
          <w:szCs w:val="19"/>
        </w:rPr>
      </w:pPr>
      <w:r w:rsidRPr="000F760D">
        <w:rPr>
          <w:rFonts w:ascii="Arial" w:hAnsi="Arial" w:cs="Arial"/>
          <w:b/>
          <w:spacing w:val="-1"/>
          <w:sz w:val="19"/>
          <w:szCs w:val="19"/>
        </w:rPr>
        <w:t>2.7.</w:t>
      </w:r>
      <w:r w:rsidRPr="000F760D">
        <w:rPr>
          <w:rFonts w:ascii="Arial" w:hAnsi="Arial" w:cs="Arial"/>
          <w:spacing w:val="-1"/>
          <w:sz w:val="19"/>
          <w:szCs w:val="19"/>
        </w:rPr>
        <w:t xml:space="preserve"> zmianie cen na skutek zmiany stawki VAT.</w:t>
      </w:r>
    </w:p>
    <w:p w14:paraId="6B5886CA" w14:textId="77777777" w:rsidR="001E4220" w:rsidRPr="000F760D" w:rsidRDefault="001E4220" w:rsidP="001E4220">
      <w:pPr>
        <w:shd w:val="clear" w:color="auto" w:fill="FFFFFF"/>
        <w:ind w:left="284" w:right="-284" w:hanging="142"/>
        <w:jc w:val="both"/>
        <w:rPr>
          <w:rFonts w:ascii="Arial" w:hAnsi="Arial" w:cs="Arial"/>
          <w:sz w:val="19"/>
          <w:szCs w:val="19"/>
        </w:rPr>
      </w:pPr>
      <w:r w:rsidRPr="000F760D">
        <w:rPr>
          <w:rFonts w:ascii="Arial" w:hAnsi="Arial" w:cs="Arial"/>
          <w:b/>
          <w:spacing w:val="-1"/>
          <w:sz w:val="19"/>
          <w:szCs w:val="19"/>
        </w:rPr>
        <w:t>2.8.</w:t>
      </w:r>
      <w:r w:rsidRPr="000F760D">
        <w:rPr>
          <w:rFonts w:ascii="Arial" w:hAnsi="Arial" w:cs="Arial"/>
          <w:spacing w:val="-1"/>
          <w:sz w:val="19"/>
          <w:szCs w:val="19"/>
        </w:rPr>
        <w:t xml:space="preserve"> </w:t>
      </w:r>
      <w:r w:rsidRPr="000F760D">
        <w:rPr>
          <w:rFonts w:ascii="Arial" w:hAnsi="Arial" w:cs="Arial"/>
          <w:sz w:val="19"/>
          <w:szCs w:val="19"/>
        </w:rPr>
        <w:t xml:space="preserve">zmianach w Umowie, które nie będą istotne w rozumieniu art. 454 ust. 2 ustawy </w:t>
      </w:r>
      <w:proofErr w:type="spellStart"/>
      <w:r w:rsidRPr="000F760D">
        <w:rPr>
          <w:rFonts w:ascii="Arial" w:hAnsi="Arial" w:cs="Arial"/>
          <w:sz w:val="19"/>
          <w:szCs w:val="19"/>
        </w:rPr>
        <w:t>Pzp</w:t>
      </w:r>
      <w:proofErr w:type="spellEnd"/>
      <w:r w:rsidRPr="000F760D">
        <w:rPr>
          <w:rFonts w:ascii="Arial" w:hAnsi="Arial" w:cs="Arial"/>
          <w:sz w:val="19"/>
          <w:szCs w:val="19"/>
        </w:rPr>
        <w:t>.</w:t>
      </w:r>
    </w:p>
    <w:p w14:paraId="3E37DC48" w14:textId="77777777" w:rsidR="001E4220" w:rsidRPr="000F760D" w:rsidRDefault="001E4220" w:rsidP="001E4220">
      <w:pPr>
        <w:shd w:val="clear" w:color="auto" w:fill="FFFFFF"/>
        <w:ind w:left="284" w:right="-284" w:hanging="142"/>
        <w:jc w:val="both"/>
        <w:rPr>
          <w:rFonts w:ascii="Arial" w:hAnsi="Arial" w:cs="Arial"/>
          <w:sz w:val="19"/>
          <w:szCs w:val="19"/>
        </w:rPr>
      </w:pPr>
      <w:r w:rsidRPr="000F760D">
        <w:rPr>
          <w:rFonts w:ascii="Arial" w:hAnsi="Arial" w:cs="Arial"/>
          <w:b/>
          <w:spacing w:val="-1"/>
          <w:sz w:val="19"/>
          <w:szCs w:val="19"/>
        </w:rPr>
        <w:t>2.9.</w:t>
      </w:r>
      <w:r w:rsidRPr="000F760D">
        <w:rPr>
          <w:rFonts w:ascii="Arial" w:hAnsi="Arial" w:cs="Arial"/>
          <w:spacing w:val="-1"/>
          <w:sz w:val="19"/>
          <w:szCs w:val="19"/>
        </w:rPr>
        <w:t xml:space="preserve"> </w:t>
      </w:r>
      <w:r w:rsidRPr="000F760D">
        <w:rPr>
          <w:rFonts w:ascii="Arial" w:hAnsi="Arial" w:cs="Arial"/>
          <w:sz w:val="19"/>
          <w:szCs w:val="19"/>
        </w:rPr>
        <w:t xml:space="preserve">zmianach w Umowie, o których mowa w art. 455 ustawy </w:t>
      </w:r>
      <w:proofErr w:type="spellStart"/>
      <w:r w:rsidRPr="000F760D">
        <w:rPr>
          <w:rFonts w:ascii="Arial" w:hAnsi="Arial" w:cs="Arial"/>
          <w:sz w:val="19"/>
          <w:szCs w:val="19"/>
        </w:rPr>
        <w:t>Pzp</w:t>
      </w:r>
      <w:proofErr w:type="spellEnd"/>
      <w:r w:rsidRPr="000F760D">
        <w:rPr>
          <w:rFonts w:ascii="Arial" w:hAnsi="Arial" w:cs="Arial"/>
          <w:sz w:val="19"/>
          <w:szCs w:val="19"/>
        </w:rPr>
        <w:t>.</w:t>
      </w:r>
    </w:p>
    <w:p w14:paraId="000A9B63" w14:textId="77777777" w:rsidR="001E4220" w:rsidRPr="000F760D" w:rsidRDefault="001E4220" w:rsidP="001E4220">
      <w:pPr>
        <w:shd w:val="clear" w:color="auto" w:fill="FFFFFF"/>
        <w:ind w:left="567" w:right="-284" w:hanging="567"/>
        <w:jc w:val="both"/>
        <w:rPr>
          <w:rFonts w:ascii="Arial" w:hAnsi="Arial" w:cs="Arial"/>
          <w:spacing w:val="-1"/>
          <w:sz w:val="19"/>
          <w:szCs w:val="19"/>
        </w:rPr>
      </w:pPr>
      <w:r w:rsidRPr="000F760D">
        <w:rPr>
          <w:rFonts w:ascii="Arial" w:hAnsi="Arial" w:cs="Arial"/>
          <w:b/>
          <w:spacing w:val="-1"/>
          <w:sz w:val="19"/>
          <w:szCs w:val="19"/>
        </w:rPr>
        <w:t xml:space="preserve">   2.10. </w:t>
      </w:r>
      <w:r w:rsidRPr="000F760D">
        <w:rPr>
          <w:rFonts w:ascii="Arial" w:hAnsi="Arial" w:cs="Arial"/>
          <w:spacing w:val="-1"/>
          <w:sz w:val="19"/>
          <w:szCs w:val="19"/>
        </w:rPr>
        <w:t>zmianie terminu realizacji umowy, na zasadach określonych w § 10 ust. 2 umowy lub po zmianie umowy, o której mowa w art. 455 ust. 1 p-</w:t>
      </w:r>
      <w:proofErr w:type="spellStart"/>
      <w:r w:rsidRPr="000F760D">
        <w:rPr>
          <w:rFonts w:ascii="Arial" w:hAnsi="Arial" w:cs="Arial"/>
          <w:spacing w:val="-1"/>
          <w:sz w:val="19"/>
          <w:szCs w:val="19"/>
        </w:rPr>
        <w:t>kt</w:t>
      </w:r>
      <w:proofErr w:type="spellEnd"/>
      <w:r w:rsidRPr="000F760D">
        <w:rPr>
          <w:rFonts w:ascii="Arial" w:hAnsi="Arial" w:cs="Arial"/>
          <w:spacing w:val="-1"/>
          <w:sz w:val="19"/>
          <w:szCs w:val="19"/>
        </w:rPr>
        <w:t xml:space="preserve"> 3 i 4 oraz ust. 2 ustawy </w:t>
      </w:r>
      <w:proofErr w:type="spellStart"/>
      <w:r w:rsidRPr="000F760D">
        <w:rPr>
          <w:rFonts w:ascii="Arial" w:hAnsi="Arial" w:cs="Arial"/>
          <w:spacing w:val="-1"/>
          <w:sz w:val="19"/>
          <w:szCs w:val="19"/>
        </w:rPr>
        <w:t>Pzp</w:t>
      </w:r>
      <w:proofErr w:type="spellEnd"/>
      <w:r w:rsidRPr="000F760D">
        <w:rPr>
          <w:rFonts w:ascii="Arial" w:hAnsi="Arial" w:cs="Arial"/>
          <w:spacing w:val="-1"/>
          <w:sz w:val="19"/>
          <w:szCs w:val="19"/>
        </w:rPr>
        <w:t>.</w:t>
      </w:r>
    </w:p>
    <w:p w14:paraId="31F7E7A7" w14:textId="77777777" w:rsidR="001E4220" w:rsidRPr="000F760D" w:rsidRDefault="001E4220" w:rsidP="001E4220">
      <w:pPr>
        <w:shd w:val="clear" w:color="auto" w:fill="FFFFFF"/>
        <w:ind w:left="284" w:right="-284" w:hanging="284"/>
        <w:jc w:val="both"/>
        <w:rPr>
          <w:rFonts w:ascii="Arial" w:hAnsi="Arial" w:cs="Arial"/>
          <w:bCs/>
          <w:spacing w:val="-1"/>
          <w:sz w:val="19"/>
          <w:szCs w:val="19"/>
        </w:rPr>
      </w:pPr>
      <w:r w:rsidRPr="000F760D">
        <w:rPr>
          <w:rFonts w:ascii="Arial" w:hAnsi="Arial" w:cs="Arial"/>
          <w:b/>
          <w:spacing w:val="-1"/>
          <w:sz w:val="19"/>
          <w:szCs w:val="19"/>
        </w:rPr>
        <w:t xml:space="preserve">   2.11. </w:t>
      </w:r>
      <w:r w:rsidRPr="000F760D">
        <w:rPr>
          <w:rFonts w:ascii="Arial" w:hAnsi="Arial" w:cs="Arial"/>
          <w:bCs/>
          <w:spacing w:val="-1"/>
          <w:sz w:val="19"/>
          <w:szCs w:val="19"/>
        </w:rPr>
        <w:t>rotacji ilości zamówionych produktów w ramach jednego pakietu.</w:t>
      </w:r>
    </w:p>
    <w:p w14:paraId="0E7EBE79" w14:textId="77777777" w:rsidR="001E4220" w:rsidRPr="00B94383" w:rsidRDefault="001E4220" w:rsidP="001E4220">
      <w:pPr>
        <w:shd w:val="clear" w:color="auto" w:fill="FFFFFF"/>
        <w:tabs>
          <w:tab w:val="left" w:pos="567"/>
        </w:tabs>
        <w:ind w:left="567" w:right="-284"/>
        <w:jc w:val="both"/>
        <w:rPr>
          <w:rFonts w:ascii="Arial" w:hAnsi="Arial" w:cs="Arial"/>
          <w:bCs/>
          <w:spacing w:val="-1"/>
          <w:sz w:val="19"/>
          <w:szCs w:val="19"/>
        </w:rPr>
      </w:pPr>
      <w:r w:rsidRPr="000F760D">
        <w:rPr>
          <w:rFonts w:ascii="Arial" w:hAnsi="Arial" w:cs="Arial"/>
          <w:bCs/>
          <w:spacing w:val="-1"/>
          <w:sz w:val="19"/>
          <w:szCs w:val="19"/>
        </w:rPr>
        <w:t xml:space="preserve">Powyższe dopuszczalne jest w przypadku przedwczesnego wyczerpania się ilości niektórych pozycji z danego </w:t>
      </w:r>
      <w:r w:rsidRPr="00B94383">
        <w:rPr>
          <w:rFonts w:ascii="Arial" w:hAnsi="Arial" w:cs="Arial"/>
          <w:bCs/>
          <w:spacing w:val="-1"/>
          <w:sz w:val="19"/>
          <w:szCs w:val="19"/>
        </w:rPr>
        <w:t>pakietu i będzie polegało na zwiększeniu ilości pozycji, które uległy wyczerpaniu z jednoczesnym pomniejszeniem ilości innych pozycji, które nie uległy wyczerpaniu. Przy czym zastrzega się, iż całkowita wartość części zamówienia (pakietu), którego dotyczy rotacja  nie może ulec zwiększeniu a wartość zwiększenia lub zmniejszenia pozycji w pakiecie nie może przekroczyć 20% jej wartości.</w:t>
      </w:r>
    </w:p>
    <w:p w14:paraId="2F5DF00A" w14:textId="77777777" w:rsidR="001E4220" w:rsidRPr="000F760D" w:rsidRDefault="001E4220" w:rsidP="001E4220">
      <w:pPr>
        <w:shd w:val="clear" w:color="auto" w:fill="FFFFFF"/>
        <w:ind w:left="284" w:right="-284" w:hanging="284"/>
        <w:jc w:val="both"/>
        <w:rPr>
          <w:rFonts w:ascii="Arial" w:hAnsi="Arial" w:cs="Arial"/>
          <w:color w:val="000000"/>
          <w:spacing w:val="-1"/>
          <w:sz w:val="19"/>
          <w:szCs w:val="19"/>
        </w:rPr>
      </w:pPr>
      <w:r w:rsidRPr="000F760D">
        <w:rPr>
          <w:rFonts w:ascii="Arial" w:hAnsi="Arial" w:cs="Arial"/>
          <w:b/>
          <w:color w:val="000000"/>
          <w:spacing w:val="-1"/>
          <w:sz w:val="19"/>
          <w:szCs w:val="19"/>
        </w:rPr>
        <w:t>3.</w:t>
      </w:r>
      <w:r w:rsidRPr="000F760D">
        <w:rPr>
          <w:rFonts w:ascii="Arial" w:hAnsi="Arial" w:cs="Arial"/>
          <w:color w:val="000000"/>
          <w:spacing w:val="-1"/>
          <w:sz w:val="19"/>
          <w:szCs w:val="19"/>
        </w:rPr>
        <w:t xml:space="preserve"> Warunkami dokonania zmian wskazanych w pkt 2 </w:t>
      </w:r>
      <w:proofErr w:type="spellStart"/>
      <w:r w:rsidRPr="000F760D">
        <w:rPr>
          <w:rFonts w:ascii="Arial" w:hAnsi="Arial" w:cs="Arial"/>
          <w:color w:val="000000"/>
          <w:spacing w:val="-1"/>
          <w:sz w:val="19"/>
          <w:szCs w:val="19"/>
        </w:rPr>
        <w:t>ppkt</w:t>
      </w:r>
      <w:proofErr w:type="spellEnd"/>
      <w:r w:rsidRPr="000F760D">
        <w:rPr>
          <w:rFonts w:ascii="Arial" w:hAnsi="Arial" w:cs="Arial"/>
          <w:color w:val="000000"/>
          <w:spacing w:val="-1"/>
          <w:sz w:val="19"/>
          <w:szCs w:val="19"/>
        </w:rPr>
        <w:t>. 2.2., 2.3., 2.4. mogą być następujące okoliczności:</w:t>
      </w:r>
    </w:p>
    <w:p w14:paraId="41CE7F6F" w14:textId="77777777" w:rsidR="001E4220" w:rsidRPr="000F760D" w:rsidRDefault="001E4220" w:rsidP="001E4220">
      <w:pPr>
        <w:shd w:val="clear" w:color="auto" w:fill="FFFFFF"/>
        <w:ind w:left="284" w:right="-284"/>
        <w:jc w:val="both"/>
        <w:rPr>
          <w:rFonts w:ascii="Arial" w:hAnsi="Arial" w:cs="Arial"/>
          <w:color w:val="000000"/>
          <w:spacing w:val="-1"/>
          <w:sz w:val="19"/>
          <w:szCs w:val="19"/>
        </w:rPr>
      </w:pPr>
      <w:r w:rsidRPr="000F760D">
        <w:rPr>
          <w:rFonts w:ascii="Arial" w:hAnsi="Arial" w:cs="Arial"/>
          <w:color w:val="000000"/>
          <w:spacing w:val="-1"/>
          <w:sz w:val="19"/>
          <w:szCs w:val="19"/>
        </w:rPr>
        <w:t>- wprowadzony zostanie na rynek produkt zmodyfikowany bądź udoskonalony,</w:t>
      </w:r>
    </w:p>
    <w:p w14:paraId="29FB89F6" w14:textId="649B72CC" w:rsidR="001E4220" w:rsidRPr="000F760D" w:rsidRDefault="001E4220" w:rsidP="001E4220">
      <w:pPr>
        <w:shd w:val="clear" w:color="auto" w:fill="FFFFFF"/>
        <w:ind w:left="426" w:right="-284" w:hanging="142"/>
        <w:jc w:val="both"/>
        <w:rPr>
          <w:rFonts w:ascii="Arial" w:hAnsi="Arial" w:cs="Arial"/>
          <w:color w:val="000000"/>
          <w:spacing w:val="-1"/>
          <w:sz w:val="19"/>
          <w:szCs w:val="19"/>
        </w:rPr>
      </w:pPr>
      <w:r w:rsidRPr="000F760D">
        <w:rPr>
          <w:rFonts w:ascii="Arial" w:hAnsi="Arial" w:cs="Arial"/>
          <w:color w:val="000000"/>
          <w:spacing w:val="-1"/>
          <w:sz w:val="19"/>
          <w:szCs w:val="19"/>
        </w:rPr>
        <w:t xml:space="preserve">- wystąpi przejściowy lub stały brak produktu spowodowany okolicznościami niezależnymi od Wykonawcy (po przeprowadzeniu postępowania dowodowo-wyjaśniającego) przy jednoczesnej możliwości dostarczenia produktu zamiennego o parametrach nie gorszych od produktu objętego umową określonych w SWZ. W powyższym przypadku Sprzedający zobowiązuje się dostarczyć Kupującemu przed podpisaniem aneksu do umowy dokumenty dotyczące produktu zamiennego potwierdzające, iż oferowany produkt zamienny odpowiada wymaganiom określonym przez Zamawiającego w SIWZ, które były odpowiednio wymagane dla produktu objętego umową (pierwotnego), </w:t>
      </w:r>
    </w:p>
    <w:p w14:paraId="31E86488" w14:textId="77777777" w:rsidR="001E4220" w:rsidRPr="000F760D" w:rsidRDefault="001E4220" w:rsidP="001E4220">
      <w:pPr>
        <w:shd w:val="clear" w:color="auto" w:fill="FFFFFF"/>
        <w:ind w:left="284" w:right="-284"/>
        <w:jc w:val="both"/>
        <w:rPr>
          <w:rFonts w:ascii="Arial" w:hAnsi="Arial" w:cs="Arial"/>
          <w:color w:val="000000"/>
          <w:spacing w:val="-1"/>
          <w:sz w:val="19"/>
          <w:szCs w:val="19"/>
        </w:rPr>
      </w:pPr>
      <w:r w:rsidRPr="000F760D">
        <w:rPr>
          <w:rFonts w:ascii="Arial" w:hAnsi="Arial" w:cs="Arial"/>
          <w:color w:val="000000"/>
          <w:spacing w:val="-1"/>
          <w:sz w:val="19"/>
          <w:szCs w:val="19"/>
        </w:rPr>
        <w:t>- będzie to konieczne ze względu na zapewnienie bezpieczeństwa lub zapobieżenie awarii,</w:t>
      </w:r>
    </w:p>
    <w:p w14:paraId="3B6577CB" w14:textId="77777777" w:rsidR="001E4220" w:rsidRPr="000F760D" w:rsidRDefault="001E4220" w:rsidP="001E4220">
      <w:pPr>
        <w:shd w:val="clear" w:color="auto" w:fill="FFFFFF"/>
        <w:spacing w:line="276" w:lineRule="auto"/>
        <w:ind w:left="284" w:right="-284"/>
        <w:jc w:val="both"/>
        <w:rPr>
          <w:rFonts w:ascii="Arial" w:hAnsi="Arial" w:cs="Arial"/>
          <w:color w:val="000000"/>
          <w:spacing w:val="-1"/>
          <w:sz w:val="19"/>
          <w:szCs w:val="19"/>
        </w:rPr>
      </w:pPr>
      <w:r w:rsidRPr="000F760D">
        <w:rPr>
          <w:rFonts w:ascii="Arial" w:hAnsi="Arial" w:cs="Arial"/>
          <w:color w:val="000000"/>
          <w:spacing w:val="-1"/>
          <w:sz w:val="19"/>
          <w:szCs w:val="19"/>
        </w:rPr>
        <w:t>- będzie to konieczne ze względu na zmianę przepisów prawa,</w:t>
      </w:r>
    </w:p>
    <w:p w14:paraId="3EB17E0A" w14:textId="77777777" w:rsidR="001E4220" w:rsidRPr="000F760D" w:rsidRDefault="001E4220" w:rsidP="001E4220">
      <w:pPr>
        <w:shd w:val="clear" w:color="auto" w:fill="FFFFFF"/>
        <w:spacing w:line="276" w:lineRule="auto"/>
        <w:ind w:left="284" w:right="-284"/>
        <w:jc w:val="both"/>
        <w:rPr>
          <w:rFonts w:ascii="Arial" w:hAnsi="Arial" w:cs="Arial"/>
          <w:color w:val="000000"/>
          <w:spacing w:val="-1"/>
          <w:sz w:val="19"/>
          <w:szCs w:val="19"/>
        </w:rPr>
      </w:pPr>
      <w:r w:rsidRPr="000F760D">
        <w:rPr>
          <w:rFonts w:ascii="Arial" w:hAnsi="Arial" w:cs="Arial"/>
          <w:color w:val="000000"/>
          <w:spacing w:val="-1"/>
          <w:sz w:val="19"/>
          <w:szCs w:val="19"/>
        </w:rPr>
        <w:t>- będzie to konieczne ze względu na prawidłowe wykonywanie świadczeń zdrowotnych przez Zamawiającego.</w:t>
      </w:r>
    </w:p>
    <w:p w14:paraId="3A3D1090" w14:textId="77777777" w:rsidR="001E4220" w:rsidRPr="000F760D" w:rsidRDefault="001E4220" w:rsidP="001E4220">
      <w:pPr>
        <w:shd w:val="clear" w:color="auto" w:fill="FFFFFF"/>
        <w:spacing w:line="276" w:lineRule="auto"/>
        <w:ind w:left="284" w:right="-284" w:hanging="284"/>
        <w:jc w:val="both"/>
        <w:rPr>
          <w:rFonts w:ascii="Arial" w:eastAsiaTheme="minorHAnsi" w:hAnsi="Arial" w:cs="Arial"/>
          <w:b/>
          <w:sz w:val="19"/>
          <w:szCs w:val="19"/>
          <w:lang w:eastAsia="en-US"/>
        </w:rPr>
      </w:pPr>
      <w:r w:rsidRPr="000F760D">
        <w:rPr>
          <w:rFonts w:ascii="Arial" w:hAnsi="Arial" w:cs="Arial"/>
          <w:b/>
          <w:color w:val="000000"/>
          <w:spacing w:val="-1"/>
          <w:sz w:val="19"/>
          <w:szCs w:val="19"/>
        </w:rPr>
        <w:t xml:space="preserve">4. </w:t>
      </w:r>
      <w:r w:rsidRPr="000F760D">
        <w:rPr>
          <w:rFonts w:ascii="Arial" w:eastAsiaTheme="minorHAnsi" w:hAnsi="Arial" w:cs="Arial"/>
          <w:b/>
          <w:sz w:val="19"/>
          <w:szCs w:val="19"/>
          <w:lang w:eastAsia="en-US"/>
        </w:rPr>
        <w:t xml:space="preserve">Waloryzacja wynagrodzenia (dowodowa) na podstawie art. 439 ustawy </w:t>
      </w:r>
      <w:proofErr w:type="spellStart"/>
      <w:r w:rsidRPr="000F760D">
        <w:rPr>
          <w:rFonts w:ascii="Arial" w:eastAsiaTheme="minorHAnsi" w:hAnsi="Arial" w:cs="Arial"/>
          <w:b/>
          <w:sz w:val="19"/>
          <w:szCs w:val="19"/>
          <w:lang w:eastAsia="en-US"/>
        </w:rPr>
        <w:t>Pzp</w:t>
      </w:r>
      <w:proofErr w:type="spellEnd"/>
      <w:r w:rsidRPr="000F760D">
        <w:rPr>
          <w:rFonts w:ascii="Arial" w:eastAsiaTheme="minorHAnsi" w:hAnsi="Arial" w:cs="Arial"/>
          <w:b/>
          <w:sz w:val="19"/>
          <w:szCs w:val="19"/>
          <w:lang w:eastAsia="en-US"/>
        </w:rPr>
        <w:t>.</w:t>
      </w:r>
    </w:p>
    <w:p w14:paraId="53B1305D" w14:textId="77777777" w:rsidR="001E4220" w:rsidRPr="000F760D" w:rsidRDefault="001E4220" w:rsidP="001E4220">
      <w:pPr>
        <w:shd w:val="clear" w:color="auto" w:fill="FFFFFF"/>
        <w:ind w:left="709" w:right="-284" w:hanging="425"/>
        <w:jc w:val="both"/>
        <w:rPr>
          <w:rFonts w:ascii="Arial" w:hAnsi="Arial" w:cs="Arial"/>
          <w:b/>
          <w:color w:val="000000"/>
          <w:spacing w:val="-1"/>
          <w:sz w:val="19"/>
          <w:szCs w:val="19"/>
        </w:rPr>
      </w:pPr>
      <w:r w:rsidRPr="000F760D">
        <w:rPr>
          <w:rFonts w:ascii="Arial" w:hAnsi="Arial" w:cs="Arial"/>
          <w:b/>
          <w:color w:val="000000"/>
          <w:spacing w:val="-1"/>
          <w:sz w:val="19"/>
          <w:szCs w:val="19"/>
        </w:rPr>
        <w:t xml:space="preserve">4.1. </w:t>
      </w:r>
      <w:r w:rsidRPr="000F760D">
        <w:rPr>
          <w:rFonts w:ascii="Arial" w:eastAsia="ArialMT" w:hAnsi="Arial" w:cs="Arial"/>
          <w:sz w:val="19"/>
          <w:szCs w:val="19"/>
          <w:lang w:eastAsia="en-US"/>
        </w:rPr>
        <w:t xml:space="preserve">Ceny jednostkowe określone w </w:t>
      </w:r>
      <w:r w:rsidRPr="000F760D">
        <w:rPr>
          <w:rFonts w:ascii="Arial" w:eastAsiaTheme="minorHAnsi" w:hAnsi="Arial" w:cs="Arial"/>
          <w:i/>
          <w:iCs/>
          <w:sz w:val="19"/>
          <w:szCs w:val="19"/>
          <w:lang w:eastAsia="en-US"/>
        </w:rPr>
        <w:t xml:space="preserve">Formularzu cenowym załączonym do umowy </w:t>
      </w:r>
      <w:r w:rsidRPr="000F760D">
        <w:rPr>
          <w:rFonts w:ascii="Arial" w:eastAsia="ArialMT" w:hAnsi="Arial" w:cs="Arial"/>
          <w:sz w:val="19"/>
          <w:szCs w:val="19"/>
          <w:lang w:eastAsia="en-US"/>
        </w:rPr>
        <w:t xml:space="preserve">będą podlegały zmianie                                                                                                  (zwiększeniu lub zmniejszeniu) w przypadku zmiany cen materiałów lub kosztów związanych z realizacją zamówienia, zwanej dalej waloryzacją, zgodnie z zasadami opisanymi w niniejszym paragrafie umowy. Waloryzacja będzie dotyczyła </w:t>
      </w:r>
      <w:r w:rsidRPr="000F760D">
        <w:rPr>
          <w:rFonts w:ascii="Arial" w:eastAsiaTheme="minorHAnsi" w:hAnsi="Arial" w:cs="Arial"/>
          <w:i/>
          <w:iCs/>
          <w:sz w:val="19"/>
          <w:szCs w:val="19"/>
          <w:lang w:eastAsia="en-US"/>
        </w:rPr>
        <w:t xml:space="preserve">dostaw </w:t>
      </w:r>
      <w:r w:rsidRPr="000F760D">
        <w:rPr>
          <w:rFonts w:ascii="Arial" w:eastAsia="ArialMT" w:hAnsi="Arial" w:cs="Arial"/>
          <w:sz w:val="19"/>
          <w:szCs w:val="19"/>
          <w:lang w:eastAsia="en-US"/>
        </w:rPr>
        <w:t xml:space="preserve">następujących po waloryzacji – </w:t>
      </w:r>
      <w:r w:rsidRPr="000F760D">
        <w:rPr>
          <w:rFonts w:ascii="Arial" w:eastAsiaTheme="minorHAnsi" w:hAnsi="Arial" w:cs="Arial"/>
          <w:sz w:val="19"/>
          <w:szCs w:val="19"/>
          <w:lang w:eastAsia="en-US"/>
        </w:rPr>
        <w:t>waloryzacja</w:t>
      </w:r>
      <w:r w:rsidRPr="000F760D">
        <w:rPr>
          <w:rFonts w:ascii="Arial" w:eastAsia="ArialMT" w:hAnsi="Arial" w:cs="Arial"/>
          <w:sz w:val="19"/>
          <w:szCs w:val="19"/>
          <w:lang w:eastAsia="en-US"/>
        </w:rPr>
        <w:t xml:space="preserve"> nie działa wstecz.</w:t>
      </w:r>
    </w:p>
    <w:p w14:paraId="4F9947A3" w14:textId="77777777" w:rsidR="001E4220" w:rsidRPr="000F760D" w:rsidRDefault="001E4220" w:rsidP="001E4220">
      <w:pPr>
        <w:autoSpaceDE w:val="0"/>
        <w:autoSpaceDN w:val="0"/>
        <w:adjustRightInd w:val="0"/>
        <w:ind w:left="709" w:right="-286" w:hanging="426"/>
        <w:jc w:val="both"/>
        <w:rPr>
          <w:rFonts w:ascii="Arial" w:eastAsiaTheme="minorHAnsi" w:hAnsi="Arial" w:cs="Arial"/>
          <w:sz w:val="19"/>
          <w:szCs w:val="19"/>
          <w:lang w:eastAsia="en-US"/>
        </w:rPr>
      </w:pPr>
      <w:r w:rsidRPr="000F760D">
        <w:rPr>
          <w:rFonts w:ascii="Arial" w:hAnsi="Arial" w:cs="Arial"/>
          <w:b/>
          <w:color w:val="000000"/>
          <w:spacing w:val="-1"/>
          <w:sz w:val="19"/>
          <w:szCs w:val="19"/>
        </w:rPr>
        <w:t xml:space="preserve">4.2. </w:t>
      </w:r>
      <w:r w:rsidRPr="000F760D">
        <w:rPr>
          <w:rFonts w:ascii="Arial" w:eastAsia="ArialMT" w:hAnsi="Arial" w:cs="Arial"/>
          <w:sz w:val="19"/>
          <w:szCs w:val="19"/>
          <w:lang w:eastAsia="en-US"/>
        </w:rPr>
        <w:t xml:space="preserve">Waloryzacja wymaga każdorazowo wniosku odpowiednio Wykonawcy lub Zamawiającego w zależności kto jest stroną inicjującą zmianę wynagrodzenia oraz zawarcia stosownego aneksu do </w:t>
      </w:r>
      <w:r w:rsidRPr="000F760D">
        <w:rPr>
          <w:rFonts w:ascii="Arial" w:eastAsiaTheme="minorHAnsi" w:hAnsi="Arial" w:cs="Arial"/>
          <w:sz w:val="19"/>
          <w:szCs w:val="19"/>
          <w:lang w:eastAsia="en-US"/>
        </w:rPr>
        <w:t xml:space="preserve">umowy. </w:t>
      </w:r>
    </w:p>
    <w:p w14:paraId="465E089D" w14:textId="77777777" w:rsidR="001E4220" w:rsidRPr="000F760D" w:rsidRDefault="001E4220" w:rsidP="001E4220">
      <w:pPr>
        <w:autoSpaceDE w:val="0"/>
        <w:autoSpaceDN w:val="0"/>
        <w:adjustRightInd w:val="0"/>
        <w:ind w:left="709" w:right="-286" w:hanging="426"/>
        <w:jc w:val="both"/>
        <w:rPr>
          <w:rFonts w:ascii="Arial" w:eastAsiaTheme="minorHAnsi" w:hAnsi="Arial" w:cs="Arial"/>
          <w:sz w:val="19"/>
          <w:szCs w:val="19"/>
          <w:lang w:eastAsia="en-US"/>
        </w:rPr>
      </w:pPr>
      <w:r w:rsidRPr="000F760D">
        <w:rPr>
          <w:rFonts w:ascii="Arial" w:hAnsi="Arial" w:cs="Arial"/>
          <w:b/>
          <w:color w:val="000000"/>
          <w:spacing w:val="-1"/>
          <w:sz w:val="19"/>
          <w:szCs w:val="19"/>
        </w:rPr>
        <w:t xml:space="preserve">4.3.  </w:t>
      </w:r>
      <w:r w:rsidRPr="000F760D">
        <w:rPr>
          <w:rFonts w:ascii="Arial" w:eastAsia="ArialMT" w:hAnsi="Arial" w:cs="Arial"/>
          <w:sz w:val="19"/>
          <w:szCs w:val="19"/>
          <w:lang w:eastAsia="en-US"/>
        </w:rPr>
        <w:t xml:space="preserve">We wniosku wykonawca musi wykazać za pomocą środków dowodowych, że zmiana cen producenta ma wpływ na koszt wykonania zamówienia, w szczególności spowoduje stratę finansową (wykonanie zamówienia poniżej kosztu zakupu od producenta lub poniżej ceny produkcji) po stronie </w:t>
      </w:r>
      <w:r w:rsidRPr="000F760D">
        <w:rPr>
          <w:rFonts w:ascii="Arial" w:eastAsiaTheme="minorHAnsi" w:hAnsi="Arial" w:cs="Arial"/>
          <w:sz w:val="19"/>
          <w:szCs w:val="19"/>
          <w:lang w:eastAsia="en-US"/>
        </w:rPr>
        <w:t>Wykonawcy.</w:t>
      </w:r>
    </w:p>
    <w:p w14:paraId="207D450E"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4.4.  </w:t>
      </w:r>
      <w:r w:rsidRPr="000F760D">
        <w:rPr>
          <w:rFonts w:ascii="Arial" w:eastAsia="ArialMT" w:hAnsi="Arial" w:cs="Arial"/>
          <w:sz w:val="19"/>
          <w:szCs w:val="19"/>
          <w:lang w:eastAsia="en-US"/>
        </w:rPr>
        <w:t xml:space="preserve">Wniosek musi zawierać: zakres roszczenia, uzasadnienie wniosku, dowody na </w:t>
      </w:r>
      <w:r w:rsidRPr="000F760D">
        <w:rPr>
          <w:rFonts w:ascii="Arial" w:eastAsiaTheme="minorHAnsi" w:hAnsi="Arial" w:cs="Arial"/>
          <w:sz w:val="19"/>
          <w:szCs w:val="19"/>
          <w:lang w:eastAsia="en-US"/>
        </w:rPr>
        <w:t xml:space="preserve">potwierdzenie </w:t>
      </w:r>
      <w:r w:rsidRPr="000F760D">
        <w:rPr>
          <w:rFonts w:ascii="Arial" w:eastAsia="ArialMT" w:hAnsi="Arial" w:cs="Arial"/>
          <w:sz w:val="19"/>
          <w:szCs w:val="19"/>
          <w:lang w:eastAsia="en-US"/>
        </w:rPr>
        <w:t>roszczenia, wyliczenie kwoty waloryzacji oraz formularz cenowy zawierający kwoty jednostkowe po</w:t>
      </w: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waloryzacji. W przypadku, gdy wniosek jest niekompletny lub złożone dowody nie uzasadniają w</w:t>
      </w: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wystarczającym zakresie wniosku strona, która otrzymała ten wniosek może żądać jego uzupełnienia</w:t>
      </w: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w wyznaczonym terminie nie krótszym niż 7 dni roboczych. Brak rzetelnego uzasadnienia wniosku</w:t>
      </w: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popartego dowodami stanowi przeszkodę w dokonaniu waloryzacji wynagrodzenia.</w:t>
      </w:r>
    </w:p>
    <w:p w14:paraId="00CEF1A6"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4.5. </w:t>
      </w:r>
      <w:r w:rsidRPr="000F760D">
        <w:rPr>
          <w:rFonts w:ascii="Arial" w:eastAsia="ArialMT" w:hAnsi="Arial" w:cs="Arial"/>
          <w:sz w:val="19"/>
          <w:szCs w:val="19"/>
          <w:lang w:eastAsia="en-US"/>
        </w:rPr>
        <w:t>Strona umowy może żądać następujących dowodów uzasadniających waloryzację:</w:t>
      </w:r>
    </w:p>
    <w:p w14:paraId="1E190C54" w14:textId="77777777" w:rsidR="001E4220" w:rsidRPr="000F760D" w:rsidRDefault="001E4220" w:rsidP="001E4220">
      <w:pPr>
        <w:autoSpaceDE w:val="0"/>
        <w:autoSpaceDN w:val="0"/>
        <w:adjustRightInd w:val="0"/>
        <w:ind w:left="993" w:right="-284"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szczegółową kalkulację cen jednostkowych, na podstawie których wykonawca obliczył cenę oferty,</w:t>
      </w:r>
    </w:p>
    <w:p w14:paraId="41FAADA3" w14:textId="77777777" w:rsidR="001E4220" w:rsidRPr="000F760D" w:rsidRDefault="001E4220" w:rsidP="001E4220">
      <w:pPr>
        <w:autoSpaceDE w:val="0"/>
        <w:autoSpaceDN w:val="0"/>
        <w:adjustRightInd w:val="0"/>
        <w:ind w:left="993" w:right="-284" w:hanging="285"/>
        <w:jc w:val="both"/>
        <w:rPr>
          <w:rFonts w:ascii="Arial" w:eastAsiaTheme="minorHAnsi"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oświadczenie wykonawcy o założonym w ofercie poziomie zysku i ryzyka lub dokumenty polit</w:t>
      </w:r>
      <w:r w:rsidRPr="000F760D">
        <w:rPr>
          <w:rFonts w:ascii="Arial" w:eastAsiaTheme="minorHAnsi" w:hAnsi="Arial" w:cs="Arial"/>
          <w:sz w:val="19"/>
          <w:szCs w:val="19"/>
          <w:lang w:eastAsia="en-US"/>
        </w:rPr>
        <w:t xml:space="preserve">yki </w:t>
      </w:r>
      <w:r w:rsidRPr="000F760D">
        <w:rPr>
          <w:rFonts w:ascii="Arial" w:eastAsia="ArialMT" w:hAnsi="Arial" w:cs="Arial"/>
          <w:sz w:val="19"/>
          <w:szCs w:val="19"/>
          <w:lang w:eastAsia="en-US"/>
        </w:rPr>
        <w:t xml:space="preserve">zakupowej danego wykonawcy, które ustalają tzw. narzuty, marże, wysokość zysku itp. Zatwierdzone </w:t>
      </w:r>
      <w:r w:rsidRPr="000F760D">
        <w:rPr>
          <w:rFonts w:ascii="Arial" w:eastAsiaTheme="minorHAnsi" w:hAnsi="Arial" w:cs="Arial"/>
          <w:sz w:val="19"/>
          <w:szCs w:val="19"/>
          <w:lang w:eastAsia="en-US"/>
        </w:rPr>
        <w:t>przez odpowiednie organy Wykonawcy,</w:t>
      </w:r>
    </w:p>
    <w:p w14:paraId="48E41141" w14:textId="77777777" w:rsidR="001E4220" w:rsidRPr="000F760D" w:rsidRDefault="001E4220" w:rsidP="001E4220">
      <w:pPr>
        <w:autoSpaceDE w:val="0"/>
        <w:autoSpaceDN w:val="0"/>
        <w:adjustRightInd w:val="0"/>
        <w:ind w:left="993" w:right="-284"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oferty dostawców lub podwykonawców, na podstawie których wykonawca obliczył cenę oferty albo faktury z początkowego okresu realizacji umowy dotyczące tych materiałów i kosztów, o zmianę których wykonawca wnioskuje,</w:t>
      </w:r>
    </w:p>
    <w:p w14:paraId="7076D442" w14:textId="77777777" w:rsidR="001E4220" w:rsidRPr="000F760D" w:rsidRDefault="001E4220" w:rsidP="001E4220">
      <w:pPr>
        <w:autoSpaceDE w:val="0"/>
        <w:autoSpaceDN w:val="0"/>
        <w:adjustRightInd w:val="0"/>
        <w:ind w:left="993" w:right="-284"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 xml:space="preserve">informację, czy i którzy podwykonawcy wystąpili z propozycją zawarcia aneksów o zmianę </w:t>
      </w:r>
      <w:r w:rsidRPr="000F760D">
        <w:rPr>
          <w:rFonts w:ascii="Arial" w:eastAsiaTheme="minorHAnsi" w:hAnsi="Arial" w:cs="Arial"/>
          <w:sz w:val="19"/>
          <w:szCs w:val="19"/>
          <w:lang w:eastAsia="en-US"/>
        </w:rPr>
        <w:t>wynagrodzenia,</w:t>
      </w:r>
    </w:p>
    <w:p w14:paraId="19B9EC87" w14:textId="77777777" w:rsidR="001E4220" w:rsidRPr="000F760D" w:rsidRDefault="001E4220" w:rsidP="001E4220">
      <w:pPr>
        <w:autoSpaceDE w:val="0"/>
        <w:autoSpaceDN w:val="0"/>
        <w:adjustRightInd w:val="0"/>
        <w:ind w:left="993" w:right="-284"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informacji, czy wykonawca badał rynek w celu znalezienia innych, tańszych dostawców lub podwykonawców,</w:t>
      </w:r>
    </w:p>
    <w:p w14:paraId="0CB3B6F6" w14:textId="77777777" w:rsidR="001E4220" w:rsidRPr="000F760D" w:rsidRDefault="001E4220" w:rsidP="001E4220">
      <w:pPr>
        <w:autoSpaceDE w:val="0"/>
        <w:autoSpaceDN w:val="0"/>
        <w:adjustRightInd w:val="0"/>
        <w:ind w:left="993" w:right="-284"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uzasadnienia, dlaczego wykonawca nie mógł materiałów i urządzeń objętych wnioskiem o zmianę zamówić wcześniej i zagwarantować sobie ceny ofertowe, kupić wcześniej i składować, etc.</w:t>
      </w:r>
    </w:p>
    <w:p w14:paraId="657EAC85" w14:textId="77777777" w:rsidR="001E4220" w:rsidRPr="000F760D" w:rsidRDefault="001E4220" w:rsidP="001E4220">
      <w:pPr>
        <w:autoSpaceDE w:val="0"/>
        <w:autoSpaceDN w:val="0"/>
        <w:adjustRightInd w:val="0"/>
        <w:ind w:left="993" w:hanging="285"/>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innych dowodów uzasadniających waloryzację adekwatnie do sytuacji.</w:t>
      </w:r>
    </w:p>
    <w:p w14:paraId="47AD4A26"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4.6. </w:t>
      </w:r>
      <w:r w:rsidRPr="000F760D">
        <w:rPr>
          <w:rFonts w:ascii="Arial" w:eastAsia="ArialMT" w:hAnsi="Arial" w:cs="Arial"/>
          <w:sz w:val="19"/>
          <w:szCs w:val="19"/>
          <w:lang w:eastAsia="en-US"/>
        </w:rPr>
        <w:t xml:space="preserve">Wynagrodzenie Wykonawcy będzie waloryzowane w taki sposób, że kwoty płatne Wykonawcy będą korygowane dla oddania wzrostów lub spadków cen w oparciu o kwotę ustaloną jako różnica </w:t>
      </w:r>
      <w:r w:rsidRPr="000F760D">
        <w:rPr>
          <w:rFonts w:ascii="Arial" w:eastAsiaTheme="minorHAnsi" w:hAnsi="Arial" w:cs="Arial"/>
          <w:sz w:val="19"/>
          <w:szCs w:val="19"/>
          <w:lang w:eastAsia="en-US"/>
        </w:rPr>
        <w:t>ceny producenta i ceny of</w:t>
      </w:r>
      <w:r w:rsidRPr="000F760D">
        <w:rPr>
          <w:rFonts w:ascii="Arial" w:eastAsia="ArialMT" w:hAnsi="Arial" w:cs="Arial"/>
          <w:sz w:val="19"/>
          <w:szCs w:val="19"/>
          <w:lang w:eastAsia="en-US"/>
        </w:rPr>
        <w:t>ertowej bez podatku od towarów i usług w oparciu o dowody, które będą potwierdzały odpowiednio zmianę ceny producenta. Przez cenę producenta należy rozumieć kwotę pieniędzy uzyskiwaną przez producenta od nabywcy za wykonaną jednostkę produktu (wyrobu lub usługi) pomniejszoną o należny podatek od towarów i usług (VAT) i powiększoną o podatek akcyzowy oraz uwzględniającą ewentualne dopłaty, opusty i bonifikaty.</w:t>
      </w:r>
    </w:p>
    <w:p w14:paraId="5E0279DB"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4.7. </w:t>
      </w:r>
      <w:r w:rsidRPr="000F760D">
        <w:rPr>
          <w:rFonts w:ascii="Arial" w:eastAsia="ArialMT" w:hAnsi="Arial" w:cs="Arial"/>
          <w:sz w:val="19"/>
          <w:szCs w:val="19"/>
          <w:lang w:eastAsia="en-US"/>
        </w:rPr>
        <w:t xml:space="preserve">Zmodyfikowany formularz cenowy będzie podstawą do wystawiania faktur za wykonany po </w:t>
      </w:r>
      <w:r w:rsidRPr="000F760D">
        <w:rPr>
          <w:rFonts w:ascii="Arial" w:eastAsiaTheme="minorHAnsi" w:hAnsi="Arial" w:cs="Arial"/>
          <w:sz w:val="19"/>
          <w:szCs w:val="19"/>
          <w:lang w:eastAsia="en-US"/>
        </w:rPr>
        <w:t>waloryzacji</w:t>
      </w:r>
      <w:r w:rsidRPr="000F760D">
        <w:rPr>
          <w:rFonts w:ascii="Arial" w:eastAsia="ArialMT" w:hAnsi="Arial" w:cs="Arial"/>
          <w:sz w:val="19"/>
          <w:szCs w:val="19"/>
          <w:lang w:eastAsia="en-US"/>
        </w:rPr>
        <w:t xml:space="preserve">       przedmiot zamówienia, aż do kolejnej waloryzacji, o której mowa w ust. 9 zdanie drugie.</w:t>
      </w:r>
    </w:p>
    <w:p w14:paraId="2009AF89"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4.8. </w:t>
      </w:r>
      <w:r w:rsidRPr="000F760D">
        <w:rPr>
          <w:rFonts w:ascii="Arial" w:eastAsia="ArialMT" w:hAnsi="Arial" w:cs="Arial"/>
          <w:sz w:val="19"/>
          <w:szCs w:val="19"/>
          <w:lang w:eastAsia="en-US"/>
        </w:rPr>
        <w:t>Waloryzacja będzie dotyczyła kwoty netto, do której następnie zostanie dodana odpowiednia stawka podatku od towarów i usług (VAT).</w:t>
      </w:r>
    </w:p>
    <w:p w14:paraId="2E9FE09B" w14:textId="77777777" w:rsidR="001E4220" w:rsidRPr="000F760D" w:rsidRDefault="001E4220" w:rsidP="001E4220">
      <w:pPr>
        <w:autoSpaceDE w:val="0"/>
        <w:autoSpaceDN w:val="0"/>
        <w:adjustRightInd w:val="0"/>
        <w:ind w:left="709" w:right="-286" w:hanging="426"/>
        <w:jc w:val="both"/>
        <w:rPr>
          <w:rFonts w:ascii="Arial" w:hAnsi="Arial" w:cs="Arial"/>
          <w:b/>
          <w:color w:val="000000"/>
          <w:spacing w:val="-1"/>
          <w:sz w:val="19"/>
          <w:szCs w:val="19"/>
        </w:rPr>
      </w:pPr>
      <w:r w:rsidRPr="000F760D">
        <w:rPr>
          <w:rFonts w:ascii="Arial" w:hAnsi="Arial" w:cs="Arial"/>
          <w:b/>
          <w:color w:val="000000"/>
          <w:spacing w:val="-1"/>
          <w:sz w:val="19"/>
          <w:szCs w:val="19"/>
        </w:rPr>
        <w:t xml:space="preserve">4.9. </w:t>
      </w:r>
      <w:r w:rsidRPr="000F760D">
        <w:rPr>
          <w:rFonts w:ascii="Arial" w:eastAsia="ArialMT" w:hAnsi="Arial" w:cs="Arial"/>
          <w:sz w:val="19"/>
          <w:szCs w:val="19"/>
          <w:lang w:eastAsia="en-US"/>
        </w:rPr>
        <w:t>Pierwsza waloryzacja może nastąpić po upływie 6 miesięcy obowiązywania umowy, przy czym będzie  obejmowała okres od dnia złożenia oferty do dnia uprawniającego do dokonania waloryzacji. Kolejne waloryzacje będą dokonywane nie częściej niż po upływie miesiąca od ostatniej waloryzacji.</w:t>
      </w:r>
    </w:p>
    <w:p w14:paraId="467858E0" w14:textId="77777777" w:rsidR="001E4220" w:rsidRPr="000F760D" w:rsidRDefault="001E4220" w:rsidP="001E4220">
      <w:pPr>
        <w:autoSpaceDE w:val="0"/>
        <w:autoSpaceDN w:val="0"/>
        <w:adjustRightInd w:val="0"/>
        <w:ind w:left="709" w:right="-286" w:hanging="426"/>
        <w:jc w:val="both"/>
        <w:rPr>
          <w:rFonts w:ascii="Arial" w:hAnsi="Arial" w:cs="Arial"/>
          <w:b/>
          <w:color w:val="000000"/>
          <w:spacing w:val="-1"/>
          <w:sz w:val="19"/>
          <w:szCs w:val="19"/>
        </w:rPr>
      </w:pPr>
      <w:r w:rsidRPr="000F760D">
        <w:rPr>
          <w:rFonts w:ascii="Arial" w:hAnsi="Arial" w:cs="Arial"/>
          <w:b/>
          <w:color w:val="000000"/>
          <w:spacing w:val="-1"/>
          <w:sz w:val="19"/>
          <w:szCs w:val="19"/>
        </w:rPr>
        <w:t xml:space="preserve">4.10. </w:t>
      </w:r>
      <w:r w:rsidRPr="000F760D">
        <w:rPr>
          <w:rFonts w:ascii="Arial" w:eastAsia="ArialMT" w:hAnsi="Arial" w:cs="Arial"/>
          <w:sz w:val="19"/>
          <w:szCs w:val="19"/>
          <w:lang w:eastAsia="en-US"/>
        </w:rPr>
        <w:t>Waloryzacja, o której mowa w powyższych ustępach będzie dokonywana pod warunkiem, że wysokość zmiany ceny producenta przekroczy (+/</w:t>
      </w:r>
      <w:r w:rsidRPr="000F760D">
        <w:rPr>
          <w:rFonts w:ascii="Arial" w:eastAsiaTheme="minorHAnsi" w:hAnsi="Arial" w:cs="Arial"/>
          <w:sz w:val="19"/>
          <w:szCs w:val="19"/>
          <w:lang w:eastAsia="en-US"/>
        </w:rPr>
        <w:t>-</w:t>
      </w:r>
      <w:r w:rsidRPr="000F760D">
        <w:rPr>
          <w:rFonts w:ascii="Arial" w:eastAsia="ArialMT" w:hAnsi="Arial" w:cs="Arial"/>
          <w:sz w:val="19"/>
          <w:szCs w:val="19"/>
          <w:lang w:eastAsia="en-US"/>
        </w:rPr>
        <w:t xml:space="preserve">) 5%, a Wykonawca wykaże za pomocą środków dowodowych, że zmiana ceny producenta będzie miała wpływ na koszt wykonania zamówienia, o którym mowa w ust. </w:t>
      </w:r>
      <w:r w:rsidRPr="000F760D">
        <w:rPr>
          <w:rFonts w:ascii="Arial" w:eastAsiaTheme="minorHAnsi" w:hAnsi="Arial" w:cs="Arial"/>
          <w:sz w:val="19"/>
          <w:szCs w:val="19"/>
          <w:lang w:eastAsia="en-US"/>
        </w:rPr>
        <w:t>5.3.</w:t>
      </w:r>
    </w:p>
    <w:p w14:paraId="11F6568E" w14:textId="77777777" w:rsidR="001E4220" w:rsidRPr="000F760D" w:rsidRDefault="001E4220" w:rsidP="001E4220">
      <w:pPr>
        <w:autoSpaceDE w:val="0"/>
        <w:autoSpaceDN w:val="0"/>
        <w:adjustRightInd w:val="0"/>
        <w:ind w:left="709" w:right="-286" w:hanging="426"/>
        <w:jc w:val="both"/>
        <w:rPr>
          <w:rFonts w:ascii="Arial" w:hAnsi="Arial" w:cs="Arial"/>
          <w:b/>
          <w:color w:val="000000"/>
          <w:spacing w:val="-1"/>
          <w:sz w:val="19"/>
          <w:szCs w:val="19"/>
        </w:rPr>
      </w:pPr>
      <w:r w:rsidRPr="000F760D">
        <w:rPr>
          <w:rFonts w:ascii="Arial" w:hAnsi="Arial" w:cs="Arial"/>
          <w:b/>
          <w:color w:val="000000"/>
          <w:spacing w:val="-1"/>
          <w:sz w:val="19"/>
          <w:szCs w:val="19"/>
        </w:rPr>
        <w:t xml:space="preserve">4.11. </w:t>
      </w:r>
      <w:r w:rsidRPr="000F760D">
        <w:rPr>
          <w:rFonts w:ascii="Arial" w:eastAsia="ArialMT" w:hAnsi="Arial" w:cs="Arial"/>
          <w:sz w:val="19"/>
          <w:szCs w:val="19"/>
          <w:lang w:eastAsia="en-US"/>
        </w:rPr>
        <w:t>Łączna wartość (dodatnia lub ujemna) zmiany wynagrodzenia nie może przekroczyć (+/</w:t>
      </w:r>
      <w:r w:rsidRPr="000F760D">
        <w:rPr>
          <w:rFonts w:ascii="Arial" w:eastAsiaTheme="minorHAnsi" w:hAnsi="Arial" w:cs="Arial"/>
          <w:sz w:val="19"/>
          <w:szCs w:val="19"/>
          <w:lang w:eastAsia="en-US"/>
        </w:rPr>
        <w:t xml:space="preserve">-) 20% </w:t>
      </w:r>
      <w:r w:rsidRPr="000F760D">
        <w:rPr>
          <w:rFonts w:ascii="Arial" w:eastAsia="ArialMT" w:hAnsi="Arial" w:cs="Arial"/>
          <w:sz w:val="19"/>
          <w:szCs w:val="19"/>
          <w:lang w:eastAsia="en-US"/>
        </w:rPr>
        <w:t xml:space="preserve">wartości  wynagrodzenia netto określonego </w:t>
      </w:r>
      <w:r w:rsidRPr="000F760D">
        <w:rPr>
          <w:rFonts w:ascii="Arial" w:eastAsiaTheme="minorHAnsi" w:hAnsi="Arial" w:cs="Arial"/>
          <w:sz w:val="19"/>
          <w:szCs w:val="19"/>
          <w:lang w:eastAsia="en-US"/>
        </w:rPr>
        <w:t>dla części zamówienia (pakietu) której dotyczy waloryzacja</w:t>
      </w:r>
      <w:r w:rsidRPr="000F760D">
        <w:rPr>
          <w:rFonts w:ascii="Arial" w:eastAsiaTheme="minorHAnsi" w:hAnsi="Arial" w:cs="Arial"/>
          <w:i/>
          <w:iCs/>
          <w:sz w:val="19"/>
          <w:szCs w:val="19"/>
          <w:lang w:eastAsia="en-US"/>
        </w:rPr>
        <w:t>.</w:t>
      </w:r>
    </w:p>
    <w:p w14:paraId="32633C82" w14:textId="77777777" w:rsidR="001E4220" w:rsidRPr="000F760D" w:rsidRDefault="001E4220" w:rsidP="001E4220">
      <w:pPr>
        <w:autoSpaceDE w:val="0"/>
        <w:autoSpaceDN w:val="0"/>
        <w:adjustRightInd w:val="0"/>
        <w:ind w:left="709" w:right="-286" w:hanging="426"/>
        <w:jc w:val="both"/>
        <w:rPr>
          <w:rFonts w:ascii="Arial" w:eastAsia="ArialMT" w:hAnsi="Arial" w:cs="Arial"/>
          <w:sz w:val="19"/>
          <w:szCs w:val="19"/>
          <w:lang w:eastAsia="en-US"/>
        </w:rPr>
      </w:pPr>
      <w:r w:rsidRPr="000F760D">
        <w:rPr>
          <w:rFonts w:ascii="Arial" w:hAnsi="Arial" w:cs="Arial"/>
          <w:b/>
          <w:color w:val="000000"/>
          <w:spacing w:val="-1"/>
          <w:sz w:val="19"/>
          <w:szCs w:val="19"/>
        </w:rPr>
        <w:t xml:space="preserve">4.12. </w:t>
      </w:r>
      <w:r w:rsidRPr="000F760D">
        <w:rPr>
          <w:rFonts w:ascii="Arial" w:eastAsia="ArialMT" w:hAnsi="Arial" w:cs="Arial"/>
          <w:sz w:val="19"/>
          <w:szCs w:val="19"/>
          <w:lang w:eastAsia="en-US"/>
        </w:rPr>
        <w:t>W przypadku, gdy z obliczeń wynika, że wartość zwiększ</w:t>
      </w:r>
      <w:r w:rsidRPr="000F760D">
        <w:rPr>
          <w:rFonts w:ascii="Arial" w:eastAsiaTheme="minorHAnsi" w:hAnsi="Arial" w:cs="Arial"/>
          <w:sz w:val="19"/>
          <w:szCs w:val="19"/>
          <w:lang w:eastAsia="en-US"/>
        </w:rPr>
        <w:t xml:space="preserve">enia wynagrodzenia Wykonawcy </w:t>
      </w:r>
      <w:r w:rsidRPr="000F760D">
        <w:rPr>
          <w:rFonts w:ascii="Arial" w:eastAsia="ArialMT" w:hAnsi="Arial" w:cs="Arial"/>
          <w:sz w:val="19"/>
          <w:szCs w:val="19"/>
          <w:lang w:eastAsia="en-US"/>
        </w:rPr>
        <w:t xml:space="preserve">przekracza    kwotę, o której mowa w ust. </w:t>
      </w:r>
      <w:r w:rsidRPr="000F760D">
        <w:rPr>
          <w:rFonts w:ascii="Arial" w:eastAsiaTheme="minorHAnsi" w:hAnsi="Arial" w:cs="Arial"/>
          <w:sz w:val="19"/>
          <w:szCs w:val="19"/>
          <w:lang w:eastAsia="en-US"/>
        </w:rPr>
        <w:t>5.</w:t>
      </w:r>
      <w:r w:rsidRPr="000F760D">
        <w:rPr>
          <w:rFonts w:ascii="Arial" w:eastAsia="ArialMT" w:hAnsi="Arial" w:cs="Arial"/>
          <w:sz w:val="19"/>
          <w:szCs w:val="19"/>
          <w:lang w:eastAsia="en-US"/>
        </w:rPr>
        <w:t>11, strony umowy, celem ograniczenia strat wynikających z</w:t>
      </w: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wykonania umowy, dokonają uzgodnionej zmiany umowy (konieczny aneks do umowy) w ten sposób, iż:</w:t>
      </w:r>
    </w:p>
    <w:p w14:paraId="2415268A" w14:textId="77777777" w:rsidR="001E4220" w:rsidRPr="000F760D" w:rsidRDefault="001E4220" w:rsidP="001E4220">
      <w:pPr>
        <w:autoSpaceDE w:val="0"/>
        <w:autoSpaceDN w:val="0"/>
        <w:adjustRightInd w:val="0"/>
        <w:ind w:firstLine="708"/>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zmniejszą odpowiednio zakres świadczenia wykonawcy do wysokości, o której mowa w ustępie 11,</w:t>
      </w:r>
    </w:p>
    <w:p w14:paraId="5A743168" w14:textId="77777777" w:rsidR="001E4220" w:rsidRPr="000F760D" w:rsidRDefault="001E4220" w:rsidP="001E4220">
      <w:pPr>
        <w:autoSpaceDE w:val="0"/>
        <w:autoSpaceDN w:val="0"/>
        <w:adjustRightInd w:val="0"/>
        <w:ind w:firstLine="708"/>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zmienią sposób rozliczenia wynagrodzenia,</w:t>
      </w:r>
    </w:p>
    <w:p w14:paraId="3698423E" w14:textId="77777777" w:rsidR="001E4220" w:rsidRPr="000F760D" w:rsidRDefault="001E4220" w:rsidP="001E4220">
      <w:pPr>
        <w:autoSpaceDE w:val="0"/>
        <w:autoSpaceDN w:val="0"/>
        <w:adjustRightInd w:val="0"/>
        <w:ind w:right="-567" w:firstLine="708"/>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zmienią termin wykonania zamówienia lub jej części lub czasowo zawieszą wykonanie umowy lub jej części,</w:t>
      </w:r>
    </w:p>
    <w:p w14:paraId="0A3207BD" w14:textId="77777777" w:rsidR="001E4220" w:rsidRPr="000F760D" w:rsidRDefault="001E4220" w:rsidP="001E4220">
      <w:pPr>
        <w:autoSpaceDE w:val="0"/>
        <w:autoSpaceDN w:val="0"/>
        <w:adjustRightInd w:val="0"/>
        <w:ind w:left="851" w:hanging="143"/>
        <w:jc w:val="both"/>
        <w:rPr>
          <w:rFonts w:ascii="Arial" w:eastAsia="ArialMT" w:hAnsi="Arial" w:cs="Arial"/>
          <w:sz w:val="19"/>
          <w:szCs w:val="19"/>
          <w:lang w:eastAsia="en-US"/>
        </w:rPr>
      </w:pPr>
      <w:r w:rsidRPr="000F760D">
        <w:rPr>
          <w:rFonts w:ascii="Arial" w:eastAsiaTheme="minorHAnsi" w:hAnsi="Arial" w:cs="Arial"/>
          <w:sz w:val="19"/>
          <w:szCs w:val="19"/>
          <w:lang w:eastAsia="en-US"/>
        </w:rPr>
        <w:t xml:space="preserve">- </w:t>
      </w:r>
      <w:r w:rsidRPr="000F760D">
        <w:rPr>
          <w:rFonts w:ascii="Arial" w:eastAsia="ArialMT" w:hAnsi="Arial" w:cs="Arial"/>
          <w:sz w:val="19"/>
          <w:szCs w:val="19"/>
          <w:lang w:eastAsia="en-US"/>
        </w:rPr>
        <w:t xml:space="preserve">zmienią sposób wykonania umowy – </w:t>
      </w:r>
      <w:r w:rsidRPr="000F760D">
        <w:rPr>
          <w:rFonts w:ascii="Arial" w:eastAsiaTheme="minorHAnsi" w:hAnsi="Arial" w:cs="Arial"/>
          <w:sz w:val="19"/>
          <w:szCs w:val="19"/>
          <w:lang w:eastAsia="en-US"/>
        </w:rPr>
        <w:t>w szcz</w:t>
      </w:r>
      <w:r w:rsidRPr="000F760D">
        <w:rPr>
          <w:rFonts w:ascii="Arial" w:eastAsia="ArialMT" w:hAnsi="Arial" w:cs="Arial"/>
          <w:sz w:val="19"/>
          <w:szCs w:val="19"/>
          <w:lang w:eastAsia="en-US"/>
        </w:rPr>
        <w:t>ególności dopuszczalna jest zmiana oferowanego przedmiotu umowy na przedmiot o tej samej funkcjonalności i zastosowaniu, spełniający wymogi SWZ, ale zawierający niższą cenę.</w:t>
      </w:r>
    </w:p>
    <w:p w14:paraId="3C5F8E84" w14:textId="77777777" w:rsidR="001E4220" w:rsidRPr="000F760D" w:rsidRDefault="001E4220" w:rsidP="001E4220">
      <w:pPr>
        <w:autoSpaceDE w:val="0"/>
        <w:autoSpaceDN w:val="0"/>
        <w:adjustRightInd w:val="0"/>
        <w:ind w:left="709" w:right="-286" w:hanging="426"/>
        <w:jc w:val="both"/>
        <w:rPr>
          <w:rFonts w:ascii="Arial" w:hAnsi="Arial" w:cs="Arial"/>
          <w:b/>
          <w:color w:val="000000"/>
          <w:spacing w:val="-1"/>
          <w:sz w:val="19"/>
          <w:szCs w:val="19"/>
        </w:rPr>
      </w:pPr>
      <w:r w:rsidRPr="000F760D">
        <w:rPr>
          <w:rFonts w:ascii="Arial" w:hAnsi="Arial" w:cs="Arial"/>
          <w:b/>
          <w:color w:val="000000"/>
          <w:spacing w:val="-1"/>
          <w:sz w:val="19"/>
          <w:szCs w:val="19"/>
        </w:rPr>
        <w:t xml:space="preserve">4.13. </w:t>
      </w:r>
      <w:r w:rsidRPr="000F760D">
        <w:rPr>
          <w:rFonts w:ascii="Arial" w:eastAsia="ArialMT" w:hAnsi="Arial" w:cs="Arial"/>
          <w:sz w:val="19"/>
          <w:szCs w:val="19"/>
          <w:lang w:eastAsia="en-US"/>
        </w:rPr>
        <w:t>Wykonawca, którego wynagrodzenie zostało zmienione zgodnie z umową, zobowiązany jest do odpowiedniej zmiany wynagrodzenia przysługującego Podwykonawcy, z którym zawarł umowę o podwykonawstwo, w zakresie odpowiadającym zmianom cen materiałów lub kosztów dotyczących zobowiązania Podwykonawcy, jeżeli umowa o podwykonawstwo został</w:t>
      </w:r>
      <w:r w:rsidRPr="000F760D">
        <w:rPr>
          <w:rFonts w:ascii="Arial" w:eastAsiaTheme="minorHAnsi" w:hAnsi="Arial" w:cs="Arial"/>
          <w:sz w:val="19"/>
          <w:szCs w:val="19"/>
          <w:lang w:eastAsia="en-US"/>
        </w:rPr>
        <w:t>a zawarta na okres</w:t>
      </w:r>
      <w:r w:rsidRPr="000F760D">
        <w:rPr>
          <w:rFonts w:ascii="Arial" w:eastAsia="ArialMT" w:hAnsi="Arial" w:cs="Arial"/>
          <w:sz w:val="19"/>
          <w:szCs w:val="19"/>
          <w:lang w:eastAsia="en-US"/>
        </w:rPr>
        <w:t xml:space="preserve"> przekraczający 6 miesięcy. Wykonawca musi do pierwszej faktury waloryzacyjnej dołączyć oświadczenie podwykonawcy potwierdzające zmianę umowy zgodnie z zasadami, które nie są mniej korzystne niż wynikające z niniejszego paragrafu umowy lub oświadczenie Wykonawcy o samodzielnym wykonaniu rozliczanych elementów zamówienia. W przypadku braku przedłożenia Zamawiającemu ww. oświadczenia Zamawiający ma prawo do odmówienia akceptacji faktury z waloryzacją i żądania jej korekty.</w:t>
      </w:r>
    </w:p>
    <w:p w14:paraId="38EB21EA" w14:textId="77777777" w:rsidR="001E4220" w:rsidRPr="000F760D" w:rsidRDefault="001E4220" w:rsidP="001E4220">
      <w:pPr>
        <w:autoSpaceDE w:val="0"/>
        <w:autoSpaceDN w:val="0"/>
        <w:adjustRightInd w:val="0"/>
        <w:ind w:left="709" w:right="-286" w:hanging="426"/>
        <w:jc w:val="both"/>
        <w:rPr>
          <w:rFonts w:ascii="Arial" w:hAnsi="Arial" w:cs="Arial"/>
          <w:b/>
          <w:color w:val="000000"/>
          <w:spacing w:val="-1"/>
          <w:sz w:val="19"/>
          <w:szCs w:val="19"/>
        </w:rPr>
      </w:pPr>
    </w:p>
    <w:p w14:paraId="2F80DE2F" w14:textId="77777777" w:rsidR="001E4220" w:rsidRPr="000F760D" w:rsidRDefault="001E4220" w:rsidP="001E4220">
      <w:pPr>
        <w:shd w:val="clear" w:color="auto" w:fill="FFFFFF"/>
        <w:ind w:left="284" w:right="-284" w:hanging="284"/>
        <w:jc w:val="both"/>
        <w:rPr>
          <w:rFonts w:ascii="Arial" w:hAnsi="Arial" w:cs="Arial"/>
          <w:color w:val="000000"/>
          <w:spacing w:val="-1"/>
          <w:sz w:val="19"/>
          <w:szCs w:val="19"/>
        </w:rPr>
      </w:pPr>
      <w:r w:rsidRPr="000F760D">
        <w:rPr>
          <w:rFonts w:ascii="Arial" w:hAnsi="Arial" w:cs="Arial"/>
          <w:b/>
          <w:color w:val="000000"/>
          <w:spacing w:val="-1"/>
          <w:sz w:val="19"/>
          <w:szCs w:val="19"/>
        </w:rPr>
        <w:t>5.</w:t>
      </w:r>
      <w:r w:rsidRPr="000F760D">
        <w:rPr>
          <w:rFonts w:ascii="Arial" w:hAnsi="Arial" w:cs="Arial"/>
          <w:color w:val="000000"/>
          <w:spacing w:val="-1"/>
          <w:sz w:val="19"/>
          <w:szCs w:val="19"/>
        </w:rPr>
        <w:t xml:space="preserve"> Przewiduje się następujące możliwości jednostronnej zmiany umowy przez Zamawiającego:</w:t>
      </w:r>
    </w:p>
    <w:p w14:paraId="7DD8722F" w14:textId="77777777" w:rsidR="001E4220" w:rsidRPr="000F760D" w:rsidRDefault="001E4220" w:rsidP="001E4220">
      <w:pPr>
        <w:shd w:val="clear" w:color="auto" w:fill="FFFFFF"/>
        <w:ind w:left="567" w:right="-284" w:hanging="283"/>
        <w:jc w:val="both"/>
        <w:rPr>
          <w:rFonts w:ascii="Arial" w:hAnsi="Arial" w:cs="Arial"/>
          <w:color w:val="000000"/>
          <w:spacing w:val="-1"/>
          <w:sz w:val="19"/>
          <w:szCs w:val="19"/>
        </w:rPr>
      </w:pPr>
      <w:r w:rsidRPr="000F760D">
        <w:rPr>
          <w:rFonts w:ascii="Arial" w:hAnsi="Arial" w:cs="Arial"/>
          <w:color w:val="000000"/>
          <w:spacing w:val="-1"/>
          <w:sz w:val="19"/>
          <w:szCs w:val="19"/>
        </w:rPr>
        <w:t xml:space="preserve">– Zamawiający zastrzega sobie możliwość zmiany umowy, z zastrzeżeniem art. 454 i 455 ustawy </w:t>
      </w:r>
      <w:proofErr w:type="spellStart"/>
      <w:r w:rsidRPr="000F760D">
        <w:rPr>
          <w:rFonts w:ascii="Arial" w:hAnsi="Arial" w:cs="Arial"/>
          <w:color w:val="000000"/>
          <w:spacing w:val="-1"/>
          <w:sz w:val="19"/>
          <w:szCs w:val="19"/>
        </w:rPr>
        <w:t>Pzp</w:t>
      </w:r>
      <w:proofErr w:type="spellEnd"/>
      <w:r w:rsidRPr="000F760D">
        <w:rPr>
          <w:rFonts w:ascii="Arial" w:hAnsi="Arial" w:cs="Arial"/>
          <w:color w:val="000000"/>
          <w:spacing w:val="-1"/>
          <w:sz w:val="19"/>
          <w:szCs w:val="19"/>
        </w:rPr>
        <w:t>, w przypadku zmiany w obowiązujących przepisach prawa mających wpływ na przedmiot i warunki umowy oraz zmiany sytuacji prawnej lub faktycznej Wykonawcy i/lub Zamawiającego skutkującej niemożliwością realizacji przedmiotu umowy.</w:t>
      </w:r>
    </w:p>
    <w:p w14:paraId="73A16F5B" w14:textId="77777777" w:rsidR="001E4220" w:rsidRPr="000F760D" w:rsidRDefault="001E4220" w:rsidP="001E4220">
      <w:pPr>
        <w:shd w:val="clear" w:color="auto" w:fill="FFFFFF"/>
        <w:ind w:left="567" w:right="-284" w:hanging="283"/>
        <w:jc w:val="both"/>
        <w:rPr>
          <w:rFonts w:ascii="Arial" w:hAnsi="Arial" w:cs="Arial"/>
          <w:color w:val="000000"/>
          <w:spacing w:val="-1"/>
          <w:sz w:val="19"/>
          <w:szCs w:val="19"/>
        </w:rPr>
      </w:pPr>
      <w:r w:rsidRPr="000F760D">
        <w:rPr>
          <w:rFonts w:ascii="Arial" w:hAnsi="Arial" w:cs="Arial"/>
          <w:color w:val="000000"/>
          <w:spacing w:val="-1"/>
          <w:sz w:val="19"/>
          <w:szCs w:val="19"/>
        </w:rPr>
        <w:t xml:space="preserve">– Zamawiający zastrzega sobie możliwość zmiany umowy, z zastrzeżeniem art. 454 i 455 ustawy </w:t>
      </w:r>
      <w:proofErr w:type="spellStart"/>
      <w:r w:rsidRPr="000F760D">
        <w:rPr>
          <w:rFonts w:ascii="Arial" w:hAnsi="Arial" w:cs="Arial"/>
          <w:color w:val="000000"/>
          <w:spacing w:val="-1"/>
          <w:sz w:val="19"/>
          <w:szCs w:val="19"/>
        </w:rPr>
        <w:t>Pzp</w:t>
      </w:r>
      <w:proofErr w:type="spellEnd"/>
      <w:r w:rsidRPr="000F760D">
        <w:rPr>
          <w:rFonts w:ascii="Arial" w:hAnsi="Arial" w:cs="Arial"/>
          <w:color w:val="000000"/>
          <w:spacing w:val="-1"/>
          <w:sz w:val="19"/>
          <w:szCs w:val="19"/>
        </w:rPr>
        <w:t xml:space="preserve">, w przypadku powstania nadzwyczajnych okoliczności (nie będących „siłą wyższą”), grożących rażącą stratą, których strony nie przewidziały przy zawarciu umowy; </w:t>
      </w:r>
    </w:p>
    <w:p w14:paraId="1339E0AF" w14:textId="77777777" w:rsidR="001E4220" w:rsidRPr="000F760D" w:rsidRDefault="001E4220" w:rsidP="001E4220">
      <w:pPr>
        <w:shd w:val="clear" w:color="auto" w:fill="FFFFFF"/>
        <w:ind w:left="567" w:right="-284" w:hanging="283"/>
        <w:jc w:val="both"/>
        <w:rPr>
          <w:rFonts w:ascii="Arial" w:hAnsi="Arial" w:cs="Arial"/>
          <w:color w:val="000000"/>
          <w:spacing w:val="-1"/>
          <w:sz w:val="19"/>
          <w:szCs w:val="19"/>
        </w:rPr>
      </w:pPr>
      <w:r w:rsidRPr="000F760D">
        <w:rPr>
          <w:rFonts w:ascii="Arial" w:hAnsi="Arial" w:cs="Arial"/>
          <w:bCs/>
          <w:color w:val="000000"/>
          <w:spacing w:val="-1"/>
          <w:sz w:val="19"/>
          <w:szCs w:val="19"/>
        </w:rPr>
        <w:t>–</w:t>
      </w:r>
      <w:r w:rsidRPr="000F760D">
        <w:rPr>
          <w:rFonts w:ascii="Arial" w:hAnsi="Arial" w:cs="Arial"/>
          <w:color w:val="000000"/>
          <w:spacing w:val="-1"/>
          <w:sz w:val="19"/>
          <w:szCs w:val="19"/>
        </w:rPr>
        <w:t xml:space="preserve"> Zamawiający zastrzega sobie możliwość zmiany umowy, z zastrzeżeniem art. 454 i 455 ustawy </w:t>
      </w:r>
      <w:proofErr w:type="spellStart"/>
      <w:r w:rsidRPr="000F760D">
        <w:rPr>
          <w:rFonts w:ascii="Arial" w:hAnsi="Arial" w:cs="Arial"/>
          <w:color w:val="000000"/>
          <w:spacing w:val="-1"/>
          <w:sz w:val="19"/>
          <w:szCs w:val="19"/>
        </w:rPr>
        <w:t>Pzp</w:t>
      </w:r>
      <w:proofErr w:type="spellEnd"/>
      <w:r w:rsidRPr="000F760D">
        <w:rPr>
          <w:rFonts w:ascii="Arial" w:hAnsi="Arial" w:cs="Arial"/>
          <w:color w:val="000000"/>
          <w:spacing w:val="-1"/>
          <w:sz w:val="19"/>
          <w:szCs w:val="19"/>
        </w:rPr>
        <w:t>, w przypadku wystąpienia niezgodności pomiędzy zapisami umowy, a treścią oferty i/lub SWZ.</w:t>
      </w:r>
    </w:p>
    <w:p w14:paraId="2E6D5F55" w14:textId="77777777" w:rsidR="001E4220" w:rsidRPr="007A79FC" w:rsidRDefault="001E4220" w:rsidP="001E4220">
      <w:pPr>
        <w:shd w:val="clear" w:color="auto" w:fill="FFFFFF"/>
        <w:ind w:left="284" w:right="-284" w:hanging="284"/>
        <w:jc w:val="both"/>
        <w:rPr>
          <w:rFonts w:ascii="Arial" w:hAnsi="Arial" w:cs="Arial"/>
          <w:color w:val="000000"/>
          <w:spacing w:val="-1"/>
          <w:sz w:val="19"/>
          <w:szCs w:val="19"/>
        </w:rPr>
      </w:pPr>
      <w:r w:rsidRPr="000F760D">
        <w:rPr>
          <w:rFonts w:ascii="Arial" w:hAnsi="Arial" w:cs="Arial"/>
          <w:b/>
          <w:color w:val="000000"/>
          <w:spacing w:val="-1"/>
          <w:sz w:val="19"/>
          <w:szCs w:val="19"/>
        </w:rPr>
        <w:t>6.</w:t>
      </w:r>
      <w:r w:rsidRPr="000F760D">
        <w:rPr>
          <w:rFonts w:ascii="Arial" w:hAnsi="Arial" w:cs="Arial"/>
          <w:color w:val="000000"/>
          <w:spacing w:val="-1"/>
          <w:sz w:val="19"/>
          <w:szCs w:val="19"/>
        </w:rPr>
        <w:t xml:space="preserve"> Do przygotowania projektu aneksu do umowy zobowiązana jest ta strona umowy, której zmiany dotyczą lub która jest inicjatorem zmian.</w:t>
      </w:r>
    </w:p>
    <w:p w14:paraId="34EF1DD7" w14:textId="77777777" w:rsidR="001E4220" w:rsidRPr="00735A47" w:rsidRDefault="001E4220" w:rsidP="001E4220">
      <w:pPr>
        <w:ind w:left="709" w:right="-284" w:hanging="425"/>
        <w:jc w:val="both"/>
        <w:rPr>
          <w:rFonts w:ascii="Arial" w:hAnsi="Arial" w:cs="Arial"/>
          <w:color w:val="000000"/>
          <w:sz w:val="6"/>
          <w:szCs w:val="6"/>
        </w:rPr>
      </w:pPr>
    </w:p>
    <w:p w14:paraId="54589267" w14:textId="77777777" w:rsidR="001E4220" w:rsidRPr="00B219C9" w:rsidRDefault="001E4220" w:rsidP="001E4220">
      <w:pPr>
        <w:ind w:right="-284"/>
        <w:jc w:val="center"/>
        <w:rPr>
          <w:rFonts w:ascii="Arial" w:hAnsi="Arial" w:cs="Arial"/>
          <w:b/>
          <w:bCs/>
          <w:sz w:val="20"/>
          <w:szCs w:val="20"/>
        </w:rPr>
      </w:pPr>
      <w:r w:rsidRPr="00B219C9">
        <w:rPr>
          <w:rFonts w:ascii="Arial" w:hAnsi="Arial" w:cs="Arial"/>
          <w:b/>
          <w:bCs/>
          <w:sz w:val="20"/>
          <w:szCs w:val="20"/>
        </w:rPr>
        <w:t>§ 1</w:t>
      </w:r>
      <w:r>
        <w:rPr>
          <w:rFonts w:ascii="Arial" w:hAnsi="Arial" w:cs="Arial"/>
          <w:b/>
          <w:bCs/>
          <w:sz w:val="20"/>
          <w:szCs w:val="20"/>
        </w:rPr>
        <w:t>1</w:t>
      </w:r>
    </w:p>
    <w:p w14:paraId="64F55654" w14:textId="77777777" w:rsidR="001E4220" w:rsidRPr="006151D4" w:rsidRDefault="001E4220" w:rsidP="001E4220">
      <w:pPr>
        <w:ind w:left="284" w:right="-284" w:hanging="284"/>
        <w:jc w:val="both"/>
        <w:rPr>
          <w:rFonts w:ascii="Arial" w:hAnsi="Arial" w:cs="Arial"/>
          <w:sz w:val="19"/>
          <w:szCs w:val="19"/>
        </w:rPr>
      </w:pPr>
      <w:r w:rsidRPr="006151D4">
        <w:rPr>
          <w:rFonts w:ascii="Arial" w:hAnsi="Arial" w:cs="Arial"/>
          <w:b/>
          <w:bCs/>
          <w:sz w:val="19"/>
          <w:szCs w:val="19"/>
        </w:rPr>
        <w:t>1.</w:t>
      </w:r>
      <w:r w:rsidRPr="006151D4">
        <w:rPr>
          <w:rFonts w:ascii="Arial" w:hAnsi="Arial" w:cs="Arial"/>
          <w:sz w:val="19"/>
          <w:szCs w:val="19"/>
        </w:rPr>
        <w:t xml:space="preserve"> Strony zawierając Umowę dążą do takiego uregulowania zasad przetwarzania danych osobowych, aby odpowiadały one w pełni postanowieniom Rozporządzenia Parlamentu Europejskiego i Rady (UE) 2016/679 z dnia 27 kwietnia 2016 roku w sprawie ochrony osób fizycznych w związku z przetwarzaniem danych osobowych i w sprawie swobodnego przepływu takich danych oraz uchylenia dyrektywy 95/46/WE (ogólne rozrządzenie o ochronie danych) (</w:t>
      </w:r>
      <w:proofErr w:type="spellStart"/>
      <w:r w:rsidRPr="006151D4">
        <w:rPr>
          <w:rFonts w:ascii="Arial" w:hAnsi="Arial" w:cs="Arial"/>
          <w:i/>
          <w:iCs/>
          <w:sz w:val="19"/>
          <w:szCs w:val="19"/>
        </w:rPr>
        <w:t>DZ.Urz</w:t>
      </w:r>
      <w:proofErr w:type="spellEnd"/>
      <w:r w:rsidRPr="006151D4">
        <w:rPr>
          <w:rFonts w:ascii="Arial" w:hAnsi="Arial" w:cs="Arial"/>
          <w:i/>
          <w:iCs/>
          <w:sz w:val="19"/>
          <w:szCs w:val="19"/>
        </w:rPr>
        <w:t>. UE L 119</w:t>
      </w:r>
      <w:r w:rsidRPr="006151D4">
        <w:rPr>
          <w:rFonts w:ascii="Arial" w:hAnsi="Arial" w:cs="Arial"/>
          <w:sz w:val="19"/>
          <w:szCs w:val="19"/>
        </w:rPr>
        <w:t>) – dalej RODO.</w:t>
      </w:r>
    </w:p>
    <w:p w14:paraId="32FDB759"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6151D4">
        <w:rPr>
          <w:rFonts w:ascii="Arial" w:hAnsi="Arial" w:cs="Arial"/>
          <w:sz w:val="19"/>
          <w:szCs w:val="19"/>
        </w:rPr>
        <w:t>Udzielający zamówienia (Zamawiający) jest administratorem danych osobowych w rozumieniu przepisów RODO i jednocześnie w pełni realizuje odpowiednią ochronę danych.</w:t>
      </w:r>
    </w:p>
    <w:p w14:paraId="4A6F9B36" w14:textId="77777777" w:rsidR="001E4220" w:rsidRPr="00E92918" w:rsidRDefault="001E4220" w:rsidP="001E4220">
      <w:pPr>
        <w:pStyle w:val="Akapitzlist"/>
        <w:numPr>
          <w:ilvl w:val="0"/>
          <w:numId w:val="47"/>
        </w:numPr>
        <w:ind w:left="709" w:right="-284" w:hanging="284"/>
        <w:jc w:val="both"/>
        <w:rPr>
          <w:rFonts w:ascii="Arial" w:hAnsi="Arial" w:cs="Arial"/>
          <w:i/>
          <w:iCs/>
          <w:sz w:val="19"/>
          <w:szCs w:val="19"/>
        </w:rPr>
      </w:pPr>
      <w:r w:rsidRPr="00E92918">
        <w:rPr>
          <w:rFonts w:ascii="Arial" w:hAnsi="Arial" w:cs="Arial"/>
          <w:sz w:val="19"/>
          <w:szCs w:val="19"/>
        </w:rPr>
        <w:t xml:space="preserve">Na mocy niniejszej umowy Zamawiający przekazuje Wykonawcy dane osobowe w zakresie: </w:t>
      </w:r>
      <w:r w:rsidRPr="00E92918">
        <w:rPr>
          <w:rFonts w:ascii="Arial" w:hAnsi="Arial" w:cs="Arial"/>
          <w:b/>
          <w:bCs/>
          <w:i/>
          <w:iCs/>
          <w:sz w:val="19"/>
          <w:szCs w:val="19"/>
        </w:rPr>
        <w:t>imię, nazwisko</w:t>
      </w:r>
      <w:r w:rsidRPr="00E92918">
        <w:rPr>
          <w:rFonts w:ascii="Arial" w:hAnsi="Arial" w:cs="Arial"/>
          <w:sz w:val="19"/>
          <w:szCs w:val="19"/>
        </w:rPr>
        <w:t xml:space="preserve">, </w:t>
      </w:r>
      <w:r w:rsidRPr="00E92918">
        <w:rPr>
          <w:rFonts w:ascii="Arial" w:hAnsi="Arial" w:cs="Arial"/>
          <w:b/>
          <w:bCs/>
          <w:i/>
          <w:iCs/>
          <w:sz w:val="19"/>
          <w:szCs w:val="19"/>
        </w:rPr>
        <w:t>stanowisko, adres e-mail</w:t>
      </w:r>
      <w:r>
        <w:rPr>
          <w:rFonts w:ascii="Arial" w:hAnsi="Arial" w:cs="Arial"/>
          <w:b/>
          <w:bCs/>
          <w:i/>
          <w:iCs/>
          <w:sz w:val="19"/>
          <w:szCs w:val="19"/>
        </w:rPr>
        <w:t>.</w:t>
      </w:r>
    </w:p>
    <w:p w14:paraId="36A24434"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FC1909">
        <w:rPr>
          <w:rFonts w:ascii="Arial" w:hAnsi="Arial" w:cs="Arial"/>
          <w:sz w:val="19"/>
          <w:szCs w:val="19"/>
        </w:rPr>
        <w:t xml:space="preserve">Przekazanie danych będzie dotyczyć następujących kategorii danych: </w:t>
      </w:r>
      <w:r w:rsidRPr="00FC1909">
        <w:rPr>
          <w:rFonts w:ascii="Arial" w:hAnsi="Arial" w:cs="Arial"/>
          <w:b/>
          <w:bCs/>
          <w:i/>
          <w:iCs/>
          <w:sz w:val="19"/>
          <w:szCs w:val="19"/>
        </w:rPr>
        <w:t>dane osób zatrudnionych uczestniczących w realizacji umowy</w:t>
      </w:r>
      <w:r w:rsidRPr="006151D4">
        <w:rPr>
          <w:rFonts w:ascii="Arial" w:hAnsi="Arial" w:cs="Arial"/>
          <w:sz w:val="19"/>
          <w:szCs w:val="19"/>
        </w:rPr>
        <w:t>.</w:t>
      </w:r>
    </w:p>
    <w:p w14:paraId="0A1F53B7"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6151D4">
        <w:rPr>
          <w:rFonts w:ascii="Arial" w:hAnsi="Arial" w:cs="Arial"/>
          <w:bCs/>
          <w:sz w:val="19"/>
          <w:szCs w:val="19"/>
        </w:rPr>
        <w:t>Strony zobowiązują się traktować wszelkie informacje otrzymane w związku z realizacją niniejszej umowy jako informacje poufne. Informacje nie mogą być przekazywane pośrednio lub bezpośrednio jakiejkolwiek osobie trzeciej, a dostęp do tych informacji posiadać będą jedynie uprawnieni pracownicy, podwykonawcy i przedstawiciele, których dostęp do informacji jest uzasadniony zakresem wykonywanych zadań oraz stosownie do tego zakresu nadanymi uprawnieniami / upoważnieniami.</w:t>
      </w:r>
    </w:p>
    <w:p w14:paraId="6EDB3845"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6151D4">
        <w:rPr>
          <w:rFonts w:ascii="Arial" w:hAnsi="Arial" w:cs="Arial"/>
          <w:sz w:val="19"/>
          <w:szCs w:val="19"/>
        </w:rPr>
        <w:t xml:space="preserve">Wykonawca zobowiązuje się zapoznać upoważnione osoby, będące pracownikami Wykonawcy jak i pracownikami podwykonawcy, z przepisami dotyczącymi ochrony danych osobowych, oraz zobowiązać je do ich stosowania, a także do zachowania bezterminowo w tajemnicy danych osobowych uzyskanych w związku z wykonywaniem niniejszej umowy. </w:t>
      </w:r>
    </w:p>
    <w:p w14:paraId="6B0A9005"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6151D4">
        <w:rPr>
          <w:rFonts w:ascii="Arial" w:hAnsi="Arial" w:cs="Arial"/>
          <w:sz w:val="19"/>
          <w:szCs w:val="19"/>
        </w:rPr>
        <w:t>Po zakończeniu trwania umowy, Wykonawca zobowiązuje się do zniszczenia pozyskanych w trakcie obowiązywania umowy danych osobowych.</w:t>
      </w:r>
    </w:p>
    <w:p w14:paraId="0F4411D2" w14:textId="77777777" w:rsidR="001E4220" w:rsidRPr="006151D4" w:rsidRDefault="001E4220" w:rsidP="001E4220">
      <w:pPr>
        <w:pStyle w:val="Akapitzlist"/>
        <w:numPr>
          <w:ilvl w:val="0"/>
          <w:numId w:val="47"/>
        </w:numPr>
        <w:ind w:left="709" w:right="-284" w:hanging="284"/>
        <w:jc w:val="both"/>
        <w:rPr>
          <w:rFonts w:ascii="Arial" w:hAnsi="Arial" w:cs="Arial"/>
          <w:sz w:val="19"/>
          <w:szCs w:val="19"/>
        </w:rPr>
      </w:pPr>
      <w:r w:rsidRPr="006151D4">
        <w:rPr>
          <w:rFonts w:ascii="Arial" w:hAnsi="Arial" w:cs="Arial"/>
          <w:sz w:val="19"/>
          <w:szCs w:val="19"/>
        </w:rPr>
        <w:t>Naruszenie zasad przetwarzania danych osobowych wynikających z RODO oraz z niniejszej umowy stanowi podstawę do wypowiedzenia umowy przez każdą ze stron.</w:t>
      </w:r>
    </w:p>
    <w:p w14:paraId="416C5E76" w14:textId="77777777" w:rsidR="001E4220" w:rsidRPr="00F63959" w:rsidRDefault="001E4220" w:rsidP="001E4220">
      <w:pPr>
        <w:pStyle w:val="Akapitzlist"/>
        <w:numPr>
          <w:ilvl w:val="0"/>
          <w:numId w:val="47"/>
        </w:numPr>
        <w:spacing w:before="120" w:after="120"/>
        <w:ind w:right="-284"/>
        <w:rPr>
          <w:rFonts w:ascii="Arial" w:hAnsi="Arial" w:cs="Arial"/>
          <w:b/>
          <w:color w:val="000000"/>
          <w:sz w:val="20"/>
          <w:szCs w:val="20"/>
        </w:rPr>
      </w:pPr>
      <w:r w:rsidRPr="00F63959">
        <w:rPr>
          <w:rFonts w:ascii="Arial" w:hAnsi="Arial" w:cs="Arial"/>
          <w:sz w:val="18"/>
          <w:szCs w:val="18"/>
        </w:rPr>
        <w:t xml:space="preserve">Kontakt do Inspektora Ochrony Danych Osobowych Wykonawcy: , </w:t>
      </w:r>
    </w:p>
    <w:p w14:paraId="75709F0B" w14:textId="77777777" w:rsidR="001E4220" w:rsidRDefault="001E4220" w:rsidP="001E4220">
      <w:pPr>
        <w:pStyle w:val="Akapitzlist"/>
        <w:spacing w:before="120" w:after="120"/>
        <w:ind w:right="-284"/>
        <w:jc w:val="center"/>
        <w:rPr>
          <w:rFonts w:ascii="Arial" w:hAnsi="Arial" w:cs="Arial"/>
          <w:b/>
          <w:color w:val="000000"/>
          <w:sz w:val="20"/>
          <w:szCs w:val="20"/>
        </w:rPr>
      </w:pPr>
    </w:p>
    <w:p w14:paraId="7C926274" w14:textId="77777777" w:rsidR="001E4220" w:rsidRDefault="001E4220" w:rsidP="001E4220">
      <w:pPr>
        <w:pStyle w:val="Akapitzlist"/>
        <w:spacing w:before="120" w:after="120"/>
        <w:ind w:right="-284"/>
        <w:jc w:val="center"/>
        <w:rPr>
          <w:rFonts w:ascii="Arial" w:hAnsi="Arial" w:cs="Arial"/>
          <w:b/>
          <w:color w:val="000000"/>
          <w:sz w:val="20"/>
          <w:szCs w:val="20"/>
        </w:rPr>
      </w:pPr>
    </w:p>
    <w:p w14:paraId="16D7E6EB" w14:textId="77777777" w:rsidR="001E4220" w:rsidRPr="00F63959" w:rsidRDefault="001E4220" w:rsidP="001E4220">
      <w:pPr>
        <w:pStyle w:val="Akapitzlist"/>
        <w:spacing w:before="120" w:after="120"/>
        <w:ind w:right="-284"/>
        <w:jc w:val="center"/>
        <w:rPr>
          <w:rFonts w:ascii="Arial" w:hAnsi="Arial" w:cs="Arial"/>
          <w:b/>
          <w:color w:val="000000"/>
          <w:sz w:val="20"/>
          <w:szCs w:val="20"/>
        </w:rPr>
      </w:pPr>
      <w:r w:rsidRPr="00F63959">
        <w:rPr>
          <w:rFonts w:ascii="Arial" w:hAnsi="Arial" w:cs="Arial"/>
          <w:b/>
          <w:color w:val="000000"/>
          <w:sz w:val="20"/>
          <w:szCs w:val="20"/>
        </w:rPr>
        <w:t>§ 1</w:t>
      </w:r>
      <w:r>
        <w:rPr>
          <w:rFonts w:ascii="Arial" w:hAnsi="Arial" w:cs="Arial"/>
          <w:b/>
          <w:color w:val="000000"/>
          <w:sz w:val="20"/>
          <w:szCs w:val="20"/>
        </w:rPr>
        <w:t>2</w:t>
      </w:r>
    </w:p>
    <w:p w14:paraId="73C272B3" w14:textId="77777777" w:rsidR="001E4220" w:rsidRPr="002E061D" w:rsidRDefault="001E4220" w:rsidP="001E4220">
      <w:pPr>
        <w:pStyle w:val="Default"/>
        <w:numPr>
          <w:ilvl w:val="0"/>
          <w:numId w:val="48"/>
        </w:numPr>
        <w:ind w:right="-284"/>
        <w:jc w:val="both"/>
        <w:rPr>
          <w:rFonts w:ascii="Arial" w:hAnsi="Arial" w:cs="Arial"/>
          <w:color w:val="auto"/>
          <w:sz w:val="19"/>
          <w:szCs w:val="19"/>
        </w:rPr>
      </w:pPr>
      <w:bookmarkStart w:id="8" w:name="_Hlk77933525"/>
      <w:r w:rsidRPr="002E061D">
        <w:rPr>
          <w:rFonts w:ascii="Arial" w:hAnsi="Arial" w:cs="Arial"/>
          <w:sz w:val="19"/>
          <w:szCs w:val="19"/>
        </w:rPr>
        <w:t>W sprawach nieuregulowanych niniejszą umową mają zastosowanie przepisy Ustawy Prawo zamówień publicznych z dnia 11 września 2019 r. oraz Kodeksu Cywilnego.</w:t>
      </w:r>
    </w:p>
    <w:p w14:paraId="05B7391D" w14:textId="77777777" w:rsidR="001E4220" w:rsidRPr="002E061D" w:rsidRDefault="001E4220" w:rsidP="001E4220">
      <w:pPr>
        <w:pStyle w:val="Default"/>
        <w:numPr>
          <w:ilvl w:val="0"/>
          <w:numId w:val="48"/>
        </w:numPr>
        <w:ind w:right="-284"/>
        <w:jc w:val="both"/>
        <w:rPr>
          <w:rFonts w:ascii="Arial" w:hAnsi="Arial" w:cs="Arial"/>
          <w:color w:val="auto"/>
          <w:sz w:val="19"/>
          <w:szCs w:val="19"/>
        </w:rPr>
      </w:pPr>
      <w:r w:rsidRPr="002E061D">
        <w:rPr>
          <w:rFonts w:ascii="Arial" w:hAnsi="Arial" w:cs="Arial"/>
          <w:sz w:val="19"/>
          <w:szCs w:val="19"/>
        </w:rPr>
        <w:t>Wszelkie spory wynikające z realizacji niniejszej umowy rozstrzygane będą na zasadach wzajemnych negocjacji przez wyznaczonych pełnomocników.</w:t>
      </w:r>
    </w:p>
    <w:p w14:paraId="6116B937" w14:textId="77777777" w:rsidR="001E4220" w:rsidRPr="002E061D" w:rsidRDefault="001E4220" w:rsidP="001E4220">
      <w:pPr>
        <w:pStyle w:val="Default"/>
        <w:numPr>
          <w:ilvl w:val="0"/>
          <w:numId w:val="48"/>
        </w:numPr>
        <w:ind w:right="-284"/>
        <w:jc w:val="both"/>
        <w:rPr>
          <w:rFonts w:ascii="Arial" w:hAnsi="Arial" w:cs="Arial"/>
          <w:color w:val="auto"/>
          <w:sz w:val="19"/>
          <w:szCs w:val="19"/>
        </w:rPr>
      </w:pPr>
      <w:r w:rsidRPr="002E061D">
        <w:rPr>
          <w:rFonts w:ascii="Arial" w:hAnsi="Arial" w:cs="Arial"/>
          <w:sz w:val="19"/>
          <w:szCs w:val="19"/>
        </w:rPr>
        <w:t>Jeżeli strony nie osiągną kompromisu wówczas sporne sprawy kierowane będą do sądu powszechnego właściwego dla siedziby Zamawiającego.</w:t>
      </w:r>
    </w:p>
    <w:p w14:paraId="3FCC6F36" w14:textId="77777777" w:rsidR="001E4220" w:rsidRPr="002E061D" w:rsidRDefault="001E4220" w:rsidP="001E4220">
      <w:pPr>
        <w:pStyle w:val="Default"/>
        <w:numPr>
          <w:ilvl w:val="0"/>
          <w:numId w:val="48"/>
        </w:numPr>
        <w:ind w:right="-284"/>
        <w:jc w:val="both"/>
        <w:rPr>
          <w:rFonts w:ascii="Arial" w:hAnsi="Arial" w:cs="Arial"/>
          <w:color w:val="auto"/>
          <w:sz w:val="19"/>
          <w:szCs w:val="19"/>
        </w:rPr>
      </w:pPr>
      <w:r w:rsidRPr="00514F28">
        <w:rPr>
          <w:rFonts w:ascii="Arial" w:hAnsi="Arial" w:cs="Arial"/>
          <w:sz w:val="19"/>
          <w:szCs w:val="19"/>
        </w:rPr>
        <w:t xml:space="preserve">W przypadku, gdy ofertę złożyli  Wykonawcy, o których mowa w art. 58 ust. 1 ustawy </w:t>
      </w:r>
      <w:proofErr w:type="spellStart"/>
      <w:r w:rsidRPr="00514F28">
        <w:rPr>
          <w:rFonts w:ascii="Arial" w:hAnsi="Arial" w:cs="Arial"/>
          <w:sz w:val="19"/>
          <w:szCs w:val="19"/>
        </w:rPr>
        <w:t>Pzp</w:t>
      </w:r>
      <w:proofErr w:type="spellEnd"/>
      <w:r w:rsidRPr="00514F28">
        <w:rPr>
          <w:rFonts w:ascii="Arial" w:hAnsi="Arial" w:cs="Arial"/>
          <w:sz w:val="19"/>
          <w:szCs w:val="19"/>
        </w:rPr>
        <w:t xml:space="preserve"> (oferta wspólna), ponoszą solidarną odpowiedzialność za wykonanie umowy</w:t>
      </w:r>
      <w:r>
        <w:rPr>
          <w:rFonts w:ascii="Arial" w:hAnsi="Arial" w:cs="Arial"/>
          <w:sz w:val="19"/>
          <w:szCs w:val="19"/>
        </w:rPr>
        <w:t>.</w:t>
      </w:r>
    </w:p>
    <w:p w14:paraId="20D34A9A" w14:textId="77777777" w:rsidR="001E4220" w:rsidRPr="002E061D" w:rsidRDefault="001E4220" w:rsidP="001E4220">
      <w:pPr>
        <w:pStyle w:val="Default"/>
        <w:numPr>
          <w:ilvl w:val="0"/>
          <w:numId w:val="48"/>
        </w:numPr>
        <w:ind w:right="-284"/>
        <w:jc w:val="both"/>
        <w:rPr>
          <w:rFonts w:ascii="Arial" w:hAnsi="Arial" w:cs="Arial"/>
          <w:color w:val="auto"/>
          <w:sz w:val="19"/>
          <w:szCs w:val="19"/>
        </w:rPr>
      </w:pPr>
      <w:r w:rsidRPr="00514F28">
        <w:rPr>
          <w:rFonts w:ascii="Arial" w:hAnsi="Arial" w:cs="Arial"/>
          <w:sz w:val="20"/>
          <w:szCs w:val="20"/>
        </w:rPr>
        <w:t>Wierzytelności</w:t>
      </w:r>
      <w:r>
        <w:rPr>
          <w:rFonts w:ascii="Arial" w:hAnsi="Arial" w:cs="Arial"/>
          <w:sz w:val="20"/>
          <w:szCs w:val="20"/>
        </w:rPr>
        <w:t>:</w:t>
      </w:r>
    </w:p>
    <w:p w14:paraId="64E1C392" w14:textId="77777777" w:rsidR="001E4220" w:rsidRPr="002E061D" w:rsidRDefault="001E4220" w:rsidP="001E4220">
      <w:pPr>
        <w:ind w:left="709" w:right="-284" w:hanging="425"/>
        <w:jc w:val="both"/>
        <w:rPr>
          <w:rFonts w:ascii="Arial" w:hAnsi="Arial" w:cs="Arial"/>
          <w:strike/>
          <w:sz w:val="18"/>
          <w:szCs w:val="18"/>
        </w:rPr>
      </w:pPr>
      <w:r>
        <w:rPr>
          <w:rFonts w:ascii="Arial" w:hAnsi="Arial" w:cs="Arial"/>
          <w:b/>
          <w:sz w:val="18"/>
          <w:szCs w:val="18"/>
        </w:rPr>
        <w:t>5</w:t>
      </w:r>
      <w:r w:rsidRPr="002E061D">
        <w:rPr>
          <w:rFonts w:ascii="Arial" w:hAnsi="Arial" w:cs="Arial"/>
          <w:b/>
          <w:sz w:val="18"/>
          <w:szCs w:val="18"/>
        </w:rPr>
        <w:t>.1.</w:t>
      </w:r>
      <w:r w:rsidRPr="002E061D">
        <w:rPr>
          <w:rFonts w:ascii="Arial" w:hAnsi="Arial" w:cs="Arial"/>
          <w:sz w:val="18"/>
          <w:szCs w:val="18"/>
        </w:rPr>
        <w:tab/>
        <w:t xml:space="preserve">Wykonawca nie może dokonać zastawienia lub przeniesienia, w szczególności: cesji, przekazu, sprzedaży; jakiejkolwiek wierzytelności wynikającej z Umowy lub jej części, jak również korzyści wynikającej z Umowy np. odsetek lub udziału w niej na osoby trzecie bez uprzedniej, pisemnej zgody Zamawiającego. </w:t>
      </w:r>
    </w:p>
    <w:p w14:paraId="441898C6" w14:textId="77777777" w:rsidR="001E4220" w:rsidRPr="002E061D" w:rsidRDefault="001E4220" w:rsidP="001E4220">
      <w:pPr>
        <w:ind w:left="709" w:right="-284" w:hanging="425"/>
        <w:jc w:val="both"/>
        <w:rPr>
          <w:rFonts w:ascii="Arial" w:hAnsi="Arial" w:cs="Arial"/>
          <w:sz w:val="18"/>
          <w:szCs w:val="18"/>
        </w:rPr>
      </w:pPr>
      <w:r>
        <w:rPr>
          <w:rFonts w:ascii="Arial" w:hAnsi="Arial" w:cs="Arial"/>
          <w:b/>
          <w:sz w:val="18"/>
          <w:szCs w:val="18"/>
        </w:rPr>
        <w:t>5</w:t>
      </w:r>
      <w:r w:rsidRPr="002E061D">
        <w:rPr>
          <w:rFonts w:ascii="Arial" w:hAnsi="Arial" w:cs="Arial"/>
          <w:b/>
          <w:sz w:val="18"/>
          <w:szCs w:val="18"/>
        </w:rPr>
        <w:t>.2.</w:t>
      </w:r>
      <w:r w:rsidRPr="002E061D">
        <w:rPr>
          <w:rFonts w:ascii="Arial" w:hAnsi="Arial" w:cs="Arial"/>
          <w:sz w:val="18"/>
          <w:szCs w:val="18"/>
        </w:rPr>
        <w:tab/>
        <w:t xml:space="preserve">W przypadku Wykonawcy będącego Konsorcjum, z wnioskiem do Zamawiającego o wyrażenie zgody na dokonanie czynności, o której mowa w pkt </w:t>
      </w:r>
      <w:r>
        <w:rPr>
          <w:rFonts w:ascii="Arial" w:hAnsi="Arial" w:cs="Arial"/>
          <w:sz w:val="18"/>
          <w:szCs w:val="18"/>
        </w:rPr>
        <w:t>5</w:t>
      </w:r>
      <w:r w:rsidRPr="002E061D">
        <w:rPr>
          <w:rFonts w:ascii="Arial" w:hAnsi="Arial" w:cs="Arial"/>
          <w:sz w:val="18"/>
          <w:szCs w:val="18"/>
        </w:rPr>
        <w:t xml:space="preserve">.1., występuje podmiot reprezentujący wszystkich członków Konsorcjum, zgodnie z posiadanym pełnomocnictwem. </w:t>
      </w:r>
    </w:p>
    <w:p w14:paraId="7EA9AA82" w14:textId="77777777" w:rsidR="001E4220" w:rsidRPr="002E061D" w:rsidRDefault="001E4220" w:rsidP="001E4220">
      <w:pPr>
        <w:ind w:left="709" w:right="-284" w:hanging="425"/>
        <w:jc w:val="both"/>
        <w:rPr>
          <w:rFonts w:ascii="Arial" w:hAnsi="Arial" w:cs="Arial"/>
          <w:sz w:val="18"/>
          <w:szCs w:val="18"/>
        </w:rPr>
      </w:pPr>
      <w:r>
        <w:rPr>
          <w:rFonts w:ascii="Arial" w:hAnsi="Arial" w:cs="Arial"/>
          <w:b/>
          <w:sz w:val="18"/>
          <w:szCs w:val="18"/>
        </w:rPr>
        <w:t>5</w:t>
      </w:r>
      <w:r w:rsidRPr="002E061D">
        <w:rPr>
          <w:rFonts w:ascii="Arial" w:hAnsi="Arial" w:cs="Arial"/>
          <w:b/>
          <w:sz w:val="18"/>
          <w:szCs w:val="18"/>
        </w:rPr>
        <w:t>.3.</w:t>
      </w:r>
      <w:r w:rsidRPr="002E061D">
        <w:rPr>
          <w:rFonts w:ascii="Arial" w:hAnsi="Arial" w:cs="Arial"/>
          <w:sz w:val="18"/>
          <w:szCs w:val="18"/>
        </w:rPr>
        <w:tab/>
        <w:t>Cesja, przelew lub czynność wywołująca podobne skutki np. udzielenie poręczenia zapłaty za Zamawiającego, dokonane bez pisemnej zgody Zamawiającego, są względem Zamawiającego bezskuteczne.</w:t>
      </w:r>
    </w:p>
    <w:p w14:paraId="4DFF4179" w14:textId="77777777" w:rsidR="001E4220" w:rsidRPr="00514F28" w:rsidRDefault="001E4220" w:rsidP="001E4220">
      <w:pPr>
        <w:pStyle w:val="Tekstpodstawowy"/>
        <w:ind w:left="709" w:right="-284" w:hanging="425"/>
        <w:jc w:val="both"/>
        <w:rPr>
          <w:rFonts w:ascii="Arial" w:hAnsi="Arial" w:cs="Arial"/>
          <w:szCs w:val="18"/>
        </w:rPr>
      </w:pPr>
      <w:r>
        <w:rPr>
          <w:rFonts w:ascii="Arial" w:hAnsi="Arial" w:cs="Arial"/>
          <w:b/>
          <w:bCs w:val="0"/>
          <w:szCs w:val="18"/>
        </w:rPr>
        <w:t>5</w:t>
      </w:r>
      <w:r w:rsidRPr="002E061D">
        <w:rPr>
          <w:rFonts w:ascii="Arial" w:hAnsi="Arial" w:cs="Arial"/>
          <w:b/>
          <w:bCs w:val="0"/>
          <w:szCs w:val="18"/>
        </w:rPr>
        <w:t>.4.</w:t>
      </w:r>
      <w:r w:rsidRPr="00514F28">
        <w:rPr>
          <w:rFonts w:ascii="Arial" w:hAnsi="Arial" w:cs="Arial"/>
          <w:szCs w:val="18"/>
        </w:rPr>
        <w:tab/>
        <w:t>Wykonawca zobowiązany jest do nie dokonywania potrąceń swojej wierzytelności wraz z odsetkami z</w:t>
      </w:r>
      <w:r>
        <w:rPr>
          <w:rFonts w:ascii="Arial" w:hAnsi="Arial" w:cs="Arial"/>
          <w:szCs w:val="18"/>
        </w:rPr>
        <w:t> </w:t>
      </w:r>
      <w:r w:rsidRPr="00514F28">
        <w:rPr>
          <w:rFonts w:ascii="Arial" w:hAnsi="Arial" w:cs="Arial"/>
          <w:szCs w:val="18"/>
        </w:rPr>
        <w:t>wierzytelnością Zamawiającego lub osób trzecich bez pisemnej zgody Zamawiającego.</w:t>
      </w:r>
    </w:p>
    <w:p w14:paraId="547FAFB9" w14:textId="77777777" w:rsidR="001E4220" w:rsidRPr="006151D4" w:rsidRDefault="001E4220" w:rsidP="001E4220">
      <w:pPr>
        <w:pStyle w:val="Default"/>
        <w:numPr>
          <w:ilvl w:val="0"/>
          <w:numId w:val="48"/>
        </w:numPr>
        <w:ind w:right="-284"/>
        <w:jc w:val="both"/>
        <w:rPr>
          <w:rFonts w:ascii="Arial" w:hAnsi="Arial" w:cs="Arial"/>
          <w:color w:val="auto"/>
          <w:sz w:val="19"/>
          <w:szCs w:val="19"/>
        </w:rPr>
      </w:pPr>
      <w:r w:rsidRPr="006151D4">
        <w:rPr>
          <w:rFonts w:ascii="Arial" w:hAnsi="Arial" w:cs="Arial"/>
          <w:color w:val="auto"/>
          <w:sz w:val="19"/>
          <w:szCs w:val="19"/>
        </w:rPr>
        <w:t xml:space="preserve">Do dokonania czynności polegającej na zmianie wierzyciela Zamawiającego-Szpitala wymagane jest uzyskanie uprzedniej zgody podmiotu tworzącego Zamawiającego-Szpital, zgodnie z art. 54 ust. 5 ustawy z dnia 15 kwietnia 2011r. o działalności leczniczej, pod rygorem nieważności dokonania tej czynności. </w:t>
      </w:r>
    </w:p>
    <w:p w14:paraId="41853435" w14:textId="77777777" w:rsidR="001E4220" w:rsidRDefault="001E4220" w:rsidP="001E4220">
      <w:pPr>
        <w:pStyle w:val="Akapitzlist"/>
        <w:numPr>
          <w:ilvl w:val="0"/>
          <w:numId w:val="48"/>
        </w:numPr>
        <w:ind w:right="-284"/>
        <w:jc w:val="both"/>
        <w:rPr>
          <w:rFonts w:ascii="Arial" w:hAnsi="Arial" w:cs="Arial"/>
          <w:sz w:val="19"/>
          <w:szCs w:val="19"/>
        </w:rPr>
      </w:pPr>
      <w:r w:rsidRPr="006151D4">
        <w:rPr>
          <w:rFonts w:ascii="Arial" w:hAnsi="Arial" w:cs="Arial"/>
          <w:sz w:val="19"/>
          <w:szCs w:val="19"/>
        </w:rPr>
        <w:t>W przypadku, gdy podmiot trzeci, który nabył wierzytelność niezgodnie z zastrzeżeniem o którym mowa w ust. 1, będzie dochodził od Zamawiającego - Szpitala należności, których spłaty dokonał Wykonawcy, Wykonawca zobowiązuje się do uregulowania należności wobec podmiotu trzeciego.</w:t>
      </w:r>
    </w:p>
    <w:p w14:paraId="2E30B397" w14:textId="77777777" w:rsidR="001E4220" w:rsidRPr="0086323C" w:rsidRDefault="001E4220" w:rsidP="001E4220">
      <w:pPr>
        <w:pStyle w:val="Akapitzlist"/>
        <w:numPr>
          <w:ilvl w:val="0"/>
          <w:numId w:val="48"/>
        </w:numPr>
        <w:tabs>
          <w:tab w:val="left" w:pos="720"/>
        </w:tabs>
        <w:spacing w:before="120"/>
        <w:ind w:right="-142"/>
        <w:jc w:val="both"/>
        <w:rPr>
          <w:rFonts w:ascii="Arial" w:hAnsi="Arial" w:cs="Arial"/>
          <w:bCs/>
          <w:color w:val="000000"/>
          <w:sz w:val="19"/>
          <w:szCs w:val="19"/>
        </w:rPr>
      </w:pPr>
      <w:bookmarkStart w:id="9" w:name="_Hlk101271447"/>
      <w:r>
        <w:rPr>
          <w:rFonts w:ascii="Arial" w:hAnsi="Arial" w:cs="Arial"/>
          <w:bCs/>
          <w:color w:val="000000"/>
          <w:sz w:val="19"/>
          <w:szCs w:val="19"/>
        </w:rPr>
        <w:t>Z</w:t>
      </w:r>
      <w:r w:rsidRPr="00C97040">
        <w:rPr>
          <w:rFonts w:ascii="Arial" w:hAnsi="Arial" w:cs="Arial"/>
          <w:bCs/>
          <w:color w:val="000000"/>
          <w:sz w:val="19"/>
          <w:szCs w:val="19"/>
        </w:rPr>
        <w:t>godnie</w:t>
      </w:r>
      <w:r>
        <w:rPr>
          <w:rFonts w:ascii="Arial" w:hAnsi="Arial" w:cs="Arial"/>
          <w:bCs/>
          <w:color w:val="000000"/>
          <w:sz w:val="19"/>
          <w:szCs w:val="19"/>
        </w:rPr>
        <w:t xml:space="preserve"> z obowiązkiem wynikającym</w:t>
      </w:r>
      <w:r w:rsidRPr="00C97040">
        <w:rPr>
          <w:rFonts w:ascii="Arial" w:hAnsi="Arial" w:cs="Arial"/>
          <w:bCs/>
          <w:color w:val="000000"/>
          <w:sz w:val="19"/>
          <w:szCs w:val="19"/>
        </w:rPr>
        <w:t xml:space="preserve"> z art. 4 ust. 3 ustawy z dn. 19 lipca 2019r. o zapewnieniu dostępności osobom ze szczególnymi potrzebami (</w:t>
      </w:r>
      <w:r w:rsidRPr="00C97040">
        <w:rPr>
          <w:rFonts w:ascii="Arial" w:hAnsi="Arial" w:cs="Arial"/>
          <w:bCs/>
          <w:i/>
          <w:iCs/>
          <w:color w:val="000000"/>
          <w:sz w:val="18"/>
          <w:szCs w:val="18"/>
        </w:rPr>
        <w:t>Dz.U. z 202</w:t>
      </w:r>
      <w:r>
        <w:rPr>
          <w:rFonts w:ascii="Arial" w:hAnsi="Arial" w:cs="Arial"/>
          <w:bCs/>
          <w:i/>
          <w:iCs/>
          <w:color w:val="000000"/>
          <w:sz w:val="18"/>
          <w:szCs w:val="18"/>
        </w:rPr>
        <w:t>2</w:t>
      </w:r>
      <w:r w:rsidRPr="00C97040">
        <w:rPr>
          <w:rFonts w:ascii="Arial" w:hAnsi="Arial" w:cs="Arial"/>
          <w:bCs/>
          <w:i/>
          <w:iCs/>
          <w:color w:val="000000"/>
          <w:sz w:val="18"/>
          <w:szCs w:val="18"/>
        </w:rPr>
        <w:t xml:space="preserve"> poz.</w:t>
      </w:r>
      <w:r>
        <w:rPr>
          <w:rFonts w:ascii="Arial" w:hAnsi="Arial" w:cs="Arial"/>
          <w:bCs/>
          <w:i/>
          <w:iCs/>
          <w:color w:val="000000"/>
          <w:sz w:val="18"/>
          <w:szCs w:val="18"/>
        </w:rPr>
        <w:t>2240</w:t>
      </w:r>
      <w:r w:rsidRPr="00C97040">
        <w:rPr>
          <w:rFonts w:ascii="Arial" w:hAnsi="Arial" w:cs="Arial"/>
          <w:bCs/>
          <w:color w:val="000000"/>
          <w:sz w:val="19"/>
          <w:szCs w:val="19"/>
        </w:rPr>
        <w:t xml:space="preserve">), </w:t>
      </w:r>
      <w:r>
        <w:rPr>
          <w:rFonts w:ascii="Arial" w:hAnsi="Arial" w:cs="Arial"/>
          <w:bCs/>
          <w:color w:val="000000"/>
          <w:sz w:val="19"/>
          <w:szCs w:val="19"/>
        </w:rPr>
        <w:t xml:space="preserve">Zamawiający </w:t>
      </w:r>
      <w:r w:rsidRPr="00C97040">
        <w:rPr>
          <w:rFonts w:ascii="Arial" w:hAnsi="Arial" w:cs="Arial"/>
          <w:bCs/>
          <w:color w:val="000000"/>
          <w:sz w:val="19"/>
          <w:szCs w:val="19"/>
        </w:rPr>
        <w:t>informuje, że</w:t>
      </w:r>
      <w:r>
        <w:rPr>
          <w:rFonts w:ascii="Arial" w:hAnsi="Arial" w:cs="Arial"/>
          <w:bCs/>
          <w:color w:val="000000"/>
          <w:sz w:val="19"/>
          <w:szCs w:val="19"/>
        </w:rPr>
        <w:t xml:space="preserve"> zapewnia minimalne wymagania</w:t>
      </w:r>
      <w:r w:rsidRPr="00C97040">
        <w:rPr>
          <w:rFonts w:ascii="Arial" w:hAnsi="Arial" w:cs="Arial"/>
          <w:bCs/>
          <w:color w:val="000000"/>
          <w:sz w:val="19"/>
          <w:szCs w:val="19"/>
        </w:rPr>
        <w:t xml:space="preserve"> </w:t>
      </w:r>
      <w:r>
        <w:rPr>
          <w:rFonts w:ascii="Arial" w:hAnsi="Arial" w:cs="Arial"/>
          <w:bCs/>
          <w:color w:val="000000"/>
          <w:sz w:val="19"/>
          <w:szCs w:val="19"/>
        </w:rPr>
        <w:t>służące zapewnieniu dostępności osobom ze szczególnymi potrzebami w zakresie dostępności architektonicznej, cyfrowej i informacyjno-komunikacyjnej. Szczegółowe warunki służące zapewnieniu dostępności ww. osobom w zakresie zamówienia publicznego</w:t>
      </w:r>
      <w:r w:rsidRPr="00C97040">
        <w:rPr>
          <w:rFonts w:ascii="Arial" w:hAnsi="Arial" w:cs="Arial"/>
          <w:bCs/>
          <w:color w:val="000000"/>
          <w:sz w:val="19"/>
          <w:szCs w:val="19"/>
        </w:rPr>
        <w:t xml:space="preserve"> zamieszczone zostały na stronie internetowej </w:t>
      </w:r>
      <w:r>
        <w:rPr>
          <w:rFonts w:ascii="Arial" w:hAnsi="Arial" w:cs="Arial"/>
          <w:bCs/>
          <w:color w:val="000000"/>
          <w:sz w:val="19"/>
          <w:szCs w:val="19"/>
        </w:rPr>
        <w:t>Zamawiającego</w:t>
      </w:r>
      <w:r w:rsidRPr="00C97040">
        <w:rPr>
          <w:rFonts w:ascii="Arial" w:hAnsi="Arial" w:cs="Arial"/>
          <w:bCs/>
          <w:color w:val="000000"/>
          <w:sz w:val="19"/>
          <w:szCs w:val="19"/>
        </w:rPr>
        <w:t xml:space="preserve">: </w:t>
      </w:r>
      <w:hyperlink r:id="rId10" w:history="1">
        <w:r w:rsidRPr="00C97040">
          <w:rPr>
            <w:rStyle w:val="Hipercze"/>
            <w:rFonts w:ascii="Arial" w:hAnsi="Arial" w:cs="Arial"/>
            <w:bCs/>
            <w:sz w:val="19"/>
            <w:szCs w:val="19"/>
          </w:rPr>
          <w:t>https://www.wszplock.pl/</w:t>
        </w:r>
      </w:hyperlink>
      <w:r w:rsidRPr="00C97040">
        <w:rPr>
          <w:rFonts w:ascii="Arial" w:hAnsi="Arial" w:cs="Arial"/>
          <w:bCs/>
          <w:color w:val="000000"/>
          <w:sz w:val="19"/>
          <w:szCs w:val="19"/>
        </w:rPr>
        <w:t xml:space="preserve"> </w:t>
      </w:r>
      <w:r>
        <w:rPr>
          <w:rFonts w:ascii="Arial" w:hAnsi="Arial" w:cs="Arial"/>
          <w:bCs/>
          <w:color w:val="000000"/>
          <w:sz w:val="19"/>
          <w:szCs w:val="19"/>
        </w:rPr>
        <w:t xml:space="preserve">m.in. </w:t>
      </w:r>
      <w:r w:rsidRPr="00C97040">
        <w:rPr>
          <w:rFonts w:ascii="Arial" w:hAnsi="Arial" w:cs="Arial"/>
          <w:bCs/>
          <w:color w:val="000000"/>
          <w:sz w:val="19"/>
          <w:szCs w:val="19"/>
        </w:rPr>
        <w:t>w zakładce „</w:t>
      </w:r>
      <w:r w:rsidRPr="00B6768B">
        <w:rPr>
          <w:rFonts w:ascii="Arial" w:hAnsi="Arial" w:cs="Arial"/>
          <w:bCs/>
          <w:i/>
          <w:iCs/>
          <w:color w:val="000000"/>
          <w:sz w:val="19"/>
          <w:szCs w:val="19"/>
        </w:rPr>
        <w:t>Dla pacjenta</w:t>
      </w:r>
      <w:r w:rsidRPr="00C97040">
        <w:rPr>
          <w:rFonts w:ascii="Arial" w:hAnsi="Arial" w:cs="Arial"/>
          <w:bCs/>
          <w:color w:val="000000"/>
          <w:sz w:val="19"/>
          <w:szCs w:val="19"/>
        </w:rPr>
        <w:t>”.</w:t>
      </w:r>
      <w:bookmarkEnd w:id="9"/>
      <w:r w:rsidRPr="00C97040">
        <w:rPr>
          <w:rFonts w:ascii="Arial" w:hAnsi="Arial" w:cs="Arial"/>
          <w:bCs/>
          <w:color w:val="000000"/>
          <w:sz w:val="19"/>
          <w:szCs w:val="19"/>
        </w:rPr>
        <w:t xml:space="preserve"> </w:t>
      </w:r>
    </w:p>
    <w:p w14:paraId="1D6675A2" w14:textId="77777777" w:rsidR="001E4220" w:rsidRPr="00E92918" w:rsidRDefault="001E4220" w:rsidP="001E4220">
      <w:pPr>
        <w:pStyle w:val="Tekstpodstawowy"/>
        <w:numPr>
          <w:ilvl w:val="0"/>
          <w:numId w:val="48"/>
        </w:numPr>
        <w:tabs>
          <w:tab w:val="left" w:pos="360"/>
        </w:tabs>
        <w:ind w:right="-284"/>
        <w:jc w:val="both"/>
        <w:rPr>
          <w:rFonts w:ascii="Arial" w:hAnsi="Arial" w:cs="Arial"/>
          <w:i/>
          <w:iCs/>
          <w:sz w:val="19"/>
          <w:szCs w:val="19"/>
        </w:rPr>
      </w:pPr>
      <w:r w:rsidRPr="00E92918">
        <w:rPr>
          <w:rFonts w:ascii="Arial" w:hAnsi="Arial" w:cs="Arial"/>
          <w:sz w:val="19"/>
          <w:szCs w:val="19"/>
        </w:rPr>
        <w:t>Umowę sporządzono w formie elektronicznej.</w:t>
      </w:r>
    </w:p>
    <w:p w14:paraId="7EBB9027" w14:textId="77777777" w:rsidR="001E4220" w:rsidRPr="006151D4" w:rsidRDefault="001E4220" w:rsidP="001E4220">
      <w:pPr>
        <w:pStyle w:val="Akapitzlist"/>
        <w:numPr>
          <w:ilvl w:val="0"/>
          <w:numId w:val="48"/>
        </w:numPr>
        <w:ind w:right="-284"/>
        <w:jc w:val="both"/>
        <w:rPr>
          <w:rFonts w:ascii="Arial" w:hAnsi="Arial" w:cs="Arial"/>
          <w:sz w:val="19"/>
          <w:szCs w:val="19"/>
        </w:rPr>
      </w:pPr>
      <w:r>
        <w:rPr>
          <w:rFonts w:ascii="Arial" w:hAnsi="Arial" w:cs="Arial"/>
          <w:sz w:val="19"/>
          <w:szCs w:val="19"/>
        </w:rPr>
        <w:t xml:space="preserve"> </w:t>
      </w:r>
      <w:r w:rsidRPr="006151D4">
        <w:rPr>
          <w:rFonts w:ascii="Arial" w:hAnsi="Arial" w:cs="Arial"/>
          <w:sz w:val="19"/>
          <w:szCs w:val="19"/>
        </w:rPr>
        <w:t>Integralną częścią niniejszej umowy są następujące załączniki:</w:t>
      </w:r>
    </w:p>
    <w:p w14:paraId="7C96333B" w14:textId="77777777" w:rsidR="001E4220" w:rsidRPr="006151D4" w:rsidRDefault="001E4220" w:rsidP="001E4220">
      <w:pPr>
        <w:ind w:right="-284" w:firstLine="708"/>
        <w:jc w:val="both"/>
        <w:rPr>
          <w:rFonts w:ascii="Arial" w:hAnsi="Arial" w:cs="Arial"/>
          <w:sz w:val="19"/>
          <w:szCs w:val="19"/>
        </w:rPr>
      </w:pPr>
      <w:r w:rsidRPr="006151D4">
        <w:rPr>
          <w:rFonts w:ascii="Arial" w:hAnsi="Arial" w:cs="Arial"/>
          <w:sz w:val="19"/>
          <w:szCs w:val="19"/>
        </w:rPr>
        <w:t xml:space="preserve">Nr 1 - </w:t>
      </w:r>
      <w:r w:rsidRPr="006151D4">
        <w:rPr>
          <w:rFonts w:ascii="Arial" w:hAnsi="Arial" w:cs="Arial"/>
          <w:color w:val="000000"/>
          <w:sz w:val="19"/>
          <w:szCs w:val="19"/>
        </w:rPr>
        <w:t>formularz przedmiotowo-cenowy pakietu n</w:t>
      </w:r>
      <w:r>
        <w:rPr>
          <w:rFonts w:ascii="Arial" w:hAnsi="Arial" w:cs="Arial"/>
          <w:color w:val="000000"/>
          <w:sz w:val="19"/>
          <w:szCs w:val="19"/>
        </w:rPr>
        <w:t xml:space="preserve">r </w:t>
      </w:r>
    </w:p>
    <w:p w14:paraId="2938636F" w14:textId="77777777" w:rsidR="001E4220" w:rsidRPr="006151D4" w:rsidRDefault="001E4220" w:rsidP="001E4220">
      <w:pPr>
        <w:ind w:right="-284" w:firstLine="708"/>
        <w:jc w:val="both"/>
        <w:rPr>
          <w:rFonts w:ascii="Arial" w:hAnsi="Arial" w:cs="Arial"/>
          <w:sz w:val="19"/>
          <w:szCs w:val="19"/>
        </w:rPr>
      </w:pPr>
      <w:r w:rsidRPr="006151D4">
        <w:rPr>
          <w:rFonts w:ascii="Arial" w:hAnsi="Arial" w:cs="Arial"/>
          <w:sz w:val="19"/>
          <w:szCs w:val="19"/>
        </w:rPr>
        <w:t>Nr 2 - najkorzystniejsza oferta</w:t>
      </w:r>
      <w:r>
        <w:rPr>
          <w:rFonts w:ascii="Arial" w:hAnsi="Arial" w:cs="Arial"/>
          <w:sz w:val="19"/>
          <w:szCs w:val="19"/>
        </w:rPr>
        <w:t>,</w:t>
      </w:r>
    </w:p>
    <w:p w14:paraId="734B5CAF" w14:textId="77777777" w:rsidR="001E4220" w:rsidRPr="006151D4" w:rsidRDefault="001E4220" w:rsidP="001E4220">
      <w:pPr>
        <w:ind w:right="-284" w:firstLine="708"/>
        <w:jc w:val="both"/>
        <w:rPr>
          <w:rFonts w:ascii="Arial" w:hAnsi="Arial" w:cs="Arial"/>
          <w:sz w:val="19"/>
          <w:szCs w:val="19"/>
        </w:rPr>
      </w:pPr>
      <w:r w:rsidRPr="006151D4">
        <w:rPr>
          <w:rFonts w:ascii="Arial" w:hAnsi="Arial" w:cs="Arial"/>
          <w:sz w:val="19"/>
          <w:szCs w:val="19"/>
        </w:rPr>
        <w:t xml:space="preserve">Nr 3 </w:t>
      </w:r>
      <w:r>
        <w:rPr>
          <w:rFonts w:ascii="Arial" w:hAnsi="Arial" w:cs="Arial"/>
          <w:sz w:val="19"/>
          <w:szCs w:val="19"/>
        </w:rPr>
        <w:t>–</w:t>
      </w:r>
      <w:r w:rsidRPr="006151D4">
        <w:rPr>
          <w:rFonts w:ascii="Arial" w:hAnsi="Arial" w:cs="Arial"/>
          <w:sz w:val="19"/>
          <w:szCs w:val="19"/>
        </w:rPr>
        <w:t xml:space="preserve"> </w:t>
      </w:r>
      <w:r>
        <w:rPr>
          <w:rFonts w:ascii="Arial" w:hAnsi="Arial" w:cs="Arial"/>
          <w:sz w:val="19"/>
          <w:szCs w:val="19"/>
        </w:rPr>
        <w:t>Specyfikacja Warunków Zamówienia.</w:t>
      </w:r>
    </w:p>
    <w:bookmarkEnd w:id="8"/>
    <w:p w14:paraId="2D2F8ABB" w14:textId="77777777" w:rsidR="001E4220" w:rsidRDefault="001E4220" w:rsidP="001E4220">
      <w:pPr>
        <w:tabs>
          <w:tab w:val="left" w:pos="720"/>
        </w:tabs>
        <w:ind w:right="-284"/>
        <w:rPr>
          <w:rFonts w:ascii="Arial" w:hAnsi="Arial" w:cs="Arial"/>
          <w:color w:val="000000"/>
          <w:sz w:val="19"/>
          <w:szCs w:val="19"/>
        </w:rPr>
      </w:pPr>
    </w:p>
    <w:p w14:paraId="13E9E3CE" w14:textId="77777777" w:rsidR="001E4220" w:rsidRPr="00B219C9" w:rsidRDefault="001E4220" w:rsidP="001E4220">
      <w:pPr>
        <w:ind w:right="-284"/>
        <w:jc w:val="center"/>
        <w:rPr>
          <w:rFonts w:ascii="Arial" w:hAnsi="Arial" w:cs="Arial"/>
          <w:b/>
          <w:color w:val="000000"/>
          <w:sz w:val="19"/>
          <w:szCs w:val="19"/>
        </w:rPr>
      </w:pPr>
      <w:r w:rsidRPr="00B219C9">
        <w:rPr>
          <w:rFonts w:ascii="Arial" w:hAnsi="Arial" w:cs="Arial"/>
          <w:b/>
          <w:color w:val="000000"/>
          <w:sz w:val="19"/>
          <w:szCs w:val="19"/>
        </w:rPr>
        <w:t>Sprzedający                                                                                 Kupujący</w:t>
      </w:r>
    </w:p>
    <w:p w14:paraId="0ED50E56" w14:textId="77777777" w:rsidR="001E4220" w:rsidRPr="000F73C4" w:rsidRDefault="001E4220" w:rsidP="001E4220">
      <w:pPr>
        <w:rPr>
          <w:rFonts w:ascii="Arial" w:hAnsi="Arial" w:cs="Arial"/>
        </w:rPr>
      </w:pPr>
    </w:p>
    <w:p w14:paraId="1D9F6A3C" w14:textId="77777777" w:rsidR="000F73C4" w:rsidRDefault="000F73C4" w:rsidP="001E4220">
      <w:pPr>
        <w:spacing w:after="150"/>
        <w:jc w:val="both"/>
        <w:rPr>
          <w:rFonts w:ascii="Arial" w:hAnsi="Arial" w:cs="Arial"/>
          <w:sz w:val="20"/>
          <w:szCs w:val="20"/>
        </w:rPr>
      </w:pPr>
    </w:p>
    <w:p w14:paraId="7247D14C" w14:textId="77777777" w:rsidR="001E4220" w:rsidRPr="001E4220" w:rsidRDefault="001E4220" w:rsidP="001E4220">
      <w:pPr>
        <w:spacing w:after="150"/>
        <w:jc w:val="both"/>
        <w:rPr>
          <w:rFonts w:ascii="Arial" w:hAnsi="Arial" w:cs="Arial"/>
        </w:rPr>
      </w:pPr>
    </w:p>
    <w:sectPr w:rsidR="001E4220" w:rsidRPr="001E4220" w:rsidSect="000F73C4">
      <w:headerReference w:type="even" r:id="rId11"/>
      <w:footerReference w:type="even" r:id="rId12"/>
      <w:footerReference w:type="default" r:id="rId13"/>
      <w:pgSz w:w="11906" w:h="16838" w:code="9"/>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7F40" w14:textId="77777777" w:rsidR="00D10AB6" w:rsidRDefault="00D10AB6" w:rsidP="004C6536">
      <w:r>
        <w:separator/>
      </w:r>
    </w:p>
  </w:endnote>
  <w:endnote w:type="continuationSeparator" w:id="0">
    <w:p w14:paraId="467138A7" w14:textId="77777777" w:rsidR="00D10AB6" w:rsidRDefault="00D10AB6" w:rsidP="004C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Segoe UI Symbol"/>
    <w:charset w:val="00"/>
    <w:family w:val="auto"/>
    <w:pitch w:val="default"/>
  </w:font>
  <w:font w:name="OpenSymbol">
    <w:panose1 w:val="05010000000000000000"/>
    <w:charset w:val="00"/>
    <w:family w:val="auto"/>
    <w:pitch w:val="variable"/>
    <w:sig w:usb0="800000AF" w:usb1="1001ECEA" w:usb2="00000000" w:usb3="00000000" w:csb0="80000001" w:csb1="00000000"/>
  </w:font>
  <w:font w:name="TimesNewRoman,Itali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13B" w14:textId="762381D8" w:rsidR="004B2E53" w:rsidRPr="00152966" w:rsidRDefault="004B2E53" w:rsidP="004B2E53">
    <w:pPr>
      <w:pStyle w:val="Stopka"/>
      <w:pBdr>
        <w:top w:val="thinThickSmallGap" w:sz="24" w:space="1" w:color="622423"/>
      </w:pBdr>
      <w:tabs>
        <w:tab w:val="clear" w:pos="4153"/>
        <w:tab w:val="clear" w:pos="8306"/>
        <w:tab w:val="right" w:pos="9072"/>
      </w:tabs>
      <w:rPr>
        <w:rFonts w:ascii="Arial" w:hAnsi="Arial" w:cs="Arial"/>
        <w:b/>
        <w:bCs/>
        <w:i/>
        <w:color w:val="000000" w:themeColor="text1"/>
        <w:sz w:val="16"/>
        <w:szCs w:val="16"/>
        <w:lang w:val="pl-PL"/>
      </w:rPr>
    </w:pPr>
    <w:r w:rsidRPr="00016778">
      <w:rPr>
        <w:rFonts w:ascii="Arial" w:hAnsi="Arial" w:cs="Arial"/>
        <w:i/>
        <w:color w:val="000000" w:themeColor="text1"/>
        <w:sz w:val="16"/>
        <w:szCs w:val="16"/>
        <w:lang w:val="pl-PL"/>
      </w:rPr>
      <w:t xml:space="preserve">SWZ </w:t>
    </w:r>
    <w:r>
      <w:rPr>
        <w:rFonts w:ascii="Arial" w:hAnsi="Arial" w:cs="Arial"/>
        <w:i/>
        <w:color w:val="000000" w:themeColor="text1"/>
        <w:sz w:val="16"/>
        <w:szCs w:val="16"/>
        <w:lang w:val="pl-PL"/>
      </w:rPr>
      <w:t xml:space="preserve">   </w:t>
    </w:r>
    <w:r w:rsidRPr="00152966">
      <w:rPr>
        <w:rFonts w:ascii="Arial" w:hAnsi="Arial" w:cs="Arial"/>
        <w:b/>
        <w:bCs/>
        <w:i/>
        <w:color w:val="000000" w:themeColor="text1"/>
        <w:sz w:val="16"/>
        <w:szCs w:val="16"/>
        <w:lang w:val="pl-PL"/>
      </w:rPr>
      <w:t>SZ.2910</w:t>
    </w:r>
    <w:r>
      <w:rPr>
        <w:rFonts w:ascii="Arial" w:hAnsi="Arial" w:cs="Arial"/>
        <w:b/>
        <w:bCs/>
        <w:i/>
        <w:color w:val="000000" w:themeColor="text1"/>
        <w:sz w:val="16"/>
        <w:szCs w:val="16"/>
        <w:lang w:val="pl-PL"/>
      </w:rPr>
      <w:t>.7.(</w:t>
    </w:r>
    <w:r w:rsidR="0089447B">
      <w:rPr>
        <w:rFonts w:ascii="Arial" w:hAnsi="Arial" w:cs="Arial"/>
        <w:b/>
        <w:bCs/>
        <w:i/>
        <w:color w:val="000000" w:themeColor="text1"/>
        <w:sz w:val="16"/>
        <w:szCs w:val="16"/>
        <w:lang w:val="pl-PL"/>
      </w:rPr>
      <w:t>42</w:t>
    </w:r>
    <w:r>
      <w:rPr>
        <w:rFonts w:ascii="Arial" w:hAnsi="Arial" w:cs="Arial"/>
        <w:b/>
        <w:bCs/>
        <w:i/>
        <w:color w:val="000000" w:themeColor="text1"/>
        <w:sz w:val="16"/>
        <w:szCs w:val="16"/>
        <w:lang w:val="pl-PL"/>
      </w:rPr>
      <w:t>/</w:t>
    </w:r>
    <w:r w:rsidRPr="00152966">
      <w:rPr>
        <w:rFonts w:ascii="Arial" w:hAnsi="Arial" w:cs="Arial"/>
        <w:b/>
        <w:bCs/>
        <w:i/>
        <w:color w:val="000000" w:themeColor="text1"/>
        <w:sz w:val="16"/>
        <w:szCs w:val="16"/>
        <w:lang w:val="pl-PL"/>
      </w:rPr>
      <w:t>ZP/2</w:t>
    </w:r>
    <w:r>
      <w:rPr>
        <w:rFonts w:ascii="Arial" w:hAnsi="Arial" w:cs="Arial"/>
        <w:b/>
        <w:bCs/>
        <w:i/>
        <w:color w:val="000000" w:themeColor="text1"/>
        <w:sz w:val="16"/>
        <w:szCs w:val="16"/>
        <w:lang w:val="pl-PL"/>
      </w:rPr>
      <w:t>6</w:t>
    </w:r>
    <w:r w:rsidRPr="00152966">
      <w:rPr>
        <w:rFonts w:ascii="Arial" w:hAnsi="Arial" w:cs="Arial"/>
        <w:b/>
        <w:bCs/>
        <w:i/>
        <w:color w:val="000000" w:themeColor="text1"/>
        <w:sz w:val="16"/>
        <w:szCs w:val="16"/>
        <w:lang w:val="pl-PL"/>
      </w:rPr>
      <w:t>)</w:t>
    </w:r>
    <w:r>
      <w:rPr>
        <w:rFonts w:ascii="Arial" w:hAnsi="Arial" w:cs="Arial"/>
        <w:b/>
        <w:bCs/>
        <w:i/>
        <w:color w:val="000000" w:themeColor="text1"/>
        <w:sz w:val="16"/>
        <w:szCs w:val="16"/>
        <w:lang w:val="pl-PL"/>
      </w:rPr>
      <w:t>.</w:t>
    </w:r>
    <w:r w:rsidRPr="00152966">
      <w:rPr>
        <w:rFonts w:ascii="Arial" w:hAnsi="Arial" w:cs="Arial"/>
        <w:b/>
        <w:bCs/>
        <w:i/>
        <w:color w:val="000000" w:themeColor="text1"/>
        <w:sz w:val="16"/>
        <w:szCs w:val="16"/>
        <w:lang w:val="pl-PL"/>
      </w:rPr>
      <w:t>202</w:t>
    </w:r>
    <w:r>
      <w:rPr>
        <w:rFonts w:ascii="Arial" w:hAnsi="Arial" w:cs="Arial"/>
        <w:b/>
        <w:bCs/>
        <w:i/>
        <w:color w:val="000000" w:themeColor="text1"/>
        <w:sz w:val="16"/>
        <w:szCs w:val="16"/>
        <w:lang w:val="pl-PL"/>
      </w:rPr>
      <w:t>6.MS</w:t>
    </w:r>
  </w:p>
  <w:p w14:paraId="05FAEEAE" w14:textId="77777777" w:rsidR="004B2E53" w:rsidRPr="009D545B" w:rsidRDefault="004B2E53" w:rsidP="004B2E53">
    <w:pPr>
      <w:pStyle w:val="Stopka"/>
      <w:pBdr>
        <w:top w:val="thinThickSmallGap" w:sz="24" w:space="1" w:color="622423"/>
      </w:pBdr>
      <w:tabs>
        <w:tab w:val="clear" w:pos="4153"/>
        <w:tab w:val="clear" w:pos="8306"/>
        <w:tab w:val="right" w:pos="9072"/>
      </w:tabs>
      <w:rPr>
        <w:rFonts w:ascii="Arial" w:hAnsi="Arial" w:cs="Arial"/>
        <w:i/>
        <w:sz w:val="16"/>
        <w:szCs w:val="16"/>
        <w:lang w:val="pl-PL"/>
      </w:rPr>
    </w:pPr>
    <w:r w:rsidRPr="009D545B">
      <w:rPr>
        <w:rFonts w:ascii="Arial" w:hAnsi="Arial" w:cs="Arial"/>
        <w:i/>
        <w:sz w:val="16"/>
        <w:szCs w:val="16"/>
        <w:lang w:val="pl-PL"/>
      </w:rPr>
      <w:tab/>
      <w:t xml:space="preserve">Strona </w:t>
    </w:r>
    <w:r w:rsidRPr="00D04F69">
      <w:rPr>
        <w:rFonts w:ascii="Arial" w:hAnsi="Arial" w:cs="Arial"/>
        <w:i/>
        <w:sz w:val="16"/>
        <w:szCs w:val="16"/>
      </w:rPr>
      <w:fldChar w:fldCharType="begin"/>
    </w:r>
    <w:r w:rsidRPr="009D545B">
      <w:rPr>
        <w:rFonts w:ascii="Arial" w:hAnsi="Arial" w:cs="Arial"/>
        <w:i/>
        <w:sz w:val="16"/>
        <w:szCs w:val="16"/>
        <w:lang w:val="pl-PL"/>
      </w:rPr>
      <w:instrText xml:space="preserve"> PAGE   \* MERGEFORMAT </w:instrText>
    </w:r>
    <w:r w:rsidRPr="00D04F69">
      <w:rPr>
        <w:rFonts w:ascii="Arial" w:hAnsi="Arial" w:cs="Arial"/>
        <w:i/>
        <w:sz w:val="16"/>
        <w:szCs w:val="16"/>
      </w:rPr>
      <w:fldChar w:fldCharType="separate"/>
    </w:r>
    <w:r>
      <w:rPr>
        <w:rFonts w:ascii="Arial" w:hAnsi="Arial" w:cs="Arial"/>
        <w:i/>
        <w:sz w:val="16"/>
        <w:szCs w:val="16"/>
      </w:rPr>
      <w:t>31</w:t>
    </w:r>
    <w:r w:rsidRPr="00D04F69">
      <w:rPr>
        <w:rFonts w:ascii="Arial" w:hAnsi="Arial" w:cs="Arial"/>
        <w:i/>
        <w:sz w:val="16"/>
        <w:szCs w:val="16"/>
      </w:rPr>
      <w:fldChar w:fldCharType="end"/>
    </w:r>
  </w:p>
  <w:p w14:paraId="3516DCA9" w14:textId="77777777" w:rsidR="004B2E53" w:rsidRDefault="004B2E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D269" w14:textId="32987BA8" w:rsidR="00C519BA" w:rsidRDefault="00C519BA" w:rsidP="00FD7F6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23</w:t>
    </w:r>
    <w:r>
      <w:rPr>
        <w:rStyle w:val="Numerstrony"/>
      </w:rPr>
      <w:fldChar w:fldCharType="end"/>
    </w:r>
  </w:p>
  <w:p w14:paraId="4A1BFF9A" w14:textId="77777777" w:rsidR="00C519BA" w:rsidRDefault="00C519BA">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0397" w14:textId="3B551FB7" w:rsidR="00C519BA" w:rsidRPr="00152966" w:rsidRDefault="00C519BA" w:rsidP="00FD7F6B">
    <w:pPr>
      <w:pStyle w:val="Stopka"/>
      <w:pBdr>
        <w:top w:val="thinThickSmallGap" w:sz="24" w:space="1" w:color="622423"/>
      </w:pBdr>
      <w:tabs>
        <w:tab w:val="clear" w:pos="4153"/>
        <w:tab w:val="clear" w:pos="8306"/>
        <w:tab w:val="right" w:pos="9072"/>
      </w:tabs>
      <w:rPr>
        <w:rFonts w:ascii="Arial" w:hAnsi="Arial" w:cs="Arial"/>
        <w:b/>
        <w:bCs/>
        <w:i/>
        <w:color w:val="000000" w:themeColor="text1"/>
        <w:sz w:val="16"/>
        <w:szCs w:val="16"/>
        <w:lang w:val="pl-PL"/>
      </w:rPr>
    </w:pPr>
    <w:r w:rsidRPr="00016778">
      <w:rPr>
        <w:rFonts w:ascii="Arial" w:hAnsi="Arial" w:cs="Arial"/>
        <w:i/>
        <w:color w:val="000000" w:themeColor="text1"/>
        <w:sz w:val="16"/>
        <w:szCs w:val="16"/>
        <w:lang w:val="pl-PL"/>
      </w:rPr>
      <w:t xml:space="preserve">SWZ </w:t>
    </w:r>
    <w:r>
      <w:rPr>
        <w:rFonts w:ascii="Arial" w:hAnsi="Arial" w:cs="Arial"/>
        <w:i/>
        <w:color w:val="000000" w:themeColor="text1"/>
        <w:sz w:val="16"/>
        <w:szCs w:val="16"/>
        <w:lang w:val="pl-PL"/>
      </w:rPr>
      <w:t xml:space="preserve">   </w:t>
    </w:r>
    <w:r w:rsidRPr="00152966">
      <w:rPr>
        <w:rFonts w:ascii="Arial" w:hAnsi="Arial" w:cs="Arial"/>
        <w:b/>
        <w:bCs/>
        <w:i/>
        <w:color w:val="000000" w:themeColor="text1"/>
        <w:sz w:val="16"/>
        <w:szCs w:val="16"/>
        <w:lang w:val="pl-PL"/>
      </w:rPr>
      <w:t>SZ.2910</w:t>
    </w:r>
    <w:r>
      <w:rPr>
        <w:rFonts w:ascii="Arial" w:hAnsi="Arial" w:cs="Arial"/>
        <w:b/>
        <w:bCs/>
        <w:i/>
        <w:color w:val="000000" w:themeColor="text1"/>
        <w:sz w:val="16"/>
        <w:szCs w:val="16"/>
        <w:lang w:val="pl-PL"/>
      </w:rPr>
      <w:t>.</w:t>
    </w:r>
    <w:r w:rsidR="0093204C">
      <w:rPr>
        <w:rFonts w:ascii="Arial" w:hAnsi="Arial" w:cs="Arial"/>
        <w:b/>
        <w:bCs/>
        <w:i/>
        <w:color w:val="000000" w:themeColor="text1"/>
        <w:sz w:val="16"/>
        <w:szCs w:val="16"/>
        <w:lang w:val="pl-PL"/>
      </w:rPr>
      <w:t>7</w:t>
    </w:r>
    <w:r>
      <w:rPr>
        <w:rFonts w:ascii="Arial" w:hAnsi="Arial" w:cs="Arial"/>
        <w:b/>
        <w:bCs/>
        <w:i/>
        <w:color w:val="000000" w:themeColor="text1"/>
        <w:sz w:val="16"/>
        <w:szCs w:val="16"/>
        <w:lang w:val="pl-PL"/>
      </w:rPr>
      <w:t>.(</w:t>
    </w:r>
    <w:r w:rsidR="0089447B">
      <w:rPr>
        <w:rFonts w:ascii="Arial" w:hAnsi="Arial" w:cs="Arial"/>
        <w:b/>
        <w:bCs/>
        <w:i/>
        <w:color w:val="000000" w:themeColor="text1"/>
        <w:sz w:val="16"/>
        <w:szCs w:val="16"/>
        <w:lang w:val="pl-PL"/>
      </w:rPr>
      <w:t>42</w:t>
    </w:r>
    <w:r>
      <w:rPr>
        <w:rFonts w:ascii="Arial" w:hAnsi="Arial" w:cs="Arial"/>
        <w:b/>
        <w:bCs/>
        <w:i/>
        <w:color w:val="000000" w:themeColor="text1"/>
        <w:sz w:val="16"/>
        <w:szCs w:val="16"/>
        <w:lang w:val="pl-PL"/>
      </w:rPr>
      <w:t>/</w:t>
    </w:r>
    <w:r w:rsidRPr="00152966">
      <w:rPr>
        <w:rFonts w:ascii="Arial" w:hAnsi="Arial" w:cs="Arial"/>
        <w:b/>
        <w:bCs/>
        <w:i/>
        <w:color w:val="000000" w:themeColor="text1"/>
        <w:sz w:val="16"/>
        <w:szCs w:val="16"/>
        <w:lang w:val="pl-PL"/>
      </w:rPr>
      <w:t>ZP/2</w:t>
    </w:r>
    <w:r w:rsidR="0093204C">
      <w:rPr>
        <w:rFonts w:ascii="Arial" w:hAnsi="Arial" w:cs="Arial"/>
        <w:b/>
        <w:bCs/>
        <w:i/>
        <w:color w:val="000000" w:themeColor="text1"/>
        <w:sz w:val="16"/>
        <w:szCs w:val="16"/>
        <w:lang w:val="pl-PL"/>
      </w:rPr>
      <w:t>6</w:t>
    </w:r>
    <w:r w:rsidRPr="00152966">
      <w:rPr>
        <w:rFonts w:ascii="Arial" w:hAnsi="Arial" w:cs="Arial"/>
        <w:b/>
        <w:bCs/>
        <w:i/>
        <w:color w:val="000000" w:themeColor="text1"/>
        <w:sz w:val="16"/>
        <w:szCs w:val="16"/>
        <w:lang w:val="pl-PL"/>
      </w:rPr>
      <w:t>)</w:t>
    </w:r>
    <w:r>
      <w:rPr>
        <w:rFonts w:ascii="Arial" w:hAnsi="Arial" w:cs="Arial"/>
        <w:b/>
        <w:bCs/>
        <w:i/>
        <w:color w:val="000000" w:themeColor="text1"/>
        <w:sz w:val="16"/>
        <w:szCs w:val="16"/>
        <w:lang w:val="pl-PL"/>
      </w:rPr>
      <w:t>.</w:t>
    </w:r>
    <w:r w:rsidRPr="00152966">
      <w:rPr>
        <w:rFonts w:ascii="Arial" w:hAnsi="Arial" w:cs="Arial"/>
        <w:b/>
        <w:bCs/>
        <w:i/>
        <w:color w:val="000000" w:themeColor="text1"/>
        <w:sz w:val="16"/>
        <w:szCs w:val="16"/>
        <w:lang w:val="pl-PL"/>
      </w:rPr>
      <w:t>202</w:t>
    </w:r>
    <w:r w:rsidR="0093204C">
      <w:rPr>
        <w:rFonts w:ascii="Arial" w:hAnsi="Arial" w:cs="Arial"/>
        <w:b/>
        <w:bCs/>
        <w:i/>
        <w:color w:val="000000" w:themeColor="text1"/>
        <w:sz w:val="16"/>
        <w:szCs w:val="16"/>
        <w:lang w:val="pl-PL"/>
      </w:rPr>
      <w:t>6</w:t>
    </w:r>
    <w:r>
      <w:rPr>
        <w:rFonts w:ascii="Arial" w:hAnsi="Arial" w:cs="Arial"/>
        <w:b/>
        <w:bCs/>
        <w:i/>
        <w:color w:val="000000" w:themeColor="text1"/>
        <w:sz w:val="16"/>
        <w:szCs w:val="16"/>
        <w:lang w:val="pl-PL"/>
      </w:rPr>
      <w:t>.MS</w:t>
    </w:r>
  </w:p>
  <w:p w14:paraId="62D7954C" w14:textId="5C9A2042" w:rsidR="00C519BA" w:rsidRPr="009D545B" w:rsidRDefault="00C519BA" w:rsidP="00B5058D">
    <w:pPr>
      <w:pStyle w:val="Stopka"/>
      <w:pBdr>
        <w:top w:val="thinThickSmallGap" w:sz="24" w:space="1" w:color="622423"/>
      </w:pBdr>
      <w:tabs>
        <w:tab w:val="clear" w:pos="4153"/>
        <w:tab w:val="clear" w:pos="8306"/>
        <w:tab w:val="right" w:pos="9072"/>
      </w:tabs>
      <w:rPr>
        <w:rFonts w:ascii="Arial" w:hAnsi="Arial" w:cs="Arial"/>
        <w:i/>
        <w:sz w:val="16"/>
        <w:szCs w:val="16"/>
        <w:lang w:val="pl-PL"/>
      </w:rPr>
    </w:pPr>
    <w:r w:rsidRPr="009D545B">
      <w:rPr>
        <w:rFonts w:ascii="Arial" w:hAnsi="Arial" w:cs="Arial"/>
        <w:i/>
        <w:sz w:val="16"/>
        <w:szCs w:val="16"/>
        <w:lang w:val="pl-PL"/>
      </w:rPr>
      <w:tab/>
      <w:t xml:space="preserve">Strona </w:t>
    </w:r>
    <w:r w:rsidRPr="00D04F69">
      <w:rPr>
        <w:rFonts w:ascii="Arial" w:hAnsi="Arial" w:cs="Arial"/>
        <w:i/>
        <w:sz w:val="16"/>
        <w:szCs w:val="16"/>
      </w:rPr>
      <w:fldChar w:fldCharType="begin"/>
    </w:r>
    <w:r w:rsidRPr="009D545B">
      <w:rPr>
        <w:rFonts w:ascii="Arial" w:hAnsi="Arial" w:cs="Arial"/>
        <w:i/>
        <w:sz w:val="16"/>
        <w:szCs w:val="16"/>
        <w:lang w:val="pl-PL"/>
      </w:rPr>
      <w:instrText xml:space="preserve"> PAGE   \* MERGEFORMAT </w:instrText>
    </w:r>
    <w:r w:rsidRPr="00D04F69">
      <w:rPr>
        <w:rFonts w:ascii="Arial" w:hAnsi="Arial" w:cs="Arial"/>
        <w:i/>
        <w:sz w:val="16"/>
        <w:szCs w:val="16"/>
      </w:rPr>
      <w:fldChar w:fldCharType="separate"/>
    </w:r>
    <w:r w:rsidR="00930153">
      <w:rPr>
        <w:rFonts w:ascii="Arial" w:hAnsi="Arial" w:cs="Arial"/>
        <w:i/>
        <w:noProof/>
        <w:sz w:val="16"/>
        <w:szCs w:val="16"/>
        <w:lang w:val="pl-PL"/>
      </w:rPr>
      <w:t>31</w:t>
    </w:r>
    <w:r w:rsidRPr="00D04F69">
      <w:rPr>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FAA1F" w14:textId="77777777" w:rsidR="00D10AB6" w:rsidRDefault="00D10AB6" w:rsidP="004C6536">
      <w:r>
        <w:separator/>
      </w:r>
    </w:p>
  </w:footnote>
  <w:footnote w:type="continuationSeparator" w:id="0">
    <w:p w14:paraId="016449B8" w14:textId="77777777" w:rsidR="00D10AB6" w:rsidRDefault="00D10AB6" w:rsidP="004C6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A9B0" w14:textId="22CE0A82" w:rsidR="00C519BA" w:rsidRDefault="00C519BA">
    <w:pPr>
      <w:pStyle w:val="Nagwek"/>
      <w:framePr w:wrap="around" w:vAnchor="text" w:hAnchor="margin" w:y="1"/>
      <w:rPr>
        <w:rStyle w:val="Numerstrony"/>
      </w:rPr>
    </w:pPr>
    <w:r>
      <w:rPr>
        <w:rStyle w:val="Numerstrony"/>
      </w:rPr>
      <w:fldChar w:fldCharType="begin"/>
    </w:r>
    <w:r>
      <w:rPr>
        <w:rStyle w:val="Numerstrony"/>
      </w:rPr>
      <w:instrText xml:space="preserve">PAGE  </w:instrText>
    </w:r>
    <w:r>
      <w:rPr>
        <w:rStyle w:val="Numerstrony"/>
      </w:rPr>
      <w:fldChar w:fldCharType="separate"/>
    </w:r>
    <w:r w:rsidR="007A79FC">
      <w:rPr>
        <w:rStyle w:val="Numerstrony"/>
        <w:noProof/>
      </w:rPr>
      <w:t>21</w:t>
    </w:r>
    <w:r>
      <w:rPr>
        <w:rStyle w:val="Numerstrony"/>
      </w:rPr>
      <w:fldChar w:fldCharType="end"/>
    </w:r>
  </w:p>
  <w:p w14:paraId="62A7829A" w14:textId="77777777" w:rsidR="00C519BA" w:rsidRDefault="00C519BA">
    <w:pPr>
      <w:pStyle w:val="Nagwek"/>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30A9D96"/>
    <w:name w:val="WW8Num2"/>
    <w:lvl w:ilvl="0">
      <w:start w:val="1"/>
      <w:numFmt w:val="decimal"/>
      <w:lvlText w:val="%1."/>
      <w:lvlJc w:val="left"/>
      <w:pPr>
        <w:tabs>
          <w:tab w:val="num" w:pos="566"/>
        </w:tabs>
        <w:ind w:left="566" w:hanging="283"/>
      </w:pPr>
      <w:rPr>
        <w:rFonts w:ascii="Symbol" w:hAnsi="Symbol"/>
        <w:b/>
      </w:rPr>
    </w:lvl>
    <w:lvl w:ilvl="1">
      <w:start w:val="1"/>
      <w:numFmt w:val="decimal"/>
      <w:lvlText w:val="%2."/>
      <w:lvlJc w:val="left"/>
      <w:pPr>
        <w:tabs>
          <w:tab w:val="num" w:pos="850"/>
        </w:tabs>
        <w:ind w:left="850" w:hanging="283"/>
      </w:pPr>
      <w:rPr>
        <w:rFonts w:ascii="Calibri" w:hAnsi="Calibri" w:hint="default"/>
      </w:rPr>
    </w:lvl>
    <w:lvl w:ilvl="2">
      <w:start w:val="1"/>
      <w:numFmt w:val="decimal"/>
      <w:lvlText w:val="%3."/>
      <w:lvlJc w:val="left"/>
      <w:pPr>
        <w:tabs>
          <w:tab w:val="num" w:pos="2410"/>
        </w:tabs>
        <w:ind w:left="2410" w:hanging="283"/>
      </w:pPr>
      <w:rPr>
        <w:rFonts w:ascii="Symbol" w:hAnsi="Symbol"/>
      </w:rPr>
    </w:lvl>
    <w:lvl w:ilvl="3">
      <w:start w:val="1"/>
      <w:numFmt w:val="decimal"/>
      <w:lvlText w:val="%4."/>
      <w:lvlJc w:val="left"/>
      <w:pPr>
        <w:tabs>
          <w:tab w:val="num" w:pos="1417"/>
        </w:tabs>
        <w:ind w:left="1417" w:hanging="283"/>
      </w:pPr>
    </w:lvl>
    <w:lvl w:ilvl="4">
      <w:start w:val="1"/>
      <w:numFmt w:val="decimal"/>
      <w:lvlText w:val="%5."/>
      <w:lvlJc w:val="left"/>
      <w:pPr>
        <w:tabs>
          <w:tab w:val="num" w:pos="1700"/>
        </w:tabs>
        <w:ind w:left="1700" w:hanging="283"/>
      </w:pPr>
    </w:lvl>
    <w:lvl w:ilvl="5">
      <w:start w:val="1"/>
      <w:numFmt w:val="decimal"/>
      <w:lvlText w:val="%6."/>
      <w:lvlJc w:val="left"/>
      <w:pPr>
        <w:tabs>
          <w:tab w:val="num" w:pos="1984"/>
        </w:tabs>
        <w:ind w:left="1984" w:hanging="283"/>
      </w:pPr>
    </w:lvl>
    <w:lvl w:ilvl="6">
      <w:start w:val="1"/>
      <w:numFmt w:val="decimal"/>
      <w:lvlText w:val="%7."/>
      <w:lvlJc w:val="left"/>
      <w:pPr>
        <w:tabs>
          <w:tab w:val="num" w:pos="2267"/>
        </w:tabs>
        <w:ind w:left="2267" w:hanging="283"/>
      </w:pPr>
    </w:lvl>
    <w:lvl w:ilvl="7">
      <w:start w:val="1"/>
      <w:numFmt w:val="decimal"/>
      <w:lvlText w:val="%8."/>
      <w:lvlJc w:val="left"/>
      <w:pPr>
        <w:tabs>
          <w:tab w:val="num" w:pos="2551"/>
        </w:tabs>
        <w:ind w:left="2551" w:hanging="283"/>
      </w:pPr>
    </w:lvl>
    <w:lvl w:ilvl="8">
      <w:start w:val="1"/>
      <w:numFmt w:val="decimal"/>
      <w:lvlText w:val="%9."/>
      <w:lvlJc w:val="left"/>
      <w:pPr>
        <w:tabs>
          <w:tab w:val="num" w:pos="2834"/>
        </w:tabs>
        <w:ind w:left="2834" w:hanging="283"/>
      </w:pPr>
    </w:lvl>
  </w:abstractNum>
  <w:abstractNum w:abstractNumId="1" w15:restartNumberingAfterBreak="0">
    <w:nsid w:val="00000003"/>
    <w:multiLevelType w:val="multilevel"/>
    <w:tmpl w:val="00000003"/>
    <w:name w:val="WW8Num3"/>
    <w:lvl w:ilvl="0">
      <w:start w:val="1"/>
      <w:numFmt w:val="upperRoman"/>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Symbol" w:hAnsi="Symbol" w:cs="Tahoma"/>
      </w:rPr>
    </w:lvl>
  </w:abstractNum>
  <w:abstractNum w:abstractNumId="3" w15:restartNumberingAfterBreak="0">
    <w:nsid w:val="00000005"/>
    <w:multiLevelType w:val="singleLevel"/>
    <w:tmpl w:val="00000005"/>
    <w:name w:val="WW8Num5"/>
    <w:lvl w:ilvl="0">
      <w:start w:val="1"/>
      <w:numFmt w:val="bullet"/>
      <w:lvlText w:val=""/>
      <w:lvlJc w:val="left"/>
      <w:pPr>
        <w:tabs>
          <w:tab w:val="num" w:pos="548"/>
        </w:tabs>
        <w:ind w:left="718" w:hanging="170"/>
      </w:pPr>
      <w:rPr>
        <w:rFonts w:ascii="Symbol" w:hAnsi="Symbol"/>
        <w:b/>
      </w:rPr>
    </w:lvl>
  </w:abstractNum>
  <w:abstractNum w:abstractNumId="4" w15:restartNumberingAfterBreak="0">
    <w:nsid w:val="00000007"/>
    <w:multiLevelType w:val="multilevel"/>
    <w:tmpl w:val="AA96D04E"/>
    <w:name w:val="WW8Num7"/>
    <w:lvl w:ilvl="0">
      <w:start w:val="1"/>
      <w:numFmt w:val="decimal"/>
      <w:lvlText w:val="%1."/>
      <w:lvlJc w:val="left"/>
      <w:pPr>
        <w:tabs>
          <w:tab w:val="num" w:pos="0"/>
        </w:tabs>
        <w:ind w:left="720" w:hanging="360"/>
      </w:pPr>
      <w:rPr>
        <w:rFonts w:ascii="Calibri" w:hAnsi="Calibri" w:hint="default"/>
        <w:b/>
      </w:rPr>
    </w:lvl>
    <w:lvl w:ilvl="1">
      <w:start w:val="1"/>
      <w:numFmt w:val="decimal"/>
      <w:lvlText w:val="%1.%2."/>
      <w:lvlJc w:val="left"/>
      <w:pPr>
        <w:tabs>
          <w:tab w:val="num" w:pos="0"/>
        </w:tabs>
        <w:ind w:left="735" w:hanging="37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5" w15:restartNumberingAfterBreak="0">
    <w:nsid w:val="0000000A"/>
    <w:multiLevelType w:val="singleLevel"/>
    <w:tmpl w:val="0000000A"/>
    <w:name w:val="WW8Num10"/>
    <w:lvl w:ilvl="0">
      <w:start w:val="1"/>
      <w:numFmt w:val="bullet"/>
      <w:lvlText w:val=""/>
      <w:lvlJc w:val="left"/>
      <w:pPr>
        <w:tabs>
          <w:tab w:val="num" w:pos="0"/>
        </w:tabs>
        <w:ind w:left="1146" w:hanging="360"/>
      </w:pPr>
      <w:rPr>
        <w:rFonts w:ascii="Wingdings" w:hAnsi="Wingdings" w:cs="Times New Roman"/>
      </w:rPr>
    </w:lvl>
  </w:abstractNum>
  <w:abstractNum w:abstractNumId="6" w15:restartNumberingAfterBreak="0">
    <w:nsid w:val="0000000B"/>
    <w:multiLevelType w:val="multilevel"/>
    <w:tmpl w:val="0000000B"/>
    <w:name w:val="WW8Num11"/>
    <w:lvl w:ilvl="0">
      <w:numFmt w:val="bullet"/>
      <w:lvlText w:val=""/>
      <w:lvlJc w:val="left"/>
      <w:pPr>
        <w:tabs>
          <w:tab w:val="num" w:pos="1130"/>
        </w:tabs>
        <w:ind w:left="1130" w:hanging="360"/>
      </w:pPr>
      <w:rPr>
        <w:rFonts w:ascii="Symbol" w:hAnsi="Symbol" w:cs="Times New Roman"/>
      </w:rPr>
    </w:lvl>
    <w:lvl w:ilvl="1">
      <w:start w:val="1"/>
      <w:numFmt w:val="decimal"/>
      <w:lvlText w:val="%2)"/>
      <w:lvlJc w:val="left"/>
      <w:pPr>
        <w:tabs>
          <w:tab w:val="num" w:pos="1610"/>
        </w:tabs>
        <w:ind w:left="1610" w:hanging="360"/>
      </w:pPr>
    </w:lvl>
    <w:lvl w:ilvl="2">
      <w:start w:val="1"/>
      <w:numFmt w:val="bullet"/>
      <w:lvlText w:val=""/>
      <w:lvlJc w:val="left"/>
      <w:pPr>
        <w:tabs>
          <w:tab w:val="num" w:pos="2330"/>
        </w:tabs>
        <w:ind w:left="2330" w:hanging="360"/>
      </w:pPr>
      <w:rPr>
        <w:rFonts w:ascii="Wingdings" w:hAnsi="Wingdings"/>
      </w:rPr>
    </w:lvl>
    <w:lvl w:ilvl="3">
      <w:start w:val="1"/>
      <w:numFmt w:val="bullet"/>
      <w:lvlText w:val=""/>
      <w:lvlJc w:val="left"/>
      <w:pPr>
        <w:tabs>
          <w:tab w:val="num" w:pos="3050"/>
        </w:tabs>
        <w:ind w:left="3050" w:hanging="360"/>
      </w:pPr>
      <w:rPr>
        <w:rFonts w:ascii="Symbol" w:hAnsi="Symbol" w:cs="Times New Roman"/>
      </w:rPr>
    </w:lvl>
    <w:lvl w:ilvl="4">
      <w:start w:val="1"/>
      <w:numFmt w:val="bullet"/>
      <w:lvlText w:val="o"/>
      <w:lvlJc w:val="left"/>
      <w:pPr>
        <w:tabs>
          <w:tab w:val="num" w:pos="3770"/>
        </w:tabs>
        <w:ind w:left="3770" w:hanging="360"/>
      </w:pPr>
      <w:rPr>
        <w:rFonts w:ascii="Courier New" w:hAnsi="Courier New" w:cs="Courier New"/>
      </w:rPr>
    </w:lvl>
    <w:lvl w:ilvl="5">
      <w:start w:val="1"/>
      <w:numFmt w:val="bullet"/>
      <w:lvlText w:val=""/>
      <w:lvlJc w:val="left"/>
      <w:pPr>
        <w:tabs>
          <w:tab w:val="num" w:pos="4490"/>
        </w:tabs>
        <w:ind w:left="4490" w:hanging="360"/>
      </w:pPr>
      <w:rPr>
        <w:rFonts w:ascii="Wingdings" w:hAnsi="Wingdings"/>
      </w:rPr>
    </w:lvl>
    <w:lvl w:ilvl="6">
      <w:start w:val="1"/>
      <w:numFmt w:val="bullet"/>
      <w:lvlText w:val=""/>
      <w:lvlJc w:val="left"/>
      <w:pPr>
        <w:tabs>
          <w:tab w:val="num" w:pos="5210"/>
        </w:tabs>
        <w:ind w:left="5210" w:hanging="360"/>
      </w:pPr>
      <w:rPr>
        <w:rFonts w:ascii="Symbol" w:hAnsi="Symbol" w:cs="Times New Roman"/>
      </w:rPr>
    </w:lvl>
    <w:lvl w:ilvl="7">
      <w:start w:val="1"/>
      <w:numFmt w:val="bullet"/>
      <w:lvlText w:val="o"/>
      <w:lvlJc w:val="left"/>
      <w:pPr>
        <w:tabs>
          <w:tab w:val="num" w:pos="5930"/>
        </w:tabs>
        <w:ind w:left="5930" w:hanging="360"/>
      </w:pPr>
      <w:rPr>
        <w:rFonts w:ascii="Courier New" w:hAnsi="Courier New" w:cs="Courier New"/>
      </w:rPr>
    </w:lvl>
    <w:lvl w:ilvl="8">
      <w:start w:val="1"/>
      <w:numFmt w:val="bullet"/>
      <w:lvlText w:val=""/>
      <w:lvlJc w:val="left"/>
      <w:pPr>
        <w:tabs>
          <w:tab w:val="num" w:pos="6650"/>
        </w:tabs>
        <w:ind w:left="6650" w:hanging="360"/>
      </w:pPr>
      <w:rPr>
        <w:rFonts w:ascii="Wingdings" w:hAnsi="Wingdings"/>
      </w:rPr>
    </w:lvl>
  </w:abstractNum>
  <w:abstractNum w:abstractNumId="7" w15:restartNumberingAfterBreak="0">
    <w:nsid w:val="0000000C"/>
    <w:multiLevelType w:val="singleLevel"/>
    <w:tmpl w:val="0000000C"/>
    <w:name w:val="WW8Num12"/>
    <w:lvl w:ilvl="0">
      <w:start w:val="1"/>
      <w:numFmt w:val="decimal"/>
      <w:lvlText w:val="%1."/>
      <w:lvlJc w:val="left"/>
      <w:pPr>
        <w:tabs>
          <w:tab w:val="num" w:pos="2880"/>
        </w:tabs>
        <w:ind w:left="2880" w:hanging="360"/>
      </w:pPr>
    </w:lvl>
  </w:abstractNum>
  <w:abstractNum w:abstractNumId="8" w15:restartNumberingAfterBreak="0">
    <w:nsid w:val="0000000D"/>
    <w:multiLevelType w:val="singleLevel"/>
    <w:tmpl w:val="E1D65628"/>
    <w:name w:val="WW8Num13"/>
    <w:lvl w:ilvl="0">
      <w:start w:val="1"/>
      <w:numFmt w:val="decimal"/>
      <w:lvlText w:val="%1."/>
      <w:lvlJc w:val="left"/>
      <w:pPr>
        <w:tabs>
          <w:tab w:val="num" w:pos="1440"/>
        </w:tabs>
        <w:ind w:left="1440" w:hanging="360"/>
      </w:pPr>
      <w:rPr>
        <w:rFonts w:ascii="Calibri" w:eastAsia="Times New Roman" w:hAnsi="Calibri" w:cs="Arial"/>
        <w:b w:val="0"/>
        <w:i w:val="0"/>
        <w:sz w:val="22"/>
      </w:rPr>
    </w:lvl>
  </w:abstractNum>
  <w:abstractNum w:abstractNumId="9" w15:restartNumberingAfterBreak="0">
    <w:nsid w:val="0000000F"/>
    <w:multiLevelType w:val="singleLevel"/>
    <w:tmpl w:val="0000000F"/>
    <w:name w:val="WW8Num15"/>
    <w:lvl w:ilvl="0">
      <w:start w:val="1"/>
      <w:numFmt w:val="decimal"/>
      <w:lvlText w:val="%1."/>
      <w:lvlJc w:val="left"/>
      <w:pPr>
        <w:tabs>
          <w:tab w:val="num" w:pos="2880"/>
        </w:tabs>
        <w:ind w:left="2880" w:hanging="360"/>
      </w:pPr>
    </w:lvl>
  </w:abstractNum>
  <w:abstractNum w:abstractNumId="10" w15:restartNumberingAfterBreak="0">
    <w:nsid w:val="00000010"/>
    <w:multiLevelType w:val="multilevel"/>
    <w:tmpl w:val="DDA49C66"/>
    <w:name w:val="WW8Num16"/>
    <w:lvl w:ilvl="0">
      <w:start w:val="1"/>
      <w:numFmt w:val="decimal"/>
      <w:lvlText w:val="%1."/>
      <w:lvlJc w:val="left"/>
      <w:pPr>
        <w:tabs>
          <w:tab w:val="num" w:pos="0"/>
        </w:tabs>
        <w:ind w:left="720" w:hanging="360"/>
      </w:pPr>
      <w:rPr>
        <w:rFonts w:ascii="Calibri" w:eastAsia="Times New Roman" w:hAnsi="Calibri" w:cs="Arial"/>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1" w15:restartNumberingAfterBreak="0">
    <w:nsid w:val="00000011"/>
    <w:multiLevelType w:val="multilevel"/>
    <w:tmpl w:val="00000011"/>
    <w:name w:val="WW8Num17"/>
    <w:lvl w:ilvl="0">
      <w:start w:val="1"/>
      <w:numFmt w:val="decimal"/>
      <w:lvlText w:val="%1."/>
      <w:lvlJc w:val="left"/>
      <w:pPr>
        <w:tabs>
          <w:tab w:val="num" w:pos="283"/>
        </w:tabs>
        <w:ind w:left="283" w:hanging="283"/>
      </w:pPr>
      <w:rPr>
        <w:rFonts w:ascii="StarSymbol" w:hAnsi="StarSymbol" w:cs="StarSymbol"/>
        <w:sz w:val="18"/>
        <w:szCs w:val="18"/>
      </w:rPr>
    </w:lvl>
    <w:lvl w:ilvl="1">
      <w:start w:val="1"/>
      <w:numFmt w:val="decimal"/>
      <w:lvlText w:val="%2."/>
      <w:lvlJc w:val="left"/>
      <w:pPr>
        <w:tabs>
          <w:tab w:val="num" w:pos="567"/>
        </w:tabs>
        <w:ind w:left="567" w:hanging="283"/>
      </w:pPr>
      <w:rPr>
        <w:rFonts w:ascii="Courier New" w:hAnsi="Courier New" w:cs="Courier New"/>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rFonts w:ascii="Symbol" w:hAnsi="Symbol"/>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8E7E3A"/>
    <w:multiLevelType w:val="hybridMultilevel"/>
    <w:tmpl w:val="1CA67CEE"/>
    <w:lvl w:ilvl="0" w:tplc="2B221F44">
      <w:start w:val="1"/>
      <w:numFmt w:val="decimal"/>
      <w:lvlText w:val="%1."/>
      <w:lvlJc w:val="left"/>
      <w:pPr>
        <w:tabs>
          <w:tab w:val="num" w:pos="2160"/>
        </w:tabs>
        <w:ind w:left="21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B26405"/>
    <w:multiLevelType w:val="hybridMultilevel"/>
    <w:tmpl w:val="823A852E"/>
    <w:lvl w:ilvl="0" w:tplc="5B068E1E">
      <w:start w:val="1"/>
      <w:numFmt w:val="decimal"/>
      <w:lvlText w:val="4.%1."/>
      <w:lvlJc w:val="left"/>
      <w:pPr>
        <w:ind w:left="786" w:hanging="360"/>
      </w:pPr>
      <w:rPr>
        <w:rFonts w:ascii="Arial" w:hAnsi="Arial" w:cs="Arial" w:hint="default"/>
        <w:b w:val="0"/>
        <w:i w:val="0"/>
        <w:caps w:val="0"/>
        <w:strike w:val="0"/>
        <w:dstrike w:val="0"/>
        <w:vanish w:val="0"/>
        <w:color w:val="000000"/>
        <w:position w:val="0"/>
        <w:sz w:val="20"/>
        <w:szCs w:val="18"/>
        <w:vertAlign w:val="baseline"/>
      </w:rPr>
    </w:lvl>
    <w:lvl w:ilvl="1" w:tplc="5382064E">
      <w:start w:val="1"/>
      <w:numFmt w:val="lowerLetter"/>
      <w:lvlText w:val="%2)"/>
      <w:lvlJc w:val="left"/>
      <w:pPr>
        <w:ind w:left="873" w:hanging="360"/>
      </w:pPr>
      <w:rPr>
        <w:rFonts w:hint="default"/>
      </w:r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6" w15:restartNumberingAfterBreak="0">
    <w:nsid w:val="04056B6B"/>
    <w:multiLevelType w:val="multilevel"/>
    <w:tmpl w:val="68366D6A"/>
    <w:lvl w:ilvl="0">
      <w:start w:val="1"/>
      <w:numFmt w:val="upperRoman"/>
      <w:lvlText w:val="%1."/>
      <w:lvlJc w:val="righ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44509D7"/>
    <w:multiLevelType w:val="hybridMultilevel"/>
    <w:tmpl w:val="C210831C"/>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87DB799"/>
    <w:multiLevelType w:val="hybridMultilevel"/>
    <w:tmpl w:val="AAFAC626"/>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97D2D92"/>
    <w:multiLevelType w:val="hybridMultilevel"/>
    <w:tmpl w:val="68DE8590"/>
    <w:lvl w:ilvl="0" w:tplc="E06AE1A8">
      <w:start w:val="1"/>
      <w:numFmt w:val="bullet"/>
      <w:lvlText w:val=""/>
      <w:lvlJc w:val="left"/>
      <w:pPr>
        <w:tabs>
          <w:tab w:val="num" w:pos="340"/>
        </w:tabs>
        <w:ind w:left="510"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CC442B"/>
    <w:multiLevelType w:val="hybridMultilevel"/>
    <w:tmpl w:val="DC2C14E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11F921F0"/>
    <w:multiLevelType w:val="multilevel"/>
    <w:tmpl w:val="29306038"/>
    <w:lvl w:ilvl="0">
      <w:start w:val="1"/>
      <w:numFmt w:val="decimal"/>
      <w:lvlText w:val="%1."/>
      <w:lvlJc w:val="left"/>
      <w:pPr>
        <w:ind w:left="1069" w:hanging="360"/>
      </w:pPr>
    </w:lvl>
    <w:lvl w:ilvl="1">
      <w:start w:val="3"/>
      <w:numFmt w:val="decimal"/>
      <w:isLgl/>
      <w:lvlText w:val="%1.%2"/>
      <w:lvlJc w:val="left"/>
      <w:pPr>
        <w:ind w:left="1476" w:hanging="360"/>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348" w:hanging="72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220" w:hanging="1080"/>
      </w:pPr>
      <w:rPr>
        <w:rFonts w:hint="default"/>
      </w:rPr>
    </w:lvl>
    <w:lvl w:ilvl="6">
      <w:start w:val="1"/>
      <w:numFmt w:val="decimal"/>
      <w:isLgl/>
      <w:lvlText w:val="%1.%2.%3.%4.%5.%6.%7"/>
      <w:lvlJc w:val="left"/>
      <w:pPr>
        <w:ind w:left="6336" w:hanging="1440"/>
      </w:pPr>
      <w:rPr>
        <w:rFonts w:hint="default"/>
      </w:rPr>
    </w:lvl>
    <w:lvl w:ilvl="7">
      <w:start w:val="1"/>
      <w:numFmt w:val="decimal"/>
      <w:isLgl/>
      <w:lvlText w:val="%1.%2.%3.%4.%5.%6.%7.%8"/>
      <w:lvlJc w:val="left"/>
      <w:pPr>
        <w:ind w:left="7092" w:hanging="1440"/>
      </w:pPr>
      <w:rPr>
        <w:rFonts w:hint="default"/>
      </w:rPr>
    </w:lvl>
    <w:lvl w:ilvl="8">
      <w:start w:val="1"/>
      <w:numFmt w:val="decimal"/>
      <w:isLgl/>
      <w:lvlText w:val="%1.%2.%3.%4.%5.%6.%7.%8.%9"/>
      <w:lvlJc w:val="left"/>
      <w:pPr>
        <w:ind w:left="8208" w:hanging="1800"/>
      </w:pPr>
      <w:rPr>
        <w:rFonts w:hint="default"/>
      </w:rPr>
    </w:lvl>
  </w:abstractNum>
  <w:abstractNum w:abstractNumId="22" w15:restartNumberingAfterBreak="0">
    <w:nsid w:val="16881805"/>
    <w:multiLevelType w:val="multilevel"/>
    <w:tmpl w:val="E52C44EE"/>
    <w:lvl w:ilvl="0">
      <w:start w:val="1"/>
      <w:numFmt w:val="none"/>
      <w:suff w:val="nothing"/>
      <w:lvlText w:val=""/>
      <w:lvlJc w:val="left"/>
      <w:pPr>
        <w:tabs>
          <w:tab w:val="num" w:pos="432"/>
        </w:tabs>
        <w:ind w:left="432" w:hanging="432"/>
      </w:pPr>
    </w:lvl>
    <w:lvl w:ilvl="1">
      <w:start w:val="1"/>
      <w:numFmt w:val="bullet"/>
      <w:pStyle w:val="Nagwek21"/>
      <w:lvlText w:val="◦"/>
      <w:lvlJc w:val="left"/>
      <w:pPr>
        <w:tabs>
          <w:tab w:val="num" w:pos="566"/>
        </w:tabs>
        <w:ind w:left="566" w:hanging="566"/>
      </w:pPr>
      <w:rPr>
        <w:rFonts w:ascii="OpenSymbol" w:hAnsi="OpenSymbol" w:cs="StarSymbol" w:hint="default"/>
        <w:sz w:val="18"/>
        <w:szCs w:val="18"/>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3A10C35"/>
    <w:multiLevelType w:val="hybridMultilevel"/>
    <w:tmpl w:val="D988D7AA"/>
    <w:lvl w:ilvl="0" w:tplc="04150005">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6" w15:restartNumberingAfterBreak="0">
    <w:nsid w:val="23CB5BF2"/>
    <w:multiLevelType w:val="multilevel"/>
    <w:tmpl w:val="72DE17A6"/>
    <w:styleLink w:val="WW8Num28"/>
    <w:lvl w:ilvl="0">
      <w:start w:val="1"/>
      <w:numFmt w:val="decimal"/>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5503215"/>
    <w:multiLevelType w:val="hybridMultilevel"/>
    <w:tmpl w:val="55F4E7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B3C5377"/>
    <w:multiLevelType w:val="multilevel"/>
    <w:tmpl w:val="393C2808"/>
    <w:lvl w:ilvl="0">
      <w:start w:val="2"/>
      <w:numFmt w:val="decimal"/>
      <w:lvlText w:val="%1"/>
      <w:lvlJc w:val="left"/>
      <w:pPr>
        <w:ind w:left="360" w:hanging="360"/>
      </w:pPr>
      <w:rPr>
        <w:rFonts w:hint="default"/>
        <w:b/>
        <w:bCs w:val="0"/>
      </w:rPr>
    </w:lvl>
    <w:lvl w:ilvl="1">
      <w:start w:val="2"/>
      <w:numFmt w:val="decimal"/>
      <w:lvlText w:val="%1.%2"/>
      <w:lvlJc w:val="left"/>
      <w:pPr>
        <w:ind w:left="1836" w:hanging="360"/>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10296" w:hanging="144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608" w:hanging="1800"/>
      </w:pPr>
      <w:rPr>
        <w:rFonts w:hint="default"/>
      </w:rPr>
    </w:lvl>
  </w:abstractNum>
  <w:abstractNum w:abstractNumId="30" w15:restartNumberingAfterBreak="0">
    <w:nsid w:val="2E094ED8"/>
    <w:multiLevelType w:val="hybridMultilevel"/>
    <w:tmpl w:val="4C6E8A74"/>
    <w:lvl w:ilvl="0" w:tplc="FD4A8F0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083BAA"/>
    <w:multiLevelType w:val="multilevel"/>
    <w:tmpl w:val="8E4ECFF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316243B5"/>
    <w:multiLevelType w:val="multilevel"/>
    <w:tmpl w:val="65420D04"/>
    <w:lvl w:ilvl="0">
      <w:start w:val="1"/>
      <w:numFmt w:val="decimal"/>
      <w:lvlText w:val="%1."/>
      <w:lvlJc w:val="left"/>
      <w:pPr>
        <w:ind w:left="720" w:hanging="360"/>
      </w:pPr>
      <w:rPr>
        <w:i w:val="0"/>
      </w:rPr>
    </w:lvl>
    <w:lvl w:ilvl="1">
      <w:start w:val="1"/>
      <w:numFmt w:val="decimal"/>
      <w:isLgl/>
      <w:lvlText w:val="%1.%2."/>
      <w:lvlJc w:val="left"/>
      <w:pPr>
        <w:ind w:left="888" w:hanging="49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33BA1785"/>
    <w:multiLevelType w:val="multilevel"/>
    <w:tmpl w:val="096E2E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341C6701"/>
    <w:multiLevelType w:val="multilevel"/>
    <w:tmpl w:val="D102E542"/>
    <w:lvl w:ilvl="0">
      <w:start w:val="1"/>
      <w:numFmt w:val="decimal"/>
      <w:lvlText w:val="%1."/>
      <w:lvlJc w:val="left"/>
      <w:pPr>
        <w:tabs>
          <w:tab w:val="num" w:pos="720"/>
        </w:tabs>
        <w:ind w:left="720" w:hanging="360"/>
      </w:pPr>
      <w:rPr>
        <w:b w:val="0"/>
        <w:sz w:val="20"/>
        <w:szCs w:val="20"/>
      </w:rPr>
    </w:lvl>
    <w:lvl w:ilvl="1">
      <w:start w:val="1"/>
      <w:numFmt w:val="decimal"/>
      <w:lvlText w:val="%2."/>
      <w:lvlJc w:val="left"/>
      <w:pPr>
        <w:tabs>
          <w:tab w:val="num" w:pos="1080"/>
        </w:tabs>
        <w:ind w:left="1080" w:hanging="360"/>
      </w:pPr>
      <w:rPr>
        <w:sz w:val="20"/>
        <w:szCs w:val="20"/>
      </w:rPr>
    </w:lvl>
    <w:lvl w:ilvl="2">
      <w:start w:val="1"/>
      <w:numFmt w:val="decimal"/>
      <w:lvlText w:val="%3."/>
      <w:lvlJc w:val="left"/>
      <w:pPr>
        <w:tabs>
          <w:tab w:val="num" w:pos="1440"/>
        </w:tabs>
        <w:ind w:left="1440" w:hanging="360"/>
      </w:pPr>
      <w:rPr>
        <w:sz w:val="20"/>
        <w:szCs w:val="20"/>
      </w:rPr>
    </w:lvl>
    <w:lvl w:ilvl="3">
      <w:start w:val="1"/>
      <w:numFmt w:val="decimal"/>
      <w:lvlText w:val="%4."/>
      <w:lvlJc w:val="left"/>
      <w:pPr>
        <w:tabs>
          <w:tab w:val="num" w:pos="1800"/>
        </w:tabs>
        <w:ind w:left="1800" w:hanging="360"/>
      </w:pPr>
      <w:rPr>
        <w:sz w:val="20"/>
        <w:szCs w:val="20"/>
      </w:rPr>
    </w:lvl>
    <w:lvl w:ilvl="4">
      <w:start w:val="1"/>
      <w:numFmt w:val="decimal"/>
      <w:lvlText w:val="%5."/>
      <w:lvlJc w:val="left"/>
      <w:pPr>
        <w:tabs>
          <w:tab w:val="num" w:pos="2160"/>
        </w:tabs>
        <w:ind w:left="2160" w:hanging="360"/>
      </w:pPr>
      <w:rPr>
        <w:sz w:val="20"/>
        <w:szCs w:val="20"/>
      </w:rPr>
    </w:lvl>
    <w:lvl w:ilvl="5">
      <w:start w:val="1"/>
      <w:numFmt w:val="decimal"/>
      <w:lvlText w:val="%6."/>
      <w:lvlJc w:val="left"/>
      <w:pPr>
        <w:tabs>
          <w:tab w:val="num" w:pos="2520"/>
        </w:tabs>
        <w:ind w:left="2520" w:hanging="360"/>
      </w:pPr>
      <w:rPr>
        <w:sz w:val="20"/>
        <w:szCs w:val="20"/>
      </w:rPr>
    </w:lvl>
    <w:lvl w:ilvl="6">
      <w:start w:val="1"/>
      <w:numFmt w:val="decimal"/>
      <w:lvlText w:val="%7."/>
      <w:lvlJc w:val="left"/>
      <w:pPr>
        <w:tabs>
          <w:tab w:val="num" w:pos="2880"/>
        </w:tabs>
        <w:ind w:left="2880" w:hanging="360"/>
      </w:pPr>
      <w:rPr>
        <w:sz w:val="20"/>
        <w:szCs w:val="20"/>
      </w:rPr>
    </w:lvl>
    <w:lvl w:ilvl="7">
      <w:start w:val="1"/>
      <w:numFmt w:val="decimal"/>
      <w:lvlText w:val="%8."/>
      <w:lvlJc w:val="left"/>
      <w:pPr>
        <w:tabs>
          <w:tab w:val="num" w:pos="3240"/>
        </w:tabs>
        <w:ind w:left="3240" w:hanging="360"/>
      </w:pPr>
      <w:rPr>
        <w:sz w:val="20"/>
        <w:szCs w:val="20"/>
      </w:rPr>
    </w:lvl>
    <w:lvl w:ilvl="8">
      <w:start w:val="1"/>
      <w:numFmt w:val="decimal"/>
      <w:lvlText w:val="%9."/>
      <w:lvlJc w:val="left"/>
      <w:pPr>
        <w:tabs>
          <w:tab w:val="num" w:pos="3600"/>
        </w:tabs>
        <w:ind w:left="3600" w:hanging="360"/>
      </w:pPr>
      <w:rPr>
        <w:sz w:val="20"/>
        <w:szCs w:val="20"/>
      </w:rPr>
    </w:lvl>
  </w:abstractNum>
  <w:abstractNum w:abstractNumId="36" w15:restartNumberingAfterBreak="0">
    <w:nsid w:val="36424C25"/>
    <w:multiLevelType w:val="multilevel"/>
    <w:tmpl w:val="AD10C670"/>
    <w:name w:val="WW8Num22"/>
    <w:lvl w:ilvl="0">
      <w:start w:val="1"/>
      <w:numFmt w:val="decimal"/>
      <w:lvlText w:val="%1."/>
      <w:lvlJc w:val="left"/>
      <w:pPr>
        <w:tabs>
          <w:tab w:val="num" w:pos="566"/>
        </w:tabs>
        <w:ind w:left="566" w:hanging="283"/>
      </w:pPr>
      <w:rPr>
        <w:rFonts w:ascii="Symbol" w:hAnsi="Symbol" w:hint="default"/>
      </w:rPr>
    </w:lvl>
    <w:lvl w:ilvl="1">
      <w:start w:val="1"/>
      <w:numFmt w:val="decimal"/>
      <w:lvlText w:val="%2."/>
      <w:lvlJc w:val="left"/>
      <w:pPr>
        <w:tabs>
          <w:tab w:val="num" w:pos="850"/>
        </w:tabs>
        <w:ind w:left="850" w:hanging="283"/>
      </w:pPr>
      <w:rPr>
        <w:rFonts w:ascii="Symbol" w:hAnsi="Symbol" w:hint="default"/>
      </w:rPr>
    </w:lvl>
    <w:lvl w:ilvl="2">
      <w:start w:val="1"/>
      <w:numFmt w:val="decimal"/>
      <w:lvlText w:val="%3."/>
      <w:lvlJc w:val="left"/>
      <w:pPr>
        <w:tabs>
          <w:tab w:val="num" w:pos="2410"/>
        </w:tabs>
        <w:ind w:left="2410" w:hanging="283"/>
      </w:pPr>
      <w:rPr>
        <w:rFonts w:ascii="Symbol" w:hAnsi="Symbol" w:hint="default"/>
      </w:rPr>
    </w:lvl>
    <w:lvl w:ilvl="3">
      <w:start w:val="1"/>
      <w:numFmt w:val="decimal"/>
      <w:lvlText w:val="%4."/>
      <w:lvlJc w:val="left"/>
      <w:pPr>
        <w:tabs>
          <w:tab w:val="num" w:pos="1417"/>
        </w:tabs>
        <w:ind w:left="1417" w:hanging="283"/>
      </w:pPr>
      <w:rPr>
        <w:rFonts w:hint="default"/>
      </w:rPr>
    </w:lvl>
    <w:lvl w:ilvl="4">
      <w:start w:val="1"/>
      <w:numFmt w:val="decimal"/>
      <w:lvlText w:val="%5."/>
      <w:lvlJc w:val="left"/>
      <w:pPr>
        <w:tabs>
          <w:tab w:val="num" w:pos="1700"/>
        </w:tabs>
        <w:ind w:left="1700" w:hanging="283"/>
      </w:pPr>
      <w:rPr>
        <w:rFonts w:hint="default"/>
      </w:rPr>
    </w:lvl>
    <w:lvl w:ilvl="5">
      <w:start w:val="1"/>
      <w:numFmt w:val="decimal"/>
      <w:lvlText w:val="%6."/>
      <w:lvlJc w:val="left"/>
      <w:pPr>
        <w:tabs>
          <w:tab w:val="num" w:pos="1984"/>
        </w:tabs>
        <w:ind w:left="1984" w:hanging="283"/>
      </w:pPr>
      <w:rPr>
        <w:rFonts w:hint="default"/>
      </w:rPr>
    </w:lvl>
    <w:lvl w:ilvl="6">
      <w:start w:val="1"/>
      <w:numFmt w:val="decimal"/>
      <w:lvlText w:val="%7."/>
      <w:lvlJc w:val="left"/>
      <w:pPr>
        <w:tabs>
          <w:tab w:val="num" w:pos="2267"/>
        </w:tabs>
        <w:ind w:left="2267" w:hanging="283"/>
      </w:pPr>
      <w:rPr>
        <w:rFonts w:hint="default"/>
      </w:rPr>
    </w:lvl>
    <w:lvl w:ilvl="7">
      <w:start w:val="1"/>
      <w:numFmt w:val="decimal"/>
      <w:lvlText w:val="%8."/>
      <w:lvlJc w:val="left"/>
      <w:pPr>
        <w:tabs>
          <w:tab w:val="num" w:pos="2551"/>
        </w:tabs>
        <w:ind w:left="2551" w:hanging="283"/>
      </w:pPr>
      <w:rPr>
        <w:rFonts w:hint="default"/>
      </w:rPr>
    </w:lvl>
    <w:lvl w:ilvl="8">
      <w:start w:val="1"/>
      <w:numFmt w:val="decimal"/>
      <w:lvlText w:val="%9."/>
      <w:lvlJc w:val="left"/>
      <w:pPr>
        <w:tabs>
          <w:tab w:val="num" w:pos="2834"/>
        </w:tabs>
        <w:ind w:left="2834" w:hanging="283"/>
      </w:pPr>
      <w:rPr>
        <w:rFonts w:hint="default"/>
      </w:rPr>
    </w:lvl>
  </w:abstractNum>
  <w:abstractNum w:abstractNumId="37" w15:restartNumberingAfterBreak="0">
    <w:nsid w:val="37EB73C9"/>
    <w:multiLevelType w:val="hybridMultilevel"/>
    <w:tmpl w:val="5FC6957A"/>
    <w:lvl w:ilvl="0" w:tplc="8D1869DE">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6A6161"/>
    <w:multiLevelType w:val="multilevel"/>
    <w:tmpl w:val="470AD0EE"/>
    <w:lvl w:ilvl="0">
      <w:start w:val="1"/>
      <w:numFmt w:val="decimal"/>
      <w:lvlText w:val="%1."/>
      <w:lvlJc w:val="left"/>
      <w:pPr>
        <w:ind w:left="360" w:hanging="360"/>
      </w:pPr>
      <w:rPr>
        <w:rFonts w:hint="default"/>
        <w:b/>
        <w:bCs w:val="0"/>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156" w:hanging="720"/>
      </w:pPr>
      <w:rPr>
        <w:rFonts w:hint="default"/>
        <w:b w:val="0"/>
        <w:u w:val="none"/>
      </w:rPr>
    </w:lvl>
    <w:lvl w:ilvl="3">
      <w:start w:val="1"/>
      <w:numFmt w:val="decimal"/>
      <w:isLgl/>
      <w:lvlText w:val="%1.%2.%3.%4"/>
      <w:lvlJc w:val="left"/>
      <w:pPr>
        <w:ind w:left="1232" w:hanging="720"/>
      </w:pPr>
      <w:rPr>
        <w:rFonts w:hint="default"/>
        <w:b w:val="0"/>
        <w:u w:val="none"/>
      </w:rPr>
    </w:lvl>
    <w:lvl w:ilvl="4">
      <w:start w:val="1"/>
      <w:numFmt w:val="decimal"/>
      <w:isLgl/>
      <w:lvlText w:val="%1.%2.%3.%4.%5"/>
      <w:lvlJc w:val="left"/>
      <w:pPr>
        <w:ind w:left="1668" w:hanging="1080"/>
      </w:pPr>
      <w:rPr>
        <w:rFonts w:hint="default"/>
        <w:b w:val="0"/>
        <w:u w:val="none"/>
      </w:rPr>
    </w:lvl>
    <w:lvl w:ilvl="5">
      <w:start w:val="1"/>
      <w:numFmt w:val="decimal"/>
      <w:isLgl/>
      <w:lvlText w:val="%1.%2.%3.%4.%5.%6"/>
      <w:lvlJc w:val="left"/>
      <w:pPr>
        <w:ind w:left="1744" w:hanging="1080"/>
      </w:pPr>
      <w:rPr>
        <w:rFonts w:hint="default"/>
        <w:b w:val="0"/>
        <w:u w:val="none"/>
      </w:rPr>
    </w:lvl>
    <w:lvl w:ilvl="6">
      <w:start w:val="1"/>
      <w:numFmt w:val="decimal"/>
      <w:isLgl/>
      <w:lvlText w:val="%1.%2.%3.%4.%5.%6.%7"/>
      <w:lvlJc w:val="left"/>
      <w:pPr>
        <w:ind w:left="2180" w:hanging="1440"/>
      </w:pPr>
      <w:rPr>
        <w:rFonts w:hint="default"/>
        <w:b w:val="0"/>
        <w:u w:val="none"/>
      </w:rPr>
    </w:lvl>
    <w:lvl w:ilvl="7">
      <w:start w:val="1"/>
      <w:numFmt w:val="decimal"/>
      <w:isLgl/>
      <w:lvlText w:val="%1.%2.%3.%4.%5.%6.%7.%8"/>
      <w:lvlJc w:val="left"/>
      <w:pPr>
        <w:ind w:left="2256" w:hanging="1440"/>
      </w:pPr>
      <w:rPr>
        <w:rFonts w:hint="default"/>
        <w:b w:val="0"/>
        <w:u w:val="none"/>
      </w:rPr>
    </w:lvl>
    <w:lvl w:ilvl="8">
      <w:start w:val="1"/>
      <w:numFmt w:val="decimal"/>
      <w:isLgl/>
      <w:lvlText w:val="%1.%2.%3.%4.%5.%6.%7.%8.%9"/>
      <w:lvlJc w:val="left"/>
      <w:pPr>
        <w:ind w:left="2692" w:hanging="1800"/>
      </w:pPr>
      <w:rPr>
        <w:rFonts w:hint="default"/>
        <w:b w:val="0"/>
        <w:u w:val="none"/>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6EC07EB"/>
    <w:multiLevelType w:val="multilevel"/>
    <w:tmpl w:val="F5FED85C"/>
    <w:lvl w:ilvl="0">
      <w:start w:val="1"/>
      <w:numFmt w:val="decimal"/>
      <w:lvlText w:val="%1."/>
      <w:lvlJc w:val="left"/>
      <w:pPr>
        <w:tabs>
          <w:tab w:val="num" w:pos="1004"/>
        </w:tabs>
        <w:ind w:left="10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93654B5"/>
    <w:multiLevelType w:val="multilevel"/>
    <w:tmpl w:val="D938BC60"/>
    <w:lvl w:ilvl="0">
      <w:numFmt w:val="bullet"/>
      <w:lvlText w:val="•"/>
      <w:lvlJc w:val="left"/>
      <w:pPr>
        <w:ind w:left="12" w:hanging="360"/>
      </w:pPr>
      <w:rPr>
        <w:rFonts w:ascii="OpenSymbol" w:eastAsia="OpenSymbol" w:hAnsi="OpenSymbol" w:cs="OpenSymbol"/>
      </w:rPr>
    </w:lvl>
    <w:lvl w:ilvl="1">
      <w:numFmt w:val="bullet"/>
      <w:lvlText w:val="◦"/>
      <w:lvlJc w:val="left"/>
      <w:pPr>
        <w:ind w:left="372" w:hanging="360"/>
      </w:pPr>
      <w:rPr>
        <w:rFonts w:ascii="OpenSymbol" w:eastAsia="OpenSymbol" w:hAnsi="OpenSymbol" w:cs="OpenSymbol"/>
      </w:rPr>
    </w:lvl>
    <w:lvl w:ilvl="2">
      <w:numFmt w:val="bullet"/>
      <w:lvlText w:val="▪"/>
      <w:lvlJc w:val="left"/>
      <w:pPr>
        <w:ind w:left="732" w:hanging="360"/>
      </w:pPr>
      <w:rPr>
        <w:rFonts w:ascii="OpenSymbol" w:eastAsia="OpenSymbol" w:hAnsi="OpenSymbol" w:cs="OpenSymbol"/>
      </w:rPr>
    </w:lvl>
    <w:lvl w:ilvl="3">
      <w:numFmt w:val="bullet"/>
      <w:lvlText w:val="•"/>
      <w:lvlJc w:val="left"/>
      <w:pPr>
        <w:ind w:left="1092" w:hanging="360"/>
      </w:pPr>
      <w:rPr>
        <w:rFonts w:ascii="OpenSymbol" w:eastAsia="OpenSymbol" w:hAnsi="OpenSymbol" w:cs="OpenSymbol"/>
      </w:rPr>
    </w:lvl>
    <w:lvl w:ilvl="4">
      <w:numFmt w:val="bullet"/>
      <w:lvlText w:val="◦"/>
      <w:lvlJc w:val="left"/>
      <w:pPr>
        <w:ind w:left="1452" w:hanging="360"/>
      </w:pPr>
      <w:rPr>
        <w:rFonts w:ascii="OpenSymbol" w:eastAsia="OpenSymbol" w:hAnsi="OpenSymbol" w:cs="OpenSymbol"/>
      </w:rPr>
    </w:lvl>
    <w:lvl w:ilvl="5">
      <w:numFmt w:val="bullet"/>
      <w:lvlText w:val="▪"/>
      <w:lvlJc w:val="left"/>
      <w:pPr>
        <w:ind w:left="1812" w:hanging="360"/>
      </w:pPr>
      <w:rPr>
        <w:rFonts w:ascii="OpenSymbol" w:eastAsia="OpenSymbol" w:hAnsi="OpenSymbol" w:cs="OpenSymbol"/>
      </w:rPr>
    </w:lvl>
    <w:lvl w:ilvl="6">
      <w:numFmt w:val="bullet"/>
      <w:lvlText w:val="•"/>
      <w:lvlJc w:val="left"/>
      <w:pPr>
        <w:ind w:left="2172" w:hanging="360"/>
      </w:pPr>
      <w:rPr>
        <w:rFonts w:ascii="OpenSymbol" w:eastAsia="OpenSymbol" w:hAnsi="OpenSymbol" w:cs="OpenSymbol"/>
      </w:rPr>
    </w:lvl>
    <w:lvl w:ilvl="7">
      <w:numFmt w:val="bullet"/>
      <w:lvlText w:val="◦"/>
      <w:lvlJc w:val="left"/>
      <w:pPr>
        <w:ind w:left="2532" w:hanging="360"/>
      </w:pPr>
      <w:rPr>
        <w:rFonts w:ascii="OpenSymbol" w:eastAsia="OpenSymbol" w:hAnsi="OpenSymbol" w:cs="OpenSymbol"/>
      </w:rPr>
    </w:lvl>
    <w:lvl w:ilvl="8">
      <w:numFmt w:val="bullet"/>
      <w:lvlText w:val="▪"/>
      <w:lvlJc w:val="left"/>
      <w:pPr>
        <w:ind w:left="2892" w:hanging="360"/>
      </w:pPr>
      <w:rPr>
        <w:rFonts w:ascii="OpenSymbol" w:eastAsia="OpenSymbol" w:hAnsi="OpenSymbol" w:cs="OpenSymbol"/>
      </w:rPr>
    </w:lvl>
  </w:abstractNum>
  <w:abstractNum w:abstractNumId="42" w15:restartNumberingAfterBreak="0">
    <w:nsid w:val="4A630E8F"/>
    <w:multiLevelType w:val="hybridMultilevel"/>
    <w:tmpl w:val="D5B2B6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C603CA4"/>
    <w:multiLevelType w:val="hybridMultilevel"/>
    <w:tmpl w:val="99EC62DA"/>
    <w:lvl w:ilvl="0" w:tplc="6BA8A2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21F2A57"/>
    <w:multiLevelType w:val="multilevel"/>
    <w:tmpl w:val="7A94E194"/>
    <w:lvl w:ilvl="0">
      <w:start w:val="1"/>
      <w:numFmt w:val="decimal"/>
      <w:lvlText w:val="%1."/>
      <w:lvlJc w:val="left"/>
      <w:pPr>
        <w:ind w:left="720" w:hanging="360"/>
      </w:pPr>
      <w:rPr>
        <w:i w:val="0"/>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7CC6BD1"/>
    <w:multiLevelType w:val="hybridMultilevel"/>
    <w:tmpl w:val="D09A4438"/>
    <w:lvl w:ilvl="0" w:tplc="A192F176">
      <w:start w:val="1"/>
      <w:numFmt w:val="decimal"/>
      <w:lvlText w:val="%1."/>
      <w:lvlJc w:val="left"/>
      <w:pPr>
        <w:tabs>
          <w:tab w:val="num" w:pos="2880"/>
        </w:tabs>
        <w:ind w:left="288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96A77E6"/>
    <w:multiLevelType w:val="hybridMultilevel"/>
    <w:tmpl w:val="61628C68"/>
    <w:lvl w:ilvl="0" w:tplc="F752C984">
      <w:start w:val="1"/>
      <w:numFmt w:val="decimal"/>
      <w:lvlText w:val="%1."/>
      <w:lvlJc w:val="left"/>
      <w:pPr>
        <w:tabs>
          <w:tab w:val="num" w:pos="1440"/>
        </w:tabs>
        <w:ind w:left="1440" w:hanging="360"/>
      </w:pPr>
      <w:rPr>
        <w:rFonts w:ascii="Arial" w:eastAsia="Times New Roman" w:hAnsi="Arial" w:cs="Arial" w:hint="default"/>
      </w:rPr>
    </w:lvl>
    <w:lvl w:ilvl="1" w:tplc="041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5A3A1D0D"/>
    <w:multiLevelType w:val="multilevel"/>
    <w:tmpl w:val="592E925C"/>
    <w:lvl w:ilvl="0">
      <w:numFmt w:val="bullet"/>
      <w:lvlText w:val=""/>
      <w:lvlJc w:val="left"/>
      <w:pPr>
        <w:tabs>
          <w:tab w:val="num" w:pos="1130"/>
        </w:tabs>
        <w:ind w:left="1130" w:hanging="360"/>
      </w:pPr>
      <w:rPr>
        <w:rFonts w:ascii="Symbol" w:eastAsia="TimesNewRoman,Italic" w:hAnsi="Symbol" w:cs="TimesNewRoman,Italic" w:hint="default"/>
        <w:sz w:val="18"/>
        <w:szCs w:val="18"/>
      </w:rPr>
    </w:lvl>
    <w:lvl w:ilvl="1">
      <w:start w:val="1"/>
      <w:numFmt w:val="bullet"/>
      <w:lvlText w:val="·"/>
      <w:lvlJc w:val="left"/>
      <w:pPr>
        <w:tabs>
          <w:tab w:val="num" w:pos="567"/>
        </w:tabs>
        <w:ind w:left="567" w:hanging="567"/>
      </w:pPr>
      <w:rPr>
        <w:rFonts w:ascii="Symbol" w:hAnsi="Symbol" w:cs="StarSymbol"/>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48" w15:restartNumberingAfterBreak="0">
    <w:nsid w:val="5B7D027C"/>
    <w:multiLevelType w:val="hybridMultilevel"/>
    <w:tmpl w:val="6C741C14"/>
    <w:lvl w:ilvl="0" w:tplc="A6E636DC">
      <w:start w:val="15"/>
      <w:numFmt w:val="upperRoman"/>
      <w:lvlText w:val="%1."/>
      <w:lvlJc w:val="left"/>
      <w:pPr>
        <w:ind w:left="8517"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E29064C"/>
    <w:multiLevelType w:val="hybridMultilevel"/>
    <w:tmpl w:val="F7121926"/>
    <w:lvl w:ilvl="0" w:tplc="17F0A9A4">
      <w:start w:val="1"/>
      <w:numFmt w:val="decimal"/>
      <w:lvlText w:val="%1)"/>
      <w:lvlJc w:val="left"/>
      <w:pPr>
        <w:ind w:left="2629"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0BF4A4C"/>
    <w:multiLevelType w:val="hybridMultilevel"/>
    <w:tmpl w:val="CB7253C0"/>
    <w:lvl w:ilvl="0" w:tplc="42D8E7CA">
      <w:start w:val="1"/>
      <w:numFmt w:val="decimal"/>
      <w:lvlText w:val="%1."/>
      <w:lvlJc w:val="left"/>
      <w:pPr>
        <w:tabs>
          <w:tab w:val="num" w:pos="2880"/>
        </w:tabs>
        <w:ind w:left="28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CE06F9"/>
    <w:multiLevelType w:val="multilevel"/>
    <w:tmpl w:val="6A54A9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66521546"/>
    <w:multiLevelType w:val="multilevel"/>
    <w:tmpl w:val="A84842EA"/>
    <w:lvl w:ilvl="0">
      <w:start w:val="1"/>
      <w:numFmt w:val="upperLetter"/>
      <w:lvlText w:val="%1."/>
      <w:lvlJc w:val="left"/>
      <w:pPr>
        <w:ind w:left="540" w:hanging="360"/>
      </w:pPr>
    </w:lvl>
    <w:lvl w:ilvl="1">
      <w:start w:val="1"/>
      <w:numFmt w:val="lowerLetter"/>
      <w:lvlText w:val="%2)"/>
      <w:lvlJc w:val="left"/>
      <w:pPr>
        <w:ind w:left="1260" w:hanging="360"/>
      </w:pPr>
    </w:lvl>
    <w:lvl w:ilvl="2">
      <w:start w:val="4"/>
      <w:numFmt w:val="decimal"/>
      <w:lvlText w:val="%3."/>
      <w:lvlJc w:val="left"/>
      <w:pPr>
        <w:ind w:left="2160" w:hanging="36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4" w15:restartNumberingAfterBreak="0">
    <w:nsid w:val="673F2A7D"/>
    <w:multiLevelType w:val="multilevel"/>
    <w:tmpl w:val="65A4C4D6"/>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rPr>
        <w:rFonts w:ascii="Calibri" w:hAnsi="Calibri"/>
        <w:b/>
        <w:sz w:val="16"/>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5" w15:restartNumberingAfterBreak="0">
    <w:nsid w:val="6ACA0781"/>
    <w:multiLevelType w:val="multilevel"/>
    <w:tmpl w:val="91062A46"/>
    <w:lvl w:ilvl="0">
      <w:start w:val="1"/>
      <w:numFmt w:val="decimal"/>
      <w:lvlText w:val="%1."/>
      <w:lvlJc w:val="left"/>
      <w:pPr>
        <w:tabs>
          <w:tab w:val="num" w:pos="283"/>
        </w:tabs>
        <w:ind w:left="283" w:hanging="283"/>
      </w:pPr>
      <w:rPr>
        <w:b/>
        <w:bCs/>
        <w:i w:val="0"/>
        <w:iCs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283"/>
        </w:tabs>
        <w:ind w:left="283"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6" w15:restartNumberingAfterBreak="0">
    <w:nsid w:val="6CBF35AA"/>
    <w:multiLevelType w:val="multilevel"/>
    <w:tmpl w:val="7F2C5C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F502B54"/>
    <w:multiLevelType w:val="multilevel"/>
    <w:tmpl w:val="03F4FAC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Calibri" w:hAnsi="Calibri"/>
        <w:b w:val="0"/>
        <w:sz w:val="16"/>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F70663F"/>
    <w:multiLevelType w:val="multilevel"/>
    <w:tmpl w:val="69AEB730"/>
    <w:lvl w:ilvl="0">
      <w:start w:val="1"/>
      <w:numFmt w:val="decimal"/>
      <w:lvlText w:val="%1."/>
      <w:lvlJc w:val="left"/>
      <w:pPr>
        <w:ind w:left="502" w:hanging="360"/>
      </w:pPr>
      <w:rPr>
        <w:rFonts w:ascii="Arial" w:eastAsia="Times New Roman" w:hAnsi="Arial" w:cs="Arial" w:hint="default"/>
        <w:sz w:val="20"/>
      </w:rPr>
    </w:lvl>
    <w:lvl w:ilvl="1">
      <w:start w:val="2"/>
      <w:numFmt w:val="decimal"/>
      <w:isLgl/>
      <w:lvlText w:val="%1.%2."/>
      <w:lvlJc w:val="left"/>
      <w:pPr>
        <w:ind w:left="786" w:hanging="360"/>
      </w:pPr>
      <w:rPr>
        <w:rFonts w:hint="default"/>
        <w:b w:val="0"/>
        <w:bCs/>
        <w:u w:val="single"/>
      </w:rPr>
    </w:lvl>
    <w:lvl w:ilvl="2">
      <w:start w:val="1"/>
      <w:numFmt w:val="decimal"/>
      <w:isLgl/>
      <w:lvlText w:val="%1.%2.%3."/>
      <w:lvlJc w:val="left"/>
      <w:pPr>
        <w:ind w:left="862" w:hanging="720"/>
      </w:pPr>
      <w:rPr>
        <w:rFonts w:hint="default"/>
        <w:b/>
        <w:u w:val="single"/>
      </w:rPr>
    </w:lvl>
    <w:lvl w:ilvl="3">
      <w:start w:val="1"/>
      <w:numFmt w:val="decimal"/>
      <w:isLgl/>
      <w:lvlText w:val="%1.%2.%3.%4."/>
      <w:lvlJc w:val="left"/>
      <w:pPr>
        <w:ind w:left="862" w:hanging="720"/>
      </w:pPr>
      <w:rPr>
        <w:rFonts w:hint="default"/>
        <w:b/>
        <w:u w:val="single"/>
      </w:rPr>
    </w:lvl>
    <w:lvl w:ilvl="4">
      <w:start w:val="1"/>
      <w:numFmt w:val="decimal"/>
      <w:isLgl/>
      <w:lvlText w:val="%1.%2.%3.%4.%5."/>
      <w:lvlJc w:val="left"/>
      <w:pPr>
        <w:ind w:left="1222" w:hanging="1080"/>
      </w:pPr>
      <w:rPr>
        <w:rFonts w:hint="default"/>
        <w:b/>
        <w:u w:val="single"/>
      </w:rPr>
    </w:lvl>
    <w:lvl w:ilvl="5">
      <w:start w:val="1"/>
      <w:numFmt w:val="decimal"/>
      <w:isLgl/>
      <w:lvlText w:val="%1.%2.%3.%4.%5.%6."/>
      <w:lvlJc w:val="left"/>
      <w:pPr>
        <w:ind w:left="1222" w:hanging="1080"/>
      </w:pPr>
      <w:rPr>
        <w:rFonts w:hint="default"/>
        <w:b/>
        <w:u w:val="single"/>
      </w:rPr>
    </w:lvl>
    <w:lvl w:ilvl="6">
      <w:start w:val="1"/>
      <w:numFmt w:val="decimal"/>
      <w:isLgl/>
      <w:lvlText w:val="%1.%2.%3.%4.%5.%6.%7."/>
      <w:lvlJc w:val="left"/>
      <w:pPr>
        <w:ind w:left="1582" w:hanging="1440"/>
      </w:pPr>
      <w:rPr>
        <w:rFonts w:hint="default"/>
        <w:b/>
        <w:u w:val="single"/>
      </w:rPr>
    </w:lvl>
    <w:lvl w:ilvl="7">
      <w:start w:val="1"/>
      <w:numFmt w:val="decimal"/>
      <w:isLgl/>
      <w:lvlText w:val="%1.%2.%3.%4.%5.%6.%7.%8."/>
      <w:lvlJc w:val="left"/>
      <w:pPr>
        <w:ind w:left="1582" w:hanging="1440"/>
      </w:pPr>
      <w:rPr>
        <w:rFonts w:hint="default"/>
        <w:b/>
        <w:u w:val="single"/>
      </w:rPr>
    </w:lvl>
    <w:lvl w:ilvl="8">
      <w:start w:val="1"/>
      <w:numFmt w:val="decimal"/>
      <w:isLgl/>
      <w:lvlText w:val="%1.%2.%3.%4.%5.%6.%7.%8.%9."/>
      <w:lvlJc w:val="left"/>
      <w:pPr>
        <w:ind w:left="1942" w:hanging="1800"/>
      </w:pPr>
      <w:rPr>
        <w:rFonts w:hint="default"/>
        <w:b/>
        <w:u w:val="single"/>
      </w:rPr>
    </w:lvl>
  </w:abstractNum>
  <w:abstractNum w:abstractNumId="59" w15:restartNumberingAfterBreak="0">
    <w:nsid w:val="71703784"/>
    <w:multiLevelType w:val="hybridMultilevel"/>
    <w:tmpl w:val="4D5C365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0" w15:restartNumberingAfterBreak="0">
    <w:nsid w:val="72741237"/>
    <w:multiLevelType w:val="multilevel"/>
    <w:tmpl w:val="00000018"/>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1" w15:restartNumberingAfterBreak="0">
    <w:nsid w:val="73960ADF"/>
    <w:multiLevelType w:val="hybridMultilevel"/>
    <w:tmpl w:val="04F0E158"/>
    <w:lvl w:ilvl="0" w:tplc="7BD89484">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BF7329"/>
    <w:multiLevelType w:val="multilevel"/>
    <w:tmpl w:val="747C2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78A11080"/>
    <w:multiLevelType w:val="multilevel"/>
    <w:tmpl w:val="AC6AEF1E"/>
    <w:lvl w:ilvl="0">
      <w:start w:val="14"/>
      <w:numFmt w:val="decimal"/>
      <w:lvlText w:val="%1."/>
      <w:lvlJc w:val="left"/>
      <w:pPr>
        <w:tabs>
          <w:tab w:val="num" w:pos="283"/>
        </w:tabs>
        <w:ind w:left="283" w:hanging="283"/>
      </w:pPr>
      <w:rPr>
        <w:rFonts w:hint="default"/>
      </w:rPr>
    </w:lvl>
    <w:lvl w:ilvl="1">
      <w:start w:val="3"/>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4" w15:restartNumberingAfterBreak="0">
    <w:nsid w:val="7A1D0FBD"/>
    <w:multiLevelType w:val="hybridMultilevel"/>
    <w:tmpl w:val="344A6F0C"/>
    <w:lvl w:ilvl="0" w:tplc="89B8BE62">
      <w:start w:val="1"/>
      <w:numFmt w:val="upperLetter"/>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2355010">
    <w:abstractNumId w:val="46"/>
  </w:num>
  <w:num w:numId="2" w16cid:durableId="473838796">
    <w:abstractNumId w:val="60"/>
  </w:num>
  <w:num w:numId="3" w16cid:durableId="344285380">
    <w:abstractNumId w:val="16"/>
  </w:num>
  <w:num w:numId="4" w16cid:durableId="1357467816">
    <w:abstractNumId w:val="42"/>
  </w:num>
  <w:num w:numId="5" w16cid:durableId="1747916693">
    <w:abstractNumId w:val="28"/>
  </w:num>
  <w:num w:numId="6" w16cid:durableId="1947884748">
    <w:abstractNumId w:val="23"/>
  </w:num>
  <w:num w:numId="7" w16cid:durableId="1209874083">
    <w:abstractNumId w:val="33"/>
  </w:num>
  <w:num w:numId="8" w16cid:durableId="326598208">
    <w:abstractNumId w:val="21"/>
  </w:num>
  <w:num w:numId="9" w16cid:durableId="937562987">
    <w:abstractNumId w:val="34"/>
  </w:num>
  <w:num w:numId="10" w16cid:durableId="1267343240">
    <w:abstractNumId w:val="32"/>
  </w:num>
  <w:num w:numId="11" w16cid:durableId="621696088">
    <w:abstractNumId w:val="44"/>
  </w:num>
  <w:num w:numId="12" w16cid:durableId="1830053120">
    <w:abstractNumId w:val="31"/>
  </w:num>
  <w:num w:numId="13" w16cid:durableId="1436947298">
    <w:abstractNumId w:val="35"/>
  </w:num>
  <w:num w:numId="14" w16cid:durableId="66223841">
    <w:abstractNumId w:val="37"/>
  </w:num>
  <w:num w:numId="15" w16cid:durableId="1095052038">
    <w:abstractNumId w:val="48"/>
  </w:num>
  <w:num w:numId="16" w16cid:durableId="479687537">
    <w:abstractNumId w:val="38"/>
  </w:num>
  <w:num w:numId="17" w16cid:durableId="1324968459">
    <w:abstractNumId w:val="56"/>
  </w:num>
  <w:num w:numId="18" w16cid:durableId="33310300">
    <w:abstractNumId w:val="59"/>
  </w:num>
  <w:num w:numId="19" w16cid:durableId="546375448">
    <w:abstractNumId w:val="25"/>
  </w:num>
  <w:num w:numId="20" w16cid:durableId="53819900">
    <w:abstractNumId w:val="15"/>
  </w:num>
  <w:num w:numId="21" w16cid:durableId="2094230630">
    <w:abstractNumId w:val="63"/>
  </w:num>
  <w:num w:numId="22" w16cid:durableId="821848544">
    <w:abstractNumId w:val="49"/>
    <w:lvlOverride w:ilvl="0">
      <w:startOverride w:val="1"/>
    </w:lvlOverride>
  </w:num>
  <w:num w:numId="23" w16cid:durableId="683166958">
    <w:abstractNumId w:val="39"/>
    <w:lvlOverride w:ilvl="0">
      <w:startOverride w:val="1"/>
    </w:lvlOverride>
  </w:num>
  <w:num w:numId="24" w16cid:durableId="1333488224">
    <w:abstractNumId w:val="24"/>
  </w:num>
  <w:num w:numId="25" w16cid:durableId="1816947946">
    <w:abstractNumId w:val="26"/>
  </w:num>
  <w:num w:numId="26" w16cid:durableId="1189640160">
    <w:abstractNumId w:val="61"/>
  </w:num>
  <w:num w:numId="27" w16cid:durableId="944769228">
    <w:abstractNumId w:val="43"/>
  </w:num>
  <w:num w:numId="28" w16cid:durableId="1070277258">
    <w:abstractNumId w:val="29"/>
  </w:num>
  <w:num w:numId="29" w16cid:durableId="784888127">
    <w:abstractNumId w:val="22"/>
  </w:num>
  <w:num w:numId="30" w16cid:durableId="582760791">
    <w:abstractNumId w:val="58"/>
  </w:num>
  <w:num w:numId="31" w16cid:durableId="1312052923">
    <w:abstractNumId w:val="64"/>
  </w:num>
  <w:num w:numId="32" w16cid:durableId="596182087">
    <w:abstractNumId w:val="47"/>
  </w:num>
  <w:num w:numId="33" w16cid:durableId="1109816092">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9888825">
    <w:abstractNumId w:val="27"/>
  </w:num>
  <w:num w:numId="35" w16cid:durableId="2067795186">
    <w:abstractNumId w:val="50"/>
  </w:num>
  <w:num w:numId="36" w16cid:durableId="1446120492">
    <w:abstractNumId w:val="17"/>
  </w:num>
  <w:num w:numId="37" w16cid:durableId="1096512390">
    <w:abstractNumId w:val="57"/>
  </w:num>
  <w:num w:numId="38" w16cid:durableId="136190985">
    <w:abstractNumId w:val="54"/>
  </w:num>
  <w:num w:numId="39" w16cid:durableId="512115209">
    <w:abstractNumId w:val="53"/>
  </w:num>
  <w:num w:numId="40" w16cid:durableId="2036496487">
    <w:abstractNumId w:val="40"/>
  </w:num>
  <w:num w:numId="41" w16cid:durableId="614557084">
    <w:abstractNumId w:val="52"/>
  </w:num>
  <w:num w:numId="42" w16cid:durableId="527109108">
    <w:abstractNumId w:val="62"/>
  </w:num>
  <w:num w:numId="43" w16cid:durableId="947664339">
    <w:abstractNumId w:val="19"/>
  </w:num>
  <w:num w:numId="44" w16cid:durableId="1396972309">
    <w:abstractNumId w:val="45"/>
  </w:num>
  <w:num w:numId="45" w16cid:durableId="1732653360">
    <w:abstractNumId w:val="51"/>
  </w:num>
  <w:num w:numId="46" w16cid:durableId="553548263">
    <w:abstractNumId w:val="14"/>
  </w:num>
  <w:num w:numId="47" w16cid:durableId="1116869595">
    <w:abstractNumId w:val="30"/>
  </w:num>
  <w:num w:numId="48" w16cid:durableId="462236429">
    <w:abstractNumId w:val="55"/>
  </w:num>
  <w:num w:numId="49" w16cid:durableId="446631366">
    <w:abstractNumId w:val="20"/>
  </w:num>
  <w:num w:numId="50" w16cid:durableId="695034558">
    <w:abstractNumId w:val="41"/>
  </w:num>
  <w:num w:numId="51" w16cid:durableId="1292594150">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536"/>
    <w:rsid w:val="0001065C"/>
    <w:rsid w:val="000132B2"/>
    <w:rsid w:val="00015AAE"/>
    <w:rsid w:val="00021F83"/>
    <w:rsid w:val="0002485C"/>
    <w:rsid w:val="00034309"/>
    <w:rsid w:val="00051A65"/>
    <w:rsid w:val="0005264E"/>
    <w:rsid w:val="000566C2"/>
    <w:rsid w:val="00056CB7"/>
    <w:rsid w:val="00064639"/>
    <w:rsid w:val="000774C2"/>
    <w:rsid w:val="000827E5"/>
    <w:rsid w:val="00086121"/>
    <w:rsid w:val="000865C3"/>
    <w:rsid w:val="000A3E17"/>
    <w:rsid w:val="000A5FA1"/>
    <w:rsid w:val="000A7B6D"/>
    <w:rsid w:val="000B0149"/>
    <w:rsid w:val="000B21B9"/>
    <w:rsid w:val="000C19D9"/>
    <w:rsid w:val="000C2818"/>
    <w:rsid w:val="000C5337"/>
    <w:rsid w:val="000C5701"/>
    <w:rsid w:val="000C695F"/>
    <w:rsid w:val="000D1B40"/>
    <w:rsid w:val="000D42D8"/>
    <w:rsid w:val="000E07E3"/>
    <w:rsid w:val="000E1AAE"/>
    <w:rsid w:val="000E1AEB"/>
    <w:rsid w:val="000E61C4"/>
    <w:rsid w:val="000F0B3B"/>
    <w:rsid w:val="000F14C1"/>
    <w:rsid w:val="000F6156"/>
    <w:rsid w:val="000F73C4"/>
    <w:rsid w:val="00101AF4"/>
    <w:rsid w:val="00110B45"/>
    <w:rsid w:val="00116F3E"/>
    <w:rsid w:val="0012010A"/>
    <w:rsid w:val="00130EF6"/>
    <w:rsid w:val="00132A40"/>
    <w:rsid w:val="00134087"/>
    <w:rsid w:val="00134EEA"/>
    <w:rsid w:val="0014242C"/>
    <w:rsid w:val="00146F76"/>
    <w:rsid w:val="00154891"/>
    <w:rsid w:val="0016144C"/>
    <w:rsid w:val="001728FE"/>
    <w:rsid w:val="00172BDF"/>
    <w:rsid w:val="001777FC"/>
    <w:rsid w:val="00180330"/>
    <w:rsid w:val="00180AC4"/>
    <w:rsid w:val="001941BA"/>
    <w:rsid w:val="001B1687"/>
    <w:rsid w:val="001B5062"/>
    <w:rsid w:val="001B5233"/>
    <w:rsid w:val="001B5402"/>
    <w:rsid w:val="001C0ECC"/>
    <w:rsid w:val="001C1044"/>
    <w:rsid w:val="001C1063"/>
    <w:rsid w:val="001C54A7"/>
    <w:rsid w:val="001C5B5D"/>
    <w:rsid w:val="001C77DA"/>
    <w:rsid w:val="001D570E"/>
    <w:rsid w:val="001E4220"/>
    <w:rsid w:val="001E7EA0"/>
    <w:rsid w:val="002102AC"/>
    <w:rsid w:val="00210815"/>
    <w:rsid w:val="00213FEA"/>
    <w:rsid w:val="0021409B"/>
    <w:rsid w:val="00214519"/>
    <w:rsid w:val="00221636"/>
    <w:rsid w:val="00222DFE"/>
    <w:rsid w:val="00224E8A"/>
    <w:rsid w:val="00233D59"/>
    <w:rsid w:val="002344D0"/>
    <w:rsid w:val="00234805"/>
    <w:rsid w:val="002420EC"/>
    <w:rsid w:val="00245A86"/>
    <w:rsid w:val="0024719C"/>
    <w:rsid w:val="00256B27"/>
    <w:rsid w:val="002576EB"/>
    <w:rsid w:val="002636F7"/>
    <w:rsid w:val="00280A36"/>
    <w:rsid w:val="0028209F"/>
    <w:rsid w:val="00282BDE"/>
    <w:rsid w:val="00290135"/>
    <w:rsid w:val="00291C70"/>
    <w:rsid w:val="0029569C"/>
    <w:rsid w:val="00295D08"/>
    <w:rsid w:val="002A13DE"/>
    <w:rsid w:val="002A2845"/>
    <w:rsid w:val="002A41A6"/>
    <w:rsid w:val="002A69C9"/>
    <w:rsid w:val="002B56A1"/>
    <w:rsid w:val="002C1E06"/>
    <w:rsid w:val="002C3A5E"/>
    <w:rsid w:val="002C4765"/>
    <w:rsid w:val="002C4F58"/>
    <w:rsid w:val="002C65B8"/>
    <w:rsid w:val="002C66F1"/>
    <w:rsid w:val="002D1F03"/>
    <w:rsid w:val="002D370D"/>
    <w:rsid w:val="002D5CD1"/>
    <w:rsid w:val="002E3289"/>
    <w:rsid w:val="002E5115"/>
    <w:rsid w:val="002E52DC"/>
    <w:rsid w:val="002F2EC2"/>
    <w:rsid w:val="002F7FFD"/>
    <w:rsid w:val="00301995"/>
    <w:rsid w:val="0030404D"/>
    <w:rsid w:val="0031274D"/>
    <w:rsid w:val="003138A8"/>
    <w:rsid w:val="00323943"/>
    <w:rsid w:val="003261BB"/>
    <w:rsid w:val="00333597"/>
    <w:rsid w:val="003523B2"/>
    <w:rsid w:val="003613B4"/>
    <w:rsid w:val="003615EE"/>
    <w:rsid w:val="00366C83"/>
    <w:rsid w:val="00372275"/>
    <w:rsid w:val="00377C14"/>
    <w:rsid w:val="00381838"/>
    <w:rsid w:val="003821F6"/>
    <w:rsid w:val="00384332"/>
    <w:rsid w:val="003851A7"/>
    <w:rsid w:val="003908B6"/>
    <w:rsid w:val="00397C95"/>
    <w:rsid w:val="003A221C"/>
    <w:rsid w:val="003A5D28"/>
    <w:rsid w:val="003A6EE2"/>
    <w:rsid w:val="003B66C8"/>
    <w:rsid w:val="003C0501"/>
    <w:rsid w:val="003C05CE"/>
    <w:rsid w:val="003C10F7"/>
    <w:rsid w:val="003C2C77"/>
    <w:rsid w:val="003D489B"/>
    <w:rsid w:val="003E3F29"/>
    <w:rsid w:val="003E60DD"/>
    <w:rsid w:val="003E6E7D"/>
    <w:rsid w:val="003F0427"/>
    <w:rsid w:val="003F2A60"/>
    <w:rsid w:val="003F39C0"/>
    <w:rsid w:val="003F5D7E"/>
    <w:rsid w:val="003F7FB8"/>
    <w:rsid w:val="0040790F"/>
    <w:rsid w:val="0041273F"/>
    <w:rsid w:val="00413104"/>
    <w:rsid w:val="00414ABE"/>
    <w:rsid w:val="00416DF3"/>
    <w:rsid w:val="00423CBF"/>
    <w:rsid w:val="00431969"/>
    <w:rsid w:val="00437D31"/>
    <w:rsid w:val="0044551F"/>
    <w:rsid w:val="004463F6"/>
    <w:rsid w:val="00447392"/>
    <w:rsid w:val="00453726"/>
    <w:rsid w:val="00457717"/>
    <w:rsid w:val="00457DCB"/>
    <w:rsid w:val="004612A0"/>
    <w:rsid w:val="0046319E"/>
    <w:rsid w:val="00464E19"/>
    <w:rsid w:val="00473661"/>
    <w:rsid w:val="00473998"/>
    <w:rsid w:val="00474426"/>
    <w:rsid w:val="004753FF"/>
    <w:rsid w:val="00481B99"/>
    <w:rsid w:val="00482129"/>
    <w:rsid w:val="00485F48"/>
    <w:rsid w:val="004979E8"/>
    <w:rsid w:val="004A02CC"/>
    <w:rsid w:val="004A1D2A"/>
    <w:rsid w:val="004A659B"/>
    <w:rsid w:val="004B2E53"/>
    <w:rsid w:val="004B5458"/>
    <w:rsid w:val="004B73E4"/>
    <w:rsid w:val="004C3782"/>
    <w:rsid w:val="004C6536"/>
    <w:rsid w:val="004D0E47"/>
    <w:rsid w:val="004D34AF"/>
    <w:rsid w:val="004D6246"/>
    <w:rsid w:val="004D788A"/>
    <w:rsid w:val="004E22CB"/>
    <w:rsid w:val="004F397A"/>
    <w:rsid w:val="004F6D39"/>
    <w:rsid w:val="00512EF7"/>
    <w:rsid w:val="00516144"/>
    <w:rsid w:val="005204B3"/>
    <w:rsid w:val="00526828"/>
    <w:rsid w:val="00530225"/>
    <w:rsid w:val="00531F25"/>
    <w:rsid w:val="00532569"/>
    <w:rsid w:val="00532BC5"/>
    <w:rsid w:val="005354B1"/>
    <w:rsid w:val="00536990"/>
    <w:rsid w:val="0054429B"/>
    <w:rsid w:val="00546822"/>
    <w:rsid w:val="00555BC8"/>
    <w:rsid w:val="005611E5"/>
    <w:rsid w:val="00581D21"/>
    <w:rsid w:val="005878FC"/>
    <w:rsid w:val="005A0F53"/>
    <w:rsid w:val="005A1C3E"/>
    <w:rsid w:val="005B4628"/>
    <w:rsid w:val="005C215B"/>
    <w:rsid w:val="005C528F"/>
    <w:rsid w:val="005C6E58"/>
    <w:rsid w:val="005D68CE"/>
    <w:rsid w:val="005E2559"/>
    <w:rsid w:val="005E37C9"/>
    <w:rsid w:val="005E6B40"/>
    <w:rsid w:val="005F0D7C"/>
    <w:rsid w:val="005F25B4"/>
    <w:rsid w:val="00600ACE"/>
    <w:rsid w:val="006018DB"/>
    <w:rsid w:val="00605F43"/>
    <w:rsid w:val="0062731E"/>
    <w:rsid w:val="006432FB"/>
    <w:rsid w:val="00643A95"/>
    <w:rsid w:val="00646530"/>
    <w:rsid w:val="00652C92"/>
    <w:rsid w:val="00652E2D"/>
    <w:rsid w:val="00655261"/>
    <w:rsid w:val="00660DE7"/>
    <w:rsid w:val="00663703"/>
    <w:rsid w:val="00665164"/>
    <w:rsid w:val="00667B74"/>
    <w:rsid w:val="00670217"/>
    <w:rsid w:val="00681065"/>
    <w:rsid w:val="00683EB9"/>
    <w:rsid w:val="00687C1D"/>
    <w:rsid w:val="00692631"/>
    <w:rsid w:val="00692A62"/>
    <w:rsid w:val="0069615B"/>
    <w:rsid w:val="006A389B"/>
    <w:rsid w:val="006B2AEF"/>
    <w:rsid w:val="006B49DD"/>
    <w:rsid w:val="006B5921"/>
    <w:rsid w:val="006B5A55"/>
    <w:rsid w:val="006C0E90"/>
    <w:rsid w:val="006D2F9E"/>
    <w:rsid w:val="006D7D78"/>
    <w:rsid w:val="006F2426"/>
    <w:rsid w:val="006F55E7"/>
    <w:rsid w:val="007032D2"/>
    <w:rsid w:val="00703FD1"/>
    <w:rsid w:val="00720A70"/>
    <w:rsid w:val="0072186C"/>
    <w:rsid w:val="0072510C"/>
    <w:rsid w:val="007258DA"/>
    <w:rsid w:val="00726373"/>
    <w:rsid w:val="007314DC"/>
    <w:rsid w:val="00751F6A"/>
    <w:rsid w:val="00764ACE"/>
    <w:rsid w:val="0077232E"/>
    <w:rsid w:val="00780F43"/>
    <w:rsid w:val="00781B4B"/>
    <w:rsid w:val="00782552"/>
    <w:rsid w:val="0078386F"/>
    <w:rsid w:val="0078628C"/>
    <w:rsid w:val="007911BE"/>
    <w:rsid w:val="00791687"/>
    <w:rsid w:val="00797EC9"/>
    <w:rsid w:val="007A79FC"/>
    <w:rsid w:val="007B2034"/>
    <w:rsid w:val="007D1D33"/>
    <w:rsid w:val="007D38F5"/>
    <w:rsid w:val="007E11F7"/>
    <w:rsid w:val="007E2BA2"/>
    <w:rsid w:val="007F493C"/>
    <w:rsid w:val="008031B2"/>
    <w:rsid w:val="00804EAD"/>
    <w:rsid w:val="00817E85"/>
    <w:rsid w:val="008202FE"/>
    <w:rsid w:val="0082140D"/>
    <w:rsid w:val="008233F8"/>
    <w:rsid w:val="00825057"/>
    <w:rsid w:val="00826B0D"/>
    <w:rsid w:val="00826BFE"/>
    <w:rsid w:val="00826F32"/>
    <w:rsid w:val="00827860"/>
    <w:rsid w:val="00827C5D"/>
    <w:rsid w:val="008314CA"/>
    <w:rsid w:val="00831B22"/>
    <w:rsid w:val="008326D0"/>
    <w:rsid w:val="0083330E"/>
    <w:rsid w:val="00834686"/>
    <w:rsid w:val="00847F60"/>
    <w:rsid w:val="00852B6B"/>
    <w:rsid w:val="00855FBC"/>
    <w:rsid w:val="0086333A"/>
    <w:rsid w:val="0086527E"/>
    <w:rsid w:val="00877F49"/>
    <w:rsid w:val="00881EAF"/>
    <w:rsid w:val="00882375"/>
    <w:rsid w:val="00884439"/>
    <w:rsid w:val="00891085"/>
    <w:rsid w:val="00893FF8"/>
    <w:rsid w:val="0089447B"/>
    <w:rsid w:val="00895C6B"/>
    <w:rsid w:val="008B0905"/>
    <w:rsid w:val="008B34F8"/>
    <w:rsid w:val="008C0BEA"/>
    <w:rsid w:val="008D26CD"/>
    <w:rsid w:val="008E06B6"/>
    <w:rsid w:val="008E75A4"/>
    <w:rsid w:val="008E7FB8"/>
    <w:rsid w:val="008F00B2"/>
    <w:rsid w:val="008F15D4"/>
    <w:rsid w:val="008F23F2"/>
    <w:rsid w:val="008F3C4E"/>
    <w:rsid w:val="008F4267"/>
    <w:rsid w:val="008F7AA8"/>
    <w:rsid w:val="00905210"/>
    <w:rsid w:val="009068DD"/>
    <w:rsid w:val="009111E6"/>
    <w:rsid w:val="00912A7C"/>
    <w:rsid w:val="00915B54"/>
    <w:rsid w:val="00920EE3"/>
    <w:rsid w:val="00926D7B"/>
    <w:rsid w:val="00930153"/>
    <w:rsid w:val="00930FF3"/>
    <w:rsid w:val="0093204C"/>
    <w:rsid w:val="009417BE"/>
    <w:rsid w:val="00946A3A"/>
    <w:rsid w:val="00946CA5"/>
    <w:rsid w:val="00951D98"/>
    <w:rsid w:val="00952695"/>
    <w:rsid w:val="009563F3"/>
    <w:rsid w:val="00957178"/>
    <w:rsid w:val="00963A00"/>
    <w:rsid w:val="00966984"/>
    <w:rsid w:val="00970F75"/>
    <w:rsid w:val="00971689"/>
    <w:rsid w:val="00973C06"/>
    <w:rsid w:val="00981664"/>
    <w:rsid w:val="00995EBB"/>
    <w:rsid w:val="0099712C"/>
    <w:rsid w:val="009A011C"/>
    <w:rsid w:val="009A05B7"/>
    <w:rsid w:val="009A1F5B"/>
    <w:rsid w:val="009A2773"/>
    <w:rsid w:val="009A56BD"/>
    <w:rsid w:val="009A756E"/>
    <w:rsid w:val="009A7C68"/>
    <w:rsid w:val="009B5839"/>
    <w:rsid w:val="009B6B63"/>
    <w:rsid w:val="009C22B4"/>
    <w:rsid w:val="009F1246"/>
    <w:rsid w:val="009F727D"/>
    <w:rsid w:val="00A0707B"/>
    <w:rsid w:val="00A11C0A"/>
    <w:rsid w:val="00A17CAF"/>
    <w:rsid w:val="00A31F3A"/>
    <w:rsid w:val="00A40A2B"/>
    <w:rsid w:val="00A43EAA"/>
    <w:rsid w:val="00A44159"/>
    <w:rsid w:val="00A47F54"/>
    <w:rsid w:val="00A525F9"/>
    <w:rsid w:val="00A54732"/>
    <w:rsid w:val="00A56DFF"/>
    <w:rsid w:val="00A60B9F"/>
    <w:rsid w:val="00A63CD3"/>
    <w:rsid w:val="00A658B4"/>
    <w:rsid w:val="00A706CF"/>
    <w:rsid w:val="00A731B9"/>
    <w:rsid w:val="00A7507F"/>
    <w:rsid w:val="00A75D38"/>
    <w:rsid w:val="00A76186"/>
    <w:rsid w:val="00A76523"/>
    <w:rsid w:val="00A80132"/>
    <w:rsid w:val="00A80B23"/>
    <w:rsid w:val="00A84D4F"/>
    <w:rsid w:val="00AA486C"/>
    <w:rsid w:val="00AA48B2"/>
    <w:rsid w:val="00AB2B31"/>
    <w:rsid w:val="00AC2991"/>
    <w:rsid w:val="00AC3D16"/>
    <w:rsid w:val="00AC463F"/>
    <w:rsid w:val="00AC73DB"/>
    <w:rsid w:val="00AC7E44"/>
    <w:rsid w:val="00AD1818"/>
    <w:rsid w:val="00AD29AC"/>
    <w:rsid w:val="00AD35C6"/>
    <w:rsid w:val="00AD3EF1"/>
    <w:rsid w:val="00AD4B0D"/>
    <w:rsid w:val="00AE38B4"/>
    <w:rsid w:val="00AF76C6"/>
    <w:rsid w:val="00B033D7"/>
    <w:rsid w:val="00B10379"/>
    <w:rsid w:val="00B14254"/>
    <w:rsid w:val="00B16C68"/>
    <w:rsid w:val="00B22886"/>
    <w:rsid w:val="00B25EBC"/>
    <w:rsid w:val="00B336D4"/>
    <w:rsid w:val="00B36137"/>
    <w:rsid w:val="00B376EB"/>
    <w:rsid w:val="00B40044"/>
    <w:rsid w:val="00B41CFC"/>
    <w:rsid w:val="00B44BA6"/>
    <w:rsid w:val="00B5058D"/>
    <w:rsid w:val="00B52E0D"/>
    <w:rsid w:val="00B617AE"/>
    <w:rsid w:val="00B6694C"/>
    <w:rsid w:val="00B66B25"/>
    <w:rsid w:val="00B67B44"/>
    <w:rsid w:val="00B71424"/>
    <w:rsid w:val="00B728EC"/>
    <w:rsid w:val="00B76347"/>
    <w:rsid w:val="00B8002B"/>
    <w:rsid w:val="00B874C7"/>
    <w:rsid w:val="00B91E11"/>
    <w:rsid w:val="00BA16DE"/>
    <w:rsid w:val="00BB0D33"/>
    <w:rsid w:val="00BB27B2"/>
    <w:rsid w:val="00BB63B7"/>
    <w:rsid w:val="00BB75F8"/>
    <w:rsid w:val="00BB7A33"/>
    <w:rsid w:val="00BC317D"/>
    <w:rsid w:val="00BC6905"/>
    <w:rsid w:val="00BC6B57"/>
    <w:rsid w:val="00BE3292"/>
    <w:rsid w:val="00BE4B7E"/>
    <w:rsid w:val="00BF0598"/>
    <w:rsid w:val="00BF345C"/>
    <w:rsid w:val="00C12686"/>
    <w:rsid w:val="00C13903"/>
    <w:rsid w:val="00C13C90"/>
    <w:rsid w:val="00C14F0E"/>
    <w:rsid w:val="00C210FD"/>
    <w:rsid w:val="00C243EF"/>
    <w:rsid w:val="00C30456"/>
    <w:rsid w:val="00C33BD8"/>
    <w:rsid w:val="00C35B2F"/>
    <w:rsid w:val="00C42617"/>
    <w:rsid w:val="00C519BA"/>
    <w:rsid w:val="00C60C5B"/>
    <w:rsid w:val="00C61ACA"/>
    <w:rsid w:val="00C63E33"/>
    <w:rsid w:val="00C64376"/>
    <w:rsid w:val="00C84021"/>
    <w:rsid w:val="00C87021"/>
    <w:rsid w:val="00C87FA8"/>
    <w:rsid w:val="00CA1508"/>
    <w:rsid w:val="00CA3D41"/>
    <w:rsid w:val="00CA53E3"/>
    <w:rsid w:val="00CA5FFC"/>
    <w:rsid w:val="00CA7FA4"/>
    <w:rsid w:val="00CB00EC"/>
    <w:rsid w:val="00CB1241"/>
    <w:rsid w:val="00CB35D5"/>
    <w:rsid w:val="00CC4A34"/>
    <w:rsid w:val="00CC793D"/>
    <w:rsid w:val="00CD13CC"/>
    <w:rsid w:val="00CD4D2E"/>
    <w:rsid w:val="00CD6349"/>
    <w:rsid w:val="00CD79A1"/>
    <w:rsid w:val="00CE3D44"/>
    <w:rsid w:val="00CE4646"/>
    <w:rsid w:val="00CE5F85"/>
    <w:rsid w:val="00CE79C9"/>
    <w:rsid w:val="00CF0840"/>
    <w:rsid w:val="00CF126D"/>
    <w:rsid w:val="00CF24E3"/>
    <w:rsid w:val="00CF6AC2"/>
    <w:rsid w:val="00D01972"/>
    <w:rsid w:val="00D10AB6"/>
    <w:rsid w:val="00D11C66"/>
    <w:rsid w:val="00D20833"/>
    <w:rsid w:val="00D303CF"/>
    <w:rsid w:val="00D35067"/>
    <w:rsid w:val="00D35E7D"/>
    <w:rsid w:val="00D35EE1"/>
    <w:rsid w:val="00D37AB4"/>
    <w:rsid w:val="00D43457"/>
    <w:rsid w:val="00D44800"/>
    <w:rsid w:val="00D450CA"/>
    <w:rsid w:val="00D46682"/>
    <w:rsid w:val="00D47E45"/>
    <w:rsid w:val="00D50B46"/>
    <w:rsid w:val="00D62A39"/>
    <w:rsid w:val="00D71B57"/>
    <w:rsid w:val="00D930DB"/>
    <w:rsid w:val="00D93D0C"/>
    <w:rsid w:val="00DA2D39"/>
    <w:rsid w:val="00DA6AD1"/>
    <w:rsid w:val="00DB2FEE"/>
    <w:rsid w:val="00DB71DF"/>
    <w:rsid w:val="00DC072A"/>
    <w:rsid w:val="00DC0AEA"/>
    <w:rsid w:val="00DC2621"/>
    <w:rsid w:val="00DD5913"/>
    <w:rsid w:val="00DD7333"/>
    <w:rsid w:val="00DE03D4"/>
    <w:rsid w:val="00DE0ACC"/>
    <w:rsid w:val="00DE3E06"/>
    <w:rsid w:val="00DE7D1B"/>
    <w:rsid w:val="00DF1663"/>
    <w:rsid w:val="00DF1841"/>
    <w:rsid w:val="00DF40BD"/>
    <w:rsid w:val="00E05475"/>
    <w:rsid w:val="00E17169"/>
    <w:rsid w:val="00E17AFE"/>
    <w:rsid w:val="00E37D34"/>
    <w:rsid w:val="00E42911"/>
    <w:rsid w:val="00E44E9C"/>
    <w:rsid w:val="00E50CEF"/>
    <w:rsid w:val="00E511A4"/>
    <w:rsid w:val="00E54802"/>
    <w:rsid w:val="00E556DD"/>
    <w:rsid w:val="00E57A07"/>
    <w:rsid w:val="00E73092"/>
    <w:rsid w:val="00E817B9"/>
    <w:rsid w:val="00E8565E"/>
    <w:rsid w:val="00E90AA5"/>
    <w:rsid w:val="00E90AE8"/>
    <w:rsid w:val="00E90B5D"/>
    <w:rsid w:val="00E90F65"/>
    <w:rsid w:val="00E917BE"/>
    <w:rsid w:val="00E93858"/>
    <w:rsid w:val="00E93FD5"/>
    <w:rsid w:val="00E976EE"/>
    <w:rsid w:val="00EA5E77"/>
    <w:rsid w:val="00EB018F"/>
    <w:rsid w:val="00EB0AF7"/>
    <w:rsid w:val="00EB4264"/>
    <w:rsid w:val="00EB581F"/>
    <w:rsid w:val="00EC3660"/>
    <w:rsid w:val="00EC37A3"/>
    <w:rsid w:val="00EC5973"/>
    <w:rsid w:val="00EC5BE4"/>
    <w:rsid w:val="00EC7048"/>
    <w:rsid w:val="00ED352A"/>
    <w:rsid w:val="00ED6B51"/>
    <w:rsid w:val="00ED7E6D"/>
    <w:rsid w:val="00EE319F"/>
    <w:rsid w:val="00F00326"/>
    <w:rsid w:val="00F00E34"/>
    <w:rsid w:val="00F068D5"/>
    <w:rsid w:val="00F078D0"/>
    <w:rsid w:val="00F12049"/>
    <w:rsid w:val="00F14527"/>
    <w:rsid w:val="00F1578F"/>
    <w:rsid w:val="00F16D30"/>
    <w:rsid w:val="00F20085"/>
    <w:rsid w:val="00F20682"/>
    <w:rsid w:val="00F22BF2"/>
    <w:rsid w:val="00F27076"/>
    <w:rsid w:val="00F30658"/>
    <w:rsid w:val="00F40AA7"/>
    <w:rsid w:val="00F533F1"/>
    <w:rsid w:val="00F55BD4"/>
    <w:rsid w:val="00F57CF4"/>
    <w:rsid w:val="00F635C2"/>
    <w:rsid w:val="00F63EBD"/>
    <w:rsid w:val="00F63FDE"/>
    <w:rsid w:val="00F6788A"/>
    <w:rsid w:val="00F73469"/>
    <w:rsid w:val="00F75F77"/>
    <w:rsid w:val="00F76799"/>
    <w:rsid w:val="00F919B5"/>
    <w:rsid w:val="00F92907"/>
    <w:rsid w:val="00F93B4E"/>
    <w:rsid w:val="00F94DCF"/>
    <w:rsid w:val="00F96BB6"/>
    <w:rsid w:val="00FB7CC3"/>
    <w:rsid w:val="00FC1481"/>
    <w:rsid w:val="00FC1592"/>
    <w:rsid w:val="00FC22D9"/>
    <w:rsid w:val="00FC5B18"/>
    <w:rsid w:val="00FD1558"/>
    <w:rsid w:val="00FD1A4A"/>
    <w:rsid w:val="00FD7F6B"/>
    <w:rsid w:val="00FE6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AC61E"/>
  <w15:docId w15:val="{5934F78E-6082-4C0C-81B5-D0E102A2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D1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C65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65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4C65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4C6536"/>
    <w:pPr>
      <w:keepNext/>
      <w:spacing w:before="240" w:after="60"/>
      <w:outlineLvl w:val="3"/>
    </w:pPr>
    <w:rPr>
      <w:b/>
      <w:bCs/>
      <w:sz w:val="28"/>
      <w:szCs w:val="28"/>
    </w:rPr>
  </w:style>
  <w:style w:type="paragraph" w:styleId="Nagwek5">
    <w:name w:val="heading 5"/>
    <w:basedOn w:val="Normalny"/>
    <w:next w:val="Normalny"/>
    <w:link w:val="Nagwek5Znak"/>
    <w:unhideWhenUsed/>
    <w:qFormat/>
    <w:rsid w:val="004C6536"/>
    <w:p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4C6536"/>
    <w:pPr>
      <w:spacing w:before="240" w:after="60"/>
      <w:outlineLvl w:val="5"/>
    </w:pPr>
    <w:rPr>
      <w:b/>
      <w:bCs/>
      <w:sz w:val="22"/>
      <w:szCs w:val="22"/>
    </w:rPr>
  </w:style>
  <w:style w:type="paragraph" w:styleId="Nagwek7">
    <w:name w:val="heading 7"/>
    <w:basedOn w:val="Normalny"/>
    <w:next w:val="Normalny"/>
    <w:link w:val="Nagwek7Znak"/>
    <w:qFormat/>
    <w:rsid w:val="004C6536"/>
    <w:pPr>
      <w:spacing w:before="240" w:after="60"/>
      <w:outlineLvl w:val="6"/>
    </w:pPr>
  </w:style>
  <w:style w:type="paragraph" w:styleId="Nagwek8">
    <w:name w:val="heading 8"/>
    <w:basedOn w:val="Normalny"/>
    <w:next w:val="Normalny"/>
    <w:link w:val="Nagwek8Znak"/>
    <w:qFormat/>
    <w:rsid w:val="004C6536"/>
    <w:pPr>
      <w:spacing w:before="240" w:after="60"/>
      <w:outlineLvl w:val="7"/>
    </w:pPr>
    <w:rPr>
      <w:i/>
      <w:iCs/>
      <w:lang w:val="en-GB" w:eastAsia="en-GB"/>
    </w:rPr>
  </w:style>
  <w:style w:type="paragraph" w:styleId="Nagwek9">
    <w:name w:val="heading 9"/>
    <w:basedOn w:val="Normalny"/>
    <w:next w:val="Normalny"/>
    <w:link w:val="Nagwek9Znak"/>
    <w:qFormat/>
    <w:rsid w:val="004C6536"/>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653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qFormat/>
    <w:rsid w:val="004C6536"/>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4C6536"/>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4C6536"/>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6536"/>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4C6536"/>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653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6536"/>
    <w:rPr>
      <w:rFonts w:ascii="Times New Roman" w:eastAsia="Times New Roman" w:hAnsi="Times New Roman" w:cs="Times New Roman"/>
      <w:i/>
      <w:iCs/>
      <w:sz w:val="24"/>
      <w:szCs w:val="24"/>
      <w:lang w:val="en-GB" w:eastAsia="en-GB"/>
    </w:rPr>
  </w:style>
  <w:style w:type="character" w:customStyle="1" w:styleId="Nagwek9Znak">
    <w:name w:val="Nagłówek 9 Znak"/>
    <w:basedOn w:val="Domylnaczcionkaakapitu"/>
    <w:link w:val="Nagwek9"/>
    <w:rsid w:val="004C6536"/>
    <w:rPr>
      <w:rFonts w:ascii="Arial" w:eastAsia="Times New Roman" w:hAnsi="Arial" w:cs="Arial"/>
      <w:lang w:eastAsia="pl-PL"/>
    </w:rPr>
  </w:style>
  <w:style w:type="paragraph" w:styleId="Tekstpodstawowy">
    <w:name w:val="Body Text"/>
    <w:basedOn w:val="Normalny"/>
    <w:link w:val="TekstpodstawowyZnak"/>
    <w:rsid w:val="004C6536"/>
    <w:rPr>
      <w:rFonts w:ascii="Tahoma" w:hAnsi="Tahoma" w:cs="Tahoma"/>
      <w:bCs/>
      <w:sz w:val="18"/>
    </w:rPr>
  </w:style>
  <w:style w:type="character" w:customStyle="1" w:styleId="TekstpodstawowyZnak">
    <w:name w:val="Tekst podstawowy Znak"/>
    <w:basedOn w:val="Domylnaczcionkaakapitu"/>
    <w:link w:val="Tekstpodstawowy"/>
    <w:qFormat/>
    <w:rsid w:val="004C6536"/>
    <w:rPr>
      <w:rFonts w:ascii="Tahoma" w:eastAsia="Times New Roman" w:hAnsi="Tahoma" w:cs="Tahoma"/>
      <w:bCs/>
      <w:sz w:val="18"/>
      <w:szCs w:val="24"/>
      <w:lang w:eastAsia="pl-PL"/>
    </w:rPr>
  </w:style>
  <w:style w:type="paragraph" w:styleId="Tekstpodstawowy3">
    <w:name w:val="Body Text 3"/>
    <w:basedOn w:val="Normalny"/>
    <w:link w:val="Tekstpodstawowy3Znak"/>
    <w:rsid w:val="004C6536"/>
    <w:rPr>
      <w:sz w:val="20"/>
    </w:rPr>
  </w:style>
  <w:style w:type="character" w:customStyle="1" w:styleId="Tekstpodstawowy3Znak">
    <w:name w:val="Tekst podstawowy 3 Znak"/>
    <w:basedOn w:val="Domylnaczcionkaakapitu"/>
    <w:link w:val="Tekstpodstawowy3"/>
    <w:rsid w:val="004C6536"/>
    <w:rPr>
      <w:rFonts w:ascii="Times New Roman" w:eastAsia="Times New Roman" w:hAnsi="Times New Roman" w:cs="Times New Roman"/>
      <w:sz w:val="20"/>
      <w:szCs w:val="24"/>
      <w:lang w:eastAsia="pl-PL"/>
    </w:rPr>
  </w:style>
  <w:style w:type="paragraph" w:styleId="Stopka">
    <w:name w:val="footer"/>
    <w:basedOn w:val="Normalny"/>
    <w:link w:val="StopkaZnak"/>
    <w:uiPriority w:val="99"/>
    <w:rsid w:val="004C6536"/>
    <w:pPr>
      <w:tabs>
        <w:tab w:val="center" w:pos="4153"/>
        <w:tab w:val="right" w:pos="8306"/>
      </w:tabs>
    </w:pPr>
    <w:rPr>
      <w:lang w:val="en-GB" w:eastAsia="en-GB"/>
    </w:rPr>
  </w:style>
  <w:style w:type="character" w:customStyle="1" w:styleId="StopkaZnak">
    <w:name w:val="Stopka Znak"/>
    <w:basedOn w:val="Domylnaczcionkaakapitu"/>
    <w:link w:val="Stopka"/>
    <w:uiPriority w:val="99"/>
    <w:rsid w:val="004C6536"/>
    <w:rPr>
      <w:rFonts w:ascii="Times New Roman" w:eastAsia="Times New Roman" w:hAnsi="Times New Roman" w:cs="Times New Roman"/>
      <w:sz w:val="24"/>
      <w:szCs w:val="24"/>
      <w:lang w:val="en-GB" w:eastAsia="en-GB"/>
    </w:rPr>
  </w:style>
  <w:style w:type="paragraph" w:styleId="Tekstpodstawowy2">
    <w:name w:val="Body Text 2"/>
    <w:basedOn w:val="Normalny"/>
    <w:link w:val="Tekstpodstawowy2Znak"/>
    <w:rsid w:val="004C6536"/>
    <w:pPr>
      <w:spacing w:after="120"/>
    </w:pPr>
    <w:rPr>
      <w:rFonts w:ascii="Arial" w:hAnsi="Arial" w:cs="Arial"/>
      <w:b/>
      <w:bCs/>
      <w:i/>
      <w:iCs/>
      <w:color w:val="000000"/>
      <w:sz w:val="22"/>
      <w:lang w:val="en-GB" w:eastAsia="en-GB"/>
    </w:rPr>
  </w:style>
  <w:style w:type="character" w:customStyle="1" w:styleId="Tekstpodstawowy2Znak">
    <w:name w:val="Tekst podstawowy 2 Znak"/>
    <w:basedOn w:val="Domylnaczcionkaakapitu"/>
    <w:link w:val="Tekstpodstawowy2"/>
    <w:rsid w:val="004C6536"/>
    <w:rPr>
      <w:rFonts w:ascii="Arial" w:eastAsia="Times New Roman" w:hAnsi="Arial" w:cs="Arial"/>
      <w:b/>
      <w:bCs/>
      <w:i/>
      <w:iCs/>
      <w:color w:val="000000"/>
      <w:szCs w:val="24"/>
      <w:lang w:val="en-GB" w:eastAsia="en-GB"/>
    </w:rPr>
  </w:style>
  <w:style w:type="paragraph" w:customStyle="1" w:styleId="pkt">
    <w:name w:val="pkt"/>
    <w:basedOn w:val="Normalny"/>
    <w:rsid w:val="004C6536"/>
    <w:pPr>
      <w:spacing w:before="60" w:after="60"/>
      <w:ind w:left="851" w:hanging="295"/>
      <w:jc w:val="both"/>
    </w:pPr>
  </w:style>
  <w:style w:type="paragraph" w:styleId="Tekstblokowy">
    <w:name w:val="Block Text"/>
    <w:basedOn w:val="Normalny"/>
    <w:rsid w:val="004C6536"/>
    <w:pPr>
      <w:widowControl w:val="0"/>
      <w:spacing w:before="40" w:line="280" w:lineRule="auto"/>
      <w:ind w:left="80" w:right="8400"/>
    </w:pPr>
    <w:rPr>
      <w:b/>
      <w:i/>
      <w:snapToGrid w:val="0"/>
      <w:sz w:val="20"/>
      <w:szCs w:val="20"/>
    </w:rPr>
  </w:style>
  <w:style w:type="paragraph" w:customStyle="1" w:styleId="ust">
    <w:name w:val="ust"/>
    <w:rsid w:val="004C6536"/>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styleId="Zwykytekst">
    <w:name w:val="Plain Text"/>
    <w:basedOn w:val="Normalny"/>
    <w:link w:val="ZwykytekstZnak"/>
    <w:qFormat/>
    <w:rsid w:val="004C6536"/>
    <w:rPr>
      <w:rFonts w:ascii="Courier New" w:hAnsi="Courier New" w:cs="Courier New"/>
      <w:sz w:val="20"/>
      <w:szCs w:val="20"/>
    </w:rPr>
  </w:style>
  <w:style w:type="character" w:customStyle="1" w:styleId="ZwykytekstZnak">
    <w:name w:val="Zwykły tekst Znak"/>
    <w:basedOn w:val="Domylnaczcionkaakapitu"/>
    <w:link w:val="Zwykytekst"/>
    <w:qFormat/>
    <w:rsid w:val="004C6536"/>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qFormat/>
    <w:rsid w:val="004C6536"/>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rsid w:val="004C6536"/>
    <w:rPr>
      <w:rFonts w:ascii="Times New Roman" w:eastAsia="Times New Roman" w:hAnsi="Times New Roman" w:cs="Times New Roman"/>
      <w:sz w:val="20"/>
      <w:szCs w:val="20"/>
      <w:lang w:eastAsia="pl-PL"/>
    </w:rPr>
  </w:style>
  <w:style w:type="paragraph" w:customStyle="1" w:styleId="xl31">
    <w:name w:val="xl31"/>
    <w:basedOn w:val="Normalny"/>
    <w:rsid w:val="004C653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styleId="Tekstpodstawowywcity">
    <w:name w:val="Body Text Indent"/>
    <w:basedOn w:val="Normalny"/>
    <w:link w:val="TekstpodstawowywcityZnak"/>
    <w:rsid w:val="004C6536"/>
    <w:pPr>
      <w:spacing w:after="120"/>
      <w:ind w:left="283"/>
    </w:pPr>
    <w:rPr>
      <w:sz w:val="20"/>
      <w:szCs w:val="20"/>
    </w:rPr>
  </w:style>
  <w:style w:type="character" w:customStyle="1" w:styleId="TekstpodstawowywcityZnak">
    <w:name w:val="Tekst podstawowy wcięty Znak"/>
    <w:basedOn w:val="Domylnaczcionkaakapitu"/>
    <w:link w:val="Tekstpodstawowywcity"/>
    <w:rsid w:val="004C6536"/>
    <w:rPr>
      <w:rFonts w:ascii="Times New Roman" w:eastAsia="Times New Roman" w:hAnsi="Times New Roman" w:cs="Times New Roman"/>
      <w:sz w:val="20"/>
      <w:szCs w:val="20"/>
      <w:lang w:eastAsia="pl-PL"/>
    </w:rPr>
  </w:style>
  <w:style w:type="paragraph" w:customStyle="1" w:styleId="font5">
    <w:name w:val="font5"/>
    <w:basedOn w:val="Normalny"/>
    <w:rsid w:val="004C6536"/>
    <w:pPr>
      <w:spacing w:before="100" w:beforeAutospacing="1" w:after="100" w:afterAutospacing="1"/>
    </w:pPr>
    <w:rPr>
      <w:rFonts w:eastAsia="Arial Unicode MS"/>
      <w:sz w:val="20"/>
      <w:szCs w:val="20"/>
    </w:rPr>
  </w:style>
  <w:style w:type="paragraph" w:customStyle="1" w:styleId="xl27">
    <w:name w:val="xl27"/>
    <w:basedOn w:val="Normalny"/>
    <w:rsid w:val="004C6536"/>
    <w:pPr>
      <w:spacing w:before="100" w:beforeAutospacing="1" w:after="100" w:afterAutospacing="1"/>
    </w:pPr>
    <w:rPr>
      <w:rFonts w:eastAsia="Arial Unicode MS"/>
      <w:b/>
      <w:bCs/>
    </w:rPr>
  </w:style>
  <w:style w:type="paragraph" w:styleId="Nagwek">
    <w:name w:val="header"/>
    <w:aliases w:val="Nagłówek strony"/>
    <w:basedOn w:val="Normalny"/>
    <w:link w:val="NagwekZnak"/>
    <w:rsid w:val="004C6536"/>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qFormat/>
    <w:rsid w:val="004C6536"/>
    <w:rPr>
      <w:rFonts w:ascii="Times New Roman" w:eastAsia="Times New Roman" w:hAnsi="Times New Roman" w:cs="Times New Roman"/>
      <w:sz w:val="20"/>
      <w:szCs w:val="20"/>
      <w:lang w:eastAsia="pl-PL"/>
    </w:rPr>
  </w:style>
  <w:style w:type="paragraph" w:styleId="NormalnyWeb">
    <w:name w:val="Normal (Web)"/>
    <w:basedOn w:val="Normalny"/>
    <w:rsid w:val="004C6536"/>
    <w:pPr>
      <w:spacing w:before="100" w:beforeAutospacing="1" w:after="100" w:afterAutospacing="1"/>
    </w:pPr>
  </w:style>
  <w:style w:type="character" w:styleId="Numerstrony">
    <w:name w:val="page number"/>
    <w:basedOn w:val="Domylnaczcionkaakapitu"/>
    <w:rsid w:val="004C6536"/>
  </w:style>
  <w:style w:type="character" w:customStyle="1" w:styleId="TekstdymkaZnak">
    <w:name w:val="Tekst dymka Znak"/>
    <w:basedOn w:val="Domylnaczcionkaakapitu"/>
    <w:link w:val="Tekstdymka"/>
    <w:rsid w:val="004C6536"/>
    <w:rPr>
      <w:rFonts w:ascii="Tahoma" w:eastAsia="Times New Roman" w:hAnsi="Tahoma" w:cs="Tahoma"/>
      <w:sz w:val="16"/>
      <w:szCs w:val="16"/>
      <w:lang w:eastAsia="pl-PL"/>
    </w:rPr>
  </w:style>
  <w:style w:type="paragraph" w:styleId="Tekstdymka">
    <w:name w:val="Balloon Text"/>
    <w:basedOn w:val="Normalny"/>
    <w:link w:val="TekstdymkaZnak"/>
    <w:rsid w:val="004C6536"/>
    <w:rPr>
      <w:rFonts w:ascii="Tahoma" w:hAnsi="Tahoma" w:cs="Tahoma"/>
      <w:sz w:val="16"/>
      <w:szCs w:val="16"/>
    </w:rPr>
  </w:style>
  <w:style w:type="character" w:customStyle="1" w:styleId="TekstdymkaZnak1">
    <w:name w:val="Tekst dymka Znak1"/>
    <w:basedOn w:val="Domylnaczcionkaakapitu"/>
    <w:rsid w:val="004C6536"/>
    <w:rPr>
      <w:rFonts w:ascii="Segoe UI" w:eastAsia="Times New Roman" w:hAnsi="Segoe UI" w:cs="Segoe UI"/>
      <w:sz w:val="18"/>
      <w:szCs w:val="18"/>
      <w:lang w:eastAsia="pl-PL"/>
    </w:rPr>
  </w:style>
  <w:style w:type="paragraph" w:customStyle="1" w:styleId="Skrconyadreszwrotny">
    <w:name w:val="Skrócony adres zwrotny"/>
    <w:basedOn w:val="Normalny"/>
    <w:rsid w:val="004C6536"/>
    <w:rPr>
      <w:szCs w:val="20"/>
    </w:rPr>
  </w:style>
  <w:style w:type="paragraph" w:styleId="Tytu">
    <w:name w:val="Title"/>
    <w:basedOn w:val="Normalny"/>
    <w:link w:val="TytuZnak"/>
    <w:qFormat/>
    <w:rsid w:val="004C6536"/>
    <w:pPr>
      <w:jc w:val="center"/>
    </w:pPr>
    <w:rPr>
      <w:b/>
      <w:sz w:val="36"/>
    </w:rPr>
  </w:style>
  <w:style w:type="character" w:customStyle="1" w:styleId="TytuZnak">
    <w:name w:val="Tytuł Znak"/>
    <w:basedOn w:val="Domylnaczcionkaakapitu"/>
    <w:link w:val="Tytu"/>
    <w:rsid w:val="004C6536"/>
    <w:rPr>
      <w:rFonts w:ascii="Times New Roman" w:eastAsia="Times New Roman" w:hAnsi="Times New Roman" w:cs="Times New Roman"/>
      <w:b/>
      <w:sz w:val="36"/>
      <w:szCs w:val="24"/>
      <w:lang w:eastAsia="pl-PL"/>
    </w:rPr>
  </w:style>
  <w:style w:type="paragraph" w:customStyle="1" w:styleId="Tekstpodstawowywcity31">
    <w:name w:val="Tekst podstawowy wcięty 31"/>
    <w:basedOn w:val="Normalny"/>
    <w:rsid w:val="004C6536"/>
    <w:pPr>
      <w:ind w:right="-800" w:firstLine="720"/>
      <w:jc w:val="both"/>
    </w:pPr>
    <w:rPr>
      <w:b/>
      <w:szCs w:val="20"/>
    </w:rPr>
  </w:style>
  <w:style w:type="paragraph" w:customStyle="1" w:styleId="WW-Tekstpodstawowy3">
    <w:name w:val="WW-Tekst podstawowy 3"/>
    <w:basedOn w:val="Normalny"/>
    <w:qFormat/>
    <w:rsid w:val="004C6536"/>
    <w:pPr>
      <w:suppressAutoHyphens/>
      <w:jc w:val="both"/>
    </w:pPr>
    <w:rPr>
      <w:sz w:val="20"/>
      <w:lang w:eastAsia="ar-SA"/>
    </w:rPr>
  </w:style>
  <w:style w:type="paragraph" w:styleId="Akapitzlist">
    <w:name w:val="List Paragraph"/>
    <w:aliases w:val="sw tekst,CW_Lista,normalny tekst,Akapit z listą3,Obiekt,BulletC,Akapit z listą31,NOWY,Akapit z listą32,List Paragraph,Akapit z listą2,Numerowanie,Akapit z listą BS,Kolorowa lista — akcent 11,Normal,Wypunktowanie,Normal2,L1,Lista num,lp1"/>
    <w:basedOn w:val="Normalny"/>
    <w:link w:val="AkapitzlistZnak"/>
    <w:uiPriority w:val="34"/>
    <w:qFormat/>
    <w:rsid w:val="004C6536"/>
    <w:pPr>
      <w:ind w:left="720"/>
      <w:contextualSpacing/>
    </w:pPr>
  </w:style>
  <w:style w:type="character" w:customStyle="1" w:styleId="AkapitzlistZnak">
    <w:name w:val="Akapit z listą Znak"/>
    <w:aliases w:val="sw tekst Znak,CW_Lista Znak,normalny tekst Znak,Akapit z listą3 Znak,Obiekt Znak,BulletC Znak,Akapit z listą31 Znak,NOWY Znak,Akapit z listą32 Znak,List Paragraph Znak,Akapit z listą2 Znak,Numerowanie Znak,Akapit z listą BS Znak"/>
    <w:link w:val="Akapitzlist"/>
    <w:uiPriority w:val="34"/>
    <w:qFormat/>
    <w:locked/>
    <w:rsid w:val="004C6536"/>
    <w:rPr>
      <w:rFonts w:ascii="Times New Roman" w:eastAsia="Times New Roman" w:hAnsi="Times New Roman" w:cs="Times New Roman"/>
      <w:sz w:val="24"/>
      <w:szCs w:val="24"/>
      <w:lang w:eastAsia="pl-PL"/>
    </w:rPr>
  </w:style>
  <w:style w:type="paragraph" w:customStyle="1" w:styleId="WW-Tekstpodstawowy21">
    <w:name w:val="WW-Tekst podstawowy 21"/>
    <w:basedOn w:val="Normalny"/>
    <w:qFormat/>
    <w:rsid w:val="004C6536"/>
    <w:pPr>
      <w:tabs>
        <w:tab w:val="center" w:pos="5462"/>
        <w:tab w:val="right" w:pos="9998"/>
      </w:tabs>
      <w:suppressAutoHyphens/>
      <w:ind w:right="601"/>
    </w:pPr>
    <w:rPr>
      <w:rFonts w:ascii="Arial" w:hAnsi="Arial" w:cs="Arial"/>
      <w:sz w:val="22"/>
      <w:szCs w:val="22"/>
      <w:lang w:eastAsia="ar-SA"/>
    </w:rPr>
  </w:style>
  <w:style w:type="paragraph" w:customStyle="1" w:styleId="Tekstpodstawowywcity32">
    <w:name w:val="Tekst podstawowy wcięty 32"/>
    <w:basedOn w:val="Normalny"/>
    <w:rsid w:val="004C6536"/>
    <w:pPr>
      <w:ind w:right="-800" w:firstLine="720"/>
      <w:jc w:val="both"/>
    </w:pPr>
    <w:rPr>
      <w:b/>
      <w:szCs w:val="20"/>
    </w:rPr>
  </w:style>
  <w:style w:type="paragraph" w:customStyle="1" w:styleId="Tekstpodstawowywcity33">
    <w:name w:val="Tekst podstawowy wcięty 33"/>
    <w:basedOn w:val="Normalny"/>
    <w:uiPriority w:val="99"/>
    <w:rsid w:val="004C6536"/>
    <w:pPr>
      <w:ind w:right="-800" w:firstLine="720"/>
      <w:jc w:val="both"/>
    </w:pPr>
    <w:rPr>
      <w:b/>
      <w:szCs w:val="20"/>
    </w:rPr>
  </w:style>
  <w:style w:type="paragraph" w:customStyle="1" w:styleId="Tekstwstpniesformatowany">
    <w:name w:val="Tekst wstępnie sformatowany"/>
    <w:basedOn w:val="Normalny"/>
    <w:rsid w:val="004C6536"/>
    <w:pPr>
      <w:widowControl w:val="0"/>
      <w:suppressAutoHyphens/>
    </w:pPr>
    <w:rPr>
      <w:rFonts w:ascii="Courier New" w:eastAsia="Courier New" w:hAnsi="Courier New" w:cs="Courier New"/>
      <w:sz w:val="20"/>
      <w:szCs w:val="20"/>
      <w:lang w:eastAsia="ar-SA"/>
    </w:rPr>
  </w:style>
  <w:style w:type="paragraph" w:customStyle="1" w:styleId="Default">
    <w:name w:val="Default"/>
    <w:qFormat/>
    <w:rsid w:val="004C6536"/>
    <w:pPr>
      <w:autoSpaceDE w:val="0"/>
      <w:autoSpaceDN w:val="0"/>
      <w:adjustRightInd w:val="0"/>
      <w:spacing w:after="0" w:line="240" w:lineRule="auto"/>
    </w:pPr>
    <w:rPr>
      <w:rFonts w:ascii="Tahoma" w:eastAsia="Calibri" w:hAnsi="Tahoma" w:cs="Tahoma"/>
      <w:color w:val="000000"/>
      <w:sz w:val="24"/>
      <w:szCs w:val="24"/>
      <w:lang w:eastAsia="pl-PL"/>
    </w:rPr>
  </w:style>
  <w:style w:type="paragraph" w:styleId="Bezodstpw">
    <w:name w:val="No Spacing"/>
    <w:uiPriority w:val="1"/>
    <w:qFormat/>
    <w:rsid w:val="004C6536"/>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nhideWhenUsed/>
    <w:rsid w:val="004C6536"/>
    <w:rPr>
      <w:color w:val="0000FF"/>
      <w:u w:val="single"/>
    </w:rPr>
  </w:style>
  <w:style w:type="character" w:customStyle="1" w:styleId="TekstkomentarzaZnak">
    <w:name w:val="Tekst komentarza Znak"/>
    <w:basedOn w:val="Domylnaczcionkaakapitu"/>
    <w:link w:val="Tekstkomentarza"/>
    <w:uiPriority w:val="99"/>
    <w:rsid w:val="004C653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rsid w:val="004C6536"/>
    <w:rPr>
      <w:sz w:val="20"/>
      <w:szCs w:val="20"/>
    </w:rPr>
  </w:style>
  <w:style w:type="character" w:customStyle="1" w:styleId="TekstkomentarzaZnak1">
    <w:name w:val="Tekst komentarza Znak1"/>
    <w:basedOn w:val="Domylnaczcionkaakapitu"/>
    <w:uiPriority w:val="99"/>
    <w:semiHidden/>
    <w:rsid w:val="004C653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rsid w:val="004C6536"/>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unhideWhenUsed/>
    <w:rsid w:val="004C6536"/>
    <w:rPr>
      <w:b/>
      <w:bCs/>
    </w:rPr>
  </w:style>
  <w:style w:type="character" w:customStyle="1" w:styleId="TematkomentarzaZnak1">
    <w:name w:val="Temat komentarza Znak1"/>
    <w:basedOn w:val="TekstkomentarzaZnak1"/>
    <w:uiPriority w:val="99"/>
    <w:semiHidden/>
    <w:rsid w:val="004C6536"/>
    <w:rPr>
      <w:rFonts w:ascii="Times New Roman" w:eastAsia="Times New Roman" w:hAnsi="Times New Roman" w:cs="Times New Roman"/>
      <w:b/>
      <w:bCs/>
      <w:sz w:val="20"/>
      <w:szCs w:val="20"/>
      <w:lang w:eastAsia="pl-PL"/>
    </w:rPr>
  </w:style>
  <w:style w:type="paragraph" w:customStyle="1" w:styleId="oddl-nadpis">
    <w:name w:val="oddíl-nadpis"/>
    <w:basedOn w:val="Normalny"/>
    <w:rsid w:val="004C6536"/>
    <w:pPr>
      <w:keepNext/>
      <w:widowControl w:val="0"/>
      <w:tabs>
        <w:tab w:val="left" w:pos="567"/>
      </w:tabs>
      <w:spacing w:before="240" w:line="240" w:lineRule="exact"/>
    </w:pPr>
    <w:rPr>
      <w:rFonts w:ascii="Arial" w:hAnsi="Arial"/>
      <w:b/>
      <w:szCs w:val="18"/>
      <w:lang w:val="cs-CZ"/>
    </w:rPr>
  </w:style>
  <w:style w:type="paragraph" w:styleId="Tekstprzypisudolnego">
    <w:name w:val="footnote text"/>
    <w:basedOn w:val="Normalny"/>
    <w:link w:val="TekstprzypisudolnegoZnak"/>
    <w:unhideWhenUsed/>
    <w:rsid w:val="004C6536"/>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rsid w:val="004C6536"/>
    <w:rPr>
      <w:sz w:val="20"/>
      <w:szCs w:val="20"/>
    </w:rPr>
  </w:style>
  <w:style w:type="paragraph" w:styleId="Lista">
    <w:name w:val="List"/>
    <w:basedOn w:val="Tekstpodstawowy"/>
    <w:rsid w:val="004C6536"/>
    <w:pPr>
      <w:suppressAutoHyphens/>
    </w:pPr>
    <w:rPr>
      <w:rFonts w:cs="Arial"/>
      <w:lang w:eastAsia="zh-CN"/>
    </w:rPr>
  </w:style>
  <w:style w:type="character" w:customStyle="1" w:styleId="Nierozpoznanawzmianka1">
    <w:name w:val="Nierozpoznana wzmianka1"/>
    <w:basedOn w:val="Domylnaczcionkaakapitu"/>
    <w:uiPriority w:val="99"/>
    <w:semiHidden/>
    <w:unhideWhenUsed/>
    <w:rsid w:val="004C6536"/>
    <w:rPr>
      <w:color w:val="605E5C"/>
      <w:shd w:val="clear" w:color="auto" w:fill="E1DFDD"/>
    </w:rPr>
  </w:style>
  <w:style w:type="character" w:styleId="Odwoaniedokomentarza">
    <w:name w:val="annotation reference"/>
    <w:basedOn w:val="Domylnaczcionkaakapitu"/>
    <w:uiPriority w:val="99"/>
    <w:unhideWhenUsed/>
    <w:rsid w:val="004C6536"/>
    <w:rPr>
      <w:sz w:val="16"/>
      <w:szCs w:val="16"/>
    </w:rPr>
  </w:style>
  <w:style w:type="character" w:customStyle="1" w:styleId="Nierozpoznanawzmianka2">
    <w:name w:val="Nierozpoznana wzmianka2"/>
    <w:basedOn w:val="Domylnaczcionkaakapitu"/>
    <w:uiPriority w:val="99"/>
    <w:semiHidden/>
    <w:unhideWhenUsed/>
    <w:rsid w:val="004C6536"/>
    <w:rPr>
      <w:color w:val="605E5C"/>
      <w:shd w:val="clear" w:color="auto" w:fill="E1DFDD"/>
    </w:rPr>
  </w:style>
  <w:style w:type="character" w:customStyle="1" w:styleId="Nierozpoznanawzmianka3">
    <w:name w:val="Nierozpoznana wzmianka3"/>
    <w:basedOn w:val="Domylnaczcionkaakapitu"/>
    <w:uiPriority w:val="99"/>
    <w:semiHidden/>
    <w:unhideWhenUsed/>
    <w:rsid w:val="004C6536"/>
    <w:rPr>
      <w:color w:val="605E5C"/>
      <w:shd w:val="clear" w:color="auto" w:fill="E1DFDD"/>
    </w:rPr>
  </w:style>
  <w:style w:type="character" w:customStyle="1" w:styleId="hgkelc">
    <w:name w:val="hgkelc"/>
    <w:basedOn w:val="Domylnaczcionkaakapitu"/>
    <w:rsid w:val="004C6536"/>
  </w:style>
  <w:style w:type="numbering" w:customStyle="1" w:styleId="Bezlisty1">
    <w:name w:val="Bez listy1"/>
    <w:next w:val="Bezlisty"/>
    <w:uiPriority w:val="99"/>
    <w:semiHidden/>
    <w:rsid w:val="004C6536"/>
  </w:style>
  <w:style w:type="paragraph" w:customStyle="1" w:styleId="WW-Tekstpodstawowy2">
    <w:name w:val="WW-Tekst podstawowy 2"/>
    <w:basedOn w:val="Normalny"/>
    <w:rsid w:val="004C6536"/>
    <w:pPr>
      <w:suppressAutoHyphens/>
    </w:pPr>
    <w:rPr>
      <w:b/>
      <w:bCs/>
      <w:sz w:val="36"/>
      <w:lang w:eastAsia="ar-SA"/>
    </w:rPr>
  </w:style>
  <w:style w:type="paragraph" w:customStyle="1" w:styleId="WW-Zwykytekst">
    <w:name w:val="WW-Zwykły tekst"/>
    <w:basedOn w:val="Normalny"/>
    <w:rsid w:val="004C6536"/>
    <w:pPr>
      <w:suppressAutoHyphens/>
    </w:pPr>
    <w:rPr>
      <w:rFonts w:ascii="Courier New" w:hAnsi="Courier New" w:cs="Courier New"/>
      <w:sz w:val="20"/>
      <w:szCs w:val="20"/>
      <w:lang w:eastAsia="ar-SA"/>
    </w:rPr>
  </w:style>
  <w:style w:type="paragraph" w:customStyle="1" w:styleId="WW-Tekstpodstawowywcity2">
    <w:name w:val="WW-Tekst podstawowy wcięty 2"/>
    <w:basedOn w:val="Normalny"/>
    <w:rsid w:val="004C6536"/>
    <w:pPr>
      <w:suppressAutoHyphens/>
      <w:spacing w:after="120" w:line="480" w:lineRule="auto"/>
      <w:ind w:left="283"/>
    </w:pPr>
    <w:rPr>
      <w:sz w:val="20"/>
      <w:szCs w:val="20"/>
      <w:lang w:eastAsia="ar-SA"/>
    </w:rPr>
  </w:style>
  <w:style w:type="paragraph" w:customStyle="1" w:styleId="BodyText22">
    <w:name w:val="Body Text 22"/>
    <w:basedOn w:val="Normalny"/>
    <w:rsid w:val="004C6536"/>
    <w:pPr>
      <w:widowControl w:val="0"/>
      <w:snapToGrid w:val="0"/>
      <w:jc w:val="both"/>
    </w:pPr>
    <w:rPr>
      <w:szCs w:val="20"/>
    </w:rPr>
  </w:style>
  <w:style w:type="character" w:customStyle="1" w:styleId="WW8Num1z0">
    <w:name w:val="WW8Num1z0"/>
    <w:rsid w:val="004C6536"/>
    <w:rPr>
      <w:rFonts w:ascii="StarSymbol" w:hAnsi="StarSymbol"/>
    </w:rPr>
  </w:style>
  <w:style w:type="character" w:customStyle="1" w:styleId="WW8Num2z0">
    <w:name w:val="WW8Num2z0"/>
    <w:rsid w:val="004C6536"/>
    <w:rPr>
      <w:rFonts w:ascii="Symbol" w:hAnsi="Symbol" w:cs="Tahoma"/>
    </w:rPr>
  </w:style>
  <w:style w:type="character" w:customStyle="1" w:styleId="WW8Num3z0">
    <w:name w:val="WW8Num3z0"/>
    <w:rsid w:val="004C6536"/>
    <w:rPr>
      <w:rFonts w:ascii="Symbol" w:hAnsi="Symbol" w:cs="StarSymbol"/>
      <w:sz w:val="18"/>
      <w:szCs w:val="18"/>
    </w:rPr>
  </w:style>
  <w:style w:type="character" w:customStyle="1" w:styleId="WW8Num4z0">
    <w:name w:val="WW8Num4z0"/>
    <w:rsid w:val="004C6536"/>
    <w:rPr>
      <w:rFonts w:ascii="Symbol" w:hAnsi="Symbol" w:cs="StarSymbol"/>
      <w:sz w:val="18"/>
      <w:szCs w:val="18"/>
    </w:rPr>
  </w:style>
  <w:style w:type="character" w:customStyle="1" w:styleId="WW8Num5z0">
    <w:name w:val="WW8Num5z0"/>
    <w:rsid w:val="004C6536"/>
    <w:rPr>
      <w:rFonts w:ascii="Symbol" w:hAnsi="Symbol" w:cs="StarSymbol"/>
      <w:sz w:val="18"/>
      <w:szCs w:val="18"/>
    </w:rPr>
  </w:style>
  <w:style w:type="character" w:customStyle="1" w:styleId="WW8Num6z0">
    <w:name w:val="WW8Num6z0"/>
    <w:rsid w:val="004C6536"/>
    <w:rPr>
      <w:rFonts w:ascii="Symbol" w:hAnsi="Symbol" w:cs="StarSymbol"/>
      <w:sz w:val="18"/>
      <w:szCs w:val="18"/>
    </w:rPr>
  </w:style>
  <w:style w:type="character" w:customStyle="1" w:styleId="WW8Num7z0">
    <w:name w:val="WW8Num7z0"/>
    <w:rsid w:val="004C6536"/>
    <w:rPr>
      <w:rFonts w:ascii="Symbol" w:hAnsi="Symbol" w:cs="StarSymbol"/>
      <w:sz w:val="18"/>
      <w:szCs w:val="18"/>
    </w:rPr>
  </w:style>
  <w:style w:type="character" w:customStyle="1" w:styleId="WW8Num8z0">
    <w:name w:val="WW8Num8z0"/>
    <w:rsid w:val="004C6536"/>
    <w:rPr>
      <w:rFonts w:ascii="Symbol" w:hAnsi="Symbol" w:cs="StarSymbol"/>
      <w:sz w:val="18"/>
      <w:szCs w:val="18"/>
    </w:rPr>
  </w:style>
  <w:style w:type="character" w:customStyle="1" w:styleId="WW8Num9z0">
    <w:name w:val="WW8Num9z0"/>
    <w:rsid w:val="004C6536"/>
    <w:rPr>
      <w:rFonts w:ascii="Symbol" w:hAnsi="Symbol" w:cs="StarSymbol"/>
      <w:sz w:val="18"/>
      <w:szCs w:val="18"/>
    </w:rPr>
  </w:style>
  <w:style w:type="character" w:customStyle="1" w:styleId="WW8Num10z0">
    <w:name w:val="WW8Num10z0"/>
    <w:rsid w:val="004C6536"/>
    <w:rPr>
      <w:rFonts w:ascii="Symbol" w:hAnsi="Symbol" w:cs="StarSymbol"/>
      <w:sz w:val="18"/>
      <w:szCs w:val="18"/>
    </w:rPr>
  </w:style>
  <w:style w:type="character" w:customStyle="1" w:styleId="WW8Num11z0">
    <w:name w:val="WW8Num11z0"/>
    <w:rsid w:val="004C6536"/>
    <w:rPr>
      <w:rFonts w:ascii="Symbol" w:hAnsi="Symbol" w:cs="StarSymbol"/>
      <w:sz w:val="18"/>
      <w:szCs w:val="18"/>
    </w:rPr>
  </w:style>
  <w:style w:type="character" w:customStyle="1" w:styleId="WW8Num12z0">
    <w:name w:val="WW8Num12z0"/>
    <w:rsid w:val="004C6536"/>
    <w:rPr>
      <w:rFonts w:ascii="Symbol" w:hAnsi="Symbol" w:cs="StarSymbol"/>
      <w:sz w:val="18"/>
      <w:szCs w:val="18"/>
    </w:rPr>
  </w:style>
  <w:style w:type="character" w:customStyle="1" w:styleId="WW8Num13z0">
    <w:name w:val="WW8Num13z0"/>
    <w:rsid w:val="004C6536"/>
    <w:rPr>
      <w:rFonts w:ascii="Symbol" w:hAnsi="Symbol" w:cs="StarSymbol"/>
      <w:sz w:val="18"/>
      <w:szCs w:val="18"/>
    </w:rPr>
  </w:style>
  <w:style w:type="character" w:customStyle="1" w:styleId="WW8Num14z0">
    <w:name w:val="WW8Num14z0"/>
    <w:rsid w:val="004C6536"/>
    <w:rPr>
      <w:rFonts w:ascii="Symbol" w:hAnsi="Symbol" w:cs="StarSymbol"/>
      <w:sz w:val="18"/>
      <w:szCs w:val="18"/>
    </w:rPr>
  </w:style>
  <w:style w:type="character" w:customStyle="1" w:styleId="WW8Num15z0">
    <w:name w:val="WW8Num15z0"/>
    <w:rsid w:val="004C6536"/>
    <w:rPr>
      <w:rFonts w:ascii="Symbol" w:hAnsi="Symbol" w:cs="StarSymbol"/>
      <w:sz w:val="18"/>
      <w:szCs w:val="18"/>
    </w:rPr>
  </w:style>
  <w:style w:type="character" w:customStyle="1" w:styleId="WW8Num19z0">
    <w:name w:val="WW8Num19z0"/>
    <w:rsid w:val="004C6536"/>
    <w:rPr>
      <w:rFonts w:ascii="StarSymbol" w:hAnsi="StarSymbol" w:cs="StarSymbol"/>
      <w:sz w:val="18"/>
      <w:szCs w:val="18"/>
    </w:rPr>
  </w:style>
  <w:style w:type="character" w:customStyle="1" w:styleId="WW8Num22z0">
    <w:name w:val="WW8Num22z0"/>
    <w:rsid w:val="004C6536"/>
    <w:rPr>
      <w:rFonts w:ascii="StarSymbol" w:hAnsi="StarSymbol" w:cs="StarSymbol"/>
      <w:sz w:val="18"/>
      <w:szCs w:val="18"/>
    </w:rPr>
  </w:style>
  <w:style w:type="character" w:customStyle="1" w:styleId="WW-Absatz-Standardschriftart">
    <w:name w:val="WW-Absatz-Standardschriftart"/>
    <w:rsid w:val="004C6536"/>
  </w:style>
  <w:style w:type="character" w:customStyle="1" w:styleId="WW-WW8Num1z0">
    <w:name w:val="WW-WW8Num1z0"/>
    <w:rsid w:val="004C6536"/>
    <w:rPr>
      <w:rFonts w:ascii="StarSymbol" w:hAnsi="StarSymbol"/>
    </w:rPr>
  </w:style>
  <w:style w:type="character" w:customStyle="1" w:styleId="WW-WW8Num2z0">
    <w:name w:val="WW-WW8Num2z0"/>
    <w:rsid w:val="004C6536"/>
    <w:rPr>
      <w:rFonts w:ascii="Symbol" w:hAnsi="Symbol" w:cs="Tahoma"/>
    </w:rPr>
  </w:style>
  <w:style w:type="character" w:customStyle="1" w:styleId="WW-WW8Num3z0">
    <w:name w:val="WW-WW8Num3z0"/>
    <w:rsid w:val="004C6536"/>
    <w:rPr>
      <w:rFonts w:ascii="Symbol" w:hAnsi="Symbol" w:cs="StarSymbol"/>
      <w:sz w:val="18"/>
      <w:szCs w:val="18"/>
    </w:rPr>
  </w:style>
  <w:style w:type="character" w:customStyle="1" w:styleId="WW-WW8Num4z0">
    <w:name w:val="WW-WW8Num4z0"/>
    <w:rsid w:val="004C6536"/>
    <w:rPr>
      <w:rFonts w:ascii="Symbol" w:hAnsi="Symbol" w:cs="StarSymbol"/>
      <w:sz w:val="18"/>
      <w:szCs w:val="18"/>
    </w:rPr>
  </w:style>
  <w:style w:type="character" w:customStyle="1" w:styleId="WW-WW8Num5z0">
    <w:name w:val="WW-WW8Num5z0"/>
    <w:rsid w:val="004C6536"/>
    <w:rPr>
      <w:rFonts w:ascii="Symbol" w:hAnsi="Symbol" w:cs="StarSymbol"/>
      <w:sz w:val="18"/>
      <w:szCs w:val="18"/>
    </w:rPr>
  </w:style>
  <w:style w:type="character" w:customStyle="1" w:styleId="WW-WW8Num6z0">
    <w:name w:val="WW-WW8Num6z0"/>
    <w:rsid w:val="004C6536"/>
    <w:rPr>
      <w:rFonts w:ascii="Symbol" w:hAnsi="Symbol" w:cs="StarSymbol"/>
      <w:sz w:val="18"/>
      <w:szCs w:val="18"/>
    </w:rPr>
  </w:style>
  <w:style w:type="character" w:customStyle="1" w:styleId="WW-WW8Num7z0">
    <w:name w:val="WW-WW8Num7z0"/>
    <w:rsid w:val="004C6536"/>
    <w:rPr>
      <w:rFonts w:ascii="Symbol" w:hAnsi="Symbol" w:cs="StarSymbol"/>
      <w:sz w:val="18"/>
      <w:szCs w:val="18"/>
    </w:rPr>
  </w:style>
  <w:style w:type="character" w:customStyle="1" w:styleId="WW-WW8Num8z0">
    <w:name w:val="WW-WW8Num8z0"/>
    <w:rsid w:val="004C6536"/>
    <w:rPr>
      <w:rFonts w:ascii="Symbol" w:hAnsi="Symbol" w:cs="StarSymbol"/>
      <w:sz w:val="18"/>
      <w:szCs w:val="18"/>
    </w:rPr>
  </w:style>
  <w:style w:type="character" w:customStyle="1" w:styleId="WW-WW8Num9z0">
    <w:name w:val="WW-WW8Num9z0"/>
    <w:rsid w:val="004C6536"/>
    <w:rPr>
      <w:rFonts w:ascii="Symbol" w:hAnsi="Symbol" w:cs="StarSymbol"/>
      <w:sz w:val="18"/>
      <w:szCs w:val="18"/>
    </w:rPr>
  </w:style>
  <w:style w:type="character" w:customStyle="1" w:styleId="WW-WW8Num10z0">
    <w:name w:val="WW-WW8Num10z0"/>
    <w:rsid w:val="004C6536"/>
    <w:rPr>
      <w:rFonts w:ascii="Symbol" w:hAnsi="Symbol" w:cs="StarSymbol"/>
      <w:sz w:val="18"/>
      <w:szCs w:val="18"/>
    </w:rPr>
  </w:style>
  <w:style w:type="character" w:customStyle="1" w:styleId="WW-WW8Num11z0">
    <w:name w:val="WW-WW8Num11z0"/>
    <w:rsid w:val="004C6536"/>
    <w:rPr>
      <w:rFonts w:ascii="Symbol" w:hAnsi="Symbol" w:cs="StarSymbol"/>
      <w:sz w:val="18"/>
      <w:szCs w:val="18"/>
    </w:rPr>
  </w:style>
  <w:style w:type="character" w:customStyle="1" w:styleId="WW-WW8Num12z0">
    <w:name w:val="WW-WW8Num12z0"/>
    <w:rsid w:val="004C6536"/>
    <w:rPr>
      <w:rFonts w:ascii="Symbol" w:hAnsi="Symbol" w:cs="StarSymbol"/>
      <w:sz w:val="18"/>
      <w:szCs w:val="18"/>
    </w:rPr>
  </w:style>
  <w:style w:type="character" w:customStyle="1" w:styleId="WW-WW8Num13z0">
    <w:name w:val="WW-WW8Num13z0"/>
    <w:rsid w:val="004C6536"/>
    <w:rPr>
      <w:rFonts w:ascii="Symbol" w:hAnsi="Symbol" w:cs="StarSymbol"/>
      <w:sz w:val="18"/>
      <w:szCs w:val="18"/>
    </w:rPr>
  </w:style>
  <w:style w:type="character" w:customStyle="1" w:styleId="WW-WW8Num14z0">
    <w:name w:val="WW-WW8Num14z0"/>
    <w:rsid w:val="004C6536"/>
    <w:rPr>
      <w:rFonts w:ascii="Symbol" w:hAnsi="Symbol" w:cs="StarSymbol"/>
      <w:sz w:val="18"/>
      <w:szCs w:val="18"/>
    </w:rPr>
  </w:style>
  <w:style w:type="character" w:customStyle="1" w:styleId="WW-WW8Num15z0">
    <w:name w:val="WW-WW8Num15z0"/>
    <w:rsid w:val="004C6536"/>
    <w:rPr>
      <w:rFonts w:ascii="Symbol" w:hAnsi="Symbol" w:cs="StarSymbol"/>
      <w:sz w:val="18"/>
      <w:szCs w:val="18"/>
    </w:rPr>
  </w:style>
  <w:style w:type="character" w:customStyle="1" w:styleId="WW-WW8Num19z0">
    <w:name w:val="WW-WW8Num19z0"/>
    <w:rsid w:val="004C6536"/>
    <w:rPr>
      <w:rFonts w:ascii="StarSymbol" w:hAnsi="StarSymbol" w:cs="StarSymbol"/>
      <w:sz w:val="18"/>
      <w:szCs w:val="18"/>
    </w:rPr>
  </w:style>
  <w:style w:type="character" w:customStyle="1" w:styleId="WW-WW8Num22z0">
    <w:name w:val="WW-WW8Num22z0"/>
    <w:rsid w:val="004C6536"/>
    <w:rPr>
      <w:rFonts w:ascii="StarSymbol" w:hAnsi="StarSymbol" w:cs="StarSymbol"/>
      <w:sz w:val="18"/>
      <w:szCs w:val="18"/>
    </w:rPr>
  </w:style>
  <w:style w:type="character" w:customStyle="1" w:styleId="WW-Absatz-Standardschriftart1">
    <w:name w:val="WW-Absatz-Standardschriftart1"/>
    <w:rsid w:val="004C6536"/>
  </w:style>
  <w:style w:type="character" w:customStyle="1" w:styleId="WW-WW8Num1z01">
    <w:name w:val="WW-WW8Num1z01"/>
    <w:rsid w:val="004C6536"/>
    <w:rPr>
      <w:rFonts w:ascii="StarSymbol" w:hAnsi="StarSymbol"/>
    </w:rPr>
  </w:style>
  <w:style w:type="character" w:customStyle="1" w:styleId="WW-WW8Num2z01">
    <w:name w:val="WW-WW8Num2z01"/>
    <w:rsid w:val="004C6536"/>
    <w:rPr>
      <w:rFonts w:ascii="Symbol" w:hAnsi="Symbol" w:cs="Tahoma"/>
    </w:rPr>
  </w:style>
  <w:style w:type="character" w:customStyle="1" w:styleId="WW-WW8Num3z01">
    <w:name w:val="WW-WW8Num3z01"/>
    <w:rsid w:val="004C6536"/>
    <w:rPr>
      <w:rFonts w:ascii="Symbol" w:hAnsi="Symbol" w:cs="StarSymbol"/>
      <w:sz w:val="18"/>
      <w:szCs w:val="18"/>
    </w:rPr>
  </w:style>
  <w:style w:type="character" w:customStyle="1" w:styleId="WW-WW8Num4z01">
    <w:name w:val="WW-WW8Num4z01"/>
    <w:rsid w:val="004C6536"/>
    <w:rPr>
      <w:rFonts w:ascii="Symbol" w:hAnsi="Symbol" w:cs="StarSymbol"/>
      <w:sz w:val="18"/>
      <w:szCs w:val="18"/>
    </w:rPr>
  </w:style>
  <w:style w:type="character" w:customStyle="1" w:styleId="WW-WW8Num5z01">
    <w:name w:val="WW-WW8Num5z01"/>
    <w:rsid w:val="004C6536"/>
    <w:rPr>
      <w:rFonts w:ascii="Symbol" w:hAnsi="Symbol" w:cs="StarSymbol"/>
      <w:sz w:val="18"/>
      <w:szCs w:val="18"/>
    </w:rPr>
  </w:style>
  <w:style w:type="character" w:customStyle="1" w:styleId="WW-WW8Num6z01">
    <w:name w:val="WW-WW8Num6z01"/>
    <w:rsid w:val="004C6536"/>
    <w:rPr>
      <w:rFonts w:ascii="Symbol" w:hAnsi="Symbol" w:cs="StarSymbol"/>
      <w:sz w:val="18"/>
      <w:szCs w:val="18"/>
    </w:rPr>
  </w:style>
  <w:style w:type="character" w:customStyle="1" w:styleId="WW-WW8Num7z01">
    <w:name w:val="WW-WW8Num7z01"/>
    <w:rsid w:val="004C6536"/>
    <w:rPr>
      <w:rFonts w:ascii="Symbol" w:hAnsi="Symbol" w:cs="StarSymbol"/>
      <w:sz w:val="18"/>
      <w:szCs w:val="18"/>
    </w:rPr>
  </w:style>
  <w:style w:type="character" w:customStyle="1" w:styleId="WW-WW8Num8z01">
    <w:name w:val="WW-WW8Num8z01"/>
    <w:rsid w:val="004C6536"/>
    <w:rPr>
      <w:rFonts w:ascii="Symbol" w:hAnsi="Symbol" w:cs="StarSymbol"/>
      <w:sz w:val="18"/>
      <w:szCs w:val="18"/>
    </w:rPr>
  </w:style>
  <w:style w:type="character" w:customStyle="1" w:styleId="WW-WW8Num9z01">
    <w:name w:val="WW-WW8Num9z01"/>
    <w:rsid w:val="004C6536"/>
    <w:rPr>
      <w:rFonts w:ascii="Symbol" w:hAnsi="Symbol" w:cs="StarSymbol"/>
      <w:sz w:val="18"/>
      <w:szCs w:val="18"/>
    </w:rPr>
  </w:style>
  <w:style w:type="character" w:customStyle="1" w:styleId="WW-WW8Num10z01">
    <w:name w:val="WW-WW8Num10z01"/>
    <w:rsid w:val="004C6536"/>
    <w:rPr>
      <w:rFonts w:ascii="Symbol" w:hAnsi="Symbol" w:cs="StarSymbol"/>
      <w:sz w:val="18"/>
      <w:szCs w:val="18"/>
    </w:rPr>
  </w:style>
  <w:style w:type="character" w:customStyle="1" w:styleId="WW-WW8Num11z01">
    <w:name w:val="WW-WW8Num11z01"/>
    <w:rsid w:val="004C6536"/>
    <w:rPr>
      <w:rFonts w:ascii="Symbol" w:hAnsi="Symbol" w:cs="StarSymbol"/>
      <w:sz w:val="18"/>
      <w:szCs w:val="18"/>
    </w:rPr>
  </w:style>
  <w:style w:type="character" w:customStyle="1" w:styleId="WW-WW8Num12z01">
    <w:name w:val="WW-WW8Num12z01"/>
    <w:rsid w:val="004C6536"/>
    <w:rPr>
      <w:rFonts w:ascii="Symbol" w:hAnsi="Symbol" w:cs="StarSymbol"/>
      <w:sz w:val="18"/>
      <w:szCs w:val="18"/>
    </w:rPr>
  </w:style>
  <w:style w:type="character" w:customStyle="1" w:styleId="WW-WW8Num13z01">
    <w:name w:val="WW-WW8Num13z01"/>
    <w:rsid w:val="004C6536"/>
    <w:rPr>
      <w:rFonts w:ascii="Symbol" w:hAnsi="Symbol" w:cs="StarSymbol"/>
      <w:sz w:val="18"/>
      <w:szCs w:val="18"/>
    </w:rPr>
  </w:style>
  <w:style w:type="character" w:customStyle="1" w:styleId="WW-WW8Num14z01">
    <w:name w:val="WW-WW8Num14z01"/>
    <w:rsid w:val="004C6536"/>
    <w:rPr>
      <w:rFonts w:ascii="Symbol" w:hAnsi="Symbol" w:cs="StarSymbol"/>
      <w:sz w:val="18"/>
      <w:szCs w:val="18"/>
    </w:rPr>
  </w:style>
  <w:style w:type="character" w:customStyle="1" w:styleId="WW-WW8Num15z01">
    <w:name w:val="WW-WW8Num15z01"/>
    <w:rsid w:val="004C6536"/>
    <w:rPr>
      <w:rFonts w:ascii="Symbol" w:hAnsi="Symbol" w:cs="StarSymbol"/>
      <w:sz w:val="18"/>
      <w:szCs w:val="18"/>
    </w:rPr>
  </w:style>
  <w:style w:type="character" w:customStyle="1" w:styleId="WW-WW8Num19z01">
    <w:name w:val="WW-WW8Num19z01"/>
    <w:rsid w:val="004C6536"/>
    <w:rPr>
      <w:rFonts w:ascii="StarSymbol" w:hAnsi="StarSymbol" w:cs="StarSymbol"/>
      <w:sz w:val="18"/>
      <w:szCs w:val="18"/>
    </w:rPr>
  </w:style>
  <w:style w:type="character" w:customStyle="1" w:styleId="WW-WW8Num22z01">
    <w:name w:val="WW-WW8Num22z01"/>
    <w:rsid w:val="004C6536"/>
    <w:rPr>
      <w:rFonts w:ascii="StarSymbol" w:hAnsi="StarSymbol" w:cs="StarSymbol"/>
      <w:sz w:val="18"/>
      <w:szCs w:val="18"/>
    </w:rPr>
  </w:style>
  <w:style w:type="character" w:customStyle="1" w:styleId="WW-Absatz-Standardschriftart11">
    <w:name w:val="WW-Absatz-Standardschriftart11"/>
    <w:rsid w:val="004C6536"/>
  </w:style>
  <w:style w:type="character" w:customStyle="1" w:styleId="WW-WW8Num1z011">
    <w:name w:val="WW-WW8Num1z011"/>
    <w:rsid w:val="004C6536"/>
    <w:rPr>
      <w:rFonts w:ascii="StarSymbol" w:hAnsi="StarSymbol"/>
    </w:rPr>
  </w:style>
  <w:style w:type="character" w:customStyle="1" w:styleId="WW-WW8Num2z011">
    <w:name w:val="WW-WW8Num2z011"/>
    <w:rsid w:val="004C6536"/>
    <w:rPr>
      <w:rFonts w:ascii="Symbol" w:hAnsi="Symbol" w:cs="Tahoma"/>
    </w:rPr>
  </w:style>
  <w:style w:type="character" w:customStyle="1" w:styleId="WW-WW8Num3z011">
    <w:name w:val="WW-WW8Num3z011"/>
    <w:rsid w:val="004C6536"/>
    <w:rPr>
      <w:rFonts w:ascii="Symbol" w:hAnsi="Symbol" w:cs="StarSymbol"/>
      <w:sz w:val="18"/>
      <w:szCs w:val="18"/>
    </w:rPr>
  </w:style>
  <w:style w:type="character" w:customStyle="1" w:styleId="WW-WW8Num4z011">
    <w:name w:val="WW-WW8Num4z011"/>
    <w:rsid w:val="004C6536"/>
    <w:rPr>
      <w:rFonts w:ascii="Symbol" w:hAnsi="Symbol" w:cs="StarSymbol"/>
      <w:sz w:val="18"/>
      <w:szCs w:val="18"/>
    </w:rPr>
  </w:style>
  <w:style w:type="character" w:customStyle="1" w:styleId="WW-WW8Num5z011">
    <w:name w:val="WW-WW8Num5z011"/>
    <w:rsid w:val="004C6536"/>
    <w:rPr>
      <w:rFonts w:ascii="Symbol" w:hAnsi="Symbol" w:cs="StarSymbol"/>
      <w:sz w:val="18"/>
      <w:szCs w:val="18"/>
    </w:rPr>
  </w:style>
  <w:style w:type="character" w:customStyle="1" w:styleId="WW-WW8Num6z011">
    <w:name w:val="WW-WW8Num6z011"/>
    <w:rsid w:val="004C6536"/>
    <w:rPr>
      <w:rFonts w:ascii="Symbol" w:hAnsi="Symbol" w:cs="StarSymbol"/>
      <w:sz w:val="18"/>
      <w:szCs w:val="18"/>
    </w:rPr>
  </w:style>
  <w:style w:type="character" w:customStyle="1" w:styleId="WW-WW8Num7z011">
    <w:name w:val="WW-WW8Num7z011"/>
    <w:rsid w:val="004C6536"/>
    <w:rPr>
      <w:rFonts w:ascii="Symbol" w:hAnsi="Symbol" w:cs="StarSymbol"/>
      <w:sz w:val="18"/>
      <w:szCs w:val="18"/>
    </w:rPr>
  </w:style>
  <w:style w:type="character" w:customStyle="1" w:styleId="WW-WW8Num8z011">
    <w:name w:val="WW-WW8Num8z011"/>
    <w:rsid w:val="004C6536"/>
    <w:rPr>
      <w:rFonts w:ascii="Symbol" w:hAnsi="Symbol" w:cs="StarSymbol"/>
      <w:sz w:val="18"/>
      <w:szCs w:val="18"/>
    </w:rPr>
  </w:style>
  <w:style w:type="character" w:customStyle="1" w:styleId="WW-WW8Num9z011">
    <w:name w:val="WW-WW8Num9z011"/>
    <w:rsid w:val="004C6536"/>
    <w:rPr>
      <w:rFonts w:ascii="Symbol" w:hAnsi="Symbol" w:cs="StarSymbol"/>
      <w:sz w:val="18"/>
      <w:szCs w:val="18"/>
    </w:rPr>
  </w:style>
  <w:style w:type="character" w:customStyle="1" w:styleId="WW-WW8Num10z011">
    <w:name w:val="WW-WW8Num10z011"/>
    <w:rsid w:val="004C6536"/>
    <w:rPr>
      <w:rFonts w:ascii="Symbol" w:hAnsi="Symbol" w:cs="StarSymbol"/>
      <w:sz w:val="18"/>
      <w:szCs w:val="18"/>
    </w:rPr>
  </w:style>
  <w:style w:type="character" w:customStyle="1" w:styleId="WW-WW8Num11z011">
    <w:name w:val="WW-WW8Num11z011"/>
    <w:rsid w:val="004C6536"/>
    <w:rPr>
      <w:rFonts w:ascii="Symbol" w:hAnsi="Symbol" w:cs="StarSymbol"/>
      <w:sz w:val="18"/>
      <w:szCs w:val="18"/>
    </w:rPr>
  </w:style>
  <w:style w:type="character" w:customStyle="1" w:styleId="WW-WW8Num12z011">
    <w:name w:val="WW-WW8Num12z011"/>
    <w:rsid w:val="004C6536"/>
    <w:rPr>
      <w:rFonts w:ascii="Symbol" w:hAnsi="Symbol" w:cs="StarSymbol"/>
      <w:sz w:val="18"/>
      <w:szCs w:val="18"/>
    </w:rPr>
  </w:style>
  <w:style w:type="character" w:customStyle="1" w:styleId="WW-WW8Num13z011">
    <w:name w:val="WW-WW8Num13z011"/>
    <w:rsid w:val="004C6536"/>
    <w:rPr>
      <w:rFonts w:ascii="Symbol" w:hAnsi="Symbol" w:cs="StarSymbol"/>
      <w:sz w:val="18"/>
      <w:szCs w:val="18"/>
    </w:rPr>
  </w:style>
  <w:style w:type="character" w:customStyle="1" w:styleId="WW-WW8Num14z011">
    <w:name w:val="WW-WW8Num14z011"/>
    <w:rsid w:val="004C6536"/>
    <w:rPr>
      <w:rFonts w:ascii="Symbol" w:hAnsi="Symbol" w:cs="StarSymbol"/>
      <w:sz w:val="18"/>
      <w:szCs w:val="18"/>
    </w:rPr>
  </w:style>
  <w:style w:type="character" w:customStyle="1" w:styleId="WW-WW8Num15z011">
    <w:name w:val="WW-WW8Num15z011"/>
    <w:rsid w:val="004C6536"/>
    <w:rPr>
      <w:rFonts w:ascii="Symbol" w:hAnsi="Symbol" w:cs="StarSymbol"/>
      <w:sz w:val="18"/>
      <w:szCs w:val="18"/>
    </w:rPr>
  </w:style>
  <w:style w:type="character" w:customStyle="1" w:styleId="WW-WW8Num19z011">
    <w:name w:val="WW-WW8Num19z011"/>
    <w:rsid w:val="004C6536"/>
    <w:rPr>
      <w:rFonts w:ascii="StarSymbol" w:hAnsi="StarSymbol" w:cs="StarSymbol"/>
      <w:sz w:val="18"/>
      <w:szCs w:val="18"/>
    </w:rPr>
  </w:style>
  <w:style w:type="character" w:customStyle="1" w:styleId="WW-WW8Num22z011">
    <w:name w:val="WW-WW8Num22z011"/>
    <w:rsid w:val="004C6536"/>
    <w:rPr>
      <w:rFonts w:ascii="StarSymbol" w:hAnsi="StarSymbol" w:cs="StarSymbol"/>
      <w:sz w:val="18"/>
      <w:szCs w:val="18"/>
    </w:rPr>
  </w:style>
  <w:style w:type="character" w:customStyle="1" w:styleId="WW-Absatz-Standardschriftart111">
    <w:name w:val="WW-Absatz-Standardschriftart111"/>
    <w:rsid w:val="004C6536"/>
  </w:style>
  <w:style w:type="character" w:customStyle="1" w:styleId="WW-WW8Num1z0111">
    <w:name w:val="WW-WW8Num1z0111"/>
    <w:rsid w:val="004C6536"/>
    <w:rPr>
      <w:rFonts w:ascii="StarSymbol" w:hAnsi="StarSymbol"/>
    </w:rPr>
  </w:style>
  <w:style w:type="character" w:customStyle="1" w:styleId="WW-WW8Num2z0111">
    <w:name w:val="WW-WW8Num2z0111"/>
    <w:rsid w:val="004C6536"/>
    <w:rPr>
      <w:rFonts w:ascii="Symbol" w:hAnsi="Symbol" w:cs="Tahoma"/>
    </w:rPr>
  </w:style>
  <w:style w:type="character" w:customStyle="1" w:styleId="WW-WW8Num3z0111">
    <w:name w:val="WW-WW8Num3z0111"/>
    <w:rsid w:val="004C6536"/>
    <w:rPr>
      <w:rFonts w:ascii="Symbol" w:hAnsi="Symbol" w:cs="StarSymbol"/>
      <w:sz w:val="18"/>
      <w:szCs w:val="18"/>
    </w:rPr>
  </w:style>
  <w:style w:type="character" w:customStyle="1" w:styleId="WW-WW8Num4z0111">
    <w:name w:val="WW-WW8Num4z0111"/>
    <w:rsid w:val="004C6536"/>
    <w:rPr>
      <w:rFonts w:ascii="Symbol" w:hAnsi="Symbol" w:cs="StarSymbol"/>
      <w:sz w:val="18"/>
      <w:szCs w:val="18"/>
    </w:rPr>
  </w:style>
  <w:style w:type="character" w:customStyle="1" w:styleId="WW-WW8Num5z0111">
    <w:name w:val="WW-WW8Num5z0111"/>
    <w:rsid w:val="004C6536"/>
    <w:rPr>
      <w:rFonts w:ascii="Symbol" w:hAnsi="Symbol" w:cs="StarSymbol"/>
      <w:sz w:val="18"/>
      <w:szCs w:val="18"/>
    </w:rPr>
  </w:style>
  <w:style w:type="character" w:customStyle="1" w:styleId="WW-WW8Num6z0111">
    <w:name w:val="WW-WW8Num6z0111"/>
    <w:rsid w:val="004C6536"/>
    <w:rPr>
      <w:rFonts w:ascii="Symbol" w:hAnsi="Symbol" w:cs="StarSymbol"/>
      <w:sz w:val="18"/>
      <w:szCs w:val="18"/>
    </w:rPr>
  </w:style>
  <w:style w:type="character" w:customStyle="1" w:styleId="WW-WW8Num7z0111">
    <w:name w:val="WW-WW8Num7z0111"/>
    <w:rsid w:val="004C6536"/>
    <w:rPr>
      <w:rFonts w:ascii="Symbol" w:hAnsi="Symbol" w:cs="StarSymbol"/>
      <w:sz w:val="18"/>
      <w:szCs w:val="18"/>
    </w:rPr>
  </w:style>
  <w:style w:type="character" w:customStyle="1" w:styleId="WW-WW8Num8z0111">
    <w:name w:val="WW-WW8Num8z0111"/>
    <w:rsid w:val="004C6536"/>
    <w:rPr>
      <w:rFonts w:ascii="Symbol" w:hAnsi="Symbol" w:cs="StarSymbol"/>
      <w:sz w:val="18"/>
      <w:szCs w:val="18"/>
    </w:rPr>
  </w:style>
  <w:style w:type="character" w:customStyle="1" w:styleId="WW-WW8Num9z0111">
    <w:name w:val="WW-WW8Num9z0111"/>
    <w:rsid w:val="004C6536"/>
    <w:rPr>
      <w:rFonts w:ascii="Symbol" w:hAnsi="Symbol" w:cs="StarSymbol"/>
      <w:sz w:val="18"/>
      <w:szCs w:val="18"/>
    </w:rPr>
  </w:style>
  <w:style w:type="character" w:customStyle="1" w:styleId="WW-WW8Num10z0111">
    <w:name w:val="WW-WW8Num10z0111"/>
    <w:rsid w:val="004C6536"/>
    <w:rPr>
      <w:rFonts w:ascii="Symbol" w:hAnsi="Symbol" w:cs="StarSymbol"/>
      <w:sz w:val="18"/>
      <w:szCs w:val="18"/>
    </w:rPr>
  </w:style>
  <w:style w:type="character" w:customStyle="1" w:styleId="WW-WW8Num11z0111">
    <w:name w:val="WW-WW8Num11z0111"/>
    <w:rsid w:val="004C6536"/>
    <w:rPr>
      <w:rFonts w:ascii="Symbol" w:hAnsi="Symbol" w:cs="StarSymbol"/>
      <w:sz w:val="18"/>
      <w:szCs w:val="18"/>
    </w:rPr>
  </w:style>
  <w:style w:type="character" w:customStyle="1" w:styleId="WW-WW8Num12z0111">
    <w:name w:val="WW-WW8Num12z0111"/>
    <w:rsid w:val="004C6536"/>
    <w:rPr>
      <w:rFonts w:ascii="Symbol" w:hAnsi="Symbol" w:cs="StarSymbol"/>
      <w:sz w:val="18"/>
      <w:szCs w:val="18"/>
    </w:rPr>
  </w:style>
  <w:style w:type="character" w:customStyle="1" w:styleId="WW-WW8Num13z0111">
    <w:name w:val="WW-WW8Num13z0111"/>
    <w:rsid w:val="004C6536"/>
    <w:rPr>
      <w:rFonts w:ascii="Symbol" w:hAnsi="Symbol" w:cs="StarSymbol"/>
      <w:sz w:val="18"/>
      <w:szCs w:val="18"/>
    </w:rPr>
  </w:style>
  <w:style w:type="character" w:customStyle="1" w:styleId="WW-WW8Num14z0111">
    <w:name w:val="WW-WW8Num14z0111"/>
    <w:rsid w:val="004C6536"/>
    <w:rPr>
      <w:rFonts w:ascii="Symbol" w:hAnsi="Symbol" w:cs="StarSymbol"/>
      <w:sz w:val="18"/>
      <w:szCs w:val="18"/>
    </w:rPr>
  </w:style>
  <w:style w:type="character" w:customStyle="1" w:styleId="WW-WW8Num15z0111">
    <w:name w:val="WW-WW8Num15z0111"/>
    <w:rsid w:val="004C6536"/>
    <w:rPr>
      <w:rFonts w:ascii="Symbol" w:hAnsi="Symbol" w:cs="StarSymbol"/>
      <w:sz w:val="18"/>
      <w:szCs w:val="18"/>
    </w:rPr>
  </w:style>
  <w:style w:type="character" w:customStyle="1" w:styleId="WW-WW8Num19z0111">
    <w:name w:val="WW-WW8Num19z0111"/>
    <w:rsid w:val="004C6536"/>
    <w:rPr>
      <w:rFonts w:ascii="StarSymbol" w:hAnsi="StarSymbol" w:cs="StarSymbol"/>
      <w:sz w:val="18"/>
      <w:szCs w:val="18"/>
    </w:rPr>
  </w:style>
  <w:style w:type="character" w:customStyle="1" w:styleId="WW-WW8Num22z0111">
    <w:name w:val="WW-WW8Num22z0111"/>
    <w:rsid w:val="004C6536"/>
    <w:rPr>
      <w:rFonts w:ascii="StarSymbol" w:hAnsi="StarSymbol" w:cs="StarSymbol"/>
      <w:sz w:val="18"/>
      <w:szCs w:val="18"/>
    </w:rPr>
  </w:style>
  <w:style w:type="character" w:customStyle="1" w:styleId="WW-Absatz-Standardschriftart1111">
    <w:name w:val="WW-Absatz-Standardschriftart1111"/>
    <w:rsid w:val="004C6536"/>
  </w:style>
  <w:style w:type="character" w:customStyle="1" w:styleId="WW-WW8Num1z01111">
    <w:name w:val="WW-WW8Num1z01111"/>
    <w:rsid w:val="004C6536"/>
    <w:rPr>
      <w:rFonts w:ascii="StarSymbol" w:hAnsi="StarSymbol"/>
    </w:rPr>
  </w:style>
  <w:style w:type="character" w:customStyle="1" w:styleId="WW-WW8Num2z01111">
    <w:name w:val="WW-WW8Num2z01111"/>
    <w:rsid w:val="004C6536"/>
    <w:rPr>
      <w:rFonts w:ascii="Symbol" w:hAnsi="Symbol" w:cs="Tahoma"/>
    </w:rPr>
  </w:style>
  <w:style w:type="character" w:customStyle="1" w:styleId="WW-WW8Num3z01111">
    <w:name w:val="WW-WW8Num3z01111"/>
    <w:rsid w:val="004C6536"/>
    <w:rPr>
      <w:rFonts w:ascii="Symbol" w:hAnsi="Symbol" w:cs="StarSymbol"/>
      <w:sz w:val="18"/>
      <w:szCs w:val="18"/>
    </w:rPr>
  </w:style>
  <w:style w:type="character" w:customStyle="1" w:styleId="WW-WW8Num4z01111">
    <w:name w:val="WW-WW8Num4z01111"/>
    <w:rsid w:val="004C6536"/>
    <w:rPr>
      <w:rFonts w:ascii="Symbol" w:hAnsi="Symbol" w:cs="StarSymbol"/>
      <w:sz w:val="18"/>
      <w:szCs w:val="18"/>
    </w:rPr>
  </w:style>
  <w:style w:type="character" w:customStyle="1" w:styleId="WW-WW8Num5z01111">
    <w:name w:val="WW-WW8Num5z01111"/>
    <w:rsid w:val="004C6536"/>
    <w:rPr>
      <w:rFonts w:ascii="Symbol" w:hAnsi="Symbol" w:cs="StarSymbol"/>
      <w:sz w:val="18"/>
      <w:szCs w:val="18"/>
    </w:rPr>
  </w:style>
  <w:style w:type="character" w:customStyle="1" w:styleId="WW-WW8Num6z01111">
    <w:name w:val="WW-WW8Num6z01111"/>
    <w:rsid w:val="004C6536"/>
    <w:rPr>
      <w:rFonts w:ascii="Symbol" w:hAnsi="Symbol" w:cs="StarSymbol"/>
      <w:sz w:val="18"/>
      <w:szCs w:val="18"/>
    </w:rPr>
  </w:style>
  <w:style w:type="character" w:customStyle="1" w:styleId="WW-WW8Num7z01111">
    <w:name w:val="WW-WW8Num7z01111"/>
    <w:rsid w:val="004C6536"/>
    <w:rPr>
      <w:rFonts w:ascii="Symbol" w:hAnsi="Symbol" w:cs="StarSymbol"/>
      <w:sz w:val="18"/>
      <w:szCs w:val="18"/>
    </w:rPr>
  </w:style>
  <w:style w:type="character" w:customStyle="1" w:styleId="WW-WW8Num8z01111">
    <w:name w:val="WW-WW8Num8z01111"/>
    <w:rsid w:val="004C6536"/>
    <w:rPr>
      <w:rFonts w:ascii="Symbol" w:hAnsi="Symbol" w:cs="StarSymbol"/>
      <w:sz w:val="18"/>
      <w:szCs w:val="18"/>
    </w:rPr>
  </w:style>
  <w:style w:type="character" w:customStyle="1" w:styleId="WW-WW8Num9z01111">
    <w:name w:val="WW-WW8Num9z01111"/>
    <w:rsid w:val="004C6536"/>
    <w:rPr>
      <w:rFonts w:ascii="Symbol" w:hAnsi="Symbol" w:cs="StarSymbol"/>
      <w:sz w:val="18"/>
      <w:szCs w:val="18"/>
    </w:rPr>
  </w:style>
  <w:style w:type="character" w:customStyle="1" w:styleId="WW-WW8Num10z01111">
    <w:name w:val="WW-WW8Num10z01111"/>
    <w:rsid w:val="004C6536"/>
    <w:rPr>
      <w:rFonts w:ascii="Symbol" w:hAnsi="Symbol" w:cs="StarSymbol"/>
      <w:sz w:val="18"/>
      <w:szCs w:val="18"/>
    </w:rPr>
  </w:style>
  <w:style w:type="character" w:customStyle="1" w:styleId="WW-WW8Num11z01111">
    <w:name w:val="WW-WW8Num11z01111"/>
    <w:rsid w:val="004C6536"/>
    <w:rPr>
      <w:rFonts w:ascii="Symbol" w:hAnsi="Symbol" w:cs="StarSymbol"/>
      <w:sz w:val="18"/>
      <w:szCs w:val="18"/>
    </w:rPr>
  </w:style>
  <w:style w:type="character" w:customStyle="1" w:styleId="WW-WW8Num12z01111">
    <w:name w:val="WW-WW8Num12z01111"/>
    <w:rsid w:val="004C6536"/>
    <w:rPr>
      <w:rFonts w:ascii="Symbol" w:hAnsi="Symbol" w:cs="StarSymbol"/>
      <w:sz w:val="18"/>
      <w:szCs w:val="18"/>
    </w:rPr>
  </w:style>
  <w:style w:type="character" w:customStyle="1" w:styleId="WW-WW8Num13z01111">
    <w:name w:val="WW-WW8Num13z01111"/>
    <w:rsid w:val="004C6536"/>
    <w:rPr>
      <w:rFonts w:ascii="Symbol" w:hAnsi="Symbol" w:cs="StarSymbol"/>
      <w:sz w:val="18"/>
      <w:szCs w:val="18"/>
    </w:rPr>
  </w:style>
  <w:style w:type="character" w:customStyle="1" w:styleId="WW-WW8Num14z01111">
    <w:name w:val="WW-WW8Num14z01111"/>
    <w:rsid w:val="004C6536"/>
    <w:rPr>
      <w:rFonts w:ascii="Symbol" w:hAnsi="Symbol" w:cs="StarSymbol"/>
      <w:sz w:val="18"/>
      <w:szCs w:val="18"/>
    </w:rPr>
  </w:style>
  <w:style w:type="character" w:customStyle="1" w:styleId="WW-WW8Num15z01111">
    <w:name w:val="WW-WW8Num15z01111"/>
    <w:rsid w:val="004C6536"/>
    <w:rPr>
      <w:rFonts w:ascii="Symbol" w:hAnsi="Symbol" w:cs="StarSymbol"/>
      <w:sz w:val="18"/>
      <w:szCs w:val="18"/>
    </w:rPr>
  </w:style>
  <w:style w:type="character" w:customStyle="1" w:styleId="WW-WW8Num19z01111">
    <w:name w:val="WW-WW8Num19z01111"/>
    <w:rsid w:val="004C6536"/>
    <w:rPr>
      <w:rFonts w:ascii="StarSymbol" w:hAnsi="StarSymbol" w:cs="StarSymbol"/>
      <w:sz w:val="18"/>
      <w:szCs w:val="18"/>
    </w:rPr>
  </w:style>
  <w:style w:type="character" w:customStyle="1" w:styleId="WW-WW8Num22z01111">
    <w:name w:val="WW-WW8Num22z01111"/>
    <w:rsid w:val="004C6536"/>
    <w:rPr>
      <w:rFonts w:ascii="StarSymbol" w:hAnsi="StarSymbol" w:cs="StarSymbol"/>
      <w:sz w:val="18"/>
      <w:szCs w:val="18"/>
    </w:rPr>
  </w:style>
  <w:style w:type="character" w:customStyle="1" w:styleId="WW-Absatz-Standardschriftart11111">
    <w:name w:val="WW-Absatz-Standardschriftart11111"/>
    <w:rsid w:val="004C6536"/>
  </w:style>
  <w:style w:type="character" w:customStyle="1" w:styleId="WW-WW8Num3z011111">
    <w:name w:val="WW-WW8Num3z011111"/>
    <w:rsid w:val="004C6536"/>
    <w:rPr>
      <w:rFonts w:ascii="StarSymbol" w:hAnsi="StarSymbol"/>
    </w:rPr>
  </w:style>
  <w:style w:type="character" w:customStyle="1" w:styleId="WW-WW8Num4z011111">
    <w:name w:val="WW-WW8Num4z011111"/>
    <w:rsid w:val="004C6536"/>
    <w:rPr>
      <w:rFonts w:ascii="Symbol" w:hAnsi="Symbol" w:cs="Tahoma"/>
    </w:rPr>
  </w:style>
  <w:style w:type="character" w:customStyle="1" w:styleId="WW-WW8Num5z011111">
    <w:name w:val="WW-WW8Num5z011111"/>
    <w:rsid w:val="004C6536"/>
    <w:rPr>
      <w:rFonts w:ascii="Symbol" w:hAnsi="Symbol" w:cs="StarSymbol"/>
      <w:sz w:val="18"/>
      <w:szCs w:val="18"/>
    </w:rPr>
  </w:style>
  <w:style w:type="character" w:customStyle="1" w:styleId="WW-WW8Num6z011111">
    <w:name w:val="WW-WW8Num6z011111"/>
    <w:rsid w:val="004C6536"/>
    <w:rPr>
      <w:rFonts w:ascii="Symbol" w:hAnsi="Symbol" w:cs="StarSymbol"/>
      <w:sz w:val="18"/>
      <w:szCs w:val="18"/>
    </w:rPr>
  </w:style>
  <w:style w:type="character" w:customStyle="1" w:styleId="WW-WW8Num7z011111">
    <w:name w:val="WW-WW8Num7z011111"/>
    <w:rsid w:val="004C6536"/>
    <w:rPr>
      <w:rFonts w:ascii="Symbol" w:hAnsi="Symbol" w:cs="StarSymbol"/>
      <w:sz w:val="18"/>
      <w:szCs w:val="18"/>
    </w:rPr>
  </w:style>
  <w:style w:type="character" w:customStyle="1" w:styleId="WW-WW8Num8z011111">
    <w:name w:val="WW-WW8Num8z011111"/>
    <w:rsid w:val="004C6536"/>
    <w:rPr>
      <w:rFonts w:ascii="Symbol" w:hAnsi="Symbol" w:cs="StarSymbol"/>
      <w:sz w:val="18"/>
      <w:szCs w:val="18"/>
    </w:rPr>
  </w:style>
  <w:style w:type="character" w:customStyle="1" w:styleId="WW-WW8Num9z011111">
    <w:name w:val="WW-WW8Num9z011111"/>
    <w:rsid w:val="004C6536"/>
    <w:rPr>
      <w:rFonts w:ascii="Symbol" w:hAnsi="Symbol" w:cs="StarSymbol"/>
      <w:sz w:val="18"/>
      <w:szCs w:val="18"/>
    </w:rPr>
  </w:style>
  <w:style w:type="character" w:customStyle="1" w:styleId="WW-WW8Num10z011111">
    <w:name w:val="WW-WW8Num10z011111"/>
    <w:rsid w:val="004C6536"/>
    <w:rPr>
      <w:rFonts w:ascii="Symbol" w:hAnsi="Symbol" w:cs="StarSymbol"/>
      <w:sz w:val="18"/>
      <w:szCs w:val="18"/>
    </w:rPr>
  </w:style>
  <w:style w:type="character" w:customStyle="1" w:styleId="WW-WW8Num11z011111">
    <w:name w:val="WW-WW8Num11z011111"/>
    <w:rsid w:val="004C6536"/>
    <w:rPr>
      <w:rFonts w:ascii="Symbol" w:hAnsi="Symbol" w:cs="StarSymbol"/>
      <w:sz w:val="18"/>
      <w:szCs w:val="18"/>
    </w:rPr>
  </w:style>
  <w:style w:type="character" w:customStyle="1" w:styleId="WW-WW8Num12z011111">
    <w:name w:val="WW-WW8Num12z011111"/>
    <w:rsid w:val="004C6536"/>
    <w:rPr>
      <w:rFonts w:ascii="Symbol" w:hAnsi="Symbol" w:cs="StarSymbol"/>
      <w:sz w:val="18"/>
      <w:szCs w:val="18"/>
    </w:rPr>
  </w:style>
  <w:style w:type="character" w:customStyle="1" w:styleId="WW-WW8Num13z011111">
    <w:name w:val="WW-WW8Num13z011111"/>
    <w:rsid w:val="004C6536"/>
    <w:rPr>
      <w:rFonts w:ascii="Symbol" w:hAnsi="Symbol" w:cs="StarSymbol"/>
      <w:sz w:val="18"/>
      <w:szCs w:val="18"/>
    </w:rPr>
  </w:style>
  <w:style w:type="character" w:customStyle="1" w:styleId="WW-WW8Num14z011111">
    <w:name w:val="WW-WW8Num14z011111"/>
    <w:rsid w:val="004C6536"/>
    <w:rPr>
      <w:rFonts w:ascii="Symbol" w:hAnsi="Symbol" w:cs="StarSymbol"/>
      <w:sz w:val="18"/>
      <w:szCs w:val="18"/>
    </w:rPr>
  </w:style>
  <w:style w:type="character" w:customStyle="1" w:styleId="WW-WW8Num15z011111">
    <w:name w:val="WW-WW8Num15z011111"/>
    <w:rsid w:val="004C6536"/>
    <w:rPr>
      <w:rFonts w:ascii="Symbol" w:hAnsi="Symbol" w:cs="StarSymbol"/>
      <w:sz w:val="18"/>
      <w:szCs w:val="18"/>
    </w:rPr>
  </w:style>
  <w:style w:type="character" w:customStyle="1" w:styleId="WW8Num16z0">
    <w:name w:val="WW8Num16z0"/>
    <w:rsid w:val="004C6536"/>
    <w:rPr>
      <w:rFonts w:ascii="Symbol" w:hAnsi="Symbol" w:cs="StarSymbol"/>
      <w:sz w:val="18"/>
      <w:szCs w:val="18"/>
    </w:rPr>
  </w:style>
  <w:style w:type="character" w:customStyle="1" w:styleId="WW8Num17z0">
    <w:name w:val="WW8Num17z0"/>
    <w:rsid w:val="004C6536"/>
    <w:rPr>
      <w:rFonts w:ascii="Symbol" w:hAnsi="Symbol" w:cs="StarSymbol"/>
      <w:sz w:val="18"/>
      <w:szCs w:val="18"/>
    </w:rPr>
  </w:style>
  <w:style w:type="character" w:customStyle="1" w:styleId="WW-WW8Num22z011111">
    <w:name w:val="WW-WW8Num22z011111"/>
    <w:rsid w:val="004C6536"/>
    <w:rPr>
      <w:rFonts w:ascii="StarSymbol" w:hAnsi="StarSymbol" w:cs="StarSymbol"/>
      <w:sz w:val="18"/>
      <w:szCs w:val="18"/>
    </w:rPr>
  </w:style>
  <w:style w:type="character" w:customStyle="1" w:styleId="WW8Num25z0">
    <w:name w:val="WW8Num25z0"/>
    <w:rsid w:val="004C6536"/>
    <w:rPr>
      <w:rFonts w:ascii="StarSymbol" w:hAnsi="StarSymbol" w:cs="StarSymbol"/>
      <w:sz w:val="18"/>
      <w:szCs w:val="18"/>
    </w:rPr>
  </w:style>
  <w:style w:type="character" w:customStyle="1" w:styleId="WW-Absatz-Standardschriftart111111">
    <w:name w:val="WW-Absatz-Standardschriftart111111"/>
    <w:rsid w:val="004C6536"/>
  </w:style>
  <w:style w:type="character" w:customStyle="1" w:styleId="WW-WW8Num2z011111">
    <w:name w:val="WW-WW8Num2z011111"/>
    <w:rsid w:val="004C6536"/>
    <w:rPr>
      <w:rFonts w:ascii="Symbol" w:hAnsi="Symbol"/>
    </w:rPr>
  </w:style>
  <w:style w:type="character" w:customStyle="1" w:styleId="WW8Num2z1">
    <w:name w:val="WW8Num2z1"/>
    <w:rsid w:val="004C6536"/>
    <w:rPr>
      <w:rFonts w:ascii="Courier New" w:hAnsi="Courier New" w:cs="Courier New"/>
    </w:rPr>
  </w:style>
  <w:style w:type="character" w:customStyle="1" w:styleId="WW8Num2z2">
    <w:name w:val="WW8Num2z2"/>
    <w:rsid w:val="004C6536"/>
    <w:rPr>
      <w:rFonts w:ascii="Wingdings" w:hAnsi="Wingdings"/>
    </w:rPr>
  </w:style>
  <w:style w:type="character" w:customStyle="1" w:styleId="WW-WW8Num6z0111111">
    <w:name w:val="WW-WW8Num6z0111111"/>
    <w:rsid w:val="004C6536"/>
    <w:rPr>
      <w:rFonts w:ascii="Symbol" w:hAnsi="Symbol"/>
    </w:rPr>
  </w:style>
  <w:style w:type="character" w:customStyle="1" w:styleId="WW8Num6z2">
    <w:name w:val="WW8Num6z2"/>
    <w:rsid w:val="004C6536"/>
    <w:rPr>
      <w:rFonts w:ascii="Wingdings" w:hAnsi="Wingdings"/>
    </w:rPr>
  </w:style>
  <w:style w:type="character" w:customStyle="1" w:styleId="WW8Num6z4">
    <w:name w:val="WW8Num6z4"/>
    <w:rsid w:val="004C6536"/>
    <w:rPr>
      <w:rFonts w:ascii="Courier New" w:hAnsi="Courier New" w:cs="Courier New"/>
    </w:rPr>
  </w:style>
  <w:style w:type="character" w:customStyle="1" w:styleId="WW-WW8Num8z0111111">
    <w:name w:val="WW-WW8Num8z0111111"/>
    <w:rsid w:val="004C6536"/>
    <w:rPr>
      <w:rFonts w:ascii="Symbol" w:hAnsi="Symbol"/>
    </w:rPr>
  </w:style>
  <w:style w:type="character" w:customStyle="1" w:styleId="WW8Num8z1">
    <w:name w:val="WW8Num8z1"/>
    <w:rsid w:val="004C6536"/>
    <w:rPr>
      <w:rFonts w:ascii="Courier New" w:hAnsi="Courier New" w:cs="Courier New"/>
    </w:rPr>
  </w:style>
  <w:style w:type="character" w:customStyle="1" w:styleId="WW8Num8z2">
    <w:name w:val="WW8Num8z2"/>
    <w:rsid w:val="004C6536"/>
    <w:rPr>
      <w:rFonts w:ascii="Wingdings" w:hAnsi="Wingdings"/>
    </w:rPr>
  </w:style>
  <w:style w:type="character" w:customStyle="1" w:styleId="WW-WW8Num10z0111111">
    <w:name w:val="WW-WW8Num10z0111111"/>
    <w:rsid w:val="004C6536"/>
    <w:rPr>
      <w:rFonts w:ascii="Symbol" w:eastAsia="Times New Roman" w:hAnsi="Symbol" w:cs="Tahoma"/>
    </w:rPr>
  </w:style>
  <w:style w:type="character" w:customStyle="1" w:styleId="WW-WW8Num12z0111111">
    <w:name w:val="WW-WW8Num12z0111111"/>
    <w:rsid w:val="004C6536"/>
    <w:rPr>
      <w:rFonts w:ascii="Arial" w:hAnsi="Arial"/>
      <w:b w:val="0"/>
      <w:i w:val="0"/>
    </w:rPr>
  </w:style>
  <w:style w:type="character" w:customStyle="1" w:styleId="WW-WW8Num14z0111111">
    <w:name w:val="WW-WW8Num14z0111111"/>
    <w:rsid w:val="004C6536"/>
    <w:rPr>
      <w:rFonts w:ascii="Arial" w:hAnsi="Arial"/>
      <w:b w:val="0"/>
      <w:i w:val="0"/>
      <w:color w:val="auto"/>
    </w:rPr>
  </w:style>
  <w:style w:type="character" w:customStyle="1" w:styleId="WW-WW8Num16z0">
    <w:name w:val="WW-WW8Num16z0"/>
    <w:rsid w:val="004C6536"/>
    <w:rPr>
      <w:rFonts w:ascii="Symbol" w:hAnsi="Symbol"/>
    </w:rPr>
  </w:style>
  <w:style w:type="character" w:customStyle="1" w:styleId="WW8Num16z1">
    <w:name w:val="WW8Num16z1"/>
    <w:rsid w:val="004C6536"/>
    <w:rPr>
      <w:rFonts w:ascii="Courier New" w:hAnsi="Courier New" w:cs="Courier New"/>
    </w:rPr>
  </w:style>
  <w:style w:type="character" w:customStyle="1" w:styleId="WW8Num16z2">
    <w:name w:val="WW8Num16z2"/>
    <w:rsid w:val="004C6536"/>
    <w:rPr>
      <w:rFonts w:ascii="Wingdings" w:hAnsi="Wingdings"/>
    </w:rPr>
  </w:style>
  <w:style w:type="character" w:customStyle="1" w:styleId="WW-WW8Num17z0">
    <w:name w:val="WW-WW8Num17z0"/>
    <w:rsid w:val="004C6536"/>
    <w:rPr>
      <w:rFonts w:ascii="Arial" w:hAnsi="Arial"/>
      <w:b w:val="0"/>
      <w:i w:val="0"/>
      <w:sz w:val="22"/>
    </w:rPr>
  </w:style>
  <w:style w:type="character" w:customStyle="1" w:styleId="WW8Num18z0">
    <w:name w:val="WW8Num18z0"/>
    <w:rsid w:val="004C6536"/>
    <w:rPr>
      <w:b/>
    </w:rPr>
  </w:style>
  <w:style w:type="character" w:customStyle="1" w:styleId="WW-WW8Num22z0111111">
    <w:name w:val="WW-WW8Num22z0111111"/>
    <w:rsid w:val="004C6536"/>
    <w:rPr>
      <w:rFonts w:ascii="Symbol" w:hAnsi="Symbol"/>
    </w:rPr>
  </w:style>
  <w:style w:type="character" w:customStyle="1" w:styleId="WW8Num22z1">
    <w:name w:val="WW8Num22z1"/>
    <w:rsid w:val="004C6536"/>
    <w:rPr>
      <w:rFonts w:ascii="Courier New" w:hAnsi="Courier New"/>
    </w:rPr>
  </w:style>
  <w:style w:type="character" w:customStyle="1" w:styleId="WW8Num22z2">
    <w:name w:val="WW8Num22z2"/>
    <w:rsid w:val="004C6536"/>
    <w:rPr>
      <w:rFonts w:ascii="Wingdings" w:hAnsi="Wingdings"/>
    </w:rPr>
  </w:style>
  <w:style w:type="character" w:customStyle="1" w:styleId="WW8Num23z0">
    <w:name w:val="WW8Num23z0"/>
    <w:rsid w:val="004C6536"/>
    <w:rPr>
      <w:rFonts w:ascii="Wingdings" w:hAnsi="Wingdings"/>
    </w:rPr>
  </w:style>
  <w:style w:type="character" w:customStyle="1" w:styleId="WW8Num23z1">
    <w:name w:val="WW8Num23z1"/>
    <w:rsid w:val="004C6536"/>
    <w:rPr>
      <w:rFonts w:ascii="Courier New" w:hAnsi="Courier New"/>
    </w:rPr>
  </w:style>
  <w:style w:type="character" w:customStyle="1" w:styleId="WW8Num23z3">
    <w:name w:val="WW8Num23z3"/>
    <w:rsid w:val="004C6536"/>
    <w:rPr>
      <w:rFonts w:ascii="Symbol" w:hAnsi="Symbol"/>
    </w:rPr>
  </w:style>
  <w:style w:type="character" w:customStyle="1" w:styleId="WW8Num26z0">
    <w:name w:val="WW8Num26z0"/>
    <w:rsid w:val="004C6536"/>
    <w:rPr>
      <w:b w:val="0"/>
    </w:rPr>
  </w:style>
  <w:style w:type="character" w:customStyle="1" w:styleId="WW8Num28z0">
    <w:name w:val="WW8Num28z0"/>
    <w:rsid w:val="004C6536"/>
    <w:rPr>
      <w:rFonts w:ascii="Symbol" w:hAnsi="Symbol"/>
    </w:rPr>
  </w:style>
  <w:style w:type="character" w:customStyle="1" w:styleId="WW8Num28z1">
    <w:name w:val="WW8Num28z1"/>
    <w:rsid w:val="004C6536"/>
    <w:rPr>
      <w:rFonts w:ascii="Courier New" w:hAnsi="Courier New" w:cs="Courier New"/>
    </w:rPr>
  </w:style>
  <w:style w:type="character" w:customStyle="1" w:styleId="WW8Num28z2">
    <w:name w:val="WW8Num28z2"/>
    <w:rsid w:val="004C6536"/>
    <w:rPr>
      <w:rFonts w:ascii="Wingdings" w:hAnsi="Wingdings"/>
    </w:rPr>
  </w:style>
  <w:style w:type="character" w:customStyle="1" w:styleId="WW8Num29z0">
    <w:name w:val="WW8Num29z0"/>
    <w:rsid w:val="004C6536"/>
    <w:rPr>
      <w:rFonts w:ascii="Arial" w:hAnsi="Arial"/>
      <w:b w:val="0"/>
      <w:i w:val="0"/>
    </w:rPr>
  </w:style>
  <w:style w:type="character" w:customStyle="1" w:styleId="WW8Num29z1">
    <w:name w:val="WW8Num29z1"/>
    <w:rsid w:val="004C6536"/>
    <w:rPr>
      <w:b w:val="0"/>
      <w:i w:val="0"/>
    </w:rPr>
  </w:style>
  <w:style w:type="character" w:customStyle="1" w:styleId="WW8Num30z0">
    <w:name w:val="WW8Num30z0"/>
    <w:rsid w:val="004C6536"/>
    <w:rPr>
      <w:rFonts w:ascii="Arial" w:hAnsi="Arial"/>
      <w:b/>
      <w:i w:val="0"/>
      <w:sz w:val="24"/>
    </w:rPr>
  </w:style>
  <w:style w:type="character" w:customStyle="1" w:styleId="WW8Num31z0">
    <w:name w:val="WW8Num31z0"/>
    <w:rsid w:val="004C6536"/>
    <w:rPr>
      <w:i w:val="0"/>
    </w:rPr>
  </w:style>
  <w:style w:type="character" w:customStyle="1" w:styleId="WW8Num34z0">
    <w:name w:val="WW8Num34z0"/>
    <w:rsid w:val="004C6536"/>
    <w:rPr>
      <w:rFonts w:ascii="Symbol" w:hAnsi="Symbol"/>
    </w:rPr>
  </w:style>
  <w:style w:type="character" w:customStyle="1" w:styleId="WW8Num34z1">
    <w:name w:val="WW8Num34z1"/>
    <w:rsid w:val="004C6536"/>
    <w:rPr>
      <w:rFonts w:ascii="Wingdings" w:hAnsi="Wingdings"/>
    </w:rPr>
  </w:style>
  <w:style w:type="character" w:customStyle="1" w:styleId="WW8Num34z4">
    <w:name w:val="WW8Num34z4"/>
    <w:rsid w:val="004C6536"/>
    <w:rPr>
      <w:rFonts w:ascii="Courier New" w:hAnsi="Courier New" w:cs="Courier New"/>
    </w:rPr>
  </w:style>
  <w:style w:type="character" w:customStyle="1" w:styleId="WW8Num35z0">
    <w:name w:val="WW8Num35z0"/>
    <w:rsid w:val="004C6536"/>
    <w:rPr>
      <w:b w:val="0"/>
    </w:rPr>
  </w:style>
  <w:style w:type="character" w:customStyle="1" w:styleId="WW8Num36z0">
    <w:name w:val="WW8Num36z0"/>
    <w:rsid w:val="004C6536"/>
    <w:rPr>
      <w:rFonts w:ascii="Arial" w:hAnsi="Arial"/>
      <w:b w:val="0"/>
      <w:i w:val="0"/>
      <w:sz w:val="22"/>
    </w:rPr>
  </w:style>
  <w:style w:type="character" w:customStyle="1" w:styleId="WW8Num37z0">
    <w:name w:val="WW8Num37z0"/>
    <w:rsid w:val="004C6536"/>
    <w:rPr>
      <w:rFonts w:ascii="Symbol" w:hAnsi="Symbol"/>
    </w:rPr>
  </w:style>
  <w:style w:type="character" w:customStyle="1" w:styleId="WW8Num37z1">
    <w:name w:val="WW8Num37z1"/>
    <w:rsid w:val="004C6536"/>
    <w:rPr>
      <w:rFonts w:ascii="Courier New" w:hAnsi="Courier New" w:cs="Courier New"/>
    </w:rPr>
  </w:style>
  <w:style w:type="character" w:customStyle="1" w:styleId="WW8Num37z2">
    <w:name w:val="WW8Num37z2"/>
    <w:rsid w:val="004C6536"/>
    <w:rPr>
      <w:rFonts w:ascii="Wingdings" w:hAnsi="Wingdings"/>
    </w:rPr>
  </w:style>
  <w:style w:type="character" w:customStyle="1" w:styleId="WW8Num38z0">
    <w:name w:val="WW8Num38z0"/>
    <w:rsid w:val="004C6536"/>
    <w:rPr>
      <w:rFonts w:ascii="Symbol" w:hAnsi="Symbol"/>
    </w:rPr>
  </w:style>
  <w:style w:type="character" w:customStyle="1" w:styleId="WW8Num38z1">
    <w:name w:val="WW8Num38z1"/>
    <w:rsid w:val="004C6536"/>
    <w:rPr>
      <w:rFonts w:ascii="Courier New" w:hAnsi="Courier New" w:cs="Courier New"/>
    </w:rPr>
  </w:style>
  <w:style w:type="character" w:customStyle="1" w:styleId="WW8Num38z2">
    <w:name w:val="WW8Num38z2"/>
    <w:rsid w:val="004C6536"/>
    <w:rPr>
      <w:rFonts w:ascii="Wingdings" w:hAnsi="Wingdings"/>
    </w:rPr>
  </w:style>
  <w:style w:type="character" w:customStyle="1" w:styleId="WW8Num41z0">
    <w:name w:val="WW8Num41z0"/>
    <w:rsid w:val="004C6536"/>
    <w:rPr>
      <w:rFonts w:ascii="Arial" w:hAnsi="Arial"/>
      <w:b w:val="0"/>
      <w:i w:val="0"/>
    </w:rPr>
  </w:style>
  <w:style w:type="character" w:customStyle="1" w:styleId="WW8Num41z1">
    <w:name w:val="WW8Num41z1"/>
    <w:rsid w:val="004C6536"/>
    <w:rPr>
      <w:b w:val="0"/>
      <w:i w:val="0"/>
    </w:rPr>
  </w:style>
  <w:style w:type="character" w:customStyle="1" w:styleId="WW8Num42z0">
    <w:name w:val="WW8Num42z0"/>
    <w:rsid w:val="004C6536"/>
    <w:rPr>
      <w:rFonts w:ascii="Times New Roman" w:eastAsia="Times New Roman" w:hAnsi="Times New Roman" w:cs="Times New Roman"/>
    </w:rPr>
  </w:style>
  <w:style w:type="character" w:customStyle="1" w:styleId="WW8Num43z0">
    <w:name w:val="WW8Num43z0"/>
    <w:rsid w:val="004C6536"/>
    <w:rPr>
      <w:rFonts w:ascii="Symbol" w:hAnsi="Symbol"/>
      <w:b w:val="0"/>
      <w:i w:val="0"/>
    </w:rPr>
  </w:style>
  <w:style w:type="character" w:customStyle="1" w:styleId="WW8Num45z0">
    <w:name w:val="WW8Num45z0"/>
    <w:rsid w:val="004C6536"/>
    <w:rPr>
      <w:rFonts w:ascii="Arial" w:hAnsi="Arial"/>
      <w:b w:val="0"/>
      <w:i w:val="0"/>
      <w:sz w:val="22"/>
    </w:rPr>
  </w:style>
  <w:style w:type="character" w:customStyle="1" w:styleId="WW8Num46z0">
    <w:name w:val="WW8Num46z0"/>
    <w:rsid w:val="004C6536"/>
    <w:rPr>
      <w:b w:val="0"/>
    </w:rPr>
  </w:style>
  <w:style w:type="character" w:customStyle="1" w:styleId="WW8Num48z0">
    <w:name w:val="WW8Num48z0"/>
    <w:rsid w:val="004C6536"/>
    <w:rPr>
      <w:rFonts w:ascii="Symbol" w:hAnsi="Symbol"/>
    </w:rPr>
  </w:style>
  <w:style w:type="character" w:customStyle="1" w:styleId="WW8Num48z1">
    <w:name w:val="WW8Num48z1"/>
    <w:rsid w:val="004C6536"/>
    <w:rPr>
      <w:rFonts w:ascii="Courier New" w:hAnsi="Courier New" w:cs="Courier New"/>
    </w:rPr>
  </w:style>
  <w:style w:type="character" w:customStyle="1" w:styleId="WW8Num48z2">
    <w:name w:val="WW8Num48z2"/>
    <w:rsid w:val="004C6536"/>
    <w:rPr>
      <w:rFonts w:ascii="Wingdings" w:hAnsi="Wingdings"/>
    </w:rPr>
  </w:style>
  <w:style w:type="character" w:customStyle="1" w:styleId="WW8Num54z0">
    <w:name w:val="WW8Num54z0"/>
    <w:rsid w:val="004C6536"/>
    <w:rPr>
      <w:rFonts w:ascii="Wingdings" w:hAnsi="Wingdings"/>
    </w:rPr>
  </w:style>
  <w:style w:type="character" w:customStyle="1" w:styleId="WW8Num54z1">
    <w:name w:val="WW8Num54z1"/>
    <w:rsid w:val="004C6536"/>
    <w:rPr>
      <w:rFonts w:ascii="Courier New" w:hAnsi="Courier New"/>
    </w:rPr>
  </w:style>
  <w:style w:type="character" w:customStyle="1" w:styleId="WW8Num54z3">
    <w:name w:val="WW8Num54z3"/>
    <w:rsid w:val="004C6536"/>
    <w:rPr>
      <w:rFonts w:ascii="Symbol" w:hAnsi="Symbol"/>
    </w:rPr>
  </w:style>
  <w:style w:type="character" w:customStyle="1" w:styleId="WW8Num55z0">
    <w:name w:val="WW8Num55z0"/>
    <w:rsid w:val="004C6536"/>
    <w:rPr>
      <w:rFonts w:ascii="Symbol" w:hAnsi="Symbol"/>
    </w:rPr>
  </w:style>
  <w:style w:type="character" w:customStyle="1" w:styleId="WW8Num55z1">
    <w:name w:val="WW8Num55z1"/>
    <w:rsid w:val="004C6536"/>
    <w:rPr>
      <w:rFonts w:ascii="Courier New" w:hAnsi="Courier New" w:cs="Courier New"/>
    </w:rPr>
  </w:style>
  <w:style w:type="character" w:customStyle="1" w:styleId="WW8Num55z2">
    <w:name w:val="WW8Num55z2"/>
    <w:rsid w:val="004C6536"/>
    <w:rPr>
      <w:rFonts w:ascii="Wingdings" w:hAnsi="Wingdings"/>
    </w:rPr>
  </w:style>
  <w:style w:type="character" w:customStyle="1" w:styleId="WW8Num56z0">
    <w:name w:val="WW8Num56z0"/>
    <w:rsid w:val="004C6536"/>
    <w:rPr>
      <w:rFonts w:ascii="Arial" w:hAnsi="Arial"/>
      <w:b w:val="0"/>
      <w:i w:val="0"/>
    </w:rPr>
  </w:style>
  <w:style w:type="character" w:customStyle="1" w:styleId="WW8Num58z0">
    <w:name w:val="WW8Num58z0"/>
    <w:rsid w:val="004C6536"/>
    <w:rPr>
      <w:rFonts w:ascii="Arial" w:hAnsi="Arial"/>
      <w:b w:val="0"/>
      <w:i w:val="0"/>
    </w:rPr>
  </w:style>
  <w:style w:type="character" w:customStyle="1" w:styleId="WW8Num58z1">
    <w:name w:val="WW8Num58z1"/>
    <w:rsid w:val="004C6536"/>
    <w:rPr>
      <w:rFonts w:ascii="Symbol" w:hAnsi="Symbol"/>
      <w:b w:val="0"/>
      <w:i w:val="0"/>
    </w:rPr>
  </w:style>
  <w:style w:type="character" w:customStyle="1" w:styleId="WW-Domylnaczcionkaakapitu">
    <w:name w:val="WW-Domyślna czcionka akapitu"/>
    <w:rsid w:val="004C6536"/>
  </w:style>
  <w:style w:type="character" w:customStyle="1" w:styleId="Symbolewypunktowania">
    <w:name w:val="Symbole wypunktowania"/>
    <w:rsid w:val="004C6536"/>
    <w:rPr>
      <w:rFonts w:ascii="StarSymbol" w:eastAsia="StarSymbol" w:hAnsi="StarSymbol" w:cs="StarSymbol"/>
      <w:sz w:val="18"/>
      <w:szCs w:val="18"/>
    </w:rPr>
  </w:style>
  <w:style w:type="character" w:customStyle="1" w:styleId="WW-Symbolewypunktowania">
    <w:name w:val="WW-Symbole wypunktowania"/>
    <w:rsid w:val="004C6536"/>
    <w:rPr>
      <w:rFonts w:ascii="StarSymbol" w:eastAsia="StarSymbol" w:hAnsi="StarSymbol" w:cs="StarSymbol"/>
      <w:sz w:val="18"/>
      <w:szCs w:val="18"/>
    </w:rPr>
  </w:style>
  <w:style w:type="character" w:customStyle="1" w:styleId="WW-Symbolewypunktowania1">
    <w:name w:val="WW-Symbole wypunktowania1"/>
    <w:rsid w:val="004C6536"/>
    <w:rPr>
      <w:rFonts w:ascii="StarSymbol" w:eastAsia="StarSymbol" w:hAnsi="StarSymbol" w:cs="StarSymbol"/>
      <w:sz w:val="18"/>
      <w:szCs w:val="18"/>
    </w:rPr>
  </w:style>
  <w:style w:type="character" w:customStyle="1" w:styleId="WW-Symbolewypunktowania11">
    <w:name w:val="WW-Symbole wypunktowania11"/>
    <w:rsid w:val="004C6536"/>
    <w:rPr>
      <w:rFonts w:ascii="StarSymbol" w:eastAsia="StarSymbol" w:hAnsi="StarSymbol" w:cs="StarSymbol"/>
      <w:sz w:val="18"/>
      <w:szCs w:val="18"/>
    </w:rPr>
  </w:style>
  <w:style w:type="character" w:customStyle="1" w:styleId="WW-Symbolewypunktowania111">
    <w:name w:val="WW-Symbole wypunktowania111"/>
    <w:rsid w:val="004C6536"/>
    <w:rPr>
      <w:rFonts w:ascii="StarSymbol" w:eastAsia="StarSymbol" w:hAnsi="StarSymbol" w:cs="StarSymbol"/>
      <w:sz w:val="18"/>
      <w:szCs w:val="18"/>
    </w:rPr>
  </w:style>
  <w:style w:type="character" w:customStyle="1" w:styleId="WW-Symbolewypunktowania1111">
    <w:name w:val="WW-Symbole wypunktowania1111"/>
    <w:rsid w:val="004C6536"/>
    <w:rPr>
      <w:rFonts w:ascii="StarSymbol" w:eastAsia="StarSymbol" w:hAnsi="StarSymbol" w:cs="StarSymbol"/>
      <w:sz w:val="18"/>
      <w:szCs w:val="18"/>
    </w:rPr>
  </w:style>
  <w:style w:type="character" w:customStyle="1" w:styleId="WW-Symbolewypunktowania11111">
    <w:name w:val="WW-Symbole wypunktowania11111"/>
    <w:rsid w:val="004C6536"/>
    <w:rPr>
      <w:rFonts w:ascii="StarSymbol" w:eastAsia="StarSymbol" w:hAnsi="StarSymbol" w:cs="StarSymbol"/>
      <w:sz w:val="18"/>
      <w:szCs w:val="18"/>
    </w:rPr>
  </w:style>
  <w:style w:type="character" w:customStyle="1" w:styleId="WW-Symbolewypunktowania111111">
    <w:name w:val="WW-Symbole wypunktowania111111"/>
    <w:rsid w:val="004C6536"/>
    <w:rPr>
      <w:rFonts w:ascii="StarSymbol" w:eastAsia="StarSymbol" w:hAnsi="StarSymbol" w:cs="StarSymbol"/>
      <w:sz w:val="18"/>
      <w:szCs w:val="18"/>
    </w:rPr>
  </w:style>
  <w:style w:type="character" w:customStyle="1" w:styleId="Znakinumeracji">
    <w:name w:val="Znaki numeracji"/>
    <w:rsid w:val="004C6536"/>
  </w:style>
  <w:style w:type="character" w:customStyle="1" w:styleId="WW-Znakinumeracji">
    <w:name w:val="WW-Znaki numeracji"/>
    <w:rsid w:val="004C6536"/>
  </w:style>
  <w:style w:type="character" w:customStyle="1" w:styleId="WW-Znakinumeracji1">
    <w:name w:val="WW-Znaki numeracji1"/>
    <w:rsid w:val="004C6536"/>
  </w:style>
  <w:style w:type="character" w:customStyle="1" w:styleId="WW-Znakinumeracji11">
    <w:name w:val="WW-Znaki numeracji11"/>
    <w:rsid w:val="004C6536"/>
  </w:style>
  <w:style w:type="character" w:customStyle="1" w:styleId="WW-Znakinumeracji111">
    <w:name w:val="WW-Znaki numeracji111"/>
    <w:rsid w:val="004C6536"/>
  </w:style>
  <w:style w:type="character" w:customStyle="1" w:styleId="WW-Znakinumeracji1111">
    <w:name w:val="WW-Znaki numeracji1111"/>
    <w:rsid w:val="004C6536"/>
  </w:style>
  <w:style w:type="character" w:customStyle="1" w:styleId="WW-Znakinumeracji11111">
    <w:name w:val="WW-Znaki numeracji11111"/>
    <w:rsid w:val="004C6536"/>
  </w:style>
  <w:style w:type="character" w:customStyle="1" w:styleId="WW-Znakinumeracji111111">
    <w:name w:val="WW-Znaki numeracji111111"/>
    <w:rsid w:val="004C6536"/>
  </w:style>
  <w:style w:type="paragraph" w:customStyle="1" w:styleId="Podpis1">
    <w:name w:val="Podpis1"/>
    <w:basedOn w:val="Normalny"/>
    <w:rsid w:val="004C6536"/>
    <w:pPr>
      <w:suppressLineNumbers/>
      <w:suppressAutoHyphens/>
      <w:spacing w:before="120" w:after="120"/>
    </w:pPr>
    <w:rPr>
      <w:rFonts w:cs="Tahoma"/>
      <w:i/>
      <w:iCs/>
      <w:sz w:val="20"/>
      <w:szCs w:val="20"/>
      <w:lang w:eastAsia="ar-SA"/>
    </w:rPr>
  </w:style>
  <w:style w:type="paragraph" w:customStyle="1" w:styleId="Indeks">
    <w:name w:val="Indeks"/>
    <w:basedOn w:val="Normalny"/>
    <w:rsid w:val="004C6536"/>
    <w:pPr>
      <w:suppressLineNumbers/>
      <w:suppressAutoHyphens/>
    </w:pPr>
    <w:rPr>
      <w:rFonts w:cs="Tahoma"/>
      <w:lang w:eastAsia="ar-SA"/>
    </w:rPr>
  </w:style>
  <w:style w:type="paragraph" w:customStyle="1" w:styleId="Nagwek10">
    <w:name w:val="Nagłówek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
    <w:name w:val="WW-Podpis"/>
    <w:basedOn w:val="Normalny"/>
    <w:rsid w:val="004C6536"/>
    <w:pPr>
      <w:suppressLineNumbers/>
      <w:suppressAutoHyphens/>
      <w:spacing w:before="120" w:after="120"/>
    </w:pPr>
    <w:rPr>
      <w:rFonts w:cs="Tahoma"/>
      <w:i/>
      <w:iCs/>
      <w:sz w:val="20"/>
      <w:szCs w:val="20"/>
      <w:lang w:eastAsia="ar-SA"/>
    </w:rPr>
  </w:style>
  <w:style w:type="paragraph" w:customStyle="1" w:styleId="WW-Indeks">
    <w:name w:val="WW-Indeks"/>
    <w:basedOn w:val="Normalny"/>
    <w:rsid w:val="004C6536"/>
    <w:pPr>
      <w:suppressLineNumbers/>
      <w:suppressAutoHyphens/>
    </w:pPr>
    <w:rPr>
      <w:rFonts w:cs="Tahoma"/>
      <w:lang w:eastAsia="ar-SA"/>
    </w:rPr>
  </w:style>
  <w:style w:type="paragraph" w:customStyle="1" w:styleId="WW-Nagwek">
    <w:name w:val="WW-Nagłówek"/>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
    <w:name w:val="WW-Podpis1"/>
    <w:basedOn w:val="Normalny"/>
    <w:rsid w:val="004C6536"/>
    <w:pPr>
      <w:suppressLineNumbers/>
      <w:suppressAutoHyphens/>
      <w:spacing w:before="120" w:after="120"/>
    </w:pPr>
    <w:rPr>
      <w:rFonts w:cs="Tahoma"/>
      <w:i/>
      <w:iCs/>
      <w:sz w:val="20"/>
      <w:szCs w:val="20"/>
      <w:lang w:eastAsia="ar-SA"/>
    </w:rPr>
  </w:style>
  <w:style w:type="paragraph" w:customStyle="1" w:styleId="WW-Indeks1">
    <w:name w:val="WW-Indeks1"/>
    <w:basedOn w:val="Normalny"/>
    <w:rsid w:val="004C6536"/>
    <w:pPr>
      <w:suppressLineNumbers/>
      <w:suppressAutoHyphens/>
    </w:pPr>
    <w:rPr>
      <w:rFonts w:cs="Tahoma"/>
      <w:lang w:eastAsia="ar-SA"/>
    </w:rPr>
  </w:style>
  <w:style w:type="paragraph" w:customStyle="1" w:styleId="WW-Nagwek1">
    <w:name w:val="WW-Nagłówek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1">
    <w:name w:val="WW-Podpis11"/>
    <w:basedOn w:val="Normalny"/>
    <w:rsid w:val="004C6536"/>
    <w:pPr>
      <w:suppressLineNumbers/>
      <w:suppressAutoHyphens/>
      <w:spacing w:before="120" w:after="120"/>
    </w:pPr>
    <w:rPr>
      <w:rFonts w:cs="Tahoma"/>
      <w:i/>
      <w:iCs/>
      <w:sz w:val="20"/>
      <w:szCs w:val="20"/>
      <w:lang w:eastAsia="ar-SA"/>
    </w:rPr>
  </w:style>
  <w:style w:type="paragraph" w:customStyle="1" w:styleId="WW-Indeks11">
    <w:name w:val="WW-Indeks11"/>
    <w:basedOn w:val="Normalny"/>
    <w:rsid w:val="004C6536"/>
    <w:pPr>
      <w:suppressLineNumbers/>
      <w:suppressAutoHyphens/>
    </w:pPr>
    <w:rPr>
      <w:rFonts w:cs="Tahoma"/>
      <w:lang w:eastAsia="ar-SA"/>
    </w:rPr>
  </w:style>
  <w:style w:type="paragraph" w:customStyle="1" w:styleId="WW-Nagwek11">
    <w:name w:val="WW-Nagłówek1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11">
    <w:name w:val="WW-Podpis111"/>
    <w:basedOn w:val="Normalny"/>
    <w:rsid w:val="004C6536"/>
    <w:pPr>
      <w:suppressLineNumbers/>
      <w:suppressAutoHyphens/>
      <w:spacing w:before="120" w:after="120"/>
    </w:pPr>
    <w:rPr>
      <w:rFonts w:cs="Tahoma"/>
      <w:i/>
      <w:iCs/>
      <w:sz w:val="20"/>
      <w:szCs w:val="20"/>
      <w:lang w:eastAsia="ar-SA"/>
    </w:rPr>
  </w:style>
  <w:style w:type="paragraph" w:customStyle="1" w:styleId="WW-Indeks111">
    <w:name w:val="WW-Indeks111"/>
    <w:basedOn w:val="Normalny"/>
    <w:rsid w:val="004C6536"/>
    <w:pPr>
      <w:suppressLineNumbers/>
      <w:suppressAutoHyphens/>
    </w:pPr>
    <w:rPr>
      <w:rFonts w:cs="Tahoma"/>
      <w:lang w:eastAsia="ar-SA"/>
    </w:rPr>
  </w:style>
  <w:style w:type="paragraph" w:customStyle="1" w:styleId="WW-Nagwek111">
    <w:name w:val="WW-Nagłówek11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111">
    <w:name w:val="WW-Podpis1111"/>
    <w:basedOn w:val="Normalny"/>
    <w:rsid w:val="004C6536"/>
    <w:pPr>
      <w:suppressLineNumbers/>
      <w:suppressAutoHyphens/>
      <w:spacing w:before="120" w:after="120"/>
    </w:pPr>
    <w:rPr>
      <w:rFonts w:cs="Tahoma"/>
      <w:i/>
      <w:iCs/>
      <w:sz w:val="20"/>
      <w:szCs w:val="20"/>
      <w:lang w:eastAsia="ar-SA"/>
    </w:rPr>
  </w:style>
  <w:style w:type="paragraph" w:customStyle="1" w:styleId="WW-Indeks1111">
    <w:name w:val="WW-Indeks1111"/>
    <w:basedOn w:val="Normalny"/>
    <w:rsid w:val="004C6536"/>
    <w:pPr>
      <w:suppressLineNumbers/>
      <w:suppressAutoHyphens/>
    </w:pPr>
    <w:rPr>
      <w:rFonts w:cs="Tahoma"/>
      <w:lang w:eastAsia="ar-SA"/>
    </w:rPr>
  </w:style>
  <w:style w:type="paragraph" w:customStyle="1" w:styleId="WW-Nagwek1111">
    <w:name w:val="WW-Nagłówek111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1111">
    <w:name w:val="WW-Podpis11111"/>
    <w:basedOn w:val="Normalny"/>
    <w:rsid w:val="004C6536"/>
    <w:pPr>
      <w:suppressLineNumbers/>
      <w:suppressAutoHyphens/>
      <w:spacing w:before="120" w:after="120"/>
    </w:pPr>
    <w:rPr>
      <w:rFonts w:cs="Tahoma"/>
      <w:i/>
      <w:iCs/>
      <w:sz w:val="20"/>
      <w:szCs w:val="20"/>
      <w:lang w:eastAsia="ar-SA"/>
    </w:rPr>
  </w:style>
  <w:style w:type="paragraph" w:customStyle="1" w:styleId="WW-Indeks11111">
    <w:name w:val="WW-Indeks11111"/>
    <w:basedOn w:val="Normalny"/>
    <w:rsid w:val="004C6536"/>
    <w:pPr>
      <w:suppressLineNumbers/>
      <w:suppressAutoHyphens/>
    </w:pPr>
    <w:rPr>
      <w:rFonts w:cs="Tahoma"/>
      <w:lang w:eastAsia="ar-SA"/>
    </w:rPr>
  </w:style>
  <w:style w:type="paragraph" w:customStyle="1" w:styleId="WW-Nagwek11111">
    <w:name w:val="WW-Nagłówek1111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WW-Podpis111111">
    <w:name w:val="WW-Podpis111111"/>
    <w:basedOn w:val="Normalny"/>
    <w:rsid w:val="004C6536"/>
    <w:pPr>
      <w:suppressLineNumbers/>
      <w:suppressAutoHyphens/>
      <w:spacing w:before="120" w:after="120"/>
    </w:pPr>
    <w:rPr>
      <w:rFonts w:cs="Tahoma"/>
      <w:i/>
      <w:iCs/>
      <w:sz w:val="20"/>
      <w:szCs w:val="20"/>
      <w:lang w:eastAsia="ar-SA"/>
    </w:rPr>
  </w:style>
  <w:style w:type="paragraph" w:customStyle="1" w:styleId="WW-Indeks111111">
    <w:name w:val="WW-Indeks111111"/>
    <w:basedOn w:val="Normalny"/>
    <w:rsid w:val="004C6536"/>
    <w:pPr>
      <w:suppressLineNumbers/>
      <w:suppressAutoHyphens/>
    </w:pPr>
    <w:rPr>
      <w:rFonts w:cs="Tahoma"/>
      <w:lang w:eastAsia="ar-SA"/>
    </w:rPr>
  </w:style>
  <w:style w:type="paragraph" w:customStyle="1" w:styleId="WW-Nagwek111111">
    <w:name w:val="WW-Nagłówek111111"/>
    <w:basedOn w:val="Normalny"/>
    <w:next w:val="Tekstpodstawowy"/>
    <w:rsid w:val="004C6536"/>
    <w:pPr>
      <w:keepNext/>
      <w:suppressAutoHyphens/>
      <w:spacing w:before="240" w:after="120"/>
    </w:pPr>
    <w:rPr>
      <w:rFonts w:ascii="Arial" w:eastAsia="Lucida Sans Unicode" w:hAnsi="Arial" w:cs="Tahoma"/>
      <w:sz w:val="28"/>
      <w:szCs w:val="28"/>
      <w:lang w:eastAsia="ar-SA"/>
    </w:rPr>
  </w:style>
  <w:style w:type="paragraph" w:customStyle="1" w:styleId="Zawartotabeli">
    <w:name w:val="Zawartość tabeli"/>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
    <w:name w:val="WW-Zawartość tabeli"/>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
    <w:name w:val="WW-Zawartość tabeli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1">
    <w:name w:val="WW-Zawartość tabeli1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11">
    <w:name w:val="WW-Zawartość tabeli11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111">
    <w:name w:val="WW-Zawartość tabeli111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1111">
    <w:name w:val="WW-Zawartość tabeli1111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WW-Zawartotabeli111111">
    <w:name w:val="WW-Zawartość tabeli111111"/>
    <w:basedOn w:val="Tekstpodstawowy"/>
    <w:rsid w:val="004C6536"/>
    <w:pPr>
      <w:suppressLineNumbers/>
      <w:suppressAutoHyphens/>
    </w:pPr>
    <w:rPr>
      <w:rFonts w:ascii="Times New Roman" w:hAnsi="Times New Roman" w:cs="Times New Roman"/>
      <w:bCs w:val="0"/>
      <w:sz w:val="20"/>
      <w:lang w:val="x-none" w:eastAsia="ar-SA"/>
    </w:rPr>
  </w:style>
  <w:style w:type="paragraph" w:customStyle="1" w:styleId="Nagwektabeli">
    <w:name w:val="Nagłówek tabeli"/>
    <w:basedOn w:val="Zawartotabeli"/>
    <w:rsid w:val="004C6536"/>
    <w:pPr>
      <w:jc w:val="center"/>
    </w:pPr>
    <w:rPr>
      <w:b/>
      <w:bCs/>
      <w:i/>
      <w:iCs/>
    </w:rPr>
  </w:style>
  <w:style w:type="paragraph" w:customStyle="1" w:styleId="WW-Nagwektabeli">
    <w:name w:val="WW-Nagłówek tabeli"/>
    <w:basedOn w:val="WW-Zawartotabeli"/>
    <w:rsid w:val="004C6536"/>
    <w:pPr>
      <w:jc w:val="center"/>
    </w:pPr>
    <w:rPr>
      <w:b/>
      <w:bCs/>
      <w:i/>
      <w:iCs/>
    </w:rPr>
  </w:style>
  <w:style w:type="paragraph" w:customStyle="1" w:styleId="WW-Nagwektabeli1">
    <w:name w:val="WW-Nagłówek tabeli1"/>
    <w:basedOn w:val="WW-Zawartotabeli1"/>
    <w:rsid w:val="004C6536"/>
    <w:pPr>
      <w:jc w:val="center"/>
    </w:pPr>
    <w:rPr>
      <w:b/>
      <w:bCs/>
      <w:i/>
      <w:iCs/>
    </w:rPr>
  </w:style>
  <w:style w:type="paragraph" w:customStyle="1" w:styleId="WW-Nagwektabeli11">
    <w:name w:val="WW-Nagłówek tabeli11"/>
    <w:basedOn w:val="WW-Zawartotabeli11"/>
    <w:rsid w:val="004C6536"/>
    <w:pPr>
      <w:jc w:val="center"/>
    </w:pPr>
    <w:rPr>
      <w:b/>
      <w:bCs/>
      <w:i/>
      <w:iCs/>
    </w:rPr>
  </w:style>
  <w:style w:type="paragraph" w:customStyle="1" w:styleId="WW-Nagwektabeli111">
    <w:name w:val="WW-Nagłówek tabeli111"/>
    <w:basedOn w:val="WW-Zawartotabeli111"/>
    <w:rsid w:val="004C6536"/>
    <w:pPr>
      <w:jc w:val="center"/>
    </w:pPr>
    <w:rPr>
      <w:b/>
      <w:bCs/>
      <w:i/>
      <w:iCs/>
    </w:rPr>
  </w:style>
  <w:style w:type="paragraph" w:customStyle="1" w:styleId="WW-Nagwektabeli1111">
    <w:name w:val="WW-Nagłówek tabeli1111"/>
    <w:basedOn w:val="WW-Zawartotabeli1111"/>
    <w:rsid w:val="004C6536"/>
    <w:pPr>
      <w:jc w:val="center"/>
    </w:pPr>
    <w:rPr>
      <w:b/>
      <w:bCs/>
      <w:i/>
      <w:iCs/>
    </w:rPr>
  </w:style>
  <w:style w:type="paragraph" w:customStyle="1" w:styleId="WW-Nagwektabeli11111">
    <w:name w:val="WW-Nagłówek tabeli11111"/>
    <w:basedOn w:val="WW-Zawartotabeli11111"/>
    <w:rsid w:val="004C6536"/>
    <w:pPr>
      <w:jc w:val="center"/>
    </w:pPr>
    <w:rPr>
      <w:b/>
      <w:bCs/>
      <w:i/>
      <w:iCs/>
    </w:rPr>
  </w:style>
  <w:style w:type="paragraph" w:customStyle="1" w:styleId="WW-Nagwektabeli111111">
    <w:name w:val="WW-Nagłówek tabeli111111"/>
    <w:basedOn w:val="WW-Zawartotabeli111111"/>
    <w:rsid w:val="004C6536"/>
    <w:pPr>
      <w:jc w:val="center"/>
    </w:pPr>
    <w:rPr>
      <w:b/>
      <w:bCs/>
      <w:i/>
      <w:iCs/>
    </w:rPr>
  </w:style>
  <w:style w:type="paragraph" w:customStyle="1" w:styleId="Zawartoramki">
    <w:name w:val="Zawartość ramki"/>
    <w:basedOn w:val="Tekstpodstawowy"/>
    <w:rsid w:val="004C6536"/>
    <w:pPr>
      <w:suppressAutoHyphens/>
    </w:pPr>
    <w:rPr>
      <w:rFonts w:ascii="Times New Roman" w:hAnsi="Times New Roman" w:cs="Times New Roman"/>
      <w:bCs w:val="0"/>
      <w:sz w:val="20"/>
      <w:lang w:val="x-none" w:eastAsia="ar-SA"/>
    </w:rPr>
  </w:style>
  <w:style w:type="paragraph" w:customStyle="1" w:styleId="WW-Zawartoramki">
    <w:name w:val="WW-Zawartość ramki"/>
    <w:basedOn w:val="Tekstpodstawowy"/>
    <w:rsid w:val="004C6536"/>
    <w:pPr>
      <w:suppressAutoHyphens/>
    </w:pPr>
    <w:rPr>
      <w:rFonts w:ascii="Times New Roman" w:hAnsi="Times New Roman" w:cs="Times New Roman"/>
      <w:bCs w:val="0"/>
      <w:sz w:val="20"/>
      <w:lang w:val="x-none" w:eastAsia="ar-SA"/>
    </w:rPr>
  </w:style>
  <w:style w:type="paragraph" w:customStyle="1" w:styleId="WW-Zawartoramki1">
    <w:name w:val="WW-Zawartość ramki1"/>
    <w:basedOn w:val="Tekstpodstawowy"/>
    <w:rsid w:val="004C6536"/>
    <w:pPr>
      <w:suppressAutoHyphens/>
    </w:pPr>
    <w:rPr>
      <w:rFonts w:ascii="Times New Roman" w:hAnsi="Times New Roman" w:cs="Times New Roman"/>
      <w:bCs w:val="0"/>
      <w:sz w:val="20"/>
      <w:lang w:val="x-none" w:eastAsia="ar-SA"/>
    </w:rPr>
  </w:style>
  <w:style w:type="paragraph" w:customStyle="1" w:styleId="WW-Zawartoramki11">
    <w:name w:val="WW-Zawartość ramki11"/>
    <w:basedOn w:val="Tekstpodstawowy"/>
    <w:rsid w:val="004C6536"/>
    <w:pPr>
      <w:suppressAutoHyphens/>
    </w:pPr>
    <w:rPr>
      <w:rFonts w:ascii="Times New Roman" w:hAnsi="Times New Roman" w:cs="Times New Roman"/>
      <w:bCs w:val="0"/>
      <w:sz w:val="20"/>
      <w:lang w:val="x-none" w:eastAsia="ar-SA"/>
    </w:rPr>
  </w:style>
  <w:style w:type="paragraph" w:customStyle="1" w:styleId="WW-Zawartoramki111">
    <w:name w:val="WW-Zawartość ramki111"/>
    <w:basedOn w:val="Tekstpodstawowy"/>
    <w:rsid w:val="004C6536"/>
    <w:pPr>
      <w:suppressAutoHyphens/>
    </w:pPr>
    <w:rPr>
      <w:rFonts w:ascii="Times New Roman" w:hAnsi="Times New Roman" w:cs="Times New Roman"/>
      <w:bCs w:val="0"/>
      <w:sz w:val="20"/>
      <w:lang w:val="x-none" w:eastAsia="ar-SA"/>
    </w:rPr>
  </w:style>
  <w:style w:type="paragraph" w:customStyle="1" w:styleId="WW-Zawartoramki1111">
    <w:name w:val="WW-Zawartość ramki1111"/>
    <w:basedOn w:val="Tekstpodstawowy"/>
    <w:rsid w:val="004C6536"/>
    <w:pPr>
      <w:suppressAutoHyphens/>
    </w:pPr>
    <w:rPr>
      <w:rFonts w:ascii="Times New Roman" w:hAnsi="Times New Roman" w:cs="Times New Roman"/>
      <w:bCs w:val="0"/>
      <w:sz w:val="20"/>
      <w:lang w:val="x-none" w:eastAsia="ar-SA"/>
    </w:rPr>
  </w:style>
  <w:style w:type="paragraph" w:customStyle="1" w:styleId="WW-Zawartoramki11111">
    <w:name w:val="WW-Zawartość ramki11111"/>
    <w:basedOn w:val="Tekstpodstawowy"/>
    <w:rsid w:val="004C6536"/>
    <w:pPr>
      <w:suppressAutoHyphens/>
    </w:pPr>
    <w:rPr>
      <w:rFonts w:ascii="Times New Roman" w:hAnsi="Times New Roman" w:cs="Times New Roman"/>
      <w:bCs w:val="0"/>
      <w:sz w:val="20"/>
      <w:lang w:val="x-none" w:eastAsia="ar-SA"/>
    </w:rPr>
  </w:style>
  <w:style w:type="paragraph" w:customStyle="1" w:styleId="WW-Zawartoramki111111">
    <w:name w:val="WW-Zawartość ramki111111"/>
    <w:basedOn w:val="Tekstpodstawowy"/>
    <w:rsid w:val="004C6536"/>
    <w:pPr>
      <w:suppressAutoHyphens/>
    </w:pPr>
    <w:rPr>
      <w:rFonts w:ascii="Times New Roman" w:hAnsi="Times New Roman" w:cs="Times New Roman"/>
      <w:bCs w:val="0"/>
      <w:sz w:val="20"/>
      <w:lang w:val="x-none" w:eastAsia="ar-SA"/>
    </w:rPr>
  </w:style>
  <w:style w:type="table" w:styleId="Tabela-Siatka">
    <w:name w:val="Table Grid"/>
    <w:basedOn w:val="Standardowy"/>
    <w:rsid w:val="004C653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ny"/>
    <w:rsid w:val="004C6536"/>
    <w:pPr>
      <w:tabs>
        <w:tab w:val="left" w:pos="708"/>
      </w:tabs>
      <w:suppressAutoHyphens/>
      <w:jc w:val="both"/>
    </w:pPr>
    <w:rPr>
      <w:rFonts w:cs="Calibri"/>
      <w:lang w:eastAsia="ar-SA"/>
    </w:rPr>
  </w:style>
  <w:style w:type="character" w:styleId="Odwoanieprzypisudolnego">
    <w:name w:val="footnote reference"/>
    <w:uiPriority w:val="99"/>
    <w:unhideWhenUsed/>
    <w:rsid w:val="004C6536"/>
    <w:rPr>
      <w:vertAlign w:val="superscript"/>
    </w:rPr>
  </w:style>
  <w:style w:type="character" w:styleId="Pogrubienie">
    <w:name w:val="Strong"/>
    <w:qFormat/>
    <w:rsid w:val="004C6536"/>
    <w:rPr>
      <w:b/>
      <w:bCs/>
    </w:rPr>
  </w:style>
  <w:style w:type="paragraph" w:customStyle="1" w:styleId="Standard">
    <w:name w:val="Standard"/>
    <w:qFormat/>
    <w:rsid w:val="004C6536"/>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s2">
    <w:name w:val="s2"/>
    <w:basedOn w:val="Standard"/>
    <w:rsid w:val="004C6536"/>
    <w:pPr>
      <w:suppressAutoHyphens w:val="0"/>
      <w:spacing w:before="100" w:after="100"/>
    </w:pPr>
    <w:rPr>
      <w:lang w:val="en-GB" w:eastAsia="zh-TW"/>
    </w:rPr>
  </w:style>
  <w:style w:type="character" w:customStyle="1" w:styleId="s3">
    <w:name w:val="s3"/>
    <w:basedOn w:val="Domylnaczcionkaakapitu"/>
    <w:rsid w:val="004C6536"/>
  </w:style>
  <w:style w:type="character" w:customStyle="1" w:styleId="s5">
    <w:name w:val="s5"/>
    <w:basedOn w:val="Domylnaczcionkaakapitu"/>
    <w:rsid w:val="004C6536"/>
  </w:style>
  <w:style w:type="character" w:customStyle="1" w:styleId="s6">
    <w:name w:val="s6"/>
    <w:basedOn w:val="Domylnaczcionkaakapitu"/>
    <w:rsid w:val="004C6536"/>
  </w:style>
  <w:style w:type="character" w:customStyle="1" w:styleId="s7">
    <w:name w:val="s7"/>
    <w:basedOn w:val="Domylnaczcionkaakapitu"/>
    <w:rsid w:val="004C6536"/>
  </w:style>
  <w:style w:type="paragraph" w:customStyle="1" w:styleId="NormalBold">
    <w:name w:val="NormalBold"/>
    <w:basedOn w:val="Normalny"/>
    <w:link w:val="NormalBoldChar"/>
    <w:rsid w:val="004C6536"/>
    <w:pPr>
      <w:widowControl w:val="0"/>
    </w:pPr>
    <w:rPr>
      <w:b/>
      <w:szCs w:val="20"/>
      <w:lang w:val="x-none" w:eastAsia="en-GB"/>
    </w:rPr>
  </w:style>
  <w:style w:type="character" w:customStyle="1" w:styleId="NormalBoldChar">
    <w:name w:val="NormalBold Char"/>
    <w:link w:val="NormalBold"/>
    <w:locked/>
    <w:rsid w:val="004C6536"/>
    <w:rPr>
      <w:rFonts w:ascii="Times New Roman" w:eastAsia="Times New Roman" w:hAnsi="Times New Roman" w:cs="Times New Roman"/>
      <w:b/>
      <w:sz w:val="24"/>
      <w:szCs w:val="20"/>
      <w:lang w:val="x-none" w:eastAsia="en-GB"/>
    </w:rPr>
  </w:style>
  <w:style w:type="character" w:customStyle="1" w:styleId="DeltaViewInsertion">
    <w:name w:val="DeltaView Insertion"/>
    <w:rsid w:val="004C6536"/>
    <w:rPr>
      <w:b/>
      <w:i/>
      <w:spacing w:val="0"/>
    </w:rPr>
  </w:style>
  <w:style w:type="paragraph" w:customStyle="1" w:styleId="Text1">
    <w:name w:val="Text 1"/>
    <w:basedOn w:val="Normalny"/>
    <w:rsid w:val="004C6536"/>
    <w:pPr>
      <w:spacing w:before="120" w:after="120"/>
      <w:ind w:left="850"/>
      <w:jc w:val="both"/>
    </w:pPr>
    <w:rPr>
      <w:rFonts w:eastAsia="Calibri"/>
      <w:szCs w:val="22"/>
      <w:lang w:eastAsia="en-GB"/>
    </w:rPr>
  </w:style>
  <w:style w:type="paragraph" w:customStyle="1" w:styleId="NormalLeft">
    <w:name w:val="Normal Left"/>
    <w:basedOn w:val="Normalny"/>
    <w:rsid w:val="004C6536"/>
    <w:pPr>
      <w:spacing w:before="120" w:after="120"/>
    </w:pPr>
    <w:rPr>
      <w:rFonts w:eastAsia="Calibri"/>
      <w:szCs w:val="22"/>
      <w:lang w:eastAsia="en-GB"/>
    </w:rPr>
  </w:style>
  <w:style w:type="paragraph" w:customStyle="1" w:styleId="Tiret0">
    <w:name w:val="Tiret 0"/>
    <w:basedOn w:val="Normalny"/>
    <w:rsid w:val="004C6536"/>
    <w:pPr>
      <w:numPr>
        <w:numId w:val="22"/>
      </w:numPr>
      <w:spacing w:before="120" w:after="120"/>
      <w:jc w:val="both"/>
    </w:pPr>
    <w:rPr>
      <w:rFonts w:eastAsia="Calibri"/>
      <w:szCs w:val="22"/>
      <w:lang w:eastAsia="en-GB"/>
    </w:rPr>
  </w:style>
  <w:style w:type="paragraph" w:customStyle="1" w:styleId="Tiret1">
    <w:name w:val="Tiret 1"/>
    <w:basedOn w:val="Normalny"/>
    <w:rsid w:val="004C6536"/>
    <w:pPr>
      <w:numPr>
        <w:numId w:val="23"/>
      </w:numPr>
      <w:spacing w:before="120" w:after="120"/>
      <w:jc w:val="both"/>
    </w:pPr>
    <w:rPr>
      <w:rFonts w:eastAsia="Calibri"/>
      <w:szCs w:val="22"/>
      <w:lang w:eastAsia="en-GB"/>
    </w:rPr>
  </w:style>
  <w:style w:type="paragraph" w:customStyle="1" w:styleId="NumPar1">
    <w:name w:val="NumPar 1"/>
    <w:basedOn w:val="Normalny"/>
    <w:next w:val="Text1"/>
    <w:qFormat/>
    <w:rsid w:val="004C6536"/>
    <w:pPr>
      <w:numPr>
        <w:numId w:val="24"/>
      </w:numPr>
      <w:spacing w:before="120" w:after="120"/>
      <w:jc w:val="both"/>
    </w:pPr>
    <w:rPr>
      <w:rFonts w:eastAsia="Calibri"/>
      <w:szCs w:val="22"/>
      <w:lang w:eastAsia="en-GB"/>
    </w:rPr>
  </w:style>
  <w:style w:type="paragraph" w:customStyle="1" w:styleId="NumPar2">
    <w:name w:val="NumPar 2"/>
    <w:basedOn w:val="Normalny"/>
    <w:next w:val="Text1"/>
    <w:qFormat/>
    <w:rsid w:val="004C6536"/>
    <w:pPr>
      <w:numPr>
        <w:ilvl w:val="1"/>
        <w:numId w:val="24"/>
      </w:numPr>
      <w:spacing w:before="120" w:after="120"/>
      <w:jc w:val="both"/>
    </w:pPr>
    <w:rPr>
      <w:rFonts w:eastAsia="Calibri"/>
      <w:szCs w:val="22"/>
      <w:lang w:eastAsia="en-GB"/>
    </w:rPr>
  </w:style>
  <w:style w:type="paragraph" w:customStyle="1" w:styleId="NumPar3">
    <w:name w:val="NumPar 3"/>
    <w:basedOn w:val="Normalny"/>
    <w:next w:val="Text1"/>
    <w:qFormat/>
    <w:rsid w:val="004C6536"/>
    <w:pPr>
      <w:numPr>
        <w:ilvl w:val="2"/>
        <w:numId w:val="24"/>
      </w:numPr>
      <w:spacing w:before="120" w:after="120"/>
      <w:jc w:val="both"/>
    </w:pPr>
    <w:rPr>
      <w:rFonts w:eastAsia="Calibri"/>
      <w:szCs w:val="22"/>
      <w:lang w:eastAsia="en-GB"/>
    </w:rPr>
  </w:style>
  <w:style w:type="paragraph" w:customStyle="1" w:styleId="NumPar4">
    <w:name w:val="NumPar 4"/>
    <w:basedOn w:val="Normalny"/>
    <w:next w:val="Text1"/>
    <w:qFormat/>
    <w:rsid w:val="004C6536"/>
    <w:pPr>
      <w:numPr>
        <w:ilvl w:val="3"/>
        <w:numId w:val="24"/>
      </w:numPr>
      <w:spacing w:before="120" w:after="120"/>
      <w:jc w:val="both"/>
    </w:pPr>
    <w:rPr>
      <w:rFonts w:eastAsia="Calibri"/>
      <w:szCs w:val="22"/>
      <w:lang w:eastAsia="en-GB"/>
    </w:rPr>
  </w:style>
  <w:style w:type="paragraph" w:customStyle="1" w:styleId="ChapterTitle">
    <w:name w:val="ChapterTitle"/>
    <w:basedOn w:val="Normalny"/>
    <w:next w:val="Normalny"/>
    <w:rsid w:val="004C653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4C653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4C6536"/>
    <w:pPr>
      <w:spacing w:before="120" w:after="120"/>
      <w:jc w:val="center"/>
    </w:pPr>
    <w:rPr>
      <w:rFonts w:eastAsia="Calibri"/>
      <w:b/>
      <w:szCs w:val="22"/>
      <w:u w:val="single"/>
      <w:lang w:eastAsia="en-GB"/>
    </w:rPr>
  </w:style>
  <w:style w:type="character" w:customStyle="1" w:styleId="st">
    <w:name w:val="st"/>
    <w:rsid w:val="004C6536"/>
  </w:style>
  <w:style w:type="character" w:styleId="Uwydatnienie">
    <w:name w:val="Emphasis"/>
    <w:uiPriority w:val="20"/>
    <w:qFormat/>
    <w:rsid w:val="004C6536"/>
    <w:rPr>
      <w:i/>
      <w:iCs/>
    </w:rPr>
  </w:style>
  <w:style w:type="character" w:customStyle="1" w:styleId="hiddengrammarerror">
    <w:name w:val="hiddengrammarerror"/>
    <w:rsid w:val="004C6536"/>
  </w:style>
  <w:style w:type="numbering" w:customStyle="1" w:styleId="Bezlisty11">
    <w:name w:val="Bez listy11"/>
    <w:next w:val="Bezlisty"/>
    <w:uiPriority w:val="99"/>
    <w:semiHidden/>
    <w:unhideWhenUsed/>
    <w:rsid w:val="004C6536"/>
  </w:style>
  <w:style w:type="table" w:customStyle="1" w:styleId="Tabela-Siatka1">
    <w:name w:val="Tabela - Siatka1"/>
    <w:basedOn w:val="Standardowy"/>
    <w:next w:val="Tabela-Siatka"/>
    <w:rsid w:val="004C653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4C6536"/>
    <w:pPr>
      <w:suppressAutoHyphens/>
    </w:pPr>
    <w:rPr>
      <w:sz w:val="20"/>
      <w:szCs w:val="20"/>
      <w:lang w:eastAsia="ar-SA"/>
    </w:rPr>
  </w:style>
  <w:style w:type="character" w:customStyle="1" w:styleId="TekstprzypisukocowegoZnak">
    <w:name w:val="Tekst przypisu końcowego Znak"/>
    <w:basedOn w:val="Domylnaczcionkaakapitu"/>
    <w:link w:val="Tekstprzypisukocowego"/>
    <w:uiPriority w:val="99"/>
    <w:rsid w:val="004C6536"/>
    <w:rPr>
      <w:rFonts w:ascii="Times New Roman" w:eastAsia="Times New Roman" w:hAnsi="Times New Roman" w:cs="Times New Roman"/>
      <w:sz w:val="20"/>
      <w:szCs w:val="20"/>
      <w:lang w:eastAsia="ar-SA"/>
    </w:rPr>
  </w:style>
  <w:style w:type="character" w:styleId="Odwoanieprzypisukocowego">
    <w:name w:val="endnote reference"/>
    <w:uiPriority w:val="99"/>
    <w:rsid w:val="004C6536"/>
    <w:rPr>
      <w:vertAlign w:val="superscript"/>
    </w:rPr>
  </w:style>
  <w:style w:type="character" w:customStyle="1" w:styleId="WW-WW8Num16z01">
    <w:name w:val="WW-WW8Num16z01"/>
    <w:rsid w:val="004C6536"/>
    <w:rPr>
      <w:rFonts w:ascii="Arial" w:hAnsi="Arial"/>
      <w:b w:val="0"/>
      <w:i w:val="0"/>
      <w:color w:val="000000"/>
      <w:sz w:val="22"/>
      <w:u w:val="none"/>
    </w:rPr>
  </w:style>
  <w:style w:type="character" w:customStyle="1" w:styleId="WW-WW8Num17z01">
    <w:name w:val="WW-WW8Num17z01"/>
    <w:rsid w:val="004C6536"/>
    <w:rPr>
      <w:rFonts w:ascii="StarSymbol" w:hAnsi="StarSymbol"/>
    </w:rPr>
  </w:style>
  <w:style w:type="character" w:customStyle="1" w:styleId="WW8Num15z1">
    <w:name w:val="WW8Num15z1"/>
    <w:rsid w:val="004C6536"/>
    <w:rPr>
      <w:rFonts w:ascii="Courier New" w:hAnsi="Courier New"/>
    </w:rPr>
  </w:style>
  <w:style w:type="character" w:customStyle="1" w:styleId="WW8Num15z2">
    <w:name w:val="WW8Num15z2"/>
    <w:rsid w:val="004C6536"/>
    <w:rPr>
      <w:rFonts w:ascii="Wingdings" w:hAnsi="Wingdings"/>
    </w:rPr>
  </w:style>
  <w:style w:type="character" w:customStyle="1" w:styleId="WW8Num15z3">
    <w:name w:val="WW8Num15z3"/>
    <w:rsid w:val="004C6536"/>
    <w:rPr>
      <w:rFonts w:ascii="Symbol" w:hAnsi="Symbol"/>
    </w:rPr>
  </w:style>
  <w:style w:type="character" w:customStyle="1" w:styleId="WW-WW8Num16z011">
    <w:name w:val="WW-WW8Num16z011"/>
    <w:rsid w:val="004C6536"/>
    <w:rPr>
      <w:b/>
    </w:rPr>
  </w:style>
  <w:style w:type="character" w:customStyle="1" w:styleId="WW8Num17z1">
    <w:name w:val="WW8Num17z1"/>
    <w:rsid w:val="004C6536"/>
    <w:rPr>
      <w:rFonts w:ascii="Courier New" w:hAnsi="Courier New" w:cs="Courier New"/>
    </w:rPr>
  </w:style>
  <w:style w:type="character" w:customStyle="1" w:styleId="WW8Num17z2">
    <w:name w:val="WW8Num17z2"/>
    <w:rsid w:val="004C6536"/>
    <w:rPr>
      <w:rFonts w:ascii="Wingdings" w:hAnsi="Wingdings"/>
    </w:rPr>
  </w:style>
  <w:style w:type="character" w:customStyle="1" w:styleId="WW8Num17z3">
    <w:name w:val="WW8Num17z3"/>
    <w:rsid w:val="004C6536"/>
    <w:rPr>
      <w:rFonts w:ascii="Symbol" w:hAnsi="Symbol"/>
    </w:rPr>
  </w:style>
  <w:style w:type="character" w:customStyle="1" w:styleId="WW8Num21z0">
    <w:name w:val="WW8Num21z0"/>
    <w:rsid w:val="004C6536"/>
    <w:rPr>
      <w:rFonts w:ascii="Wingdings" w:hAnsi="Wingdings"/>
    </w:rPr>
  </w:style>
  <w:style w:type="character" w:customStyle="1" w:styleId="WW8Num21z1">
    <w:name w:val="WW8Num21z1"/>
    <w:rsid w:val="004C6536"/>
    <w:rPr>
      <w:rFonts w:ascii="Courier New" w:hAnsi="Courier New"/>
    </w:rPr>
  </w:style>
  <w:style w:type="character" w:customStyle="1" w:styleId="WW8Num21z3">
    <w:name w:val="WW8Num21z3"/>
    <w:rsid w:val="004C6536"/>
    <w:rPr>
      <w:rFonts w:ascii="Symbol" w:hAnsi="Symbol"/>
    </w:rPr>
  </w:style>
  <w:style w:type="character" w:customStyle="1" w:styleId="WW8Num22z4">
    <w:name w:val="WW8Num22z4"/>
    <w:rsid w:val="004C6536"/>
    <w:rPr>
      <w:rFonts w:ascii="Courier New" w:hAnsi="Courier New" w:cs="Courier New"/>
    </w:rPr>
  </w:style>
  <w:style w:type="character" w:customStyle="1" w:styleId="WW8Num24z0">
    <w:name w:val="WW8Num24z0"/>
    <w:rsid w:val="004C6536"/>
    <w:rPr>
      <w:b/>
    </w:rPr>
  </w:style>
  <w:style w:type="character" w:customStyle="1" w:styleId="WW8Num30z1">
    <w:name w:val="WW8Num30z1"/>
    <w:rsid w:val="004C6536"/>
    <w:rPr>
      <w:rFonts w:ascii="Courier New" w:hAnsi="Courier New" w:cs="Courier New"/>
    </w:rPr>
  </w:style>
  <w:style w:type="character" w:customStyle="1" w:styleId="WW8Num30z2">
    <w:name w:val="WW8Num30z2"/>
    <w:rsid w:val="004C6536"/>
    <w:rPr>
      <w:rFonts w:ascii="Wingdings" w:hAnsi="Wingdings"/>
    </w:rPr>
  </w:style>
  <w:style w:type="character" w:customStyle="1" w:styleId="WW8Num32z0">
    <w:name w:val="WW8Num32z0"/>
    <w:rsid w:val="004C6536"/>
    <w:rPr>
      <w:b/>
    </w:rPr>
  </w:style>
  <w:style w:type="character" w:customStyle="1" w:styleId="WW8Num33z0">
    <w:name w:val="WW8Num33z0"/>
    <w:rsid w:val="004C6536"/>
    <w:rPr>
      <w:b/>
    </w:rPr>
  </w:style>
  <w:style w:type="character" w:customStyle="1" w:styleId="WW8Num39z0">
    <w:name w:val="WW8Num39z0"/>
    <w:rsid w:val="004C6536"/>
    <w:rPr>
      <w:b/>
    </w:rPr>
  </w:style>
  <w:style w:type="character" w:customStyle="1" w:styleId="WW8Num40z0">
    <w:name w:val="WW8Num40z0"/>
    <w:rsid w:val="004C6536"/>
    <w:rPr>
      <w:b/>
    </w:rPr>
  </w:style>
  <w:style w:type="character" w:customStyle="1" w:styleId="WW8Num44z0">
    <w:name w:val="WW8Num44z0"/>
    <w:rsid w:val="004C6536"/>
    <w:rPr>
      <w:b/>
    </w:rPr>
  </w:style>
  <w:style w:type="character" w:customStyle="1" w:styleId="WW8Num47z0">
    <w:name w:val="WW8Num47z0"/>
    <w:rsid w:val="004C6536"/>
    <w:rPr>
      <w:b/>
    </w:rPr>
  </w:style>
  <w:style w:type="character" w:customStyle="1" w:styleId="WW8Num48z3">
    <w:name w:val="WW8Num48z3"/>
    <w:rsid w:val="004C6536"/>
    <w:rPr>
      <w:rFonts w:ascii="Symbol" w:hAnsi="Symbol"/>
    </w:rPr>
  </w:style>
  <w:style w:type="character" w:customStyle="1" w:styleId="WW8Num53z0">
    <w:name w:val="WW8Num53z0"/>
    <w:rsid w:val="004C6536"/>
    <w:rPr>
      <w:rFonts w:ascii="Arial" w:hAnsi="Arial"/>
      <w:b w:val="0"/>
      <w:i w:val="0"/>
      <w:color w:val="auto"/>
    </w:rPr>
  </w:style>
  <w:style w:type="character" w:customStyle="1" w:styleId="WW8Num57z0">
    <w:name w:val="WW8Num57z0"/>
    <w:rsid w:val="004C6536"/>
    <w:rPr>
      <w:rFonts w:ascii="Arial" w:hAnsi="Arial"/>
      <w:b/>
      <w:i w:val="0"/>
      <w:sz w:val="24"/>
      <w:u w:val="none"/>
    </w:rPr>
  </w:style>
  <w:style w:type="character" w:customStyle="1" w:styleId="WW8Num59z0">
    <w:name w:val="WW8Num59z0"/>
    <w:rsid w:val="004C6536"/>
    <w:rPr>
      <w:rFonts w:ascii="Arial" w:hAnsi="Arial"/>
      <w:b w:val="0"/>
      <w:i w:val="0"/>
      <w:sz w:val="24"/>
      <w:u w:val="none"/>
    </w:rPr>
  </w:style>
  <w:style w:type="character" w:customStyle="1" w:styleId="WW8Num60z0">
    <w:name w:val="WW8Num60z0"/>
    <w:rsid w:val="004C6536"/>
    <w:rPr>
      <w:rFonts w:ascii="Symbol" w:hAnsi="Symbol"/>
    </w:rPr>
  </w:style>
  <w:style w:type="character" w:customStyle="1" w:styleId="WW8Num60z1">
    <w:name w:val="WW8Num60z1"/>
    <w:rsid w:val="004C6536"/>
    <w:rPr>
      <w:rFonts w:ascii="Courier New" w:hAnsi="Courier New" w:cs="Courier New"/>
    </w:rPr>
  </w:style>
  <w:style w:type="character" w:customStyle="1" w:styleId="WW8Num60z2">
    <w:name w:val="WW8Num60z2"/>
    <w:rsid w:val="004C6536"/>
    <w:rPr>
      <w:rFonts w:ascii="Wingdings" w:hAnsi="Wingdings"/>
    </w:rPr>
  </w:style>
  <w:style w:type="character" w:customStyle="1" w:styleId="WW8Num61z0">
    <w:name w:val="WW8Num61z0"/>
    <w:rsid w:val="004C6536"/>
    <w:rPr>
      <w:rFonts w:ascii="Wingdings" w:hAnsi="Wingdings"/>
    </w:rPr>
  </w:style>
  <w:style w:type="character" w:customStyle="1" w:styleId="WW8Num61z1">
    <w:name w:val="WW8Num61z1"/>
    <w:rsid w:val="004C6536"/>
    <w:rPr>
      <w:rFonts w:ascii="Courier New" w:hAnsi="Courier New"/>
    </w:rPr>
  </w:style>
  <w:style w:type="character" w:customStyle="1" w:styleId="WW8Num61z3">
    <w:name w:val="WW8Num61z3"/>
    <w:rsid w:val="004C6536"/>
    <w:rPr>
      <w:rFonts w:ascii="Symbol" w:hAnsi="Symbol"/>
    </w:rPr>
  </w:style>
  <w:style w:type="character" w:customStyle="1" w:styleId="WW8Num62z0">
    <w:name w:val="WW8Num62z0"/>
    <w:rsid w:val="004C6536"/>
    <w:rPr>
      <w:b/>
    </w:rPr>
  </w:style>
  <w:style w:type="character" w:customStyle="1" w:styleId="WW8Num63z0">
    <w:name w:val="WW8Num63z0"/>
    <w:rsid w:val="004C6536"/>
    <w:rPr>
      <w:rFonts w:ascii="Arial" w:hAnsi="Arial"/>
      <w:b w:val="0"/>
      <w:i w:val="0"/>
      <w:sz w:val="22"/>
    </w:rPr>
  </w:style>
  <w:style w:type="character" w:customStyle="1" w:styleId="WW8Num64z0">
    <w:name w:val="WW8Num64z0"/>
    <w:rsid w:val="004C6536"/>
    <w:rPr>
      <w:b/>
    </w:rPr>
  </w:style>
  <w:style w:type="character" w:customStyle="1" w:styleId="WW8Num69z0">
    <w:name w:val="WW8Num69z0"/>
    <w:rsid w:val="004C6536"/>
    <w:rPr>
      <w:b/>
    </w:rPr>
  </w:style>
  <w:style w:type="character" w:customStyle="1" w:styleId="WW8Num70z1">
    <w:name w:val="WW8Num70z1"/>
    <w:rsid w:val="004C6536"/>
    <w:rPr>
      <w:b/>
      <w:sz w:val="24"/>
      <w:szCs w:val="24"/>
    </w:rPr>
  </w:style>
  <w:style w:type="character" w:customStyle="1" w:styleId="WW8Num71z0">
    <w:name w:val="WW8Num71z0"/>
    <w:rsid w:val="004C6536"/>
    <w:rPr>
      <w:b/>
    </w:rPr>
  </w:style>
  <w:style w:type="character" w:customStyle="1" w:styleId="WW8Num72z0">
    <w:name w:val="WW8Num72z0"/>
    <w:rsid w:val="004C6536"/>
    <w:rPr>
      <w:b/>
    </w:rPr>
  </w:style>
  <w:style w:type="character" w:customStyle="1" w:styleId="WW8Num73z0">
    <w:name w:val="WW8Num73z0"/>
    <w:rsid w:val="004C6536"/>
    <w:rPr>
      <w:b/>
    </w:rPr>
  </w:style>
  <w:style w:type="character" w:customStyle="1" w:styleId="WW8Num81z1">
    <w:name w:val="WW8Num81z1"/>
    <w:rsid w:val="004C6536"/>
    <w:rPr>
      <w:rFonts w:ascii="Courier New" w:hAnsi="Courier New" w:cs="Courier New"/>
    </w:rPr>
  </w:style>
  <w:style w:type="character" w:customStyle="1" w:styleId="WW8Num81z2">
    <w:name w:val="WW8Num81z2"/>
    <w:rsid w:val="004C6536"/>
    <w:rPr>
      <w:rFonts w:ascii="Wingdings" w:hAnsi="Wingdings"/>
    </w:rPr>
  </w:style>
  <w:style w:type="character" w:customStyle="1" w:styleId="WW8Num81z3">
    <w:name w:val="WW8Num81z3"/>
    <w:rsid w:val="004C6536"/>
    <w:rPr>
      <w:rFonts w:ascii="Symbol" w:hAnsi="Symbol"/>
    </w:rPr>
  </w:style>
  <w:style w:type="character" w:customStyle="1" w:styleId="WW8Num84z0">
    <w:name w:val="WW8Num84z0"/>
    <w:rsid w:val="004C6536"/>
    <w:rPr>
      <w:b/>
    </w:rPr>
  </w:style>
  <w:style w:type="character" w:customStyle="1" w:styleId="WW8Num89z0">
    <w:name w:val="WW8Num89z0"/>
    <w:rsid w:val="004C6536"/>
    <w:rPr>
      <w:rFonts w:ascii="Symbol" w:hAnsi="Symbol"/>
    </w:rPr>
  </w:style>
  <w:style w:type="character" w:customStyle="1" w:styleId="WW8Num89z1">
    <w:name w:val="WW8Num89z1"/>
    <w:rsid w:val="004C6536"/>
    <w:rPr>
      <w:rFonts w:ascii="Courier New" w:hAnsi="Courier New"/>
    </w:rPr>
  </w:style>
  <w:style w:type="character" w:customStyle="1" w:styleId="WW8Num89z2">
    <w:name w:val="WW8Num89z2"/>
    <w:rsid w:val="004C6536"/>
    <w:rPr>
      <w:rFonts w:ascii="Wingdings" w:hAnsi="Wingdings"/>
    </w:rPr>
  </w:style>
  <w:style w:type="character" w:customStyle="1" w:styleId="WW8Num92z0">
    <w:name w:val="WW8Num92z0"/>
    <w:rsid w:val="004C6536"/>
    <w:rPr>
      <w:rFonts w:ascii="Arial" w:hAnsi="Arial"/>
      <w:b w:val="0"/>
      <w:i w:val="0"/>
      <w:sz w:val="22"/>
    </w:rPr>
  </w:style>
  <w:style w:type="character" w:customStyle="1" w:styleId="WW8Num94z0">
    <w:name w:val="WW8Num94z0"/>
    <w:rsid w:val="004C6536"/>
    <w:rPr>
      <w:rFonts w:ascii="Wingdings" w:hAnsi="Wingdings"/>
    </w:rPr>
  </w:style>
  <w:style w:type="character" w:customStyle="1" w:styleId="WW8Num94z1">
    <w:name w:val="WW8Num94z1"/>
    <w:rsid w:val="004C6536"/>
    <w:rPr>
      <w:rFonts w:ascii="Courier New" w:hAnsi="Courier New"/>
    </w:rPr>
  </w:style>
  <w:style w:type="character" w:customStyle="1" w:styleId="WW8Num94z3">
    <w:name w:val="WW8Num94z3"/>
    <w:rsid w:val="004C6536"/>
    <w:rPr>
      <w:rFonts w:ascii="Symbol" w:hAnsi="Symbol"/>
    </w:rPr>
  </w:style>
  <w:style w:type="character" w:customStyle="1" w:styleId="WW8Num96z0">
    <w:name w:val="WW8Num96z0"/>
    <w:rsid w:val="004C6536"/>
    <w:rPr>
      <w:b/>
    </w:rPr>
  </w:style>
  <w:style w:type="character" w:customStyle="1" w:styleId="WW8Num97z0">
    <w:name w:val="WW8Num97z0"/>
    <w:rsid w:val="004C6536"/>
    <w:rPr>
      <w:b/>
    </w:rPr>
  </w:style>
  <w:style w:type="character" w:customStyle="1" w:styleId="WW8Num98z0">
    <w:name w:val="WW8Num98z0"/>
    <w:rsid w:val="004C6536"/>
    <w:rPr>
      <w:rFonts w:ascii="Arial" w:hAnsi="Arial" w:cs="Arial"/>
      <w:b w:val="0"/>
      <w:i w:val="0"/>
      <w:sz w:val="24"/>
    </w:rPr>
  </w:style>
  <w:style w:type="character" w:customStyle="1" w:styleId="WW8Num100z0">
    <w:name w:val="WW8Num100z0"/>
    <w:rsid w:val="004C6536"/>
    <w:rPr>
      <w:rFonts w:ascii="Symbol" w:hAnsi="Symbol"/>
    </w:rPr>
  </w:style>
  <w:style w:type="character" w:customStyle="1" w:styleId="WW8Num100z1">
    <w:name w:val="WW8Num100z1"/>
    <w:rsid w:val="004C6536"/>
    <w:rPr>
      <w:rFonts w:ascii="Courier New" w:hAnsi="Courier New"/>
    </w:rPr>
  </w:style>
  <w:style w:type="character" w:customStyle="1" w:styleId="WW8Num100z2">
    <w:name w:val="WW8Num100z2"/>
    <w:rsid w:val="004C6536"/>
    <w:rPr>
      <w:rFonts w:ascii="Wingdings" w:hAnsi="Wingdings"/>
    </w:rPr>
  </w:style>
  <w:style w:type="character" w:customStyle="1" w:styleId="WW8Num105z0">
    <w:name w:val="WW8Num105z0"/>
    <w:rsid w:val="004C6536"/>
    <w:rPr>
      <w:b/>
    </w:rPr>
  </w:style>
  <w:style w:type="character" w:customStyle="1" w:styleId="WW8Num109z0">
    <w:name w:val="WW8Num109z0"/>
    <w:rsid w:val="004C6536"/>
    <w:rPr>
      <w:b w:val="0"/>
    </w:rPr>
  </w:style>
  <w:style w:type="character" w:customStyle="1" w:styleId="WW8Num111z0">
    <w:name w:val="WW8Num111z0"/>
    <w:rsid w:val="004C6536"/>
    <w:rPr>
      <w:rFonts w:ascii="Arial" w:hAnsi="Arial"/>
      <w:b w:val="0"/>
      <w:i w:val="0"/>
      <w:sz w:val="28"/>
      <w:u w:val="none"/>
    </w:rPr>
  </w:style>
  <w:style w:type="character" w:customStyle="1" w:styleId="WW8Num113z0">
    <w:name w:val="WW8Num113z0"/>
    <w:rsid w:val="004C6536"/>
    <w:rPr>
      <w:rFonts w:ascii="Arial" w:hAnsi="Arial"/>
      <w:b/>
      <w:i w:val="0"/>
      <w:sz w:val="24"/>
      <w:u w:val="none"/>
    </w:rPr>
  </w:style>
  <w:style w:type="character" w:customStyle="1" w:styleId="WW8Num114z0">
    <w:name w:val="WW8Num114z0"/>
    <w:rsid w:val="004C6536"/>
    <w:rPr>
      <w:b/>
    </w:rPr>
  </w:style>
  <w:style w:type="character" w:customStyle="1" w:styleId="WW8Num115z0">
    <w:name w:val="WW8Num115z0"/>
    <w:rsid w:val="004C6536"/>
    <w:rPr>
      <w:b w:val="0"/>
      <w:i w:val="0"/>
      <w:sz w:val="22"/>
    </w:rPr>
  </w:style>
  <w:style w:type="character" w:customStyle="1" w:styleId="WW8Num116z0">
    <w:name w:val="WW8Num116z0"/>
    <w:rsid w:val="004C6536"/>
    <w:rPr>
      <w:rFonts w:ascii="Symbol" w:hAnsi="Symbol"/>
    </w:rPr>
  </w:style>
  <w:style w:type="character" w:customStyle="1" w:styleId="WW8Num116z1">
    <w:name w:val="WW8Num116z1"/>
    <w:rsid w:val="004C6536"/>
    <w:rPr>
      <w:rFonts w:ascii="Courier New" w:hAnsi="Courier New" w:cs="Courier New"/>
    </w:rPr>
  </w:style>
  <w:style w:type="character" w:customStyle="1" w:styleId="WW8Num116z2">
    <w:name w:val="WW8Num116z2"/>
    <w:rsid w:val="004C6536"/>
    <w:rPr>
      <w:rFonts w:ascii="Wingdings" w:hAnsi="Wingdings"/>
    </w:rPr>
  </w:style>
  <w:style w:type="character" w:customStyle="1" w:styleId="WW8Num117z1">
    <w:name w:val="WW8Num117z1"/>
    <w:rsid w:val="004C6536"/>
    <w:rPr>
      <w:rFonts w:ascii="Courier New" w:hAnsi="Courier New" w:cs="Courier New"/>
    </w:rPr>
  </w:style>
  <w:style w:type="character" w:customStyle="1" w:styleId="WW8Num117z2">
    <w:name w:val="WW8Num117z2"/>
    <w:rsid w:val="004C6536"/>
    <w:rPr>
      <w:rFonts w:ascii="Wingdings" w:hAnsi="Wingdings"/>
    </w:rPr>
  </w:style>
  <w:style w:type="character" w:customStyle="1" w:styleId="WW8Num117z3">
    <w:name w:val="WW8Num117z3"/>
    <w:rsid w:val="004C6536"/>
    <w:rPr>
      <w:rFonts w:ascii="Symbol" w:hAnsi="Symbol"/>
    </w:rPr>
  </w:style>
  <w:style w:type="character" w:customStyle="1" w:styleId="WW8Num118z0">
    <w:name w:val="WW8Num118z0"/>
    <w:rsid w:val="004C6536"/>
    <w:rPr>
      <w:b/>
      <w:sz w:val="22"/>
    </w:rPr>
  </w:style>
  <w:style w:type="character" w:customStyle="1" w:styleId="WW8Num122z0">
    <w:name w:val="WW8Num122z0"/>
    <w:rsid w:val="004C6536"/>
    <w:rPr>
      <w:rFonts w:ascii="Arial" w:hAnsi="Arial"/>
      <w:b w:val="0"/>
      <w:i w:val="0"/>
    </w:rPr>
  </w:style>
  <w:style w:type="character" w:customStyle="1" w:styleId="WW8Num122z1">
    <w:name w:val="WW8Num122z1"/>
    <w:rsid w:val="004C6536"/>
    <w:rPr>
      <w:b w:val="0"/>
      <w:i w:val="0"/>
    </w:rPr>
  </w:style>
  <w:style w:type="character" w:customStyle="1" w:styleId="WW8Num123z0">
    <w:name w:val="WW8Num123z0"/>
    <w:rsid w:val="004C6536"/>
    <w:rPr>
      <w:b/>
    </w:rPr>
  </w:style>
  <w:style w:type="character" w:customStyle="1" w:styleId="WW8Num124z0">
    <w:name w:val="WW8Num124z0"/>
    <w:rsid w:val="004C6536"/>
    <w:rPr>
      <w:b/>
    </w:rPr>
  </w:style>
  <w:style w:type="character" w:customStyle="1" w:styleId="WW8Num125z0">
    <w:name w:val="WW8Num125z0"/>
    <w:rsid w:val="004C6536"/>
    <w:rPr>
      <w:rFonts w:ascii="Arial" w:hAnsi="Arial"/>
      <w:b/>
      <w:i w:val="0"/>
      <w:sz w:val="28"/>
    </w:rPr>
  </w:style>
  <w:style w:type="character" w:customStyle="1" w:styleId="WW8Num127z0">
    <w:name w:val="WW8Num127z0"/>
    <w:rsid w:val="004C6536"/>
    <w:rPr>
      <w:b/>
    </w:rPr>
  </w:style>
  <w:style w:type="character" w:customStyle="1" w:styleId="WW8Num129z0">
    <w:name w:val="WW8Num129z0"/>
    <w:rsid w:val="004C6536"/>
    <w:rPr>
      <w:b/>
    </w:rPr>
  </w:style>
  <w:style w:type="character" w:customStyle="1" w:styleId="WW8Num131z0">
    <w:name w:val="WW8Num131z0"/>
    <w:rsid w:val="004C6536"/>
    <w:rPr>
      <w:b/>
    </w:rPr>
  </w:style>
  <w:style w:type="character" w:customStyle="1" w:styleId="WW8Num133z0">
    <w:name w:val="WW8Num133z0"/>
    <w:rsid w:val="004C6536"/>
    <w:rPr>
      <w:rFonts w:ascii="Wingdings" w:hAnsi="Wingdings"/>
    </w:rPr>
  </w:style>
  <w:style w:type="character" w:customStyle="1" w:styleId="WW8Num133z1">
    <w:name w:val="WW8Num133z1"/>
    <w:rsid w:val="004C6536"/>
    <w:rPr>
      <w:rFonts w:ascii="Courier New" w:hAnsi="Courier New"/>
    </w:rPr>
  </w:style>
  <w:style w:type="character" w:customStyle="1" w:styleId="WW8Num133z3">
    <w:name w:val="WW8Num133z3"/>
    <w:rsid w:val="004C6536"/>
    <w:rPr>
      <w:rFonts w:ascii="Symbol" w:hAnsi="Symbol"/>
    </w:rPr>
  </w:style>
  <w:style w:type="character" w:customStyle="1" w:styleId="WW8Num134z0">
    <w:name w:val="WW8Num134z0"/>
    <w:rsid w:val="004C6536"/>
    <w:rPr>
      <w:rFonts w:ascii="Symbol" w:hAnsi="Symbol"/>
    </w:rPr>
  </w:style>
  <w:style w:type="character" w:customStyle="1" w:styleId="WW8Num134z1">
    <w:name w:val="WW8Num134z1"/>
    <w:rsid w:val="004C6536"/>
    <w:rPr>
      <w:rFonts w:ascii="Courier New" w:hAnsi="Courier New" w:cs="Courier New"/>
    </w:rPr>
  </w:style>
  <w:style w:type="character" w:customStyle="1" w:styleId="WW8Num134z2">
    <w:name w:val="WW8Num134z2"/>
    <w:rsid w:val="004C6536"/>
    <w:rPr>
      <w:rFonts w:ascii="Wingdings" w:hAnsi="Wingdings"/>
    </w:rPr>
  </w:style>
  <w:style w:type="character" w:customStyle="1" w:styleId="WW8Num135z0">
    <w:name w:val="WW8Num135z0"/>
    <w:rsid w:val="004C6536"/>
    <w:rPr>
      <w:b/>
      <w:sz w:val="28"/>
    </w:rPr>
  </w:style>
  <w:style w:type="character" w:customStyle="1" w:styleId="WW8Num136z0">
    <w:name w:val="WW8Num136z0"/>
    <w:rsid w:val="004C6536"/>
    <w:rPr>
      <w:b/>
    </w:rPr>
  </w:style>
  <w:style w:type="character" w:customStyle="1" w:styleId="WW8Num137z0">
    <w:name w:val="WW8Num137z0"/>
    <w:rsid w:val="004C6536"/>
    <w:rPr>
      <w:rFonts w:ascii="Arial" w:hAnsi="Arial"/>
      <w:b/>
      <w:i w:val="0"/>
      <w:sz w:val="24"/>
    </w:rPr>
  </w:style>
  <w:style w:type="character" w:customStyle="1" w:styleId="WW8Num138z0">
    <w:name w:val="WW8Num138z0"/>
    <w:rsid w:val="004C6536"/>
    <w:rPr>
      <w:rFonts w:ascii="Symbol" w:hAnsi="Symbol"/>
    </w:rPr>
  </w:style>
  <w:style w:type="character" w:customStyle="1" w:styleId="WW8Num138z1">
    <w:name w:val="WW8Num138z1"/>
    <w:rsid w:val="004C6536"/>
    <w:rPr>
      <w:rFonts w:ascii="Courier New" w:hAnsi="Courier New" w:cs="Courier New"/>
    </w:rPr>
  </w:style>
  <w:style w:type="character" w:customStyle="1" w:styleId="WW8Num138z2">
    <w:name w:val="WW8Num138z2"/>
    <w:rsid w:val="004C6536"/>
    <w:rPr>
      <w:rFonts w:ascii="Wingdings" w:hAnsi="Wingdings"/>
    </w:rPr>
  </w:style>
  <w:style w:type="character" w:customStyle="1" w:styleId="WW8Num139z0">
    <w:name w:val="WW8Num139z0"/>
    <w:rsid w:val="004C6536"/>
    <w:rPr>
      <w:b/>
    </w:rPr>
  </w:style>
  <w:style w:type="character" w:customStyle="1" w:styleId="WW8Num140z0">
    <w:name w:val="WW8Num140z0"/>
    <w:rsid w:val="004C6536"/>
    <w:rPr>
      <w:i w:val="0"/>
    </w:rPr>
  </w:style>
  <w:style w:type="character" w:customStyle="1" w:styleId="WW8Num142z0">
    <w:name w:val="WW8Num142z0"/>
    <w:rsid w:val="004C6536"/>
    <w:rPr>
      <w:rFonts w:ascii="Arial" w:hAnsi="Arial"/>
      <w:b/>
      <w:i w:val="0"/>
      <w:sz w:val="24"/>
      <w:u w:val="none"/>
    </w:rPr>
  </w:style>
  <w:style w:type="character" w:customStyle="1" w:styleId="WW8Num144z0">
    <w:name w:val="WW8Num144z0"/>
    <w:rsid w:val="004C6536"/>
    <w:rPr>
      <w:sz w:val="24"/>
    </w:rPr>
  </w:style>
  <w:style w:type="character" w:customStyle="1" w:styleId="WW8Num144z1">
    <w:name w:val="WW8Num144z1"/>
    <w:rsid w:val="004C6536"/>
    <w:rPr>
      <w:b/>
      <w:sz w:val="24"/>
    </w:rPr>
  </w:style>
  <w:style w:type="character" w:customStyle="1" w:styleId="WW8Num145z0">
    <w:name w:val="WW8Num145z0"/>
    <w:rsid w:val="004C6536"/>
    <w:rPr>
      <w:rFonts w:ascii="Symbol" w:hAnsi="Symbol"/>
    </w:rPr>
  </w:style>
  <w:style w:type="character" w:customStyle="1" w:styleId="WW8Num148z0">
    <w:name w:val="WW8Num148z0"/>
    <w:rsid w:val="004C6536"/>
    <w:rPr>
      <w:rFonts w:ascii="Wingdings" w:hAnsi="Wingdings"/>
    </w:rPr>
  </w:style>
  <w:style w:type="character" w:customStyle="1" w:styleId="WW8Num148z1">
    <w:name w:val="WW8Num148z1"/>
    <w:rsid w:val="004C6536"/>
    <w:rPr>
      <w:b/>
    </w:rPr>
  </w:style>
  <w:style w:type="character" w:customStyle="1" w:styleId="WW8Num150z0">
    <w:name w:val="WW8Num150z0"/>
    <w:rsid w:val="004C6536"/>
    <w:rPr>
      <w:rFonts w:ascii="Symbol" w:hAnsi="Symbol"/>
    </w:rPr>
  </w:style>
  <w:style w:type="character" w:customStyle="1" w:styleId="WW8Num150z1">
    <w:name w:val="WW8Num150z1"/>
    <w:rsid w:val="004C6536"/>
    <w:rPr>
      <w:rFonts w:ascii="Courier New" w:hAnsi="Courier New" w:cs="Courier New"/>
    </w:rPr>
  </w:style>
  <w:style w:type="character" w:customStyle="1" w:styleId="WW8Num150z2">
    <w:name w:val="WW8Num150z2"/>
    <w:rsid w:val="004C6536"/>
    <w:rPr>
      <w:rFonts w:ascii="Wingdings" w:hAnsi="Wingdings"/>
    </w:rPr>
  </w:style>
  <w:style w:type="character" w:customStyle="1" w:styleId="WW8Num151z0">
    <w:name w:val="WW8Num151z0"/>
    <w:rsid w:val="004C6536"/>
    <w:rPr>
      <w:b w:val="0"/>
    </w:rPr>
  </w:style>
  <w:style w:type="character" w:customStyle="1" w:styleId="WW8Num153z0">
    <w:name w:val="WW8Num153z0"/>
    <w:rsid w:val="004C6536"/>
    <w:rPr>
      <w:rFonts w:ascii="Arial" w:hAnsi="Arial"/>
      <w:b w:val="0"/>
      <w:i w:val="0"/>
      <w:sz w:val="24"/>
    </w:rPr>
  </w:style>
  <w:style w:type="character" w:customStyle="1" w:styleId="WW8Num154z0">
    <w:name w:val="WW8Num154z0"/>
    <w:rsid w:val="004C6536"/>
    <w:rPr>
      <w:b/>
    </w:rPr>
  </w:style>
  <w:style w:type="character" w:customStyle="1" w:styleId="WW8Num155z0">
    <w:name w:val="WW8Num155z0"/>
    <w:rsid w:val="004C6536"/>
    <w:rPr>
      <w:b/>
    </w:rPr>
  </w:style>
  <w:style w:type="character" w:customStyle="1" w:styleId="WW8Num156z0">
    <w:name w:val="WW8Num156z0"/>
    <w:rsid w:val="004C6536"/>
    <w:rPr>
      <w:b/>
      <w:sz w:val="28"/>
    </w:rPr>
  </w:style>
  <w:style w:type="character" w:customStyle="1" w:styleId="WW8Num157z0">
    <w:name w:val="WW8Num157z0"/>
    <w:rsid w:val="004C6536"/>
    <w:rPr>
      <w:b/>
      <w:sz w:val="28"/>
    </w:rPr>
  </w:style>
  <w:style w:type="character" w:customStyle="1" w:styleId="WW8Num158z0">
    <w:name w:val="WW8Num158z0"/>
    <w:rsid w:val="004C6536"/>
    <w:rPr>
      <w:b/>
    </w:rPr>
  </w:style>
  <w:style w:type="character" w:customStyle="1" w:styleId="WW8Num161z0">
    <w:name w:val="WW8Num161z0"/>
    <w:rsid w:val="004C6536"/>
    <w:rPr>
      <w:rFonts w:ascii="Symbol" w:hAnsi="Symbol"/>
    </w:rPr>
  </w:style>
  <w:style w:type="character" w:customStyle="1" w:styleId="WW8Num161z1">
    <w:name w:val="WW8Num161z1"/>
    <w:rsid w:val="004C6536"/>
    <w:rPr>
      <w:rFonts w:ascii="Wingdings" w:hAnsi="Wingdings"/>
    </w:rPr>
  </w:style>
  <w:style w:type="character" w:customStyle="1" w:styleId="WW8Num161z4">
    <w:name w:val="WW8Num161z4"/>
    <w:rsid w:val="004C6536"/>
    <w:rPr>
      <w:rFonts w:ascii="Courier New" w:hAnsi="Courier New" w:cs="Courier New"/>
    </w:rPr>
  </w:style>
  <w:style w:type="character" w:customStyle="1" w:styleId="WW8Num165z0">
    <w:name w:val="WW8Num165z0"/>
    <w:rsid w:val="004C6536"/>
    <w:rPr>
      <w:b/>
    </w:rPr>
  </w:style>
  <w:style w:type="character" w:customStyle="1" w:styleId="WW8Num166z0">
    <w:name w:val="WW8Num166z0"/>
    <w:rsid w:val="004C6536"/>
    <w:rPr>
      <w:b/>
    </w:rPr>
  </w:style>
  <w:style w:type="character" w:customStyle="1" w:styleId="WW8Num167z0">
    <w:name w:val="WW8Num167z0"/>
    <w:rsid w:val="004C6536"/>
    <w:rPr>
      <w:rFonts w:ascii="Arial" w:hAnsi="Arial" w:cs="Arial"/>
      <w:b/>
      <w:i w:val="0"/>
      <w:sz w:val="24"/>
    </w:rPr>
  </w:style>
  <w:style w:type="character" w:customStyle="1" w:styleId="WW8Num168z0">
    <w:name w:val="WW8Num168z0"/>
    <w:rsid w:val="004C6536"/>
    <w:rPr>
      <w:b/>
    </w:rPr>
  </w:style>
  <w:style w:type="character" w:customStyle="1" w:styleId="WW8Num169z0">
    <w:name w:val="WW8Num169z0"/>
    <w:rsid w:val="004C6536"/>
    <w:rPr>
      <w:b w:val="0"/>
    </w:rPr>
  </w:style>
  <w:style w:type="character" w:customStyle="1" w:styleId="WW8Num170z0">
    <w:name w:val="WW8Num170z0"/>
    <w:rsid w:val="004C6536"/>
    <w:rPr>
      <w:b/>
    </w:rPr>
  </w:style>
  <w:style w:type="character" w:customStyle="1" w:styleId="WW8Num171z0">
    <w:name w:val="WW8Num171z0"/>
    <w:rsid w:val="004C6536"/>
    <w:rPr>
      <w:b/>
    </w:rPr>
  </w:style>
  <w:style w:type="character" w:customStyle="1" w:styleId="WW8Num173z0">
    <w:name w:val="WW8Num173z0"/>
    <w:rsid w:val="004C6536"/>
    <w:rPr>
      <w:b/>
    </w:rPr>
  </w:style>
  <w:style w:type="character" w:customStyle="1" w:styleId="WW8Num175z0">
    <w:name w:val="WW8Num175z0"/>
    <w:rsid w:val="004C6536"/>
    <w:rPr>
      <w:rFonts w:ascii="Times New Roman" w:hAnsi="Times New Roman" w:cs="Times New Roman"/>
    </w:rPr>
  </w:style>
  <w:style w:type="character" w:customStyle="1" w:styleId="WW8Num177z0">
    <w:name w:val="WW8Num177z0"/>
    <w:rsid w:val="004C6536"/>
    <w:rPr>
      <w:b/>
    </w:rPr>
  </w:style>
  <w:style w:type="character" w:customStyle="1" w:styleId="WW8Num179z0">
    <w:name w:val="WW8Num179z0"/>
    <w:rsid w:val="004C6536"/>
    <w:rPr>
      <w:b/>
    </w:rPr>
  </w:style>
  <w:style w:type="character" w:customStyle="1" w:styleId="WW8Num180z0">
    <w:name w:val="WW8Num180z0"/>
    <w:rsid w:val="004C6536"/>
    <w:rPr>
      <w:rFonts w:ascii="Symbol" w:hAnsi="Symbol"/>
    </w:rPr>
  </w:style>
  <w:style w:type="character" w:customStyle="1" w:styleId="WW8Num180z1">
    <w:name w:val="WW8Num180z1"/>
    <w:rsid w:val="004C6536"/>
    <w:rPr>
      <w:rFonts w:ascii="Courier New" w:hAnsi="Courier New" w:cs="Courier New"/>
    </w:rPr>
  </w:style>
  <w:style w:type="character" w:customStyle="1" w:styleId="WW8Num180z2">
    <w:name w:val="WW8Num180z2"/>
    <w:rsid w:val="004C6536"/>
    <w:rPr>
      <w:rFonts w:ascii="Wingdings" w:hAnsi="Wingdings"/>
    </w:rPr>
  </w:style>
  <w:style w:type="character" w:customStyle="1" w:styleId="WW8Num183z0">
    <w:name w:val="WW8Num183z0"/>
    <w:rsid w:val="004C6536"/>
    <w:rPr>
      <w:rFonts w:ascii="Arial" w:hAnsi="Arial"/>
      <w:b w:val="0"/>
      <w:i w:val="0"/>
      <w:sz w:val="28"/>
      <w:u w:val="none"/>
    </w:rPr>
  </w:style>
  <w:style w:type="character" w:customStyle="1" w:styleId="WW8Num184z0">
    <w:name w:val="WW8Num184z0"/>
    <w:rsid w:val="004C6536"/>
    <w:rPr>
      <w:b/>
    </w:rPr>
  </w:style>
  <w:style w:type="character" w:customStyle="1" w:styleId="WW8Num186z0">
    <w:name w:val="WW8Num186z0"/>
    <w:rsid w:val="004C6536"/>
    <w:rPr>
      <w:rFonts w:ascii="Symbol" w:hAnsi="Symbol"/>
    </w:rPr>
  </w:style>
  <w:style w:type="character" w:customStyle="1" w:styleId="WW8Num186z1">
    <w:name w:val="WW8Num186z1"/>
    <w:rsid w:val="004C6536"/>
    <w:rPr>
      <w:rFonts w:ascii="Courier New" w:hAnsi="Courier New" w:cs="Courier New"/>
    </w:rPr>
  </w:style>
  <w:style w:type="character" w:customStyle="1" w:styleId="WW8Num186z2">
    <w:name w:val="WW8Num186z2"/>
    <w:rsid w:val="004C6536"/>
    <w:rPr>
      <w:rFonts w:ascii="Wingdings" w:hAnsi="Wingdings"/>
    </w:rPr>
  </w:style>
  <w:style w:type="character" w:customStyle="1" w:styleId="WW8Num187z0">
    <w:name w:val="WW8Num187z0"/>
    <w:rsid w:val="004C6536"/>
    <w:rPr>
      <w:rFonts w:ascii="Arial" w:hAnsi="Arial" w:cs="Arial"/>
      <w:b/>
      <w:i w:val="0"/>
      <w:sz w:val="22"/>
    </w:rPr>
  </w:style>
  <w:style w:type="character" w:customStyle="1" w:styleId="WW8Num189z0">
    <w:name w:val="WW8Num189z0"/>
    <w:rsid w:val="004C6536"/>
    <w:rPr>
      <w:rFonts w:ascii="Symbol" w:hAnsi="Symbol"/>
    </w:rPr>
  </w:style>
  <w:style w:type="character" w:customStyle="1" w:styleId="WW8Num189z1">
    <w:name w:val="WW8Num189z1"/>
    <w:rsid w:val="004C6536"/>
    <w:rPr>
      <w:rFonts w:ascii="Courier New" w:hAnsi="Courier New" w:cs="Courier New"/>
    </w:rPr>
  </w:style>
  <w:style w:type="character" w:customStyle="1" w:styleId="WW8Num189z2">
    <w:name w:val="WW8Num189z2"/>
    <w:rsid w:val="004C6536"/>
    <w:rPr>
      <w:rFonts w:ascii="Wingdings" w:hAnsi="Wingdings"/>
    </w:rPr>
  </w:style>
  <w:style w:type="character" w:customStyle="1" w:styleId="WW8Num192z0">
    <w:name w:val="WW8Num192z0"/>
    <w:rsid w:val="004C6536"/>
    <w:rPr>
      <w:rFonts w:ascii="Times New Roman" w:hAnsi="Times New Roman" w:cs="Times New Roman"/>
    </w:rPr>
  </w:style>
  <w:style w:type="character" w:customStyle="1" w:styleId="WW8Num195z0">
    <w:name w:val="WW8Num195z0"/>
    <w:rsid w:val="004C6536"/>
    <w:rPr>
      <w:b/>
    </w:rPr>
  </w:style>
  <w:style w:type="character" w:customStyle="1" w:styleId="WW8Num196z0">
    <w:name w:val="WW8Num196z0"/>
    <w:rsid w:val="004C6536"/>
    <w:rPr>
      <w:b/>
    </w:rPr>
  </w:style>
  <w:style w:type="character" w:customStyle="1" w:styleId="WW8Num201z0">
    <w:name w:val="WW8Num201z0"/>
    <w:rsid w:val="004C6536"/>
    <w:rPr>
      <w:rFonts w:ascii="Arial" w:hAnsi="Arial" w:cs="Arial"/>
      <w:b/>
      <w:i w:val="0"/>
      <w:sz w:val="22"/>
    </w:rPr>
  </w:style>
  <w:style w:type="character" w:customStyle="1" w:styleId="WW8Num202z0">
    <w:name w:val="WW8Num202z0"/>
    <w:rsid w:val="004C6536"/>
    <w:rPr>
      <w:rFonts w:ascii="Arial" w:hAnsi="Arial"/>
      <w:b w:val="0"/>
      <w:i w:val="0"/>
    </w:rPr>
  </w:style>
  <w:style w:type="character" w:customStyle="1" w:styleId="WW8Num202z1">
    <w:name w:val="WW8Num202z1"/>
    <w:rsid w:val="004C6536"/>
    <w:rPr>
      <w:b w:val="0"/>
      <w:i w:val="0"/>
    </w:rPr>
  </w:style>
  <w:style w:type="character" w:customStyle="1" w:styleId="WW8Num204z0">
    <w:name w:val="WW8Num204z0"/>
    <w:rsid w:val="004C6536"/>
    <w:rPr>
      <w:rFonts w:ascii="Times New Roman" w:eastAsia="Times New Roman" w:hAnsi="Times New Roman" w:cs="Times New Roman"/>
    </w:rPr>
  </w:style>
  <w:style w:type="character" w:customStyle="1" w:styleId="WW8Num205z0">
    <w:name w:val="WW8Num205z0"/>
    <w:rsid w:val="004C6536"/>
    <w:rPr>
      <w:b/>
    </w:rPr>
  </w:style>
  <w:style w:type="character" w:customStyle="1" w:styleId="WW8Num206z0">
    <w:name w:val="WW8Num206z0"/>
    <w:rsid w:val="004C6536"/>
    <w:rPr>
      <w:b/>
    </w:rPr>
  </w:style>
  <w:style w:type="character" w:customStyle="1" w:styleId="WW8Num209z0">
    <w:name w:val="WW8Num209z0"/>
    <w:rsid w:val="004C6536"/>
    <w:rPr>
      <w:rFonts w:ascii="Times New Roman" w:hAnsi="Times New Roman"/>
    </w:rPr>
  </w:style>
  <w:style w:type="character" w:customStyle="1" w:styleId="WW8Num211z0">
    <w:name w:val="WW8Num211z0"/>
    <w:rsid w:val="004C6536"/>
    <w:rPr>
      <w:rFonts w:ascii="Arial" w:hAnsi="Arial"/>
      <w:b w:val="0"/>
      <w:i w:val="0"/>
      <w:sz w:val="22"/>
      <w:u w:val="none"/>
    </w:rPr>
  </w:style>
  <w:style w:type="character" w:customStyle="1" w:styleId="WW8Num212z0">
    <w:name w:val="WW8Num212z0"/>
    <w:rsid w:val="004C6536"/>
    <w:rPr>
      <w:rFonts w:ascii="Symbol" w:hAnsi="Symbol"/>
    </w:rPr>
  </w:style>
  <w:style w:type="character" w:customStyle="1" w:styleId="WW8Num212z1">
    <w:name w:val="WW8Num212z1"/>
    <w:rsid w:val="004C6536"/>
    <w:rPr>
      <w:rFonts w:ascii="Courier New" w:hAnsi="Courier New" w:cs="Courier New"/>
    </w:rPr>
  </w:style>
  <w:style w:type="character" w:customStyle="1" w:styleId="WW8Num212z2">
    <w:name w:val="WW8Num212z2"/>
    <w:rsid w:val="004C6536"/>
    <w:rPr>
      <w:rFonts w:ascii="Wingdings" w:hAnsi="Wingdings"/>
    </w:rPr>
  </w:style>
  <w:style w:type="character" w:customStyle="1" w:styleId="WW8Num215z0">
    <w:name w:val="WW8Num215z0"/>
    <w:rsid w:val="004C6536"/>
    <w:rPr>
      <w:rFonts w:ascii="Arial" w:hAnsi="Arial" w:cs="Arial"/>
      <w:b/>
      <w:i w:val="0"/>
      <w:sz w:val="28"/>
    </w:rPr>
  </w:style>
  <w:style w:type="character" w:customStyle="1" w:styleId="WW8Num216z0">
    <w:name w:val="WW8Num216z0"/>
    <w:rsid w:val="004C6536"/>
    <w:rPr>
      <w:rFonts w:ascii="Times New Roman" w:hAnsi="Times New Roman"/>
    </w:rPr>
  </w:style>
  <w:style w:type="character" w:customStyle="1" w:styleId="WW8Num217z0">
    <w:name w:val="WW8Num217z0"/>
    <w:rsid w:val="004C6536"/>
    <w:rPr>
      <w:b/>
    </w:rPr>
  </w:style>
  <w:style w:type="character" w:customStyle="1" w:styleId="WW8Num219z0">
    <w:name w:val="WW8Num219z0"/>
    <w:rsid w:val="004C6536"/>
    <w:rPr>
      <w:b/>
    </w:rPr>
  </w:style>
  <w:style w:type="character" w:customStyle="1" w:styleId="WW8Num220z0">
    <w:name w:val="WW8Num220z0"/>
    <w:rsid w:val="004C6536"/>
    <w:rPr>
      <w:rFonts w:ascii="Symbol" w:hAnsi="Symbol"/>
      <w:b w:val="0"/>
      <w:i w:val="0"/>
    </w:rPr>
  </w:style>
  <w:style w:type="character" w:customStyle="1" w:styleId="WW8Num225z0">
    <w:name w:val="WW8Num225z0"/>
    <w:rsid w:val="004C6536"/>
    <w:rPr>
      <w:rFonts w:ascii="Symbol" w:hAnsi="Symbol"/>
    </w:rPr>
  </w:style>
  <w:style w:type="character" w:customStyle="1" w:styleId="WW8Num225z1">
    <w:name w:val="WW8Num225z1"/>
    <w:rsid w:val="004C6536"/>
    <w:rPr>
      <w:rFonts w:ascii="Courier New" w:hAnsi="Courier New" w:cs="Courier New"/>
    </w:rPr>
  </w:style>
  <w:style w:type="character" w:customStyle="1" w:styleId="WW8Num225z2">
    <w:name w:val="WW8Num225z2"/>
    <w:rsid w:val="004C6536"/>
    <w:rPr>
      <w:rFonts w:ascii="Wingdings" w:hAnsi="Wingdings"/>
    </w:rPr>
  </w:style>
  <w:style w:type="character" w:customStyle="1" w:styleId="WW8Num226z0">
    <w:name w:val="WW8Num226z0"/>
    <w:rsid w:val="004C6536"/>
    <w:rPr>
      <w:b w:val="0"/>
    </w:rPr>
  </w:style>
  <w:style w:type="character" w:customStyle="1" w:styleId="WW8Num228z0">
    <w:name w:val="WW8Num228z0"/>
    <w:rsid w:val="004C6536"/>
    <w:rPr>
      <w:rFonts w:ascii="Arial" w:hAnsi="Arial"/>
      <w:b w:val="0"/>
      <w:i w:val="0"/>
      <w:color w:val="000000"/>
      <w:sz w:val="22"/>
      <w:u w:val="none"/>
    </w:rPr>
  </w:style>
  <w:style w:type="character" w:customStyle="1" w:styleId="WW8Num229z0">
    <w:name w:val="WW8Num229z0"/>
    <w:rsid w:val="004C6536"/>
    <w:rPr>
      <w:b/>
      <w:sz w:val="28"/>
    </w:rPr>
  </w:style>
  <w:style w:type="character" w:customStyle="1" w:styleId="WW8Num232z1">
    <w:name w:val="WW8Num232z1"/>
    <w:rsid w:val="004C6536"/>
    <w:rPr>
      <w:rFonts w:ascii="Courier New" w:hAnsi="Courier New" w:cs="Courier New"/>
    </w:rPr>
  </w:style>
  <w:style w:type="character" w:customStyle="1" w:styleId="WW8Num232z2">
    <w:name w:val="WW8Num232z2"/>
    <w:rsid w:val="004C6536"/>
    <w:rPr>
      <w:rFonts w:ascii="Wingdings" w:hAnsi="Wingdings"/>
    </w:rPr>
  </w:style>
  <w:style w:type="character" w:customStyle="1" w:styleId="WW8Num232z3">
    <w:name w:val="WW8Num232z3"/>
    <w:rsid w:val="004C6536"/>
    <w:rPr>
      <w:rFonts w:ascii="Symbol" w:hAnsi="Symbol"/>
    </w:rPr>
  </w:style>
  <w:style w:type="character" w:customStyle="1" w:styleId="WW8Num236z0">
    <w:name w:val="WW8Num236z0"/>
    <w:rsid w:val="004C6536"/>
    <w:rPr>
      <w:rFonts w:ascii="Symbol" w:hAnsi="Symbol"/>
    </w:rPr>
  </w:style>
  <w:style w:type="character" w:customStyle="1" w:styleId="WW8Num236z1">
    <w:name w:val="WW8Num236z1"/>
    <w:rsid w:val="004C6536"/>
    <w:rPr>
      <w:rFonts w:ascii="Courier New" w:hAnsi="Courier New" w:cs="Courier New"/>
    </w:rPr>
  </w:style>
  <w:style w:type="character" w:customStyle="1" w:styleId="WW8Num236z2">
    <w:name w:val="WW8Num236z2"/>
    <w:rsid w:val="004C6536"/>
    <w:rPr>
      <w:rFonts w:ascii="Wingdings" w:hAnsi="Wingdings"/>
    </w:rPr>
  </w:style>
  <w:style w:type="character" w:customStyle="1" w:styleId="WW8Num237z0">
    <w:name w:val="WW8Num237z0"/>
    <w:rsid w:val="004C6536"/>
    <w:rPr>
      <w:rFonts w:ascii="Symbol" w:hAnsi="Symbol"/>
    </w:rPr>
  </w:style>
  <w:style w:type="character" w:customStyle="1" w:styleId="WW8Num237z1">
    <w:name w:val="WW8Num237z1"/>
    <w:rsid w:val="004C6536"/>
    <w:rPr>
      <w:rFonts w:ascii="Courier New" w:hAnsi="Courier New" w:cs="Courier New"/>
    </w:rPr>
  </w:style>
  <w:style w:type="character" w:customStyle="1" w:styleId="WW8Num237z2">
    <w:name w:val="WW8Num237z2"/>
    <w:rsid w:val="004C6536"/>
    <w:rPr>
      <w:rFonts w:ascii="Wingdings" w:hAnsi="Wingdings"/>
    </w:rPr>
  </w:style>
  <w:style w:type="character" w:customStyle="1" w:styleId="WW8Num241z0">
    <w:name w:val="WW8Num241z0"/>
    <w:rsid w:val="004C6536"/>
    <w:rPr>
      <w:b/>
      <w:sz w:val="22"/>
    </w:rPr>
  </w:style>
  <w:style w:type="character" w:customStyle="1" w:styleId="WW8Num248z0">
    <w:name w:val="WW8Num248z0"/>
    <w:rsid w:val="004C6536"/>
    <w:rPr>
      <w:rFonts w:ascii="Arial" w:hAnsi="Arial"/>
      <w:b/>
      <w:i w:val="0"/>
      <w:sz w:val="22"/>
    </w:rPr>
  </w:style>
  <w:style w:type="character" w:customStyle="1" w:styleId="WW8Num249z0">
    <w:name w:val="WW8Num249z0"/>
    <w:rsid w:val="004C6536"/>
    <w:rPr>
      <w:rFonts w:ascii="Arial" w:hAnsi="Arial"/>
      <w:b w:val="0"/>
      <w:i w:val="0"/>
      <w:sz w:val="28"/>
    </w:rPr>
  </w:style>
  <w:style w:type="character" w:customStyle="1" w:styleId="WW8Num254z0">
    <w:name w:val="WW8Num254z0"/>
    <w:rsid w:val="004C6536"/>
    <w:rPr>
      <w:rFonts w:ascii="Wingdings" w:hAnsi="Wingdings"/>
    </w:rPr>
  </w:style>
  <w:style w:type="character" w:customStyle="1" w:styleId="WW8Num254z1">
    <w:name w:val="WW8Num254z1"/>
    <w:rsid w:val="004C6536"/>
    <w:rPr>
      <w:rFonts w:ascii="Courier New" w:hAnsi="Courier New"/>
    </w:rPr>
  </w:style>
  <w:style w:type="character" w:customStyle="1" w:styleId="WW8Num254z3">
    <w:name w:val="WW8Num254z3"/>
    <w:rsid w:val="004C6536"/>
    <w:rPr>
      <w:rFonts w:ascii="Symbol" w:hAnsi="Symbol"/>
    </w:rPr>
  </w:style>
  <w:style w:type="character" w:customStyle="1" w:styleId="WW8Num257z0">
    <w:name w:val="WW8Num257z0"/>
    <w:rsid w:val="004C6536"/>
    <w:rPr>
      <w:b/>
    </w:rPr>
  </w:style>
  <w:style w:type="character" w:customStyle="1" w:styleId="WW8Num258z1">
    <w:name w:val="WW8Num258z1"/>
    <w:rsid w:val="004C6536"/>
    <w:rPr>
      <w:rFonts w:ascii="Courier New" w:hAnsi="Courier New" w:cs="Courier New"/>
    </w:rPr>
  </w:style>
  <w:style w:type="character" w:customStyle="1" w:styleId="WW8Num258z2">
    <w:name w:val="WW8Num258z2"/>
    <w:rsid w:val="004C6536"/>
    <w:rPr>
      <w:rFonts w:ascii="Wingdings" w:hAnsi="Wingdings"/>
    </w:rPr>
  </w:style>
  <w:style w:type="character" w:customStyle="1" w:styleId="WW8Num258z3">
    <w:name w:val="WW8Num258z3"/>
    <w:rsid w:val="004C6536"/>
    <w:rPr>
      <w:rFonts w:ascii="Symbol" w:hAnsi="Symbol"/>
    </w:rPr>
  </w:style>
  <w:style w:type="character" w:customStyle="1" w:styleId="WW8Num261z0">
    <w:name w:val="WW8Num261z0"/>
    <w:rsid w:val="004C6536"/>
    <w:rPr>
      <w:b w:val="0"/>
    </w:rPr>
  </w:style>
  <w:style w:type="character" w:customStyle="1" w:styleId="WW8Num262z0">
    <w:name w:val="WW8Num262z0"/>
    <w:rsid w:val="004C6536"/>
    <w:rPr>
      <w:rFonts w:ascii="Symbol" w:hAnsi="Symbol"/>
    </w:rPr>
  </w:style>
  <w:style w:type="character" w:customStyle="1" w:styleId="WW8Num263z0">
    <w:name w:val="WW8Num263z0"/>
    <w:rsid w:val="004C6536"/>
    <w:rPr>
      <w:rFonts w:ascii="Times New Roman" w:eastAsia="Times New Roman" w:hAnsi="Times New Roman" w:cs="Times New Roman"/>
    </w:rPr>
  </w:style>
  <w:style w:type="character" w:customStyle="1" w:styleId="WW8Num263z1">
    <w:name w:val="WW8Num263z1"/>
    <w:rsid w:val="004C6536"/>
    <w:rPr>
      <w:rFonts w:ascii="Courier New" w:hAnsi="Courier New"/>
    </w:rPr>
  </w:style>
  <w:style w:type="character" w:customStyle="1" w:styleId="WW8Num263z2">
    <w:name w:val="WW8Num263z2"/>
    <w:rsid w:val="004C6536"/>
    <w:rPr>
      <w:rFonts w:ascii="Wingdings" w:hAnsi="Wingdings"/>
    </w:rPr>
  </w:style>
  <w:style w:type="character" w:customStyle="1" w:styleId="WW8Num263z3">
    <w:name w:val="WW8Num263z3"/>
    <w:rsid w:val="004C6536"/>
    <w:rPr>
      <w:rFonts w:ascii="Symbol" w:hAnsi="Symbol"/>
    </w:rPr>
  </w:style>
  <w:style w:type="character" w:customStyle="1" w:styleId="WW8Num265z0">
    <w:name w:val="WW8Num265z0"/>
    <w:rsid w:val="004C6536"/>
    <w:rPr>
      <w:rFonts w:ascii="Symbol" w:hAnsi="Symbol"/>
    </w:rPr>
  </w:style>
  <w:style w:type="character" w:customStyle="1" w:styleId="WW8Num265z1">
    <w:name w:val="WW8Num265z1"/>
    <w:rsid w:val="004C6536"/>
    <w:rPr>
      <w:rFonts w:ascii="Courier New" w:hAnsi="Courier New" w:cs="Courier New"/>
    </w:rPr>
  </w:style>
  <w:style w:type="character" w:customStyle="1" w:styleId="WW8Num265z2">
    <w:name w:val="WW8Num265z2"/>
    <w:rsid w:val="004C6536"/>
    <w:rPr>
      <w:rFonts w:ascii="Wingdings" w:hAnsi="Wingdings"/>
    </w:rPr>
  </w:style>
  <w:style w:type="character" w:customStyle="1" w:styleId="WW8Num266z0">
    <w:name w:val="WW8Num266z0"/>
    <w:rsid w:val="004C6536"/>
    <w:rPr>
      <w:rFonts w:ascii="Arial" w:hAnsi="Arial"/>
      <w:b w:val="0"/>
      <w:i w:val="0"/>
      <w:color w:val="000000"/>
      <w:sz w:val="22"/>
      <w:u w:val="none"/>
    </w:rPr>
  </w:style>
  <w:style w:type="character" w:customStyle="1" w:styleId="WW8Num267z0">
    <w:name w:val="WW8Num267z0"/>
    <w:rsid w:val="004C6536"/>
    <w:rPr>
      <w:rFonts w:ascii="Symbol" w:hAnsi="Symbol"/>
    </w:rPr>
  </w:style>
  <w:style w:type="character" w:customStyle="1" w:styleId="WW8Num267z1">
    <w:name w:val="WW8Num267z1"/>
    <w:rsid w:val="004C6536"/>
    <w:rPr>
      <w:rFonts w:ascii="Courier New" w:hAnsi="Courier New" w:cs="Courier New"/>
    </w:rPr>
  </w:style>
  <w:style w:type="character" w:customStyle="1" w:styleId="WW8Num267z2">
    <w:name w:val="WW8Num267z2"/>
    <w:rsid w:val="004C6536"/>
    <w:rPr>
      <w:rFonts w:ascii="Wingdings" w:hAnsi="Wingdings"/>
    </w:rPr>
  </w:style>
  <w:style w:type="character" w:customStyle="1" w:styleId="WW8Num268z0">
    <w:name w:val="WW8Num268z0"/>
    <w:rsid w:val="004C6536"/>
    <w:rPr>
      <w:rFonts w:ascii="Arial" w:hAnsi="Arial"/>
      <w:b/>
      <w:i w:val="0"/>
      <w:sz w:val="24"/>
      <w:u w:val="none"/>
    </w:rPr>
  </w:style>
  <w:style w:type="character" w:customStyle="1" w:styleId="WW8Num269z0">
    <w:name w:val="WW8Num269z0"/>
    <w:rsid w:val="004C6536"/>
    <w:rPr>
      <w:rFonts w:ascii="Arial" w:hAnsi="Arial"/>
      <w:b w:val="0"/>
      <w:i w:val="0"/>
    </w:rPr>
  </w:style>
  <w:style w:type="character" w:customStyle="1" w:styleId="WW8Num273z0">
    <w:name w:val="WW8Num273z0"/>
    <w:rsid w:val="004C6536"/>
    <w:rPr>
      <w:b/>
    </w:rPr>
  </w:style>
  <w:style w:type="character" w:customStyle="1" w:styleId="WW8Num276z0">
    <w:name w:val="WW8Num276z0"/>
    <w:rsid w:val="004C6536"/>
    <w:rPr>
      <w:b/>
    </w:rPr>
  </w:style>
  <w:style w:type="character" w:customStyle="1" w:styleId="WW8Num278z0">
    <w:name w:val="WW8Num278z0"/>
    <w:rsid w:val="004C6536"/>
    <w:rPr>
      <w:b/>
    </w:rPr>
  </w:style>
  <w:style w:type="character" w:customStyle="1" w:styleId="WW8Num281z0">
    <w:name w:val="WW8Num281z0"/>
    <w:rsid w:val="004C6536"/>
    <w:rPr>
      <w:rFonts w:ascii="Times New Roman" w:hAnsi="Times New Roman" w:cs="Times New Roman"/>
    </w:rPr>
  </w:style>
  <w:style w:type="character" w:customStyle="1" w:styleId="WW8Num282z0">
    <w:name w:val="WW8Num282z0"/>
    <w:rsid w:val="004C6536"/>
    <w:rPr>
      <w:rFonts w:ascii="Arial" w:hAnsi="Arial"/>
      <w:b w:val="0"/>
      <w:i w:val="0"/>
    </w:rPr>
  </w:style>
  <w:style w:type="character" w:customStyle="1" w:styleId="WW8Num282z1">
    <w:name w:val="WW8Num282z1"/>
    <w:rsid w:val="004C6536"/>
    <w:rPr>
      <w:rFonts w:ascii="Symbol" w:hAnsi="Symbol"/>
      <w:b w:val="0"/>
      <w:i w:val="0"/>
    </w:rPr>
  </w:style>
  <w:style w:type="character" w:customStyle="1" w:styleId="WW8Num283z0">
    <w:name w:val="WW8Num283z0"/>
    <w:rsid w:val="004C6536"/>
    <w:rPr>
      <w:rFonts w:ascii="Times New Roman" w:hAnsi="Times New Roman"/>
    </w:rPr>
  </w:style>
  <w:style w:type="character" w:customStyle="1" w:styleId="WW8Num284z0">
    <w:name w:val="WW8Num284z0"/>
    <w:rsid w:val="004C6536"/>
    <w:rPr>
      <w:b/>
    </w:rPr>
  </w:style>
  <w:style w:type="character" w:customStyle="1" w:styleId="WW8Num285z0">
    <w:name w:val="WW8Num285z0"/>
    <w:rsid w:val="004C6536"/>
    <w:rPr>
      <w:b/>
    </w:rPr>
  </w:style>
  <w:style w:type="character" w:customStyle="1" w:styleId="WW8NumSt99z0">
    <w:name w:val="WW8NumSt99z0"/>
    <w:rsid w:val="004C6536"/>
    <w:rPr>
      <w:rFonts w:ascii="Arial" w:hAnsi="Arial"/>
      <w:b w:val="0"/>
      <w:i w:val="0"/>
      <w:sz w:val="22"/>
      <w:u w:val="none"/>
    </w:rPr>
  </w:style>
  <w:style w:type="character" w:customStyle="1" w:styleId="WW8NumSt145z0">
    <w:name w:val="WW8NumSt145z0"/>
    <w:rsid w:val="004C6536"/>
    <w:rPr>
      <w:rFonts w:ascii="Symbol" w:hAnsi="Symbol"/>
    </w:rPr>
  </w:style>
  <w:style w:type="character" w:customStyle="1" w:styleId="WW8NumSt203z0">
    <w:name w:val="WW8NumSt203z0"/>
    <w:rsid w:val="004C6536"/>
    <w:rPr>
      <w:rFonts w:ascii="Arial" w:hAnsi="Arial"/>
      <w:b w:val="0"/>
      <w:i w:val="0"/>
      <w:sz w:val="24"/>
      <w:u w:val="none"/>
    </w:rPr>
  </w:style>
  <w:style w:type="character" w:customStyle="1" w:styleId="WW8NumSt219z0">
    <w:name w:val="WW8NumSt219z0"/>
    <w:rsid w:val="004C6536"/>
    <w:rPr>
      <w:rFonts w:ascii="Arial" w:hAnsi="Arial"/>
      <w:b w:val="0"/>
      <w:i w:val="0"/>
      <w:color w:val="000000"/>
      <w:sz w:val="22"/>
      <w:u w:val="none"/>
    </w:rPr>
  </w:style>
  <w:style w:type="paragraph" w:customStyle="1" w:styleId="WW-Tekstpodstawowywcity3">
    <w:name w:val="WW-Tekst podstawowy wcięty 3"/>
    <w:basedOn w:val="Normalny"/>
    <w:rsid w:val="004C6536"/>
    <w:pPr>
      <w:tabs>
        <w:tab w:val="left" w:pos="3969"/>
      </w:tabs>
      <w:suppressAutoHyphens/>
      <w:ind w:left="284" w:hanging="280"/>
      <w:jc w:val="both"/>
    </w:pPr>
    <w:rPr>
      <w:rFonts w:ascii="Arial" w:hAnsi="Arial" w:cs="Arial"/>
      <w:sz w:val="22"/>
      <w:szCs w:val="22"/>
      <w:lang w:eastAsia="ar-SA"/>
    </w:rPr>
  </w:style>
  <w:style w:type="paragraph" w:customStyle="1" w:styleId="WW-Legenda">
    <w:name w:val="WW-Legenda"/>
    <w:basedOn w:val="Normalny"/>
    <w:next w:val="Normalny"/>
    <w:rsid w:val="004C6536"/>
    <w:pPr>
      <w:suppressAutoHyphens/>
      <w:ind w:left="75"/>
    </w:pPr>
    <w:rPr>
      <w:b/>
      <w:bCs/>
      <w:szCs w:val="20"/>
      <w:lang w:eastAsia="ar-SA"/>
    </w:rPr>
  </w:style>
  <w:style w:type="paragraph" w:customStyle="1" w:styleId="Tekstpodstawowy21">
    <w:name w:val="Tekst podstawowy 21"/>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1">
    <w:name w:val="Tekst podstawowy wcięty 21"/>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1">
    <w:name w:val="Tekst podstawowy 31"/>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WW-Indeks11111111">
    <w:name w:val="WW-Indeks11111111"/>
    <w:basedOn w:val="Normalny"/>
    <w:rsid w:val="004C6536"/>
    <w:pPr>
      <w:suppressLineNumbers/>
      <w:suppressAutoHyphens/>
    </w:pPr>
    <w:rPr>
      <w:rFonts w:cs="Tahoma"/>
      <w:lang w:eastAsia="ar-SA"/>
    </w:rPr>
  </w:style>
  <w:style w:type="paragraph" w:styleId="Podtytu">
    <w:name w:val="Subtitle"/>
    <w:basedOn w:val="Normalny"/>
    <w:next w:val="Normalny"/>
    <w:link w:val="PodtytuZnak"/>
    <w:qFormat/>
    <w:rsid w:val="004C6536"/>
    <w:pPr>
      <w:suppressAutoHyphens/>
      <w:spacing w:after="60"/>
      <w:jc w:val="center"/>
      <w:outlineLvl w:val="1"/>
    </w:pPr>
    <w:rPr>
      <w:rFonts w:ascii="Cambria" w:hAnsi="Cambria"/>
      <w:lang w:eastAsia="ar-SA"/>
    </w:rPr>
  </w:style>
  <w:style w:type="character" w:customStyle="1" w:styleId="PodtytuZnak">
    <w:name w:val="Podtytuł Znak"/>
    <w:basedOn w:val="Domylnaczcionkaakapitu"/>
    <w:link w:val="Podtytu"/>
    <w:rsid w:val="004C6536"/>
    <w:rPr>
      <w:rFonts w:ascii="Cambria" w:eastAsia="Times New Roman" w:hAnsi="Cambria" w:cs="Times New Roman"/>
      <w:sz w:val="24"/>
      <w:szCs w:val="24"/>
      <w:lang w:eastAsia="ar-SA"/>
    </w:rPr>
  </w:style>
  <w:style w:type="character" w:styleId="UyteHipercze">
    <w:name w:val="FollowedHyperlink"/>
    <w:uiPriority w:val="99"/>
    <w:unhideWhenUsed/>
    <w:rsid w:val="004C6536"/>
    <w:rPr>
      <w:color w:val="800080"/>
      <w:u w:val="single"/>
    </w:rPr>
  </w:style>
  <w:style w:type="paragraph" w:customStyle="1" w:styleId="Tekstpodstawowy22">
    <w:name w:val="Tekst podstawowy 22"/>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2">
    <w:name w:val="Tekst podstawowy wcięty 22"/>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2">
    <w:name w:val="Tekst podstawowy 32"/>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3">
    <w:name w:val="Tekst podstawowy 23"/>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3">
    <w:name w:val="Tekst podstawowy wcięty 23"/>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3">
    <w:name w:val="Tekst podstawowy 33"/>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4">
    <w:name w:val="Tekst podstawowy 24"/>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4">
    <w:name w:val="Tekst podstawowy wcięty 24"/>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4">
    <w:name w:val="Tekst podstawowy 34"/>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5">
    <w:name w:val="Tekst podstawowy 25"/>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5">
    <w:name w:val="Tekst podstawowy wcięty 25"/>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5">
    <w:name w:val="Tekst podstawowy 35"/>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6">
    <w:name w:val="Tekst podstawowy 26"/>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6">
    <w:name w:val="Tekst podstawowy wcięty 26"/>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6">
    <w:name w:val="Tekst podstawowy 36"/>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7">
    <w:name w:val="Tekst podstawowy 27"/>
    <w:basedOn w:val="Normalny"/>
    <w:rsid w:val="004C6536"/>
    <w:pPr>
      <w:suppressAutoHyphens/>
      <w:overflowPunct w:val="0"/>
      <w:autoSpaceDE w:val="0"/>
      <w:spacing w:line="360" w:lineRule="auto"/>
      <w:jc w:val="both"/>
      <w:textAlignment w:val="baseline"/>
    </w:pPr>
    <w:rPr>
      <w:szCs w:val="20"/>
      <w:lang w:eastAsia="ar-SA"/>
    </w:rPr>
  </w:style>
  <w:style w:type="paragraph" w:customStyle="1" w:styleId="Tekstpodstawowywcity27">
    <w:name w:val="Tekst podstawowy wcięty 27"/>
    <w:basedOn w:val="Normalny"/>
    <w:rsid w:val="004C6536"/>
    <w:pPr>
      <w:overflowPunct w:val="0"/>
      <w:autoSpaceDE w:val="0"/>
      <w:autoSpaceDN w:val="0"/>
      <w:adjustRightInd w:val="0"/>
      <w:ind w:left="360" w:hanging="540"/>
      <w:textAlignment w:val="baseline"/>
    </w:pPr>
    <w:rPr>
      <w:rFonts w:ascii="Arial" w:hAnsi="Arial"/>
      <w:szCs w:val="20"/>
    </w:rPr>
  </w:style>
  <w:style w:type="paragraph" w:customStyle="1" w:styleId="Tekstpodstawowy37">
    <w:name w:val="Tekst podstawowy 37"/>
    <w:basedOn w:val="Normalny"/>
    <w:rsid w:val="004C6536"/>
    <w:pPr>
      <w:overflowPunct w:val="0"/>
      <w:autoSpaceDE w:val="0"/>
      <w:autoSpaceDN w:val="0"/>
      <w:adjustRightInd w:val="0"/>
      <w:textAlignment w:val="baseline"/>
    </w:pPr>
    <w:rPr>
      <w:rFonts w:ascii="Tahoma" w:hAnsi="Tahoma"/>
      <w:b/>
      <w:sz w:val="28"/>
      <w:szCs w:val="20"/>
    </w:rPr>
  </w:style>
  <w:style w:type="paragraph" w:customStyle="1" w:styleId="Tekstpodstawowy28">
    <w:name w:val="Tekst podstawowy 28"/>
    <w:basedOn w:val="Normalny"/>
    <w:rsid w:val="004C6536"/>
    <w:pPr>
      <w:suppressAutoHyphens/>
      <w:overflowPunct w:val="0"/>
      <w:autoSpaceDE w:val="0"/>
      <w:spacing w:line="360" w:lineRule="auto"/>
      <w:jc w:val="both"/>
      <w:textAlignment w:val="baseline"/>
    </w:pPr>
    <w:rPr>
      <w:szCs w:val="20"/>
      <w:lang w:eastAsia="ar-SA"/>
    </w:rPr>
  </w:style>
  <w:style w:type="character" w:customStyle="1" w:styleId="grame">
    <w:name w:val="grame"/>
    <w:basedOn w:val="Domylnaczcionkaakapitu"/>
    <w:rsid w:val="004C6536"/>
  </w:style>
  <w:style w:type="character" w:customStyle="1" w:styleId="spelle">
    <w:name w:val="spelle"/>
    <w:basedOn w:val="Domylnaczcionkaakapitu"/>
    <w:rsid w:val="004C6536"/>
  </w:style>
  <w:style w:type="paragraph" w:customStyle="1" w:styleId="Akapitzlist1">
    <w:name w:val="Akapit z listą1"/>
    <w:basedOn w:val="Normalny"/>
    <w:rsid w:val="004C6536"/>
    <w:pPr>
      <w:suppressAutoHyphens/>
      <w:ind w:left="720"/>
      <w:contextualSpacing/>
    </w:pPr>
    <w:rPr>
      <w:rFonts w:eastAsia="Calibri"/>
      <w:lang w:eastAsia="ar-SA"/>
    </w:rPr>
  </w:style>
  <w:style w:type="character" w:customStyle="1" w:styleId="ZnakZnak1">
    <w:name w:val="Znak Znak1"/>
    <w:rsid w:val="004C6536"/>
    <w:rPr>
      <w:sz w:val="24"/>
      <w:szCs w:val="24"/>
      <w:lang w:eastAsia="ar-SA"/>
    </w:rPr>
  </w:style>
  <w:style w:type="numbering" w:customStyle="1" w:styleId="WW8Num28">
    <w:name w:val="WW8Num28"/>
    <w:basedOn w:val="Bezlisty"/>
    <w:rsid w:val="004C6536"/>
    <w:pPr>
      <w:numPr>
        <w:numId w:val="25"/>
      </w:numPr>
    </w:pPr>
  </w:style>
  <w:style w:type="paragraph" w:customStyle="1" w:styleId="Standarduser">
    <w:name w:val="Standard (user)"/>
    <w:rsid w:val="004C6536"/>
    <w:pPr>
      <w:suppressAutoHyphens/>
      <w:autoSpaceDN w:val="0"/>
      <w:spacing w:after="0" w:line="240" w:lineRule="auto"/>
      <w:textAlignment w:val="baseline"/>
    </w:pPr>
    <w:rPr>
      <w:rFonts w:ascii="Times New Roman" w:eastAsia="Courier New" w:hAnsi="Times New Roman" w:cs="Symbol"/>
      <w:kern w:val="3"/>
      <w:sz w:val="24"/>
      <w:szCs w:val="24"/>
      <w:lang w:eastAsia="ar-SA" w:bidi="hi-IN"/>
    </w:rPr>
  </w:style>
  <w:style w:type="paragraph" w:customStyle="1" w:styleId="Nagwek21">
    <w:name w:val="Nagłówek 21"/>
    <w:basedOn w:val="Normalny"/>
    <w:qFormat/>
    <w:rsid w:val="00E73092"/>
    <w:pPr>
      <w:keepNext/>
      <w:numPr>
        <w:ilvl w:val="1"/>
        <w:numId w:val="29"/>
      </w:numPr>
      <w:tabs>
        <w:tab w:val="left" w:pos="1190"/>
      </w:tabs>
      <w:suppressAutoHyphens/>
      <w:jc w:val="both"/>
      <w:outlineLvl w:val="1"/>
    </w:pPr>
    <w:rPr>
      <w:rFonts w:ascii="Arial" w:hAnsi="Arial"/>
      <w:b/>
      <w:bCs/>
      <w:sz w:val="22"/>
      <w:szCs w:val="22"/>
      <w:lang w:eastAsia="ar-SA"/>
    </w:rPr>
  </w:style>
  <w:style w:type="numbering" w:customStyle="1" w:styleId="Bezlisty2">
    <w:name w:val="Bez listy2"/>
    <w:next w:val="Bezlisty"/>
    <w:uiPriority w:val="99"/>
    <w:semiHidden/>
    <w:unhideWhenUsed/>
    <w:rsid w:val="00855FBC"/>
  </w:style>
  <w:style w:type="character" w:customStyle="1" w:styleId="WW8Num11z2">
    <w:name w:val="WW8Num11z2"/>
    <w:rsid w:val="00855FBC"/>
    <w:rPr>
      <w:rFonts w:ascii="Wingdings" w:hAnsi="Wingdings"/>
    </w:rPr>
  </w:style>
  <w:style w:type="character" w:customStyle="1" w:styleId="WW8Num11z4">
    <w:name w:val="WW8Num11z4"/>
    <w:rsid w:val="00855FBC"/>
    <w:rPr>
      <w:rFonts w:ascii="Courier New" w:hAnsi="Courier New" w:cs="Courier New"/>
    </w:rPr>
  </w:style>
  <w:style w:type="character" w:customStyle="1" w:styleId="WW8Num18z3">
    <w:name w:val="WW8Num18z3"/>
    <w:rsid w:val="00855FBC"/>
    <w:rPr>
      <w:rFonts w:ascii="Symbol" w:hAnsi="Symbol"/>
    </w:rPr>
  </w:style>
  <w:style w:type="character" w:customStyle="1" w:styleId="WW8Num19z3">
    <w:name w:val="WW8Num19z3"/>
    <w:rsid w:val="00855FBC"/>
    <w:rPr>
      <w:b w:val="0"/>
    </w:rPr>
  </w:style>
  <w:style w:type="character" w:customStyle="1" w:styleId="Absatz-Standardschriftart">
    <w:name w:val="Absatz-Standardschriftart"/>
    <w:rsid w:val="00855FBC"/>
  </w:style>
  <w:style w:type="character" w:customStyle="1" w:styleId="WW8Num25z1">
    <w:name w:val="WW8Num25z1"/>
    <w:rsid w:val="00855FBC"/>
    <w:rPr>
      <w:rFonts w:ascii="Courier New" w:hAnsi="Courier New" w:cs="Courier New"/>
    </w:rPr>
  </w:style>
  <w:style w:type="character" w:customStyle="1" w:styleId="WW8Num25z2">
    <w:name w:val="WW8Num25z2"/>
    <w:rsid w:val="00855FBC"/>
    <w:rPr>
      <w:rFonts w:ascii="Wingdings" w:hAnsi="Wingdings"/>
    </w:rPr>
  </w:style>
  <w:style w:type="character" w:customStyle="1" w:styleId="WW8Num26z3">
    <w:name w:val="WW8Num26z3"/>
    <w:rsid w:val="00855FBC"/>
    <w:rPr>
      <w:b w:val="0"/>
    </w:rPr>
  </w:style>
  <w:style w:type="character" w:customStyle="1" w:styleId="WW8Num27z0">
    <w:name w:val="WW8Num27z0"/>
    <w:rsid w:val="00855FBC"/>
    <w:rPr>
      <w:b w:val="0"/>
    </w:rPr>
  </w:style>
  <w:style w:type="character" w:customStyle="1" w:styleId="WW8Num27z1">
    <w:name w:val="WW8Num27z1"/>
    <w:rsid w:val="00855FBC"/>
    <w:rPr>
      <w:rFonts w:ascii="StarSymbol" w:hAnsi="StarSymbol" w:cs="StarSymbol"/>
      <w:sz w:val="18"/>
      <w:szCs w:val="18"/>
    </w:rPr>
  </w:style>
  <w:style w:type="character" w:customStyle="1" w:styleId="WW8Num31z1">
    <w:name w:val="WW8Num31z1"/>
    <w:rsid w:val="00855FBC"/>
    <w:rPr>
      <w:rFonts w:ascii="Symbol" w:hAnsi="Symbol"/>
      <w:u w:val="none"/>
    </w:rPr>
  </w:style>
  <w:style w:type="character" w:customStyle="1" w:styleId="WW8Num31z3">
    <w:name w:val="WW8Num31z3"/>
    <w:rsid w:val="00855FBC"/>
    <w:rPr>
      <w:rFonts w:ascii="Symbol" w:hAnsi="Symbol"/>
    </w:rPr>
  </w:style>
  <w:style w:type="character" w:customStyle="1" w:styleId="WW8Num33z1">
    <w:name w:val="WW8Num33z1"/>
    <w:rsid w:val="00855FBC"/>
    <w:rPr>
      <w:rFonts w:ascii="Courier New" w:hAnsi="Courier New" w:cs="Courier New"/>
    </w:rPr>
  </w:style>
  <w:style w:type="character" w:customStyle="1" w:styleId="WW8Num33z3">
    <w:name w:val="WW8Num33z3"/>
    <w:rsid w:val="00855FBC"/>
    <w:rPr>
      <w:rFonts w:ascii="Symbol" w:hAnsi="Symbol"/>
    </w:rPr>
  </w:style>
  <w:style w:type="character" w:customStyle="1" w:styleId="WW8Num34z2">
    <w:name w:val="WW8Num34z2"/>
    <w:rsid w:val="00855FBC"/>
    <w:rPr>
      <w:rFonts w:ascii="Wingdings" w:hAnsi="Wingdings"/>
    </w:rPr>
  </w:style>
  <w:style w:type="character" w:customStyle="1" w:styleId="WW8Num34z3">
    <w:name w:val="WW8Num34z3"/>
    <w:rsid w:val="00855FBC"/>
    <w:rPr>
      <w:rFonts w:ascii="Symbol" w:hAnsi="Symbol"/>
    </w:rPr>
  </w:style>
  <w:style w:type="character" w:customStyle="1" w:styleId="WW8Num40z1">
    <w:name w:val="WW8Num40z1"/>
    <w:rsid w:val="00855FBC"/>
    <w:rPr>
      <w:rFonts w:ascii="Courier New" w:hAnsi="Courier New" w:cs="Courier New"/>
    </w:rPr>
  </w:style>
  <w:style w:type="character" w:customStyle="1" w:styleId="WW8Num40z2">
    <w:name w:val="WW8Num40z2"/>
    <w:rsid w:val="00855FBC"/>
    <w:rPr>
      <w:rFonts w:ascii="Wingdings" w:hAnsi="Wingdings"/>
    </w:rPr>
  </w:style>
  <w:style w:type="character" w:customStyle="1" w:styleId="WW8Num40z3">
    <w:name w:val="WW8Num40z3"/>
    <w:rsid w:val="00855FBC"/>
    <w:rPr>
      <w:rFonts w:ascii="Symbol" w:hAnsi="Symbol"/>
    </w:rPr>
  </w:style>
  <w:style w:type="character" w:customStyle="1" w:styleId="WW8Num42z1">
    <w:name w:val="WW8Num42z1"/>
    <w:rsid w:val="00855FBC"/>
    <w:rPr>
      <w:rFonts w:cs="Times New Roman"/>
    </w:rPr>
  </w:style>
  <w:style w:type="character" w:customStyle="1" w:styleId="WW8Num42z2">
    <w:name w:val="WW8Num42z2"/>
    <w:rsid w:val="00855FBC"/>
    <w:rPr>
      <w:rFonts w:ascii="Wingdings" w:hAnsi="Wingdings"/>
    </w:rPr>
  </w:style>
  <w:style w:type="character" w:customStyle="1" w:styleId="WW8Num42z3">
    <w:name w:val="WW8Num42z3"/>
    <w:rsid w:val="00855FBC"/>
    <w:rPr>
      <w:rFonts w:ascii="Symbol" w:hAnsi="Symbol"/>
    </w:rPr>
  </w:style>
  <w:style w:type="character" w:customStyle="1" w:styleId="WW8Num45z1">
    <w:name w:val="WW8Num45z1"/>
    <w:rsid w:val="00855FBC"/>
    <w:rPr>
      <w:b/>
    </w:rPr>
  </w:style>
  <w:style w:type="character" w:customStyle="1" w:styleId="WW8Num46z1">
    <w:name w:val="WW8Num46z1"/>
    <w:rsid w:val="00855FBC"/>
    <w:rPr>
      <w:rFonts w:ascii="Courier New" w:hAnsi="Courier New" w:cs="Courier New"/>
    </w:rPr>
  </w:style>
  <w:style w:type="character" w:customStyle="1" w:styleId="WW8Num46z3">
    <w:name w:val="WW8Num46z3"/>
    <w:rsid w:val="00855FBC"/>
    <w:rPr>
      <w:rFonts w:ascii="Symbol" w:hAnsi="Symbol"/>
    </w:rPr>
  </w:style>
  <w:style w:type="character" w:customStyle="1" w:styleId="WW8Num47z3">
    <w:name w:val="WW8Num47z3"/>
    <w:rsid w:val="00855FBC"/>
    <w:rPr>
      <w:rFonts w:ascii="Symbol" w:hAnsi="Symbol"/>
    </w:rPr>
  </w:style>
  <w:style w:type="character" w:customStyle="1" w:styleId="Domylnaczcionkaakapitu6">
    <w:name w:val="Domyślna czcionka akapitu6"/>
    <w:rsid w:val="00855FBC"/>
  </w:style>
  <w:style w:type="character" w:customStyle="1" w:styleId="WW-WW8Num2z0111111">
    <w:name w:val="WW-WW8Num2z0111111"/>
    <w:rsid w:val="00855FBC"/>
    <w:rPr>
      <w:rFonts w:ascii="Symbol" w:hAnsi="Symbol"/>
    </w:rPr>
  </w:style>
  <w:style w:type="character" w:customStyle="1" w:styleId="WW-WW8Num4z0111111">
    <w:name w:val="WW-WW8Num4z0111111"/>
    <w:rsid w:val="00855FBC"/>
    <w:rPr>
      <w:rFonts w:ascii="Symbol" w:hAnsi="Symbol" w:cs="Tahoma"/>
    </w:rPr>
  </w:style>
  <w:style w:type="character" w:customStyle="1" w:styleId="WW-WW8Num5z0111111">
    <w:name w:val="WW-WW8Num5z0111111"/>
    <w:rsid w:val="00855FBC"/>
    <w:rPr>
      <w:b/>
    </w:rPr>
  </w:style>
  <w:style w:type="character" w:customStyle="1" w:styleId="WW-WW8Num7z0111111">
    <w:name w:val="WW-WW8Num7z0111111"/>
    <w:rsid w:val="00855FBC"/>
    <w:rPr>
      <w:rFonts w:ascii="Symbol" w:hAnsi="Symbol"/>
    </w:rPr>
  </w:style>
  <w:style w:type="character" w:customStyle="1" w:styleId="WW-WW8Num9z0111111">
    <w:name w:val="WW-WW8Num9z0111111"/>
    <w:rsid w:val="00855FBC"/>
    <w:rPr>
      <w:rFonts w:ascii="Symbol" w:hAnsi="Symbol"/>
    </w:rPr>
  </w:style>
  <w:style w:type="character" w:customStyle="1" w:styleId="WW-WW8Num15z0111111">
    <w:name w:val="WW-WW8Num15z0111111"/>
    <w:rsid w:val="00855FBC"/>
    <w:rPr>
      <w:rFonts w:ascii="StarSymbol" w:hAnsi="StarSymbol"/>
    </w:rPr>
  </w:style>
  <w:style w:type="character" w:customStyle="1" w:styleId="WW-Absatz-Standardschriftart1111111">
    <w:name w:val="WW-Absatz-Standardschriftart1111111"/>
    <w:rsid w:val="00855FBC"/>
  </w:style>
  <w:style w:type="character" w:customStyle="1" w:styleId="WW-WW8Num2z01111111">
    <w:name w:val="WW-WW8Num2z01111111"/>
    <w:rsid w:val="00855FBC"/>
    <w:rPr>
      <w:rFonts w:ascii="Symbol" w:hAnsi="Symbol"/>
    </w:rPr>
  </w:style>
  <w:style w:type="character" w:customStyle="1" w:styleId="WW-WW8Num4z01111111">
    <w:name w:val="WW-WW8Num4z01111111"/>
    <w:rsid w:val="00855FBC"/>
    <w:rPr>
      <w:rFonts w:ascii="Symbol" w:hAnsi="Symbol" w:cs="Tahoma"/>
    </w:rPr>
  </w:style>
  <w:style w:type="character" w:customStyle="1" w:styleId="WW-WW8Num5z01111111">
    <w:name w:val="WW-WW8Num5z01111111"/>
    <w:rsid w:val="00855FBC"/>
    <w:rPr>
      <w:b/>
    </w:rPr>
  </w:style>
  <w:style w:type="character" w:customStyle="1" w:styleId="WW-WW8Num7z01111111">
    <w:name w:val="WW-WW8Num7z01111111"/>
    <w:rsid w:val="00855FBC"/>
    <w:rPr>
      <w:rFonts w:ascii="Symbol" w:hAnsi="Symbol"/>
    </w:rPr>
  </w:style>
  <w:style w:type="character" w:customStyle="1" w:styleId="WW-WW8Num8z01111111">
    <w:name w:val="WW-WW8Num8z01111111"/>
    <w:rsid w:val="00855FBC"/>
    <w:rPr>
      <w:rFonts w:ascii="Arial" w:hAnsi="Arial"/>
      <w:b w:val="0"/>
      <w:i w:val="0"/>
      <w:sz w:val="22"/>
    </w:rPr>
  </w:style>
  <w:style w:type="character" w:customStyle="1" w:styleId="WW-WW8Num9z01111111">
    <w:name w:val="WW-WW8Num9z01111111"/>
    <w:rsid w:val="00855FBC"/>
    <w:rPr>
      <w:rFonts w:ascii="Symbol" w:hAnsi="Symbol"/>
    </w:rPr>
  </w:style>
  <w:style w:type="character" w:customStyle="1" w:styleId="WW-WW8Num10z01111111">
    <w:name w:val="WW-WW8Num10z01111111"/>
    <w:rsid w:val="00855FBC"/>
    <w:rPr>
      <w:rFonts w:ascii="Times New Roman" w:eastAsia="Times New Roman" w:hAnsi="Times New Roman" w:cs="Times New Roman"/>
    </w:rPr>
  </w:style>
  <w:style w:type="character" w:customStyle="1" w:styleId="WW-WW8Num12z01111111">
    <w:name w:val="WW-WW8Num12z01111111"/>
    <w:rsid w:val="00855FBC"/>
    <w:rPr>
      <w:rFonts w:ascii="Arial" w:hAnsi="Arial"/>
      <w:b w:val="0"/>
      <w:i w:val="0"/>
      <w:sz w:val="22"/>
    </w:rPr>
  </w:style>
  <w:style w:type="character" w:customStyle="1" w:styleId="WW-WW8Num14z01111111">
    <w:name w:val="WW-WW8Num14z01111111"/>
    <w:rsid w:val="00855FBC"/>
    <w:rPr>
      <w:rFonts w:ascii="StarSymbol" w:hAnsi="StarSymbol"/>
    </w:rPr>
  </w:style>
  <w:style w:type="character" w:customStyle="1" w:styleId="WW-WW8Num15z01111111">
    <w:name w:val="WW-WW8Num15z01111111"/>
    <w:rsid w:val="00855FBC"/>
    <w:rPr>
      <w:rFonts w:ascii="StarSymbol" w:hAnsi="StarSymbol"/>
    </w:rPr>
  </w:style>
  <w:style w:type="character" w:customStyle="1" w:styleId="WW-Absatz-Standardschriftart11111111">
    <w:name w:val="WW-Absatz-Standardschriftart11111111"/>
    <w:rsid w:val="00855FBC"/>
  </w:style>
  <w:style w:type="character" w:customStyle="1" w:styleId="WW-WW8Num2z011111111">
    <w:name w:val="WW-WW8Num2z011111111"/>
    <w:rsid w:val="00855FBC"/>
    <w:rPr>
      <w:rFonts w:ascii="Symbol" w:hAnsi="Symbol"/>
    </w:rPr>
  </w:style>
  <w:style w:type="character" w:customStyle="1" w:styleId="WW-WW8Num4z011111111">
    <w:name w:val="WW-WW8Num4z011111111"/>
    <w:rsid w:val="00855FBC"/>
    <w:rPr>
      <w:rFonts w:ascii="Symbol" w:hAnsi="Symbol" w:cs="Tahoma"/>
    </w:rPr>
  </w:style>
  <w:style w:type="character" w:customStyle="1" w:styleId="WW-WW8Num5z011111111">
    <w:name w:val="WW-WW8Num5z011111111"/>
    <w:rsid w:val="00855FBC"/>
    <w:rPr>
      <w:b/>
    </w:rPr>
  </w:style>
  <w:style w:type="character" w:customStyle="1" w:styleId="WW-WW8Num7z011111111">
    <w:name w:val="WW-WW8Num7z011111111"/>
    <w:rsid w:val="00855FBC"/>
    <w:rPr>
      <w:rFonts w:ascii="Symbol" w:hAnsi="Symbol"/>
    </w:rPr>
  </w:style>
  <w:style w:type="character" w:customStyle="1" w:styleId="WW-WW8Num8z011111111">
    <w:name w:val="WW-WW8Num8z011111111"/>
    <w:rsid w:val="00855FBC"/>
    <w:rPr>
      <w:rFonts w:ascii="Arial" w:hAnsi="Arial"/>
      <w:b w:val="0"/>
      <w:i w:val="0"/>
      <w:sz w:val="22"/>
    </w:rPr>
  </w:style>
  <w:style w:type="character" w:customStyle="1" w:styleId="WW-WW8Num9z011111111">
    <w:name w:val="WW-WW8Num9z011111111"/>
    <w:rsid w:val="00855FBC"/>
    <w:rPr>
      <w:rFonts w:ascii="Symbol" w:hAnsi="Symbol"/>
    </w:rPr>
  </w:style>
  <w:style w:type="character" w:customStyle="1" w:styleId="WW-WW8Num10z011111111">
    <w:name w:val="WW-WW8Num10z011111111"/>
    <w:rsid w:val="00855FBC"/>
    <w:rPr>
      <w:rFonts w:ascii="Times New Roman" w:eastAsia="Times New Roman" w:hAnsi="Times New Roman" w:cs="Times New Roman"/>
    </w:rPr>
  </w:style>
  <w:style w:type="character" w:customStyle="1" w:styleId="WW-WW8Num12z011111111">
    <w:name w:val="WW-WW8Num12z011111111"/>
    <w:rsid w:val="00855FBC"/>
    <w:rPr>
      <w:rFonts w:ascii="Arial" w:hAnsi="Arial"/>
      <w:b w:val="0"/>
      <w:i w:val="0"/>
      <w:sz w:val="22"/>
    </w:rPr>
  </w:style>
  <w:style w:type="character" w:customStyle="1" w:styleId="WW-WW8Num14z011111111">
    <w:name w:val="WW-WW8Num14z011111111"/>
    <w:rsid w:val="00855FBC"/>
    <w:rPr>
      <w:rFonts w:ascii="StarSymbol" w:hAnsi="StarSymbol"/>
    </w:rPr>
  </w:style>
  <w:style w:type="character" w:customStyle="1" w:styleId="WW-WW8Num15z011111111">
    <w:name w:val="WW-WW8Num15z011111111"/>
    <w:rsid w:val="00855FBC"/>
    <w:rPr>
      <w:rFonts w:ascii="StarSymbol" w:hAnsi="StarSymbol"/>
    </w:rPr>
  </w:style>
  <w:style w:type="character" w:customStyle="1" w:styleId="WW-Absatz-Standardschriftart111111111">
    <w:name w:val="WW-Absatz-Standardschriftart111111111"/>
    <w:rsid w:val="00855FBC"/>
  </w:style>
  <w:style w:type="character" w:customStyle="1" w:styleId="WW-WW8Num2z0111111111">
    <w:name w:val="WW-WW8Num2z0111111111"/>
    <w:rsid w:val="00855FBC"/>
    <w:rPr>
      <w:rFonts w:ascii="Symbol" w:hAnsi="Symbol"/>
    </w:rPr>
  </w:style>
  <w:style w:type="character" w:customStyle="1" w:styleId="WW-WW8Num4z0111111111">
    <w:name w:val="WW-WW8Num4z0111111111"/>
    <w:rsid w:val="00855FBC"/>
    <w:rPr>
      <w:rFonts w:ascii="Symbol" w:hAnsi="Symbol" w:cs="Tahoma"/>
    </w:rPr>
  </w:style>
  <w:style w:type="character" w:customStyle="1" w:styleId="WW-WW8Num5z0111111111">
    <w:name w:val="WW-WW8Num5z0111111111"/>
    <w:rsid w:val="00855FBC"/>
    <w:rPr>
      <w:b/>
    </w:rPr>
  </w:style>
  <w:style w:type="character" w:customStyle="1" w:styleId="WW-WW8Num7z0111111111">
    <w:name w:val="WW-WW8Num7z0111111111"/>
    <w:rsid w:val="00855FBC"/>
    <w:rPr>
      <w:rFonts w:ascii="Symbol" w:hAnsi="Symbol"/>
    </w:rPr>
  </w:style>
  <w:style w:type="character" w:customStyle="1" w:styleId="WW-WW8Num8z0111111111">
    <w:name w:val="WW-WW8Num8z0111111111"/>
    <w:rsid w:val="00855FBC"/>
    <w:rPr>
      <w:rFonts w:ascii="Arial" w:hAnsi="Arial"/>
      <w:b w:val="0"/>
      <w:i w:val="0"/>
      <w:sz w:val="22"/>
    </w:rPr>
  </w:style>
  <w:style w:type="character" w:customStyle="1" w:styleId="WW-WW8Num9z0111111111">
    <w:name w:val="WW-WW8Num9z0111111111"/>
    <w:rsid w:val="00855FBC"/>
    <w:rPr>
      <w:rFonts w:ascii="Symbol" w:hAnsi="Symbol"/>
    </w:rPr>
  </w:style>
  <w:style w:type="character" w:customStyle="1" w:styleId="WW-WW8Num10z0111111111">
    <w:name w:val="WW-WW8Num10z0111111111"/>
    <w:rsid w:val="00855FBC"/>
    <w:rPr>
      <w:rFonts w:ascii="Times New Roman" w:eastAsia="Times New Roman" w:hAnsi="Times New Roman" w:cs="Times New Roman"/>
    </w:rPr>
  </w:style>
  <w:style w:type="character" w:customStyle="1" w:styleId="WW-WW8Num12z0111111111">
    <w:name w:val="WW-WW8Num12z0111111111"/>
    <w:rsid w:val="00855FBC"/>
    <w:rPr>
      <w:rFonts w:ascii="Arial" w:hAnsi="Arial"/>
      <w:b w:val="0"/>
      <w:i w:val="0"/>
      <w:sz w:val="22"/>
    </w:rPr>
  </w:style>
  <w:style w:type="character" w:customStyle="1" w:styleId="WW-WW8Num14z0111111111">
    <w:name w:val="WW-WW8Num14z0111111111"/>
    <w:rsid w:val="00855FBC"/>
    <w:rPr>
      <w:rFonts w:ascii="StarSymbol" w:hAnsi="StarSymbol"/>
    </w:rPr>
  </w:style>
  <w:style w:type="character" w:customStyle="1" w:styleId="WW-WW8Num15z0111111111">
    <w:name w:val="WW-WW8Num15z0111111111"/>
    <w:rsid w:val="00855FBC"/>
    <w:rPr>
      <w:rFonts w:ascii="StarSymbol" w:hAnsi="StarSymbol"/>
    </w:rPr>
  </w:style>
  <w:style w:type="character" w:customStyle="1" w:styleId="WW-Absatz-Standardschriftart1111111111">
    <w:name w:val="WW-Absatz-Standardschriftart1111111111"/>
    <w:rsid w:val="00855FBC"/>
  </w:style>
  <w:style w:type="character" w:customStyle="1" w:styleId="WW-WW8Num2z01111111111">
    <w:name w:val="WW-WW8Num2z01111111111"/>
    <w:rsid w:val="00855FBC"/>
    <w:rPr>
      <w:rFonts w:ascii="Symbol" w:hAnsi="Symbol"/>
    </w:rPr>
  </w:style>
  <w:style w:type="character" w:customStyle="1" w:styleId="WW-WW8Num4z01111111111">
    <w:name w:val="WW-WW8Num4z01111111111"/>
    <w:rsid w:val="00855FBC"/>
    <w:rPr>
      <w:rFonts w:ascii="Symbol" w:hAnsi="Symbol" w:cs="Tahoma"/>
    </w:rPr>
  </w:style>
  <w:style w:type="character" w:customStyle="1" w:styleId="WW-WW8Num5z01111111111">
    <w:name w:val="WW-WW8Num5z01111111111"/>
    <w:rsid w:val="00855FBC"/>
    <w:rPr>
      <w:b/>
    </w:rPr>
  </w:style>
  <w:style w:type="character" w:customStyle="1" w:styleId="WW-WW8Num7z01111111111">
    <w:name w:val="WW-WW8Num7z01111111111"/>
    <w:rsid w:val="00855FBC"/>
    <w:rPr>
      <w:rFonts w:ascii="Symbol" w:hAnsi="Symbol"/>
    </w:rPr>
  </w:style>
  <w:style w:type="character" w:customStyle="1" w:styleId="WW-WW8Num8z01111111111">
    <w:name w:val="WW-WW8Num8z01111111111"/>
    <w:rsid w:val="00855FBC"/>
    <w:rPr>
      <w:rFonts w:ascii="Symbol" w:hAnsi="Symbol"/>
    </w:rPr>
  </w:style>
  <w:style w:type="character" w:customStyle="1" w:styleId="WW-WW8Num9z01111111111">
    <w:name w:val="WW-WW8Num9z01111111111"/>
    <w:rsid w:val="00855FBC"/>
    <w:rPr>
      <w:rFonts w:ascii="Arial" w:hAnsi="Arial"/>
      <w:b w:val="0"/>
      <w:i w:val="0"/>
      <w:sz w:val="22"/>
    </w:rPr>
  </w:style>
  <w:style w:type="character" w:customStyle="1" w:styleId="WW-WW8Num10z01111111111">
    <w:name w:val="WW-WW8Num10z01111111111"/>
    <w:rsid w:val="00855FBC"/>
    <w:rPr>
      <w:rFonts w:ascii="Symbol" w:hAnsi="Symbol"/>
    </w:rPr>
  </w:style>
  <w:style w:type="character" w:customStyle="1" w:styleId="WW-WW8Num15z01111111111">
    <w:name w:val="WW-WW8Num15z01111111111"/>
    <w:rsid w:val="00855FBC"/>
    <w:rPr>
      <w:rFonts w:ascii="StarSymbol" w:hAnsi="StarSymbol"/>
    </w:rPr>
  </w:style>
  <w:style w:type="character" w:customStyle="1" w:styleId="WW-Absatz-Standardschriftart11111111111">
    <w:name w:val="WW-Absatz-Standardschriftart11111111111"/>
    <w:rsid w:val="00855FBC"/>
  </w:style>
  <w:style w:type="character" w:customStyle="1" w:styleId="WW-WW8Num2z011111111111">
    <w:name w:val="WW-WW8Num2z011111111111"/>
    <w:rsid w:val="00855FBC"/>
    <w:rPr>
      <w:rFonts w:ascii="Symbol" w:hAnsi="Symbol"/>
    </w:rPr>
  </w:style>
  <w:style w:type="character" w:customStyle="1" w:styleId="WW-WW8Num4z011111111111">
    <w:name w:val="WW-WW8Num4z011111111111"/>
    <w:rsid w:val="00855FBC"/>
    <w:rPr>
      <w:rFonts w:ascii="Symbol" w:hAnsi="Symbol" w:cs="Tahoma"/>
    </w:rPr>
  </w:style>
  <w:style w:type="character" w:customStyle="1" w:styleId="WW-WW8Num5z011111111111">
    <w:name w:val="WW-WW8Num5z011111111111"/>
    <w:rsid w:val="00855FBC"/>
    <w:rPr>
      <w:b/>
    </w:rPr>
  </w:style>
  <w:style w:type="character" w:customStyle="1" w:styleId="WW-WW8Num7z011111111111">
    <w:name w:val="WW-WW8Num7z011111111111"/>
    <w:rsid w:val="00855FBC"/>
    <w:rPr>
      <w:rFonts w:ascii="Symbol" w:hAnsi="Symbol"/>
    </w:rPr>
  </w:style>
  <w:style w:type="character" w:customStyle="1" w:styleId="WW-WW8Num8z011111111111">
    <w:name w:val="WW-WW8Num8z011111111111"/>
    <w:rsid w:val="00855FBC"/>
    <w:rPr>
      <w:rFonts w:ascii="Symbol" w:hAnsi="Symbol"/>
    </w:rPr>
  </w:style>
  <w:style w:type="character" w:customStyle="1" w:styleId="WW-WW8Num9z011111111111">
    <w:name w:val="WW-WW8Num9z011111111111"/>
    <w:rsid w:val="00855FBC"/>
    <w:rPr>
      <w:rFonts w:ascii="Arial" w:hAnsi="Arial"/>
      <w:b w:val="0"/>
      <w:i w:val="0"/>
      <w:sz w:val="22"/>
    </w:rPr>
  </w:style>
  <w:style w:type="character" w:customStyle="1" w:styleId="WW-WW8Num10z011111111111">
    <w:name w:val="WW-WW8Num10z011111111111"/>
    <w:rsid w:val="00855FBC"/>
    <w:rPr>
      <w:rFonts w:ascii="Symbol" w:hAnsi="Symbol"/>
    </w:rPr>
  </w:style>
  <w:style w:type="character" w:customStyle="1" w:styleId="WW-WW8Num15z011111111111">
    <w:name w:val="WW-WW8Num15z011111111111"/>
    <w:rsid w:val="00855FBC"/>
    <w:rPr>
      <w:rFonts w:ascii="StarSymbol" w:hAnsi="StarSymbol"/>
    </w:rPr>
  </w:style>
  <w:style w:type="character" w:customStyle="1" w:styleId="WW-Absatz-Standardschriftart111111111111">
    <w:name w:val="WW-Absatz-Standardschriftart111111111111"/>
    <w:rsid w:val="00855FBC"/>
  </w:style>
  <w:style w:type="character" w:customStyle="1" w:styleId="WW-WW8Num2z0111111111111">
    <w:name w:val="WW-WW8Num2z0111111111111"/>
    <w:rsid w:val="00855FBC"/>
    <w:rPr>
      <w:rFonts w:ascii="Symbol" w:hAnsi="Symbol"/>
    </w:rPr>
  </w:style>
  <w:style w:type="character" w:customStyle="1" w:styleId="WW-WW8Num4z0111111111111">
    <w:name w:val="WW-WW8Num4z0111111111111"/>
    <w:rsid w:val="00855FBC"/>
    <w:rPr>
      <w:rFonts w:ascii="Symbol" w:hAnsi="Symbol" w:cs="Tahoma"/>
    </w:rPr>
  </w:style>
  <w:style w:type="character" w:customStyle="1" w:styleId="WW-WW8Num5z0111111111111">
    <w:name w:val="WW-WW8Num5z0111111111111"/>
    <w:rsid w:val="00855FBC"/>
    <w:rPr>
      <w:b/>
    </w:rPr>
  </w:style>
  <w:style w:type="character" w:customStyle="1" w:styleId="WW-WW8Num7z0111111111111">
    <w:name w:val="WW-WW8Num7z0111111111111"/>
    <w:rsid w:val="00855FBC"/>
    <w:rPr>
      <w:rFonts w:ascii="Symbol" w:hAnsi="Symbol"/>
    </w:rPr>
  </w:style>
  <w:style w:type="character" w:customStyle="1" w:styleId="WW-WW8Num8z0111111111111">
    <w:name w:val="WW-WW8Num8z0111111111111"/>
    <w:rsid w:val="00855FBC"/>
    <w:rPr>
      <w:rFonts w:ascii="Symbol" w:hAnsi="Symbol"/>
    </w:rPr>
  </w:style>
  <w:style w:type="character" w:customStyle="1" w:styleId="WW-WW8Num9z0111111111111">
    <w:name w:val="WW-WW8Num9z0111111111111"/>
    <w:rsid w:val="00855FBC"/>
    <w:rPr>
      <w:rFonts w:ascii="Arial" w:hAnsi="Arial"/>
      <w:b w:val="0"/>
      <w:i w:val="0"/>
      <w:sz w:val="22"/>
    </w:rPr>
  </w:style>
  <w:style w:type="character" w:customStyle="1" w:styleId="WW-WW8Num10z0111111111111">
    <w:name w:val="WW-WW8Num10z0111111111111"/>
    <w:rsid w:val="00855FBC"/>
    <w:rPr>
      <w:rFonts w:ascii="Symbol" w:hAnsi="Symbol"/>
    </w:rPr>
  </w:style>
  <w:style w:type="character" w:customStyle="1" w:styleId="WW-WW8Num15z0111111111111">
    <w:name w:val="WW-WW8Num15z0111111111111"/>
    <w:rsid w:val="00855FBC"/>
    <w:rPr>
      <w:rFonts w:ascii="StarSymbol" w:hAnsi="StarSymbol"/>
    </w:rPr>
  </w:style>
  <w:style w:type="character" w:customStyle="1" w:styleId="WW-Absatz-Standardschriftart1111111111111">
    <w:name w:val="WW-Absatz-Standardschriftart1111111111111"/>
    <w:rsid w:val="00855FBC"/>
  </w:style>
  <w:style w:type="character" w:customStyle="1" w:styleId="WW-WW8Num2z01111111111111">
    <w:name w:val="WW-WW8Num2z01111111111111"/>
    <w:rsid w:val="00855FBC"/>
    <w:rPr>
      <w:rFonts w:ascii="Symbol" w:hAnsi="Symbol"/>
    </w:rPr>
  </w:style>
  <w:style w:type="character" w:customStyle="1" w:styleId="WW-WW8Num4z01111111111111">
    <w:name w:val="WW-WW8Num4z01111111111111"/>
    <w:rsid w:val="00855FBC"/>
    <w:rPr>
      <w:rFonts w:ascii="Symbol" w:hAnsi="Symbol" w:cs="Tahoma"/>
    </w:rPr>
  </w:style>
  <w:style w:type="character" w:customStyle="1" w:styleId="WW-WW8Num5z01111111111111">
    <w:name w:val="WW-WW8Num5z01111111111111"/>
    <w:rsid w:val="00855FBC"/>
    <w:rPr>
      <w:b/>
    </w:rPr>
  </w:style>
  <w:style w:type="character" w:customStyle="1" w:styleId="WW-WW8Num7z01111111111111">
    <w:name w:val="WW-WW8Num7z01111111111111"/>
    <w:rsid w:val="00855FBC"/>
    <w:rPr>
      <w:rFonts w:ascii="Symbol" w:hAnsi="Symbol"/>
    </w:rPr>
  </w:style>
  <w:style w:type="character" w:customStyle="1" w:styleId="WW-WW8Num8z01111111111111">
    <w:name w:val="WW-WW8Num8z01111111111111"/>
    <w:rsid w:val="00855FBC"/>
    <w:rPr>
      <w:rFonts w:ascii="Symbol" w:hAnsi="Symbol"/>
    </w:rPr>
  </w:style>
  <w:style w:type="character" w:customStyle="1" w:styleId="WW-WW8Num9z01111111111111">
    <w:name w:val="WW-WW8Num9z01111111111111"/>
    <w:rsid w:val="00855FBC"/>
    <w:rPr>
      <w:rFonts w:ascii="Arial" w:hAnsi="Arial"/>
      <w:b w:val="0"/>
      <w:i w:val="0"/>
      <w:sz w:val="22"/>
    </w:rPr>
  </w:style>
  <w:style w:type="character" w:customStyle="1" w:styleId="WW-WW8Num10z01111111111111">
    <w:name w:val="WW-WW8Num10z01111111111111"/>
    <w:rsid w:val="00855FBC"/>
    <w:rPr>
      <w:rFonts w:ascii="Symbol" w:hAnsi="Symbol"/>
    </w:rPr>
  </w:style>
  <w:style w:type="character" w:customStyle="1" w:styleId="WW-WW8Num15z01111111111111">
    <w:name w:val="WW-WW8Num15z01111111111111"/>
    <w:rsid w:val="00855FBC"/>
    <w:rPr>
      <w:rFonts w:ascii="StarSymbol" w:hAnsi="StarSymbol"/>
    </w:rPr>
  </w:style>
  <w:style w:type="character" w:customStyle="1" w:styleId="WW-Absatz-Standardschriftart11111111111111">
    <w:name w:val="WW-Absatz-Standardschriftart11111111111111"/>
    <w:rsid w:val="00855FBC"/>
  </w:style>
  <w:style w:type="character" w:customStyle="1" w:styleId="WW-WW8Num2z011111111111111">
    <w:name w:val="WW-WW8Num2z011111111111111"/>
    <w:rsid w:val="00855FBC"/>
    <w:rPr>
      <w:rFonts w:ascii="Symbol" w:hAnsi="Symbol"/>
    </w:rPr>
  </w:style>
  <w:style w:type="character" w:customStyle="1" w:styleId="WW-WW8Num4z011111111111111">
    <w:name w:val="WW-WW8Num4z011111111111111"/>
    <w:rsid w:val="00855FBC"/>
    <w:rPr>
      <w:rFonts w:ascii="Symbol" w:hAnsi="Symbol" w:cs="Tahoma"/>
    </w:rPr>
  </w:style>
  <w:style w:type="character" w:customStyle="1" w:styleId="WW-WW8Num5z011111111111111">
    <w:name w:val="WW-WW8Num5z011111111111111"/>
    <w:rsid w:val="00855FBC"/>
    <w:rPr>
      <w:b/>
    </w:rPr>
  </w:style>
  <w:style w:type="character" w:customStyle="1" w:styleId="WW-WW8Num7z011111111111111">
    <w:name w:val="WW-WW8Num7z011111111111111"/>
    <w:rsid w:val="00855FBC"/>
    <w:rPr>
      <w:rFonts w:ascii="Symbol" w:hAnsi="Symbol"/>
    </w:rPr>
  </w:style>
  <w:style w:type="character" w:customStyle="1" w:styleId="WW-WW8Num8z011111111111111">
    <w:name w:val="WW-WW8Num8z011111111111111"/>
    <w:rsid w:val="00855FBC"/>
    <w:rPr>
      <w:rFonts w:ascii="Symbol" w:hAnsi="Symbol"/>
    </w:rPr>
  </w:style>
  <w:style w:type="character" w:customStyle="1" w:styleId="WW-WW8Num9z011111111111111">
    <w:name w:val="WW-WW8Num9z011111111111111"/>
    <w:rsid w:val="00855FBC"/>
    <w:rPr>
      <w:rFonts w:ascii="Arial" w:hAnsi="Arial"/>
      <w:b w:val="0"/>
      <w:i w:val="0"/>
      <w:sz w:val="22"/>
    </w:rPr>
  </w:style>
  <w:style w:type="character" w:customStyle="1" w:styleId="WW-WW8Num10z011111111111111">
    <w:name w:val="WW-WW8Num10z011111111111111"/>
    <w:rsid w:val="00855FBC"/>
    <w:rPr>
      <w:rFonts w:ascii="Symbol" w:hAnsi="Symbol"/>
    </w:rPr>
  </w:style>
  <w:style w:type="character" w:customStyle="1" w:styleId="WW-WW8Num15z011111111111111">
    <w:name w:val="WW-WW8Num15z011111111111111"/>
    <w:rsid w:val="00855FBC"/>
    <w:rPr>
      <w:rFonts w:ascii="StarSymbol" w:hAnsi="StarSymbol"/>
    </w:rPr>
  </w:style>
  <w:style w:type="character" w:customStyle="1" w:styleId="WW-WW8Num16z0111">
    <w:name w:val="WW-WW8Num16z0111"/>
    <w:rsid w:val="00855FBC"/>
    <w:rPr>
      <w:rFonts w:ascii="StarSymbol" w:hAnsi="StarSymbol"/>
    </w:rPr>
  </w:style>
  <w:style w:type="character" w:customStyle="1" w:styleId="WW-Absatz-Standardschriftart111111111111111">
    <w:name w:val="WW-Absatz-Standardschriftart111111111111111"/>
    <w:rsid w:val="00855FBC"/>
  </w:style>
  <w:style w:type="character" w:customStyle="1" w:styleId="WW-WW8Num2z0111111111111111">
    <w:name w:val="WW-WW8Num2z0111111111111111"/>
    <w:rsid w:val="00855FBC"/>
    <w:rPr>
      <w:rFonts w:ascii="Symbol" w:hAnsi="Symbol"/>
    </w:rPr>
  </w:style>
  <w:style w:type="character" w:customStyle="1" w:styleId="WW-WW8Num4z0111111111111111">
    <w:name w:val="WW-WW8Num4z0111111111111111"/>
    <w:rsid w:val="00855FBC"/>
    <w:rPr>
      <w:rFonts w:ascii="Symbol" w:hAnsi="Symbol" w:cs="Tahoma"/>
    </w:rPr>
  </w:style>
  <w:style w:type="character" w:customStyle="1" w:styleId="WW-WW8Num5z0111111111111111">
    <w:name w:val="WW-WW8Num5z0111111111111111"/>
    <w:rsid w:val="00855FBC"/>
    <w:rPr>
      <w:b/>
    </w:rPr>
  </w:style>
  <w:style w:type="character" w:customStyle="1" w:styleId="WW-WW8Num7z0111111111111111">
    <w:name w:val="WW-WW8Num7z0111111111111111"/>
    <w:rsid w:val="00855FBC"/>
    <w:rPr>
      <w:rFonts w:ascii="Symbol" w:hAnsi="Symbol"/>
    </w:rPr>
  </w:style>
  <w:style w:type="character" w:customStyle="1" w:styleId="WW-WW8Num8z0111111111111111">
    <w:name w:val="WW-WW8Num8z0111111111111111"/>
    <w:rsid w:val="00855FBC"/>
    <w:rPr>
      <w:rFonts w:ascii="Symbol" w:hAnsi="Symbol"/>
    </w:rPr>
  </w:style>
  <w:style w:type="character" w:customStyle="1" w:styleId="WW-WW8Num9z0111111111111111">
    <w:name w:val="WW-WW8Num9z0111111111111111"/>
    <w:rsid w:val="00855FBC"/>
    <w:rPr>
      <w:rFonts w:ascii="Arial" w:hAnsi="Arial"/>
      <w:b w:val="0"/>
      <w:i w:val="0"/>
      <w:sz w:val="22"/>
    </w:rPr>
  </w:style>
  <w:style w:type="character" w:customStyle="1" w:styleId="WW-WW8Num10z0111111111111111">
    <w:name w:val="WW-WW8Num10z0111111111111111"/>
    <w:rsid w:val="00855FBC"/>
    <w:rPr>
      <w:rFonts w:ascii="Symbol" w:hAnsi="Symbol"/>
    </w:rPr>
  </w:style>
  <w:style w:type="character" w:customStyle="1" w:styleId="WW-WW8Num15z0111111111111111">
    <w:name w:val="WW-WW8Num15z0111111111111111"/>
    <w:rsid w:val="00855FBC"/>
    <w:rPr>
      <w:rFonts w:ascii="StarSymbol" w:hAnsi="StarSymbol"/>
    </w:rPr>
  </w:style>
  <w:style w:type="character" w:customStyle="1" w:styleId="WW-WW8Num16z01111">
    <w:name w:val="WW-WW8Num16z01111"/>
    <w:rsid w:val="00855FBC"/>
    <w:rPr>
      <w:rFonts w:ascii="StarSymbol" w:hAnsi="StarSymbol"/>
    </w:rPr>
  </w:style>
  <w:style w:type="character" w:customStyle="1" w:styleId="WW-Absatz-Standardschriftart1111111111111111">
    <w:name w:val="WW-Absatz-Standardschriftart1111111111111111"/>
    <w:rsid w:val="00855FBC"/>
  </w:style>
  <w:style w:type="character" w:customStyle="1" w:styleId="WW-WW8Num2z01111111111111111">
    <w:name w:val="WW-WW8Num2z01111111111111111"/>
    <w:rsid w:val="00855FBC"/>
    <w:rPr>
      <w:rFonts w:ascii="Symbol" w:hAnsi="Symbol"/>
    </w:rPr>
  </w:style>
  <w:style w:type="character" w:customStyle="1" w:styleId="WW-WW8Num4z01111111111111111">
    <w:name w:val="WW-WW8Num4z01111111111111111"/>
    <w:rsid w:val="00855FBC"/>
    <w:rPr>
      <w:rFonts w:ascii="Symbol" w:hAnsi="Symbol" w:cs="Tahoma"/>
    </w:rPr>
  </w:style>
  <w:style w:type="character" w:customStyle="1" w:styleId="WW-WW8Num5z01111111111111111">
    <w:name w:val="WW-WW8Num5z01111111111111111"/>
    <w:rsid w:val="00855FBC"/>
    <w:rPr>
      <w:b/>
    </w:rPr>
  </w:style>
  <w:style w:type="character" w:customStyle="1" w:styleId="WW-WW8Num7z01111111111111111">
    <w:name w:val="WW-WW8Num7z01111111111111111"/>
    <w:rsid w:val="00855FBC"/>
    <w:rPr>
      <w:rFonts w:ascii="Symbol" w:hAnsi="Symbol"/>
    </w:rPr>
  </w:style>
  <w:style w:type="character" w:customStyle="1" w:styleId="WW-WW8Num8z01111111111111111">
    <w:name w:val="WW-WW8Num8z01111111111111111"/>
    <w:rsid w:val="00855FBC"/>
    <w:rPr>
      <w:rFonts w:ascii="Symbol" w:hAnsi="Symbol"/>
    </w:rPr>
  </w:style>
  <w:style w:type="character" w:customStyle="1" w:styleId="WW-WW8Num9z01111111111111111">
    <w:name w:val="WW-WW8Num9z01111111111111111"/>
    <w:rsid w:val="00855FBC"/>
    <w:rPr>
      <w:rFonts w:ascii="Arial" w:hAnsi="Arial"/>
      <w:b w:val="0"/>
      <w:i w:val="0"/>
      <w:sz w:val="22"/>
    </w:rPr>
  </w:style>
  <w:style w:type="character" w:customStyle="1" w:styleId="WW-WW8Num10z01111111111111111">
    <w:name w:val="WW-WW8Num10z01111111111111111"/>
    <w:rsid w:val="00855FBC"/>
    <w:rPr>
      <w:rFonts w:ascii="Symbol" w:hAnsi="Symbol"/>
    </w:rPr>
  </w:style>
  <w:style w:type="character" w:customStyle="1" w:styleId="WW-WW8Num15z01111111111111111">
    <w:name w:val="WW-WW8Num15z01111111111111111"/>
    <w:rsid w:val="00855FBC"/>
    <w:rPr>
      <w:rFonts w:ascii="StarSymbol" w:hAnsi="StarSymbol"/>
    </w:rPr>
  </w:style>
  <w:style w:type="character" w:customStyle="1" w:styleId="WW-WW8Num16z011111">
    <w:name w:val="WW-WW8Num16z011111"/>
    <w:rsid w:val="00855FBC"/>
    <w:rPr>
      <w:rFonts w:ascii="StarSymbol" w:hAnsi="StarSymbol"/>
    </w:rPr>
  </w:style>
  <w:style w:type="character" w:customStyle="1" w:styleId="WW-Absatz-Standardschriftart11111111111111111">
    <w:name w:val="WW-Absatz-Standardschriftart11111111111111111"/>
    <w:rsid w:val="00855FBC"/>
  </w:style>
  <w:style w:type="character" w:customStyle="1" w:styleId="WW-WW8Num2z011111111111111111">
    <w:name w:val="WW-WW8Num2z011111111111111111"/>
    <w:rsid w:val="00855FBC"/>
    <w:rPr>
      <w:rFonts w:ascii="Symbol" w:hAnsi="Symbol"/>
    </w:rPr>
  </w:style>
  <w:style w:type="character" w:customStyle="1" w:styleId="WW-WW8Num8z011111111111111111">
    <w:name w:val="WW-WW8Num8z011111111111111111"/>
    <w:rsid w:val="00855FBC"/>
    <w:rPr>
      <w:rFonts w:ascii="Symbol" w:hAnsi="Symbol"/>
    </w:rPr>
  </w:style>
  <w:style w:type="character" w:customStyle="1" w:styleId="WW-WW8Num10z011111111111111111">
    <w:name w:val="WW-WW8Num10z011111111111111111"/>
    <w:rsid w:val="00855FBC"/>
    <w:rPr>
      <w:rFonts w:ascii="Symbol" w:eastAsia="Times New Roman" w:hAnsi="Symbol" w:cs="Tahoma"/>
    </w:rPr>
  </w:style>
  <w:style w:type="character" w:customStyle="1" w:styleId="WW-WW8Num12z01111111111">
    <w:name w:val="WW-WW8Num12z01111111111"/>
    <w:rsid w:val="00855FBC"/>
    <w:rPr>
      <w:rFonts w:ascii="Arial" w:hAnsi="Arial"/>
      <w:b w:val="0"/>
      <w:i w:val="0"/>
    </w:rPr>
  </w:style>
  <w:style w:type="character" w:customStyle="1" w:styleId="WW-WW8Num14z01111111111">
    <w:name w:val="WW-WW8Num14z01111111111"/>
    <w:rsid w:val="00855FBC"/>
    <w:rPr>
      <w:rFonts w:ascii="Arial" w:hAnsi="Arial"/>
      <w:b w:val="0"/>
      <w:i w:val="0"/>
      <w:color w:val="auto"/>
    </w:rPr>
  </w:style>
  <w:style w:type="character" w:customStyle="1" w:styleId="WW-WW8Num16z0111111">
    <w:name w:val="WW-WW8Num16z0111111"/>
    <w:rsid w:val="00855FBC"/>
    <w:rPr>
      <w:rFonts w:ascii="Symbol" w:hAnsi="Symbol"/>
    </w:rPr>
  </w:style>
  <w:style w:type="character" w:customStyle="1" w:styleId="WW-WW8Num17z011">
    <w:name w:val="WW-WW8Num17z011"/>
    <w:rsid w:val="00855FBC"/>
    <w:rPr>
      <w:rFonts w:ascii="Arial" w:hAnsi="Arial"/>
      <w:b w:val="0"/>
      <w:i w:val="0"/>
      <w:sz w:val="22"/>
    </w:rPr>
  </w:style>
  <w:style w:type="character" w:customStyle="1" w:styleId="WW8Num49z0">
    <w:name w:val="WW8Num49z0"/>
    <w:rsid w:val="00855FBC"/>
    <w:rPr>
      <w:rFonts w:ascii="Symbol" w:hAnsi="Symbol"/>
    </w:rPr>
  </w:style>
  <w:style w:type="character" w:customStyle="1" w:styleId="WW8Num49z1">
    <w:name w:val="WW8Num49z1"/>
    <w:rsid w:val="00855FBC"/>
    <w:rPr>
      <w:rFonts w:ascii="Courier New" w:hAnsi="Courier New" w:cs="Courier New"/>
    </w:rPr>
  </w:style>
  <w:style w:type="character" w:customStyle="1" w:styleId="WW8Num49z2">
    <w:name w:val="WW8Num49z2"/>
    <w:rsid w:val="00855FBC"/>
    <w:rPr>
      <w:rFonts w:ascii="Wingdings" w:hAnsi="Wingdings"/>
    </w:rPr>
  </w:style>
  <w:style w:type="character" w:customStyle="1" w:styleId="WW8Num55z3">
    <w:name w:val="WW8Num55z3"/>
    <w:rsid w:val="00855FBC"/>
    <w:rPr>
      <w:rFonts w:ascii="Symbol" w:hAnsi="Symbol"/>
    </w:rPr>
  </w:style>
  <w:style w:type="character" w:customStyle="1" w:styleId="WW8Num56z1">
    <w:name w:val="WW8Num56z1"/>
    <w:rsid w:val="00855FBC"/>
    <w:rPr>
      <w:rFonts w:ascii="Courier New" w:hAnsi="Courier New" w:cs="Courier New"/>
    </w:rPr>
  </w:style>
  <w:style w:type="character" w:customStyle="1" w:styleId="WW8Num56z2">
    <w:name w:val="WW8Num56z2"/>
    <w:rsid w:val="00855FBC"/>
    <w:rPr>
      <w:rFonts w:ascii="Wingdings" w:hAnsi="Wingdings"/>
    </w:rPr>
  </w:style>
  <w:style w:type="character" w:customStyle="1" w:styleId="WW8Num59z1">
    <w:name w:val="WW8Num59z1"/>
    <w:rsid w:val="00855FBC"/>
    <w:rPr>
      <w:rFonts w:ascii="Symbol" w:hAnsi="Symbol"/>
      <w:b w:val="0"/>
      <w:i w:val="0"/>
    </w:rPr>
  </w:style>
  <w:style w:type="character" w:customStyle="1" w:styleId="Znakiprzypiswdolnych">
    <w:name w:val="Znaki przypisów dolnych"/>
    <w:rsid w:val="00855FBC"/>
  </w:style>
  <w:style w:type="character" w:customStyle="1" w:styleId="WW-Znakiprzypiswdolnych">
    <w:name w:val="WW-Znaki przypisów dolnych"/>
    <w:rsid w:val="00855FBC"/>
  </w:style>
  <w:style w:type="character" w:customStyle="1" w:styleId="WW-Znakiprzypiswdolnych1">
    <w:name w:val="WW-Znaki przypisów dolnych1"/>
    <w:rsid w:val="00855FBC"/>
  </w:style>
  <w:style w:type="character" w:customStyle="1" w:styleId="WW-Znakiprzypiswdolnych11">
    <w:name w:val="WW-Znaki przypisów dolnych11"/>
    <w:rsid w:val="00855FBC"/>
  </w:style>
  <w:style w:type="character" w:customStyle="1" w:styleId="WW-Znakiprzypiswdolnych111">
    <w:name w:val="WW-Znaki przypisów dolnych111"/>
    <w:rsid w:val="00855FBC"/>
  </w:style>
  <w:style w:type="character" w:customStyle="1" w:styleId="WW-Znakiprzypiswdolnych1111">
    <w:name w:val="WW-Znaki przypisów dolnych1111"/>
    <w:rsid w:val="00855FBC"/>
  </w:style>
  <w:style w:type="character" w:customStyle="1" w:styleId="WW-Znakiprzypiswdolnych11111">
    <w:name w:val="WW-Znaki przypisów dolnych11111"/>
    <w:rsid w:val="00855FBC"/>
  </w:style>
  <w:style w:type="character" w:customStyle="1" w:styleId="WW-Znakiprzypiswdolnych111111">
    <w:name w:val="WW-Znaki przypisów dolnych111111"/>
    <w:rsid w:val="00855FBC"/>
  </w:style>
  <w:style w:type="character" w:customStyle="1" w:styleId="WW-Znakiprzypiswdolnych1111111">
    <w:name w:val="WW-Znaki przypisów dolnych1111111"/>
    <w:rsid w:val="00855FBC"/>
  </w:style>
  <w:style w:type="character" w:customStyle="1" w:styleId="WW-Znakiprzypiswdolnych11111111">
    <w:name w:val="WW-Znaki przypisów dolnych11111111"/>
    <w:rsid w:val="00855FBC"/>
  </w:style>
  <w:style w:type="character" w:customStyle="1" w:styleId="WW-Znakiprzypiswdolnych111111111">
    <w:name w:val="WW-Znaki przypisów dolnych111111111"/>
    <w:rsid w:val="00855FBC"/>
  </w:style>
  <w:style w:type="character" w:customStyle="1" w:styleId="WW-Znakiprzypiswdolnych1111111111">
    <w:name w:val="WW-Znaki przypisów dolnych1111111111"/>
    <w:rsid w:val="00855FBC"/>
  </w:style>
  <w:style w:type="character" w:customStyle="1" w:styleId="WW-Znakiprzypiswdolnych11111111111">
    <w:name w:val="WW-Znaki przypisów dolnych11111111111"/>
    <w:rsid w:val="00855FBC"/>
  </w:style>
  <w:style w:type="character" w:customStyle="1" w:styleId="WW-Znakiprzypiswdolnych111111111111">
    <w:name w:val="WW-Znaki przypisów dolnych111111111111"/>
    <w:rsid w:val="00855FBC"/>
  </w:style>
  <w:style w:type="character" w:customStyle="1" w:styleId="WW-Znakiprzypiswdolnych1111111111111">
    <w:name w:val="WW-Znaki przypisów dolnych1111111111111"/>
    <w:rsid w:val="00855FBC"/>
  </w:style>
  <w:style w:type="character" w:customStyle="1" w:styleId="WW-Znakiprzypiswdolnych11111111111111">
    <w:name w:val="WW-Znaki przypisów dolnych11111111111111"/>
    <w:rsid w:val="00855FBC"/>
  </w:style>
  <w:style w:type="character" w:customStyle="1" w:styleId="WW-Znakiprzypiswdolnych111111111111111">
    <w:name w:val="WW-Znaki przypisów dolnych111111111111111"/>
    <w:rsid w:val="00855FBC"/>
  </w:style>
  <w:style w:type="character" w:customStyle="1" w:styleId="WW-Znakiprzypiswdolnych1111111111111111">
    <w:name w:val="WW-Znaki przypisów dolnych1111111111111111"/>
    <w:rsid w:val="00855FBC"/>
  </w:style>
  <w:style w:type="character" w:customStyle="1" w:styleId="WW-Znakiprzypiswdolnych11111111111111111">
    <w:name w:val="WW-Znaki przypisów dolnych11111111111111111"/>
    <w:rsid w:val="00855FBC"/>
    <w:rPr>
      <w:vertAlign w:val="superscript"/>
    </w:rPr>
  </w:style>
  <w:style w:type="character" w:customStyle="1" w:styleId="WW-Znakinumeracji1111111">
    <w:name w:val="WW-Znaki numeracji1111111"/>
    <w:rsid w:val="00855FBC"/>
  </w:style>
  <w:style w:type="character" w:customStyle="1" w:styleId="WW-Znakinumeracji11111111">
    <w:name w:val="WW-Znaki numeracji11111111"/>
    <w:rsid w:val="00855FBC"/>
  </w:style>
  <w:style w:type="character" w:customStyle="1" w:styleId="WW-Znakinumeracji111111111">
    <w:name w:val="WW-Znaki numeracji111111111"/>
    <w:rsid w:val="00855FBC"/>
  </w:style>
  <w:style w:type="character" w:customStyle="1" w:styleId="WW-Znakinumeracji1111111111">
    <w:name w:val="WW-Znaki numeracji1111111111"/>
    <w:rsid w:val="00855FBC"/>
  </w:style>
  <w:style w:type="character" w:customStyle="1" w:styleId="WW-Znakinumeracji11111111111">
    <w:name w:val="WW-Znaki numeracji11111111111"/>
    <w:rsid w:val="00855FBC"/>
  </w:style>
  <w:style w:type="character" w:customStyle="1" w:styleId="WW-Znakinumeracji111111111111">
    <w:name w:val="WW-Znaki numeracji111111111111"/>
    <w:rsid w:val="00855FBC"/>
  </w:style>
  <w:style w:type="character" w:customStyle="1" w:styleId="WW-Znakinumeracji1111111111111">
    <w:name w:val="WW-Znaki numeracji1111111111111"/>
    <w:rsid w:val="00855FBC"/>
  </w:style>
  <w:style w:type="character" w:customStyle="1" w:styleId="WW-Znakinumeracji11111111111111">
    <w:name w:val="WW-Znaki numeracji11111111111111"/>
    <w:rsid w:val="00855FBC"/>
  </w:style>
  <w:style w:type="character" w:customStyle="1" w:styleId="WW-Znakinumeracji111111111111111">
    <w:name w:val="WW-Znaki numeracji111111111111111"/>
    <w:rsid w:val="00855FBC"/>
  </w:style>
  <w:style w:type="character" w:customStyle="1" w:styleId="WW-Znakinumeracji1111111111111111">
    <w:name w:val="WW-Znaki numeracji1111111111111111"/>
    <w:rsid w:val="00855FBC"/>
  </w:style>
  <w:style w:type="character" w:styleId="Numerwiersza">
    <w:name w:val="line number"/>
    <w:rsid w:val="00855FBC"/>
  </w:style>
  <w:style w:type="character" w:customStyle="1" w:styleId="Tekstpodstawowy2Znak1">
    <w:name w:val="Tekst podstawowy 2 Znak1"/>
    <w:basedOn w:val="Domylnaczcionkaakapitu"/>
    <w:uiPriority w:val="99"/>
    <w:semiHidden/>
    <w:rsid w:val="00855FBC"/>
    <w:rPr>
      <w:rFonts w:ascii="Times New Roman" w:eastAsia="Times New Roman" w:hAnsi="Times New Roman" w:cs="Times New Roman"/>
      <w:sz w:val="24"/>
      <w:szCs w:val="24"/>
      <w:lang w:eastAsia="ar-SA"/>
    </w:rPr>
  </w:style>
  <w:style w:type="character" w:customStyle="1" w:styleId="Tekstpodstawowywcity2Znak1">
    <w:name w:val="Tekst podstawowy wcięty 2 Znak1"/>
    <w:basedOn w:val="Domylnaczcionkaakapitu"/>
    <w:uiPriority w:val="99"/>
    <w:semiHidden/>
    <w:rsid w:val="00855FBC"/>
    <w:rPr>
      <w:rFonts w:ascii="Times New Roman" w:eastAsia="Times New Roman" w:hAnsi="Times New Roman" w:cs="Times New Roman"/>
      <w:sz w:val="24"/>
      <w:szCs w:val="24"/>
      <w:lang w:eastAsia="ar-SA"/>
    </w:rPr>
  </w:style>
  <w:style w:type="character" w:customStyle="1" w:styleId="WW8Num1z1">
    <w:name w:val="WW8Num1z1"/>
    <w:rsid w:val="00855FBC"/>
    <w:rPr>
      <w:rFonts w:ascii="Symbol" w:hAnsi="Symbol" w:cs="StarSymbol"/>
      <w:sz w:val="18"/>
      <w:szCs w:val="18"/>
    </w:rPr>
  </w:style>
  <w:style w:type="character" w:customStyle="1" w:styleId="WW-Absatz-Standardschriftart12">
    <w:name w:val="WW-Absatz-Standardschriftart12"/>
    <w:rsid w:val="00855FBC"/>
  </w:style>
  <w:style w:type="character" w:customStyle="1" w:styleId="WW8Num3z1">
    <w:name w:val="WW8Num3z1"/>
    <w:rsid w:val="00855FBC"/>
    <w:rPr>
      <w:rFonts w:ascii="Courier New" w:hAnsi="Courier New" w:cs="Courier New"/>
    </w:rPr>
  </w:style>
  <w:style w:type="character" w:customStyle="1" w:styleId="WW8Num3z2">
    <w:name w:val="WW8Num3z2"/>
    <w:rsid w:val="00855FBC"/>
    <w:rPr>
      <w:rFonts w:ascii="Wingdings" w:hAnsi="Wingdings"/>
    </w:rPr>
  </w:style>
  <w:style w:type="character" w:customStyle="1" w:styleId="WW8Num3z3">
    <w:name w:val="WW8Num3z3"/>
    <w:rsid w:val="00855FBC"/>
    <w:rPr>
      <w:rFonts w:ascii="Symbol" w:hAnsi="Symbol"/>
    </w:rPr>
  </w:style>
  <w:style w:type="character" w:customStyle="1" w:styleId="Domylnaczcionkaakapitu5">
    <w:name w:val="Domyślna czcionka akapitu5"/>
    <w:rsid w:val="00855FBC"/>
  </w:style>
  <w:style w:type="character" w:customStyle="1" w:styleId="WW8Num6z1">
    <w:name w:val="WW8Num6z1"/>
    <w:rsid w:val="00855FBC"/>
    <w:rPr>
      <w:rFonts w:ascii="Symbol" w:hAnsi="Symbol"/>
      <w:u w:val="none"/>
    </w:rPr>
  </w:style>
  <w:style w:type="character" w:customStyle="1" w:styleId="WW8Num25z3">
    <w:name w:val="WW8Num25z3"/>
    <w:rsid w:val="00855FBC"/>
    <w:rPr>
      <w:rFonts w:ascii="Symbol" w:hAnsi="Symbol"/>
    </w:rPr>
  </w:style>
  <w:style w:type="character" w:customStyle="1" w:styleId="WW8Num26z1">
    <w:name w:val="WW8Num26z1"/>
    <w:rsid w:val="00855FBC"/>
    <w:rPr>
      <w:rFonts w:ascii="Courier New" w:hAnsi="Courier New" w:cs="Courier New"/>
    </w:rPr>
  </w:style>
  <w:style w:type="character" w:customStyle="1" w:styleId="WW8Num26z2">
    <w:name w:val="WW8Num26z2"/>
    <w:rsid w:val="00855FBC"/>
    <w:rPr>
      <w:rFonts w:ascii="Wingdings" w:hAnsi="Wingdings"/>
    </w:rPr>
  </w:style>
  <w:style w:type="character" w:customStyle="1" w:styleId="WW8Num30z3">
    <w:name w:val="WW8Num30z3"/>
    <w:rsid w:val="00855FBC"/>
    <w:rPr>
      <w:rFonts w:ascii="Symbol" w:hAnsi="Symbol"/>
    </w:rPr>
  </w:style>
  <w:style w:type="character" w:customStyle="1" w:styleId="WW8Num36z2">
    <w:name w:val="WW8Num36z2"/>
    <w:rsid w:val="00855FBC"/>
    <w:rPr>
      <w:rFonts w:ascii="Wingdings" w:hAnsi="Wingdings"/>
    </w:rPr>
  </w:style>
  <w:style w:type="character" w:customStyle="1" w:styleId="WW8Num36z4">
    <w:name w:val="WW8Num36z4"/>
    <w:rsid w:val="00855FBC"/>
    <w:rPr>
      <w:rFonts w:ascii="Courier New" w:hAnsi="Courier New" w:cs="Courier New"/>
    </w:rPr>
  </w:style>
  <w:style w:type="character" w:customStyle="1" w:styleId="WW8Num37z3">
    <w:name w:val="WW8Num37z3"/>
    <w:rsid w:val="00855FBC"/>
    <w:rPr>
      <w:rFonts w:ascii="Symbol" w:hAnsi="Symbol"/>
    </w:rPr>
  </w:style>
  <w:style w:type="character" w:customStyle="1" w:styleId="WW8Num38z3">
    <w:name w:val="WW8Num38z3"/>
    <w:rsid w:val="00855FBC"/>
    <w:rPr>
      <w:rFonts w:ascii="Symbol" w:hAnsi="Symbol"/>
    </w:rPr>
  </w:style>
  <w:style w:type="character" w:customStyle="1" w:styleId="WW8Num39z1">
    <w:name w:val="WW8Num39z1"/>
    <w:rsid w:val="00855FBC"/>
    <w:rPr>
      <w:b/>
    </w:rPr>
  </w:style>
  <w:style w:type="character" w:customStyle="1" w:styleId="WW8Num39z2">
    <w:name w:val="WW8Num39z2"/>
    <w:rsid w:val="00855FBC"/>
    <w:rPr>
      <w:rFonts w:ascii="Wingdings" w:hAnsi="Wingdings"/>
    </w:rPr>
  </w:style>
  <w:style w:type="character" w:customStyle="1" w:styleId="WW8Num39z3">
    <w:name w:val="WW8Num39z3"/>
    <w:rsid w:val="00855FBC"/>
    <w:rPr>
      <w:rFonts w:ascii="Symbol" w:hAnsi="Symbol"/>
    </w:rPr>
  </w:style>
  <w:style w:type="character" w:customStyle="1" w:styleId="WW8Num39z4">
    <w:name w:val="WW8Num39z4"/>
    <w:rsid w:val="00855FBC"/>
    <w:rPr>
      <w:rFonts w:ascii="Courier New" w:hAnsi="Courier New" w:cs="Courier New"/>
    </w:rPr>
  </w:style>
  <w:style w:type="character" w:customStyle="1" w:styleId="WW8Num43z1">
    <w:name w:val="WW8Num43z1"/>
    <w:rsid w:val="00855FBC"/>
    <w:rPr>
      <w:b/>
    </w:rPr>
  </w:style>
  <w:style w:type="character" w:customStyle="1" w:styleId="WW8Num47z1">
    <w:name w:val="WW8Num47z1"/>
    <w:rsid w:val="00855FBC"/>
    <w:rPr>
      <w:rFonts w:ascii="Courier New" w:hAnsi="Courier New" w:cs="Courier New"/>
    </w:rPr>
  </w:style>
  <w:style w:type="character" w:customStyle="1" w:styleId="WW8Num50z0">
    <w:name w:val="WW8Num50z0"/>
    <w:rsid w:val="00855FBC"/>
    <w:rPr>
      <w:rFonts w:ascii="Symbol" w:eastAsia="TimesNewRoman" w:hAnsi="Symbol" w:cs="TimesNewRoman"/>
      <w:sz w:val="18"/>
      <w:szCs w:val="18"/>
    </w:rPr>
  </w:style>
  <w:style w:type="character" w:customStyle="1" w:styleId="WW8Num50z1">
    <w:name w:val="WW8Num50z1"/>
    <w:rsid w:val="00855FBC"/>
    <w:rPr>
      <w:rFonts w:ascii="Symbol" w:hAnsi="Symbol" w:cs="StarSymbol"/>
      <w:sz w:val="18"/>
      <w:szCs w:val="18"/>
    </w:rPr>
  </w:style>
  <w:style w:type="character" w:customStyle="1" w:styleId="WW8Num52z0">
    <w:name w:val="WW8Num52z0"/>
    <w:rsid w:val="00855FBC"/>
    <w:rPr>
      <w:b/>
    </w:rPr>
  </w:style>
  <w:style w:type="character" w:customStyle="1" w:styleId="WW8Num52z2">
    <w:name w:val="WW8Num52z2"/>
    <w:rsid w:val="00855FBC"/>
    <w:rPr>
      <w:rFonts w:ascii="Times New Roman" w:eastAsia="Times New Roman" w:hAnsi="Times New Roman" w:cs="Times New Roman"/>
      <w:b w:val="0"/>
    </w:rPr>
  </w:style>
  <w:style w:type="character" w:customStyle="1" w:styleId="WW8Num53z1">
    <w:name w:val="WW8Num53z1"/>
    <w:rsid w:val="00855FBC"/>
    <w:rPr>
      <w:rFonts w:ascii="Courier New" w:hAnsi="Courier New" w:cs="Courier New"/>
    </w:rPr>
  </w:style>
  <w:style w:type="character" w:customStyle="1" w:styleId="WW8Num53z2">
    <w:name w:val="WW8Num53z2"/>
    <w:rsid w:val="00855FBC"/>
    <w:rPr>
      <w:rFonts w:ascii="Wingdings" w:hAnsi="Wingdings"/>
    </w:rPr>
  </w:style>
  <w:style w:type="character" w:customStyle="1" w:styleId="WW8Num53z3">
    <w:name w:val="WW8Num53z3"/>
    <w:rsid w:val="00855FBC"/>
    <w:rPr>
      <w:rFonts w:ascii="Symbol" w:hAnsi="Symbol"/>
    </w:rPr>
  </w:style>
  <w:style w:type="character" w:customStyle="1" w:styleId="Domylnaczcionkaakapitu4">
    <w:name w:val="Domyślna czcionka akapitu4"/>
    <w:rsid w:val="00855FBC"/>
  </w:style>
  <w:style w:type="character" w:customStyle="1" w:styleId="Znakiprzypiswkocowych">
    <w:name w:val="Znaki przypisów końcowych"/>
    <w:rsid w:val="00855FBC"/>
    <w:rPr>
      <w:vertAlign w:val="superscript"/>
    </w:rPr>
  </w:style>
  <w:style w:type="character" w:customStyle="1" w:styleId="Tekstpodstawowy3Znak1">
    <w:name w:val="Tekst podstawowy 3 Znak1"/>
    <w:basedOn w:val="Domylnaczcionkaakapitu"/>
    <w:uiPriority w:val="99"/>
    <w:semiHidden/>
    <w:rsid w:val="00855FBC"/>
    <w:rPr>
      <w:rFonts w:ascii="Times New Roman" w:eastAsia="Times New Roman" w:hAnsi="Times New Roman" w:cs="Times New Roman"/>
      <w:sz w:val="16"/>
      <w:szCs w:val="16"/>
      <w:lang w:eastAsia="ar-SA"/>
    </w:rPr>
  </w:style>
  <w:style w:type="character" w:customStyle="1" w:styleId="ZwykytekstZnak1">
    <w:name w:val="Zwykły tekst Znak1"/>
    <w:basedOn w:val="Domylnaczcionkaakapitu"/>
    <w:uiPriority w:val="99"/>
    <w:semiHidden/>
    <w:rsid w:val="00855FBC"/>
    <w:rPr>
      <w:rFonts w:ascii="Consolas" w:eastAsia="Times New Roman" w:hAnsi="Consolas" w:cs="Times New Roman"/>
      <w:sz w:val="21"/>
      <w:szCs w:val="21"/>
      <w:lang w:eastAsia="ar-SA"/>
    </w:rPr>
  </w:style>
  <w:style w:type="character" w:customStyle="1" w:styleId="Domylnaczcionkaakapitu3">
    <w:name w:val="Domyślna czcionka akapitu3"/>
    <w:rsid w:val="00855FBC"/>
  </w:style>
  <w:style w:type="character" w:customStyle="1" w:styleId="Domylnaczcionkaakapitu2">
    <w:name w:val="Domyślna czcionka akapitu2"/>
    <w:rsid w:val="00855FBC"/>
  </w:style>
  <w:style w:type="character" w:customStyle="1" w:styleId="WW-Absatz-Standardschriftart121">
    <w:name w:val="WW-Absatz-Standardschriftart121"/>
    <w:rsid w:val="00855FBC"/>
  </w:style>
  <w:style w:type="character" w:customStyle="1" w:styleId="WW8Num6z3">
    <w:name w:val="WW8Num6z3"/>
    <w:rsid w:val="00855FBC"/>
    <w:rPr>
      <w:b/>
    </w:rPr>
  </w:style>
  <w:style w:type="character" w:customStyle="1" w:styleId="WW8Num13z1">
    <w:name w:val="WW8Num13z1"/>
    <w:rsid w:val="00855FBC"/>
    <w:rPr>
      <w:rFonts w:ascii="Courier New" w:hAnsi="Courier New" w:cs="Courier New"/>
    </w:rPr>
  </w:style>
  <w:style w:type="character" w:customStyle="1" w:styleId="WW8Num13z2">
    <w:name w:val="WW8Num13z2"/>
    <w:rsid w:val="00855FBC"/>
    <w:rPr>
      <w:rFonts w:ascii="Wingdings" w:hAnsi="Wingdings"/>
    </w:rPr>
  </w:style>
  <w:style w:type="character" w:customStyle="1" w:styleId="WW8Num14z1">
    <w:name w:val="WW8Num14z1"/>
    <w:rsid w:val="00855FBC"/>
    <w:rPr>
      <w:b/>
    </w:rPr>
  </w:style>
  <w:style w:type="character" w:customStyle="1" w:styleId="WW8Num14z2">
    <w:name w:val="WW8Num14z2"/>
    <w:rsid w:val="00855FBC"/>
    <w:rPr>
      <w:rFonts w:ascii="Wingdings" w:hAnsi="Wingdings"/>
    </w:rPr>
  </w:style>
  <w:style w:type="character" w:customStyle="1" w:styleId="WW8Num14z3">
    <w:name w:val="WW8Num14z3"/>
    <w:rsid w:val="00855FBC"/>
    <w:rPr>
      <w:rFonts w:ascii="Symbol" w:hAnsi="Symbol"/>
    </w:rPr>
  </w:style>
  <w:style w:type="character" w:customStyle="1" w:styleId="WW8Num14z4">
    <w:name w:val="WW8Num14z4"/>
    <w:rsid w:val="00855FBC"/>
    <w:rPr>
      <w:rFonts w:ascii="Courier New" w:hAnsi="Courier New" w:cs="Courier New"/>
    </w:rPr>
  </w:style>
  <w:style w:type="character" w:customStyle="1" w:styleId="WW8Num18z1">
    <w:name w:val="WW8Num18z1"/>
    <w:rsid w:val="00855FBC"/>
    <w:rPr>
      <w:rFonts w:ascii="Courier New" w:hAnsi="Courier New" w:cs="Courier New"/>
    </w:rPr>
  </w:style>
  <w:style w:type="character" w:customStyle="1" w:styleId="WW8Num18z2">
    <w:name w:val="WW8Num18z2"/>
    <w:rsid w:val="00855FBC"/>
    <w:rPr>
      <w:rFonts w:ascii="Wingdings" w:hAnsi="Wingdings"/>
    </w:rPr>
  </w:style>
  <w:style w:type="character" w:customStyle="1" w:styleId="WW8Num19z2">
    <w:name w:val="WW8Num19z2"/>
    <w:rsid w:val="00855FBC"/>
    <w:rPr>
      <w:rFonts w:ascii="Times New Roman" w:eastAsia="Times New Roman" w:hAnsi="Times New Roman" w:cs="Times New Roman"/>
      <w:b w:val="0"/>
    </w:rPr>
  </w:style>
  <w:style w:type="character" w:customStyle="1" w:styleId="WW8Num20z1">
    <w:name w:val="WW8Num20z1"/>
    <w:rsid w:val="00855FBC"/>
    <w:rPr>
      <w:b/>
    </w:rPr>
  </w:style>
  <w:style w:type="character" w:customStyle="1" w:styleId="WW8Num24z1">
    <w:name w:val="WW8Num24z1"/>
    <w:rsid w:val="00855FBC"/>
    <w:rPr>
      <w:rFonts w:ascii="Courier New" w:hAnsi="Courier New" w:cs="Courier New"/>
    </w:rPr>
  </w:style>
  <w:style w:type="character" w:customStyle="1" w:styleId="WW8Num24z2">
    <w:name w:val="WW8Num24z2"/>
    <w:rsid w:val="00855FBC"/>
    <w:rPr>
      <w:rFonts w:ascii="Wingdings" w:hAnsi="Wingdings"/>
    </w:rPr>
  </w:style>
  <w:style w:type="character" w:customStyle="1" w:styleId="WW8Num24z3">
    <w:name w:val="WW8Num24z3"/>
    <w:rsid w:val="00855FBC"/>
    <w:rPr>
      <w:rFonts w:ascii="Symbol" w:hAnsi="Symbol"/>
    </w:rPr>
  </w:style>
  <w:style w:type="character" w:customStyle="1" w:styleId="WW8Num29z3">
    <w:name w:val="WW8Num29z3"/>
    <w:rsid w:val="00855FBC"/>
    <w:rPr>
      <w:rFonts w:ascii="Symbol" w:hAnsi="Symbol"/>
    </w:rPr>
  </w:style>
  <w:style w:type="character" w:customStyle="1" w:styleId="WW8Num32z1">
    <w:name w:val="WW8Num32z1"/>
    <w:rsid w:val="00855FBC"/>
    <w:rPr>
      <w:rFonts w:ascii="Courier New" w:hAnsi="Courier New" w:cs="Courier New"/>
    </w:rPr>
  </w:style>
  <w:style w:type="character" w:customStyle="1" w:styleId="WW8Num32z2">
    <w:name w:val="WW8Num32z2"/>
    <w:rsid w:val="00855FBC"/>
    <w:rPr>
      <w:rFonts w:ascii="Wingdings" w:hAnsi="Wingdings"/>
    </w:rPr>
  </w:style>
  <w:style w:type="character" w:customStyle="1" w:styleId="WW8Num32z3">
    <w:name w:val="WW8Num32z3"/>
    <w:rsid w:val="00855FBC"/>
    <w:rPr>
      <w:rFonts w:ascii="Symbol" w:hAnsi="Symbol"/>
    </w:rPr>
  </w:style>
  <w:style w:type="character" w:customStyle="1" w:styleId="Domylnaczcionkaakapitu1">
    <w:name w:val="Domyślna czcionka akapitu1"/>
    <w:rsid w:val="00855FBC"/>
  </w:style>
  <w:style w:type="character" w:customStyle="1" w:styleId="WW8Num20z0">
    <w:name w:val="WW8Num20z0"/>
    <w:rsid w:val="00855FBC"/>
    <w:rPr>
      <w:rFonts w:ascii="StarSymbol" w:hAnsi="StarSymbol" w:cs="StarSymbol"/>
      <w:sz w:val="18"/>
      <w:szCs w:val="18"/>
    </w:rPr>
  </w:style>
  <w:style w:type="character" w:customStyle="1" w:styleId="WW-WW8Num20z0">
    <w:name w:val="WW-WW8Num20z0"/>
    <w:rsid w:val="00855FBC"/>
    <w:rPr>
      <w:rFonts w:ascii="StarSymbol" w:hAnsi="StarSymbol" w:cs="StarSymbol"/>
      <w:sz w:val="18"/>
      <w:szCs w:val="18"/>
    </w:rPr>
  </w:style>
  <w:style w:type="character" w:customStyle="1" w:styleId="WW-WW8Num20z01">
    <w:name w:val="WW-WW8Num20z01"/>
    <w:rsid w:val="00855FBC"/>
    <w:rPr>
      <w:rFonts w:ascii="StarSymbol" w:hAnsi="StarSymbol" w:cs="StarSymbol"/>
      <w:sz w:val="18"/>
      <w:szCs w:val="18"/>
    </w:rPr>
  </w:style>
  <w:style w:type="character" w:customStyle="1" w:styleId="WW-WW8Num20z011">
    <w:name w:val="WW-WW8Num20z011"/>
    <w:rsid w:val="00855FBC"/>
    <w:rPr>
      <w:rFonts w:ascii="StarSymbol" w:hAnsi="StarSymbol" w:cs="StarSymbol"/>
      <w:sz w:val="18"/>
      <w:szCs w:val="18"/>
    </w:rPr>
  </w:style>
  <w:style w:type="character" w:customStyle="1" w:styleId="WW-WW8Num17z0111">
    <w:name w:val="WW-WW8Num17z0111"/>
    <w:rsid w:val="00855FBC"/>
    <w:rPr>
      <w:rFonts w:ascii="StarSymbol" w:hAnsi="StarSymbol" w:cs="StarSymbol"/>
      <w:sz w:val="18"/>
      <w:szCs w:val="18"/>
    </w:rPr>
  </w:style>
  <w:style w:type="character" w:customStyle="1" w:styleId="WW-WW8Num20z0111">
    <w:name w:val="WW-WW8Num20z0111"/>
    <w:rsid w:val="00855FBC"/>
    <w:rPr>
      <w:rFonts w:ascii="StarSymbol" w:hAnsi="StarSymbol" w:cs="StarSymbol"/>
      <w:sz w:val="18"/>
      <w:szCs w:val="18"/>
    </w:rPr>
  </w:style>
  <w:style w:type="character" w:customStyle="1" w:styleId="WW-WW8Num17z01111">
    <w:name w:val="WW-WW8Num17z01111"/>
    <w:rsid w:val="00855FBC"/>
    <w:rPr>
      <w:rFonts w:ascii="StarSymbol" w:hAnsi="StarSymbol" w:cs="StarSymbol"/>
      <w:sz w:val="18"/>
      <w:szCs w:val="18"/>
    </w:rPr>
  </w:style>
  <w:style w:type="character" w:customStyle="1" w:styleId="WW-WW8Num20z01111">
    <w:name w:val="WW-WW8Num20z01111"/>
    <w:rsid w:val="00855FBC"/>
    <w:rPr>
      <w:rFonts w:ascii="StarSymbol" w:hAnsi="StarSymbol" w:cs="StarSymbol"/>
      <w:sz w:val="18"/>
      <w:szCs w:val="18"/>
    </w:rPr>
  </w:style>
  <w:style w:type="character" w:customStyle="1" w:styleId="WW-WW8Num1z011111">
    <w:name w:val="WW-WW8Num1z011111"/>
    <w:rsid w:val="00855FBC"/>
    <w:rPr>
      <w:rFonts w:ascii="StarSymbol" w:hAnsi="StarSymbol"/>
    </w:rPr>
  </w:style>
  <w:style w:type="character" w:customStyle="1" w:styleId="WW-WW8Num17z011111">
    <w:name w:val="WW-WW8Num17z011111"/>
    <w:rsid w:val="00855FBC"/>
    <w:rPr>
      <w:rFonts w:ascii="StarSymbol" w:hAnsi="StarSymbol" w:cs="StarSymbol"/>
      <w:sz w:val="18"/>
      <w:szCs w:val="18"/>
    </w:rPr>
  </w:style>
  <w:style w:type="character" w:customStyle="1" w:styleId="WW-WW8Num20z011111">
    <w:name w:val="WW-WW8Num20z011111"/>
    <w:rsid w:val="00855FBC"/>
    <w:rPr>
      <w:rFonts w:ascii="StarSymbol" w:hAnsi="StarSymbol" w:cs="StarSymbol"/>
      <w:sz w:val="18"/>
      <w:szCs w:val="18"/>
    </w:rPr>
  </w:style>
  <w:style w:type="character" w:customStyle="1" w:styleId="WW-WW8Num1z0111111">
    <w:name w:val="WW-WW8Num1z0111111"/>
    <w:rsid w:val="00855FBC"/>
    <w:rPr>
      <w:rFonts w:ascii="StarSymbol" w:hAnsi="StarSymbol"/>
    </w:rPr>
  </w:style>
  <w:style w:type="character" w:customStyle="1" w:styleId="WW-WW8Num3z0111111">
    <w:name w:val="WW-WW8Num3z0111111"/>
    <w:rsid w:val="00855FBC"/>
    <w:rPr>
      <w:rFonts w:ascii="Symbol" w:hAnsi="Symbol" w:cs="StarSymbol"/>
      <w:sz w:val="18"/>
      <w:szCs w:val="18"/>
    </w:rPr>
  </w:style>
  <w:style w:type="character" w:customStyle="1" w:styleId="WW-WW8Num11z0111111">
    <w:name w:val="WW-WW8Num11z0111111"/>
    <w:rsid w:val="00855FBC"/>
    <w:rPr>
      <w:rFonts w:ascii="Symbol" w:hAnsi="Symbol" w:cs="StarSymbol"/>
      <w:sz w:val="18"/>
      <w:szCs w:val="18"/>
    </w:rPr>
  </w:style>
  <w:style w:type="character" w:customStyle="1" w:styleId="WW-WW8Num13z0111111">
    <w:name w:val="WW-WW8Num13z0111111"/>
    <w:rsid w:val="00855FBC"/>
    <w:rPr>
      <w:rFonts w:ascii="Symbol" w:hAnsi="Symbol" w:cs="StarSymbol"/>
      <w:sz w:val="18"/>
      <w:szCs w:val="18"/>
    </w:rPr>
  </w:style>
  <w:style w:type="character" w:customStyle="1" w:styleId="WW-WW8Num1z01111111">
    <w:name w:val="WW-WW8Num1z01111111"/>
    <w:rsid w:val="00855FBC"/>
    <w:rPr>
      <w:rFonts w:ascii="StarSymbol" w:hAnsi="StarSymbol"/>
    </w:rPr>
  </w:style>
  <w:style w:type="character" w:customStyle="1" w:styleId="WW-WW8Num3z01111111">
    <w:name w:val="WW-WW8Num3z01111111"/>
    <w:rsid w:val="00855FBC"/>
    <w:rPr>
      <w:rFonts w:ascii="Symbol" w:hAnsi="Symbol" w:cs="StarSymbol"/>
      <w:sz w:val="18"/>
      <w:szCs w:val="18"/>
    </w:rPr>
  </w:style>
  <w:style w:type="character" w:customStyle="1" w:styleId="WW-WW8Num6z01111111">
    <w:name w:val="WW-WW8Num6z01111111"/>
    <w:rsid w:val="00855FBC"/>
    <w:rPr>
      <w:rFonts w:ascii="Symbol" w:hAnsi="Symbol" w:cs="StarSymbol"/>
      <w:sz w:val="18"/>
      <w:szCs w:val="18"/>
    </w:rPr>
  </w:style>
  <w:style w:type="character" w:customStyle="1" w:styleId="WW-WW8Num11z01111111">
    <w:name w:val="WW-WW8Num11z01111111"/>
    <w:rsid w:val="00855FBC"/>
    <w:rPr>
      <w:rFonts w:ascii="Symbol" w:hAnsi="Symbol" w:cs="StarSymbol"/>
      <w:sz w:val="18"/>
      <w:szCs w:val="18"/>
    </w:rPr>
  </w:style>
  <w:style w:type="character" w:customStyle="1" w:styleId="WW-WW8Num13z01111111">
    <w:name w:val="WW-WW8Num13z01111111"/>
    <w:rsid w:val="00855FBC"/>
    <w:rPr>
      <w:rFonts w:ascii="Symbol" w:hAnsi="Symbol" w:cs="StarSymbol"/>
      <w:sz w:val="18"/>
      <w:szCs w:val="18"/>
    </w:rPr>
  </w:style>
  <w:style w:type="character" w:customStyle="1" w:styleId="WW-WW8Num3z011111111">
    <w:name w:val="WW-WW8Num3z011111111"/>
    <w:rsid w:val="00855FBC"/>
    <w:rPr>
      <w:rFonts w:ascii="StarSymbol" w:hAnsi="StarSymbol"/>
    </w:rPr>
  </w:style>
  <w:style w:type="character" w:customStyle="1" w:styleId="WW-WW8Num6z011111111">
    <w:name w:val="WW-WW8Num6z011111111"/>
    <w:rsid w:val="00855FBC"/>
    <w:rPr>
      <w:rFonts w:ascii="Symbol" w:hAnsi="Symbol" w:cs="StarSymbol"/>
      <w:sz w:val="18"/>
      <w:szCs w:val="18"/>
    </w:rPr>
  </w:style>
  <w:style w:type="character" w:customStyle="1" w:styleId="WW-WW8Num11z011111111">
    <w:name w:val="WW-WW8Num11z011111111"/>
    <w:rsid w:val="00855FBC"/>
    <w:rPr>
      <w:rFonts w:ascii="Symbol" w:hAnsi="Symbol" w:cs="StarSymbol"/>
      <w:sz w:val="18"/>
      <w:szCs w:val="18"/>
    </w:rPr>
  </w:style>
  <w:style w:type="character" w:customStyle="1" w:styleId="WW-WW8Num13z011111111">
    <w:name w:val="WW-WW8Num13z011111111"/>
    <w:rsid w:val="00855FBC"/>
    <w:rPr>
      <w:rFonts w:ascii="Symbol" w:hAnsi="Symbol" w:cs="StarSymbol"/>
      <w:sz w:val="18"/>
      <w:szCs w:val="18"/>
    </w:rPr>
  </w:style>
  <w:style w:type="character" w:customStyle="1" w:styleId="WW-WW8Num17z0111111">
    <w:name w:val="WW-WW8Num17z0111111"/>
    <w:rsid w:val="00855FBC"/>
    <w:rPr>
      <w:rFonts w:ascii="Symbol" w:hAnsi="Symbol" w:cs="StarSymbol"/>
      <w:sz w:val="18"/>
      <w:szCs w:val="18"/>
    </w:rPr>
  </w:style>
  <w:style w:type="character" w:customStyle="1" w:styleId="WW-WW8Num6z0111111111">
    <w:name w:val="WW-WW8Num6z0111111111"/>
    <w:rsid w:val="00855FBC"/>
    <w:rPr>
      <w:rFonts w:ascii="Symbol" w:hAnsi="Symbol"/>
    </w:rPr>
  </w:style>
  <w:style w:type="character" w:customStyle="1" w:styleId="WW-WW8Num17z01111111">
    <w:name w:val="WW-WW8Num17z01111111"/>
    <w:rsid w:val="00855FBC"/>
    <w:rPr>
      <w:rFonts w:ascii="Arial" w:hAnsi="Arial"/>
      <w:b w:val="0"/>
      <w:i w:val="0"/>
      <w:sz w:val="22"/>
    </w:rPr>
  </w:style>
  <w:style w:type="character" w:customStyle="1" w:styleId="WW-WW8Num29z0">
    <w:name w:val="WW-WW8Num29z0"/>
    <w:rsid w:val="00855FBC"/>
    <w:rPr>
      <w:rFonts w:ascii="Arial" w:hAnsi="Arial"/>
      <w:b w:val="0"/>
      <w:i w:val="0"/>
    </w:rPr>
  </w:style>
  <w:style w:type="character" w:customStyle="1" w:styleId="WW-Domylnaczcionkaakapitu1">
    <w:name w:val="WW-Domyślna czcionka akapitu1"/>
    <w:rsid w:val="00855FBC"/>
  </w:style>
  <w:style w:type="character" w:customStyle="1" w:styleId="WW-Symbolewypunktowania1111111">
    <w:name w:val="WW-Symbole wypunktowania1111111"/>
    <w:rsid w:val="00855FBC"/>
    <w:rPr>
      <w:rFonts w:ascii="StarSymbol" w:eastAsia="StarSymbol" w:hAnsi="StarSymbol" w:cs="StarSymbol"/>
      <w:sz w:val="18"/>
      <w:szCs w:val="18"/>
    </w:rPr>
  </w:style>
  <w:style w:type="character" w:customStyle="1" w:styleId="WW-Symbolewypunktowania11111111">
    <w:name w:val="WW-Symbole wypunktowania11111111"/>
    <w:rsid w:val="00855FBC"/>
    <w:rPr>
      <w:rFonts w:ascii="StarSymbol" w:eastAsia="StarSymbol" w:hAnsi="StarSymbol" w:cs="StarSymbol"/>
      <w:sz w:val="18"/>
      <w:szCs w:val="18"/>
    </w:rPr>
  </w:style>
  <w:style w:type="character" w:customStyle="1" w:styleId="WW-Symbolewypunktowania111111111">
    <w:name w:val="WW-Symbole wypunktowania111111111"/>
    <w:rsid w:val="00855FBC"/>
    <w:rPr>
      <w:rFonts w:ascii="StarSymbol" w:eastAsia="StarSymbol" w:hAnsi="StarSymbol" w:cs="StarSymbol"/>
      <w:sz w:val="18"/>
      <w:szCs w:val="18"/>
    </w:rPr>
  </w:style>
  <w:style w:type="character" w:customStyle="1" w:styleId="PodpisZnak">
    <w:name w:val="Podpis Znak"/>
    <w:rsid w:val="00855FBC"/>
    <w:rPr>
      <w:rFonts w:ascii="Times New Roman" w:eastAsia="Times New Roman" w:hAnsi="Times New Roman" w:cs="Tahoma"/>
      <w:i/>
      <w:iCs/>
      <w:sz w:val="20"/>
      <w:szCs w:val="20"/>
    </w:rPr>
  </w:style>
  <w:style w:type="character" w:customStyle="1" w:styleId="WW-Znakiprzypiswkocowych">
    <w:name w:val="WW-Znaki przypisów końcowych"/>
    <w:rsid w:val="00855FBC"/>
    <w:rPr>
      <w:vertAlign w:val="superscript"/>
    </w:rPr>
  </w:style>
  <w:style w:type="character" w:customStyle="1" w:styleId="Ecolab">
    <w:name w:val="Ecolab"/>
    <w:rsid w:val="00855FBC"/>
    <w:rPr>
      <w:rFonts w:ascii="Arial" w:hAnsi="Arial" w:cs="Arial"/>
      <w:color w:val="auto"/>
      <w:sz w:val="20"/>
      <w:szCs w:val="20"/>
    </w:rPr>
  </w:style>
  <w:style w:type="character" w:customStyle="1" w:styleId="PodpisZnak1">
    <w:name w:val="Podpis Znak1"/>
    <w:rsid w:val="00855FBC"/>
    <w:rPr>
      <w:rFonts w:cs="Calibri"/>
      <w:i/>
      <w:iCs/>
      <w:lang w:val="x-none"/>
    </w:rPr>
  </w:style>
  <w:style w:type="character" w:customStyle="1" w:styleId="TekstprzypisukocowegoZnak1">
    <w:name w:val="Tekst przypisu końcowego Znak1"/>
    <w:rsid w:val="00855FBC"/>
    <w:rPr>
      <w:lang w:val="x-none"/>
    </w:rPr>
  </w:style>
  <w:style w:type="character" w:customStyle="1" w:styleId="TekstprzypisudolnegoZnak1">
    <w:name w:val="Tekst przypisu dolnego Znak1"/>
    <w:rsid w:val="00855FBC"/>
    <w:rPr>
      <w:lang w:val="x-none"/>
    </w:rPr>
  </w:style>
  <w:style w:type="character" w:customStyle="1" w:styleId="PodtytuZnak1">
    <w:name w:val="Podtytuł Znak1"/>
    <w:rsid w:val="00855FBC"/>
    <w:rPr>
      <w:rFonts w:ascii="Cambria" w:hAnsi="Cambria"/>
      <w:sz w:val="24"/>
      <w:szCs w:val="24"/>
      <w:lang w:val="x-none"/>
    </w:rPr>
  </w:style>
  <w:style w:type="character" w:customStyle="1" w:styleId="TytuZnak1">
    <w:name w:val="Tytuł Znak1"/>
    <w:rsid w:val="00855FBC"/>
    <w:rPr>
      <w:rFonts w:ascii="Cambria" w:hAnsi="Cambria"/>
      <w:b/>
      <w:bCs/>
      <w:kern w:val="1"/>
      <w:sz w:val="32"/>
      <w:szCs w:val="32"/>
      <w:lang w:val="x-none"/>
    </w:rPr>
  </w:style>
  <w:style w:type="character" w:customStyle="1" w:styleId="PodpisZnak2">
    <w:name w:val="Podpis Znak2"/>
    <w:rsid w:val="00855FBC"/>
    <w:rPr>
      <w:i/>
      <w:iCs/>
      <w:lang w:val="x-none"/>
    </w:rPr>
  </w:style>
  <w:style w:type="paragraph" w:customStyle="1" w:styleId="Nagwek70">
    <w:name w:val="Nagłówek7"/>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character" w:customStyle="1" w:styleId="TekstpodstawowyZnak1">
    <w:name w:val="Tekst podstawowy Znak1"/>
    <w:basedOn w:val="Domylnaczcionkaakapitu"/>
    <w:rsid w:val="00855FBC"/>
    <w:rPr>
      <w:rFonts w:ascii="Times New Roman" w:eastAsia="Times New Roman" w:hAnsi="Times New Roman" w:cs="Times New Roman"/>
      <w:sz w:val="20"/>
      <w:szCs w:val="24"/>
      <w:lang w:val="x-none" w:eastAsia="ar-SA"/>
    </w:rPr>
  </w:style>
  <w:style w:type="paragraph" w:customStyle="1" w:styleId="Podpis7">
    <w:name w:val="Podpis7"/>
    <w:basedOn w:val="Normalny"/>
    <w:rsid w:val="00855FBC"/>
    <w:pPr>
      <w:suppressLineNumbers/>
      <w:suppressAutoHyphens/>
      <w:spacing w:before="120" w:after="120"/>
    </w:pPr>
    <w:rPr>
      <w:rFonts w:cs="Mangal"/>
      <w:i/>
      <w:iCs/>
      <w:lang w:eastAsia="ar-SA"/>
    </w:rPr>
  </w:style>
  <w:style w:type="character" w:customStyle="1" w:styleId="StopkaZnak1">
    <w:name w:val="Stopka Znak1"/>
    <w:basedOn w:val="Domylnaczcionkaakapitu"/>
    <w:uiPriority w:val="99"/>
    <w:rsid w:val="00855FBC"/>
    <w:rPr>
      <w:rFonts w:ascii="Times New Roman" w:eastAsia="Times New Roman" w:hAnsi="Times New Roman" w:cs="Times New Roman"/>
      <w:sz w:val="24"/>
      <w:szCs w:val="24"/>
      <w:lang w:eastAsia="ar-SA"/>
    </w:rPr>
  </w:style>
  <w:style w:type="character" w:customStyle="1" w:styleId="NagwekZnak1">
    <w:name w:val="Nagłówek Znak1"/>
    <w:aliases w:val="Nagłówek strony Znak1"/>
    <w:basedOn w:val="Domylnaczcionkaakapitu"/>
    <w:uiPriority w:val="99"/>
    <w:rsid w:val="00855FBC"/>
    <w:rPr>
      <w:rFonts w:ascii="Times New Roman" w:eastAsia="Times New Roman" w:hAnsi="Times New Roman" w:cs="Times New Roman"/>
      <w:sz w:val="24"/>
      <w:szCs w:val="24"/>
      <w:lang w:val="x-none" w:eastAsia="ar-SA"/>
    </w:rPr>
  </w:style>
  <w:style w:type="paragraph" w:customStyle="1" w:styleId="WW-Podpis1111111">
    <w:name w:val="WW-Podpis1111111"/>
    <w:basedOn w:val="Normalny"/>
    <w:rsid w:val="00855FBC"/>
    <w:pPr>
      <w:suppressLineNumbers/>
      <w:suppressAutoHyphens/>
      <w:spacing w:before="120" w:after="120"/>
    </w:pPr>
    <w:rPr>
      <w:rFonts w:cs="Tahoma"/>
      <w:i/>
      <w:iCs/>
      <w:sz w:val="20"/>
      <w:szCs w:val="20"/>
      <w:lang w:eastAsia="ar-SA"/>
    </w:rPr>
  </w:style>
  <w:style w:type="paragraph" w:customStyle="1" w:styleId="WW-Indeks1111111">
    <w:name w:val="WW-Indeks1111111"/>
    <w:basedOn w:val="Normalny"/>
    <w:rsid w:val="00855FBC"/>
    <w:pPr>
      <w:suppressLineNumbers/>
      <w:suppressAutoHyphens/>
    </w:pPr>
    <w:rPr>
      <w:rFonts w:cs="Tahoma"/>
      <w:lang w:eastAsia="ar-SA"/>
    </w:rPr>
  </w:style>
  <w:style w:type="paragraph" w:customStyle="1" w:styleId="WW-Nagwek1111111">
    <w:name w:val="WW-Nagłówek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
    <w:name w:val="WW-Podpis11111111"/>
    <w:basedOn w:val="Normalny"/>
    <w:rsid w:val="00855FBC"/>
    <w:pPr>
      <w:suppressLineNumbers/>
      <w:suppressAutoHyphens/>
      <w:spacing w:before="120" w:after="120"/>
    </w:pPr>
    <w:rPr>
      <w:rFonts w:cs="Tahoma"/>
      <w:i/>
      <w:iCs/>
      <w:sz w:val="20"/>
      <w:szCs w:val="20"/>
      <w:lang w:eastAsia="ar-SA"/>
    </w:rPr>
  </w:style>
  <w:style w:type="paragraph" w:customStyle="1" w:styleId="WW-Nagwek11111111">
    <w:name w:val="WW-Nagłówek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
    <w:name w:val="WW-Podpis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
    <w:name w:val="WW-Indeks111111111"/>
    <w:basedOn w:val="Normalny"/>
    <w:rsid w:val="00855FBC"/>
    <w:pPr>
      <w:suppressLineNumbers/>
      <w:suppressAutoHyphens/>
    </w:pPr>
    <w:rPr>
      <w:rFonts w:cs="Tahoma"/>
      <w:lang w:eastAsia="ar-SA"/>
    </w:rPr>
  </w:style>
  <w:style w:type="paragraph" w:customStyle="1" w:styleId="WW-Nagwek111111111">
    <w:name w:val="WW-Nagłówek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
    <w:name w:val="WW-Podpis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
    <w:name w:val="WW-Indeks1111111111"/>
    <w:basedOn w:val="Normalny"/>
    <w:rsid w:val="00855FBC"/>
    <w:pPr>
      <w:suppressLineNumbers/>
      <w:suppressAutoHyphens/>
    </w:pPr>
    <w:rPr>
      <w:rFonts w:cs="Tahoma"/>
      <w:lang w:eastAsia="ar-SA"/>
    </w:rPr>
  </w:style>
  <w:style w:type="paragraph" w:customStyle="1" w:styleId="WW-Nagwek1111111111">
    <w:name w:val="WW-Nagłówek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
    <w:name w:val="WW-Podpis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
    <w:name w:val="WW-Indeks11111111111"/>
    <w:basedOn w:val="Normalny"/>
    <w:rsid w:val="00855FBC"/>
    <w:pPr>
      <w:suppressLineNumbers/>
      <w:suppressAutoHyphens/>
    </w:pPr>
    <w:rPr>
      <w:rFonts w:cs="Tahoma"/>
      <w:lang w:eastAsia="ar-SA"/>
    </w:rPr>
  </w:style>
  <w:style w:type="paragraph" w:customStyle="1" w:styleId="WW-Nagwek11111111111">
    <w:name w:val="WW-Nagłówek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
    <w:name w:val="WW-Podpis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
    <w:name w:val="WW-Indeks111111111111"/>
    <w:basedOn w:val="Normalny"/>
    <w:rsid w:val="00855FBC"/>
    <w:pPr>
      <w:suppressLineNumbers/>
      <w:suppressAutoHyphens/>
    </w:pPr>
    <w:rPr>
      <w:rFonts w:cs="Tahoma"/>
      <w:lang w:eastAsia="ar-SA"/>
    </w:rPr>
  </w:style>
  <w:style w:type="paragraph" w:customStyle="1" w:styleId="WW-Nagwek111111111111">
    <w:name w:val="WW-Nagłówek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1">
    <w:name w:val="WW-Podpis1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1">
    <w:name w:val="WW-Indeks1111111111111"/>
    <w:basedOn w:val="Normalny"/>
    <w:rsid w:val="00855FBC"/>
    <w:pPr>
      <w:suppressLineNumbers/>
      <w:suppressAutoHyphens/>
    </w:pPr>
    <w:rPr>
      <w:rFonts w:cs="Tahoma"/>
      <w:lang w:eastAsia="ar-SA"/>
    </w:rPr>
  </w:style>
  <w:style w:type="paragraph" w:customStyle="1" w:styleId="WW-Nagwek1111111111111">
    <w:name w:val="WW-Nagłówek1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11">
    <w:name w:val="WW-Podpis11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11">
    <w:name w:val="WW-Indeks11111111111111"/>
    <w:basedOn w:val="Normalny"/>
    <w:rsid w:val="00855FBC"/>
    <w:pPr>
      <w:suppressLineNumbers/>
      <w:suppressAutoHyphens/>
    </w:pPr>
    <w:rPr>
      <w:rFonts w:cs="Tahoma"/>
      <w:lang w:eastAsia="ar-SA"/>
    </w:rPr>
  </w:style>
  <w:style w:type="paragraph" w:customStyle="1" w:styleId="WW-Nagwek11111111111111">
    <w:name w:val="WW-Nagłówek11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111">
    <w:name w:val="WW-Podpis111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111">
    <w:name w:val="WW-Indeks111111111111111"/>
    <w:basedOn w:val="Normalny"/>
    <w:rsid w:val="00855FBC"/>
    <w:pPr>
      <w:suppressLineNumbers/>
      <w:suppressAutoHyphens/>
    </w:pPr>
    <w:rPr>
      <w:rFonts w:cs="Tahoma"/>
      <w:lang w:eastAsia="ar-SA"/>
    </w:rPr>
  </w:style>
  <w:style w:type="paragraph" w:customStyle="1" w:styleId="WW-Nagwek111111111111111">
    <w:name w:val="WW-Nagłówek111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1111">
    <w:name w:val="WW-Podpis1111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1111">
    <w:name w:val="WW-Indeks1111111111111111"/>
    <w:basedOn w:val="Normalny"/>
    <w:rsid w:val="00855FBC"/>
    <w:pPr>
      <w:suppressLineNumbers/>
      <w:suppressAutoHyphens/>
    </w:pPr>
    <w:rPr>
      <w:rFonts w:cs="Tahoma"/>
      <w:lang w:eastAsia="ar-SA"/>
    </w:rPr>
  </w:style>
  <w:style w:type="paragraph" w:customStyle="1" w:styleId="WW-Nagwek1111111111111111">
    <w:name w:val="WW-Nagłówek1111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paragraph" w:customStyle="1" w:styleId="WW-Podpis11111111111111111">
    <w:name w:val="WW-Podpis11111111111111111"/>
    <w:basedOn w:val="Normalny"/>
    <w:rsid w:val="00855FBC"/>
    <w:pPr>
      <w:suppressLineNumbers/>
      <w:suppressAutoHyphens/>
      <w:spacing w:before="120" w:after="120"/>
    </w:pPr>
    <w:rPr>
      <w:rFonts w:cs="Tahoma"/>
      <w:i/>
      <w:iCs/>
      <w:sz w:val="20"/>
      <w:szCs w:val="20"/>
      <w:lang w:eastAsia="ar-SA"/>
    </w:rPr>
  </w:style>
  <w:style w:type="paragraph" w:customStyle="1" w:styleId="WW-Indeks11111111111111111">
    <w:name w:val="WW-Indeks11111111111111111"/>
    <w:basedOn w:val="Normalny"/>
    <w:rsid w:val="00855FBC"/>
    <w:pPr>
      <w:suppressLineNumbers/>
      <w:suppressAutoHyphens/>
    </w:pPr>
    <w:rPr>
      <w:rFonts w:cs="Tahoma"/>
      <w:lang w:eastAsia="ar-SA"/>
    </w:rPr>
  </w:style>
  <w:style w:type="paragraph" w:customStyle="1" w:styleId="WW-Nagwek11111111111111111">
    <w:name w:val="WW-Nagłówek11111111111111111"/>
    <w:basedOn w:val="Normalny"/>
    <w:next w:val="Tekstpodstawowy"/>
    <w:rsid w:val="00855FBC"/>
    <w:pPr>
      <w:keepNext/>
      <w:suppressAutoHyphens/>
      <w:spacing w:before="240" w:after="120"/>
    </w:pPr>
    <w:rPr>
      <w:rFonts w:ascii="Arial" w:eastAsia="Lucida Sans Unicode" w:hAnsi="Arial" w:cs="Tahoma"/>
      <w:sz w:val="28"/>
      <w:szCs w:val="28"/>
      <w:lang w:eastAsia="ar-SA"/>
    </w:rPr>
  </w:style>
  <w:style w:type="character" w:customStyle="1" w:styleId="TekstpodstawowywcityZnak1">
    <w:name w:val="Tekst podstawowy wcięty Znak1"/>
    <w:basedOn w:val="Domylnaczcionkaakapitu"/>
    <w:rsid w:val="00855FBC"/>
    <w:rPr>
      <w:rFonts w:ascii="Arial" w:eastAsia="Times New Roman" w:hAnsi="Arial" w:cs="Arial"/>
      <w:sz w:val="24"/>
      <w:szCs w:val="24"/>
      <w:lang w:eastAsia="ar-SA"/>
    </w:rPr>
  </w:style>
  <w:style w:type="paragraph" w:customStyle="1" w:styleId="WW-Zawartotabeli1111111">
    <w:name w:val="WW-Zawartość tabeli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
    <w:name w:val="WW-Zawartość tabeli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
    <w:name w:val="WW-Zawartość tabeli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
    <w:name w:val="WW-Zawartość tabeli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
    <w:name w:val="WW-Zawartość tabeli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
    <w:name w:val="WW-Zawartość tabeli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1">
    <w:name w:val="WW-Zawartość tabeli1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11">
    <w:name w:val="WW-Zawartość tabeli11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111">
    <w:name w:val="WW-Zawartość tabeli111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1111">
    <w:name w:val="WW-Zawartość tabeli1111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Zawartotabeli11111111111111111">
    <w:name w:val="WW-Zawartość tabeli11111111111111111"/>
    <w:basedOn w:val="Tekstpodstawowy"/>
    <w:rsid w:val="00855FBC"/>
    <w:pPr>
      <w:suppressLineNumbers/>
      <w:suppressAutoHyphens/>
    </w:pPr>
    <w:rPr>
      <w:rFonts w:ascii="Times New Roman" w:hAnsi="Times New Roman" w:cs="Times New Roman"/>
      <w:bCs w:val="0"/>
      <w:sz w:val="20"/>
      <w:lang w:val="x-none" w:eastAsia="ar-SA"/>
    </w:rPr>
  </w:style>
  <w:style w:type="paragraph" w:customStyle="1" w:styleId="WW-Nagwektabeli1111111">
    <w:name w:val="WW-Nagłówek tabeli1111111"/>
    <w:basedOn w:val="WW-Zawartotabeli1111111"/>
    <w:rsid w:val="00855FBC"/>
    <w:pPr>
      <w:jc w:val="center"/>
    </w:pPr>
    <w:rPr>
      <w:b/>
      <w:bCs/>
      <w:i/>
      <w:iCs/>
    </w:rPr>
  </w:style>
  <w:style w:type="paragraph" w:customStyle="1" w:styleId="WW-Nagwektabeli11111111">
    <w:name w:val="WW-Nagłówek tabeli11111111"/>
    <w:basedOn w:val="WW-Zawartotabeli11111111"/>
    <w:rsid w:val="00855FBC"/>
    <w:pPr>
      <w:jc w:val="center"/>
    </w:pPr>
    <w:rPr>
      <w:b/>
      <w:bCs/>
      <w:i/>
      <w:iCs/>
    </w:rPr>
  </w:style>
  <w:style w:type="paragraph" w:customStyle="1" w:styleId="WW-Nagwektabeli111111111">
    <w:name w:val="WW-Nagłówek tabeli111111111"/>
    <w:basedOn w:val="WW-Zawartotabeli111111111"/>
    <w:rsid w:val="00855FBC"/>
    <w:pPr>
      <w:jc w:val="center"/>
    </w:pPr>
    <w:rPr>
      <w:b/>
      <w:bCs/>
      <w:i/>
      <w:iCs/>
    </w:rPr>
  </w:style>
  <w:style w:type="paragraph" w:customStyle="1" w:styleId="WW-Nagwektabeli1111111111">
    <w:name w:val="WW-Nagłówek tabeli1111111111"/>
    <w:basedOn w:val="WW-Zawartotabeli1111111111"/>
    <w:rsid w:val="00855FBC"/>
    <w:pPr>
      <w:jc w:val="center"/>
    </w:pPr>
    <w:rPr>
      <w:b/>
      <w:bCs/>
      <w:i/>
      <w:iCs/>
    </w:rPr>
  </w:style>
  <w:style w:type="paragraph" w:customStyle="1" w:styleId="WW-Nagwektabeli11111111111">
    <w:name w:val="WW-Nagłówek tabeli11111111111"/>
    <w:basedOn w:val="WW-Zawartotabeli11111111111"/>
    <w:rsid w:val="00855FBC"/>
    <w:pPr>
      <w:jc w:val="center"/>
    </w:pPr>
    <w:rPr>
      <w:b/>
      <w:bCs/>
      <w:i/>
      <w:iCs/>
    </w:rPr>
  </w:style>
  <w:style w:type="paragraph" w:customStyle="1" w:styleId="WW-Nagwektabeli111111111111">
    <w:name w:val="WW-Nagłówek tabeli111111111111"/>
    <w:basedOn w:val="WW-Zawartotabeli111111111111"/>
    <w:rsid w:val="00855FBC"/>
    <w:pPr>
      <w:jc w:val="center"/>
    </w:pPr>
    <w:rPr>
      <w:b/>
      <w:bCs/>
      <w:i/>
      <w:iCs/>
    </w:rPr>
  </w:style>
  <w:style w:type="paragraph" w:customStyle="1" w:styleId="WW-Nagwektabeli1111111111111">
    <w:name w:val="WW-Nagłówek tabeli1111111111111"/>
    <w:basedOn w:val="WW-Zawartotabeli1111111111111"/>
    <w:rsid w:val="00855FBC"/>
    <w:pPr>
      <w:jc w:val="center"/>
    </w:pPr>
    <w:rPr>
      <w:b/>
      <w:bCs/>
      <w:i/>
      <w:iCs/>
    </w:rPr>
  </w:style>
  <w:style w:type="paragraph" w:customStyle="1" w:styleId="WW-Nagwektabeli11111111111111">
    <w:name w:val="WW-Nagłówek tabeli11111111111111"/>
    <w:basedOn w:val="WW-Zawartotabeli11111111111111"/>
    <w:rsid w:val="00855FBC"/>
    <w:pPr>
      <w:jc w:val="center"/>
    </w:pPr>
    <w:rPr>
      <w:b/>
      <w:bCs/>
      <w:i/>
      <w:iCs/>
    </w:rPr>
  </w:style>
  <w:style w:type="paragraph" w:customStyle="1" w:styleId="WW-Nagwektabeli111111111111111">
    <w:name w:val="WW-Nagłówek tabeli111111111111111"/>
    <w:basedOn w:val="WW-Zawartotabeli111111111111111"/>
    <w:rsid w:val="00855FBC"/>
    <w:pPr>
      <w:jc w:val="center"/>
    </w:pPr>
    <w:rPr>
      <w:b/>
      <w:bCs/>
      <w:i/>
      <w:iCs/>
    </w:rPr>
  </w:style>
  <w:style w:type="paragraph" w:customStyle="1" w:styleId="WW-Nagwektabeli1111111111111111">
    <w:name w:val="WW-Nagłówek tabeli1111111111111111"/>
    <w:basedOn w:val="WW-Zawartotabeli1111111111111111"/>
    <w:rsid w:val="00855FBC"/>
    <w:pPr>
      <w:jc w:val="center"/>
    </w:pPr>
    <w:rPr>
      <w:b/>
      <w:bCs/>
      <w:i/>
      <w:iCs/>
    </w:rPr>
  </w:style>
  <w:style w:type="paragraph" w:customStyle="1" w:styleId="WW-Nagwektabeli11111111111111111">
    <w:name w:val="WW-Nagłówek tabeli11111111111111111"/>
    <w:basedOn w:val="WW-Zawartotabeli11111111111111111"/>
    <w:rsid w:val="00855FBC"/>
    <w:pPr>
      <w:jc w:val="center"/>
    </w:pPr>
    <w:rPr>
      <w:b/>
      <w:bCs/>
      <w:i/>
      <w:iCs/>
    </w:rPr>
  </w:style>
  <w:style w:type="paragraph" w:customStyle="1" w:styleId="WW-Zawartoramki1111111">
    <w:name w:val="WW-Zawartość ramki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
    <w:name w:val="WW-Zawartość ramki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
    <w:name w:val="WW-Zawartość ramki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
    <w:name w:val="WW-Zawartość ramki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
    <w:name w:val="WW-Zawartość ramki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
    <w:name w:val="WW-Zawartość ramki1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1">
    <w:name w:val="WW-Zawartość ramki11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11">
    <w:name w:val="WW-Zawartość ramki111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111">
    <w:name w:val="WW-Zawartość ramki1111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1111">
    <w:name w:val="WW-Zawartość ramki1111111111111111"/>
    <w:basedOn w:val="Tekstpodstawowy"/>
    <w:rsid w:val="00855FBC"/>
    <w:pPr>
      <w:suppressAutoHyphens/>
    </w:pPr>
    <w:rPr>
      <w:rFonts w:ascii="Times New Roman" w:hAnsi="Times New Roman" w:cs="Times New Roman"/>
      <w:bCs w:val="0"/>
      <w:sz w:val="20"/>
      <w:lang w:val="x-none" w:eastAsia="ar-SA"/>
    </w:rPr>
  </w:style>
  <w:style w:type="paragraph" w:customStyle="1" w:styleId="WW-Zawartoramki11111111111111111">
    <w:name w:val="WW-Zawartość ramki11111111111111111"/>
    <w:basedOn w:val="Tekstpodstawowy"/>
    <w:rsid w:val="00855FBC"/>
    <w:pPr>
      <w:suppressAutoHyphens/>
    </w:pPr>
    <w:rPr>
      <w:rFonts w:ascii="Times New Roman" w:hAnsi="Times New Roman" w:cs="Times New Roman"/>
      <w:bCs w:val="0"/>
      <w:sz w:val="20"/>
      <w:lang w:val="x-none" w:eastAsia="ar-SA"/>
    </w:rPr>
  </w:style>
  <w:style w:type="paragraph" w:customStyle="1" w:styleId="Tekstpodstawowy39">
    <w:name w:val="Tekst podstawowy 39"/>
    <w:basedOn w:val="Normalny"/>
    <w:rsid w:val="00855FBC"/>
    <w:pPr>
      <w:suppressAutoHyphens/>
      <w:spacing w:after="120"/>
    </w:pPr>
    <w:rPr>
      <w:sz w:val="16"/>
      <w:szCs w:val="16"/>
      <w:lang w:eastAsia="ar-SA"/>
    </w:rPr>
  </w:style>
  <w:style w:type="paragraph" w:customStyle="1" w:styleId="Tekstpodstawowy29">
    <w:name w:val="Tekst podstawowy 29"/>
    <w:basedOn w:val="Normalny"/>
    <w:rsid w:val="00855FBC"/>
    <w:pPr>
      <w:suppressAutoHyphens/>
      <w:spacing w:after="120" w:line="480" w:lineRule="auto"/>
    </w:pPr>
    <w:rPr>
      <w:lang w:eastAsia="ar-SA"/>
    </w:rPr>
  </w:style>
  <w:style w:type="paragraph" w:customStyle="1" w:styleId="Tekstpodstawowywcity29">
    <w:name w:val="Tekst podstawowy wcięty 29"/>
    <w:basedOn w:val="Normalny"/>
    <w:rsid w:val="00855FBC"/>
    <w:pPr>
      <w:suppressAutoHyphens/>
      <w:spacing w:after="120" w:line="480" w:lineRule="auto"/>
      <w:ind w:left="283"/>
    </w:pPr>
    <w:rPr>
      <w:lang w:eastAsia="ar-SA"/>
    </w:rPr>
  </w:style>
  <w:style w:type="paragraph" w:customStyle="1" w:styleId="Nagwek60">
    <w:name w:val="Nagłówek6"/>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paragraph" w:customStyle="1" w:styleId="Podpis6">
    <w:name w:val="Podpis6"/>
    <w:basedOn w:val="Normalny"/>
    <w:rsid w:val="00855FBC"/>
    <w:pPr>
      <w:suppressLineNumbers/>
      <w:suppressAutoHyphens/>
      <w:spacing w:before="120" w:after="120"/>
    </w:pPr>
    <w:rPr>
      <w:rFonts w:cs="Mangal"/>
      <w:i/>
      <w:iCs/>
      <w:lang w:eastAsia="ar-SA"/>
    </w:rPr>
  </w:style>
  <w:style w:type="paragraph" w:customStyle="1" w:styleId="Nagwek50">
    <w:name w:val="Nagłówek5"/>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paragraph" w:customStyle="1" w:styleId="Podpis5">
    <w:name w:val="Podpis5"/>
    <w:basedOn w:val="Normalny"/>
    <w:rsid w:val="00855FBC"/>
    <w:pPr>
      <w:suppressLineNumbers/>
      <w:suppressAutoHyphens/>
      <w:spacing w:before="120" w:after="120"/>
    </w:pPr>
    <w:rPr>
      <w:rFonts w:cs="Mangal"/>
      <w:i/>
      <w:iCs/>
      <w:lang w:eastAsia="ar-SA"/>
    </w:rPr>
  </w:style>
  <w:style w:type="paragraph" w:customStyle="1" w:styleId="Tekstpodstawowy38">
    <w:name w:val="Tekst podstawowy 38"/>
    <w:basedOn w:val="Normalny"/>
    <w:rsid w:val="00855FBC"/>
    <w:pPr>
      <w:jc w:val="both"/>
    </w:pPr>
    <w:rPr>
      <w:sz w:val="20"/>
      <w:lang w:val="x-none" w:eastAsia="ar-SA"/>
    </w:rPr>
  </w:style>
  <w:style w:type="paragraph" w:customStyle="1" w:styleId="Zwykytekst1">
    <w:name w:val="Zwykły tekst1"/>
    <w:basedOn w:val="Normalny"/>
    <w:rsid w:val="00855FBC"/>
    <w:rPr>
      <w:rFonts w:ascii="Courier New" w:hAnsi="Courier New"/>
      <w:sz w:val="20"/>
      <w:szCs w:val="20"/>
      <w:lang w:val="x-none" w:eastAsia="ar-SA"/>
    </w:rPr>
  </w:style>
  <w:style w:type="paragraph" w:customStyle="1" w:styleId="Tekstpodstawowywcity28">
    <w:name w:val="Tekst podstawowy wcięty 28"/>
    <w:basedOn w:val="Normalny"/>
    <w:rsid w:val="00855FBC"/>
    <w:pPr>
      <w:spacing w:after="120" w:line="480" w:lineRule="auto"/>
      <w:ind w:left="283"/>
    </w:pPr>
    <w:rPr>
      <w:sz w:val="20"/>
      <w:szCs w:val="20"/>
      <w:lang w:eastAsia="ar-SA"/>
    </w:rPr>
  </w:style>
  <w:style w:type="paragraph" w:customStyle="1" w:styleId="Tekstblokowy1">
    <w:name w:val="Tekst blokowy1"/>
    <w:basedOn w:val="Normalny"/>
    <w:rsid w:val="00855FBC"/>
    <w:pPr>
      <w:tabs>
        <w:tab w:val="left" w:pos="9000"/>
      </w:tabs>
      <w:ind w:left="5760" w:right="601"/>
    </w:pPr>
    <w:rPr>
      <w:rFonts w:ascii="Arial" w:hAnsi="Arial" w:cs="Arial"/>
      <w:b/>
      <w:bCs/>
      <w:sz w:val="22"/>
      <w:szCs w:val="22"/>
      <w:lang w:eastAsia="ar-SA"/>
    </w:rPr>
  </w:style>
  <w:style w:type="character" w:customStyle="1" w:styleId="TekstprzypisukocowegoZnak2">
    <w:name w:val="Tekst przypisu końcowego Znak2"/>
    <w:basedOn w:val="Domylnaczcionkaakapitu"/>
    <w:uiPriority w:val="99"/>
    <w:rsid w:val="00855FBC"/>
    <w:rPr>
      <w:rFonts w:ascii="Times New Roman" w:eastAsia="Times New Roman" w:hAnsi="Times New Roman" w:cs="Times New Roman"/>
      <w:sz w:val="20"/>
      <w:szCs w:val="20"/>
      <w:lang w:val="x-none" w:eastAsia="ar-SA"/>
    </w:rPr>
  </w:style>
  <w:style w:type="character" w:customStyle="1" w:styleId="TekstprzypisudolnegoZnak2">
    <w:name w:val="Tekst przypisu dolnego Znak2"/>
    <w:basedOn w:val="Domylnaczcionkaakapitu"/>
    <w:rsid w:val="00855FBC"/>
    <w:rPr>
      <w:rFonts w:ascii="Times New Roman" w:eastAsia="Times New Roman" w:hAnsi="Times New Roman" w:cs="Times New Roman"/>
      <w:sz w:val="20"/>
      <w:szCs w:val="20"/>
      <w:lang w:val="x-none" w:eastAsia="ar-SA"/>
    </w:rPr>
  </w:style>
  <w:style w:type="character" w:customStyle="1" w:styleId="PodtytuZnak2">
    <w:name w:val="Podtytuł Znak2"/>
    <w:basedOn w:val="Domylnaczcionkaakapitu"/>
    <w:rsid w:val="00855FBC"/>
    <w:rPr>
      <w:rFonts w:ascii="Cambria" w:eastAsia="Times New Roman" w:hAnsi="Cambria" w:cs="Times New Roman"/>
      <w:sz w:val="24"/>
      <w:szCs w:val="24"/>
      <w:lang w:val="x-none" w:eastAsia="ar-SA"/>
    </w:rPr>
  </w:style>
  <w:style w:type="character" w:customStyle="1" w:styleId="TytuZnak2">
    <w:name w:val="Tytuł Znak2"/>
    <w:basedOn w:val="Domylnaczcionkaakapitu"/>
    <w:rsid w:val="00855FBC"/>
    <w:rPr>
      <w:rFonts w:ascii="Cambria" w:eastAsia="Times New Roman" w:hAnsi="Cambria" w:cs="Times New Roman"/>
      <w:b/>
      <w:bCs/>
      <w:kern w:val="1"/>
      <w:sz w:val="32"/>
      <w:szCs w:val="32"/>
      <w:lang w:val="x-none" w:eastAsia="ar-SA"/>
    </w:rPr>
  </w:style>
  <w:style w:type="paragraph" w:customStyle="1" w:styleId="Nagwek40">
    <w:name w:val="Nagłówek4"/>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paragraph" w:customStyle="1" w:styleId="Podpis4">
    <w:name w:val="Podpis4"/>
    <w:basedOn w:val="Normalny"/>
    <w:rsid w:val="00855FBC"/>
    <w:pPr>
      <w:suppressLineNumbers/>
      <w:suppressAutoHyphens/>
      <w:spacing w:before="120" w:after="120"/>
    </w:pPr>
    <w:rPr>
      <w:rFonts w:cs="Mangal"/>
      <w:i/>
      <w:iCs/>
      <w:lang w:eastAsia="ar-SA"/>
    </w:rPr>
  </w:style>
  <w:style w:type="paragraph" w:customStyle="1" w:styleId="Nagwek30">
    <w:name w:val="Nagłówek3"/>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paragraph" w:customStyle="1" w:styleId="Podpis3">
    <w:name w:val="Podpis3"/>
    <w:basedOn w:val="Normalny"/>
    <w:rsid w:val="00855FBC"/>
    <w:pPr>
      <w:suppressLineNumbers/>
      <w:suppressAutoHyphens/>
      <w:spacing w:before="120" w:after="120"/>
    </w:pPr>
    <w:rPr>
      <w:rFonts w:cs="Mangal"/>
      <w:i/>
      <w:iCs/>
      <w:lang w:eastAsia="ar-SA"/>
    </w:rPr>
  </w:style>
  <w:style w:type="paragraph" w:customStyle="1" w:styleId="Nagwek20">
    <w:name w:val="Nagłówek2"/>
    <w:basedOn w:val="Normalny"/>
    <w:next w:val="Tekstpodstawowy"/>
    <w:rsid w:val="00855FBC"/>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855FBC"/>
    <w:pPr>
      <w:suppressLineNumbers/>
      <w:suppressAutoHyphens/>
      <w:spacing w:before="120" w:after="120"/>
    </w:pPr>
    <w:rPr>
      <w:rFonts w:cs="Mangal"/>
      <w:i/>
      <w:iCs/>
      <w:lang w:eastAsia="ar-SA"/>
    </w:rPr>
  </w:style>
  <w:style w:type="paragraph" w:styleId="Podpis">
    <w:name w:val="Signature"/>
    <w:basedOn w:val="Normalny"/>
    <w:link w:val="PodpisZnak3"/>
    <w:rsid w:val="00855FBC"/>
    <w:pPr>
      <w:suppressLineNumbers/>
      <w:suppressAutoHyphens/>
      <w:spacing w:before="120" w:after="120"/>
    </w:pPr>
    <w:rPr>
      <w:i/>
      <w:iCs/>
      <w:sz w:val="20"/>
      <w:szCs w:val="20"/>
      <w:lang w:val="x-none" w:eastAsia="ar-SA"/>
    </w:rPr>
  </w:style>
  <w:style w:type="character" w:customStyle="1" w:styleId="PodpisZnak3">
    <w:name w:val="Podpis Znak3"/>
    <w:basedOn w:val="Domylnaczcionkaakapitu"/>
    <w:link w:val="Podpis"/>
    <w:rsid w:val="00855FBC"/>
    <w:rPr>
      <w:rFonts w:ascii="Times New Roman" w:eastAsia="Times New Roman" w:hAnsi="Times New Roman" w:cs="Times New Roman"/>
      <w:i/>
      <w:iCs/>
      <w:sz w:val="20"/>
      <w:szCs w:val="20"/>
      <w:lang w:val="x-none" w:eastAsia="ar-SA"/>
    </w:rPr>
  </w:style>
  <w:style w:type="paragraph" w:customStyle="1" w:styleId="Tekstpodstawowy210">
    <w:name w:val="Tekst podstawowy 210"/>
    <w:basedOn w:val="Normalny"/>
    <w:rsid w:val="00855FBC"/>
    <w:pPr>
      <w:suppressAutoHyphens/>
      <w:overflowPunct w:val="0"/>
      <w:autoSpaceDE w:val="0"/>
      <w:spacing w:line="360" w:lineRule="auto"/>
      <w:jc w:val="both"/>
      <w:textAlignment w:val="baseline"/>
    </w:pPr>
    <w:rPr>
      <w:szCs w:val="20"/>
      <w:lang w:eastAsia="ar-SA"/>
    </w:rPr>
  </w:style>
  <w:style w:type="numbering" w:customStyle="1" w:styleId="Bezlisty12">
    <w:name w:val="Bez listy12"/>
    <w:next w:val="Bezlisty"/>
    <w:uiPriority w:val="99"/>
    <w:semiHidden/>
    <w:unhideWhenUsed/>
    <w:rsid w:val="00855FBC"/>
  </w:style>
  <w:style w:type="numbering" w:customStyle="1" w:styleId="Bezlisty111">
    <w:name w:val="Bez listy111"/>
    <w:next w:val="Bezlisty"/>
    <w:uiPriority w:val="99"/>
    <w:semiHidden/>
    <w:unhideWhenUsed/>
    <w:rsid w:val="00855FBC"/>
  </w:style>
  <w:style w:type="paragraph" w:customStyle="1" w:styleId="Textbody">
    <w:name w:val="Text body"/>
    <w:basedOn w:val="Standard"/>
    <w:rsid w:val="00855FBC"/>
    <w:pPr>
      <w:spacing w:after="140" w:line="276" w:lineRule="auto"/>
    </w:pPr>
    <w:rPr>
      <w:rFonts w:ascii="Liberation Serif" w:eastAsia="NSimSun" w:hAnsi="Liberation Serif" w:cs="Arial"/>
      <w:lang w:eastAsia="zh-CN" w:bidi="hi-IN"/>
    </w:rPr>
  </w:style>
  <w:style w:type="character" w:customStyle="1" w:styleId="Nierozpoznanawzmianka4">
    <w:name w:val="Nierozpoznana wzmianka4"/>
    <w:uiPriority w:val="99"/>
    <w:semiHidden/>
    <w:unhideWhenUsed/>
    <w:rsid w:val="00A40A2B"/>
    <w:rPr>
      <w:color w:val="605E5C"/>
      <w:shd w:val="clear" w:color="auto" w:fill="E1DFDD"/>
    </w:rPr>
  </w:style>
  <w:style w:type="character" w:customStyle="1" w:styleId="cf01">
    <w:name w:val="cf01"/>
    <w:basedOn w:val="Domylnaczcionkaakapitu"/>
    <w:rsid w:val="00F00326"/>
    <w:rPr>
      <w:rFonts w:ascii="Segoe UI" w:hAnsi="Segoe UI" w:cs="Segoe UI" w:hint="default"/>
      <w:sz w:val="18"/>
      <w:szCs w:val="18"/>
    </w:rPr>
  </w:style>
  <w:style w:type="character" w:customStyle="1" w:styleId="Nierozpoznanawzmianka5">
    <w:name w:val="Nierozpoznana wzmianka5"/>
    <w:basedOn w:val="Domylnaczcionkaakapitu"/>
    <w:uiPriority w:val="99"/>
    <w:semiHidden/>
    <w:unhideWhenUsed/>
    <w:rsid w:val="00457717"/>
    <w:rPr>
      <w:color w:val="605E5C"/>
      <w:shd w:val="clear" w:color="auto" w:fill="E1DFDD"/>
    </w:rPr>
  </w:style>
  <w:style w:type="paragraph" w:customStyle="1" w:styleId="Normalny2">
    <w:name w:val="Normalny2"/>
    <w:qFormat/>
    <w:rsid w:val="00A80B23"/>
    <w:pPr>
      <w:suppressAutoHyphens/>
      <w:spacing w:line="252" w:lineRule="auto"/>
    </w:pPr>
    <w:rPr>
      <w:rFonts w:ascii="Calibri" w:eastAsia="Arial Unicode MS" w:hAnsi="Calibri" w:cs="Arial Unicode MS"/>
      <w:color w:val="000000"/>
      <w:lang w:val="en-US" w:eastAsia="zh-CN"/>
    </w:rPr>
  </w:style>
  <w:style w:type="character" w:customStyle="1" w:styleId="Nierozpoznanawzmianka6">
    <w:name w:val="Nierozpoznana wzmianka6"/>
    <w:uiPriority w:val="99"/>
    <w:semiHidden/>
    <w:unhideWhenUsed/>
    <w:rsid w:val="008326D0"/>
    <w:rPr>
      <w:color w:val="808080"/>
      <w:shd w:val="clear" w:color="auto" w:fill="E6E6E6"/>
    </w:rPr>
  </w:style>
  <w:style w:type="paragraph" w:customStyle="1" w:styleId="Nagwek11">
    <w:name w:val="Nagłówek 11"/>
    <w:basedOn w:val="Normalny"/>
    <w:next w:val="Normalny"/>
    <w:qFormat/>
    <w:rsid w:val="008326D0"/>
    <w:pPr>
      <w:keepNext/>
      <w:spacing w:before="240" w:after="60"/>
      <w:outlineLvl w:val="0"/>
    </w:pPr>
    <w:rPr>
      <w:rFonts w:ascii="Arial" w:hAnsi="Arial" w:cs="Arial"/>
      <w:b/>
      <w:bCs/>
      <w:kern w:val="2"/>
      <w:sz w:val="32"/>
      <w:szCs w:val="32"/>
    </w:rPr>
  </w:style>
  <w:style w:type="paragraph" w:customStyle="1" w:styleId="msonormal0">
    <w:name w:val="msonormal"/>
    <w:basedOn w:val="Normalny"/>
    <w:rsid w:val="00AD18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93699">
      <w:bodyDiv w:val="1"/>
      <w:marLeft w:val="0"/>
      <w:marRight w:val="0"/>
      <w:marTop w:val="0"/>
      <w:marBottom w:val="0"/>
      <w:divBdr>
        <w:top w:val="none" w:sz="0" w:space="0" w:color="auto"/>
        <w:left w:val="none" w:sz="0" w:space="0" w:color="auto"/>
        <w:bottom w:val="none" w:sz="0" w:space="0" w:color="auto"/>
        <w:right w:val="none" w:sz="0" w:space="0" w:color="auto"/>
      </w:divBdr>
    </w:div>
    <w:div w:id="429354251">
      <w:bodyDiv w:val="1"/>
      <w:marLeft w:val="0"/>
      <w:marRight w:val="0"/>
      <w:marTop w:val="0"/>
      <w:marBottom w:val="0"/>
      <w:divBdr>
        <w:top w:val="none" w:sz="0" w:space="0" w:color="auto"/>
        <w:left w:val="none" w:sz="0" w:space="0" w:color="auto"/>
        <w:bottom w:val="none" w:sz="0" w:space="0" w:color="auto"/>
        <w:right w:val="none" w:sz="0" w:space="0" w:color="auto"/>
      </w:divBdr>
    </w:div>
    <w:div w:id="633603454">
      <w:bodyDiv w:val="1"/>
      <w:marLeft w:val="0"/>
      <w:marRight w:val="0"/>
      <w:marTop w:val="0"/>
      <w:marBottom w:val="0"/>
      <w:divBdr>
        <w:top w:val="none" w:sz="0" w:space="0" w:color="auto"/>
        <w:left w:val="none" w:sz="0" w:space="0" w:color="auto"/>
        <w:bottom w:val="none" w:sz="0" w:space="0" w:color="auto"/>
        <w:right w:val="none" w:sz="0" w:space="0" w:color="auto"/>
      </w:divBdr>
    </w:div>
    <w:div w:id="643660825">
      <w:bodyDiv w:val="1"/>
      <w:marLeft w:val="0"/>
      <w:marRight w:val="0"/>
      <w:marTop w:val="0"/>
      <w:marBottom w:val="0"/>
      <w:divBdr>
        <w:top w:val="none" w:sz="0" w:space="0" w:color="auto"/>
        <w:left w:val="none" w:sz="0" w:space="0" w:color="auto"/>
        <w:bottom w:val="none" w:sz="0" w:space="0" w:color="auto"/>
        <w:right w:val="none" w:sz="0" w:space="0" w:color="auto"/>
      </w:divBdr>
    </w:div>
    <w:div w:id="678854567">
      <w:bodyDiv w:val="1"/>
      <w:marLeft w:val="0"/>
      <w:marRight w:val="0"/>
      <w:marTop w:val="0"/>
      <w:marBottom w:val="0"/>
      <w:divBdr>
        <w:top w:val="none" w:sz="0" w:space="0" w:color="auto"/>
        <w:left w:val="none" w:sz="0" w:space="0" w:color="auto"/>
        <w:bottom w:val="none" w:sz="0" w:space="0" w:color="auto"/>
        <w:right w:val="none" w:sz="0" w:space="0" w:color="auto"/>
      </w:divBdr>
    </w:div>
    <w:div w:id="682821970">
      <w:bodyDiv w:val="1"/>
      <w:marLeft w:val="0"/>
      <w:marRight w:val="0"/>
      <w:marTop w:val="0"/>
      <w:marBottom w:val="0"/>
      <w:divBdr>
        <w:top w:val="none" w:sz="0" w:space="0" w:color="auto"/>
        <w:left w:val="none" w:sz="0" w:space="0" w:color="auto"/>
        <w:bottom w:val="none" w:sz="0" w:space="0" w:color="auto"/>
        <w:right w:val="none" w:sz="0" w:space="0" w:color="auto"/>
      </w:divBdr>
    </w:div>
    <w:div w:id="1114519217">
      <w:bodyDiv w:val="1"/>
      <w:marLeft w:val="0"/>
      <w:marRight w:val="0"/>
      <w:marTop w:val="0"/>
      <w:marBottom w:val="0"/>
      <w:divBdr>
        <w:top w:val="none" w:sz="0" w:space="0" w:color="auto"/>
        <w:left w:val="none" w:sz="0" w:space="0" w:color="auto"/>
        <w:bottom w:val="none" w:sz="0" w:space="0" w:color="auto"/>
        <w:right w:val="none" w:sz="0" w:space="0" w:color="auto"/>
      </w:divBdr>
    </w:div>
    <w:div w:id="1534684560">
      <w:bodyDiv w:val="1"/>
      <w:marLeft w:val="0"/>
      <w:marRight w:val="0"/>
      <w:marTop w:val="0"/>
      <w:marBottom w:val="0"/>
      <w:divBdr>
        <w:top w:val="none" w:sz="0" w:space="0" w:color="auto"/>
        <w:left w:val="none" w:sz="0" w:space="0" w:color="auto"/>
        <w:bottom w:val="none" w:sz="0" w:space="0" w:color="auto"/>
        <w:right w:val="none" w:sz="0" w:space="0" w:color="auto"/>
      </w:divBdr>
    </w:div>
    <w:div w:id="1818498599">
      <w:bodyDiv w:val="1"/>
      <w:marLeft w:val="0"/>
      <w:marRight w:val="0"/>
      <w:marTop w:val="0"/>
      <w:marBottom w:val="0"/>
      <w:divBdr>
        <w:top w:val="none" w:sz="0" w:space="0" w:color="auto"/>
        <w:left w:val="none" w:sz="0" w:space="0" w:color="auto"/>
        <w:bottom w:val="none" w:sz="0" w:space="0" w:color="auto"/>
        <w:right w:val="none" w:sz="0" w:space="0" w:color="auto"/>
      </w:divBdr>
    </w:div>
    <w:div w:id="1922592684">
      <w:bodyDiv w:val="1"/>
      <w:marLeft w:val="0"/>
      <w:marRight w:val="0"/>
      <w:marTop w:val="0"/>
      <w:marBottom w:val="0"/>
      <w:divBdr>
        <w:top w:val="none" w:sz="0" w:space="0" w:color="auto"/>
        <w:left w:val="none" w:sz="0" w:space="0" w:color="auto"/>
        <w:bottom w:val="none" w:sz="0" w:space="0" w:color="auto"/>
        <w:right w:val="none" w:sz="0" w:space="0" w:color="auto"/>
      </w:divBdr>
    </w:div>
    <w:div w:id="2003460494">
      <w:bodyDiv w:val="1"/>
      <w:marLeft w:val="0"/>
      <w:marRight w:val="0"/>
      <w:marTop w:val="0"/>
      <w:marBottom w:val="0"/>
      <w:divBdr>
        <w:top w:val="none" w:sz="0" w:space="0" w:color="auto"/>
        <w:left w:val="none" w:sz="0" w:space="0" w:color="auto"/>
        <w:bottom w:val="none" w:sz="0" w:space="0" w:color="auto"/>
        <w:right w:val="none" w:sz="0" w:space="0" w:color="auto"/>
      </w:divBdr>
    </w:div>
    <w:div w:id="20638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szplock.pl/" TargetMode="External"/><Relationship Id="rId4" Type="http://schemas.openxmlformats.org/officeDocument/2006/relationships/settings" Target="settings.xml"/><Relationship Id="rId9" Type="http://schemas.openxmlformats.org/officeDocument/2006/relationships/hyperlink" Target="mailto:kancelaria@wszplock.pl.-dotyczy"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CFCAF-4D1E-4131-A325-83E26D5E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5508</Words>
  <Characters>33052</Characters>
  <Application>Microsoft Office Word</Application>
  <DocSecurity>0</DocSecurity>
  <Lines>275</Lines>
  <Paragraphs>76</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XX. Oferta wspólna  wspólne ubieganie się wykonawców o udzielenie zamówienia – d</vt:lpstr>
    </vt:vector>
  </TitlesOfParts>
  <Company>WSZP</Company>
  <LinksUpToDate>false</LinksUpToDate>
  <CharactersWithSpaces>38484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Siecińska</dc:creator>
  <cp:lastModifiedBy>Monika Siecińska</cp:lastModifiedBy>
  <cp:revision>2</cp:revision>
  <cp:lastPrinted>2026-08-11T07:23:00Z</cp:lastPrinted>
  <dcterms:created xsi:type="dcterms:W3CDTF">2026-08-12T10:06:00Z</dcterms:created>
  <dcterms:modified xsi:type="dcterms:W3CDTF">2026-08-12T10:06:00Z</dcterms:modified>
</cp:coreProperties>
</file>