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F96A84C" w14:textId="77777777" w:rsidR="00EB3F51" w:rsidRPr="004F10D5" w:rsidRDefault="00EB3F51" w:rsidP="004F10D5">
      <w:pPr>
        <w:spacing w:before="120"/>
        <w:jc w:val="right"/>
        <w:rPr>
          <w:rFonts w:asciiTheme="minorHAnsi" w:hAnsiTheme="minorHAnsi" w:cstheme="minorHAnsi"/>
          <w:b/>
          <w:i/>
          <w:sz w:val="22"/>
          <w:szCs w:val="22"/>
        </w:rPr>
      </w:pPr>
    </w:p>
    <w:p w14:paraId="384DC57A" w14:textId="65900CD7" w:rsidR="00602765" w:rsidRPr="004F10D5" w:rsidRDefault="008F5334" w:rsidP="00565C65">
      <w:pPr>
        <w:jc w:val="center"/>
        <w:rPr>
          <w:rFonts w:asciiTheme="minorHAnsi" w:hAnsiTheme="minorHAnsi" w:cstheme="minorHAnsi"/>
          <w:b/>
          <w:sz w:val="24"/>
          <w:szCs w:val="24"/>
        </w:rPr>
      </w:pPr>
      <w:bookmarkStart w:id="0" w:name="_Hlk106189044"/>
      <w:r w:rsidRPr="004F10D5">
        <w:rPr>
          <w:rFonts w:asciiTheme="minorHAnsi" w:hAnsiTheme="minorHAnsi" w:cstheme="minorHAnsi"/>
          <w:b/>
          <w:sz w:val="24"/>
          <w:szCs w:val="24"/>
        </w:rPr>
        <w:t>Formularz ofertow</w:t>
      </w:r>
      <w:bookmarkEnd w:id="0"/>
      <w:r w:rsidR="0006410E" w:rsidRPr="004F10D5">
        <w:rPr>
          <w:rFonts w:asciiTheme="minorHAnsi" w:hAnsiTheme="minorHAnsi" w:cstheme="minorHAnsi"/>
          <w:b/>
          <w:sz w:val="24"/>
          <w:szCs w:val="24"/>
        </w:rPr>
        <w:t>y – część B</w:t>
      </w:r>
    </w:p>
    <w:p w14:paraId="559DF647" w14:textId="4661862F" w:rsidR="00E60E5D" w:rsidRPr="004F10D5" w:rsidRDefault="00602765" w:rsidP="004F10D5">
      <w:pPr>
        <w:spacing w:before="12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4F10D5">
        <w:rPr>
          <w:rFonts w:asciiTheme="minorHAnsi" w:hAnsiTheme="minorHAnsi" w:cstheme="minorHAnsi"/>
          <w:sz w:val="22"/>
          <w:szCs w:val="22"/>
        </w:rPr>
        <w:t>w postępowaniu o udzielenie zamówienia publicznego</w:t>
      </w:r>
      <w:r w:rsidR="00C068E8" w:rsidRPr="004F10D5">
        <w:rPr>
          <w:rFonts w:asciiTheme="minorHAnsi" w:hAnsiTheme="minorHAnsi" w:cstheme="minorHAnsi"/>
          <w:sz w:val="22"/>
          <w:szCs w:val="22"/>
        </w:rPr>
        <w:t>, którego przedmiotem jest:</w:t>
      </w:r>
    </w:p>
    <w:p w14:paraId="1F9725A4" w14:textId="42464BC5" w:rsidR="00C068E8" w:rsidRPr="004911CA" w:rsidRDefault="009B42A7" w:rsidP="004911CA">
      <w:pPr>
        <w:spacing w:before="120" w:after="24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9B42A7">
        <w:rPr>
          <w:rFonts w:asciiTheme="minorHAnsi" w:hAnsiTheme="minorHAnsi" w:cstheme="minorHAnsi"/>
          <w:b/>
          <w:bCs/>
          <w:sz w:val="24"/>
          <w:szCs w:val="24"/>
        </w:rPr>
        <w:t>Budowa sieci kanalizacji sanitarnej i sieci wodociągowej w ulicy Janowskiej w Kielcach</w:t>
      </w:r>
    </w:p>
    <w:p w14:paraId="06AE3D57" w14:textId="77777777" w:rsidR="00A418CC" w:rsidRPr="004F10D5" w:rsidRDefault="00A418CC" w:rsidP="000F752D">
      <w:pPr>
        <w:suppressAutoHyphens w:val="0"/>
        <w:spacing w:before="360"/>
        <w:ind w:right="40"/>
        <w:jc w:val="both"/>
        <w:rPr>
          <w:rFonts w:ascii="Calibri" w:hAnsi="Calibri" w:cs="Calibri"/>
          <w:sz w:val="22"/>
          <w:szCs w:val="22"/>
          <w:lang w:val="x-none" w:eastAsia="pl-PL"/>
        </w:rPr>
      </w:pPr>
      <w:r w:rsidRPr="004F10D5">
        <w:rPr>
          <w:rFonts w:ascii="Calibri" w:hAnsi="Calibri" w:cs="Calibri"/>
          <w:sz w:val="22"/>
          <w:szCs w:val="22"/>
          <w:lang w:val="x-none" w:eastAsia="pl-PL"/>
        </w:rPr>
        <w:t>Ja /My podpis</w:t>
      </w:r>
      <w:r w:rsidRPr="004F10D5">
        <w:rPr>
          <w:rFonts w:ascii="Calibri" w:hAnsi="Calibri" w:cs="Calibri"/>
          <w:sz w:val="22"/>
          <w:szCs w:val="22"/>
          <w:lang w:eastAsia="pl-PL"/>
        </w:rPr>
        <w:t>ujący niniejszy dokument:</w:t>
      </w:r>
      <w:r w:rsidRPr="004F10D5">
        <w:rPr>
          <w:rFonts w:ascii="Calibri" w:hAnsi="Calibri" w:cs="Calibri"/>
          <w:sz w:val="22"/>
          <w:szCs w:val="22"/>
          <w:lang w:val="x-none" w:eastAsia="pl-PL"/>
        </w:rPr>
        <w:t xml:space="preserve"> </w:t>
      </w:r>
    </w:p>
    <w:p w14:paraId="6573EE3F" w14:textId="0E9D0553" w:rsidR="00A418CC" w:rsidRPr="004F10D5" w:rsidRDefault="00A418CC" w:rsidP="00A2024E">
      <w:pPr>
        <w:suppressAutoHyphens w:val="0"/>
        <w:spacing w:before="120"/>
        <w:ind w:right="40"/>
        <w:jc w:val="center"/>
        <w:rPr>
          <w:rFonts w:ascii="Calibri" w:eastAsia="SimSun" w:hAnsi="Calibri" w:cs="Calibri"/>
          <w:i/>
          <w:sz w:val="22"/>
          <w:szCs w:val="22"/>
          <w:lang w:val="x-none" w:eastAsia="pl-PL"/>
        </w:rPr>
      </w:pPr>
      <w:r w:rsidRPr="004F10D5">
        <w:rPr>
          <w:rFonts w:ascii="Calibri" w:eastAsia="SimSun" w:hAnsi="Calibri" w:cs="Calibri"/>
          <w:color w:val="808080"/>
          <w:sz w:val="22"/>
          <w:szCs w:val="22"/>
          <w:lang w:val="x-none" w:eastAsia="pl-PL"/>
        </w:rPr>
        <w:t>..................................................................................................................................................................</w:t>
      </w:r>
    </w:p>
    <w:p w14:paraId="2B87D735" w14:textId="77777777" w:rsidR="00A418CC" w:rsidRPr="004F10D5" w:rsidRDefault="00A418CC" w:rsidP="00A2024E">
      <w:pPr>
        <w:suppressAutoHyphens w:val="0"/>
        <w:spacing w:before="120"/>
        <w:ind w:right="40"/>
        <w:jc w:val="center"/>
        <w:rPr>
          <w:rFonts w:ascii="Calibri" w:hAnsi="Calibri" w:cs="Calibri"/>
          <w:sz w:val="22"/>
          <w:szCs w:val="22"/>
          <w:lang w:val="x-none" w:eastAsia="pl-PL"/>
        </w:rPr>
      </w:pPr>
      <w:r w:rsidRPr="004F10D5">
        <w:rPr>
          <w:rFonts w:ascii="Calibri" w:eastAsia="SimSun" w:hAnsi="Calibri" w:cs="Calibri"/>
          <w:i/>
          <w:sz w:val="22"/>
          <w:szCs w:val="22"/>
          <w:lang w:val="x-none" w:eastAsia="pl-PL"/>
        </w:rPr>
        <w:t>(imię i nazwisko)</w:t>
      </w:r>
    </w:p>
    <w:p w14:paraId="1557CA73" w14:textId="77777777" w:rsidR="00A418CC" w:rsidRPr="004F10D5" w:rsidRDefault="00A418CC" w:rsidP="00A2024E">
      <w:pPr>
        <w:suppressAutoHyphens w:val="0"/>
        <w:spacing w:before="120"/>
        <w:ind w:right="40"/>
        <w:jc w:val="both"/>
        <w:rPr>
          <w:rFonts w:ascii="Calibri" w:eastAsia="SimSun" w:hAnsi="Calibri" w:cs="Calibri"/>
          <w:color w:val="808080"/>
          <w:sz w:val="22"/>
          <w:szCs w:val="22"/>
          <w:lang w:val="x-none" w:eastAsia="pl-PL"/>
        </w:rPr>
      </w:pPr>
      <w:r w:rsidRPr="004F10D5">
        <w:rPr>
          <w:rFonts w:ascii="Calibri" w:hAnsi="Calibri" w:cs="Calibri"/>
          <w:sz w:val="22"/>
          <w:szCs w:val="22"/>
          <w:lang w:val="x-none" w:eastAsia="pl-PL"/>
        </w:rPr>
        <w:t>działając  w  imieniu  Wykonawcy</w:t>
      </w:r>
      <w:r w:rsidRPr="004F10D5">
        <w:rPr>
          <w:rFonts w:ascii="Calibri" w:hAnsi="Calibri" w:cs="Calibri"/>
          <w:b/>
          <w:bCs/>
          <w:sz w:val="22"/>
          <w:szCs w:val="22"/>
          <w:vertAlign w:val="superscript"/>
          <w:lang w:val="x-none" w:eastAsia="pl-PL"/>
        </w:rPr>
        <w:t>1)</w:t>
      </w:r>
      <w:r w:rsidRPr="004F10D5">
        <w:rPr>
          <w:rFonts w:ascii="Calibri" w:hAnsi="Calibri" w:cs="Calibri"/>
          <w:sz w:val="22"/>
          <w:szCs w:val="22"/>
          <w:lang w:val="x-none" w:eastAsia="pl-PL"/>
        </w:rPr>
        <w:t>:</w:t>
      </w:r>
    </w:p>
    <w:p w14:paraId="2D214C10" w14:textId="77777777" w:rsidR="00A418CC" w:rsidRPr="004F10D5" w:rsidRDefault="00A418CC" w:rsidP="00A2024E">
      <w:pPr>
        <w:suppressAutoHyphens w:val="0"/>
        <w:spacing w:before="120"/>
        <w:ind w:right="40"/>
        <w:jc w:val="center"/>
        <w:rPr>
          <w:rFonts w:ascii="Calibri" w:eastAsia="SimSun" w:hAnsi="Calibri" w:cs="Calibri"/>
          <w:color w:val="808080"/>
          <w:sz w:val="22"/>
          <w:szCs w:val="22"/>
          <w:lang w:val="x-none" w:eastAsia="pl-PL"/>
        </w:rPr>
      </w:pPr>
      <w:r w:rsidRPr="004F10D5">
        <w:rPr>
          <w:rFonts w:ascii="Calibri" w:eastAsia="SimSun" w:hAnsi="Calibri" w:cs="Calibri"/>
          <w:color w:val="808080"/>
          <w:sz w:val="22"/>
          <w:szCs w:val="22"/>
          <w:lang w:val="x-none" w:eastAsia="pl-PL"/>
        </w:rPr>
        <w:t>……………....................................................................................................................................................</w:t>
      </w:r>
    </w:p>
    <w:p w14:paraId="716FDF3F" w14:textId="77777777" w:rsidR="00A418CC" w:rsidRPr="004F10D5" w:rsidRDefault="00A418CC" w:rsidP="00A2024E">
      <w:pPr>
        <w:suppressAutoHyphens w:val="0"/>
        <w:spacing w:before="120"/>
        <w:ind w:right="40"/>
        <w:jc w:val="center"/>
        <w:rPr>
          <w:rFonts w:ascii="Calibri" w:eastAsia="SimSun" w:hAnsi="Calibri" w:cs="Calibri"/>
          <w:i/>
          <w:sz w:val="22"/>
          <w:szCs w:val="22"/>
          <w:lang w:val="x-none" w:eastAsia="pl-PL"/>
        </w:rPr>
      </w:pPr>
      <w:r w:rsidRPr="004F10D5">
        <w:rPr>
          <w:rFonts w:ascii="Calibri" w:eastAsia="SimSun" w:hAnsi="Calibri" w:cs="Calibri"/>
          <w:color w:val="808080"/>
          <w:sz w:val="22"/>
          <w:szCs w:val="22"/>
          <w:lang w:val="x-none" w:eastAsia="pl-PL"/>
        </w:rPr>
        <w:t>……………....................................................................................................................................................</w:t>
      </w:r>
    </w:p>
    <w:p w14:paraId="6BD46121" w14:textId="77777777" w:rsidR="00A418CC" w:rsidRPr="004F10D5" w:rsidRDefault="00A418CC" w:rsidP="00A2024E">
      <w:pPr>
        <w:suppressAutoHyphens w:val="0"/>
        <w:spacing w:before="120"/>
        <w:ind w:right="40"/>
        <w:jc w:val="center"/>
        <w:rPr>
          <w:rFonts w:ascii="Calibri" w:eastAsia="SimSun" w:hAnsi="Calibri" w:cs="Calibri"/>
          <w:i/>
          <w:sz w:val="22"/>
          <w:szCs w:val="22"/>
          <w:lang w:val="x-none" w:eastAsia="pl-PL"/>
        </w:rPr>
      </w:pPr>
      <w:r w:rsidRPr="004F10D5">
        <w:rPr>
          <w:rFonts w:ascii="Calibri" w:eastAsia="SimSun" w:hAnsi="Calibri" w:cs="Calibri"/>
          <w:i/>
          <w:sz w:val="22"/>
          <w:szCs w:val="22"/>
          <w:lang w:val="x-none" w:eastAsia="pl-PL"/>
        </w:rPr>
        <w:t>nazwa/imię i nazwisko Wykonawcy oraz dokładny adres Wykonawcy (siedziba, miejsce prowadzonej działalności), krajowy numer identyfikacyjny (np. NIP/REGON)</w:t>
      </w:r>
    </w:p>
    <w:p w14:paraId="3136664F" w14:textId="3923275C" w:rsidR="00A418CC" w:rsidRPr="004F10D5" w:rsidRDefault="00595FD2" w:rsidP="0071690A">
      <w:pPr>
        <w:pStyle w:val="Bezodstpw"/>
        <w:numPr>
          <w:ilvl w:val="0"/>
          <w:numId w:val="10"/>
        </w:numPr>
        <w:spacing w:before="120"/>
        <w:ind w:left="142" w:hanging="142"/>
        <w:jc w:val="both"/>
        <w:rPr>
          <w:sz w:val="22"/>
          <w:szCs w:val="22"/>
        </w:rPr>
      </w:pPr>
      <w:r w:rsidRPr="004F10D5">
        <w:rPr>
          <w:rFonts w:ascii="Calibri" w:hAnsi="Calibri" w:cs="Calibri"/>
          <w:bCs/>
          <w:i/>
          <w:iCs/>
          <w:sz w:val="22"/>
          <w:szCs w:val="22"/>
        </w:rPr>
        <w:t xml:space="preserve">  </w:t>
      </w:r>
      <w:r w:rsidR="002B5A55" w:rsidRPr="004F10D5">
        <w:rPr>
          <w:rFonts w:ascii="Calibri" w:hAnsi="Calibri" w:cs="Calibri"/>
          <w:bCs/>
          <w:i/>
          <w:iCs/>
          <w:sz w:val="22"/>
          <w:szCs w:val="22"/>
        </w:rPr>
        <w:t>w przypadku</w:t>
      </w:r>
      <w:r w:rsidR="002B5A55" w:rsidRPr="004F10D5">
        <w:rPr>
          <w:rFonts w:ascii="Calibri" w:eastAsia="SimSun" w:hAnsi="Calibri" w:cs="Calibri"/>
          <w:i/>
          <w:spacing w:val="-2"/>
          <w:sz w:val="22"/>
          <w:szCs w:val="22"/>
          <w:lang w:val="x-none" w:eastAsia="x-none"/>
        </w:rPr>
        <w:t xml:space="preserve"> składania oferty </w:t>
      </w:r>
      <w:r w:rsidR="002B5A55" w:rsidRPr="004F10D5">
        <w:rPr>
          <w:rFonts w:ascii="Calibri" w:eastAsia="SimSun" w:hAnsi="Calibri" w:cs="Calibri"/>
          <w:i/>
          <w:spacing w:val="-2"/>
          <w:sz w:val="22"/>
          <w:szCs w:val="22"/>
          <w:lang w:eastAsia="x-none"/>
        </w:rPr>
        <w:t xml:space="preserve">przez podmioty występujące wspólnie </w:t>
      </w:r>
      <w:r w:rsidR="002B5A55" w:rsidRPr="004F10D5">
        <w:rPr>
          <w:rFonts w:ascii="Calibri" w:eastAsia="SimSun" w:hAnsi="Calibri" w:cs="Calibri"/>
          <w:i/>
          <w:spacing w:val="-2"/>
          <w:sz w:val="22"/>
          <w:szCs w:val="22"/>
          <w:lang w:val="x-none" w:eastAsia="x-none"/>
        </w:rPr>
        <w:t xml:space="preserve">należy podać wszystkich Wykonawców wspólnie </w:t>
      </w:r>
      <w:r w:rsidRPr="004F10D5">
        <w:rPr>
          <w:rFonts w:ascii="Calibri" w:eastAsia="SimSun" w:hAnsi="Calibri" w:cs="Calibri"/>
          <w:i/>
          <w:spacing w:val="-2"/>
          <w:sz w:val="22"/>
          <w:szCs w:val="22"/>
          <w:lang w:val="x-none" w:eastAsia="x-none"/>
        </w:rPr>
        <w:t xml:space="preserve">  </w:t>
      </w:r>
      <w:r w:rsidR="002B5A55" w:rsidRPr="004F10D5">
        <w:rPr>
          <w:rFonts w:ascii="Calibri" w:eastAsia="SimSun" w:hAnsi="Calibri" w:cs="Calibri"/>
          <w:i/>
          <w:spacing w:val="-2"/>
          <w:sz w:val="22"/>
          <w:szCs w:val="22"/>
          <w:lang w:val="x-none" w:eastAsia="x-none"/>
        </w:rPr>
        <w:t>ubiegających</w:t>
      </w:r>
      <w:r w:rsidR="00F44726" w:rsidRPr="004F10D5">
        <w:rPr>
          <w:rFonts w:ascii="Calibri" w:eastAsia="SimSun" w:hAnsi="Calibri" w:cs="Calibri"/>
          <w:i/>
          <w:spacing w:val="-2"/>
          <w:sz w:val="22"/>
          <w:szCs w:val="22"/>
          <w:lang w:val="x-none" w:eastAsia="x-none"/>
        </w:rPr>
        <w:t xml:space="preserve"> </w:t>
      </w:r>
      <w:r w:rsidR="002B5A55" w:rsidRPr="004F10D5">
        <w:rPr>
          <w:rFonts w:ascii="Calibri" w:eastAsia="SimSun" w:hAnsi="Calibri" w:cs="Calibri"/>
          <w:i/>
          <w:sz w:val="22"/>
          <w:szCs w:val="22"/>
          <w:lang w:val="x-none" w:eastAsia="x-none"/>
        </w:rPr>
        <w:t>się o udzielenie zamówienia</w:t>
      </w:r>
    </w:p>
    <w:p w14:paraId="7ADE1D6B" w14:textId="77777777" w:rsidR="002B5A55" w:rsidRPr="004F10D5" w:rsidRDefault="002B5A55" w:rsidP="00A2024E">
      <w:pPr>
        <w:spacing w:before="24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4F10D5">
        <w:rPr>
          <w:rFonts w:asciiTheme="minorHAnsi" w:hAnsiTheme="minorHAnsi" w:cstheme="minorHAnsi"/>
          <w:b/>
          <w:sz w:val="22"/>
          <w:szCs w:val="22"/>
        </w:rPr>
        <w:t>oświadczam/y, że n</w:t>
      </w:r>
      <w:r w:rsidR="00C068E8" w:rsidRPr="004F10D5">
        <w:rPr>
          <w:rFonts w:asciiTheme="minorHAnsi" w:hAnsiTheme="minorHAnsi" w:cstheme="minorHAnsi"/>
          <w:b/>
          <w:sz w:val="22"/>
          <w:szCs w:val="22"/>
        </w:rPr>
        <w:t xml:space="preserve">a całkowitą cenę ryczałtową brutto za wykonanie </w:t>
      </w:r>
      <w:r w:rsidR="00C068E8" w:rsidRPr="004F10D5">
        <w:rPr>
          <w:rFonts w:asciiTheme="minorHAnsi" w:hAnsiTheme="minorHAnsi" w:cstheme="minorHAnsi"/>
          <w:b/>
          <w:sz w:val="22"/>
          <w:szCs w:val="22"/>
          <w:u w:val="single"/>
        </w:rPr>
        <w:t>całości zamówienia</w:t>
      </w:r>
      <w:r w:rsidRPr="004F10D5">
        <w:rPr>
          <w:rFonts w:asciiTheme="minorHAnsi" w:hAnsiTheme="minorHAnsi" w:cstheme="minorHAnsi"/>
          <w:b/>
          <w:sz w:val="22"/>
          <w:szCs w:val="22"/>
          <w:vertAlign w:val="superscript"/>
        </w:rPr>
        <w:t>2)</w:t>
      </w:r>
      <w:r w:rsidR="00C068E8" w:rsidRPr="004F10D5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2D16BF3D" w14:textId="2D5995AE" w:rsidR="00C068E8" w:rsidRPr="004F10D5" w:rsidRDefault="002B5A55" w:rsidP="00A2024E">
      <w:pPr>
        <w:tabs>
          <w:tab w:val="left" w:pos="284"/>
        </w:tabs>
        <w:spacing w:before="240"/>
        <w:ind w:right="4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4F10D5">
        <w:rPr>
          <w:rFonts w:asciiTheme="minorHAnsi" w:hAnsiTheme="minorHAnsi" w:cstheme="minorHAnsi"/>
          <w:bCs/>
          <w:sz w:val="22"/>
          <w:szCs w:val="22"/>
        </w:rPr>
        <w:t>w</w:t>
      </w:r>
      <w:r w:rsidR="00C068E8" w:rsidRPr="004F10D5">
        <w:rPr>
          <w:rFonts w:asciiTheme="minorHAnsi" w:hAnsiTheme="minorHAnsi" w:cstheme="minorHAnsi"/>
          <w:bCs/>
          <w:sz w:val="22"/>
          <w:szCs w:val="22"/>
        </w:rPr>
        <w:t xml:space="preserve"> wysokości …………………………… zł </w:t>
      </w:r>
    </w:p>
    <w:p w14:paraId="5CB34C51" w14:textId="6DD804D2" w:rsidR="00C068E8" w:rsidRPr="004F10D5" w:rsidRDefault="00C068E8" w:rsidP="00A2024E">
      <w:pPr>
        <w:pStyle w:val="Akapitzlist"/>
        <w:tabs>
          <w:tab w:val="left" w:pos="0"/>
        </w:tabs>
        <w:spacing w:before="120"/>
        <w:ind w:left="0" w:right="4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4F10D5">
        <w:rPr>
          <w:rFonts w:asciiTheme="minorHAnsi" w:hAnsiTheme="minorHAnsi" w:cstheme="minorHAnsi"/>
          <w:bCs/>
          <w:sz w:val="22"/>
          <w:szCs w:val="22"/>
        </w:rPr>
        <w:t>(słownie złotych: …….……………..…………………………………………………………………..………………………………………)</w:t>
      </w:r>
    </w:p>
    <w:p w14:paraId="7F7E49BB" w14:textId="1DAA472A" w:rsidR="0071690A" w:rsidRPr="0071690A" w:rsidRDefault="00C068E8" w:rsidP="0071690A">
      <w:pPr>
        <w:pStyle w:val="Akapitzlist"/>
        <w:numPr>
          <w:ilvl w:val="0"/>
          <w:numId w:val="10"/>
        </w:numPr>
        <w:tabs>
          <w:tab w:val="left" w:pos="142"/>
        </w:tabs>
        <w:spacing w:before="240"/>
        <w:ind w:left="142" w:hanging="142"/>
        <w:jc w:val="both"/>
        <w:rPr>
          <w:rFonts w:asciiTheme="minorHAnsi" w:hAnsiTheme="minorHAnsi" w:cstheme="minorHAnsi"/>
          <w:bCs/>
          <w:u w:val="single"/>
        </w:rPr>
      </w:pPr>
      <w:r w:rsidRPr="0071690A">
        <w:rPr>
          <w:rFonts w:asciiTheme="minorHAnsi" w:hAnsiTheme="minorHAnsi" w:cstheme="minorHAnsi"/>
          <w:i/>
          <w:iCs/>
          <w:sz w:val="22"/>
          <w:szCs w:val="22"/>
        </w:rPr>
        <w:t xml:space="preserve">Całkowita cena ryczałtowa brutto za wykonanie całości przedmiotu zamówienia </w:t>
      </w:r>
      <w:r w:rsidRPr="0071690A">
        <w:rPr>
          <w:rFonts w:asciiTheme="minorHAnsi" w:hAnsiTheme="minorHAnsi" w:cstheme="minorHAnsi"/>
          <w:b/>
          <w:bCs/>
          <w:i/>
          <w:iCs/>
          <w:sz w:val="22"/>
          <w:szCs w:val="22"/>
        </w:rPr>
        <w:t>musi odpowiadać</w:t>
      </w:r>
      <w:r w:rsidRPr="0071690A">
        <w:rPr>
          <w:rFonts w:asciiTheme="minorHAnsi" w:hAnsiTheme="minorHAnsi" w:cstheme="minorHAnsi"/>
          <w:i/>
          <w:iCs/>
          <w:sz w:val="22"/>
          <w:szCs w:val="22"/>
        </w:rPr>
        <w:t xml:space="preserve"> całkowitej cenie zamówienia podanej w interaktywnym </w:t>
      </w:r>
      <w:r w:rsidR="00F91BC0" w:rsidRPr="0071690A">
        <w:rPr>
          <w:rFonts w:asciiTheme="minorHAnsi" w:hAnsiTheme="minorHAnsi" w:cstheme="minorHAnsi"/>
          <w:i/>
          <w:iCs/>
          <w:sz w:val="22"/>
          <w:szCs w:val="22"/>
        </w:rPr>
        <w:t>F</w:t>
      </w:r>
      <w:r w:rsidRPr="0071690A">
        <w:rPr>
          <w:rFonts w:asciiTheme="minorHAnsi" w:hAnsiTheme="minorHAnsi" w:cstheme="minorHAnsi"/>
          <w:i/>
          <w:iCs/>
          <w:sz w:val="22"/>
          <w:szCs w:val="22"/>
        </w:rPr>
        <w:t xml:space="preserve">ormularzu ofertowym stanowiącym część A oferty oraz sumie cen </w:t>
      </w:r>
      <w:r w:rsidR="0071690A" w:rsidRPr="00A202AE">
        <w:rPr>
          <w:rFonts w:asciiTheme="minorHAnsi" w:hAnsiTheme="minorHAnsi" w:cstheme="minorHAnsi"/>
          <w:i/>
          <w:iCs/>
          <w:sz w:val="22"/>
          <w:szCs w:val="22"/>
        </w:rPr>
        <w:t>składowych podanych poniżej w niniejszym Formularzu.</w:t>
      </w:r>
    </w:p>
    <w:p w14:paraId="2E2FA8A3" w14:textId="49052732" w:rsidR="00C068E8" w:rsidRPr="004F10D5" w:rsidRDefault="00C068E8" w:rsidP="00A2024E">
      <w:pPr>
        <w:pStyle w:val="Akapitzlist"/>
        <w:tabs>
          <w:tab w:val="left" w:pos="284"/>
        </w:tabs>
        <w:spacing w:before="120"/>
        <w:ind w:left="284" w:right="40" w:hanging="284"/>
        <w:jc w:val="both"/>
        <w:rPr>
          <w:rFonts w:asciiTheme="minorHAnsi" w:hAnsiTheme="minorHAnsi" w:cstheme="minorHAnsi"/>
          <w:b/>
          <w:i/>
          <w:iCs/>
          <w:sz w:val="22"/>
          <w:szCs w:val="22"/>
        </w:rPr>
      </w:pPr>
      <w:r w:rsidRPr="004F10D5">
        <w:rPr>
          <w:rFonts w:asciiTheme="minorHAnsi" w:hAnsiTheme="minorHAnsi" w:cstheme="minorHAnsi"/>
          <w:b/>
          <w:sz w:val="22"/>
          <w:szCs w:val="22"/>
        </w:rPr>
        <w:t>składa się</w:t>
      </w:r>
      <w:r w:rsidR="000F752D">
        <w:rPr>
          <w:rFonts w:asciiTheme="minorHAnsi" w:hAnsiTheme="minorHAnsi" w:cstheme="minorHAnsi"/>
          <w:b/>
          <w:sz w:val="22"/>
          <w:szCs w:val="22"/>
        </w:rPr>
        <w:t xml:space="preserve"> z:</w:t>
      </w:r>
    </w:p>
    <w:p w14:paraId="53132BD4" w14:textId="5A46558C" w:rsidR="000F752D" w:rsidRPr="00C5500C" w:rsidRDefault="000F752D" w:rsidP="000F752D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120" w:line="360" w:lineRule="auto"/>
        <w:ind w:left="851" w:hanging="56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C5500C">
        <w:rPr>
          <w:rFonts w:asciiTheme="minorHAnsi" w:hAnsiTheme="minorHAnsi" w:cstheme="minorHAnsi"/>
          <w:b/>
          <w:spacing w:val="-2"/>
          <w:sz w:val="22"/>
          <w:szCs w:val="22"/>
        </w:rPr>
        <w:t>Cena brutto za</w:t>
      </w:r>
      <w:r w:rsidR="00A52A52" w:rsidRPr="00A52A5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52A52" w:rsidRPr="00A52A52">
        <w:rPr>
          <w:rFonts w:asciiTheme="minorHAnsi" w:hAnsiTheme="minorHAnsi" w:cstheme="minorHAnsi"/>
          <w:b/>
          <w:spacing w:val="-2"/>
          <w:sz w:val="22"/>
          <w:szCs w:val="22"/>
        </w:rPr>
        <w:t>budowę sieci kanalizacji sanitarnej</w:t>
      </w:r>
      <w:r>
        <w:rPr>
          <w:rFonts w:asciiTheme="minorHAnsi" w:hAnsiTheme="minorHAnsi" w:cstheme="minorHAnsi"/>
          <w:b/>
          <w:spacing w:val="-2"/>
          <w:sz w:val="22"/>
          <w:szCs w:val="22"/>
        </w:rPr>
        <w:t xml:space="preserve">: </w:t>
      </w:r>
    </w:p>
    <w:p w14:paraId="21854952" w14:textId="77777777" w:rsidR="000F752D" w:rsidRPr="00C5500C" w:rsidRDefault="000F752D" w:rsidP="000F752D">
      <w:pPr>
        <w:autoSpaceDE w:val="0"/>
        <w:autoSpaceDN w:val="0"/>
        <w:adjustRightInd w:val="0"/>
        <w:spacing w:line="360" w:lineRule="auto"/>
        <w:ind w:left="851"/>
        <w:rPr>
          <w:rFonts w:asciiTheme="minorHAnsi" w:hAnsiTheme="minorHAnsi" w:cstheme="minorHAnsi"/>
          <w:bCs/>
          <w:sz w:val="22"/>
          <w:szCs w:val="22"/>
        </w:rPr>
      </w:pPr>
      <w:r w:rsidRPr="00C5500C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w wysokości …………………… zł</w:t>
      </w:r>
      <w:r w:rsidRPr="00C5500C">
        <w:rPr>
          <w:rFonts w:asciiTheme="minorHAnsi" w:hAnsiTheme="minorHAnsi" w:cstheme="minorHAnsi"/>
          <w:bCs/>
          <w:sz w:val="22"/>
          <w:szCs w:val="22"/>
          <w:lang w:eastAsia="pl-PL"/>
        </w:rPr>
        <w:br/>
        <w:t xml:space="preserve"> </w:t>
      </w:r>
      <w:r w:rsidRPr="00C5500C">
        <w:rPr>
          <w:rFonts w:asciiTheme="minorHAnsi" w:hAnsiTheme="minorHAnsi" w:cstheme="minorHAnsi"/>
          <w:bCs/>
          <w:sz w:val="22"/>
          <w:szCs w:val="22"/>
        </w:rPr>
        <w:t>(słownie złotych: …………………………..……………………………………………………………………………………),</w:t>
      </w:r>
    </w:p>
    <w:p w14:paraId="115A9872" w14:textId="3678B377" w:rsidR="000F752D" w:rsidRPr="00C5500C" w:rsidRDefault="000F752D" w:rsidP="000F752D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120" w:line="360" w:lineRule="auto"/>
        <w:ind w:left="851" w:hanging="56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C5500C">
        <w:rPr>
          <w:rFonts w:asciiTheme="minorHAnsi" w:hAnsiTheme="minorHAnsi" w:cstheme="minorHAnsi"/>
          <w:b/>
          <w:sz w:val="22"/>
          <w:szCs w:val="22"/>
        </w:rPr>
        <w:t>Cena brutto za</w:t>
      </w:r>
      <w:bookmarkStart w:id="1" w:name="_Hlk190766244"/>
      <w:r w:rsidR="00A52A52" w:rsidRPr="00A52A52">
        <w:rPr>
          <w:rFonts w:asciiTheme="minorHAnsi" w:hAnsiTheme="minorHAnsi" w:cstheme="minorHAnsi"/>
          <w:b/>
          <w:spacing w:val="-2"/>
          <w:sz w:val="22"/>
          <w:szCs w:val="22"/>
        </w:rPr>
        <w:t xml:space="preserve"> </w:t>
      </w:r>
      <w:r w:rsidR="00A52A52" w:rsidRPr="00A52A52">
        <w:rPr>
          <w:rFonts w:asciiTheme="minorHAnsi" w:hAnsiTheme="minorHAnsi" w:cstheme="minorHAnsi"/>
          <w:b/>
          <w:sz w:val="22"/>
          <w:szCs w:val="22"/>
        </w:rPr>
        <w:t>przebudowę sieci wodociągowej</w:t>
      </w:r>
      <w:r>
        <w:rPr>
          <w:rFonts w:asciiTheme="minorHAnsi" w:hAnsiTheme="minorHAnsi" w:cstheme="minorHAnsi"/>
          <w:b/>
          <w:sz w:val="22"/>
          <w:szCs w:val="22"/>
        </w:rPr>
        <w:t xml:space="preserve">: </w:t>
      </w:r>
    </w:p>
    <w:bookmarkEnd w:id="1"/>
    <w:p w14:paraId="5B971618" w14:textId="77777777" w:rsidR="000F752D" w:rsidRPr="00C5500C" w:rsidRDefault="000F752D" w:rsidP="000F752D">
      <w:pPr>
        <w:autoSpaceDE w:val="0"/>
        <w:autoSpaceDN w:val="0"/>
        <w:adjustRightInd w:val="0"/>
        <w:spacing w:line="360" w:lineRule="auto"/>
        <w:ind w:left="284" w:firstLine="567"/>
        <w:rPr>
          <w:rFonts w:asciiTheme="minorHAnsi" w:hAnsiTheme="minorHAnsi" w:cstheme="minorHAnsi"/>
          <w:bCs/>
          <w:sz w:val="22"/>
          <w:szCs w:val="22"/>
          <w:lang w:eastAsia="pl-PL"/>
        </w:rPr>
      </w:pPr>
      <w:r w:rsidRPr="00C5500C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w wysokości ……………..…… zł </w:t>
      </w:r>
    </w:p>
    <w:p w14:paraId="4E3777E6" w14:textId="77777777" w:rsidR="000F752D" w:rsidRPr="009F6C1E" w:rsidRDefault="000F752D" w:rsidP="000F752D">
      <w:pPr>
        <w:autoSpaceDE w:val="0"/>
        <w:autoSpaceDN w:val="0"/>
        <w:adjustRightInd w:val="0"/>
        <w:spacing w:line="360" w:lineRule="auto"/>
        <w:ind w:left="284" w:firstLine="567"/>
        <w:rPr>
          <w:rFonts w:asciiTheme="minorHAnsi" w:hAnsiTheme="minorHAnsi" w:cstheme="minorHAnsi"/>
          <w:bCs/>
          <w:sz w:val="22"/>
          <w:szCs w:val="22"/>
        </w:rPr>
      </w:pPr>
      <w:r w:rsidRPr="00C5500C">
        <w:rPr>
          <w:rFonts w:asciiTheme="minorHAnsi" w:hAnsiTheme="minorHAnsi" w:cstheme="minorHAnsi"/>
          <w:bCs/>
          <w:sz w:val="22"/>
          <w:szCs w:val="22"/>
        </w:rPr>
        <w:t>(słownie złotych: ………………..………………………………………………………………………………………………).</w:t>
      </w:r>
    </w:p>
    <w:p w14:paraId="65EDE2D1" w14:textId="1034B5F2" w:rsidR="00602765" w:rsidRPr="004F10D5" w:rsidRDefault="003F2B1B" w:rsidP="00565C65">
      <w:pPr>
        <w:autoSpaceDE w:val="0"/>
        <w:autoSpaceDN w:val="0"/>
        <w:adjustRightInd w:val="0"/>
        <w:ind w:left="567"/>
        <w:jc w:val="center"/>
        <w:rPr>
          <w:rFonts w:asciiTheme="minorHAnsi" w:hAnsiTheme="minorHAnsi" w:cstheme="minorHAnsi"/>
          <w:sz w:val="22"/>
          <w:szCs w:val="22"/>
        </w:rPr>
      </w:pPr>
      <w:r w:rsidRPr="004F10D5">
        <w:rPr>
          <w:rFonts w:asciiTheme="minorHAnsi" w:hAnsiTheme="minorHAnsi" w:cstheme="minorHAnsi"/>
          <w:bCs/>
          <w:sz w:val="22"/>
          <w:szCs w:val="22"/>
        </w:rPr>
        <w:br/>
      </w:r>
      <w:r w:rsidR="00766478" w:rsidRPr="004F10D5">
        <w:rPr>
          <w:rFonts w:asciiTheme="minorHAnsi" w:hAnsiTheme="minorHAnsi" w:cstheme="minorHAnsi"/>
          <w:b/>
          <w:sz w:val="22"/>
          <w:szCs w:val="22"/>
        </w:rPr>
        <w:t>DO</w:t>
      </w:r>
      <w:r w:rsidR="00602765" w:rsidRPr="004F10D5">
        <w:rPr>
          <w:rFonts w:asciiTheme="minorHAnsi" w:hAnsiTheme="minorHAnsi" w:cstheme="minorHAnsi"/>
          <w:b/>
          <w:sz w:val="22"/>
          <w:szCs w:val="22"/>
        </w:rPr>
        <w:t>KUMENT NALEŻY</w:t>
      </w:r>
      <w:r w:rsidR="00C72659" w:rsidRPr="004F10D5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02765" w:rsidRPr="004F10D5">
        <w:rPr>
          <w:rFonts w:asciiTheme="minorHAnsi" w:hAnsiTheme="minorHAnsi" w:cstheme="minorHAnsi"/>
          <w:b/>
          <w:sz w:val="22"/>
          <w:szCs w:val="22"/>
        </w:rPr>
        <w:t xml:space="preserve">PODPISAĆ </w:t>
      </w:r>
      <w:r w:rsidR="00766478" w:rsidRPr="004F10D5">
        <w:rPr>
          <w:rFonts w:asciiTheme="minorHAnsi" w:hAnsiTheme="minorHAnsi" w:cstheme="minorHAnsi"/>
          <w:b/>
          <w:sz w:val="22"/>
          <w:szCs w:val="22"/>
        </w:rPr>
        <w:t xml:space="preserve">(OPATRZYĆ) </w:t>
      </w:r>
      <w:r w:rsidR="00602765" w:rsidRPr="004F10D5">
        <w:rPr>
          <w:rFonts w:asciiTheme="minorHAnsi" w:hAnsiTheme="minorHAnsi" w:cstheme="minorHAnsi"/>
          <w:b/>
          <w:sz w:val="22"/>
          <w:szCs w:val="22"/>
        </w:rPr>
        <w:t>KWALIFIKOWANYM PODPISEM ELEKTRONICZNYM</w:t>
      </w:r>
      <w:r w:rsidR="00811331" w:rsidRPr="004F10D5">
        <w:rPr>
          <w:rFonts w:asciiTheme="minorHAnsi" w:hAnsiTheme="minorHAnsi" w:cstheme="minorHAnsi"/>
          <w:b/>
          <w:sz w:val="22"/>
          <w:szCs w:val="22"/>
        </w:rPr>
        <w:t>, PODPISEM ZAUFANYM LUB PODPISEM OSOBISTYM</w:t>
      </w:r>
      <w:r w:rsidR="00602765" w:rsidRPr="004F10D5">
        <w:rPr>
          <w:rFonts w:asciiTheme="minorHAnsi" w:hAnsiTheme="minorHAnsi" w:cstheme="minorHAnsi"/>
          <w:b/>
          <w:sz w:val="22"/>
          <w:szCs w:val="22"/>
        </w:rPr>
        <w:t>!</w:t>
      </w:r>
    </w:p>
    <w:sectPr w:rsidR="00602765" w:rsidRPr="004F10D5" w:rsidSect="000C4117">
      <w:headerReference w:type="default" r:id="rId8"/>
      <w:footerReference w:type="default" r:id="rId9"/>
      <w:headerReference w:type="first" r:id="rId10"/>
      <w:pgSz w:w="11906" w:h="16838"/>
      <w:pgMar w:top="1247" w:right="1418" w:bottom="709" w:left="1418" w:header="568" w:footer="227" w:gutter="0"/>
      <w:cols w:space="708"/>
      <w:titlePg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23B969" w14:textId="77777777" w:rsidR="00A331DE" w:rsidRDefault="00A331DE">
      <w:r>
        <w:separator/>
      </w:r>
    </w:p>
  </w:endnote>
  <w:endnote w:type="continuationSeparator" w:id="0">
    <w:p w14:paraId="5F6A4838" w14:textId="77777777" w:rsidR="00A331DE" w:rsidRDefault="00A331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iraginoSans-W3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sz w:val="18"/>
        <w:szCs w:val="18"/>
      </w:rPr>
      <w:id w:val="1693252968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3B71053" w14:textId="1D7AC658" w:rsidR="007268A8" w:rsidRPr="00CF3C48" w:rsidRDefault="007268A8">
            <w:pPr>
              <w:pStyle w:val="Stopka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F3C48">
              <w:rPr>
                <w:rFonts w:asciiTheme="minorHAnsi" w:hAnsiTheme="minorHAnsi" w:cstheme="minorHAnsi"/>
                <w:sz w:val="18"/>
                <w:szCs w:val="18"/>
              </w:rPr>
              <w:fldChar w:fldCharType="begin"/>
            </w:r>
            <w:r w:rsidRPr="00CF3C48">
              <w:rPr>
                <w:rFonts w:asciiTheme="minorHAnsi" w:hAnsiTheme="minorHAnsi" w:cstheme="minorHAnsi"/>
                <w:sz w:val="18"/>
                <w:szCs w:val="18"/>
              </w:rPr>
              <w:instrText>PAGE</w:instrText>
            </w:r>
            <w:r w:rsidRPr="00CF3C48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CF3C48">
              <w:rPr>
                <w:rFonts w:asciiTheme="minorHAnsi" w:hAnsiTheme="minorHAnsi" w:cstheme="minorHAnsi"/>
                <w:sz w:val="18"/>
                <w:szCs w:val="18"/>
              </w:rPr>
              <w:t>2</w:t>
            </w:r>
            <w:r w:rsidRPr="00CF3C48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CF3C48">
              <w:rPr>
                <w:rFonts w:asciiTheme="minorHAnsi" w:hAnsiTheme="minorHAnsi" w:cstheme="minorHAnsi"/>
                <w:sz w:val="18"/>
                <w:szCs w:val="18"/>
              </w:rPr>
              <w:t xml:space="preserve"> z </w:t>
            </w:r>
            <w:r w:rsidRPr="00CF3C48">
              <w:rPr>
                <w:rFonts w:asciiTheme="minorHAnsi" w:hAnsiTheme="minorHAnsi" w:cstheme="minorHAnsi"/>
                <w:sz w:val="18"/>
                <w:szCs w:val="18"/>
              </w:rPr>
              <w:fldChar w:fldCharType="begin"/>
            </w:r>
            <w:r w:rsidRPr="00CF3C48">
              <w:rPr>
                <w:rFonts w:asciiTheme="minorHAnsi" w:hAnsiTheme="minorHAnsi" w:cstheme="minorHAnsi"/>
                <w:sz w:val="18"/>
                <w:szCs w:val="18"/>
              </w:rPr>
              <w:instrText>NUMPAGES</w:instrText>
            </w:r>
            <w:r w:rsidRPr="00CF3C48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CF3C48">
              <w:rPr>
                <w:rFonts w:asciiTheme="minorHAnsi" w:hAnsiTheme="minorHAnsi" w:cstheme="minorHAnsi"/>
                <w:sz w:val="18"/>
                <w:szCs w:val="18"/>
              </w:rPr>
              <w:t>2</w:t>
            </w:r>
            <w:r w:rsidRPr="00CF3C48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sdtContent>
      </w:sdt>
    </w:sdtContent>
  </w:sdt>
  <w:p w14:paraId="027CD9F5" w14:textId="77777777" w:rsidR="001C14B4" w:rsidRDefault="001C14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2E0E13" w14:textId="77777777" w:rsidR="00A331DE" w:rsidRDefault="00A331DE">
      <w:r>
        <w:separator/>
      </w:r>
    </w:p>
  </w:footnote>
  <w:footnote w:type="continuationSeparator" w:id="0">
    <w:p w14:paraId="0871088A" w14:textId="77777777" w:rsidR="00A331DE" w:rsidRDefault="00A331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AC65EE" w14:textId="41360D31" w:rsidR="001C14B4" w:rsidRPr="007A186E" w:rsidRDefault="001C14B4" w:rsidP="005C747E">
    <w:pPr>
      <w:jc w:val="center"/>
      <w:rPr>
        <w:i/>
        <w:sz w:val="16"/>
        <w:szCs w:val="16"/>
      </w:rPr>
    </w:pPr>
  </w:p>
  <w:p w14:paraId="0B26AC28" w14:textId="77777777" w:rsidR="001C14B4" w:rsidRDefault="001C14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F7C1A" w14:textId="52EF52BF" w:rsidR="002D51AD" w:rsidRDefault="002D51AD" w:rsidP="00C068E8">
    <w:pPr>
      <w:tabs>
        <w:tab w:val="center" w:pos="4536"/>
        <w:tab w:val="right" w:pos="9072"/>
      </w:tabs>
      <w:spacing w:before="120"/>
      <w:rPr>
        <w:rFonts w:asciiTheme="minorHAnsi" w:hAnsiTheme="minorHAnsi" w:cstheme="minorHAnsi"/>
        <w:b/>
        <w:color w:val="C00000"/>
        <w:sz w:val="22"/>
        <w:szCs w:val="22"/>
      </w:rPr>
    </w:pPr>
    <w:r w:rsidRPr="001B6CD1">
      <w:rPr>
        <w:rFonts w:asciiTheme="minorHAnsi" w:hAnsiTheme="minorHAnsi" w:cstheme="minorHAnsi"/>
        <w:b/>
        <w:color w:val="C00000"/>
        <w:sz w:val="22"/>
        <w:szCs w:val="22"/>
      </w:rPr>
      <w:t>AK-</w:t>
    </w:r>
    <w:r w:rsidR="00C068E8">
      <w:rPr>
        <w:rFonts w:asciiTheme="minorHAnsi" w:hAnsiTheme="minorHAnsi" w:cstheme="minorHAnsi"/>
        <w:b/>
        <w:color w:val="C00000"/>
        <w:sz w:val="22"/>
        <w:szCs w:val="22"/>
      </w:rPr>
      <w:t>I</w:t>
    </w:r>
    <w:r w:rsidRPr="001B6CD1">
      <w:rPr>
        <w:rFonts w:asciiTheme="minorHAnsi" w:hAnsiTheme="minorHAnsi" w:cstheme="minorHAnsi"/>
        <w:b/>
        <w:color w:val="C00000"/>
        <w:sz w:val="22"/>
        <w:szCs w:val="22"/>
      </w:rPr>
      <w:t>V.271</w:t>
    </w:r>
    <w:r w:rsidR="007E4DF9">
      <w:rPr>
        <w:rFonts w:asciiTheme="minorHAnsi" w:hAnsiTheme="minorHAnsi" w:cstheme="minorHAnsi"/>
        <w:b/>
        <w:color w:val="C00000"/>
        <w:sz w:val="22"/>
        <w:szCs w:val="22"/>
      </w:rPr>
      <w:t>.37.</w:t>
    </w:r>
    <w:r w:rsidRPr="00981F1C">
      <w:rPr>
        <w:rFonts w:asciiTheme="minorHAnsi" w:hAnsiTheme="minorHAnsi" w:cstheme="minorHAnsi"/>
        <w:b/>
        <w:color w:val="C00000"/>
        <w:sz w:val="22"/>
        <w:szCs w:val="22"/>
      </w:rPr>
      <w:t>202</w:t>
    </w:r>
    <w:r w:rsidR="00EE2816">
      <w:rPr>
        <w:rFonts w:asciiTheme="minorHAnsi" w:hAnsiTheme="minorHAnsi" w:cstheme="minorHAnsi"/>
        <w:b/>
        <w:color w:val="C00000"/>
        <w:sz w:val="22"/>
        <w:szCs w:val="22"/>
      </w:rPr>
      <w:t>6</w:t>
    </w:r>
  </w:p>
  <w:p w14:paraId="58BBC832" w14:textId="116225C7" w:rsidR="00C068E8" w:rsidRPr="001B6CD1" w:rsidRDefault="00C068E8" w:rsidP="00C068E8">
    <w:pPr>
      <w:ind w:left="-284"/>
      <w:jc w:val="right"/>
      <w:rPr>
        <w:sz w:val="22"/>
        <w:szCs w:val="22"/>
      </w:rPr>
    </w:pPr>
    <w:r w:rsidRPr="00C068E8">
      <w:rPr>
        <w:rFonts w:asciiTheme="minorHAnsi" w:hAnsiTheme="minorHAnsi" w:cstheme="minorHAnsi"/>
        <w:b/>
        <w:bCs/>
        <w:i/>
      </w:rPr>
      <w:t>Załącznik</w:t>
    </w:r>
    <w:r w:rsidRPr="00C068E8">
      <w:rPr>
        <w:rFonts w:asciiTheme="minorHAnsi" w:eastAsia="Calibri" w:hAnsiTheme="minorHAnsi" w:cstheme="minorHAnsi"/>
        <w:b/>
        <w:bCs/>
        <w:i/>
        <w:iCs/>
        <w:lang w:eastAsia="en-US"/>
      </w:rPr>
      <w:t xml:space="preserve"> 1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644" w:hanging="360"/>
      </w:pPr>
      <w:rPr>
        <w:b/>
        <w:sz w:val="22"/>
        <w:szCs w:val="22"/>
        <w:lang w:val="pl-PL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kern w:val="1"/>
        <w:lang w:val="pl-PL" w:eastAsia="pl-PL" w:bidi="pl-PL"/>
      </w:rPr>
    </w:lvl>
  </w:abstractNum>
  <w:abstractNum w:abstractNumId="3" w15:restartNumberingAfterBreak="0">
    <w:nsid w:val="00000004"/>
    <w:multiLevelType w:val="singleLevel"/>
    <w:tmpl w:val="E8F48A38"/>
    <w:name w:val="WW8Num6"/>
    <w:lvl w:ilvl="0">
      <w:start w:val="1"/>
      <w:numFmt w:val="bullet"/>
      <w:lvlText w:val="–"/>
      <w:lvlJc w:val="left"/>
      <w:pPr>
        <w:tabs>
          <w:tab w:val="num" w:pos="0"/>
        </w:tabs>
        <w:ind w:left="1363" w:hanging="360"/>
      </w:pPr>
      <w:rPr>
        <w:rFonts w:asciiTheme="minorHAnsi" w:hAnsiTheme="minorHAnsi" w:cstheme="minorHAnsi" w:hint="default"/>
        <w:b w:val="0"/>
        <w:i w:val="0"/>
        <w:sz w:val="16"/>
        <w:szCs w:val="16"/>
      </w:rPr>
    </w:lvl>
  </w:abstractNum>
  <w:abstractNum w:abstractNumId="4" w15:restartNumberingAfterBreak="0">
    <w:nsid w:val="00000005"/>
    <w:multiLevelType w:val="singleLevel"/>
    <w:tmpl w:val="03122ECE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b w:val="0"/>
        <w:bCs w:val="0"/>
        <w:sz w:val="20"/>
        <w:szCs w:val="20"/>
      </w:rPr>
    </w:lvl>
  </w:abstractNum>
  <w:abstractNum w:abstractNumId="5" w15:restartNumberingAfterBreak="0">
    <w:nsid w:val="00000006"/>
    <w:multiLevelType w:val="singleLevel"/>
    <w:tmpl w:val="B39AA34E"/>
    <w:name w:val="WW8Num15"/>
    <w:lvl w:ilvl="0">
      <w:start w:val="1"/>
      <w:numFmt w:val="lowerLetter"/>
      <w:lvlText w:val="%1)"/>
      <w:lvlJc w:val="left"/>
      <w:pPr>
        <w:tabs>
          <w:tab w:val="num" w:pos="0"/>
        </w:tabs>
        <w:ind w:left="644" w:hanging="360"/>
      </w:pPr>
      <w:rPr>
        <w:b/>
        <w:i w:val="0"/>
        <w:iCs/>
        <w:sz w:val="22"/>
        <w:szCs w:val="22"/>
        <w:lang w:val="pl-PL"/>
      </w:rPr>
    </w:lvl>
  </w:abstractNum>
  <w:abstractNum w:abstractNumId="6" w15:restartNumberingAfterBreak="0">
    <w:nsid w:val="00000007"/>
    <w:multiLevelType w:val="singleLevel"/>
    <w:tmpl w:val="00000007"/>
    <w:name w:val="WW8Num16"/>
    <w:lvl w:ilvl="0">
      <w:start w:val="1"/>
      <w:numFmt w:val="lowerLetter"/>
      <w:lvlText w:val="%1)"/>
      <w:lvlJc w:val="left"/>
      <w:pPr>
        <w:tabs>
          <w:tab w:val="num" w:pos="0"/>
        </w:tabs>
        <w:ind w:left="644" w:hanging="360"/>
      </w:pPr>
      <w:rPr>
        <w:b/>
        <w:sz w:val="22"/>
        <w:szCs w:val="22"/>
        <w:lang w:val="pl-PL"/>
      </w:rPr>
    </w:lvl>
  </w:abstractNum>
  <w:abstractNum w:abstractNumId="7" w15:restartNumberingAfterBreak="0">
    <w:nsid w:val="00000009"/>
    <w:multiLevelType w:val="singleLevel"/>
    <w:tmpl w:val="00000009"/>
    <w:name w:val="WW8Num21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i w:val="0"/>
        <w:iCs/>
        <w:color w:val="000000"/>
        <w:spacing w:val="-4"/>
        <w:sz w:val="22"/>
        <w:szCs w:val="22"/>
        <w:vertAlign w:val="superscript"/>
        <w:lang w:val="pl-PL"/>
      </w:rPr>
    </w:lvl>
  </w:abstractNum>
  <w:abstractNum w:abstractNumId="8" w15:restartNumberingAfterBreak="0">
    <w:nsid w:val="00BD1068"/>
    <w:multiLevelType w:val="hybridMultilevel"/>
    <w:tmpl w:val="2738D6E6"/>
    <w:lvl w:ilvl="0" w:tplc="041889D4">
      <w:start w:val="1"/>
      <w:numFmt w:val="decimal"/>
      <w:lvlText w:val="1.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17C45E6F"/>
    <w:multiLevelType w:val="hybridMultilevel"/>
    <w:tmpl w:val="6CCA01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526515"/>
    <w:multiLevelType w:val="multilevel"/>
    <w:tmpl w:val="EC88E37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i w:val="0"/>
        <w:iCs/>
        <w:sz w:val="22"/>
        <w:szCs w:val="22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0EB605C"/>
    <w:multiLevelType w:val="hybridMultilevel"/>
    <w:tmpl w:val="5F56E994"/>
    <w:lvl w:ilvl="0" w:tplc="57DCE7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C13C80"/>
    <w:multiLevelType w:val="multilevel"/>
    <w:tmpl w:val="A1862752"/>
    <w:name w:val="WW8Num2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iCs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567" w:hanging="397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52ED0A3B"/>
    <w:multiLevelType w:val="multilevel"/>
    <w:tmpl w:val="0415001F"/>
    <w:name w:val="WW8Num202"/>
    <w:lvl w:ilvl="0">
      <w:start w:val="1"/>
      <w:numFmt w:val="decimal"/>
      <w:lvlText w:val="%1."/>
      <w:lvlJc w:val="left"/>
      <w:pPr>
        <w:ind w:left="360" w:hanging="360"/>
      </w:pPr>
      <w:rPr>
        <w:b/>
        <w:sz w:val="22"/>
        <w:szCs w:val="22"/>
        <w:lang w:val="pl-PL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3965780"/>
    <w:multiLevelType w:val="hybridMultilevel"/>
    <w:tmpl w:val="A1C45BBA"/>
    <w:lvl w:ilvl="0" w:tplc="8C90FC76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  <w:b/>
        <w:bCs/>
        <w:i w:val="0"/>
        <w:iCs/>
        <w:sz w:val="24"/>
        <w:szCs w:val="24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810403"/>
    <w:multiLevelType w:val="hybridMultilevel"/>
    <w:tmpl w:val="4FC6E08E"/>
    <w:lvl w:ilvl="0" w:tplc="6A0A7B88">
      <w:start w:val="1"/>
      <w:numFmt w:val="decimal"/>
      <w:lvlText w:val="%1)"/>
      <w:lvlJc w:val="left"/>
      <w:pPr>
        <w:ind w:left="390" w:hanging="360"/>
      </w:pPr>
      <w:rPr>
        <w:rFonts w:hint="default"/>
        <w:sz w:val="18"/>
        <w:szCs w:val="18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110" w:hanging="360"/>
      </w:pPr>
    </w:lvl>
    <w:lvl w:ilvl="2" w:tplc="0415001B" w:tentative="1">
      <w:start w:val="1"/>
      <w:numFmt w:val="lowerRoman"/>
      <w:lvlText w:val="%3."/>
      <w:lvlJc w:val="right"/>
      <w:pPr>
        <w:ind w:left="1830" w:hanging="180"/>
      </w:pPr>
    </w:lvl>
    <w:lvl w:ilvl="3" w:tplc="0415000F" w:tentative="1">
      <w:start w:val="1"/>
      <w:numFmt w:val="decimal"/>
      <w:lvlText w:val="%4."/>
      <w:lvlJc w:val="left"/>
      <w:pPr>
        <w:ind w:left="2550" w:hanging="360"/>
      </w:pPr>
    </w:lvl>
    <w:lvl w:ilvl="4" w:tplc="04150019" w:tentative="1">
      <w:start w:val="1"/>
      <w:numFmt w:val="lowerLetter"/>
      <w:lvlText w:val="%5."/>
      <w:lvlJc w:val="left"/>
      <w:pPr>
        <w:ind w:left="3270" w:hanging="360"/>
      </w:pPr>
    </w:lvl>
    <w:lvl w:ilvl="5" w:tplc="0415001B" w:tentative="1">
      <w:start w:val="1"/>
      <w:numFmt w:val="lowerRoman"/>
      <w:lvlText w:val="%6."/>
      <w:lvlJc w:val="right"/>
      <w:pPr>
        <w:ind w:left="3990" w:hanging="180"/>
      </w:pPr>
    </w:lvl>
    <w:lvl w:ilvl="6" w:tplc="0415000F" w:tentative="1">
      <w:start w:val="1"/>
      <w:numFmt w:val="decimal"/>
      <w:lvlText w:val="%7."/>
      <w:lvlJc w:val="left"/>
      <w:pPr>
        <w:ind w:left="4710" w:hanging="360"/>
      </w:pPr>
    </w:lvl>
    <w:lvl w:ilvl="7" w:tplc="04150019" w:tentative="1">
      <w:start w:val="1"/>
      <w:numFmt w:val="lowerLetter"/>
      <w:lvlText w:val="%8."/>
      <w:lvlJc w:val="left"/>
      <w:pPr>
        <w:ind w:left="5430" w:hanging="360"/>
      </w:pPr>
    </w:lvl>
    <w:lvl w:ilvl="8" w:tplc="0415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6" w15:restartNumberingAfterBreak="0">
    <w:nsid w:val="5A193471"/>
    <w:multiLevelType w:val="hybridMultilevel"/>
    <w:tmpl w:val="3C7CDC48"/>
    <w:lvl w:ilvl="0" w:tplc="041889D4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B45923"/>
    <w:multiLevelType w:val="multilevel"/>
    <w:tmpl w:val="3A088EF6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769D3D95"/>
    <w:multiLevelType w:val="multilevel"/>
    <w:tmpl w:val="5C0A713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1657031171">
    <w:abstractNumId w:val="0"/>
  </w:num>
  <w:num w:numId="2" w16cid:durableId="298805688">
    <w:abstractNumId w:val="17"/>
  </w:num>
  <w:num w:numId="3" w16cid:durableId="1136292920">
    <w:abstractNumId w:val="18"/>
  </w:num>
  <w:num w:numId="4" w16cid:durableId="1328091072">
    <w:abstractNumId w:val="10"/>
  </w:num>
  <w:num w:numId="5" w16cid:durableId="1653636947">
    <w:abstractNumId w:val="11"/>
  </w:num>
  <w:num w:numId="6" w16cid:durableId="896817280">
    <w:abstractNumId w:val="9"/>
  </w:num>
  <w:num w:numId="7" w16cid:durableId="797334329">
    <w:abstractNumId w:val="15"/>
  </w:num>
  <w:num w:numId="8" w16cid:durableId="130825495">
    <w:abstractNumId w:val="16"/>
  </w:num>
  <w:num w:numId="9" w16cid:durableId="756362255">
    <w:abstractNumId w:val="8"/>
  </w:num>
  <w:num w:numId="10" w16cid:durableId="88157851">
    <w:abstractNumId w:val="1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2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A97"/>
    <w:rsid w:val="00021A01"/>
    <w:rsid w:val="00025029"/>
    <w:rsid w:val="00026E7B"/>
    <w:rsid w:val="00040995"/>
    <w:rsid w:val="00047388"/>
    <w:rsid w:val="000543D0"/>
    <w:rsid w:val="00060C03"/>
    <w:rsid w:val="0006410E"/>
    <w:rsid w:val="00066D21"/>
    <w:rsid w:val="00086269"/>
    <w:rsid w:val="00087587"/>
    <w:rsid w:val="0009207D"/>
    <w:rsid w:val="000B4F83"/>
    <w:rsid w:val="000B7B3C"/>
    <w:rsid w:val="000C4117"/>
    <w:rsid w:val="000C7EEC"/>
    <w:rsid w:val="000E564B"/>
    <w:rsid w:val="000F752D"/>
    <w:rsid w:val="00133541"/>
    <w:rsid w:val="00136682"/>
    <w:rsid w:val="001372D6"/>
    <w:rsid w:val="00150680"/>
    <w:rsid w:val="00180D56"/>
    <w:rsid w:val="0018429D"/>
    <w:rsid w:val="00193888"/>
    <w:rsid w:val="001945C0"/>
    <w:rsid w:val="00196D04"/>
    <w:rsid w:val="001A6909"/>
    <w:rsid w:val="001B4576"/>
    <w:rsid w:val="001B6CD1"/>
    <w:rsid w:val="001C14B4"/>
    <w:rsid w:val="001C1904"/>
    <w:rsid w:val="001C41E2"/>
    <w:rsid w:val="001D03AE"/>
    <w:rsid w:val="001D5F3E"/>
    <w:rsid w:val="001D7281"/>
    <w:rsid w:val="001E0643"/>
    <w:rsid w:val="001E185C"/>
    <w:rsid w:val="001E2424"/>
    <w:rsid w:val="001E306E"/>
    <w:rsid w:val="001E5CFA"/>
    <w:rsid w:val="001F137C"/>
    <w:rsid w:val="0020035C"/>
    <w:rsid w:val="002007A7"/>
    <w:rsid w:val="00201BAA"/>
    <w:rsid w:val="002064FA"/>
    <w:rsid w:val="002129C6"/>
    <w:rsid w:val="00216466"/>
    <w:rsid w:val="0022726F"/>
    <w:rsid w:val="00247A5A"/>
    <w:rsid w:val="00251C13"/>
    <w:rsid w:val="00252C5C"/>
    <w:rsid w:val="002652DB"/>
    <w:rsid w:val="00270931"/>
    <w:rsid w:val="00276E5E"/>
    <w:rsid w:val="00282BDB"/>
    <w:rsid w:val="002A4D78"/>
    <w:rsid w:val="002B1FD0"/>
    <w:rsid w:val="002B5A55"/>
    <w:rsid w:val="002C4996"/>
    <w:rsid w:val="002D041E"/>
    <w:rsid w:val="002D1F5A"/>
    <w:rsid w:val="002D2C75"/>
    <w:rsid w:val="002D51AD"/>
    <w:rsid w:val="0030292D"/>
    <w:rsid w:val="00302F84"/>
    <w:rsid w:val="0031387A"/>
    <w:rsid w:val="003255F5"/>
    <w:rsid w:val="003526C3"/>
    <w:rsid w:val="00352ABF"/>
    <w:rsid w:val="00353078"/>
    <w:rsid w:val="0035485A"/>
    <w:rsid w:val="00367B07"/>
    <w:rsid w:val="00367B8C"/>
    <w:rsid w:val="00374891"/>
    <w:rsid w:val="00376555"/>
    <w:rsid w:val="00386A5E"/>
    <w:rsid w:val="00390F22"/>
    <w:rsid w:val="00394361"/>
    <w:rsid w:val="003A2C00"/>
    <w:rsid w:val="003B2173"/>
    <w:rsid w:val="003D0376"/>
    <w:rsid w:val="003D4423"/>
    <w:rsid w:val="003E253C"/>
    <w:rsid w:val="003E544C"/>
    <w:rsid w:val="003E5B60"/>
    <w:rsid w:val="003E65FB"/>
    <w:rsid w:val="003F0244"/>
    <w:rsid w:val="003F2B1B"/>
    <w:rsid w:val="00401F47"/>
    <w:rsid w:val="00404221"/>
    <w:rsid w:val="00422F69"/>
    <w:rsid w:val="00425C9D"/>
    <w:rsid w:val="00426592"/>
    <w:rsid w:val="0043044F"/>
    <w:rsid w:val="00456B9D"/>
    <w:rsid w:val="00474568"/>
    <w:rsid w:val="00475D62"/>
    <w:rsid w:val="004911CA"/>
    <w:rsid w:val="0049381C"/>
    <w:rsid w:val="004B2C45"/>
    <w:rsid w:val="004B2D08"/>
    <w:rsid w:val="004B673C"/>
    <w:rsid w:val="004D188E"/>
    <w:rsid w:val="004E024B"/>
    <w:rsid w:val="004E026E"/>
    <w:rsid w:val="004E5D8C"/>
    <w:rsid w:val="004F10D5"/>
    <w:rsid w:val="004F3D03"/>
    <w:rsid w:val="00527C0B"/>
    <w:rsid w:val="00544BFF"/>
    <w:rsid w:val="00565C65"/>
    <w:rsid w:val="005664C3"/>
    <w:rsid w:val="00571F16"/>
    <w:rsid w:val="00580139"/>
    <w:rsid w:val="005802AF"/>
    <w:rsid w:val="00584D2F"/>
    <w:rsid w:val="00594AFB"/>
    <w:rsid w:val="00595FD2"/>
    <w:rsid w:val="005C6B21"/>
    <w:rsid w:val="005C747E"/>
    <w:rsid w:val="005C76B2"/>
    <w:rsid w:val="005E07C2"/>
    <w:rsid w:val="005E2D04"/>
    <w:rsid w:val="005E6061"/>
    <w:rsid w:val="005F6C0B"/>
    <w:rsid w:val="00602765"/>
    <w:rsid w:val="00633BDF"/>
    <w:rsid w:val="00646C17"/>
    <w:rsid w:val="00654110"/>
    <w:rsid w:val="00666F34"/>
    <w:rsid w:val="00674417"/>
    <w:rsid w:val="0068337B"/>
    <w:rsid w:val="006944A0"/>
    <w:rsid w:val="006A22B6"/>
    <w:rsid w:val="006B32C4"/>
    <w:rsid w:val="006B5BA6"/>
    <w:rsid w:val="006C0816"/>
    <w:rsid w:val="006C5899"/>
    <w:rsid w:val="006C649A"/>
    <w:rsid w:val="006D193C"/>
    <w:rsid w:val="006E10FD"/>
    <w:rsid w:val="006F588F"/>
    <w:rsid w:val="006F7EDA"/>
    <w:rsid w:val="00701C03"/>
    <w:rsid w:val="007026CD"/>
    <w:rsid w:val="007059BE"/>
    <w:rsid w:val="00707478"/>
    <w:rsid w:val="0071690A"/>
    <w:rsid w:val="007268A8"/>
    <w:rsid w:val="007359D8"/>
    <w:rsid w:val="007436D2"/>
    <w:rsid w:val="00760465"/>
    <w:rsid w:val="0076300B"/>
    <w:rsid w:val="00766478"/>
    <w:rsid w:val="00773742"/>
    <w:rsid w:val="007914CD"/>
    <w:rsid w:val="007B308B"/>
    <w:rsid w:val="007B3430"/>
    <w:rsid w:val="007C713F"/>
    <w:rsid w:val="007D3E73"/>
    <w:rsid w:val="007D4DB5"/>
    <w:rsid w:val="007E430A"/>
    <w:rsid w:val="007E4DF9"/>
    <w:rsid w:val="007F4FAF"/>
    <w:rsid w:val="00802CB4"/>
    <w:rsid w:val="00811331"/>
    <w:rsid w:val="008274F9"/>
    <w:rsid w:val="0083273B"/>
    <w:rsid w:val="00841338"/>
    <w:rsid w:val="008445BC"/>
    <w:rsid w:val="00856D6D"/>
    <w:rsid w:val="008747A7"/>
    <w:rsid w:val="008764EF"/>
    <w:rsid w:val="00880ACA"/>
    <w:rsid w:val="00881A97"/>
    <w:rsid w:val="008A2316"/>
    <w:rsid w:val="008E03E6"/>
    <w:rsid w:val="008E44C8"/>
    <w:rsid w:val="008E7B17"/>
    <w:rsid w:val="008F2078"/>
    <w:rsid w:val="008F5334"/>
    <w:rsid w:val="0090111F"/>
    <w:rsid w:val="009061F5"/>
    <w:rsid w:val="0091052B"/>
    <w:rsid w:val="009204D7"/>
    <w:rsid w:val="009341A3"/>
    <w:rsid w:val="00953454"/>
    <w:rsid w:val="00971810"/>
    <w:rsid w:val="00973445"/>
    <w:rsid w:val="00981F1C"/>
    <w:rsid w:val="00987207"/>
    <w:rsid w:val="009B42A7"/>
    <w:rsid w:val="009C4AA2"/>
    <w:rsid w:val="009C72D2"/>
    <w:rsid w:val="009D01D5"/>
    <w:rsid w:val="009D3E0D"/>
    <w:rsid w:val="009E140E"/>
    <w:rsid w:val="009E4873"/>
    <w:rsid w:val="009F4610"/>
    <w:rsid w:val="009F7774"/>
    <w:rsid w:val="00A058FA"/>
    <w:rsid w:val="00A10B8B"/>
    <w:rsid w:val="00A12633"/>
    <w:rsid w:val="00A1298F"/>
    <w:rsid w:val="00A168A8"/>
    <w:rsid w:val="00A2024E"/>
    <w:rsid w:val="00A202AE"/>
    <w:rsid w:val="00A21E92"/>
    <w:rsid w:val="00A26CBC"/>
    <w:rsid w:val="00A331DE"/>
    <w:rsid w:val="00A34E23"/>
    <w:rsid w:val="00A363A5"/>
    <w:rsid w:val="00A418CC"/>
    <w:rsid w:val="00A426EE"/>
    <w:rsid w:val="00A44C4B"/>
    <w:rsid w:val="00A52A52"/>
    <w:rsid w:val="00A53A6C"/>
    <w:rsid w:val="00A55A5A"/>
    <w:rsid w:val="00A57094"/>
    <w:rsid w:val="00A643C1"/>
    <w:rsid w:val="00A82AC9"/>
    <w:rsid w:val="00A94F77"/>
    <w:rsid w:val="00AB07FA"/>
    <w:rsid w:val="00AE0615"/>
    <w:rsid w:val="00B2466E"/>
    <w:rsid w:val="00B258E2"/>
    <w:rsid w:val="00B310A3"/>
    <w:rsid w:val="00B372E6"/>
    <w:rsid w:val="00B47105"/>
    <w:rsid w:val="00B56D00"/>
    <w:rsid w:val="00B87446"/>
    <w:rsid w:val="00B9046D"/>
    <w:rsid w:val="00BA3EA0"/>
    <w:rsid w:val="00BB0394"/>
    <w:rsid w:val="00BD44DE"/>
    <w:rsid w:val="00BE7744"/>
    <w:rsid w:val="00BF75C0"/>
    <w:rsid w:val="00C00E75"/>
    <w:rsid w:val="00C039D7"/>
    <w:rsid w:val="00C05E2B"/>
    <w:rsid w:val="00C068E8"/>
    <w:rsid w:val="00C1020D"/>
    <w:rsid w:val="00C1299A"/>
    <w:rsid w:val="00C24E3A"/>
    <w:rsid w:val="00C4200E"/>
    <w:rsid w:val="00C57F29"/>
    <w:rsid w:val="00C61A47"/>
    <w:rsid w:val="00C63CD3"/>
    <w:rsid w:val="00C72659"/>
    <w:rsid w:val="00C91B62"/>
    <w:rsid w:val="00C923E3"/>
    <w:rsid w:val="00C96680"/>
    <w:rsid w:val="00C96890"/>
    <w:rsid w:val="00CA39B0"/>
    <w:rsid w:val="00CC240B"/>
    <w:rsid w:val="00CC3AB5"/>
    <w:rsid w:val="00CC3C3C"/>
    <w:rsid w:val="00CD3422"/>
    <w:rsid w:val="00CF3C48"/>
    <w:rsid w:val="00D00DF3"/>
    <w:rsid w:val="00D11B33"/>
    <w:rsid w:val="00D20F34"/>
    <w:rsid w:val="00D272AA"/>
    <w:rsid w:val="00D342EA"/>
    <w:rsid w:val="00D554C3"/>
    <w:rsid w:val="00DA38AA"/>
    <w:rsid w:val="00DB350C"/>
    <w:rsid w:val="00DE05FF"/>
    <w:rsid w:val="00DE0FE7"/>
    <w:rsid w:val="00DF35A1"/>
    <w:rsid w:val="00DF3822"/>
    <w:rsid w:val="00E159C6"/>
    <w:rsid w:val="00E23BBD"/>
    <w:rsid w:val="00E37A28"/>
    <w:rsid w:val="00E4768A"/>
    <w:rsid w:val="00E50068"/>
    <w:rsid w:val="00E51E78"/>
    <w:rsid w:val="00E563A5"/>
    <w:rsid w:val="00E57BBF"/>
    <w:rsid w:val="00E609CD"/>
    <w:rsid w:val="00E60E5D"/>
    <w:rsid w:val="00E63E40"/>
    <w:rsid w:val="00E713EE"/>
    <w:rsid w:val="00EA5954"/>
    <w:rsid w:val="00EB3F51"/>
    <w:rsid w:val="00EB7243"/>
    <w:rsid w:val="00EC34A6"/>
    <w:rsid w:val="00EC6771"/>
    <w:rsid w:val="00EE0A41"/>
    <w:rsid w:val="00EE0E6A"/>
    <w:rsid w:val="00EE2816"/>
    <w:rsid w:val="00EE733B"/>
    <w:rsid w:val="00EF507E"/>
    <w:rsid w:val="00EF5F1C"/>
    <w:rsid w:val="00F05775"/>
    <w:rsid w:val="00F15C98"/>
    <w:rsid w:val="00F22B08"/>
    <w:rsid w:val="00F44726"/>
    <w:rsid w:val="00F54BE6"/>
    <w:rsid w:val="00F61821"/>
    <w:rsid w:val="00F720FD"/>
    <w:rsid w:val="00F91BC0"/>
    <w:rsid w:val="00F91F74"/>
    <w:rsid w:val="00F937CF"/>
    <w:rsid w:val="00F94174"/>
    <w:rsid w:val="00FB3935"/>
    <w:rsid w:val="00FC35AC"/>
    <w:rsid w:val="00FD265E"/>
    <w:rsid w:val="00FD7076"/>
    <w:rsid w:val="00FF2CF1"/>
    <w:rsid w:val="00FF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47F51C5"/>
  <w15:docId w15:val="{9F63A6A2-63C1-4FB6-BFDE-F9A7770B5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6478"/>
    <w:pPr>
      <w:suppressAutoHyphens/>
    </w:pPr>
    <w:rPr>
      <w:lang w:eastAsia="ar-SA"/>
    </w:rPr>
  </w:style>
  <w:style w:type="paragraph" w:styleId="Nagwek8">
    <w:name w:val="heading 8"/>
    <w:basedOn w:val="Normalny"/>
    <w:next w:val="Normalny"/>
    <w:qFormat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Nagwek9">
    <w:name w:val="heading 9"/>
    <w:basedOn w:val="Normalny"/>
    <w:next w:val="Normalny"/>
    <w:qFormat/>
    <w:pPr>
      <w:numPr>
        <w:ilvl w:val="8"/>
        <w:numId w:val="1"/>
      </w:numPr>
      <w:spacing w:before="240" w:after="60"/>
      <w:outlineLvl w:val="8"/>
    </w:pPr>
    <w:rPr>
      <w:rFonts w:ascii="Cambria" w:hAnsi="Cambria" w:cs="Cambri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b/>
      <w:i w:val="0"/>
      <w:position w:val="0"/>
      <w:sz w:val="22"/>
      <w:szCs w:val="22"/>
      <w:vertAlign w:val="baseline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b/>
      <w:sz w:val="22"/>
      <w:szCs w:val="22"/>
      <w:lang w:val="pl-PL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eastAsia="HiraginoSans-W3"/>
      <w:kern w:val="1"/>
      <w:lang w:val="pl-PL" w:eastAsia="pl-PL" w:bidi="pl-P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WW8Num5z0">
    <w:name w:val="WW8Num5z0"/>
    <w:rPr>
      <w:b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hAnsi="Times New Roman" w:cs="Times New Roman"/>
      <w:b w:val="0"/>
      <w:i w:val="0"/>
      <w:sz w:val="16"/>
      <w:szCs w:val="16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  <w:rPr>
      <w:b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b/>
      <w:color w:val="000000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Symbol" w:eastAsia="Times New Roman" w:hAnsi="Symbol" w:cs="Times New Roman"/>
      <w:i w:val="0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Symbol" w:eastAsia="Times New Roman" w:hAnsi="Symbol" w:cs="Times New Roman"/>
      <w:sz w:val="28"/>
      <w:szCs w:val="28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b/>
      <w:bCs/>
      <w:sz w:val="20"/>
      <w:szCs w:val="20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Symbol" w:hAnsi="Symbol" w:cs="Symbol"/>
      <w:b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b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b/>
      <w:sz w:val="22"/>
      <w:szCs w:val="22"/>
      <w:lang w:val="pl-PL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b/>
      <w:sz w:val="22"/>
      <w:szCs w:val="22"/>
      <w:lang w:val="pl-PL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ascii="Times New Roman" w:hAnsi="Times New Roman" w:cs="Times New Roman"/>
      <w:b w:val="0"/>
      <w:i w:val="0"/>
      <w:sz w:val="22"/>
      <w:szCs w:val="22"/>
    </w:rPr>
  </w:style>
  <w:style w:type="character" w:customStyle="1" w:styleId="WW8Num17z1">
    <w:name w:val="WW8Num17z1"/>
    <w:rPr>
      <w:rFonts w:ascii="Times New Roman" w:hAnsi="Times New Roman" w:cs="Times New Roman"/>
      <w:b w:val="0"/>
      <w:i w:val="0"/>
      <w:color w:val="000000"/>
      <w:sz w:val="20"/>
      <w:szCs w:val="22"/>
    </w:rPr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b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b/>
      <w:u w:val="none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b/>
      <w:sz w:val="22"/>
      <w:szCs w:val="22"/>
      <w:lang w:val="pl-PL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b/>
      <w:i w:val="0"/>
      <w:iCs/>
      <w:color w:val="000000"/>
      <w:spacing w:val="-4"/>
      <w:sz w:val="22"/>
      <w:szCs w:val="22"/>
      <w:vertAlign w:val="superscript"/>
      <w:lang w:val="pl-P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Domylnaczcionkaakapitu1">
    <w:name w:val="Domyślna czcionka akapitu1"/>
  </w:style>
  <w:style w:type="character" w:customStyle="1" w:styleId="Nagwek8Znak">
    <w:name w:val="Nagłówek 8 Znak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Nagwek9Znak">
    <w:name w:val="Nagłówek 9 Znak"/>
    <w:rPr>
      <w:rFonts w:ascii="Cambria" w:eastAsia="Times New Roman" w:hAnsi="Cambria" w:cs="Times New Roman"/>
    </w:rPr>
  </w:style>
  <w:style w:type="character" w:customStyle="1" w:styleId="TekstpodstawowyZnak">
    <w:name w:val="Tekst podstawowy Znak"/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wcity3Znak">
    <w:name w:val="Tekst podstawowy wcięty 3 Znak"/>
    <w:rPr>
      <w:rFonts w:ascii="Times New Roman" w:eastAsia="Times New Roman" w:hAnsi="Times New Roman" w:cs="Times New Roman"/>
      <w:sz w:val="24"/>
      <w:szCs w:val="20"/>
    </w:rPr>
  </w:style>
  <w:style w:type="character" w:styleId="Pogrubienie">
    <w:name w:val="Strong"/>
    <w:qFormat/>
    <w:rPr>
      <w:b/>
      <w:bCs/>
    </w:rPr>
  </w:style>
  <w:style w:type="character" w:customStyle="1" w:styleId="NagwekZnak">
    <w:name w:val="Nagłówek Znak"/>
    <w:rPr>
      <w:rFonts w:ascii="Times New Roman" w:eastAsia="Times New Roman" w:hAnsi="Times New Roman" w:cs="Times New Roman"/>
    </w:rPr>
  </w:style>
  <w:style w:type="character" w:customStyle="1" w:styleId="StopkaZnak">
    <w:name w:val="Stopka Znak"/>
    <w:uiPriority w:val="99"/>
    <w:rPr>
      <w:rFonts w:ascii="Times New Roman" w:eastAsia="Times New Roman" w:hAnsi="Times New Roman" w:cs="Times New Roman"/>
    </w:rPr>
  </w:style>
  <w:style w:type="character" w:customStyle="1" w:styleId="TekstpodstawowywcityZnak">
    <w:name w:val="Tekst podstawowy wcięty Znak"/>
    <w:rPr>
      <w:rFonts w:ascii="Times New Roman" w:eastAsia="Times New Roman" w:hAnsi="Times New Roman" w:cs="Times New Roman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AkapitzlistZnak">
    <w:name w:val="Akapit z listą Znak"/>
    <w:rPr>
      <w:rFonts w:ascii="Times New Roman" w:eastAsia="Times New Roman" w:hAnsi="Times New Roman" w:cs="Times New Roman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TekstprzypisudolnegoZnak">
    <w:name w:val="Tekst przypisu dolnego Znak"/>
    <w:rPr>
      <w:rFonts w:ascii="Times New Roman" w:hAnsi="Times New Roman" w:cs="Times New Roman"/>
    </w:rPr>
  </w:style>
  <w:style w:type="character" w:customStyle="1" w:styleId="FontStyle36">
    <w:name w:val="Font Style36"/>
    <w:rPr>
      <w:rFonts w:ascii="Times New Roman" w:hAnsi="Times New Roman" w:cs="Times New Roman"/>
      <w:sz w:val="16"/>
      <w:szCs w:val="16"/>
    </w:rPr>
  </w:style>
  <w:style w:type="character" w:customStyle="1" w:styleId="TekstdymkaZnak">
    <w:name w:val="Tekst dymka Znak"/>
    <w:rPr>
      <w:rFonts w:ascii="Tahoma" w:eastAsia="Times New Roman" w:hAnsi="Tahoma" w:cs="Tahoma"/>
      <w:sz w:val="16"/>
      <w:szCs w:val="16"/>
    </w:rPr>
  </w:style>
  <w:style w:type="character" w:customStyle="1" w:styleId="TekstkomentarzaZnak">
    <w:name w:val="Tekst komentarza Znak"/>
    <w:rPr>
      <w:rFonts w:ascii="Times New Roman" w:eastAsia="Times New Roman" w:hAnsi="Times New Roman" w:cs="Times New Roman"/>
    </w:rPr>
  </w:style>
  <w:style w:type="character" w:styleId="Hipercze">
    <w:name w:val="Hyperlink"/>
    <w:rPr>
      <w:color w:val="000080"/>
      <w:u w:val="single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jc w:val="both"/>
    </w:pPr>
    <w:rPr>
      <w:sz w:val="24"/>
    </w:rPr>
  </w:style>
  <w:style w:type="paragraph" w:styleId="Lista">
    <w:name w:val="List"/>
    <w:basedOn w:val="Tekstpodstawowy"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Tekstpodstawowywcity31">
    <w:name w:val="Tekst podstawowy wcięty 31"/>
    <w:basedOn w:val="Normalny"/>
    <w:pPr>
      <w:ind w:left="561" w:hanging="374"/>
    </w:pPr>
    <w:rPr>
      <w:sz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styleId="Akapitzlist">
    <w:name w:val="List Paragraph"/>
    <w:aliases w:val="Obiekt,List Paragraph1,Akapit normalny,Podsis rysunku,List Paragraph2,List Paragraph21,CW_Lista,normalny tekst,Akapit z listą BS"/>
    <w:basedOn w:val="Normalny"/>
    <w:qFormat/>
    <w:pPr>
      <w:ind w:left="708"/>
    </w:pPr>
  </w:style>
  <w:style w:type="paragraph" w:styleId="Tekstprzypisudolnego">
    <w:name w:val="footnote text"/>
    <w:basedOn w:val="Normalny"/>
    <w:pPr>
      <w:ind w:left="720" w:hanging="720"/>
      <w:jc w:val="both"/>
    </w:pPr>
    <w:rPr>
      <w:rFonts w:eastAsia="Calibri"/>
    </w:rPr>
  </w:style>
  <w:style w:type="paragraph" w:styleId="NormalnyWeb">
    <w:name w:val="Normal (Web)"/>
    <w:basedOn w:val="Normalny"/>
    <w:pPr>
      <w:spacing w:before="280" w:after="280"/>
    </w:pPr>
    <w:rPr>
      <w:sz w:val="24"/>
      <w:szCs w:val="24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Tekstkomentarza1">
    <w:name w:val="Tekst komentarza1"/>
    <w:basedOn w:val="Normalny"/>
  </w:style>
  <w:style w:type="paragraph" w:styleId="Bezodstpw">
    <w:name w:val="No Spacing"/>
    <w:link w:val="BezodstpwZnak"/>
    <w:uiPriority w:val="1"/>
    <w:qFormat/>
    <w:pPr>
      <w:suppressAutoHyphens/>
    </w:pPr>
    <w:rPr>
      <w:lang w:eastAsia="ar-SA"/>
    </w:rPr>
  </w:style>
  <w:style w:type="paragraph" w:customStyle="1" w:styleId="Tekstprzypisudolnego1">
    <w:name w:val="Tekst przypisu dolnego1"/>
    <w:basedOn w:val="Normalny"/>
    <w:pPr>
      <w:ind w:left="720" w:hanging="720"/>
      <w:jc w:val="both"/>
    </w:pPr>
    <w:rPr>
      <w:rFonts w:eastAsia="Calibri"/>
      <w:lang w:val="en-US"/>
    </w:rPr>
  </w:style>
  <w:style w:type="paragraph" w:customStyle="1" w:styleId="NormalnyWeb1">
    <w:name w:val="Normalny (Web)1"/>
    <w:basedOn w:val="Normalny"/>
    <w:pPr>
      <w:spacing w:before="100" w:after="100"/>
    </w:pPr>
    <w:rPr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747A7"/>
    <w:rPr>
      <w:vertAlign w:val="superscript"/>
    </w:rPr>
  </w:style>
  <w:style w:type="character" w:customStyle="1" w:styleId="BezodstpwZnak">
    <w:name w:val="Bez odstępów Znak"/>
    <w:link w:val="Bezodstpw"/>
    <w:uiPriority w:val="1"/>
    <w:locked/>
    <w:rsid w:val="007C713F"/>
    <w:rPr>
      <w:lang w:eastAsia="ar-SA"/>
    </w:rPr>
  </w:style>
  <w:style w:type="paragraph" w:customStyle="1" w:styleId="Akapitzlist2">
    <w:name w:val="Akapit z listą2"/>
    <w:aliases w:val="L1,Numerowanie,List Paragraph,2 heading,A_wyliczenie,K-P_odwolanie,Akapit z listą5,maz_wyliczenie,opis dzialania"/>
    <w:basedOn w:val="Normalny"/>
    <w:uiPriority w:val="34"/>
    <w:qFormat/>
    <w:rsid w:val="00594AFB"/>
    <w:pPr>
      <w:suppressAutoHyphens w:val="0"/>
      <w:ind w:left="708"/>
    </w:pPr>
    <w:rPr>
      <w:rFonts w:ascii="Calibri" w:hAnsi="Calibri"/>
      <w:sz w:val="22"/>
      <w:szCs w:val="22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71810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semiHidden/>
    <w:unhideWhenUsed/>
    <w:rsid w:val="00971810"/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971810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1810"/>
    <w:rPr>
      <w:b/>
      <w:bCs/>
    </w:rPr>
  </w:style>
  <w:style w:type="character" w:customStyle="1" w:styleId="TematkomentarzaZnak">
    <w:name w:val="Temat komentarza Znak"/>
    <w:basedOn w:val="TekstkomentarzaZnak1"/>
    <w:link w:val="Tematkomentarza"/>
    <w:uiPriority w:val="99"/>
    <w:semiHidden/>
    <w:rsid w:val="00971810"/>
    <w:rPr>
      <w:b/>
      <w:bCs/>
      <w:lang w:eastAsia="ar-SA"/>
    </w:rPr>
  </w:style>
  <w:style w:type="paragraph" w:styleId="Poprawka">
    <w:name w:val="Revision"/>
    <w:hidden/>
    <w:uiPriority w:val="99"/>
    <w:semiHidden/>
    <w:rsid w:val="00C24E3A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163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7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549F6E-19FF-42E4-86F2-47F717BC9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275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1928</CharactersWithSpaces>
  <SharedDoc>false</SharedDoc>
  <HLinks>
    <vt:vector size="12" baseType="variant">
      <vt:variant>
        <vt:i4>4849740</vt:i4>
      </vt:variant>
      <vt:variant>
        <vt:i4>11</vt:i4>
      </vt:variant>
      <vt:variant>
        <vt:i4>0</vt:i4>
      </vt:variant>
      <vt:variant>
        <vt:i4>5</vt:i4>
      </vt:variant>
      <vt:variant>
        <vt:lpwstr>https://www.ceidg.gov.pl/</vt:lpwstr>
      </vt:variant>
      <vt:variant>
        <vt:lpwstr/>
      </vt:variant>
      <vt:variant>
        <vt:i4>7274552</vt:i4>
      </vt:variant>
      <vt:variant>
        <vt:i4>8</vt:i4>
      </vt:variant>
      <vt:variant>
        <vt:i4>0</vt:i4>
      </vt:variant>
      <vt:variant>
        <vt:i4>5</vt:i4>
      </vt:variant>
      <vt:variant>
        <vt:lpwstr>https://ems.ms.gov.pl/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lkaluza</dc:creator>
  <cp:lastModifiedBy>Katarzyna Janczyk</cp:lastModifiedBy>
  <cp:revision>9</cp:revision>
  <cp:lastPrinted>2026-08-11T08:50:00Z</cp:lastPrinted>
  <dcterms:created xsi:type="dcterms:W3CDTF">2026-05-27T06:33:00Z</dcterms:created>
  <dcterms:modified xsi:type="dcterms:W3CDTF">2026-08-12T08:56:00Z</dcterms:modified>
</cp:coreProperties>
</file>